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6EFE" w14:textId="184561EF" w:rsidR="000713C1" w:rsidRPr="000359E5" w:rsidRDefault="00C16616" w:rsidP="00845064">
      <w:pPr>
        <w:jc w:val="both"/>
        <w:rPr>
          <w:shd w:val="clear" w:color="auto" w:fill="FFFFFF"/>
        </w:rPr>
      </w:pPr>
      <w:r w:rsidRPr="00BE28D3">
        <w:rPr>
          <w:bCs/>
        </w:rPr>
        <w:tab/>
      </w:r>
      <w:bookmarkStart w:id="0" w:name="_Toc257371584"/>
    </w:p>
    <w:tbl>
      <w:tblPr>
        <w:tblpPr w:leftFromText="141" w:rightFromText="141" w:vertAnchor="text" w:horzAnchor="margin" w:tblpX="-147" w:tblpY="-14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415DB2" w:rsidRPr="00BE28D3" w14:paraId="75DF543B" w14:textId="77777777" w:rsidTr="434445D3">
        <w:tc>
          <w:tcPr>
            <w:tcW w:w="99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5C52BF" w14:textId="77777777" w:rsidR="00415DB2" w:rsidRPr="00066F99" w:rsidRDefault="00415DB2" w:rsidP="00460FDA">
            <w:pPr>
              <w:pStyle w:val="Tekstprzypisudolnego"/>
              <w:spacing w:after="40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b/>
                <w:bCs/>
                <w:sz w:val="22"/>
                <w:szCs w:val="22"/>
              </w:rPr>
              <w:t>Załącznik nr 1 do SWZ</w:t>
            </w:r>
          </w:p>
        </w:tc>
      </w:tr>
      <w:tr w:rsidR="00415DB2" w:rsidRPr="00BE28D3" w14:paraId="49780CAB" w14:textId="77777777" w:rsidTr="434445D3">
        <w:trPr>
          <w:trHeight w:val="480"/>
        </w:trPr>
        <w:tc>
          <w:tcPr>
            <w:tcW w:w="99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5C63" w14:textId="6D87A0F9" w:rsidR="00415DB2" w:rsidRPr="00FE41F5" w:rsidRDefault="00415DB2" w:rsidP="00460FDA">
            <w:pPr>
              <w:pStyle w:val="Tekstprzypisudolnego"/>
              <w:spacing w:after="40"/>
              <w:ind w:left="174"/>
              <w:jc w:val="center"/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  <w:t>FORMULARZ OFERTOWY- WZÓR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4"/>
        <w:gridCol w:w="2477"/>
        <w:gridCol w:w="75"/>
        <w:gridCol w:w="1134"/>
        <w:gridCol w:w="709"/>
        <w:gridCol w:w="1134"/>
        <w:gridCol w:w="350"/>
      </w:tblGrid>
      <w:tr w:rsidR="00D838EA" w:rsidRPr="00BE28D3" w14:paraId="5D1BF9A7" w14:textId="77777777" w:rsidTr="7DC2C92B">
        <w:tc>
          <w:tcPr>
            <w:tcW w:w="9923" w:type="dxa"/>
            <w:gridSpan w:val="7"/>
          </w:tcPr>
          <w:p w14:paraId="1DBCDFF5" w14:textId="77777777" w:rsidR="00D838EA" w:rsidRPr="00F356D1" w:rsidRDefault="00D838EA" w:rsidP="00075F70">
            <w:pPr>
              <w:pStyle w:val="Tekstprzypisudolnego"/>
              <w:spacing w:after="40"/>
              <w:rPr>
                <w:rFonts w:cs="Arial"/>
                <w:b/>
                <w:sz w:val="22"/>
                <w:szCs w:val="22"/>
              </w:rPr>
            </w:pPr>
          </w:p>
          <w:p w14:paraId="71E88A06" w14:textId="5996A9ED" w:rsidR="00D838EA" w:rsidRPr="00F356D1" w:rsidRDefault="00D838EA" w:rsidP="58D535E8">
            <w:pPr>
              <w:pStyle w:val="Tekstprzypisudolnego"/>
              <w:spacing w:after="40"/>
              <w:rPr>
                <w:rFonts w:cs="Arial"/>
                <w:b/>
                <w:bCs/>
                <w:sz w:val="22"/>
                <w:szCs w:val="22"/>
              </w:rPr>
            </w:pPr>
            <w:r w:rsidRPr="00F356D1">
              <w:rPr>
                <w:rFonts w:cs="Arial"/>
                <w:b/>
                <w:bCs/>
                <w:sz w:val="22"/>
                <w:szCs w:val="22"/>
              </w:rPr>
              <w:t xml:space="preserve">                                                                    Oferta</w:t>
            </w:r>
            <w:r w:rsidR="004B1437" w:rsidRPr="00F356D1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01040816" w14:textId="286C6328" w:rsidR="00D838EA" w:rsidRPr="00F356D1" w:rsidRDefault="00D838EA" w:rsidP="58D535E8">
            <w:pPr>
              <w:pStyle w:val="Tekstprzypisudolnego"/>
              <w:spacing w:after="40"/>
              <w:ind w:left="4178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dla</w:t>
            </w:r>
          </w:p>
          <w:p w14:paraId="12B6E9DE" w14:textId="77777777" w:rsidR="00D838EA" w:rsidRPr="00F356D1" w:rsidRDefault="00D838EA" w:rsidP="58D535E8">
            <w:pPr>
              <w:pStyle w:val="Tekstprzypisudolnego"/>
              <w:spacing w:after="40"/>
              <w:ind w:left="4178" w:firstLine="20"/>
              <w:rPr>
                <w:rFonts w:cs="Arial"/>
                <w:b/>
                <w:bCs/>
                <w:sz w:val="22"/>
                <w:szCs w:val="22"/>
              </w:rPr>
            </w:pPr>
            <w:r w:rsidRPr="00F356D1">
              <w:rPr>
                <w:rFonts w:cs="Arial"/>
                <w:b/>
                <w:bCs/>
                <w:sz w:val="22"/>
                <w:szCs w:val="22"/>
              </w:rPr>
              <w:t xml:space="preserve">Urzędu Komisji Nadzoru Finansowego </w:t>
            </w:r>
          </w:p>
          <w:p w14:paraId="0E36B422" w14:textId="5666E85D" w:rsidR="00D838EA" w:rsidRPr="00F356D1" w:rsidRDefault="00AE528A" w:rsidP="58D535E8">
            <w:pPr>
              <w:pStyle w:val="Tekstprzypisudolnego"/>
              <w:spacing w:after="40"/>
              <w:ind w:left="4178" w:firstLine="20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u</w:t>
            </w:r>
            <w:r w:rsidR="00BF7BDC" w:rsidRPr="00F356D1">
              <w:rPr>
                <w:rFonts w:cs="Arial"/>
                <w:sz w:val="22"/>
                <w:szCs w:val="22"/>
              </w:rPr>
              <w:t>l. Piękna 20</w:t>
            </w:r>
          </w:p>
          <w:p w14:paraId="4A86802C" w14:textId="3052D5A0" w:rsidR="004B1437" w:rsidRPr="00F356D1" w:rsidRDefault="00BF7BDC" w:rsidP="58D535E8">
            <w:pPr>
              <w:pStyle w:val="Tekstprzypisudolnego"/>
              <w:spacing w:after="40"/>
              <w:ind w:left="4178"/>
              <w:jc w:val="both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00-549</w:t>
            </w:r>
            <w:r w:rsidR="00D838EA" w:rsidRPr="00F356D1">
              <w:rPr>
                <w:rFonts w:cs="Arial"/>
                <w:sz w:val="22"/>
                <w:szCs w:val="22"/>
              </w:rPr>
              <w:t xml:space="preserve"> Warszawa </w:t>
            </w:r>
          </w:p>
          <w:p w14:paraId="74DA1531" w14:textId="77777777" w:rsidR="00DC3FE7" w:rsidRPr="00F356D1" w:rsidRDefault="00DC3FE7" w:rsidP="001F5142">
            <w:pPr>
              <w:pStyle w:val="Tekstprzypisudolnego"/>
              <w:spacing w:after="40"/>
              <w:ind w:left="4178"/>
              <w:jc w:val="both"/>
              <w:rPr>
                <w:rFonts w:cs="Arial"/>
                <w:sz w:val="22"/>
                <w:szCs w:val="22"/>
              </w:rPr>
            </w:pPr>
          </w:p>
          <w:p w14:paraId="32045FE7" w14:textId="78A0DB1F" w:rsidR="004B1437" w:rsidRDefault="00D838EA" w:rsidP="00C5344F">
            <w:pPr>
              <w:pStyle w:val="Nagwek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1F44">
              <w:rPr>
                <w:rFonts w:ascii="Arial" w:hAnsi="Arial" w:cs="Arial"/>
                <w:sz w:val="22"/>
                <w:szCs w:val="22"/>
              </w:rPr>
              <w:t xml:space="preserve">W postępowaniu o udzielenie zamówienia publicznego prowadzonego w trybie </w:t>
            </w:r>
            <w:r w:rsidR="009201AC" w:rsidRPr="00771F44">
              <w:rPr>
                <w:rFonts w:ascii="Arial" w:hAnsi="Arial" w:cs="Arial"/>
                <w:sz w:val="22"/>
                <w:szCs w:val="22"/>
              </w:rPr>
              <w:t>przetargu nieograniczonego</w:t>
            </w:r>
            <w:r w:rsidR="00FD4E36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zgodnie z ustawą z dnia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września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r. Prawo zamówień publicznych </w:t>
            </w:r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(tj.</w:t>
            </w:r>
            <w:r w:rsidR="004B1437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Dz.U. z 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r. poz. 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793</w:t>
            </w:r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EE1222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Dostawę</w:t>
            </w:r>
            <w:r w:rsidR="0039030F" w:rsidRPr="003903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A207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subskrypcji dla środowiska Red </w:t>
            </w:r>
            <w:proofErr w:type="spellStart"/>
            <w:r w:rsidR="00A207E0">
              <w:rPr>
                <w:rFonts w:ascii="Arial" w:hAnsi="Arial" w:cs="Arial"/>
                <w:b/>
                <w:bCs/>
                <w:sz w:val="22"/>
                <w:szCs w:val="22"/>
              </w:rPr>
              <w:t>Hat</w:t>
            </w:r>
            <w:proofErr w:type="spellEnd"/>
            <w:r w:rsidR="00A207E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Linux</w:t>
            </w:r>
            <w:r w:rsidR="0039030F" w:rsidRPr="003903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6ED2" w:rsidRPr="434445D3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3F6ED2" w:rsidRPr="003F6ED2">
              <w:rPr>
                <w:rFonts w:ascii="Arial" w:hAnsi="Arial" w:cs="Arial"/>
                <w:b/>
                <w:bCs/>
                <w:sz w:val="22"/>
                <w:szCs w:val="22"/>
              </w:rPr>
              <w:t>nr</w:t>
            </w:r>
            <w:r w:rsidR="00F356D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DZA-DZAZZP</w:t>
            </w:r>
            <w:r w:rsidR="00D74A7E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.2610.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A207E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783A1F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9213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2534F5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6BC0C394" w14:textId="4FACC4BD" w:rsidR="003D5F4C" w:rsidRPr="00BE28D3" w:rsidRDefault="003D5F4C" w:rsidP="003F6ED2">
            <w:pPr>
              <w:pStyle w:val="Nagwek0"/>
              <w:jc w:val="both"/>
              <w:rPr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0861E5D" w14:textId="77777777" w:rsidTr="7DC2C92B">
        <w:tc>
          <w:tcPr>
            <w:tcW w:w="6521" w:type="dxa"/>
            <w:gridSpan w:val="2"/>
          </w:tcPr>
          <w:p w14:paraId="1545634C" w14:textId="3947D8B0" w:rsidR="00D838EA" w:rsidRPr="005F486F" w:rsidRDefault="00A942E2" w:rsidP="003D5F4C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1FF161B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1FFC5D3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402" w:type="dxa"/>
            <w:gridSpan w:val="5"/>
          </w:tcPr>
          <w:p w14:paraId="5C551C72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483137BA" w14:textId="7E56BE00" w:rsidR="00D838EA" w:rsidRPr="005F486F" w:rsidRDefault="00D838EA" w:rsidP="00075F70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</w:t>
            </w:r>
            <w:r w:rsidR="001B4BCC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</w:t>
            </w:r>
            <w:r w:rsidR="00393EF0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</w:t>
            </w:r>
          </w:p>
          <w:p w14:paraId="2333AD25" w14:textId="4A80191C" w:rsidR="00D838EA" w:rsidRPr="005F486F" w:rsidRDefault="003D5F4C" w:rsidP="004D4468">
            <w:pPr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</w:t>
            </w:r>
            <w:r w:rsidRPr="00643157">
              <w:rPr>
                <w:rFonts w:ascii="Arial" w:hAnsi="Arial" w:cs="Arial" w:hint="eastAsia"/>
                <w:noProof/>
                <w:color w:val="000000"/>
                <w:spacing w:val="-2"/>
                <w:sz w:val="22"/>
                <w:szCs w:val="22"/>
              </w:rPr>
              <w:t>ęś</w:t>
            </w: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ci oferty   </w:t>
            </w: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Wykonawc</w:t>
            </w:r>
            <w:r w:rsidRPr="00643157">
              <w:rPr>
                <w:rFonts w:ascii="Arial" w:hAnsi="Arial" w:cs="Arial" w:hint="eastAsia"/>
                <w:noProof/>
                <w:color w:val="000000"/>
                <w:spacing w:val="-2"/>
                <w:sz w:val="22"/>
                <w:szCs w:val="22"/>
              </w:rPr>
              <w:t>ą</w:t>
            </w:r>
          </w:p>
        </w:tc>
      </w:tr>
      <w:tr w:rsidR="00D838EA" w:rsidRPr="00BE28D3" w14:paraId="41CF3CA1" w14:textId="77777777" w:rsidTr="7DC2C92B">
        <w:trPr>
          <w:trHeight w:val="537"/>
        </w:trPr>
        <w:tc>
          <w:tcPr>
            <w:tcW w:w="6521" w:type="dxa"/>
            <w:gridSpan w:val="2"/>
          </w:tcPr>
          <w:p w14:paraId="044798ED" w14:textId="77777777" w:rsidR="00D838EA" w:rsidRPr="005F486F" w:rsidRDefault="00D838EA" w:rsidP="00075F70">
            <w:pPr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402" w:type="dxa"/>
            <w:gridSpan w:val="5"/>
          </w:tcPr>
          <w:p w14:paraId="49C265FB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6615C011" w14:textId="77777777" w:rsidTr="7DC2C92B">
        <w:tc>
          <w:tcPr>
            <w:tcW w:w="6521" w:type="dxa"/>
            <w:gridSpan w:val="2"/>
          </w:tcPr>
          <w:p w14:paraId="62252784" w14:textId="3805B4A1" w:rsidR="00D838EA" w:rsidRPr="00A26A57" w:rsidRDefault="00D838EA" w:rsidP="00A942E2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z Zamawiającym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imię i nazwisko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oraz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BF7BDC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e-mail </w:t>
            </w:r>
            <w:r w:rsidR="00A56E54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br/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(</w:t>
            </w:r>
            <w:r w:rsidRPr="003D5F4C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5"/>
          </w:tcPr>
          <w:p w14:paraId="4669DB7A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81F11C0" w14:textId="77777777" w:rsidTr="7DC2C92B">
        <w:tc>
          <w:tcPr>
            <w:tcW w:w="4044" w:type="dxa"/>
          </w:tcPr>
          <w:p w14:paraId="6B7649D4" w14:textId="77777777" w:rsidR="00D838EA" w:rsidRPr="005F486F" w:rsidRDefault="00D838EA" w:rsidP="7DC2C92B">
            <w:pPr>
              <w:shd w:val="clear" w:color="auto" w:fill="FFFFFF" w:themeFill="background1"/>
              <w:spacing w:line="360" w:lineRule="auto"/>
              <w:ind w:left="14"/>
              <w:jc w:val="both"/>
              <w:rPr>
                <w:rFonts w:ascii="Arial" w:hAnsi="Arial" w:cs="Arial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5879" w:type="dxa"/>
            <w:gridSpan w:val="6"/>
          </w:tcPr>
          <w:p w14:paraId="33FB3B4F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7510410" w14:textId="77777777" w:rsidTr="7DC2C92B">
        <w:tc>
          <w:tcPr>
            <w:tcW w:w="4044" w:type="dxa"/>
          </w:tcPr>
          <w:p w14:paraId="6AF8DA99" w14:textId="4D1904A2" w:rsidR="00D838EA" w:rsidRPr="005F486F" w:rsidRDefault="000926A0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Kraj, </w:t>
            </w:r>
            <w:r w:rsidR="00D838EA" w:rsidRPr="005F486F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miejscowość</w:t>
            </w: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, województwo</w:t>
            </w:r>
          </w:p>
        </w:tc>
        <w:tc>
          <w:tcPr>
            <w:tcW w:w="5879" w:type="dxa"/>
            <w:gridSpan w:val="6"/>
          </w:tcPr>
          <w:p w14:paraId="67E71657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7A6EEC4E" w14:textId="77777777" w:rsidTr="7DC2C92B">
        <w:tc>
          <w:tcPr>
            <w:tcW w:w="4044" w:type="dxa"/>
          </w:tcPr>
          <w:p w14:paraId="6A15A856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5BE7D2DE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917081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5195E73E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52251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350" w:type="dxa"/>
          </w:tcPr>
          <w:p w14:paraId="519273BD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E7BA960" w14:textId="77777777" w:rsidTr="7DC2C92B">
        <w:trPr>
          <w:cantSplit/>
        </w:trPr>
        <w:tc>
          <w:tcPr>
            <w:tcW w:w="4044" w:type="dxa"/>
          </w:tcPr>
          <w:p w14:paraId="0C6C5397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5879" w:type="dxa"/>
            <w:gridSpan w:val="6"/>
          </w:tcPr>
          <w:p w14:paraId="32CF8705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D7A6FA8" w14:textId="77777777" w:rsidTr="7DC2C92B">
        <w:trPr>
          <w:cantSplit/>
        </w:trPr>
        <w:tc>
          <w:tcPr>
            <w:tcW w:w="4044" w:type="dxa"/>
          </w:tcPr>
          <w:p w14:paraId="491DAA8E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5879" w:type="dxa"/>
            <w:gridSpan w:val="6"/>
          </w:tcPr>
          <w:p w14:paraId="1224EBE5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BE28D3" w14:paraId="0690CCD0" w14:textId="77777777" w:rsidTr="7DC2C92B">
        <w:trPr>
          <w:cantSplit/>
        </w:trPr>
        <w:tc>
          <w:tcPr>
            <w:tcW w:w="4044" w:type="dxa"/>
          </w:tcPr>
          <w:p w14:paraId="76C01557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5879" w:type="dxa"/>
            <w:gridSpan w:val="6"/>
          </w:tcPr>
          <w:p w14:paraId="41FF9F58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99FF3B9" w14:textId="77777777" w:rsidTr="7DC2C92B">
        <w:trPr>
          <w:cantSplit/>
        </w:trPr>
        <w:tc>
          <w:tcPr>
            <w:tcW w:w="4044" w:type="dxa"/>
          </w:tcPr>
          <w:p w14:paraId="7C0DF2DE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5879" w:type="dxa"/>
            <w:gridSpan w:val="6"/>
          </w:tcPr>
          <w:p w14:paraId="3E2B2E67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53688AA" w14:textId="77777777" w:rsidTr="7DC2C92B">
        <w:trPr>
          <w:cantSplit/>
        </w:trPr>
        <w:tc>
          <w:tcPr>
            <w:tcW w:w="4044" w:type="dxa"/>
          </w:tcPr>
          <w:p w14:paraId="2855AC91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5879" w:type="dxa"/>
            <w:gridSpan w:val="6"/>
          </w:tcPr>
          <w:p w14:paraId="79C9FE87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AB6AC80" w14:textId="77777777" w:rsidTr="7DC2C92B">
        <w:trPr>
          <w:cantSplit/>
          <w:trHeight w:val="186"/>
        </w:trPr>
        <w:tc>
          <w:tcPr>
            <w:tcW w:w="4044" w:type="dxa"/>
          </w:tcPr>
          <w:p w14:paraId="66001611" w14:textId="6165CA5E" w:rsidR="00D838EA" w:rsidRPr="005F486F" w:rsidRDefault="003930CB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5879" w:type="dxa"/>
            <w:gridSpan w:val="6"/>
          </w:tcPr>
          <w:p w14:paraId="2C5B6ECE" w14:textId="77777777" w:rsidR="00D838EA" w:rsidRPr="005F486F" w:rsidRDefault="00D838EA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3930CB" w:rsidRPr="00BE28D3" w14:paraId="2AAC227A" w14:textId="77777777" w:rsidTr="7DC2C92B">
        <w:trPr>
          <w:cantSplit/>
          <w:trHeight w:val="77"/>
        </w:trPr>
        <w:tc>
          <w:tcPr>
            <w:tcW w:w="4044" w:type="dxa"/>
          </w:tcPr>
          <w:p w14:paraId="205778D7" w14:textId="6D2A20DA" w:rsidR="003930CB" w:rsidRPr="005F486F" w:rsidRDefault="003930CB" w:rsidP="00075F70">
            <w:pPr>
              <w:spacing w:line="360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5879" w:type="dxa"/>
            <w:gridSpan w:val="6"/>
          </w:tcPr>
          <w:p w14:paraId="56C3A55F" w14:textId="77777777" w:rsidR="003930CB" w:rsidRPr="005F486F" w:rsidRDefault="003930CB" w:rsidP="00075F70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72F81E86" w14:textId="49FA8A32" w:rsidR="001B0351" w:rsidRPr="008A7A65" w:rsidRDefault="001B0351" w:rsidP="001B0351">
      <w:pPr>
        <w:rPr>
          <w:b/>
          <w:i/>
          <w:sz w:val="22"/>
          <w:szCs w:val="22"/>
        </w:rPr>
      </w:pPr>
      <w:bookmarkStart w:id="1" w:name="mip59228073"/>
      <w:bookmarkStart w:id="2" w:name="mip59228074"/>
      <w:bookmarkEnd w:id="0"/>
      <w:bookmarkEnd w:id="1"/>
      <w:bookmarkEnd w:id="2"/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64774" w:rsidRPr="00BE28D3" w14:paraId="6EB46618" w14:textId="77777777" w:rsidTr="00C40B03">
        <w:trPr>
          <w:trHeight w:val="870"/>
        </w:trPr>
        <w:tc>
          <w:tcPr>
            <w:tcW w:w="9923" w:type="dxa"/>
          </w:tcPr>
          <w:p w14:paraId="32847FB9" w14:textId="77777777" w:rsidR="00A64774" w:rsidRPr="00BE28D3" w:rsidRDefault="00A64774" w:rsidP="00415DB2">
            <w:pPr>
              <w:jc w:val="both"/>
              <w:rPr>
                <w:noProof/>
                <w:sz w:val="22"/>
                <w:szCs w:val="22"/>
              </w:rPr>
            </w:pPr>
          </w:p>
          <w:p w14:paraId="6E7A4353" w14:textId="63F30A38" w:rsidR="003D5F4C" w:rsidRDefault="00A64774" w:rsidP="003D5F4C">
            <w:pPr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 xml:space="preserve">Osobą uprawnioną do reprezentacji jest/są </w:t>
            </w:r>
          </w:p>
          <w:p w14:paraId="7DDBFC6D" w14:textId="77777777" w:rsidR="003D5F4C" w:rsidRDefault="003D5F4C" w:rsidP="003D5F4C">
            <w:pPr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36BD7C2" w14:textId="77777777" w:rsidR="003D5F4C" w:rsidRPr="008E2961" w:rsidRDefault="003D5F4C" w:rsidP="003D5F4C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………………………...........................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.............................................................</w:t>
            </w: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............................</w:t>
            </w:r>
          </w:p>
          <w:p w14:paraId="3ABC43CB" w14:textId="26978AF6" w:rsidR="00A64774" w:rsidRPr="005F486F" w:rsidRDefault="003D5F4C" w:rsidP="003D5F4C">
            <w:pPr>
              <w:jc w:val="center"/>
              <w:rPr>
                <w:rFonts w:ascii="Arial" w:hAnsi="Arial" w:cs="Arial"/>
                <w:i/>
                <w:noProof/>
                <w:sz w:val="14"/>
                <w:szCs w:val="14"/>
              </w:rPr>
            </w:pP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>(imi</w:t>
            </w:r>
            <w:r w:rsidRPr="008E2961">
              <w:rPr>
                <w:rFonts w:ascii="Arial" w:hAnsi="Arial" w:cs="Arial" w:hint="eastAsia"/>
                <w:i/>
                <w:noProof/>
                <w:sz w:val="18"/>
                <w:szCs w:val="18"/>
              </w:rPr>
              <w:t>ę</w:t>
            </w: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i nazwisko)</w:t>
            </w:r>
          </w:p>
          <w:p w14:paraId="638186DB" w14:textId="77777777" w:rsidR="00A64774" w:rsidRPr="005F486F" w:rsidRDefault="00A64774" w:rsidP="00415DB2">
            <w:pPr>
              <w:jc w:val="center"/>
              <w:rPr>
                <w:rFonts w:ascii="Arial" w:hAnsi="Arial" w:cs="Arial"/>
                <w:b/>
                <w:noProof/>
                <w:sz w:val="14"/>
                <w:szCs w:val="14"/>
              </w:rPr>
            </w:pPr>
          </w:p>
          <w:p w14:paraId="7B1F5DAA" w14:textId="4F6B4F28" w:rsidR="00A64774" w:rsidRPr="005F486F" w:rsidRDefault="00A64774" w:rsidP="00834C98">
            <w:pPr>
              <w:pStyle w:val="Nagwek4"/>
              <w:ind w:left="0" w:right="172" w:firstLine="0"/>
              <w:jc w:val="center"/>
              <w:rPr>
                <w:rFonts w:cs="Arial"/>
                <w:noProof/>
              </w:rPr>
            </w:pPr>
            <w:r w:rsidRPr="0055585F">
              <w:rPr>
                <w:rFonts w:cs="Arial"/>
                <w:noProof/>
                <w:sz w:val="22"/>
                <w:szCs w:val="22"/>
              </w:rPr>
              <w:lastRenderedPageBreak/>
              <w:t>W przypadku wyboru naszej oferty, umowa z naszej strony zostanie podpisana przez:</w:t>
            </w:r>
            <w:r w:rsidRPr="005F486F">
              <w:rPr>
                <w:rFonts w:cs="Arial"/>
                <w:noProof/>
              </w:rPr>
              <w:t xml:space="preserve"> </w:t>
            </w:r>
            <w:r w:rsidRPr="005F486F">
              <w:rPr>
                <w:rFonts w:cs="Arial"/>
                <w:b w:val="0"/>
                <w:noProof/>
              </w:rPr>
              <w:t>..................................................................................................................................</w:t>
            </w:r>
          </w:p>
          <w:p w14:paraId="65399FCD" w14:textId="4DC00844" w:rsidR="00A64774" w:rsidRPr="00A207E0" w:rsidRDefault="00A64774" w:rsidP="00A207E0">
            <w:pPr>
              <w:pStyle w:val="Nagwek4"/>
              <w:ind w:left="0" w:firstLine="0"/>
              <w:jc w:val="center"/>
              <w:rPr>
                <w:rFonts w:cs="Arial"/>
                <w:b w:val="0"/>
                <w:i/>
                <w:noProof/>
                <w:sz w:val="18"/>
                <w:szCs w:val="14"/>
              </w:rPr>
            </w:pPr>
            <w:r w:rsidRPr="003D5F4C">
              <w:rPr>
                <w:rFonts w:cs="Arial"/>
                <w:b w:val="0"/>
                <w:noProof/>
                <w:sz w:val="18"/>
                <w:szCs w:val="14"/>
              </w:rPr>
              <w:t>(</w:t>
            </w:r>
            <w:r w:rsidRPr="003D5F4C">
              <w:rPr>
                <w:rFonts w:cs="Arial"/>
                <w:b w:val="0"/>
                <w:i/>
                <w:noProof/>
                <w:sz w:val="18"/>
                <w:szCs w:val="14"/>
              </w:rPr>
              <w:t>imię i nazwisko)</w:t>
            </w:r>
          </w:p>
        </w:tc>
      </w:tr>
      <w:tr w:rsidR="00A64774" w:rsidRPr="00BE28D3" w14:paraId="7568DB83" w14:textId="77777777" w:rsidTr="434445D3">
        <w:trPr>
          <w:trHeight w:val="1969"/>
        </w:trPr>
        <w:tc>
          <w:tcPr>
            <w:tcW w:w="9923" w:type="dxa"/>
            <w:shd w:val="clear" w:color="auto" w:fill="auto"/>
          </w:tcPr>
          <w:p w14:paraId="19BD92C5" w14:textId="77777777" w:rsidR="00A64774" w:rsidRPr="00FE41F5" w:rsidRDefault="00A64774" w:rsidP="003D5F4C">
            <w:pPr>
              <w:suppressAutoHyphens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OFEROWANY PRZEDMIOT ZAMÓWIENIA:</w:t>
            </w:r>
          </w:p>
          <w:p w14:paraId="0B2A6B73" w14:textId="2B4369E0" w:rsidR="00A64774" w:rsidRPr="00E606E5" w:rsidRDefault="00A64774" w:rsidP="00C40B03">
            <w:pPr>
              <w:pStyle w:val="Nagwek0"/>
              <w:spacing w:line="276" w:lineRule="auto"/>
              <w:jc w:val="both"/>
            </w:pPr>
            <w:r w:rsidRPr="00771F44">
              <w:rPr>
                <w:rFonts w:ascii="Arial" w:hAnsi="Arial" w:cs="Arial"/>
                <w:sz w:val="22"/>
                <w:szCs w:val="22"/>
              </w:rPr>
              <w:t>Przystępując do postępowania o udzielenie zamówienia publicznego prowadzonego w trybie przetargu nieograniczonego na</w:t>
            </w:r>
            <w:r w:rsidR="00415DB2" w:rsidRPr="00771F44">
              <w:rPr>
                <w:rFonts w:ascii="Arial" w:hAnsi="Arial" w:cs="Arial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511B" w:rsidRPr="00A85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Dostawę subskrypcji dla środowiska Red </w:t>
            </w:r>
            <w:proofErr w:type="spellStart"/>
            <w:r w:rsidR="00A8511B" w:rsidRPr="00A8511B">
              <w:rPr>
                <w:rFonts w:ascii="Arial" w:hAnsi="Arial" w:cs="Arial"/>
                <w:b/>
                <w:bCs/>
                <w:sz w:val="22"/>
                <w:szCs w:val="22"/>
              </w:rPr>
              <w:t>Hat</w:t>
            </w:r>
            <w:proofErr w:type="spellEnd"/>
            <w:r w:rsidR="00A8511B" w:rsidRPr="00A85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Linux </w:t>
            </w:r>
            <w:r w:rsidR="003F6ED2" w:rsidRPr="434445D3">
              <w:rPr>
                <w:rFonts w:ascii="Arial" w:hAnsi="Arial" w:cs="Arial"/>
                <w:b/>
                <w:bCs/>
                <w:sz w:val="22"/>
                <w:szCs w:val="22"/>
              </w:rPr>
              <w:t>- nr</w:t>
            </w:r>
            <w:r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E1A84">
              <w:rPr>
                <w:rFonts w:ascii="Arial" w:hAnsi="Arial" w:cs="Arial"/>
                <w:b/>
                <w:bCs/>
                <w:sz w:val="22"/>
                <w:szCs w:val="22"/>
              </w:rPr>
              <w:t>DZA-DZAZZP.2610.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A8511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.2026</w:t>
            </w:r>
            <w:r w:rsidR="00BB4B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 Specyfikacji Warunków Zamówienia (SWZ) oraz na warunkach określonych w </w:t>
            </w:r>
            <w:r w:rsidR="003D5F4C">
              <w:rPr>
                <w:rFonts w:ascii="Arial" w:hAnsi="Arial" w:cs="Arial"/>
                <w:sz w:val="22"/>
                <w:szCs w:val="22"/>
              </w:rPr>
              <w:t>niniejszej</w:t>
            </w:r>
            <w:r w:rsidR="003D5F4C"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ofercie.</w:t>
            </w:r>
          </w:p>
        </w:tc>
      </w:tr>
      <w:tr w:rsidR="00A64774" w:rsidRPr="00BE28D3" w14:paraId="2F475202" w14:textId="77777777" w:rsidTr="434445D3">
        <w:trPr>
          <w:trHeight w:val="268"/>
        </w:trPr>
        <w:tc>
          <w:tcPr>
            <w:tcW w:w="9923" w:type="dxa"/>
            <w:shd w:val="clear" w:color="auto" w:fill="auto"/>
          </w:tcPr>
          <w:p w14:paraId="07111A2B" w14:textId="1F3F308A" w:rsidR="00561367" w:rsidRPr="00561367" w:rsidRDefault="00561367" w:rsidP="00561367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CENA OFERTY:</w:t>
            </w:r>
          </w:p>
          <w:p w14:paraId="1AEC045C" w14:textId="603BA750" w:rsidR="00536C4A" w:rsidRDefault="00536C4A" w:rsidP="434445D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Oferuję realizację zamówienia cenę</w:t>
            </w:r>
            <w:r w:rsidR="0039030F" w:rsidRPr="434445D3">
              <w:rPr>
                <w:rFonts w:ascii="Arial" w:hAnsi="Arial" w:cs="Arial"/>
                <w:sz w:val="22"/>
                <w:szCs w:val="22"/>
                <w:lang w:eastAsia="pl-PL"/>
              </w:rPr>
              <w:t>, która wynosi…………………zł brutto, (słownie:…………………………………złotych)</w:t>
            </w:r>
            <w:r w:rsidR="004308B5">
              <w:rPr>
                <w:rFonts w:ascii="Arial" w:hAnsi="Arial" w:cs="Arial"/>
                <w:sz w:val="22"/>
                <w:szCs w:val="22"/>
                <w:lang w:eastAsia="pl-PL"/>
              </w:rPr>
              <w:t>, obliczoną</w:t>
            </w:r>
            <w:r w:rsidR="0039030F"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zgodnie z poniższą tabelą:</w:t>
            </w:r>
          </w:p>
          <w:tbl>
            <w:tblPr>
              <w:tblStyle w:val="Tabela-Siatka"/>
              <w:tblW w:w="9708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69"/>
              <w:gridCol w:w="4287"/>
              <w:gridCol w:w="1276"/>
              <w:gridCol w:w="1701"/>
              <w:gridCol w:w="1875"/>
            </w:tblGrid>
            <w:tr w:rsidR="00A8511B" w:rsidRPr="00201981" w14:paraId="28085B87" w14:textId="77777777" w:rsidTr="00C40B03">
              <w:trPr>
                <w:trHeight w:val="390"/>
              </w:trPr>
              <w:tc>
                <w:tcPr>
                  <w:tcW w:w="569" w:type="dxa"/>
                  <w:vMerge w:val="restart"/>
                </w:tcPr>
                <w:p w14:paraId="53E1FD3B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FBCAAFC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4287" w:type="dxa"/>
                </w:tcPr>
                <w:p w14:paraId="23F84444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65F9975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Przedmiot zamówienia</w:t>
                  </w:r>
                </w:p>
              </w:tc>
              <w:tc>
                <w:tcPr>
                  <w:tcW w:w="1276" w:type="dxa"/>
                </w:tcPr>
                <w:p w14:paraId="1C8ECC30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Liczba subskrypcji</w:t>
                  </w:r>
                </w:p>
              </w:tc>
              <w:tc>
                <w:tcPr>
                  <w:tcW w:w="1701" w:type="dxa"/>
                </w:tcPr>
                <w:p w14:paraId="2D3C0722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Cena jednostkowa brutto [PLN]</w:t>
                  </w:r>
                </w:p>
              </w:tc>
              <w:tc>
                <w:tcPr>
                  <w:tcW w:w="1875" w:type="dxa"/>
                </w:tcPr>
                <w:p w14:paraId="72EA77F1" w14:textId="54418A38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Wartość brutto [PLN]</w:t>
                  </w:r>
                  <w:r w:rsidRPr="0020198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br/>
                    <w:t>(</w:t>
                  </w:r>
                  <w:proofErr w:type="spellStart"/>
                  <w:r w:rsidRPr="0020198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Cx</w:t>
                  </w:r>
                  <w:r w:rsidR="00A10CD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</w:t>
                  </w:r>
                  <w:proofErr w:type="spellEnd"/>
                  <w:r w:rsidRPr="0020198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A8511B" w:rsidRPr="00201981" w14:paraId="0F0548D0" w14:textId="77777777" w:rsidTr="00C40B03">
              <w:trPr>
                <w:trHeight w:val="75"/>
              </w:trPr>
              <w:tc>
                <w:tcPr>
                  <w:tcW w:w="569" w:type="dxa"/>
                  <w:vMerge/>
                </w:tcPr>
                <w:p w14:paraId="63AC1100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</w:tcPr>
                <w:p w14:paraId="5B15075D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276" w:type="dxa"/>
                </w:tcPr>
                <w:p w14:paraId="50C856DF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701" w:type="dxa"/>
                </w:tcPr>
                <w:p w14:paraId="30B98BEB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875" w:type="dxa"/>
                </w:tcPr>
                <w:p w14:paraId="59398738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201981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</w:t>
                  </w:r>
                </w:p>
              </w:tc>
            </w:tr>
            <w:tr w:rsidR="00A8511B" w:rsidRPr="00201981" w14:paraId="7EA3F5FE" w14:textId="77777777" w:rsidTr="00C40B03">
              <w:trPr>
                <w:trHeight w:val="259"/>
              </w:trPr>
              <w:tc>
                <w:tcPr>
                  <w:tcW w:w="569" w:type="dxa"/>
                  <w:vAlign w:val="center"/>
                </w:tcPr>
                <w:p w14:paraId="37B3D081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0852C23A" w14:textId="212108B1" w:rsidR="00A8511B" w:rsidRPr="00201981" w:rsidRDefault="00A8511B" w:rsidP="00561367">
                  <w:pPr>
                    <w:pStyle w:val="Akapitzlist"/>
                    <w:spacing w:after="0" w:line="240" w:lineRule="auto"/>
                    <w:ind w:left="0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Red Hat Enterprise Linux for Virtual </w:t>
                  </w:r>
                  <w:proofErr w:type="spellStart"/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Datacenters</w:t>
                  </w:r>
                  <w:proofErr w:type="spellEnd"/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, Standard</w:t>
                  </w:r>
                </w:p>
              </w:tc>
              <w:tc>
                <w:tcPr>
                  <w:tcW w:w="1276" w:type="dxa"/>
                  <w:vAlign w:val="center"/>
                </w:tcPr>
                <w:p w14:paraId="69F1EAFB" w14:textId="4AA50510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01" w:type="dxa"/>
                </w:tcPr>
                <w:p w14:paraId="00D09D11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5E264EA5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40977152" w14:textId="77777777" w:rsidTr="00C40B03">
              <w:trPr>
                <w:trHeight w:val="313"/>
              </w:trPr>
              <w:tc>
                <w:tcPr>
                  <w:tcW w:w="569" w:type="dxa"/>
                  <w:vAlign w:val="center"/>
                </w:tcPr>
                <w:p w14:paraId="732105B6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54E4FB72" w14:textId="34A90BBD" w:rsidR="00A8511B" w:rsidRPr="00201981" w:rsidRDefault="00A8511B" w:rsidP="00561367">
                  <w:pPr>
                    <w:pStyle w:val="Akapitzlist"/>
                    <w:spacing w:after="0" w:line="240" w:lineRule="auto"/>
                    <w:ind w:left="0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Red Hat Satellite</w:t>
                  </w:r>
                </w:p>
              </w:tc>
              <w:tc>
                <w:tcPr>
                  <w:tcW w:w="1276" w:type="dxa"/>
                  <w:vAlign w:val="center"/>
                </w:tcPr>
                <w:p w14:paraId="6F8F26A4" w14:textId="0E1CD2F3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701" w:type="dxa"/>
                </w:tcPr>
                <w:p w14:paraId="61CA66CD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2CD69ED1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5DCA8181" w14:textId="77777777" w:rsidTr="00C40B03">
              <w:trPr>
                <w:trHeight w:val="311"/>
              </w:trPr>
              <w:tc>
                <w:tcPr>
                  <w:tcW w:w="569" w:type="dxa"/>
                  <w:vAlign w:val="center"/>
                </w:tcPr>
                <w:p w14:paraId="0CE335E0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0396991C" w14:textId="042244F7" w:rsidR="00A8511B" w:rsidRPr="00201981" w:rsidRDefault="00A8511B" w:rsidP="00561367">
                  <w:pPr>
                    <w:pStyle w:val="Akapitzlist"/>
                    <w:spacing w:after="0" w:line="240" w:lineRule="auto"/>
                    <w:ind w:left="0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Red Hat Satellite for Unlimited Guests</w:t>
                  </w:r>
                </w:p>
              </w:tc>
              <w:tc>
                <w:tcPr>
                  <w:tcW w:w="1276" w:type="dxa"/>
                  <w:vAlign w:val="center"/>
                </w:tcPr>
                <w:p w14:paraId="437C8CA1" w14:textId="38236A9B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01" w:type="dxa"/>
                </w:tcPr>
                <w:p w14:paraId="1C2BE4F1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5AFAACF8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606A79D4" w14:textId="77777777" w:rsidTr="00C40B03">
              <w:trPr>
                <w:trHeight w:val="259"/>
              </w:trPr>
              <w:tc>
                <w:tcPr>
                  <w:tcW w:w="569" w:type="dxa"/>
                  <w:vAlign w:val="center"/>
                </w:tcPr>
                <w:p w14:paraId="3CD722C8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245E223B" w14:textId="3EAB080B" w:rsidR="00A8511B" w:rsidRPr="00201981" w:rsidRDefault="00A8511B" w:rsidP="00561367">
                  <w:pPr>
                    <w:pStyle w:val="Akapitzlist"/>
                    <w:spacing w:after="0" w:line="240" w:lineRule="auto"/>
                    <w:ind w:left="0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Red Hat </w:t>
                  </w:r>
                  <w:proofErr w:type="spellStart"/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Openshift</w:t>
                  </w:r>
                  <w:proofErr w:type="spellEnd"/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 Platform Plus (Bare Metal Node)</w:t>
                  </w:r>
                </w:p>
              </w:tc>
              <w:tc>
                <w:tcPr>
                  <w:tcW w:w="1276" w:type="dxa"/>
                  <w:vAlign w:val="center"/>
                </w:tcPr>
                <w:p w14:paraId="4A540787" w14:textId="6146C04C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17</w:t>
                  </w:r>
                </w:p>
              </w:tc>
              <w:tc>
                <w:tcPr>
                  <w:tcW w:w="1701" w:type="dxa"/>
                </w:tcPr>
                <w:p w14:paraId="14B19492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875" w:type="dxa"/>
                </w:tcPr>
                <w:p w14:paraId="7B9D664C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A8511B" w:rsidRPr="00201981" w14:paraId="7CD29C4D" w14:textId="77777777" w:rsidTr="00C40B03">
              <w:trPr>
                <w:trHeight w:val="381"/>
              </w:trPr>
              <w:tc>
                <w:tcPr>
                  <w:tcW w:w="569" w:type="dxa"/>
                  <w:vAlign w:val="center"/>
                </w:tcPr>
                <w:p w14:paraId="6FD09C8B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31127B3B" w14:textId="121A342E" w:rsidR="00A8511B" w:rsidRPr="00201981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GB"/>
                    </w:rPr>
                    <w:t>Red Hat Application Foundations, Extended Lifecycle Support Add-On, Standard (2 Cores or 4 vCPUs)</w:t>
                  </w:r>
                </w:p>
              </w:tc>
              <w:tc>
                <w:tcPr>
                  <w:tcW w:w="1276" w:type="dxa"/>
                  <w:vAlign w:val="center"/>
                </w:tcPr>
                <w:p w14:paraId="2D0E4E4B" w14:textId="63CECFB8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18DE4E24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875" w:type="dxa"/>
                </w:tcPr>
                <w:p w14:paraId="23688C14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A8511B" w:rsidRPr="00201981" w14:paraId="69ECDFE8" w14:textId="77777777" w:rsidTr="00C40B03">
              <w:trPr>
                <w:trHeight w:val="259"/>
              </w:trPr>
              <w:tc>
                <w:tcPr>
                  <w:tcW w:w="569" w:type="dxa"/>
                  <w:vAlign w:val="center"/>
                </w:tcPr>
                <w:p w14:paraId="36C3294A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1EC64F55" w14:textId="77777777" w:rsidR="00C40B03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Red Hat Enterprise Linux Server, Standard </w:t>
                  </w:r>
                </w:p>
                <w:p w14:paraId="7813C456" w14:textId="65238586" w:rsidR="00A8511B" w:rsidRPr="00201981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( Physical or Virtual Nodes)</w:t>
                  </w:r>
                </w:p>
              </w:tc>
              <w:tc>
                <w:tcPr>
                  <w:tcW w:w="1276" w:type="dxa"/>
                  <w:vAlign w:val="center"/>
                </w:tcPr>
                <w:p w14:paraId="296009E2" w14:textId="4BFDBE1D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701" w:type="dxa"/>
                </w:tcPr>
                <w:p w14:paraId="6467F9A4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03E100EB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1C3A84AC" w14:textId="77777777" w:rsidTr="00C40B03">
              <w:trPr>
                <w:trHeight w:val="381"/>
              </w:trPr>
              <w:tc>
                <w:tcPr>
                  <w:tcW w:w="569" w:type="dxa"/>
                  <w:vAlign w:val="center"/>
                </w:tcPr>
                <w:p w14:paraId="3F56AB63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7AF9C236" w14:textId="7F53AB3D" w:rsidR="00A8511B" w:rsidRPr="00201981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Extended Update Support for Red Hat Enterprise Linux (Physical or Virtual Nodes)</w:t>
                  </w:r>
                </w:p>
              </w:tc>
              <w:tc>
                <w:tcPr>
                  <w:tcW w:w="1276" w:type="dxa"/>
                  <w:vAlign w:val="center"/>
                </w:tcPr>
                <w:p w14:paraId="5A9C9C3C" w14:textId="6AC9CFDA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21</w:t>
                  </w:r>
                </w:p>
              </w:tc>
              <w:tc>
                <w:tcPr>
                  <w:tcW w:w="1701" w:type="dxa"/>
                </w:tcPr>
                <w:p w14:paraId="45228522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875" w:type="dxa"/>
                </w:tcPr>
                <w:p w14:paraId="585A534D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A8511B" w:rsidRPr="00201981" w14:paraId="6FBE09E4" w14:textId="77777777" w:rsidTr="00C40B03">
              <w:trPr>
                <w:trHeight w:val="291"/>
              </w:trPr>
              <w:tc>
                <w:tcPr>
                  <w:tcW w:w="569" w:type="dxa"/>
                  <w:vAlign w:val="center"/>
                </w:tcPr>
                <w:p w14:paraId="0C0069D8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06E92F28" w14:textId="558E85A3" w:rsidR="00A8511B" w:rsidRPr="00201981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Red Hat Integration</w:t>
                  </w:r>
                </w:p>
              </w:tc>
              <w:tc>
                <w:tcPr>
                  <w:tcW w:w="1276" w:type="dxa"/>
                  <w:vAlign w:val="center"/>
                </w:tcPr>
                <w:p w14:paraId="3AC2C109" w14:textId="76F0834C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20198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5C745640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761DC93C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114D7BBC" w14:textId="77777777" w:rsidTr="00C40B03">
              <w:trPr>
                <w:trHeight w:val="318"/>
              </w:trPr>
              <w:tc>
                <w:tcPr>
                  <w:tcW w:w="569" w:type="dxa"/>
                  <w:vAlign w:val="center"/>
                </w:tcPr>
                <w:p w14:paraId="688E5CD9" w14:textId="77777777" w:rsidR="00A8511B" w:rsidRPr="00201981" w:rsidRDefault="00A8511B" w:rsidP="00321FE7">
                  <w:pPr>
                    <w:pStyle w:val="Akapitzlist"/>
                    <w:numPr>
                      <w:ilvl w:val="0"/>
                      <w:numId w:val="64"/>
                    </w:numPr>
                    <w:tabs>
                      <w:tab w:val="center" w:pos="233"/>
                    </w:tabs>
                    <w:adjustRightInd/>
                    <w:spacing w:after="0" w:line="240" w:lineRule="auto"/>
                    <w:ind w:left="0" w:firstLine="0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87" w:type="dxa"/>
                  <w:vAlign w:val="center"/>
                </w:tcPr>
                <w:p w14:paraId="388CD5C3" w14:textId="1FF1778D" w:rsidR="00A8511B" w:rsidRPr="00201981" w:rsidRDefault="00A8511B" w:rsidP="00561367">
                  <w:pPr>
                    <w:spacing w:line="240" w:lineRule="auto"/>
                    <w:jc w:val="left"/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</w:pPr>
                  <w:r w:rsidRPr="00A8511B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Red Hat Learning Subscription</w:t>
                  </w:r>
                </w:p>
              </w:tc>
              <w:tc>
                <w:tcPr>
                  <w:tcW w:w="1276" w:type="dxa"/>
                  <w:vAlign w:val="center"/>
                </w:tcPr>
                <w:p w14:paraId="0DF16705" w14:textId="1D107E71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01" w:type="dxa"/>
                </w:tcPr>
                <w:p w14:paraId="0109E1BE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5" w:type="dxa"/>
                </w:tcPr>
                <w:p w14:paraId="7325EEF7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8511B" w:rsidRPr="00201981" w14:paraId="7C836687" w14:textId="77777777" w:rsidTr="00C40B03">
              <w:trPr>
                <w:trHeight w:val="263"/>
              </w:trPr>
              <w:tc>
                <w:tcPr>
                  <w:tcW w:w="7833" w:type="dxa"/>
                  <w:gridSpan w:val="4"/>
                  <w:vAlign w:val="center"/>
                </w:tcPr>
                <w:p w14:paraId="284CC41B" w14:textId="24DF413F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SUMA</w:t>
                  </w:r>
                </w:p>
              </w:tc>
              <w:tc>
                <w:tcPr>
                  <w:tcW w:w="1875" w:type="dxa"/>
                </w:tcPr>
                <w:p w14:paraId="240C075E" w14:textId="77777777" w:rsidR="00A8511B" w:rsidRPr="00201981" w:rsidRDefault="00A8511B" w:rsidP="00A8511B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B8E9D53" w14:textId="77777777" w:rsidR="00A8511B" w:rsidRDefault="00A8511B" w:rsidP="434445D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4C5F5383" w14:textId="4CAE017A" w:rsidR="002D52A4" w:rsidRPr="00783B78" w:rsidRDefault="002D52A4" w:rsidP="002D52A4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  <w:r w:rsidRPr="434445D3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Informacja na temat obowiązku podatkowego</w:t>
            </w:r>
          </w:p>
          <w:p w14:paraId="00139B17" w14:textId="77777777" w:rsidR="002D52A4" w:rsidRDefault="002D52A4" w:rsidP="002D52A4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31744F" w14:textId="77777777" w:rsidR="002D52A4" w:rsidRPr="008538E8" w:rsidRDefault="002D52A4" w:rsidP="002D52A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Informuję, że wybór niniejszej oferty (niepotrzebne skreślić):</w:t>
            </w:r>
          </w:p>
          <w:p w14:paraId="0347C1F6" w14:textId="77777777" w:rsidR="002D52A4" w:rsidRPr="008538E8" w:rsidRDefault="002D52A4" w:rsidP="007727B3">
            <w:pPr>
              <w:pStyle w:val="Akapitzlist"/>
              <w:numPr>
                <w:ilvl w:val="0"/>
                <w:numId w:val="57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 xml:space="preserve">nie będzie prowadzić do powstania u Zamawiającego obowiązku podatkowego zgodnie z ustawą z dnia 11 marca 2004 r. o podatku od towarów i usług </w:t>
            </w:r>
            <w:r>
              <w:rPr>
                <w:rFonts w:ascii="Arial" w:hAnsi="Arial" w:cs="Arial"/>
              </w:rPr>
              <w:t>;</w:t>
            </w:r>
          </w:p>
          <w:p w14:paraId="72E8B188" w14:textId="77777777" w:rsidR="002D52A4" w:rsidRPr="008538E8" w:rsidRDefault="002D52A4" w:rsidP="007727B3">
            <w:pPr>
              <w:pStyle w:val="Akapitzlist"/>
              <w:numPr>
                <w:ilvl w:val="0"/>
                <w:numId w:val="57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>będzie prowadzić do powstania u Zamawiającego obowiązku podatkowego zgodnie z w/w ustawą, przy czym do jego powstania będzie prowadzić dostawa lub świadczenie następującego towaru lub usługi (należy podać nazwę/rodzaj):</w:t>
            </w:r>
          </w:p>
          <w:p w14:paraId="63EF9AC6" w14:textId="77777777" w:rsidR="002D52A4" w:rsidRPr="008538E8" w:rsidRDefault="002D52A4" w:rsidP="002D52A4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7A1179B7" w14:textId="77777777" w:rsidR="002D52A4" w:rsidRPr="008538E8" w:rsidRDefault="002D52A4" w:rsidP="002D52A4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o wartości netto …………………….. złotych (PLN),</w:t>
            </w:r>
          </w:p>
          <w:p w14:paraId="1B74E77A" w14:textId="0C71FB79" w:rsidR="00881777" w:rsidRPr="00536C4A" w:rsidRDefault="002D52A4" w:rsidP="00A8511B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bCs/>
                <w:sz w:val="22"/>
                <w:szCs w:val="22"/>
                <w:lang w:eastAsia="pl-PL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przy czym zgodnie z moją wiedzą zastosowanie w tym zakresie będzie miała następująca stawka podatku od towarów i usług (VAT): ……………...….. %</w:t>
            </w:r>
            <w:r w:rsidRPr="008538E8">
              <w:rPr>
                <w:rFonts w:ascii="Arial" w:hAnsi="Arial" w:cs="Arial"/>
                <w:sz w:val="22"/>
                <w:szCs w:val="22"/>
              </w:rPr>
              <w:cr/>
            </w:r>
          </w:p>
          <w:p w14:paraId="2EB15A0C" w14:textId="084DBE07" w:rsidR="00A64774" w:rsidRPr="00FE41F5" w:rsidRDefault="00A64774" w:rsidP="007B3869">
            <w:pPr>
              <w:keepNext/>
              <w:keepLines/>
              <w:spacing w:line="276" w:lineRule="auto"/>
              <w:ind w:left="284" w:hanging="262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OŚWIADCZ</w:t>
            </w:r>
            <w:r w:rsidR="00126BB0"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ENIA</w:t>
            </w: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5957FE3C" w14:textId="643BAE3C" w:rsidR="00A64774" w:rsidRPr="00E606E5" w:rsidRDefault="00A64774" w:rsidP="007B3869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zamówienie zostanie zrealizowane w terminach określonych w SWZ oraz projekcie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/projektach umów</w:t>
            </w:r>
            <w:r w:rsidRPr="00E606E5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FC1297A" w14:textId="77777777" w:rsidR="00A64774" w:rsidRPr="00E606E5" w:rsidRDefault="00A64774" w:rsidP="007B3869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5060F374" w14:textId="06062AA6" w:rsidR="00A64774" w:rsidRPr="00E606E5" w:rsidRDefault="00A64774" w:rsidP="007B3869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7" w:hanging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zapoznaliśmy się z treścią SWZ oraz projektem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/projektami umów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oraz  nie wnosimy do nich zastrzeżeń oraz przyjmujemy warunki w nich zawarte;</w:t>
            </w:r>
          </w:p>
          <w:p w14:paraId="32688395" w14:textId="3E4FC9C7" w:rsidR="00A64774" w:rsidRPr="00E606E5" w:rsidRDefault="00126BB0" w:rsidP="007B3869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oświadczamy, że 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>uzyskaliśmy</w:t>
            </w:r>
            <w:r w:rsidR="00917E9D">
              <w:rPr>
                <w:rFonts w:ascii="Arial" w:hAnsi="Arial" w:cs="Arial"/>
                <w:sz w:val="22"/>
                <w:szCs w:val="22"/>
              </w:rPr>
              <w:t xml:space="preserve"> wszelkie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 xml:space="preserve"> niezbędne informacje do przygotowania i złożenia oferty oraz wykonania zamówienia;</w:t>
            </w:r>
          </w:p>
          <w:p w14:paraId="6E8CA7D1" w14:textId="297FBDDA" w:rsidR="00A64774" w:rsidRPr="00E606E5" w:rsidRDefault="00A64774" w:rsidP="007B3869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 xml:space="preserve">uważamy się za związanych </w:t>
            </w:r>
            <w:r w:rsidR="00917E9D">
              <w:rPr>
                <w:rFonts w:ascii="Arial" w:hAnsi="Arial" w:cs="Arial"/>
                <w:sz w:val="22"/>
                <w:szCs w:val="22"/>
              </w:rPr>
              <w:t>niniejszą</w:t>
            </w:r>
            <w:r w:rsidR="00917E9D" w:rsidRPr="00E606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06E5">
              <w:rPr>
                <w:rFonts w:ascii="Arial" w:hAnsi="Arial" w:cs="Arial"/>
                <w:sz w:val="22"/>
                <w:szCs w:val="22"/>
              </w:rPr>
              <w:t>ofertą przez okres wskazany w SWZ, licząc od dnia otwarcia ofert (włącznie z tym dniem);</w:t>
            </w:r>
          </w:p>
          <w:p w14:paraId="250F0213" w14:textId="77777777" w:rsidR="00A64774" w:rsidRPr="00E606E5" w:rsidRDefault="00A64774" w:rsidP="007B3869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akceptujemy warunki płatności określone przez Zamawiającego w SWZ;</w:t>
            </w:r>
          </w:p>
          <w:p w14:paraId="4BCF6433" w14:textId="7402A9FD" w:rsidR="00A64774" w:rsidRPr="00E606E5" w:rsidRDefault="00A64774" w:rsidP="007B3869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informacje i dokumenty wymienione w pliku …….</w:t>
            </w:r>
            <w:r w:rsidRPr="00E606E5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2"/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nie mogą być udostępnione oraz wykazujemy, że zastrzeżone informacje stanowią tajemnice przedsiębiorstwa.</w:t>
            </w:r>
            <w:r w:rsidRPr="00917E9D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3"/>
            </w:r>
          </w:p>
          <w:p w14:paraId="6E43D570" w14:textId="0F4A2920" w:rsidR="00A64774" w:rsidRPr="00917E9D" w:rsidRDefault="00A64774" w:rsidP="007B3869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sposób reprezentacji spółki/konsorcjum dla potrzeb tego zamówienia jest następujący:</w:t>
            </w:r>
          </w:p>
          <w:p w14:paraId="2B1879D5" w14:textId="77777777" w:rsidR="00917E9D" w:rsidRPr="00E606E5" w:rsidRDefault="00917E9D" w:rsidP="007B3869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5A8AB27D" w14:textId="77777777" w:rsidR="00917E9D" w:rsidRPr="0060452F" w:rsidRDefault="00917E9D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360"/>
              <w:rPr>
                <w:rFonts w:cs="Arial"/>
                <w:sz w:val="22"/>
                <w:szCs w:val="22"/>
              </w:rPr>
            </w:pPr>
            <w:r w:rsidRPr="0060452F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...................................................................................................................................................</w:t>
            </w:r>
          </w:p>
          <w:p w14:paraId="15EE4C97" w14:textId="77777777" w:rsidR="00917E9D" w:rsidRDefault="00917E9D" w:rsidP="434445D3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434445D3">
              <w:rPr>
                <w:rFonts w:cs="Arial"/>
                <w:i/>
                <w:iCs/>
                <w:sz w:val="18"/>
                <w:szCs w:val="18"/>
              </w:rPr>
              <w:t>(wypełniają jedynie Wykonawcy składający wspólną ofertę – spółki cywilne i konsorcja)</w:t>
            </w:r>
          </w:p>
          <w:p w14:paraId="381FC79C" w14:textId="79C74999" w:rsidR="00A64774" w:rsidRPr="00874814" w:rsidRDefault="00A64774" w:rsidP="434445D3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 </w:t>
            </w:r>
          </w:p>
          <w:p w14:paraId="57B564E8" w14:textId="3D3311A4" w:rsidR="00A64774" w:rsidRPr="00415DB2" w:rsidRDefault="00A64774" w:rsidP="434445D3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5"/>
              <w:rPr>
                <w:rFonts w:cs="Arial"/>
                <w:i/>
                <w:iCs/>
                <w:sz w:val="22"/>
                <w:szCs w:val="22"/>
              </w:rPr>
            </w:pP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(UWAGA: W </w:t>
            </w:r>
            <w:r w:rsidR="003F6ED2" w:rsidRPr="434445D3">
              <w:rPr>
                <w:rFonts w:cs="Arial"/>
                <w:i/>
                <w:iCs/>
                <w:sz w:val="22"/>
                <w:szCs w:val="22"/>
              </w:rPr>
              <w:t>przypadku, gdy</w:t>
            </w: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wykreślenie).</w:t>
            </w:r>
          </w:p>
          <w:p w14:paraId="10455142" w14:textId="77777777" w:rsidR="00946923" w:rsidRPr="00946923" w:rsidRDefault="00A64774" w:rsidP="434445D3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>prowadzona</w:t>
            </w:r>
            <w:r w:rsidRPr="00874814">
              <w:rPr>
                <w:rFonts w:ascii="Arial" w:hAnsi="Arial" w:cs="Arial"/>
                <w:sz w:val="22"/>
                <w:szCs w:val="22"/>
              </w:rPr>
              <w:t xml:space="preserve"> przez nas działalność klasyfikuje się jako:</w:t>
            </w:r>
            <w:r w:rsidRPr="00BE28D3">
              <w:t xml:space="preserve"> </w:t>
            </w:r>
          </w:p>
          <w:p w14:paraId="60001120" w14:textId="2D536A13" w:rsidR="00946923" w:rsidRPr="00946923" w:rsidRDefault="00946923" w:rsidP="434445D3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Mikroprzedsiębiorstwo*</w:t>
            </w:r>
          </w:p>
          <w:p w14:paraId="77F168C1" w14:textId="2BEF911F" w:rsidR="00946923" w:rsidRPr="00946923" w:rsidRDefault="00946923" w:rsidP="434445D3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Małe przedsiębiorstwo*</w:t>
            </w:r>
          </w:p>
          <w:p w14:paraId="07D98B77" w14:textId="22B55474" w:rsidR="00946923" w:rsidRPr="00946923" w:rsidRDefault="00A64774" w:rsidP="434445D3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Średnie przeds</w:t>
            </w:r>
            <w:r w:rsidR="00946923"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iębiorstwo*</w:t>
            </w:r>
          </w:p>
          <w:p w14:paraId="64ED0646" w14:textId="1C2D105D" w:rsidR="00A64774" w:rsidRPr="00946923" w:rsidRDefault="00A64774" w:rsidP="434445D3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inne*</w:t>
            </w:r>
          </w:p>
          <w:p w14:paraId="74169E24" w14:textId="64E98AF4" w:rsidR="00A64774" w:rsidRPr="00917E9D" w:rsidRDefault="00A64774" w:rsidP="434445D3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i/>
                <w:iCs/>
                <w:sz w:val="16"/>
                <w:szCs w:val="16"/>
              </w:rPr>
            </w:pPr>
            <w:r w:rsidRPr="434445D3">
              <w:rPr>
                <w:rFonts w:cs="Arial"/>
                <w:i/>
                <w:iCs/>
                <w:sz w:val="16"/>
                <w:szCs w:val="16"/>
              </w:rPr>
              <w:t>(niepotrzebne skreślić)*</w:t>
            </w:r>
          </w:p>
          <w:p w14:paraId="22BDCECE" w14:textId="0111C963" w:rsidR="00A64774" w:rsidRPr="00917E9D" w:rsidRDefault="00A64774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2AF5FF2" w14:textId="3F9217A1" w:rsidR="00946923" w:rsidRDefault="00946923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Wyjaśnienie:</w:t>
            </w:r>
          </w:p>
          <w:p w14:paraId="66B374E6" w14:textId="6B381CA2" w:rsidR="00A64774" w:rsidRPr="00C5344F" w:rsidRDefault="00A64774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Mikroprzedsiębiorstwo - przedsiębiorstwo, które zatrudnia mniej niż 10 osób i którego roczny obrót lub roczna suma bilansowa nie przekracza 2 milionów EURO. </w:t>
            </w:r>
          </w:p>
          <w:p w14:paraId="0D988103" w14:textId="77777777" w:rsidR="00A64774" w:rsidRPr="00C5344F" w:rsidRDefault="00A64774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b/>
                <w:i/>
                <w:sz w:val="20"/>
                <w:szCs w:val="18"/>
              </w:rPr>
            </w:pPr>
          </w:p>
          <w:p w14:paraId="2E9A0152" w14:textId="77777777" w:rsidR="00A64774" w:rsidRPr="00C5344F" w:rsidRDefault="00A64774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Małe przedsiębiorstwo – przedsiębiorstwo, które zatrudnia mniej niż 50 osób i którego roczny obrót lub roczna suma bilansowa nie przekracza 10 milionów EURO. </w:t>
            </w:r>
          </w:p>
          <w:p w14:paraId="6531673A" w14:textId="77777777" w:rsidR="00A64774" w:rsidRPr="00C5344F" w:rsidRDefault="00A64774" w:rsidP="007B3869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sz w:val="20"/>
                <w:szCs w:val="18"/>
              </w:rPr>
            </w:pPr>
          </w:p>
          <w:p w14:paraId="3351FE01" w14:textId="254037BD" w:rsidR="00A64774" w:rsidRPr="00C5344F" w:rsidRDefault="00A64774" w:rsidP="007B3869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Średnie przedsiębiorstwo - przedsiębiorstwo, które nie jest mikroprzedsiębiorstwem ani małym przedsiębiorstwem i które zatrudnia mniej niż 250 osób i którego roczny obrót nie przekracza 50 milionów EURO lub roczna suma bilansowa nie przekracza 43 milionów EURO. </w:t>
            </w:r>
          </w:p>
          <w:p w14:paraId="37E11282" w14:textId="77777777" w:rsidR="00A64774" w:rsidRDefault="00A64774" w:rsidP="007B3869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ascii="Times New Roman" w:hAnsi="Times New Roman"/>
                <w:sz w:val="18"/>
                <w:szCs w:val="22"/>
              </w:rPr>
            </w:pPr>
          </w:p>
          <w:p w14:paraId="36887C1C" w14:textId="77777777" w:rsidR="004D6DF9" w:rsidRDefault="004D6DF9" w:rsidP="007B3869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ascii="Times New Roman" w:hAnsi="Times New Roman"/>
                <w:sz w:val="18"/>
                <w:szCs w:val="22"/>
              </w:rPr>
            </w:pPr>
          </w:p>
          <w:p w14:paraId="6B8A2F59" w14:textId="77777777" w:rsidR="00C40B03" w:rsidRPr="002B180A" w:rsidRDefault="00C40B03" w:rsidP="007B3869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ascii="Times New Roman" w:hAnsi="Times New Roman"/>
                <w:sz w:val="18"/>
                <w:szCs w:val="22"/>
              </w:rPr>
            </w:pPr>
          </w:p>
        </w:tc>
      </w:tr>
      <w:tr w:rsidR="00A64774" w:rsidRPr="00E606E5" w14:paraId="20AB3909" w14:textId="77777777" w:rsidTr="434445D3">
        <w:trPr>
          <w:trHeight w:val="425"/>
        </w:trPr>
        <w:tc>
          <w:tcPr>
            <w:tcW w:w="9923" w:type="dxa"/>
          </w:tcPr>
          <w:p w14:paraId="55AC8CA4" w14:textId="1D9BF488" w:rsidR="00A64774" w:rsidRPr="00E606E5" w:rsidRDefault="00A64774" w:rsidP="007B3869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ZOBOWIĄZANIA W PRZYPADKU PRZYZNANIA ZAMÓWIENIA:</w:t>
            </w:r>
          </w:p>
          <w:p w14:paraId="579C5D7F" w14:textId="77777777" w:rsidR="00A64774" w:rsidRPr="00E606E5" w:rsidRDefault="00A64774" w:rsidP="007B3869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zobowiązujemy się do zawarcia Umowy w formie  i terminie wyznaczonym przez Zamawiającego;</w:t>
            </w:r>
          </w:p>
          <w:p w14:paraId="24BBBCE3" w14:textId="43CEADF5" w:rsidR="00A64774" w:rsidRPr="00E606E5" w:rsidRDefault="00A64774" w:rsidP="007B3869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osobą upoważnioną do kontaktów z Zamawiającym w sprawach dotyczących realizacji umowy jest ..................................................</w:t>
            </w:r>
            <w:r w:rsidR="007B3869">
              <w:rPr>
                <w:rFonts w:ascii="Arial" w:hAnsi="Arial" w:cs="Arial"/>
                <w:sz w:val="22"/>
                <w:szCs w:val="22"/>
              </w:rPr>
              <w:t>..........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e-mail: ………………..…….......…………..…..…. tel.: ………………………….……………........</w:t>
            </w:r>
          </w:p>
          <w:p w14:paraId="514A0B95" w14:textId="77777777" w:rsidR="00A64774" w:rsidRPr="00E606E5" w:rsidRDefault="00A64774" w:rsidP="007B3869">
            <w:pPr>
              <w:tabs>
                <w:tab w:val="num" w:pos="459"/>
              </w:tabs>
              <w:spacing w:line="276" w:lineRule="auto"/>
              <w:ind w:left="459"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A64774" w:rsidRPr="00E606E5" w14:paraId="6986D860" w14:textId="77777777" w:rsidTr="00AA0710">
        <w:trPr>
          <w:trHeight w:val="5790"/>
        </w:trPr>
        <w:tc>
          <w:tcPr>
            <w:tcW w:w="9923" w:type="dxa"/>
          </w:tcPr>
          <w:p w14:paraId="63B7C2F1" w14:textId="77777777" w:rsidR="00A64774" w:rsidRPr="00FE41F5" w:rsidRDefault="00A64774" w:rsidP="007B3869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PODWYKONAWCY:</w:t>
            </w:r>
          </w:p>
          <w:p w14:paraId="1BBE8BFE" w14:textId="77777777" w:rsidR="00A64774" w:rsidRPr="00E606E5" w:rsidRDefault="00A64774" w:rsidP="007B3869">
            <w:pPr>
              <w:suppressAutoHyphens w:val="0"/>
              <w:spacing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Oświadczamy, że **:</w:t>
            </w:r>
          </w:p>
          <w:p w14:paraId="780D4D16" w14:textId="77777777" w:rsidR="00A64774" w:rsidRPr="00E606E5" w:rsidRDefault="00A64774" w:rsidP="007B3869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przedmiot zamówienia wykonamy siłami własnymi;</w:t>
            </w:r>
          </w:p>
          <w:p w14:paraId="31533F93" w14:textId="77777777" w:rsidR="00A64774" w:rsidRPr="00E606E5" w:rsidRDefault="00A64774" w:rsidP="007B3869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p w14:paraId="61BACA89" w14:textId="77777777" w:rsidR="00A64774" w:rsidRPr="00E606E5" w:rsidRDefault="00A64774" w:rsidP="007B3869">
            <w:pPr>
              <w:pStyle w:val="Akapitzlist"/>
              <w:spacing w:after="0"/>
              <w:ind w:left="774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324A2250" w14:textId="77777777" w:rsidTr="434445D3">
              <w:tc>
                <w:tcPr>
                  <w:tcW w:w="567" w:type="dxa"/>
                  <w:shd w:val="clear" w:color="auto" w:fill="auto"/>
                </w:tcPr>
                <w:p w14:paraId="55F8C555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43B7265F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447D1D7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341DE66F" w14:textId="77777777" w:rsidTr="434445D3">
              <w:tc>
                <w:tcPr>
                  <w:tcW w:w="567" w:type="dxa"/>
                  <w:shd w:val="clear" w:color="auto" w:fill="auto"/>
                </w:tcPr>
                <w:p w14:paraId="61131E8B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5879F47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2EF62609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591CDB24" w14:textId="77777777" w:rsidTr="434445D3">
              <w:tc>
                <w:tcPr>
                  <w:tcW w:w="567" w:type="dxa"/>
                  <w:shd w:val="clear" w:color="auto" w:fill="auto"/>
                </w:tcPr>
                <w:p w14:paraId="7A1E0EE1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6E2DD6C8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6F959909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30FCB12" w14:textId="77777777" w:rsidR="00A64774" w:rsidRPr="00E606E5" w:rsidRDefault="00A64774" w:rsidP="007B3869">
            <w:pPr>
              <w:pStyle w:val="Akapitzlist"/>
              <w:spacing w:after="0"/>
              <w:ind w:left="1260"/>
              <w:jc w:val="both"/>
              <w:rPr>
                <w:rFonts w:ascii="Arial" w:hAnsi="Arial" w:cs="Arial"/>
              </w:rPr>
            </w:pPr>
          </w:p>
          <w:p w14:paraId="4FEE46F5" w14:textId="77777777" w:rsidR="00A64774" w:rsidRPr="00E606E5" w:rsidRDefault="00A64774" w:rsidP="007B3869">
            <w:pPr>
              <w:pStyle w:val="Akapitzlist"/>
              <w:numPr>
                <w:ilvl w:val="1"/>
                <w:numId w:val="18"/>
              </w:numPr>
              <w:tabs>
                <w:tab w:val="clear" w:pos="1260"/>
              </w:tabs>
              <w:spacing w:after="0"/>
              <w:ind w:left="484" w:right="180" w:hanging="287"/>
              <w:jc w:val="both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podwykonawcom realizację następujących części zamówienia i jednocześnie powołujemy się na ich zasoby, w celu wykazania spełnienia warunków udziału </w:t>
            </w:r>
            <w:r w:rsidRPr="00E606E5">
              <w:rPr>
                <w:rFonts w:ascii="Arial" w:hAnsi="Arial" w:cs="Arial"/>
              </w:rPr>
              <w:br/>
              <w:t xml:space="preserve">w postępowaniu, o których mowa w SWZ, na zasadach określonych w art. 118 ust. 3 Ustawy </w:t>
            </w:r>
            <w:proofErr w:type="spellStart"/>
            <w:r w:rsidRPr="00E606E5">
              <w:rPr>
                <w:rFonts w:ascii="Arial" w:hAnsi="Arial" w:cs="Arial"/>
              </w:rPr>
              <w:t>Pzp</w:t>
            </w:r>
            <w:proofErr w:type="spellEnd"/>
            <w:r w:rsidRPr="00E606E5">
              <w:rPr>
                <w:rFonts w:ascii="Arial" w:hAnsi="Arial" w:cs="Arial"/>
              </w:rPr>
              <w:t>.</w:t>
            </w:r>
          </w:p>
          <w:p w14:paraId="0325018B" w14:textId="77777777" w:rsidR="00A64774" w:rsidRPr="00E606E5" w:rsidRDefault="00A64774" w:rsidP="007B3869">
            <w:pPr>
              <w:pStyle w:val="Akapitzlist"/>
              <w:spacing w:after="0"/>
              <w:ind w:left="1260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0D2206B3" w14:textId="77777777" w:rsidTr="434445D3">
              <w:tc>
                <w:tcPr>
                  <w:tcW w:w="567" w:type="dxa"/>
                  <w:shd w:val="clear" w:color="auto" w:fill="auto"/>
                </w:tcPr>
                <w:p w14:paraId="3DB8F17C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7B150088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FC2541E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2A12BE95" w14:textId="77777777" w:rsidTr="434445D3">
              <w:tc>
                <w:tcPr>
                  <w:tcW w:w="567" w:type="dxa"/>
                  <w:shd w:val="clear" w:color="auto" w:fill="auto"/>
                </w:tcPr>
                <w:p w14:paraId="6D67C7FB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16FE8E9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7D470EE1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10F69137" w14:textId="77777777" w:rsidTr="434445D3">
              <w:tc>
                <w:tcPr>
                  <w:tcW w:w="567" w:type="dxa"/>
                  <w:shd w:val="clear" w:color="auto" w:fill="auto"/>
                </w:tcPr>
                <w:p w14:paraId="2C2622E3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E152040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1B832386" w14:textId="77777777" w:rsidR="00A64774" w:rsidRPr="00E606E5" w:rsidRDefault="00A64774" w:rsidP="007B3869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5466097D" w14:textId="77777777" w:rsidR="00A64774" w:rsidRPr="00E606E5" w:rsidRDefault="00A64774" w:rsidP="007B386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4774" w:rsidRPr="00E606E5" w14:paraId="698B94A2" w14:textId="77777777" w:rsidTr="434445D3">
        <w:trPr>
          <w:trHeight w:val="280"/>
        </w:trPr>
        <w:tc>
          <w:tcPr>
            <w:tcW w:w="9923" w:type="dxa"/>
          </w:tcPr>
          <w:p w14:paraId="7527BE27" w14:textId="77777777" w:rsidR="00A64774" w:rsidRPr="00FE41F5" w:rsidRDefault="00A64774" w:rsidP="007B3869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SPIS TREŚCI:</w:t>
            </w:r>
          </w:p>
          <w:p w14:paraId="10B6D1DC" w14:textId="77777777" w:rsidR="00A64774" w:rsidRPr="00E606E5" w:rsidRDefault="00A64774" w:rsidP="007B386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509DA9C8" w14:textId="77777777" w:rsidR="00A64774" w:rsidRPr="00E606E5" w:rsidRDefault="00A64774" w:rsidP="007B3869">
            <w:pPr>
              <w:pStyle w:val="Akapitzlist"/>
              <w:numPr>
                <w:ilvl w:val="3"/>
                <w:numId w:val="28"/>
              </w:numPr>
              <w:spacing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4B8734B9" w14:textId="77777777" w:rsidR="00A64774" w:rsidRPr="00E606E5" w:rsidRDefault="00A64774" w:rsidP="007B3869">
            <w:pPr>
              <w:pStyle w:val="Akapitzlist"/>
              <w:numPr>
                <w:ilvl w:val="3"/>
                <w:numId w:val="28"/>
              </w:numPr>
              <w:spacing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1CFE7999" w14:textId="7E598214" w:rsidR="00A64774" w:rsidRPr="00E606E5" w:rsidRDefault="00A64774" w:rsidP="007B3869">
            <w:pPr>
              <w:spacing w:line="276" w:lineRule="auto"/>
              <w:ind w:left="3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32D95BA" w14:textId="77777777" w:rsidR="00A64774" w:rsidRPr="003F6ED2" w:rsidRDefault="00A64774" w:rsidP="007B3869">
      <w:pPr>
        <w:pStyle w:val="Tekstpodstawowy210"/>
        <w:spacing w:line="276" w:lineRule="auto"/>
        <w:ind w:left="-142" w:right="141"/>
        <w:jc w:val="both"/>
        <w:rPr>
          <w:rFonts w:ascii="Arial" w:hAnsi="Arial" w:cs="Arial"/>
          <w:b w:val="0"/>
          <w:sz w:val="22"/>
          <w:szCs w:val="22"/>
        </w:rPr>
      </w:pPr>
      <w:r w:rsidRPr="003F6ED2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3F6ED2">
        <w:rPr>
          <w:rFonts w:ascii="Arial" w:hAnsi="Arial" w:cs="Arial"/>
          <w:b w:val="0"/>
          <w:sz w:val="22"/>
          <w:szCs w:val="22"/>
        </w:rPr>
        <w:t xml:space="preserve"> 1997 r. - Kodeks karny tj.: </w:t>
      </w:r>
      <w:r w:rsidRPr="003F6ED2">
        <w:rPr>
          <w:rStyle w:val="ng-binding"/>
          <w:rFonts w:ascii="Arial" w:hAnsi="Arial" w:cs="Arial"/>
          <w:b w:val="0"/>
          <w:sz w:val="22"/>
          <w:szCs w:val="22"/>
        </w:rPr>
        <w:t>Dz.U. z 2022 r. poz. 1138</w:t>
      </w:r>
      <w:r w:rsidRPr="003F6ED2">
        <w:rPr>
          <w:rFonts w:ascii="Arial" w:hAnsi="Arial" w:cs="Arial"/>
          <w:b w:val="0"/>
          <w:sz w:val="22"/>
          <w:szCs w:val="22"/>
        </w:rPr>
        <w:t xml:space="preserve">) oświadczam, że oferta oraz załączone do niej dokumenty opisują stan prawny i faktyczny aktualny na dzień złożenia oferty. </w:t>
      </w:r>
    </w:p>
    <w:p w14:paraId="16D5EE0B" w14:textId="77777777" w:rsidR="00A64774" w:rsidRPr="00BE28D3" w:rsidRDefault="00A64774" w:rsidP="00834C98">
      <w:pPr>
        <w:pStyle w:val="Spider-2"/>
        <w:numPr>
          <w:ilvl w:val="0"/>
          <w:numId w:val="0"/>
        </w:numPr>
        <w:spacing w:line="360" w:lineRule="auto"/>
        <w:ind w:left="-142"/>
        <w:jc w:val="center"/>
        <w:rPr>
          <w:rFonts w:ascii="Times New Roman" w:hAnsi="Times New Roman"/>
          <w:sz w:val="22"/>
          <w:szCs w:val="24"/>
        </w:rPr>
      </w:pPr>
    </w:p>
    <w:p w14:paraId="2AD91E99" w14:textId="77777777" w:rsidR="00917E9D" w:rsidRPr="00917E9D" w:rsidRDefault="00917E9D" w:rsidP="434445D3">
      <w:pPr>
        <w:pStyle w:val="Spider-2"/>
        <w:numPr>
          <w:ilvl w:val="0"/>
          <w:numId w:val="0"/>
        </w:numPr>
        <w:tabs>
          <w:tab w:val="left" w:pos="3969"/>
        </w:tabs>
        <w:spacing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17E9D">
        <w:rPr>
          <w:rFonts w:cs="Arial"/>
          <w:sz w:val="18"/>
          <w:szCs w:val="18"/>
        </w:rPr>
        <w:t>....................................................................................................</w:t>
      </w:r>
    </w:p>
    <w:p w14:paraId="2BA19CC7" w14:textId="33122C7D" w:rsidR="00A64774" w:rsidRPr="00BF222D" w:rsidRDefault="00917E9D" w:rsidP="00917E9D">
      <w:pPr>
        <w:tabs>
          <w:tab w:val="left" w:pos="3969"/>
        </w:tabs>
        <w:ind w:left="3960"/>
        <w:jc w:val="center"/>
        <w:rPr>
          <w:rFonts w:ascii="Arial" w:hAnsi="Arial" w:cs="Arial"/>
          <w:sz w:val="22"/>
          <w:szCs w:val="22"/>
        </w:rPr>
      </w:pPr>
      <w:r w:rsidRPr="434445D3">
        <w:rPr>
          <w:rFonts w:ascii="Arial" w:hAnsi="Arial" w:cs="Arial"/>
          <w:i/>
          <w:iCs/>
          <w:sz w:val="18"/>
          <w:szCs w:val="18"/>
        </w:rPr>
        <w:t>Podpis(y)  osoby/osób upoważnionej (</w:t>
      </w:r>
      <w:proofErr w:type="spellStart"/>
      <w:r w:rsidRPr="434445D3">
        <w:rPr>
          <w:rFonts w:ascii="Arial" w:hAnsi="Arial" w:cs="Arial"/>
          <w:i/>
          <w:iCs/>
          <w:sz w:val="18"/>
          <w:szCs w:val="18"/>
        </w:rPr>
        <w:t>ych</w:t>
      </w:r>
      <w:proofErr w:type="spellEnd"/>
      <w:r w:rsidRPr="434445D3">
        <w:rPr>
          <w:rFonts w:ascii="Arial" w:hAnsi="Arial" w:cs="Arial"/>
          <w:i/>
          <w:iCs/>
          <w:sz w:val="18"/>
          <w:szCs w:val="18"/>
        </w:rPr>
        <w:t>) do reprezentowania Wykonawcy (dokument winien być podpisany elektronicznie</w:t>
      </w:r>
    </w:p>
    <w:p w14:paraId="42AFF606" w14:textId="77777777" w:rsidR="00917E9D" w:rsidRPr="00BF222D" w:rsidRDefault="00917E9D" w:rsidP="00834C98">
      <w:pPr>
        <w:spacing w:line="360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72084818" w14:textId="62C6496D" w:rsidR="00A64774" w:rsidRPr="00E606E5" w:rsidRDefault="00A64774" w:rsidP="00834C98">
      <w:pPr>
        <w:spacing w:line="360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E606E5">
        <w:rPr>
          <w:rFonts w:ascii="Arial" w:hAnsi="Arial" w:cs="Arial"/>
          <w:sz w:val="22"/>
          <w:szCs w:val="22"/>
        </w:rPr>
        <w:t xml:space="preserve">.........................., </w:t>
      </w:r>
      <w:r w:rsidR="00917E9D">
        <w:rPr>
          <w:rFonts w:ascii="Arial" w:hAnsi="Arial" w:cs="Arial"/>
          <w:sz w:val="22"/>
          <w:szCs w:val="22"/>
        </w:rPr>
        <w:t xml:space="preserve">dnia </w:t>
      </w:r>
      <w:r w:rsidRPr="00E606E5">
        <w:rPr>
          <w:rFonts w:ascii="Arial" w:hAnsi="Arial" w:cs="Arial"/>
          <w:sz w:val="22"/>
          <w:szCs w:val="22"/>
        </w:rPr>
        <w:t>……..........….</w:t>
      </w:r>
      <w:r w:rsidR="004B3530" w:rsidRPr="00E606E5">
        <w:rPr>
          <w:rFonts w:ascii="Arial" w:hAnsi="Arial" w:cs="Arial"/>
          <w:sz w:val="22"/>
          <w:szCs w:val="22"/>
        </w:rPr>
        <w:t>202</w:t>
      </w:r>
      <w:r w:rsidR="004B3530">
        <w:rPr>
          <w:rFonts w:ascii="Arial" w:hAnsi="Arial" w:cs="Arial"/>
          <w:sz w:val="22"/>
          <w:szCs w:val="22"/>
        </w:rPr>
        <w:t xml:space="preserve">6 </w:t>
      </w:r>
      <w:r w:rsidRPr="00E606E5">
        <w:rPr>
          <w:rFonts w:ascii="Arial" w:hAnsi="Arial" w:cs="Arial"/>
          <w:sz w:val="22"/>
          <w:szCs w:val="22"/>
        </w:rPr>
        <w:t>r.</w:t>
      </w:r>
      <w:r w:rsidRPr="00E606E5">
        <w:rPr>
          <w:rFonts w:ascii="Arial" w:hAnsi="Arial" w:cs="Arial"/>
          <w:sz w:val="22"/>
          <w:szCs w:val="22"/>
        </w:rPr>
        <w:tab/>
      </w:r>
    </w:p>
    <w:p w14:paraId="42C2BDB3" w14:textId="77777777" w:rsidR="00A64774" w:rsidRPr="00E606E5" w:rsidRDefault="00A64774" w:rsidP="00834C98">
      <w:pPr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t>Zmiany wprowadzane po wypełnieniu Formularza ofertowego powinny być dokonywane poprzez skreślenie poprzedniej wartości lub wyrażenia oraz wpisanie nowej z parafką osoby upoważnionej do reprezentowania Wykonawcy. Nie dopuszcza się używania korektora.</w:t>
      </w:r>
    </w:p>
    <w:p w14:paraId="2F2B36C8" w14:textId="77777777" w:rsidR="0021469A" w:rsidRDefault="0021469A" w:rsidP="00834C98">
      <w:pPr>
        <w:ind w:left="-142"/>
        <w:jc w:val="both"/>
        <w:rPr>
          <w:rFonts w:ascii="Arial" w:hAnsi="Arial" w:cs="Arial"/>
          <w:b/>
          <w:bCs/>
          <w:sz w:val="18"/>
          <w:szCs w:val="18"/>
        </w:rPr>
      </w:pPr>
    </w:p>
    <w:p w14:paraId="43F454F8" w14:textId="77777777" w:rsidR="00A64774" w:rsidRPr="00E606E5" w:rsidRDefault="00A64774" w:rsidP="00834C98">
      <w:pPr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t>*Jeżeli Wykonawcy wspólnie ubiegają się o zamówienie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,</w:t>
      </w:r>
      <w:r w:rsidRPr="00E606E5">
        <w:rPr>
          <w:rFonts w:ascii="Arial" w:hAnsi="Arial" w:cs="Arial"/>
          <w:b/>
          <w:bCs/>
          <w:sz w:val="18"/>
          <w:szCs w:val="18"/>
        </w:rPr>
        <w:t xml:space="preserve"> należy podać pełne nazwy i adresy wszystkich Wykonawców.</w:t>
      </w:r>
    </w:p>
    <w:p w14:paraId="755C9FF3" w14:textId="77777777" w:rsidR="0021469A" w:rsidRDefault="0021469A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</w:rPr>
      </w:pPr>
    </w:p>
    <w:p w14:paraId="345DF295" w14:textId="5837BBEE" w:rsidR="009E1AE6" w:rsidRDefault="00A64774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  <w:r w:rsidRPr="00E606E5">
        <w:rPr>
          <w:rFonts w:ascii="Arial" w:hAnsi="Arial" w:cs="Arial"/>
          <w:b/>
          <w:bCs/>
          <w:sz w:val="18"/>
          <w:szCs w:val="18"/>
        </w:rPr>
        <w:t xml:space="preserve">**Niepotrzebne skreślić. W przypadku </w:t>
      </w:r>
      <w:proofErr w:type="spellStart"/>
      <w:r w:rsidRPr="00E606E5">
        <w:rPr>
          <w:rFonts w:ascii="Arial" w:hAnsi="Arial" w:cs="Arial"/>
          <w:b/>
          <w:bCs/>
          <w:sz w:val="18"/>
          <w:szCs w:val="18"/>
        </w:rPr>
        <w:t>nieskreśl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e</w:t>
      </w:r>
      <w:r w:rsidRPr="00E606E5">
        <w:rPr>
          <w:rFonts w:ascii="Arial" w:hAnsi="Arial" w:cs="Arial"/>
          <w:b/>
          <w:bCs/>
          <w:sz w:val="18"/>
          <w:szCs w:val="18"/>
        </w:rPr>
        <w:t>nia</w:t>
      </w:r>
      <w:proofErr w:type="spellEnd"/>
      <w:r w:rsidRPr="00E606E5">
        <w:rPr>
          <w:rFonts w:ascii="Arial" w:hAnsi="Arial" w:cs="Arial"/>
          <w:b/>
          <w:bCs/>
          <w:sz w:val="18"/>
          <w:szCs w:val="18"/>
        </w:rPr>
        <w:t xml:space="preserve"> którejś z pozycji i niewypełnienia tabeli w pozycji b) lub c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)</w:t>
      </w:r>
      <w:r w:rsidRPr="00E606E5">
        <w:rPr>
          <w:rFonts w:ascii="Arial" w:hAnsi="Arial" w:cs="Arial"/>
          <w:b/>
          <w:bCs/>
          <w:noProof/>
          <w:sz w:val="18"/>
          <w:szCs w:val="18"/>
          <w:lang w:val="pl-PL"/>
        </w:rPr>
        <w:t xml:space="preserve">, </w:t>
      </w:r>
      <w:r w:rsidRPr="00E606E5">
        <w:rPr>
          <w:rFonts w:ascii="Arial" w:hAnsi="Arial" w:cs="Arial"/>
          <w:b/>
          <w:bCs/>
          <w:sz w:val="18"/>
          <w:szCs w:val="18"/>
        </w:rPr>
        <w:t>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 </w:t>
      </w:r>
      <w:r w:rsidRPr="00E606E5">
        <w:rPr>
          <w:rFonts w:ascii="Arial" w:hAnsi="Arial" w:cs="Arial"/>
          <w:b/>
          <w:bCs/>
          <w:sz w:val="18"/>
          <w:szCs w:val="18"/>
        </w:rPr>
        <w:t>których mowa w SWZ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.</w:t>
      </w:r>
    </w:p>
    <w:p w14:paraId="6D317253" w14:textId="222F801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351B98A" w14:textId="65CF8401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5080150" w14:textId="7C356579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782D93B" w14:textId="305D4508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52E1A74" w14:textId="3D59C82B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860E347" w14:textId="55014038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C0994BD" w14:textId="40F8C3A3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2761969" w14:textId="26ACDB1C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05E98C3" w14:textId="3154248B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40AA318" w14:textId="46A34303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04E9BFC" w14:textId="79CCA436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AC4A766" w14:textId="640BAA09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E870080" w14:textId="71E2E2FA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82A832A" w14:textId="438EEE7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D5F2F8F" w14:textId="47100806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D10BA60" w14:textId="5D55079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2112265" w14:textId="3B1906E0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A299791" w14:textId="2E66A3F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2AD0177" w14:textId="0A944E29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6872334" w14:textId="2A1F0B2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3FB94D7" w14:textId="34DE9FF9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BABF038" w14:textId="13B67954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A59523F" w14:textId="4A2B2CE1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5659597" w14:textId="6C4AE5B9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05BDF40" w14:textId="2628136B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A7DAC56" w14:textId="415D89AD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C778BE9" w14:textId="77777777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6DDD844" w14:textId="41CAEA0C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081A83D" w14:textId="2FDEE662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5390C0E" w14:textId="0D864348" w:rsidR="00321FE7" w:rsidRDefault="00321FE7" w:rsidP="00834C98">
      <w:pPr>
        <w:pStyle w:val="Tekstpodstawowy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sectPr w:rsidR="00321FE7" w:rsidSect="00A7041F">
      <w:headerReference w:type="default" r:id="rId12"/>
      <w:footerReference w:type="default" r:id="rId13"/>
      <w:headerReference w:type="first" r:id="rId14"/>
      <w:footerReference w:type="first" r:id="rId15"/>
      <w:pgSz w:w="11907" w:h="16840" w:code="77"/>
      <w:pgMar w:top="1276" w:right="1134" w:bottom="1383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274BB" w14:textId="77777777" w:rsidR="004A7B86" w:rsidRDefault="004A7B86">
      <w:r>
        <w:separator/>
      </w:r>
    </w:p>
  </w:endnote>
  <w:endnote w:type="continuationSeparator" w:id="0">
    <w:p w14:paraId="2BB5AE86" w14:textId="77777777" w:rsidR="004A7B86" w:rsidRDefault="004A7B86">
      <w:r>
        <w:continuationSeparator/>
      </w:r>
    </w:p>
  </w:endnote>
  <w:endnote w:type="continuationNotice" w:id="1">
    <w:p w14:paraId="1E2DB800" w14:textId="77777777" w:rsidR="004A7B86" w:rsidRDefault="004A7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309980671"/>
      <w:docPartObj>
        <w:docPartGallery w:val="Page Numbers (Bottom of Page)"/>
        <w:docPartUnique/>
      </w:docPartObj>
    </w:sdtPr>
    <w:sdtEndPr/>
    <w:sdtContent>
      <w:p w14:paraId="5A8CD129" w14:textId="75E8AE8B" w:rsidR="004A7B86" w:rsidRPr="00D30061" w:rsidRDefault="004A7B86" w:rsidP="00ED11F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30061">
          <w:rPr>
            <w:rFonts w:ascii="Arial" w:hAnsi="Arial" w:cs="Arial"/>
            <w:sz w:val="20"/>
            <w:szCs w:val="20"/>
          </w:rPr>
          <w:fldChar w:fldCharType="begin"/>
        </w:r>
        <w:r w:rsidRPr="00D30061">
          <w:rPr>
            <w:rFonts w:ascii="Arial" w:hAnsi="Arial" w:cs="Arial"/>
            <w:sz w:val="20"/>
            <w:szCs w:val="20"/>
          </w:rPr>
          <w:instrText>PAGE   \* MERGEFORMAT</w:instrText>
        </w:r>
        <w:r w:rsidRPr="00D30061">
          <w:rPr>
            <w:rFonts w:ascii="Arial" w:hAnsi="Arial" w:cs="Arial"/>
            <w:sz w:val="20"/>
            <w:szCs w:val="20"/>
          </w:rPr>
          <w:fldChar w:fldCharType="separate"/>
        </w:r>
        <w:r w:rsidR="00845064">
          <w:rPr>
            <w:rFonts w:ascii="Arial" w:hAnsi="Arial" w:cs="Arial"/>
            <w:noProof/>
            <w:sz w:val="20"/>
            <w:szCs w:val="20"/>
          </w:rPr>
          <w:t>12</w:t>
        </w:r>
        <w:r w:rsidRPr="00D30061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49"/>
      <w:gridCol w:w="3249"/>
      <w:gridCol w:w="3249"/>
    </w:tblGrid>
    <w:tr w:rsidR="004A7B86" w14:paraId="53012522" w14:textId="77777777" w:rsidTr="00ED11F8">
      <w:tc>
        <w:tcPr>
          <w:tcW w:w="3249" w:type="dxa"/>
        </w:tcPr>
        <w:p w14:paraId="7C77CB52" w14:textId="77777777" w:rsidR="004A7B86" w:rsidRDefault="004A7B86" w:rsidP="00ED11F8">
          <w:pPr>
            <w:pStyle w:val="Nagwek0"/>
            <w:ind w:left="-115"/>
          </w:pPr>
        </w:p>
      </w:tc>
      <w:tc>
        <w:tcPr>
          <w:tcW w:w="3249" w:type="dxa"/>
        </w:tcPr>
        <w:p w14:paraId="1ABFF942" w14:textId="77777777" w:rsidR="004A7B86" w:rsidRDefault="004A7B86" w:rsidP="00ED11F8">
          <w:pPr>
            <w:pStyle w:val="Nagwek0"/>
            <w:jc w:val="center"/>
          </w:pPr>
        </w:p>
      </w:tc>
      <w:tc>
        <w:tcPr>
          <w:tcW w:w="3249" w:type="dxa"/>
        </w:tcPr>
        <w:p w14:paraId="51CA252E" w14:textId="77777777" w:rsidR="004A7B86" w:rsidRDefault="004A7B86" w:rsidP="00ED11F8">
          <w:pPr>
            <w:pStyle w:val="Nagwek0"/>
            <w:ind w:right="-115"/>
            <w:jc w:val="right"/>
          </w:pPr>
        </w:p>
      </w:tc>
    </w:tr>
  </w:tbl>
  <w:p w14:paraId="6DFA77DE" w14:textId="77777777" w:rsidR="004A7B86" w:rsidRDefault="004A7B86" w:rsidP="00ED1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85C2A" w14:textId="77777777" w:rsidR="004A7B86" w:rsidRDefault="004A7B86">
      <w:r>
        <w:separator/>
      </w:r>
    </w:p>
  </w:footnote>
  <w:footnote w:type="continuationSeparator" w:id="0">
    <w:p w14:paraId="086B5053" w14:textId="77777777" w:rsidR="004A7B86" w:rsidRDefault="004A7B86">
      <w:r>
        <w:continuationSeparator/>
      </w:r>
    </w:p>
  </w:footnote>
  <w:footnote w:type="continuationNotice" w:id="1">
    <w:p w14:paraId="34BC19CF" w14:textId="77777777" w:rsidR="004A7B86" w:rsidRDefault="004A7B86"/>
  </w:footnote>
  <w:footnote w:id="2">
    <w:p w14:paraId="136E9682" w14:textId="77777777" w:rsidR="004A7B86" w:rsidRPr="00917E9D" w:rsidRDefault="004A7B86" w:rsidP="00834C98">
      <w:pPr>
        <w:pStyle w:val="Tekstprzypisudolnego"/>
        <w:ind w:left="-284" w:right="141"/>
        <w:rPr>
          <w:rFonts w:cs="Arial"/>
          <w:sz w:val="18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Uzupełnić jeżeli dotyczy</w:t>
      </w:r>
    </w:p>
  </w:footnote>
  <w:footnote w:id="3">
    <w:p w14:paraId="1490A284" w14:textId="77777777" w:rsidR="004A7B86" w:rsidRPr="00E606E5" w:rsidRDefault="004A7B86" w:rsidP="00874814">
      <w:pPr>
        <w:pStyle w:val="Tekstprzypisudolnego"/>
        <w:ind w:left="-284"/>
        <w:jc w:val="both"/>
        <w:rPr>
          <w:rFonts w:cs="Arial"/>
          <w:i/>
          <w:sz w:val="14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Wykonawca zobowiązany jest do wykazania, że zastrzeżone informacje stanowią tajemnicę przedsiębiorstwa składając pisemne uzasadnienie (np. w formie odrębnego dokumentu/ załącznika do oferty)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45D1" w14:textId="77777777" w:rsidR="004A7B86" w:rsidRPr="00760B96" w:rsidRDefault="004A7B86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sz w:val="18"/>
        <w:szCs w:val="18"/>
      </w:rPr>
      <w:t>Specyfikacja Warunków Zamówienia                                                                                          DZA-DZAZZP.2610.32.2026</w:t>
    </w:r>
  </w:p>
  <w:p w14:paraId="790604F1" w14:textId="77777777" w:rsidR="004A7B86" w:rsidRDefault="004A7B86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kern w:val="0"/>
        <w:sz w:val="18"/>
        <w:szCs w:val="18"/>
      </w:rPr>
      <w:t xml:space="preserve">Dostawa subskrypcji dla środowiska Red </w:t>
    </w:r>
    <w:proofErr w:type="spellStart"/>
    <w:r w:rsidRPr="7DC2C92B">
      <w:rPr>
        <w:b w:val="0"/>
        <w:bCs w:val="0"/>
        <w:i/>
        <w:iCs/>
        <w:kern w:val="0"/>
        <w:sz w:val="18"/>
        <w:szCs w:val="18"/>
      </w:rPr>
      <w:t>Hat</w:t>
    </w:r>
    <w:proofErr w:type="spellEnd"/>
    <w:r w:rsidRPr="7DC2C92B">
      <w:rPr>
        <w:b w:val="0"/>
        <w:bCs w:val="0"/>
        <w:i/>
        <w:iCs/>
        <w:kern w:val="0"/>
        <w:sz w:val="18"/>
        <w:szCs w:val="18"/>
      </w:rPr>
      <w:t xml:space="preserve"> Linux</w:t>
    </w:r>
  </w:p>
  <w:p w14:paraId="67BC6226" w14:textId="247905BD" w:rsidR="004A7B86" w:rsidRPr="00E04788" w:rsidRDefault="004A7B86" w:rsidP="00ED11F8">
    <w:pPr>
      <w:autoSpaceDE w:val="0"/>
      <w:autoSpaceDN w:val="0"/>
      <w:adjustRightInd w:val="0"/>
      <w:jc w:val="both"/>
      <w:rPr>
        <w:rFonts w:ascii="Arial" w:hAnsi="Arial" w:cs="Arial"/>
        <w:i/>
        <w:sz w:val="20"/>
        <w:szCs w:val="20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523F4" w14:textId="77777777" w:rsidR="004A7B86" w:rsidRDefault="004A7B86">
    <w:pPr>
      <w:pStyle w:val="Nagwek0"/>
    </w:pPr>
    <w:r>
      <w:rPr>
        <w:noProof/>
        <w:lang w:eastAsia="pl-PL"/>
      </w:rPr>
      <w:drawing>
        <wp:inline distT="0" distB="0" distL="0" distR="0" wp14:anchorId="6520C551" wp14:editId="353EAB43">
          <wp:extent cx="5724524" cy="731520"/>
          <wp:effectExtent l="0" t="0" r="9525" b="0"/>
          <wp:docPr id="2109429185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4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2BE74A5"/>
    <w:multiLevelType w:val="multilevel"/>
    <w:tmpl w:val="ECDC71E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9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0" w15:restartNumberingAfterBreak="0">
    <w:nsid w:val="03A62CC7"/>
    <w:multiLevelType w:val="hybridMultilevel"/>
    <w:tmpl w:val="9DF4FF9A"/>
    <w:lvl w:ilvl="0" w:tplc="468E14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6273786"/>
    <w:multiLevelType w:val="multilevel"/>
    <w:tmpl w:val="0415001F"/>
    <w:styleLink w:val="Styl3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9357739"/>
    <w:multiLevelType w:val="hybridMultilevel"/>
    <w:tmpl w:val="6D408AF6"/>
    <w:lvl w:ilvl="0" w:tplc="FFFFFFFF">
      <w:start w:val="1"/>
      <w:numFmt w:val="lowerLetter"/>
      <w:lvlText w:val="%1)"/>
      <w:lvlJc w:val="left"/>
      <w:pPr>
        <w:ind w:left="1627" w:hanging="360"/>
      </w:pPr>
    </w:lvl>
    <w:lvl w:ilvl="1" w:tplc="FFFFFFFF" w:tentative="1">
      <w:start w:val="1"/>
      <w:numFmt w:val="lowerLetter"/>
      <w:lvlText w:val="%2."/>
      <w:lvlJc w:val="left"/>
      <w:pPr>
        <w:ind w:left="2347" w:hanging="360"/>
      </w:pPr>
    </w:lvl>
    <w:lvl w:ilvl="2" w:tplc="FFFFFFFF" w:tentative="1">
      <w:start w:val="1"/>
      <w:numFmt w:val="lowerRoman"/>
      <w:lvlText w:val="%3."/>
      <w:lvlJc w:val="right"/>
      <w:pPr>
        <w:ind w:left="3067" w:hanging="180"/>
      </w:pPr>
    </w:lvl>
    <w:lvl w:ilvl="3" w:tplc="FFFFFFFF" w:tentative="1">
      <w:start w:val="1"/>
      <w:numFmt w:val="decimal"/>
      <w:lvlText w:val="%4."/>
      <w:lvlJc w:val="left"/>
      <w:pPr>
        <w:ind w:left="3787" w:hanging="360"/>
      </w:pPr>
    </w:lvl>
    <w:lvl w:ilvl="4" w:tplc="FFFFFFFF" w:tentative="1">
      <w:start w:val="1"/>
      <w:numFmt w:val="lowerLetter"/>
      <w:lvlText w:val="%5."/>
      <w:lvlJc w:val="left"/>
      <w:pPr>
        <w:ind w:left="4507" w:hanging="360"/>
      </w:pPr>
    </w:lvl>
    <w:lvl w:ilvl="5" w:tplc="FFFFFFFF" w:tentative="1">
      <w:start w:val="1"/>
      <w:numFmt w:val="lowerRoman"/>
      <w:lvlText w:val="%6."/>
      <w:lvlJc w:val="right"/>
      <w:pPr>
        <w:ind w:left="5227" w:hanging="180"/>
      </w:pPr>
    </w:lvl>
    <w:lvl w:ilvl="6" w:tplc="FFFFFFFF" w:tentative="1">
      <w:start w:val="1"/>
      <w:numFmt w:val="decimal"/>
      <w:lvlText w:val="%7."/>
      <w:lvlJc w:val="left"/>
      <w:pPr>
        <w:ind w:left="5947" w:hanging="360"/>
      </w:pPr>
    </w:lvl>
    <w:lvl w:ilvl="7" w:tplc="FFFFFFFF" w:tentative="1">
      <w:start w:val="1"/>
      <w:numFmt w:val="lowerLetter"/>
      <w:lvlText w:val="%8."/>
      <w:lvlJc w:val="left"/>
      <w:pPr>
        <w:ind w:left="6667" w:hanging="360"/>
      </w:pPr>
    </w:lvl>
    <w:lvl w:ilvl="8" w:tplc="FFFFFFFF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5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A271F5C"/>
    <w:multiLevelType w:val="hybridMultilevel"/>
    <w:tmpl w:val="84F8C47A"/>
    <w:styleLink w:val="Zaimportowanystyl29"/>
    <w:lvl w:ilvl="0" w:tplc="0ED0C6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F2429A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9732">
      <w:start w:val="1"/>
      <w:numFmt w:val="lowerRoman"/>
      <w:lvlText w:val="%3."/>
      <w:lvlJc w:val="left"/>
      <w:pPr>
        <w:tabs>
          <w:tab w:val="left" w:pos="360"/>
        </w:tabs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6C682">
      <w:start w:val="1"/>
      <w:numFmt w:val="decimal"/>
      <w:lvlText w:val="%4."/>
      <w:lvlJc w:val="left"/>
      <w:pPr>
        <w:tabs>
          <w:tab w:val="left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60C9A">
      <w:start w:val="1"/>
      <w:numFmt w:val="lowerLetter"/>
      <w:lvlText w:val="%5."/>
      <w:lvlJc w:val="left"/>
      <w:pPr>
        <w:tabs>
          <w:tab w:val="left" w:pos="36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87B74">
      <w:start w:val="1"/>
      <w:numFmt w:val="lowerRoman"/>
      <w:lvlText w:val="%6."/>
      <w:lvlJc w:val="left"/>
      <w:pPr>
        <w:tabs>
          <w:tab w:val="left" w:pos="360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50BEE0">
      <w:start w:val="1"/>
      <w:numFmt w:val="decimal"/>
      <w:lvlText w:val="%7."/>
      <w:lvlJc w:val="left"/>
      <w:pPr>
        <w:tabs>
          <w:tab w:val="left" w:pos="36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64FAFA">
      <w:start w:val="1"/>
      <w:numFmt w:val="lowerLetter"/>
      <w:lvlText w:val="%8."/>
      <w:lvlJc w:val="left"/>
      <w:pPr>
        <w:tabs>
          <w:tab w:val="left" w:pos="36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E66D6">
      <w:start w:val="1"/>
      <w:numFmt w:val="lowerRoman"/>
      <w:lvlText w:val="%9."/>
      <w:lvlJc w:val="left"/>
      <w:pPr>
        <w:tabs>
          <w:tab w:val="left" w:pos="360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0A713FED"/>
    <w:multiLevelType w:val="multilevel"/>
    <w:tmpl w:val="F0A44886"/>
    <w:name w:val="Lista numerowana 2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97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907" w:firstLine="0"/>
      </w:pPr>
    </w:lvl>
    <w:lvl w:ilvl="3">
      <w:start w:val="1"/>
      <w:numFmt w:val="decimal"/>
      <w:lvlText w:val="%1.%2.%3.%4."/>
      <w:lvlJc w:val="left"/>
      <w:pPr>
        <w:ind w:left="1191" w:firstLine="0"/>
      </w:pPr>
    </w:lvl>
    <w:lvl w:ilvl="4">
      <w:start w:val="1"/>
      <w:numFmt w:val="decimal"/>
      <w:lvlText w:val="%1.%2.%3.%4.%5."/>
      <w:lvlJc w:val="left"/>
      <w:pPr>
        <w:ind w:left="1588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8" w15:restartNumberingAfterBreak="0">
    <w:nsid w:val="0C0A16A3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9" w15:restartNumberingAfterBreak="0">
    <w:nsid w:val="0CDA3B47"/>
    <w:multiLevelType w:val="multilevel"/>
    <w:tmpl w:val="B5EA689C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pStyle w:val="1styl4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%1.2.5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50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0D925B0C"/>
    <w:multiLevelType w:val="hybridMultilevel"/>
    <w:tmpl w:val="6D408AF6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2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3" w15:restartNumberingAfterBreak="0">
    <w:nsid w:val="0E94079E"/>
    <w:multiLevelType w:val="multilevel"/>
    <w:tmpl w:val="493E2E52"/>
    <w:styleLink w:val="Styl3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F3814D9"/>
    <w:multiLevelType w:val="hybridMultilevel"/>
    <w:tmpl w:val="EE8860E6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F574138"/>
    <w:multiLevelType w:val="hybridMultilevel"/>
    <w:tmpl w:val="8FBC9DA4"/>
    <w:name w:val="Lista numerowana 1"/>
    <w:lvl w:ilvl="0" w:tplc="3CFE3DEA">
      <w:start w:val="1"/>
      <w:numFmt w:val="decimal"/>
      <w:lvlText w:val="%1."/>
      <w:lvlJc w:val="left"/>
      <w:pPr>
        <w:ind w:left="666" w:firstLine="0"/>
      </w:pPr>
    </w:lvl>
    <w:lvl w:ilvl="1" w:tplc="BFD26F32">
      <w:start w:val="1"/>
      <w:numFmt w:val="decimal"/>
      <w:lvlText w:val="%2)"/>
      <w:lvlJc w:val="left"/>
      <w:pPr>
        <w:ind w:left="1386" w:firstLine="0"/>
      </w:pPr>
    </w:lvl>
    <w:lvl w:ilvl="2" w:tplc="3ADA1D9E">
      <w:start w:val="1"/>
      <w:numFmt w:val="lowerLetter"/>
      <w:lvlText w:val="%3)"/>
      <w:lvlJc w:val="left"/>
      <w:pPr>
        <w:ind w:left="2286" w:firstLine="0"/>
      </w:pPr>
    </w:lvl>
    <w:lvl w:ilvl="3" w:tplc="7910B664">
      <w:start w:val="1"/>
      <w:numFmt w:val="decimal"/>
      <w:lvlText w:val="%4."/>
      <w:lvlJc w:val="left"/>
      <w:pPr>
        <w:ind w:left="2826" w:firstLine="0"/>
      </w:pPr>
    </w:lvl>
    <w:lvl w:ilvl="4" w:tplc="B978C888">
      <w:start w:val="1"/>
      <w:numFmt w:val="lowerLetter"/>
      <w:lvlText w:val="%5."/>
      <w:lvlJc w:val="left"/>
      <w:pPr>
        <w:ind w:left="3546" w:firstLine="0"/>
      </w:pPr>
    </w:lvl>
    <w:lvl w:ilvl="5" w:tplc="981ABB88">
      <w:start w:val="1"/>
      <w:numFmt w:val="lowerRoman"/>
      <w:lvlText w:val="%6."/>
      <w:lvlJc w:val="left"/>
      <w:pPr>
        <w:ind w:left="4446" w:firstLine="0"/>
      </w:pPr>
    </w:lvl>
    <w:lvl w:ilvl="6" w:tplc="D2349A92">
      <w:start w:val="1"/>
      <w:numFmt w:val="decimal"/>
      <w:lvlText w:val="%7."/>
      <w:lvlJc w:val="left"/>
      <w:pPr>
        <w:ind w:left="4986" w:firstLine="0"/>
      </w:pPr>
    </w:lvl>
    <w:lvl w:ilvl="7" w:tplc="4E7EB5F0">
      <w:start w:val="1"/>
      <w:numFmt w:val="lowerLetter"/>
      <w:lvlText w:val="%8."/>
      <w:lvlJc w:val="left"/>
      <w:pPr>
        <w:ind w:left="5706" w:firstLine="0"/>
      </w:pPr>
    </w:lvl>
    <w:lvl w:ilvl="8" w:tplc="546C04EA">
      <w:start w:val="1"/>
      <w:numFmt w:val="lowerRoman"/>
      <w:lvlText w:val="%9."/>
      <w:lvlJc w:val="left"/>
      <w:pPr>
        <w:ind w:left="6606" w:firstLine="0"/>
      </w:pPr>
    </w:lvl>
  </w:abstractNum>
  <w:abstractNum w:abstractNumId="59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111762F3"/>
    <w:multiLevelType w:val="hybridMultilevel"/>
    <w:tmpl w:val="7EF60480"/>
    <w:lvl w:ilvl="0" w:tplc="233E761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12C6732"/>
    <w:multiLevelType w:val="multilevel"/>
    <w:tmpl w:val="288E1EB4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3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4510BBD"/>
    <w:multiLevelType w:val="hybridMultilevel"/>
    <w:tmpl w:val="1A7A4216"/>
    <w:name w:val="Lista numerowana 6"/>
    <w:lvl w:ilvl="0" w:tplc="922AEE1C">
      <w:start w:val="1"/>
      <w:numFmt w:val="decimal"/>
      <w:lvlText w:val="%1)"/>
      <w:lvlJc w:val="left"/>
      <w:pPr>
        <w:ind w:left="360" w:firstLine="0"/>
      </w:pPr>
    </w:lvl>
    <w:lvl w:ilvl="1" w:tplc="3118E250">
      <w:start w:val="1"/>
      <w:numFmt w:val="decimal"/>
      <w:lvlText w:val="%2)"/>
      <w:lvlJc w:val="left"/>
      <w:pPr>
        <w:ind w:left="1080" w:firstLine="0"/>
      </w:pPr>
    </w:lvl>
    <w:lvl w:ilvl="2" w:tplc="A384A93E">
      <w:start w:val="1"/>
      <w:numFmt w:val="lowerRoman"/>
      <w:lvlText w:val="%3."/>
      <w:lvlJc w:val="left"/>
      <w:pPr>
        <w:ind w:left="1980" w:firstLine="0"/>
      </w:pPr>
    </w:lvl>
    <w:lvl w:ilvl="3" w:tplc="1B363BCA">
      <w:start w:val="1"/>
      <w:numFmt w:val="decimal"/>
      <w:lvlText w:val="%4."/>
      <w:lvlJc w:val="left"/>
      <w:pPr>
        <w:ind w:left="2520" w:firstLine="0"/>
      </w:pPr>
    </w:lvl>
    <w:lvl w:ilvl="4" w:tplc="325E99B8">
      <w:start w:val="1"/>
      <w:numFmt w:val="lowerLetter"/>
      <w:lvlText w:val="%5."/>
      <w:lvlJc w:val="left"/>
      <w:pPr>
        <w:ind w:left="3240" w:firstLine="0"/>
      </w:pPr>
    </w:lvl>
    <w:lvl w:ilvl="5" w:tplc="C236080C">
      <w:start w:val="1"/>
      <w:numFmt w:val="lowerRoman"/>
      <w:lvlText w:val="%6."/>
      <w:lvlJc w:val="left"/>
      <w:pPr>
        <w:ind w:left="4140" w:firstLine="0"/>
      </w:pPr>
    </w:lvl>
    <w:lvl w:ilvl="6" w:tplc="2CF63778">
      <w:start w:val="1"/>
      <w:numFmt w:val="decimal"/>
      <w:lvlText w:val="%7."/>
      <w:lvlJc w:val="left"/>
      <w:pPr>
        <w:ind w:left="4680" w:firstLine="0"/>
      </w:pPr>
    </w:lvl>
    <w:lvl w:ilvl="7" w:tplc="72F47892">
      <w:start w:val="1"/>
      <w:numFmt w:val="lowerLetter"/>
      <w:lvlText w:val="%8."/>
      <w:lvlJc w:val="left"/>
      <w:pPr>
        <w:ind w:left="5400" w:firstLine="0"/>
      </w:pPr>
    </w:lvl>
    <w:lvl w:ilvl="8" w:tplc="E86042BC">
      <w:start w:val="1"/>
      <w:numFmt w:val="lowerRoman"/>
      <w:lvlText w:val="%9."/>
      <w:lvlJc w:val="left"/>
      <w:pPr>
        <w:ind w:left="6300" w:firstLine="0"/>
      </w:pPr>
    </w:lvl>
  </w:abstractNum>
  <w:abstractNum w:abstractNumId="65" w15:restartNumberingAfterBreak="0">
    <w:nsid w:val="14DB5085"/>
    <w:multiLevelType w:val="multilevel"/>
    <w:tmpl w:val="9D08DCC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6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60A3A7F"/>
    <w:multiLevelType w:val="hybridMultilevel"/>
    <w:tmpl w:val="5C603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63D52EF"/>
    <w:multiLevelType w:val="multilevel"/>
    <w:tmpl w:val="A86CCC4E"/>
    <w:lvl w:ilvl="0">
      <w:start w:val="1"/>
      <w:numFmt w:val="lowerLetter"/>
      <w:lvlText w:val="%1)"/>
      <w:lvlJc w:val="left"/>
      <w:pPr>
        <w:tabs>
          <w:tab w:val="num" w:pos="1069"/>
        </w:tabs>
        <w:ind w:left="1049" w:hanging="340"/>
      </w:pPr>
    </w:lvl>
    <w:lvl w:ilvl="1">
      <w:start w:val="1"/>
      <w:numFmt w:val="decimal"/>
      <w:lvlText w:val="%2)"/>
      <w:lvlJc w:val="left"/>
      <w:pPr>
        <w:tabs>
          <w:tab w:val="num" w:pos="3633"/>
        </w:tabs>
        <w:ind w:left="2553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709" w:firstLine="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709" w:firstLine="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709" w:firstLine="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709" w:firstLine="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709" w:firstLine="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709" w:firstLine="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709" w:firstLine="0"/>
      </w:pPr>
    </w:lvl>
  </w:abstractNum>
  <w:abstractNum w:abstractNumId="69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0" w15:restartNumberingAfterBreak="0">
    <w:nsid w:val="18286052"/>
    <w:multiLevelType w:val="multilevel"/>
    <w:tmpl w:val="1EB0BBFE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</w:lvl>
  </w:abstractNum>
  <w:abstractNum w:abstractNumId="71" w15:restartNumberingAfterBreak="0">
    <w:nsid w:val="18DE237A"/>
    <w:multiLevelType w:val="multilevel"/>
    <w:tmpl w:val="97F6409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2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1ED0539F"/>
    <w:multiLevelType w:val="hybridMultilevel"/>
    <w:tmpl w:val="81609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114424D"/>
    <w:multiLevelType w:val="hybridMultilevel"/>
    <w:tmpl w:val="662E7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7" w15:restartNumberingAfterBreak="0">
    <w:nsid w:val="22C109CF"/>
    <w:multiLevelType w:val="hybridMultilevel"/>
    <w:tmpl w:val="21A044B4"/>
    <w:lvl w:ilvl="0" w:tplc="0DF839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47C7050"/>
    <w:multiLevelType w:val="hybridMultilevel"/>
    <w:tmpl w:val="1F14A708"/>
    <w:name w:val="Lista numerowana 17"/>
    <w:lvl w:ilvl="0" w:tplc="6972AF7C">
      <w:start w:val="1"/>
      <w:numFmt w:val="decimal"/>
      <w:lvlText w:val="%1)"/>
      <w:lvlJc w:val="left"/>
      <w:pPr>
        <w:ind w:left="786" w:firstLine="0"/>
      </w:pPr>
    </w:lvl>
    <w:lvl w:ilvl="1" w:tplc="9E522AB4">
      <w:start w:val="1"/>
      <w:numFmt w:val="lowerLetter"/>
      <w:lvlText w:val="%2."/>
      <w:lvlJc w:val="left"/>
      <w:pPr>
        <w:ind w:left="1506" w:firstLine="0"/>
      </w:pPr>
    </w:lvl>
    <w:lvl w:ilvl="2" w:tplc="A09E4F24">
      <w:start w:val="1"/>
      <w:numFmt w:val="lowerRoman"/>
      <w:lvlText w:val="%3."/>
      <w:lvlJc w:val="left"/>
      <w:pPr>
        <w:ind w:left="2406" w:firstLine="0"/>
      </w:pPr>
    </w:lvl>
    <w:lvl w:ilvl="3" w:tplc="67B036EC">
      <w:start w:val="1"/>
      <w:numFmt w:val="decimal"/>
      <w:lvlText w:val="%4."/>
      <w:lvlJc w:val="left"/>
      <w:pPr>
        <w:ind w:left="2946" w:firstLine="0"/>
      </w:pPr>
    </w:lvl>
    <w:lvl w:ilvl="4" w:tplc="50986BC4">
      <w:start w:val="1"/>
      <w:numFmt w:val="lowerLetter"/>
      <w:lvlText w:val="%5."/>
      <w:lvlJc w:val="left"/>
      <w:pPr>
        <w:ind w:left="3666" w:firstLine="0"/>
      </w:pPr>
    </w:lvl>
    <w:lvl w:ilvl="5" w:tplc="DD602A3A">
      <w:start w:val="1"/>
      <w:numFmt w:val="lowerRoman"/>
      <w:lvlText w:val="%6."/>
      <w:lvlJc w:val="left"/>
      <w:pPr>
        <w:ind w:left="4566" w:firstLine="0"/>
      </w:pPr>
    </w:lvl>
    <w:lvl w:ilvl="6" w:tplc="722A3580">
      <w:start w:val="1"/>
      <w:numFmt w:val="decimal"/>
      <w:lvlText w:val="%7."/>
      <w:lvlJc w:val="left"/>
      <w:pPr>
        <w:ind w:left="5106" w:firstLine="0"/>
      </w:pPr>
    </w:lvl>
    <w:lvl w:ilvl="7" w:tplc="C9B6DF92">
      <w:start w:val="1"/>
      <w:numFmt w:val="lowerLetter"/>
      <w:lvlText w:val="%8."/>
      <w:lvlJc w:val="left"/>
      <w:pPr>
        <w:ind w:left="5826" w:firstLine="0"/>
      </w:pPr>
    </w:lvl>
    <w:lvl w:ilvl="8" w:tplc="756E603A">
      <w:start w:val="1"/>
      <w:numFmt w:val="lowerRoman"/>
      <w:lvlText w:val="%9."/>
      <w:lvlJc w:val="left"/>
      <w:pPr>
        <w:ind w:left="6726" w:firstLine="0"/>
      </w:pPr>
    </w:lvl>
  </w:abstractNum>
  <w:abstractNum w:abstractNumId="81" w15:restartNumberingAfterBreak="0">
    <w:nsid w:val="24A87EC6"/>
    <w:multiLevelType w:val="hybridMultilevel"/>
    <w:tmpl w:val="AC4EAFA2"/>
    <w:styleLink w:val="Zaimportowanystyl18"/>
    <w:lvl w:ilvl="0" w:tplc="7BE43FE0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8745606">
      <w:start w:val="1"/>
      <w:numFmt w:val="decimal"/>
      <w:lvlText w:val="%2)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85434AA">
      <w:start w:val="1"/>
      <w:numFmt w:val="lowerRoman"/>
      <w:lvlText w:val="%3."/>
      <w:lvlJc w:val="left"/>
      <w:pPr>
        <w:ind w:left="1920" w:hanging="19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E1481A4">
      <w:start w:val="1"/>
      <w:numFmt w:val="decimal"/>
      <w:lvlText w:val="%4."/>
      <w:lvlJc w:val="left"/>
      <w:pPr>
        <w:ind w:left="2520" w:hanging="25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390C87C">
      <w:start w:val="1"/>
      <w:numFmt w:val="lowerLetter"/>
      <w:lvlText w:val="%5."/>
      <w:lvlJc w:val="left"/>
      <w:pPr>
        <w:ind w:left="3240" w:hanging="3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7B8446C">
      <w:start w:val="1"/>
      <w:numFmt w:val="lowerRoman"/>
      <w:lvlText w:val="%6."/>
      <w:lvlJc w:val="left"/>
      <w:pPr>
        <w:ind w:left="4080" w:hanging="4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29672C8">
      <w:start w:val="1"/>
      <w:numFmt w:val="decimal"/>
      <w:lvlText w:val="%7."/>
      <w:lvlJc w:val="left"/>
      <w:pPr>
        <w:ind w:left="4680" w:hanging="46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4568708">
      <w:start w:val="1"/>
      <w:numFmt w:val="lowerLetter"/>
      <w:lvlText w:val="%8."/>
      <w:lvlJc w:val="left"/>
      <w:pPr>
        <w:ind w:left="5400" w:hanging="54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DD2F36C">
      <w:start w:val="1"/>
      <w:numFmt w:val="lowerRoman"/>
      <w:lvlText w:val="%9."/>
      <w:lvlJc w:val="left"/>
      <w:pPr>
        <w:ind w:left="6240" w:hanging="6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82" w15:restartNumberingAfterBreak="0">
    <w:nsid w:val="283942D3"/>
    <w:multiLevelType w:val="hybridMultilevel"/>
    <w:tmpl w:val="55868332"/>
    <w:styleLink w:val="Styl3111"/>
    <w:lvl w:ilvl="0" w:tplc="D5F83EBE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83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29CD4B7D"/>
    <w:multiLevelType w:val="hybridMultilevel"/>
    <w:tmpl w:val="9AD0CEAA"/>
    <w:styleLink w:val="Zaimportowanystyl12"/>
    <w:lvl w:ilvl="0" w:tplc="D3CAABC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DEC99E">
      <w:start w:val="1"/>
      <w:numFmt w:val="lowerLetter"/>
      <w:lvlText w:val="%2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0CBA0">
      <w:start w:val="1"/>
      <w:numFmt w:val="lowerRoman"/>
      <w:lvlText w:val="%3."/>
      <w:lvlJc w:val="left"/>
      <w:pPr>
        <w:ind w:left="186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A2F236">
      <w:start w:val="1"/>
      <w:numFmt w:val="decimal"/>
      <w:lvlText w:val="%4."/>
      <w:lvlJc w:val="left"/>
      <w:pPr>
        <w:ind w:left="25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AC926">
      <w:start w:val="1"/>
      <w:numFmt w:val="lowerLetter"/>
      <w:lvlText w:val="%5."/>
      <w:lvlJc w:val="left"/>
      <w:pPr>
        <w:ind w:left="33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092C0">
      <w:start w:val="1"/>
      <w:numFmt w:val="lowerRoman"/>
      <w:lvlText w:val="%6."/>
      <w:lvlJc w:val="left"/>
      <w:pPr>
        <w:ind w:left="402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0FF06">
      <w:start w:val="1"/>
      <w:numFmt w:val="decimal"/>
      <w:lvlText w:val="%7."/>
      <w:lvlJc w:val="left"/>
      <w:pPr>
        <w:ind w:left="47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E1AE8">
      <w:start w:val="1"/>
      <w:numFmt w:val="lowerLetter"/>
      <w:lvlText w:val="%8."/>
      <w:lvlJc w:val="left"/>
      <w:pPr>
        <w:ind w:left="54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8B6D0">
      <w:start w:val="1"/>
      <w:numFmt w:val="lowerRoman"/>
      <w:lvlText w:val="%9."/>
      <w:lvlJc w:val="left"/>
      <w:pPr>
        <w:ind w:left="618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2A233966"/>
    <w:multiLevelType w:val="hybridMultilevel"/>
    <w:tmpl w:val="668A2E78"/>
    <w:name w:val="Lista numerowana 44"/>
    <w:lvl w:ilvl="0" w:tplc="2DFA5AEA">
      <w:start w:val="1"/>
      <w:numFmt w:val="lowerLetter"/>
      <w:lvlText w:val="%1)"/>
      <w:lvlJc w:val="left"/>
      <w:pPr>
        <w:ind w:left="786" w:firstLine="0"/>
      </w:pPr>
    </w:lvl>
    <w:lvl w:ilvl="1" w:tplc="34561E22">
      <w:start w:val="1"/>
      <w:numFmt w:val="lowerLetter"/>
      <w:lvlText w:val="%2."/>
      <w:lvlJc w:val="left"/>
      <w:pPr>
        <w:ind w:left="1506" w:firstLine="0"/>
      </w:pPr>
    </w:lvl>
    <w:lvl w:ilvl="2" w:tplc="7F9C0056">
      <w:start w:val="1"/>
      <w:numFmt w:val="lowerRoman"/>
      <w:lvlText w:val="%3."/>
      <w:lvlJc w:val="left"/>
      <w:pPr>
        <w:ind w:left="2406" w:firstLine="0"/>
      </w:pPr>
    </w:lvl>
    <w:lvl w:ilvl="3" w:tplc="457E8364">
      <w:start w:val="1"/>
      <w:numFmt w:val="decimal"/>
      <w:lvlText w:val="%4."/>
      <w:lvlJc w:val="left"/>
      <w:pPr>
        <w:ind w:left="2946" w:firstLine="0"/>
      </w:pPr>
    </w:lvl>
    <w:lvl w:ilvl="4" w:tplc="31282474">
      <w:start w:val="1"/>
      <w:numFmt w:val="lowerLetter"/>
      <w:lvlText w:val="%5."/>
      <w:lvlJc w:val="left"/>
      <w:pPr>
        <w:ind w:left="3666" w:firstLine="0"/>
      </w:pPr>
    </w:lvl>
    <w:lvl w:ilvl="5" w:tplc="F2682ABE">
      <w:start w:val="1"/>
      <w:numFmt w:val="lowerRoman"/>
      <w:lvlText w:val="%6."/>
      <w:lvlJc w:val="left"/>
      <w:pPr>
        <w:ind w:left="4566" w:firstLine="0"/>
      </w:pPr>
    </w:lvl>
    <w:lvl w:ilvl="6" w:tplc="2672645E">
      <w:start w:val="1"/>
      <w:numFmt w:val="decimal"/>
      <w:lvlText w:val="%7."/>
      <w:lvlJc w:val="left"/>
      <w:pPr>
        <w:ind w:left="5106" w:firstLine="0"/>
      </w:pPr>
    </w:lvl>
    <w:lvl w:ilvl="7" w:tplc="C772EA82">
      <w:start w:val="1"/>
      <w:numFmt w:val="lowerLetter"/>
      <w:lvlText w:val="%8."/>
      <w:lvlJc w:val="left"/>
      <w:pPr>
        <w:ind w:left="5826" w:firstLine="0"/>
      </w:pPr>
    </w:lvl>
    <w:lvl w:ilvl="8" w:tplc="32484D44">
      <w:start w:val="1"/>
      <w:numFmt w:val="lowerRoman"/>
      <w:lvlText w:val="%9."/>
      <w:lvlJc w:val="left"/>
      <w:pPr>
        <w:ind w:left="6726" w:firstLine="0"/>
      </w:pPr>
    </w:lvl>
  </w:abstractNum>
  <w:abstractNum w:abstractNumId="87" w15:restartNumberingAfterBreak="0">
    <w:nsid w:val="2AB4040A"/>
    <w:multiLevelType w:val="hybridMultilevel"/>
    <w:tmpl w:val="C4ACA5C8"/>
    <w:lvl w:ilvl="0" w:tplc="56DC997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B3E3324"/>
    <w:multiLevelType w:val="hybridMultilevel"/>
    <w:tmpl w:val="90B88F28"/>
    <w:lvl w:ilvl="0" w:tplc="65A6055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0" w15:restartNumberingAfterBreak="0">
    <w:nsid w:val="2C9A57F2"/>
    <w:multiLevelType w:val="multilevel"/>
    <w:tmpl w:val="E7C87C9C"/>
    <w:styleLink w:val="StylKonspektynumerowaneZlewej0cmWysunicie102c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1" w15:restartNumberingAfterBreak="0">
    <w:nsid w:val="2CCA05BD"/>
    <w:multiLevelType w:val="hybridMultilevel"/>
    <w:tmpl w:val="C002BAEA"/>
    <w:name w:val="Lista numerowana 54"/>
    <w:lvl w:ilvl="0" w:tplc="4C70CA4E">
      <w:start w:val="1"/>
      <w:numFmt w:val="decimal"/>
      <w:lvlText w:val="%1)"/>
      <w:lvlJc w:val="left"/>
      <w:pPr>
        <w:ind w:left="721" w:firstLine="0"/>
      </w:pPr>
    </w:lvl>
    <w:lvl w:ilvl="1" w:tplc="B3EAB31A">
      <w:start w:val="1"/>
      <w:numFmt w:val="decimal"/>
      <w:lvlText w:val="%2)"/>
      <w:lvlJc w:val="left"/>
      <w:pPr>
        <w:ind w:left="1441" w:firstLine="0"/>
      </w:pPr>
    </w:lvl>
    <w:lvl w:ilvl="2" w:tplc="9B3E35C0">
      <w:start w:val="1"/>
      <w:numFmt w:val="lowerLetter"/>
      <w:lvlText w:val="%3)"/>
      <w:lvlJc w:val="left"/>
      <w:pPr>
        <w:ind w:left="2341" w:firstLine="0"/>
      </w:pPr>
    </w:lvl>
    <w:lvl w:ilvl="3" w:tplc="82F449A0">
      <w:start w:val="1"/>
      <w:numFmt w:val="decimal"/>
      <w:lvlText w:val="%4."/>
      <w:lvlJc w:val="left"/>
      <w:pPr>
        <w:ind w:left="2881" w:firstLine="0"/>
      </w:pPr>
    </w:lvl>
    <w:lvl w:ilvl="4" w:tplc="F7C25E2A">
      <w:start w:val="1"/>
      <w:numFmt w:val="lowerLetter"/>
      <w:lvlText w:val="%5."/>
      <w:lvlJc w:val="left"/>
      <w:pPr>
        <w:ind w:left="3601" w:firstLine="0"/>
      </w:pPr>
    </w:lvl>
    <w:lvl w:ilvl="5" w:tplc="F3FCBB50">
      <w:start w:val="1"/>
      <w:numFmt w:val="lowerRoman"/>
      <w:lvlText w:val="%6."/>
      <w:lvlJc w:val="left"/>
      <w:pPr>
        <w:ind w:left="4501" w:firstLine="0"/>
      </w:pPr>
    </w:lvl>
    <w:lvl w:ilvl="6" w:tplc="5EE01562">
      <w:start w:val="1"/>
      <w:numFmt w:val="decimal"/>
      <w:lvlText w:val="%7."/>
      <w:lvlJc w:val="left"/>
      <w:pPr>
        <w:ind w:left="5041" w:firstLine="0"/>
      </w:pPr>
    </w:lvl>
    <w:lvl w:ilvl="7" w:tplc="D3D644A8">
      <w:start w:val="1"/>
      <w:numFmt w:val="lowerLetter"/>
      <w:lvlText w:val="%8."/>
      <w:lvlJc w:val="left"/>
      <w:pPr>
        <w:ind w:left="5761" w:firstLine="0"/>
      </w:pPr>
    </w:lvl>
    <w:lvl w:ilvl="8" w:tplc="4B5A16AA">
      <w:start w:val="1"/>
      <w:numFmt w:val="lowerRoman"/>
      <w:lvlText w:val="%9."/>
      <w:lvlJc w:val="left"/>
      <w:pPr>
        <w:ind w:left="6661" w:firstLine="0"/>
      </w:pPr>
    </w:lvl>
  </w:abstractNum>
  <w:abstractNum w:abstractNumId="92" w15:restartNumberingAfterBreak="0">
    <w:nsid w:val="2CDB1479"/>
    <w:multiLevelType w:val="hybridMultilevel"/>
    <w:tmpl w:val="596609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D759D5"/>
    <w:multiLevelType w:val="multilevel"/>
    <w:tmpl w:val="24B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95" w15:restartNumberingAfterBreak="0">
    <w:nsid w:val="2F644341"/>
    <w:multiLevelType w:val="hybridMultilevel"/>
    <w:tmpl w:val="257C63CE"/>
    <w:lvl w:ilvl="0" w:tplc="3EDA7F7A">
      <w:start w:val="1"/>
      <w:numFmt w:val="decimal"/>
      <w:lvlText w:val="%1)"/>
      <w:lvlJc w:val="left"/>
      <w:pPr>
        <w:ind w:left="144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2FB20402"/>
    <w:multiLevelType w:val="hybridMultilevel"/>
    <w:tmpl w:val="BDB45D0E"/>
    <w:styleLink w:val="StylKonspektynumerowaneZlewej0cmWysunicie102cm5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316C2DC1"/>
    <w:multiLevelType w:val="hybridMultilevel"/>
    <w:tmpl w:val="6D408AF6"/>
    <w:lvl w:ilvl="0" w:tplc="FFFFFFFF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8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9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 w15:restartNumberingAfterBreak="0">
    <w:nsid w:val="346C4ED9"/>
    <w:multiLevelType w:val="hybridMultilevel"/>
    <w:tmpl w:val="F79E2F96"/>
    <w:lvl w:ilvl="0" w:tplc="0F78EBC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1" w15:restartNumberingAfterBreak="0">
    <w:nsid w:val="34F13C7A"/>
    <w:multiLevelType w:val="hybridMultilevel"/>
    <w:tmpl w:val="25BE580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3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4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5" w15:restartNumberingAfterBreak="0">
    <w:nsid w:val="38857AC0"/>
    <w:multiLevelType w:val="multilevel"/>
    <w:tmpl w:val="ECDC71E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6" w15:restartNumberingAfterBreak="0">
    <w:nsid w:val="394D0DE9"/>
    <w:multiLevelType w:val="multilevel"/>
    <w:tmpl w:val="E5266E68"/>
    <w:styleLink w:val="StylKonspektynumerowaneZlewej0cmWysunicie102cm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7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40972971"/>
    <w:multiLevelType w:val="hybridMultilevel"/>
    <w:tmpl w:val="6D408AF6"/>
    <w:lvl w:ilvl="0" w:tplc="FFFFFFFF">
      <w:start w:val="1"/>
      <w:numFmt w:val="lowerLetter"/>
      <w:lvlText w:val="%1)"/>
      <w:lvlJc w:val="left"/>
      <w:pPr>
        <w:ind w:left="1627" w:hanging="360"/>
      </w:pPr>
    </w:lvl>
    <w:lvl w:ilvl="1" w:tplc="FFFFFFFF" w:tentative="1">
      <w:start w:val="1"/>
      <w:numFmt w:val="lowerLetter"/>
      <w:lvlText w:val="%2."/>
      <w:lvlJc w:val="left"/>
      <w:pPr>
        <w:ind w:left="2347" w:hanging="360"/>
      </w:pPr>
    </w:lvl>
    <w:lvl w:ilvl="2" w:tplc="FFFFFFFF" w:tentative="1">
      <w:start w:val="1"/>
      <w:numFmt w:val="lowerRoman"/>
      <w:lvlText w:val="%3."/>
      <w:lvlJc w:val="right"/>
      <w:pPr>
        <w:ind w:left="3067" w:hanging="180"/>
      </w:pPr>
    </w:lvl>
    <w:lvl w:ilvl="3" w:tplc="FFFFFFFF" w:tentative="1">
      <w:start w:val="1"/>
      <w:numFmt w:val="decimal"/>
      <w:lvlText w:val="%4."/>
      <w:lvlJc w:val="left"/>
      <w:pPr>
        <w:ind w:left="3787" w:hanging="360"/>
      </w:pPr>
    </w:lvl>
    <w:lvl w:ilvl="4" w:tplc="FFFFFFFF" w:tentative="1">
      <w:start w:val="1"/>
      <w:numFmt w:val="lowerLetter"/>
      <w:lvlText w:val="%5."/>
      <w:lvlJc w:val="left"/>
      <w:pPr>
        <w:ind w:left="4507" w:hanging="360"/>
      </w:pPr>
    </w:lvl>
    <w:lvl w:ilvl="5" w:tplc="FFFFFFFF" w:tentative="1">
      <w:start w:val="1"/>
      <w:numFmt w:val="lowerRoman"/>
      <w:lvlText w:val="%6."/>
      <w:lvlJc w:val="right"/>
      <w:pPr>
        <w:ind w:left="5227" w:hanging="180"/>
      </w:pPr>
    </w:lvl>
    <w:lvl w:ilvl="6" w:tplc="FFFFFFFF" w:tentative="1">
      <w:start w:val="1"/>
      <w:numFmt w:val="decimal"/>
      <w:lvlText w:val="%7."/>
      <w:lvlJc w:val="left"/>
      <w:pPr>
        <w:ind w:left="5947" w:hanging="360"/>
      </w:pPr>
    </w:lvl>
    <w:lvl w:ilvl="7" w:tplc="FFFFFFFF" w:tentative="1">
      <w:start w:val="1"/>
      <w:numFmt w:val="lowerLetter"/>
      <w:lvlText w:val="%8."/>
      <w:lvlJc w:val="left"/>
      <w:pPr>
        <w:ind w:left="6667" w:hanging="360"/>
      </w:pPr>
    </w:lvl>
    <w:lvl w:ilvl="8" w:tplc="FFFFFFFF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11" w15:restartNumberingAfterBreak="0">
    <w:nsid w:val="40A069B7"/>
    <w:multiLevelType w:val="multilevel"/>
    <w:tmpl w:val="E4C2794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)"/>
      <w:lvlJc w:val="left"/>
      <w:pPr>
        <w:tabs>
          <w:tab w:val="num" w:pos="907"/>
        </w:tabs>
        <w:ind w:left="1474" w:hanging="567"/>
      </w:pPr>
      <w:rPr>
        <w:rFonts w:ascii="Arial" w:eastAsia="Times New Roman" w:hAnsi="Arial" w:cs="Arial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3" w15:restartNumberingAfterBreak="0">
    <w:nsid w:val="42A337F4"/>
    <w:multiLevelType w:val="hybridMultilevel"/>
    <w:tmpl w:val="0E1CCDD0"/>
    <w:lvl w:ilvl="0" w:tplc="25C444D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42A56344"/>
    <w:multiLevelType w:val="hybridMultilevel"/>
    <w:tmpl w:val="456CD1EE"/>
    <w:lvl w:ilvl="0" w:tplc="427884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  <w:color w:val="000000" w:themeColor="text1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5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16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7" w15:restartNumberingAfterBreak="0">
    <w:nsid w:val="43EA387B"/>
    <w:multiLevelType w:val="multilevel"/>
    <w:tmpl w:val="8EAE562C"/>
    <w:styleLink w:val="Styl215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8" w15:restartNumberingAfterBreak="0">
    <w:nsid w:val="45F45B52"/>
    <w:multiLevelType w:val="multilevel"/>
    <w:tmpl w:val="5862381A"/>
    <w:name w:val="Lista numerowana 5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6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19" w15:restartNumberingAfterBreak="0">
    <w:nsid w:val="460A290E"/>
    <w:multiLevelType w:val="hybridMultilevel"/>
    <w:tmpl w:val="5D5AC454"/>
    <w:lvl w:ilvl="0" w:tplc="97D69596">
      <w:start w:val="1"/>
      <w:numFmt w:val="decimal"/>
      <w:lvlText w:val="%1)"/>
      <w:lvlJc w:val="left"/>
      <w:pPr>
        <w:ind w:left="117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96" w:hanging="360"/>
      </w:pPr>
    </w:lvl>
    <w:lvl w:ilvl="2" w:tplc="0415001B" w:tentative="1">
      <w:start w:val="1"/>
      <w:numFmt w:val="lowerRoman"/>
      <w:lvlText w:val="%3."/>
      <w:lvlJc w:val="right"/>
      <w:pPr>
        <w:ind w:left="2616" w:hanging="180"/>
      </w:pPr>
    </w:lvl>
    <w:lvl w:ilvl="3" w:tplc="0415000F" w:tentative="1">
      <w:start w:val="1"/>
      <w:numFmt w:val="decimal"/>
      <w:lvlText w:val="%4."/>
      <w:lvlJc w:val="left"/>
      <w:pPr>
        <w:ind w:left="3336" w:hanging="360"/>
      </w:pPr>
    </w:lvl>
    <w:lvl w:ilvl="4" w:tplc="04150019" w:tentative="1">
      <w:start w:val="1"/>
      <w:numFmt w:val="lowerLetter"/>
      <w:lvlText w:val="%5."/>
      <w:lvlJc w:val="left"/>
      <w:pPr>
        <w:ind w:left="4056" w:hanging="360"/>
      </w:pPr>
    </w:lvl>
    <w:lvl w:ilvl="5" w:tplc="0415001B" w:tentative="1">
      <w:start w:val="1"/>
      <w:numFmt w:val="lowerRoman"/>
      <w:lvlText w:val="%6."/>
      <w:lvlJc w:val="right"/>
      <w:pPr>
        <w:ind w:left="4776" w:hanging="180"/>
      </w:pPr>
    </w:lvl>
    <w:lvl w:ilvl="6" w:tplc="0415000F" w:tentative="1">
      <w:start w:val="1"/>
      <w:numFmt w:val="decimal"/>
      <w:lvlText w:val="%7."/>
      <w:lvlJc w:val="left"/>
      <w:pPr>
        <w:ind w:left="5496" w:hanging="360"/>
      </w:pPr>
    </w:lvl>
    <w:lvl w:ilvl="7" w:tplc="04150019" w:tentative="1">
      <w:start w:val="1"/>
      <w:numFmt w:val="lowerLetter"/>
      <w:lvlText w:val="%8."/>
      <w:lvlJc w:val="left"/>
      <w:pPr>
        <w:ind w:left="6216" w:hanging="360"/>
      </w:pPr>
    </w:lvl>
    <w:lvl w:ilvl="8" w:tplc="0415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20" w15:restartNumberingAfterBreak="0">
    <w:nsid w:val="474434AD"/>
    <w:multiLevelType w:val="multilevel"/>
    <w:tmpl w:val="6AE2BD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1" w15:restartNumberingAfterBreak="0">
    <w:nsid w:val="4852457D"/>
    <w:multiLevelType w:val="hybridMultilevel"/>
    <w:tmpl w:val="0BFC43D6"/>
    <w:name w:val="Lista numerowana 51"/>
    <w:lvl w:ilvl="0" w:tplc="DB9A30AA">
      <w:start w:val="1"/>
      <w:numFmt w:val="decimal"/>
      <w:lvlText w:val="%1)"/>
      <w:lvlJc w:val="left"/>
      <w:pPr>
        <w:ind w:left="360" w:firstLine="0"/>
      </w:pPr>
    </w:lvl>
    <w:lvl w:ilvl="1" w:tplc="4C109478">
      <w:start w:val="1"/>
      <w:numFmt w:val="lowerLetter"/>
      <w:lvlText w:val="%2)"/>
      <w:lvlJc w:val="left"/>
      <w:pPr>
        <w:ind w:left="1080" w:firstLine="0"/>
      </w:pPr>
    </w:lvl>
    <w:lvl w:ilvl="2" w:tplc="5D34F3A2">
      <w:start w:val="1"/>
      <w:numFmt w:val="decimal"/>
      <w:lvlText w:val="%3."/>
      <w:lvlJc w:val="left"/>
      <w:pPr>
        <w:ind w:left="1980" w:firstLine="0"/>
      </w:pPr>
    </w:lvl>
    <w:lvl w:ilvl="3" w:tplc="21180C12">
      <w:start w:val="1"/>
      <w:numFmt w:val="decimal"/>
      <w:lvlText w:val="%4."/>
      <w:lvlJc w:val="left"/>
      <w:pPr>
        <w:ind w:left="2520" w:firstLine="0"/>
      </w:pPr>
    </w:lvl>
    <w:lvl w:ilvl="4" w:tplc="85F80258">
      <w:start w:val="1"/>
      <w:numFmt w:val="lowerLetter"/>
      <w:lvlText w:val="%5."/>
      <w:lvlJc w:val="left"/>
      <w:pPr>
        <w:ind w:left="3240" w:firstLine="0"/>
      </w:pPr>
    </w:lvl>
    <w:lvl w:ilvl="5" w:tplc="2AC65A66">
      <w:start w:val="1"/>
      <w:numFmt w:val="lowerRoman"/>
      <w:lvlText w:val="%6."/>
      <w:lvlJc w:val="left"/>
      <w:pPr>
        <w:ind w:left="4140" w:firstLine="0"/>
      </w:pPr>
    </w:lvl>
    <w:lvl w:ilvl="6" w:tplc="631CC580">
      <w:start w:val="1"/>
      <w:numFmt w:val="decimal"/>
      <w:lvlText w:val="%7."/>
      <w:lvlJc w:val="left"/>
      <w:pPr>
        <w:ind w:left="4680" w:firstLine="0"/>
      </w:pPr>
    </w:lvl>
    <w:lvl w:ilvl="7" w:tplc="5478E6FC">
      <w:start w:val="1"/>
      <w:numFmt w:val="lowerLetter"/>
      <w:lvlText w:val="%8."/>
      <w:lvlJc w:val="left"/>
      <w:pPr>
        <w:ind w:left="5400" w:firstLine="0"/>
      </w:pPr>
    </w:lvl>
    <w:lvl w:ilvl="8" w:tplc="CF021BB6">
      <w:start w:val="1"/>
      <w:numFmt w:val="lowerRoman"/>
      <w:lvlText w:val="%9."/>
      <w:lvlJc w:val="left"/>
      <w:pPr>
        <w:ind w:left="6300" w:firstLine="0"/>
      </w:pPr>
    </w:lvl>
  </w:abstractNum>
  <w:abstractNum w:abstractNumId="122" w15:restartNumberingAfterBreak="0">
    <w:nsid w:val="486930F5"/>
    <w:multiLevelType w:val="hybridMultilevel"/>
    <w:tmpl w:val="66C27AAC"/>
    <w:styleLink w:val="Styl21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23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4" w15:restartNumberingAfterBreak="0">
    <w:nsid w:val="4C31367C"/>
    <w:multiLevelType w:val="multilevel"/>
    <w:tmpl w:val="A0068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5" w15:restartNumberingAfterBreak="0">
    <w:nsid w:val="4D056B7E"/>
    <w:multiLevelType w:val="hybridMultilevel"/>
    <w:tmpl w:val="44C80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4D3B1DC8"/>
    <w:multiLevelType w:val="singleLevel"/>
    <w:tmpl w:val="B130F496"/>
    <w:lvl w:ilvl="0">
      <w:start w:val="1"/>
      <w:numFmt w:val="decimal"/>
      <w:lvlText w:val="%1."/>
      <w:legacy w:legacy="1" w:legacySpace="0" w:legacyIndent="350"/>
      <w:lvlJc w:val="left"/>
      <w:rPr>
        <w:rFonts w:ascii="Arial" w:hAnsi="Arial" w:cs="Arial" w:hint="default"/>
        <w:b w:val="0"/>
        <w:sz w:val="22"/>
        <w:szCs w:val="22"/>
      </w:rPr>
    </w:lvl>
  </w:abstractNum>
  <w:abstractNum w:abstractNumId="128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9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0" w15:restartNumberingAfterBreak="0">
    <w:nsid w:val="529F6194"/>
    <w:multiLevelType w:val="hybridMultilevel"/>
    <w:tmpl w:val="67BC1B10"/>
    <w:lvl w:ilvl="0" w:tplc="915CF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2DC0C99"/>
    <w:multiLevelType w:val="multilevel"/>
    <w:tmpl w:val="BB067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3" w15:restartNumberingAfterBreak="0">
    <w:nsid w:val="53FF191A"/>
    <w:multiLevelType w:val="multilevel"/>
    <w:tmpl w:val="A01E1A22"/>
    <w:styleLink w:val="MW2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0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34" w15:restartNumberingAfterBreak="0">
    <w:nsid w:val="54E061AB"/>
    <w:multiLevelType w:val="multilevel"/>
    <w:tmpl w:val="96F6EE40"/>
    <w:styleLink w:val="Styl2111"/>
    <w:lvl w:ilvl="0">
      <w:start w:val="2"/>
      <w:numFmt w:val="none"/>
      <w:lvlText w:val="1."/>
      <w:lvlJc w:val="left"/>
      <w:pPr>
        <w:ind w:left="480" w:hanging="480"/>
      </w:pPr>
      <w:rPr>
        <w:rFonts w:hint="default"/>
        <w:sz w:val="24"/>
        <w:szCs w:val="24"/>
        <w:u w:val="none"/>
      </w:rPr>
    </w:lvl>
    <w:lvl w:ilvl="1">
      <w:start w:val="11"/>
      <w:numFmt w:val="decimal"/>
      <w:lvlText w:val="%1.%2."/>
      <w:lvlJc w:val="left"/>
      <w:pPr>
        <w:ind w:left="15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8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8" w:hanging="1800"/>
      </w:pPr>
      <w:rPr>
        <w:rFonts w:hint="default"/>
      </w:rPr>
    </w:lvl>
  </w:abstractNum>
  <w:abstractNum w:abstractNumId="135" w15:restartNumberingAfterBreak="0">
    <w:nsid w:val="552654BD"/>
    <w:multiLevelType w:val="multilevel"/>
    <w:tmpl w:val="B708443A"/>
    <w:styleLink w:val="WW8Num73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Garamond"/>
        <w:b w:val="0"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Garamond"/>
        <w:b/>
        <w:bCs/>
        <w:sz w:val="20"/>
        <w:szCs w:val="20"/>
        <w:lang w:val="en-US"/>
      </w:rPr>
    </w:lvl>
  </w:abstractNum>
  <w:abstractNum w:abstractNumId="136" w15:restartNumberingAfterBreak="0">
    <w:nsid w:val="554F0E1A"/>
    <w:multiLevelType w:val="multilevel"/>
    <w:tmpl w:val="59404FF2"/>
    <w:lvl w:ilvl="0">
      <w:start w:val="1"/>
      <w:numFmt w:val="decimal"/>
      <w:lvlText w:val="%1)"/>
      <w:lvlJc w:val="left"/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8" w15:restartNumberingAfterBreak="0">
    <w:nsid w:val="56833043"/>
    <w:multiLevelType w:val="hybridMultilevel"/>
    <w:tmpl w:val="5CB05888"/>
    <w:styleLink w:val="Zaimportowanystyl20"/>
    <w:lvl w:ilvl="0" w:tplc="B68E046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AEB1AC">
      <w:start w:val="1"/>
      <w:numFmt w:val="lowerLetter"/>
      <w:lvlText w:val="%2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E4F65E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6475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86E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B8429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62677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EE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C44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9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577A208E"/>
    <w:multiLevelType w:val="hybridMultilevel"/>
    <w:tmpl w:val="254634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1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57F17ABA"/>
    <w:multiLevelType w:val="hybridMultilevel"/>
    <w:tmpl w:val="239692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3" w15:restartNumberingAfterBreak="0">
    <w:nsid w:val="581B39AA"/>
    <w:multiLevelType w:val="multilevel"/>
    <w:tmpl w:val="858264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44" w15:restartNumberingAfterBreak="0">
    <w:nsid w:val="593F1BD4"/>
    <w:multiLevelType w:val="hybridMultilevel"/>
    <w:tmpl w:val="ED1874EE"/>
    <w:lvl w:ilvl="0" w:tplc="6B6A30E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5A331B66"/>
    <w:multiLevelType w:val="hybridMultilevel"/>
    <w:tmpl w:val="D4A418A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6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8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2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53" w15:restartNumberingAfterBreak="0">
    <w:nsid w:val="60265A72"/>
    <w:multiLevelType w:val="hybridMultilevel"/>
    <w:tmpl w:val="E4A07722"/>
    <w:lvl w:ilvl="0" w:tplc="51FA766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2"/>
      </w:rPr>
    </w:lvl>
    <w:lvl w:ilvl="1" w:tplc="CB10D8CC">
      <w:start w:val="1"/>
      <w:numFmt w:val="decimal"/>
      <w:lvlText w:val="%2)"/>
      <w:lvlJc w:val="left"/>
      <w:pPr>
        <w:ind w:left="1476" w:hanging="39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05B3CD2"/>
    <w:multiLevelType w:val="hybridMultilevel"/>
    <w:tmpl w:val="0B749FBA"/>
    <w:lvl w:ilvl="0" w:tplc="97D695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5" w15:restartNumberingAfterBreak="0">
    <w:nsid w:val="60B3098D"/>
    <w:multiLevelType w:val="multilevel"/>
    <w:tmpl w:val="976812E8"/>
    <w:styleLink w:val="Styl37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6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1A41867"/>
    <w:multiLevelType w:val="hybridMultilevel"/>
    <w:tmpl w:val="C524AAC2"/>
    <w:lvl w:ilvl="0" w:tplc="97D6959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8" w15:restartNumberingAfterBreak="0">
    <w:nsid w:val="6266400D"/>
    <w:multiLevelType w:val="hybridMultilevel"/>
    <w:tmpl w:val="DFBA9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27F6A08"/>
    <w:multiLevelType w:val="multilevel"/>
    <w:tmpl w:val="AB0EB11A"/>
    <w:name w:val="Lista numerowana 21"/>
    <w:lvl w:ilvl="0">
      <w:start w:val="1"/>
      <w:numFmt w:val="decimal"/>
      <w:lvlText w:val="%1."/>
      <w:lvlJc w:val="left"/>
      <w:pPr>
        <w:ind w:left="425" w:firstLine="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60" w15:restartNumberingAfterBreak="0">
    <w:nsid w:val="64BD6A5D"/>
    <w:multiLevelType w:val="hybridMultilevel"/>
    <w:tmpl w:val="743ECF0C"/>
    <w:styleLink w:val="MW23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1" w15:restartNumberingAfterBreak="0">
    <w:nsid w:val="65496A0C"/>
    <w:multiLevelType w:val="multilevel"/>
    <w:tmpl w:val="D452D7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62" w15:restartNumberingAfterBreak="0">
    <w:nsid w:val="65BD55A8"/>
    <w:multiLevelType w:val="hybridMultilevel"/>
    <w:tmpl w:val="8870C0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3" w15:restartNumberingAfterBreak="0">
    <w:nsid w:val="662B5C67"/>
    <w:multiLevelType w:val="multilevel"/>
    <w:tmpl w:val="50D08AD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 w15:restartNumberingAfterBreak="0">
    <w:nsid w:val="66370F10"/>
    <w:multiLevelType w:val="hybridMultilevel"/>
    <w:tmpl w:val="58622F64"/>
    <w:lvl w:ilvl="0" w:tplc="857C50D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7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6A24453C"/>
    <w:multiLevelType w:val="hybridMultilevel"/>
    <w:tmpl w:val="BB60F3E8"/>
    <w:styleLink w:val="Zaimportowanystyl26"/>
    <w:lvl w:ilvl="0" w:tplc="97C4AD3C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0C4C6">
      <w:start w:val="1"/>
      <w:numFmt w:val="decimal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0A0FB8">
      <w:start w:val="1"/>
      <w:numFmt w:val="lowerRoman"/>
      <w:lvlText w:val="%3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BCCCA8">
      <w:start w:val="1"/>
      <w:numFmt w:val="decimal"/>
      <w:lvlText w:val="%4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D4A40E">
      <w:start w:val="1"/>
      <w:numFmt w:val="lowerLetter"/>
      <w:lvlText w:val="%5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E56A">
      <w:start w:val="1"/>
      <w:numFmt w:val="lowerRoman"/>
      <w:lvlText w:val="%6."/>
      <w:lvlJc w:val="left"/>
      <w:pPr>
        <w:ind w:left="4080" w:hanging="4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2EDCC">
      <w:start w:val="1"/>
      <w:numFmt w:val="decimal"/>
      <w:lvlText w:val="%7.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B6F31C">
      <w:start w:val="1"/>
      <w:numFmt w:val="lowerLetter"/>
      <w:lvlText w:val="%8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0D8D2">
      <w:start w:val="1"/>
      <w:numFmt w:val="lowerRoman"/>
      <w:lvlText w:val="%9."/>
      <w:lvlJc w:val="left"/>
      <w:pPr>
        <w:ind w:left="6240" w:hanging="6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9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0" w15:restartNumberingAfterBreak="0">
    <w:nsid w:val="6B7C48E2"/>
    <w:multiLevelType w:val="hybridMultilevel"/>
    <w:tmpl w:val="85FC7A20"/>
    <w:styleLink w:val="StylKonspektynumerowaneZlewej0cmWysunicie102cm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71" w15:restartNumberingAfterBreak="0">
    <w:nsid w:val="6C5A1020"/>
    <w:multiLevelType w:val="hybridMultilevel"/>
    <w:tmpl w:val="F9DE56D0"/>
    <w:styleLink w:val="Styl34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CE60894"/>
    <w:multiLevelType w:val="hybridMultilevel"/>
    <w:tmpl w:val="AF806B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3" w15:restartNumberingAfterBreak="0">
    <w:nsid w:val="6D291E8D"/>
    <w:multiLevelType w:val="hybridMultilevel"/>
    <w:tmpl w:val="9AAAD23C"/>
    <w:lvl w:ilvl="0" w:tplc="E4E24C8E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174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5" w15:restartNumberingAfterBreak="0">
    <w:nsid w:val="6D9A7AE0"/>
    <w:multiLevelType w:val="hybridMultilevel"/>
    <w:tmpl w:val="82B6171A"/>
    <w:styleLink w:val="Zaimportowanystyl14"/>
    <w:lvl w:ilvl="0" w:tplc="9B5CBF0A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EE6076">
      <w:start w:val="1"/>
      <w:numFmt w:val="lowerLetter"/>
      <w:lvlText w:val="%2."/>
      <w:lvlJc w:val="left"/>
      <w:pPr>
        <w:tabs>
          <w:tab w:val="left" w:pos="360"/>
        </w:tabs>
        <w:ind w:left="10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22BE3CFC">
      <w:start w:val="1"/>
      <w:numFmt w:val="lowerRoman"/>
      <w:lvlText w:val="%3."/>
      <w:lvlJc w:val="left"/>
      <w:pPr>
        <w:tabs>
          <w:tab w:val="left" w:pos="360"/>
        </w:tabs>
        <w:ind w:left="177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21AACA78">
      <w:start w:val="1"/>
      <w:numFmt w:val="decimal"/>
      <w:lvlText w:val="%4."/>
      <w:lvlJc w:val="left"/>
      <w:pPr>
        <w:tabs>
          <w:tab w:val="left" w:pos="360"/>
        </w:tabs>
        <w:ind w:left="249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D0FAAD14">
      <w:start w:val="1"/>
      <w:numFmt w:val="lowerLetter"/>
      <w:lvlText w:val="%5."/>
      <w:lvlJc w:val="left"/>
      <w:pPr>
        <w:tabs>
          <w:tab w:val="left" w:pos="360"/>
        </w:tabs>
        <w:ind w:left="32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487C131E">
      <w:start w:val="1"/>
      <w:numFmt w:val="lowerRoman"/>
      <w:lvlText w:val="%6."/>
      <w:lvlJc w:val="left"/>
      <w:pPr>
        <w:tabs>
          <w:tab w:val="left" w:pos="360"/>
        </w:tabs>
        <w:ind w:left="393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B60A4720">
      <w:start w:val="1"/>
      <w:numFmt w:val="decimal"/>
      <w:lvlText w:val="%7."/>
      <w:lvlJc w:val="left"/>
      <w:pPr>
        <w:tabs>
          <w:tab w:val="left" w:pos="360"/>
        </w:tabs>
        <w:ind w:left="46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24ECDBD8">
      <w:start w:val="1"/>
      <w:numFmt w:val="lowerLetter"/>
      <w:lvlText w:val="%8."/>
      <w:lvlJc w:val="left"/>
      <w:pPr>
        <w:tabs>
          <w:tab w:val="left" w:pos="360"/>
        </w:tabs>
        <w:ind w:left="537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87D0C56A">
      <w:start w:val="1"/>
      <w:numFmt w:val="lowerRoman"/>
      <w:lvlText w:val="%9."/>
      <w:lvlJc w:val="left"/>
      <w:pPr>
        <w:tabs>
          <w:tab w:val="left" w:pos="360"/>
        </w:tabs>
        <w:ind w:left="609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176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7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 w15:restartNumberingAfterBreak="0">
    <w:nsid w:val="6E516E5B"/>
    <w:multiLevelType w:val="multilevel"/>
    <w:tmpl w:val="D748A5BE"/>
    <w:lvl w:ilvl="0">
      <w:start w:val="1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"/>
      <w:lvlJc w:val="left"/>
      <w:pPr>
        <w:ind w:left="4832" w:hanging="720"/>
      </w:pPr>
      <w:rPr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79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0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1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5297AAB"/>
    <w:multiLevelType w:val="multilevel"/>
    <w:tmpl w:val="67A20EFA"/>
    <w:lvl w:ilvl="0">
      <w:start w:val="1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83" w15:restartNumberingAfterBreak="0">
    <w:nsid w:val="76BD0A52"/>
    <w:multiLevelType w:val="multilevel"/>
    <w:tmpl w:val="8DA20F9C"/>
    <w:styleLink w:val="Styl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4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6" w15:restartNumberingAfterBreak="0">
    <w:nsid w:val="795B754F"/>
    <w:multiLevelType w:val="hybridMultilevel"/>
    <w:tmpl w:val="C3AE9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33E761E">
      <w:start w:val="1"/>
      <w:numFmt w:val="decimal"/>
      <w:lvlText w:val="%3."/>
      <w:lvlJc w:val="left"/>
      <w:pPr>
        <w:ind w:left="360" w:hanging="360"/>
      </w:pPr>
      <w:rPr>
        <w:rFonts w:hint="default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98714A1"/>
    <w:multiLevelType w:val="hybridMultilevel"/>
    <w:tmpl w:val="359ABCEA"/>
    <w:name w:val="Lista numerowana 24"/>
    <w:lvl w:ilvl="0" w:tplc="CE284E40">
      <w:start w:val="1"/>
      <w:numFmt w:val="decimal"/>
      <w:lvlText w:val="%1."/>
      <w:lvlJc w:val="left"/>
      <w:pPr>
        <w:ind w:left="360" w:firstLine="0"/>
      </w:pPr>
    </w:lvl>
    <w:lvl w:ilvl="1" w:tplc="5E5A32A4">
      <w:start w:val="1"/>
      <w:numFmt w:val="lowerLetter"/>
      <w:lvlText w:val="%2)"/>
      <w:lvlJc w:val="left"/>
      <w:pPr>
        <w:ind w:left="1080" w:firstLine="0"/>
      </w:pPr>
    </w:lvl>
    <w:lvl w:ilvl="2" w:tplc="1076C008">
      <w:start w:val="1"/>
      <w:numFmt w:val="lowerRoman"/>
      <w:lvlText w:val="%3."/>
      <w:lvlJc w:val="left"/>
      <w:pPr>
        <w:ind w:left="1980" w:firstLine="0"/>
      </w:pPr>
    </w:lvl>
    <w:lvl w:ilvl="3" w:tplc="79588E90">
      <w:start w:val="1"/>
      <w:numFmt w:val="decimal"/>
      <w:lvlText w:val="%4."/>
      <w:lvlJc w:val="left"/>
      <w:pPr>
        <w:ind w:left="2520" w:firstLine="0"/>
      </w:pPr>
    </w:lvl>
    <w:lvl w:ilvl="4" w:tplc="B08C8C5C">
      <w:start w:val="1"/>
      <w:numFmt w:val="lowerLetter"/>
      <w:lvlText w:val="%5."/>
      <w:lvlJc w:val="left"/>
      <w:pPr>
        <w:ind w:left="3240" w:firstLine="0"/>
      </w:pPr>
    </w:lvl>
    <w:lvl w:ilvl="5" w:tplc="47EA2880">
      <w:start w:val="1"/>
      <w:numFmt w:val="lowerRoman"/>
      <w:lvlText w:val="%6."/>
      <w:lvlJc w:val="left"/>
      <w:pPr>
        <w:ind w:left="4140" w:firstLine="0"/>
      </w:pPr>
    </w:lvl>
    <w:lvl w:ilvl="6" w:tplc="44D4FFB4">
      <w:start w:val="1"/>
      <w:numFmt w:val="decimal"/>
      <w:lvlText w:val="%7."/>
      <w:lvlJc w:val="left"/>
      <w:pPr>
        <w:ind w:left="4680" w:firstLine="0"/>
      </w:pPr>
    </w:lvl>
    <w:lvl w:ilvl="7" w:tplc="3CBC5164">
      <w:start w:val="1"/>
      <w:numFmt w:val="lowerLetter"/>
      <w:lvlText w:val="%8."/>
      <w:lvlJc w:val="left"/>
      <w:pPr>
        <w:ind w:left="5400" w:firstLine="0"/>
      </w:pPr>
    </w:lvl>
    <w:lvl w:ilvl="8" w:tplc="ED56AF2C">
      <w:start w:val="1"/>
      <w:numFmt w:val="lowerRoman"/>
      <w:lvlText w:val="%9."/>
      <w:lvlJc w:val="left"/>
      <w:pPr>
        <w:ind w:left="6300" w:firstLine="0"/>
      </w:pPr>
    </w:lvl>
  </w:abstractNum>
  <w:abstractNum w:abstractNumId="188" w15:restartNumberingAfterBreak="0">
    <w:nsid w:val="7BC51AEE"/>
    <w:multiLevelType w:val="hybridMultilevel"/>
    <w:tmpl w:val="85FC7A20"/>
    <w:styleLink w:val="MW2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89" w15:restartNumberingAfterBreak="0">
    <w:nsid w:val="7C203481"/>
    <w:multiLevelType w:val="hybridMultilevel"/>
    <w:tmpl w:val="D138F75C"/>
    <w:name w:val="Lista numerowana 39"/>
    <w:lvl w:ilvl="0" w:tplc="2F4A84AC">
      <w:start w:val="1"/>
      <w:numFmt w:val="decimal"/>
      <w:lvlText w:val="%1."/>
      <w:lvlJc w:val="left"/>
      <w:pPr>
        <w:ind w:left="666" w:firstLine="0"/>
      </w:pPr>
      <w:rPr>
        <w:rFonts w:ascii="Times New Roman" w:hAnsi="Times New Roman" w:cs="Times New Roman"/>
        <w:b w:val="0"/>
      </w:rPr>
    </w:lvl>
    <w:lvl w:ilvl="1" w:tplc="1BB0815C">
      <w:start w:val="1"/>
      <w:numFmt w:val="decimal"/>
      <w:lvlText w:val="%2)"/>
      <w:lvlJc w:val="left"/>
      <w:pPr>
        <w:ind w:left="1386" w:firstLine="0"/>
      </w:pPr>
      <w:rPr>
        <w:rFonts w:ascii="Times New Roman" w:hAnsi="Times New Roman" w:cs="Times New Roman"/>
      </w:rPr>
    </w:lvl>
    <w:lvl w:ilvl="2" w:tplc="3F12EB50">
      <w:start w:val="1"/>
      <w:numFmt w:val="lowerLetter"/>
      <w:lvlText w:val="%3."/>
      <w:lvlJc w:val="left"/>
      <w:pPr>
        <w:ind w:left="2286" w:firstLine="0"/>
      </w:pPr>
    </w:lvl>
    <w:lvl w:ilvl="3" w:tplc="0AA47C60">
      <w:start w:val="1"/>
      <w:numFmt w:val="decimal"/>
      <w:lvlText w:val="%4."/>
      <w:lvlJc w:val="left"/>
      <w:pPr>
        <w:ind w:left="2826" w:firstLine="0"/>
      </w:pPr>
    </w:lvl>
    <w:lvl w:ilvl="4" w:tplc="E180ABA2">
      <w:start w:val="1"/>
      <w:numFmt w:val="lowerLetter"/>
      <w:lvlText w:val="%5."/>
      <w:lvlJc w:val="left"/>
      <w:pPr>
        <w:ind w:left="3546" w:firstLine="0"/>
      </w:pPr>
    </w:lvl>
    <w:lvl w:ilvl="5" w:tplc="DCEE1A84">
      <w:start w:val="1"/>
      <w:numFmt w:val="lowerRoman"/>
      <w:lvlText w:val="%6."/>
      <w:lvlJc w:val="left"/>
      <w:pPr>
        <w:ind w:left="4446" w:firstLine="0"/>
      </w:pPr>
    </w:lvl>
    <w:lvl w:ilvl="6" w:tplc="BD3E64B6">
      <w:start w:val="1"/>
      <w:numFmt w:val="decimal"/>
      <w:lvlText w:val="%7."/>
      <w:lvlJc w:val="left"/>
      <w:pPr>
        <w:ind w:left="4986" w:firstLine="0"/>
      </w:pPr>
    </w:lvl>
    <w:lvl w:ilvl="7" w:tplc="F2BA869C">
      <w:start w:val="1"/>
      <w:numFmt w:val="lowerLetter"/>
      <w:lvlText w:val="%8."/>
      <w:lvlJc w:val="left"/>
      <w:pPr>
        <w:ind w:left="5706" w:firstLine="0"/>
      </w:pPr>
    </w:lvl>
    <w:lvl w:ilvl="8" w:tplc="73445810">
      <w:start w:val="1"/>
      <w:numFmt w:val="lowerRoman"/>
      <w:lvlText w:val="%9."/>
      <w:lvlJc w:val="left"/>
      <w:pPr>
        <w:ind w:left="6606" w:firstLine="0"/>
      </w:pPr>
    </w:lvl>
  </w:abstractNum>
  <w:abstractNum w:abstractNumId="190" w15:restartNumberingAfterBreak="0">
    <w:nsid w:val="7D254F18"/>
    <w:multiLevelType w:val="hybridMultilevel"/>
    <w:tmpl w:val="660EB7AE"/>
    <w:styleLink w:val="Styl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2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3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2625307">
    <w:abstractNumId w:val="96"/>
  </w:num>
  <w:num w:numId="2" w16cid:durableId="546841956">
    <w:abstractNumId w:val="3"/>
  </w:num>
  <w:num w:numId="3" w16cid:durableId="1730766847">
    <w:abstractNumId w:val="26"/>
  </w:num>
  <w:num w:numId="4" w16cid:durableId="689527749">
    <w:abstractNumId w:val="169"/>
  </w:num>
  <w:num w:numId="5" w16cid:durableId="779565239">
    <w:abstractNumId w:val="184"/>
  </w:num>
  <w:num w:numId="6" w16cid:durableId="1505900718">
    <w:abstractNumId w:val="151"/>
  </w:num>
  <w:num w:numId="7" w16cid:durableId="2098363383">
    <w:abstractNumId w:val="0"/>
  </w:num>
  <w:num w:numId="8" w16cid:durableId="869295628">
    <w:abstractNumId w:val="54"/>
  </w:num>
  <w:num w:numId="9" w16cid:durableId="1112363770">
    <w:abstractNumId w:val="1"/>
  </w:num>
  <w:num w:numId="10" w16cid:durableId="1494369485">
    <w:abstractNumId w:val="123"/>
  </w:num>
  <w:num w:numId="11" w16cid:durableId="1909875586">
    <w:abstractNumId w:val="76"/>
  </w:num>
  <w:num w:numId="12" w16cid:durableId="630551894">
    <w:abstractNumId w:val="117"/>
  </w:num>
  <w:num w:numId="13" w16cid:durableId="392318687">
    <w:abstractNumId w:val="5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14" w16cid:durableId="1658067219">
    <w:abstractNumId w:val="155"/>
  </w:num>
  <w:num w:numId="15" w16cid:durableId="1226911854">
    <w:abstractNumId w:val="90"/>
  </w:num>
  <w:num w:numId="16" w16cid:durableId="1263994976">
    <w:abstractNumId w:val="120"/>
  </w:num>
  <w:num w:numId="17" w16cid:durableId="2045905060">
    <w:abstractNumId w:val="166"/>
  </w:num>
  <w:num w:numId="18" w16cid:durableId="1977444811">
    <w:abstractNumId w:val="190"/>
  </w:num>
  <w:num w:numId="19" w16cid:durableId="1187328070">
    <w:abstractNumId w:val="171"/>
  </w:num>
  <w:num w:numId="20" w16cid:durableId="422531173">
    <w:abstractNumId w:val="2"/>
  </w:num>
  <w:num w:numId="21" w16cid:durableId="832722737">
    <w:abstractNumId w:val="98"/>
  </w:num>
  <w:num w:numId="22" w16cid:durableId="502359008">
    <w:abstractNumId w:val="99"/>
  </w:num>
  <w:num w:numId="23" w16cid:durableId="1617323198">
    <w:abstractNumId w:val="185"/>
  </w:num>
  <w:num w:numId="24" w16cid:durableId="1771199016">
    <w:abstractNumId w:val="94"/>
  </w:num>
  <w:num w:numId="25" w16cid:durableId="62218039">
    <w:abstractNumId w:val="89"/>
  </w:num>
  <w:num w:numId="26" w16cid:durableId="226428538">
    <w:abstractNumId w:val="152"/>
  </w:num>
  <w:num w:numId="27" w16cid:durableId="1258900339">
    <w:abstractNumId w:val="163"/>
  </w:num>
  <w:num w:numId="28" w16cid:durableId="201405621">
    <w:abstractNumId w:val="93"/>
  </w:num>
  <w:num w:numId="29" w16cid:durableId="1060978781">
    <w:abstractNumId w:val="102"/>
  </w:num>
  <w:num w:numId="30" w16cid:durableId="686756902">
    <w:abstractNumId w:val="122"/>
  </w:num>
  <w:num w:numId="31" w16cid:durableId="1176383294">
    <w:abstractNumId w:val="106"/>
  </w:num>
  <w:num w:numId="32" w16cid:durableId="549389951">
    <w:abstractNumId w:val="147"/>
    <w:lvlOverride w:ilvl="0">
      <w:startOverride w:val="1"/>
    </w:lvlOverride>
  </w:num>
  <w:num w:numId="33" w16cid:durableId="851143000">
    <w:abstractNumId w:val="112"/>
    <w:lvlOverride w:ilvl="0">
      <w:startOverride w:val="1"/>
    </w:lvlOverride>
  </w:num>
  <w:num w:numId="34" w16cid:durableId="867329618">
    <w:abstractNumId w:val="160"/>
  </w:num>
  <w:num w:numId="35" w16cid:durableId="1396781569">
    <w:abstractNumId w:val="113"/>
  </w:num>
  <w:num w:numId="36" w16cid:durableId="1219245715">
    <w:abstractNumId w:val="156"/>
  </w:num>
  <w:num w:numId="37" w16cid:durableId="1291741802">
    <w:abstractNumId w:val="88"/>
  </w:num>
  <w:num w:numId="38" w16cid:durableId="230893589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93097083">
    <w:abstractNumId w:val="87"/>
  </w:num>
  <w:num w:numId="40" w16cid:durableId="973098015">
    <w:abstractNumId w:val="134"/>
  </w:num>
  <w:num w:numId="41" w16cid:durableId="1272131382">
    <w:abstractNumId w:val="82"/>
  </w:num>
  <w:num w:numId="42" w16cid:durableId="164632678">
    <w:abstractNumId w:val="188"/>
  </w:num>
  <w:num w:numId="43" w16cid:durableId="524559924">
    <w:abstractNumId w:val="170"/>
  </w:num>
  <w:num w:numId="44" w16cid:durableId="376200530">
    <w:abstractNumId w:val="41"/>
  </w:num>
  <w:num w:numId="45" w16cid:durableId="1076124160">
    <w:abstractNumId w:val="129"/>
  </w:num>
  <w:num w:numId="46" w16cid:durableId="1515149582">
    <w:abstractNumId w:val="104"/>
  </w:num>
  <w:num w:numId="47" w16cid:durableId="329337663">
    <w:abstractNumId w:val="135"/>
  </w:num>
  <w:num w:numId="48" w16cid:durableId="1420562703">
    <w:abstractNumId w:val="53"/>
  </w:num>
  <w:num w:numId="49" w16cid:durableId="1954091126">
    <w:abstractNumId w:val="133"/>
  </w:num>
  <w:num w:numId="50" w16cid:durableId="2021203091">
    <w:abstractNumId w:val="85"/>
  </w:num>
  <w:num w:numId="51" w16cid:durableId="1671325982">
    <w:abstractNumId w:val="168"/>
  </w:num>
  <w:num w:numId="52" w16cid:durableId="1935549190">
    <w:abstractNumId w:val="138"/>
  </w:num>
  <w:num w:numId="53" w16cid:durableId="1338851308">
    <w:abstractNumId w:val="46"/>
  </w:num>
  <w:num w:numId="54" w16cid:durableId="729768850">
    <w:abstractNumId w:val="183"/>
  </w:num>
  <w:num w:numId="55" w16cid:durableId="269170915">
    <w:abstractNumId w:val="73"/>
  </w:num>
  <w:num w:numId="56" w16cid:durableId="963190850">
    <w:abstractNumId w:val="161"/>
  </w:num>
  <w:num w:numId="57" w16cid:durableId="1960529974">
    <w:abstractNumId w:val="125"/>
  </w:num>
  <w:num w:numId="58" w16cid:durableId="1975598414">
    <w:abstractNumId w:val="49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515420934">
    <w:abstractNumId w:val="81"/>
  </w:num>
  <w:num w:numId="60" w16cid:durableId="1813326216">
    <w:abstractNumId w:val="175"/>
  </w:num>
  <w:num w:numId="61" w16cid:durableId="1643462253">
    <w:abstractNumId w:val="178"/>
  </w:num>
  <w:num w:numId="62" w16cid:durableId="1749158963">
    <w:abstractNumId w:val="62"/>
  </w:num>
  <w:num w:numId="63" w16cid:durableId="866451866">
    <w:abstractNumId w:val="182"/>
  </w:num>
  <w:num w:numId="64" w16cid:durableId="221256403">
    <w:abstractNumId w:val="101"/>
  </w:num>
  <w:num w:numId="65" w16cid:durableId="122580882">
    <w:abstractNumId w:val="5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66" w16cid:durableId="1188561800">
    <w:abstractNumId w:val="127"/>
  </w:num>
  <w:num w:numId="67" w16cid:durableId="308559019">
    <w:abstractNumId w:val="114"/>
  </w:num>
  <w:num w:numId="68" w16cid:durableId="1538658552">
    <w:abstractNumId w:val="65"/>
  </w:num>
  <w:num w:numId="69" w16cid:durableId="1909340728">
    <w:abstractNumId w:val="130"/>
  </w:num>
  <w:num w:numId="70" w16cid:durableId="1469325286">
    <w:abstractNumId w:val="154"/>
  </w:num>
  <w:num w:numId="71" w16cid:durableId="1109812024">
    <w:abstractNumId w:val="157"/>
  </w:num>
  <w:num w:numId="72" w16cid:durableId="640812230">
    <w:abstractNumId w:val="119"/>
  </w:num>
  <w:num w:numId="73" w16cid:durableId="1106383722">
    <w:abstractNumId w:val="140"/>
  </w:num>
  <w:num w:numId="74" w16cid:durableId="1685784847">
    <w:abstractNumId w:val="142"/>
  </w:num>
  <w:num w:numId="75" w16cid:durableId="422650201">
    <w:abstractNumId w:val="145"/>
  </w:num>
  <w:num w:numId="76" w16cid:durableId="1470324354">
    <w:abstractNumId w:val="95"/>
  </w:num>
  <w:num w:numId="77" w16cid:durableId="895893642">
    <w:abstractNumId w:val="164"/>
  </w:num>
  <w:num w:numId="78" w16cid:durableId="82196777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16264087">
    <w:abstractNumId w:val="74"/>
  </w:num>
  <w:num w:numId="80" w16cid:durableId="572935976">
    <w:abstractNumId w:val="136"/>
  </w:num>
  <w:num w:numId="81" w16cid:durableId="162402189">
    <w:abstractNumId w:val="124"/>
  </w:num>
  <w:num w:numId="82" w16cid:durableId="534582069">
    <w:abstractNumId w:val="186"/>
  </w:num>
  <w:num w:numId="83" w16cid:durableId="1291477272">
    <w:abstractNumId w:val="39"/>
  </w:num>
  <w:num w:numId="84" w16cid:durableId="325322054">
    <w:abstractNumId w:val="52"/>
  </w:num>
  <w:num w:numId="85" w16cid:durableId="1505365946">
    <w:abstractNumId w:val="162"/>
  </w:num>
  <w:num w:numId="86" w16cid:durableId="170338618">
    <w:abstractNumId w:val="144"/>
  </w:num>
  <w:num w:numId="87" w16cid:durableId="229193822">
    <w:abstractNumId w:val="153"/>
  </w:num>
  <w:num w:numId="88" w16cid:durableId="1724987977">
    <w:abstractNumId w:val="48"/>
  </w:num>
  <w:num w:numId="89" w16cid:durableId="1994674439">
    <w:abstractNumId w:val="92"/>
  </w:num>
  <w:num w:numId="90" w16cid:durableId="1194348636">
    <w:abstractNumId w:val="141"/>
  </w:num>
  <w:num w:numId="91" w16cid:durableId="1855994886">
    <w:abstractNumId w:val="77"/>
  </w:num>
  <w:num w:numId="92" w16cid:durableId="1119029129">
    <w:abstractNumId w:val="38"/>
  </w:num>
  <w:num w:numId="93" w16cid:durableId="1683164592">
    <w:abstractNumId w:val="105"/>
  </w:num>
  <w:num w:numId="94" w16cid:durableId="1991206562">
    <w:abstractNumId w:val="132"/>
  </w:num>
  <w:num w:numId="95" w16cid:durableId="1884251274">
    <w:abstractNumId w:val="56"/>
  </w:num>
  <w:num w:numId="96" w16cid:durableId="2073458734">
    <w:abstractNumId w:val="71"/>
  </w:num>
  <w:num w:numId="97" w16cid:durableId="69740677">
    <w:abstractNumId w:val="67"/>
  </w:num>
  <w:num w:numId="98" w16cid:durableId="1819954957">
    <w:abstractNumId w:val="158"/>
  </w:num>
  <w:num w:numId="99" w16cid:durableId="1966110595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94485538">
    <w:abstractNumId w:val="172"/>
  </w:num>
  <w:num w:numId="101" w16cid:durableId="541871536">
    <w:abstractNumId w:val="51"/>
  </w:num>
  <w:num w:numId="102" w16cid:durableId="873464166">
    <w:abstractNumId w:val="111"/>
  </w:num>
  <w:num w:numId="103" w16cid:durableId="2075421939">
    <w:abstractNumId w:val="110"/>
  </w:num>
  <w:num w:numId="104" w16cid:durableId="1917739703">
    <w:abstractNumId w:val="97"/>
  </w:num>
  <w:num w:numId="105" w16cid:durableId="270746158">
    <w:abstractNumId w:val="44"/>
  </w:num>
  <w:num w:numId="106" w16cid:durableId="1253589360">
    <w:abstractNumId w:val="61"/>
  </w:num>
  <w:num w:numId="107" w16cid:durableId="2145002698">
    <w:abstractNumId w:val="70"/>
  </w:num>
  <w:num w:numId="108" w16cid:durableId="121192536">
    <w:abstractNumId w:val="68"/>
  </w:num>
  <w:num w:numId="109" w16cid:durableId="1790389968">
    <w:abstractNumId w:val="143"/>
  </w:num>
  <w:num w:numId="110" w16cid:durableId="767585044">
    <w:abstractNumId w:val="100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313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D0F"/>
    <w:rsid w:val="00000E4E"/>
    <w:rsid w:val="0000158D"/>
    <w:rsid w:val="0000198A"/>
    <w:rsid w:val="00001B6D"/>
    <w:rsid w:val="000026A2"/>
    <w:rsid w:val="000026A4"/>
    <w:rsid w:val="000026BB"/>
    <w:rsid w:val="00002978"/>
    <w:rsid w:val="00002A46"/>
    <w:rsid w:val="0000347C"/>
    <w:rsid w:val="0000385F"/>
    <w:rsid w:val="00003E55"/>
    <w:rsid w:val="00004853"/>
    <w:rsid w:val="00004ACA"/>
    <w:rsid w:val="000050EC"/>
    <w:rsid w:val="0000576A"/>
    <w:rsid w:val="00006B23"/>
    <w:rsid w:val="00006C63"/>
    <w:rsid w:val="00006E03"/>
    <w:rsid w:val="00007383"/>
    <w:rsid w:val="00007527"/>
    <w:rsid w:val="000075C5"/>
    <w:rsid w:val="00007726"/>
    <w:rsid w:val="00007AED"/>
    <w:rsid w:val="000101FA"/>
    <w:rsid w:val="00010345"/>
    <w:rsid w:val="000106F5"/>
    <w:rsid w:val="00010A69"/>
    <w:rsid w:val="00011146"/>
    <w:rsid w:val="00011EA9"/>
    <w:rsid w:val="00011FC5"/>
    <w:rsid w:val="00012272"/>
    <w:rsid w:val="0001231C"/>
    <w:rsid w:val="00012452"/>
    <w:rsid w:val="0001264F"/>
    <w:rsid w:val="00012694"/>
    <w:rsid w:val="00012C19"/>
    <w:rsid w:val="0001313A"/>
    <w:rsid w:val="000132C5"/>
    <w:rsid w:val="000135E6"/>
    <w:rsid w:val="000136EC"/>
    <w:rsid w:val="00013877"/>
    <w:rsid w:val="000138A7"/>
    <w:rsid w:val="0001390E"/>
    <w:rsid w:val="00013B3D"/>
    <w:rsid w:val="00013E79"/>
    <w:rsid w:val="000149A0"/>
    <w:rsid w:val="000149D2"/>
    <w:rsid w:val="00015185"/>
    <w:rsid w:val="000152F3"/>
    <w:rsid w:val="00015774"/>
    <w:rsid w:val="00015B70"/>
    <w:rsid w:val="00015E71"/>
    <w:rsid w:val="0001640C"/>
    <w:rsid w:val="00016B84"/>
    <w:rsid w:val="00016F19"/>
    <w:rsid w:val="00017156"/>
    <w:rsid w:val="00017737"/>
    <w:rsid w:val="00017C22"/>
    <w:rsid w:val="00020232"/>
    <w:rsid w:val="00020282"/>
    <w:rsid w:val="00020793"/>
    <w:rsid w:val="00020D91"/>
    <w:rsid w:val="00021023"/>
    <w:rsid w:val="0002132E"/>
    <w:rsid w:val="00021653"/>
    <w:rsid w:val="00021B91"/>
    <w:rsid w:val="000228AF"/>
    <w:rsid w:val="00022AB0"/>
    <w:rsid w:val="00022EF1"/>
    <w:rsid w:val="0002323A"/>
    <w:rsid w:val="00023A7D"/>
    <w:rsid w:val="00023CC3"/>
    <w:rsid w:val="00024551"/>
    <w:rsid w:val="0002478E"/>
    <w:rsid w:val="000247E7"/>
    <w:rsid w:val="00024B86"/>
    <w:rsid w:val="00025020"/>
    <w:rsid w:val="000250F7"/>
    <w:rsid w:val="00025539"/>
    <w:rsid w:val="00025ACD"/>
    <w:rsid w:val="00025FA7"/>
    <w:rsid w:val="00026088"/>
    <w:rsid w:val="000268BC"/>
    <w:rsid w:val="00026E25"/>
    <w:rsid w:val="00027771"/>
    <w:rsid w:val="00027897"/>
    <w:rsid w:val="00030C9B"/>
    <w:rsid w:val="00030F72"/>
    <w:rsid w:val="00030F8F"/>
    <w:rsid w:val="00031049"/>
    <w:rsid w:val="000312AC"/>
    <w:rsid w:val="000312D5"/>
    <w:rsid w:val="000313C0"/>
    <w:rsid w:val="000313D4"/>
    <w:rsid w:val="0003162D"/>
    <w:rsid w:val="00031631"/>
    <w:rsid w:val="0003179B"/>
    <w:rsid w:val="00031904"/>
    <w:rsid w:val="00031A6D"/>
    <w:rsid w:val="00031B88"/>
    <w:rsid w:val="00031F69"/>
    <w:rsid w:val="000320DD"/>
    <w:rsid w:val="000322B1"/>
    <w:rsid w:val="0003257C"/>
    <w:rsid w:val="00032CE1"/>
    <w:rsid w:val="00033218"/>
    <w:rsid w:val="00033634"/>
    <w:rsid w:val="000339AB"/>
    <w:rsid w:val="00033B14"/>
    <w:rsid w:val="00033D0B"/>
    <w:rsid w:val="00033E79"/>
    <w:rsid w:val="0003419D"/>
    <w:rsid w:val="000341DC"/>
    <w:rsid w:val="000345D7"/>
    <w:rsid w:val="0003477D"/>
    <w:rsid w:val="000348A3"/>
    <w:rsid w:val="00034B03"/>
    <w:rsid w:val="000359E5"/>
    <w:rsid w:val="00035AF8"/>
    <w:rsid w:val="00036071"/>
    <w:rsid w:val="00036450"/>
    <w:rsid w:val="00036669"/>
    <w:rsid w:val="000366CE"/>
    <w:rsid w:val="00036882"/>
    <w:rsid w:val="000373B7"/>
    <w:rsid w:val="0003774A"/>
    <w:rsid w:val="00037BDB"/>
    <w:rsid w:val="00037E2E"/>
    <w:rsid w:val="000407FD"/>
    <w:rsid w:val="00040AB7"/>
    <w:rsid w:val="000411E7"/>
    <w:rsid w:val="00041852"/>
    <w:rsid w:val="0004196A"/>
    <w:rsid w:val="00041B66"/>
    <w:rsid w:val="00041BD7"/>
    <w:rsid w:val="00041ED6"/>
    <w:rsid w:val="00042308"/>
    <w:rsid w:val="000426E9"/>
    <w:rsid w:val="00042CD5"/>
    <w:rsid w:val="00042F73"/>
    <w:rsid w:val="000430F2"/>
    <w:rsid w:val="000436FC"/>
    <w:rsid w:val="000449ED"/>
    <w:rsid w:val="00044A19"/>
    <w:rsid w:val="00044A32"/>
    <w:rsid w:val="00044ACE"/>
    <w:rsid w:val="00044B6A"/>
    <w:rsid w:val="00044B81"/>
    <w:rsid w:val="00044C84"/>
    <w:rsid w:val="00044D55"/>
    <w:rsid w:val="0004508B"/>
    <w:rsid w:val="00045260"/>
    <w:rsid w:val="00045943"/>
    <w:rsid w:val="000459C0"/>
    <w:rsid w:val="00046023"/>
    <w:rsid w:val="000462B1"/>
    <w:rsid w:val="000463F1"/>
    <w:rsid w:val="00046923"/>
    <w:rsid w:val="0004698C"/>
    <w:rsid w:val="00046B04"/>
    <w:rsid w:val="00046C91"/>
    <w:rsid w:val="00046EED"/>
    <w:rsid w:val="000473B9"/>
    <w:rsid w:val="00047893"/>
    <w:rsid w:val="000479A4"/>
    <w:rsid w:val="000479EF"/>
    <w:rsid w:val="00047A77"/>
    <w:rsid w:val="00050308"/>
    <w:rsid w:val="00050EB4"/>
    <w:rsid w:val="00050F1F"/>
    <w:rsid w:val="000514D4"/>
    <w:rsid w:val="00051B71"/>
    <w:rsid w:val="00052084"/>
    <w:rsid w:val="0005248B"/>
    <w:rsid w:val="000533FD"/>
    <w:rsid w:val="00053795"/>
    <w:rsid w:val="0005389A"/>
    <w:rsid w:val="00053AB6"/>
    <w:rsid w:val="00053BCB"/>
    <w:rsid w:val="00053E9C"/>
    <w:rsid w:val="000542E8"/>
    <w:rsid w:val="0005454B"/>
    <w:rsid w:val="0005517F"/>
    <w:rsid w:val="00055300"/>
    <w:rsid w:val="00055609"/>
    <w:rsid w:val="000556E3"/>
    <w:rsid w:val="00055EAF"/>
    <w:rsid w:val="000566C3"/>
    <w:rsid w:val="00056ADA"/>
    <w:rsid w:val="00056DDF"/>
    <w:rsid w:val="00056E22"/>
    <w:rsid w:val="00057137"/>
    <w:rsid w:val="000571F0"/>
    <w:rsid w:val="00057D6B"/>
    <w:rsid w:val="000605D3"/>
    <w:rsid w:val="00060807"/>
    <w:rsid w:val="000608D1"/>
    <w:rsid w:val="00060B7F"/>
    <w:rsid w:val="00060D49"/>
    <w:rsid w:val="00060F43"/>
    <w:rsid w:val="00061043"/>
    <w:rsid w:val="0006146B"/>
    <w:rsid w:val="000616E9"/>
    <w:rsid w:val="00061DD6"/>
    <w:rsid w:val="000624BE"/>
    <w:rsid w:val="00062A25"/>
    <w:rsid w:val="00062E1D"/>
    <w:rsid w:val="0006379D"/>
    <w:rsid w:val="00063CAD"/>
    <w:rsid w:val="000642BF"/>
    <w:rsid w:val="00064CF3"/>
    <w:rsid w:val="0006561A"/>
    <w:rsid w:val="000657DE"/>
    <w:rsid w:val="00065B01"/>
    <w:rsid w:val="00066118"/>
    <w:rsid w:val="00066301"/>
    <w:rsid w:val="00066D1C"/>
    <w:rsid w:val="00066EA5"/>
    <w:rsid w:val="00066F99"/>
    <w:rsid w:val="0006736F"/>
    <w:rsid w:val="00067564"/>
    <w:rsid w:val="000677EE"/>
    <w:rsid w:val="00067C2E"/>
    <w:rsid w:val="00067D2F"/>
    <w:rsid w:val="00070155"/>
    <w:rsid w:val="00070361"/>
    <w:rsid w:val="00070500"/>
    <w:rsid w:val="000705C9"/>
    <w:rsid w:val="00070AB5"/>
    <w:rsid w:val="00070E44"/>
    <w:rsid w:val="00071253"/>
    <w:rsid w:val="000713C1"/>
    <w:rsid w:val="00071A50"/>
    <w:rsid w:val="00071ED2"/>
    <w:rsid w:val="0007208B"/>
    <w:rsid w:val="000720AF"/>
    <w:rsid w:val="000720EA"/>
    <w:rsid w:val="0007213E"/>
    <w:rsid w:val="00072388"/>
    <w:rsid w:val="000726E9"/>
    <w:rsid w:val="000727D0"/>
    <w:rsid w:val="0007287F"/>
    <w:rsid w:val="0007310E"/>
    <w:rsid w:val="00073A76"/>
    <w:rsid w:val="00074084"/>
    <w:rsid w:val="00074828"/>
    <w:rsid w:val="00074B78"/>
    <w:rsid w:val="00074E89"/>
    <w:rsid w:val="00075821"/>
    <w:rsid w:val="0007590C"/>
    <w:rsid w:val="0007591C"/>
    <w:rsid w:val="00075F70"/>
    <w:rsid w:val="00076616"/>
    <w:rsid w:val="00076898"/>
    <w:rsid w:val="00077223"/>
    <w:rsid w:val="00077E97"/>
    <w:rsid w:val="0008028A"/>
    <w:rsid w:val="00080CD6"/>
    <w:rsid w:val="0008101D"/>
    <w:rsid w:val="00081107"/>
    <w:rsid w:val="0008141D"/>
    <w:rsid w:val="00081443"/>
    <w:rsid w:val="00081FAF"/>
    <w:rsid w:val="00082945"/>
    <w:rsid w:val="0008310E"/>
    <w:rsid w:val="00083915"/>
    <w:rsid w:val="00083AB1"/>
    <w:rsid w:val="00083BF2"/>
    <w:rsid w:val="00083D39"/>
    <w:rsid w:val="0008485B"/>
    <w:rsid w:val="00084951"/>
    <w:rsid w:val="00084959"/>
    <w:rsid w:val="00084A70"/>
    <w:rsid w:val="00084B9B"/>
    <w:rsid w:val="00084EB4"/>
    <w:rsid w:val="00085013"/>
    <w:rsid w:val="00085FF1"/>
    <w:rsid w:val="0008630E"/>
    <w:rsid w:val="0008643D"/>
    <w:rsid w:val="00086AB3"/>
    <w:rsid w:val="00086EAB"/>
    <w:rsid w:val="00086ED5"/>
    <w:rsid w:val="00086EE0"/>
    <w:rsid w:val="00087273"/>
    <w:rsid w:val="000875A1"/>
    <w:rsid w:val="000877EE"/>
    <w:rsid w:val="00087C99"/>
    <w:rsid w:val="00087CB8"/>
    <w:rsid w:val="00087DC1"/>
    <w:rsid w:val="0009007D"/>
    <w:rsid w:val="0009086B"/>
    <w:rsid w:val="00090E94"/>
    <w:rsid w:val="0009125B"/>
    <w:rsid w:val="0009167E"/>
    <w:rsid w:val="0009172C"/>
    <w:rsid w:val="000917F7"/>
    <w:rsid w:val="00091A55"/>
    <w:rsid w:val="00092602"/>
    <w:rsid w:val="000926A0"/>
    <w:rsid w:val="00092BD3"/>
    <w:rsid w:val="00092F5B"/>
    <w:rsid w:val="000930B7"/>
    <w:rsid w:val="0009320C"/>
    <w:rsid w:val="00093457"/>
    <w:rsid w:val="00093F7B"/>
    <w:rsid w:val="00094145"/>
    <w:rsid w:val="000943E0"/>
    <w:rsid w:val="00094917"/>
    <w:rsid w:val="00094AA1"/>
    <w:rsid w:val="00094CFB"/>
    <w:rsid w:val="00094F2A"/>
    <w:rsid w:val="000950C0"/>
    <w:rsid w:val="0009585B"/>
    <w:rsid w:val="00095915"/>
    <w:rsid w:val="00095DFB"/>
    <w:rsid w:val="00095E94"/>
    <w:rsid w:val="00095F6A"/>
    <w:rsid w:val="0009636A"/>
    <w:rsid w:val="000965B4"/>
    <w:rsid w:val="00096614"/>
    <w:rsid w:val="00096645"/>
    <w:rsid w:val="000972BC"/>
    <w:rsid w:val="00097734"/>
    <w:rsid w:val="00097ED3"/>
    <w:rsid w:val="00097F09"/>
    <w:rsid w:val="000A0995"/>
    <w:rsid w:val="000A0A76"/>
    <w:rsid w:val="000A0B1E"/>
    <w:rsid w:val="000A1345"/>
    <w:rsid w:val="000A13A2"/>
    <w:rsid w:val="000A1762"/>
    <w:rsid w:val="000A219E"/>
    <w:rsid w:val="000A21C2"/>
    <w:rsid w:val="000A2517"/>
    <w:rsid w:val="000A2947"/>
    <w:rsid w:val="000A2A22"/>
    <w:rsid w:val="000A2B25"/>
    <w:rsid w:val="000A321B"/>
    <w:rsid w:val="000A339F"/>
    <w:rsid w:val="000A35BA"/>
    <w:rsid w:val="000A3844"/>
    <w:rsid w:val="000A3CCF"/>
    <w:rsid w:val="000A3CDF"/>
    <w:rsid w:val="000A3E58"/>
    <w:rsid w:val="000A405B"/>
    <w:rsid w:val="000A4450"/>
    <w:rsid w:val="000A4786"/>
    <w:rsid w:val="000A48EE"/>
    <w:rsid w:val="000A4935"/>
    <w:rsid w:val="000A4C5B"/>
    <w:rsid w:val="000A57D5"/>
    <w:rsid w:val="000A5E40"/>
    <w:rsid w:val="000A5EF0"/>
    <w:rsid w:val="000A603A"/>
    <w:rsid w:val="000A618E"/>
    <w:rsid w:val="000A63A9"/>
    <w:rsid w:val="000A68BB"/>
    <w:rsid w:val="000A6A57"/>
    <w:rsid w:val="000A6E1F"/>
    <w:rsid w:val="000A6EC9"/>
    <w:rsid w:val="000A6EE3"/>
    <w:rsid w:val="000A71F6"/>
    <w:rsid w:val="000A7AB6"/>
    <w:rsid w:val="000A7DE5"/>
    <w:rsid w:val="000B044F"/>
    <w:rsid w:val="000B0800"/>
    <w:rsid w:val="000B0F61"/>
    <w:rsid w:val="000B1032"/>
    <w:rsid w:val="000B10C0"/>
    <w:rsid w:val="000B1288"/>
    <w:rsid w:val="000B13C2"/>
    <w:rsid w:val="000B26F4"/>
    <w:rsid w:val="000B29F5"/>
    <w:rsid w:val="000B2D06"/>
    <w:rsid w:val="000B2EBB"/>
    <w:rsid w:val="000B2FE7"/>
    <w:rsid w:val="000B3702"/>
    <w:rsid w:val="000B382F"/>
    <w:rsid w:val="000B38F1"/>
    <w:rsid w:val="000B3E73"/>
    <w:rsid w:val="000B44DA"/>
    <w:rsid w:val="000B46BB"/>
    <w:rsid w:val="000B5A83"/>
    <w:rsid w:val="000B5DA2"/>
    <w:rsid w:val="000B5EB5"/>
    <w:rsid w:val="000B6285"/>
    <w:rsid w:val="000B63BB"/>
    <w:rsid w:val="000B6893"/>
    <w:rsid w:val="000B7536"/>
    <w:rsid w:val="000B7597"/>
    <w:rsid w:val="000B7CEC"/>
    <w:rsid w:val="000B7CF5"/>
    <w:rsid w:val="000B7D86"/>
    <w:rsid w:val="000C0348"/>
    <w:rsid w:val="000C0BAA"/>
    <w:rsid w:val="000C1248"/>
    <w:rsid w:val="000C13E3"/>
    <w:rsid w:val="000C162E"/>
    <w:rsid w:val="000C1839"/>
    <w:rsid w:val="000C1896"/>
    <w:rsid w:val="000C22AA"/>
    <w:rsid w:val="000C237E"/>
    <w:rsid w:val="000C281E"/>
    <w:rsid w:val="000C2B3B"/>
    <w:rsid w:val="000C2C95"/>
    <w:rsid w:val="000C341E"/>
    <w:rsid w:val="000C357B"/>
    <w:rsid w:val="000C35FE"/>
    <w:rsid w:val="000C3B66"/>
    <w:rsid w:val="000C3F54"/>
    <w:rsid w:val="000C4134"/>
    <w:rsid w:val="000C4A9E"/>
    <w:rsid w:val="000C4FC5"/>
    <w:rsid w:val="000C5494"/>
    <w:rsid w:val="000C54D9"/>
    <w:rsid w:val="000C55BD"/>
    <w:rsid w:val="000C5A54"/>
    <w:rsid w:val="000C5B78"/>
    <w:rsid w:val="000C5CAD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1B8"/>
    <w:rsid w:val="000D062B"/>
    <w:rsid w:val="000D0B4C"/>
    <w:rsid w:val="000D0E7F"/>
    <w:rsid w:val="000D0FDB"/>
    <w:rsid w:val="000D1194"/>
    <w:rsid w:val="000D12D8"/>
    <w:rsid w:val="000D2360"/>
    <w:rsid w:val="000D25B2"/>
    <w:rsid w:val="000D2A3F"/>
    <w:rsid w:val="000D2CB0"/>
    <w:rsid w:val="000D3433"/>
    <w:rsid w:val="000D369E"/>
    <w:rsid w:val="000D38C9"/>
    <w:rsid w:val="000D43EA"/>
    <w:rsid w:val="000D4897"/>
    <w:rsid w:val="000D55AC"/>
    <w:rsid w:val="000D5B82"/>
    <w:rsid w:val="000D5E98"/>
    <w:rsid w:val="000D5F46"/>
    <w:rsid w:val="000D6110"/>
    <w:rsid w:val="000D6A1F"/>
    <w:rsid w:val="000D6D05"/>
    <w:rsid w:val="000D6F76"/>
    <w:rsid w:val="000D7522"/>
    <w:rsid w:val="000D7639"/>
    <w:rsid w:val="000D7F62"/>
    <w:rsid w:val="000E06E5"/>
    <w:rsid w:val="000E0A86"/>
    <w:rsid w:val="000E0B40"/>
    <w:rsid w:val="000E16D3"/>
    <w:rsid w:val="000E17B5"/>
    <w:rsid w:val="000E18D5"/>
    <w:rsid w:val="000E1D0A"/>
    <w:rsid w:val="000E1E84"/>
    <w:rsid w:val="000E1F8C"/>
    <w:rsid w:val="000E386F"/>
    <w:rsid w:val="000E3B9B"/>
    <w:rsid w:val="000E454F"/>
    <w:rsid w:val="000E4B1A"/>
    <w:rsid w:val="000E4B9E"/>
    <w:rsid w:val="000E4D72"/>
    <w:rsid w:val="000E4F72"/>
    <w:rsid w:val="000E5191"/>
    <w:rsid w:val="000E5413"/>
    <w:rsid w:val="000E5867"/>
    <w:rsid w:val="000E5D2B"/>
    <w:rsid w:val="000E60E1"/>
    <w:rsid w:val="000E65A8"/>
    <w:rsid w:val="000E686D"/>
    <w:rsid w:val="000E6A19"/>
    <w:rsid w:val="000E7612"/>
    <w:rsid w:val="000E79A8"/>
    <w:rsid w:val="000F010D"/>
    <w:rsid w:val="000F0338"/>
    <w:rsid w:val="000F03D8"/>
    <w:rsid w:val="000F0EEA"/>
    <w:rsid w:val="000F0FD4"/>
    <w:rsid w:val="000F10F5"/>
    <w:rsid w:val="000F1647"/>
    <w:rsid w:val="000F1A51"/>
    <w:rsid w:val="000F1AC0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2B7"/>
    <w:rsid w:val="000F55F5"/>
    <w:rsid w:val="000F5A6B"/>
    <w:rsid w:val="000F5C23"/>
    <w:rsid w:val="000F5CBE"/>
    <w:rsid w:val="000F5D50"/>
    <w:rsid w:val="000F5D81"/>
    <w:rsid w:val="000F5ECE"/>
    <w:rsid w:val="000F6252"/>
    <w:rsid w:val="000F673A"/>
    <w:rsid w:val="000F67CB"/>
    <w:rsid w:val="000F6C1A"/>
    <w:rsid w:val="000F6D94"/>
    <w:rsid w:val="000F6DA0"/>
    <w:rsid w:val="000F780B"/>
    <w:rsid w:val="000F7AC7"/>
    <w:rsid w:val="0010017C"/>
    <w:rsid w:val="00100B34"/>
    <w:rsid w:val="001010E9"/>
    <w:rsid w:val="00101139"/>
    <w:rsid w:val="0010113B"/>
    <w:rsid w:val="001013A9"/>
    <w:rsid w:val="001013F9"/>
    <w:rsid w:val="0010179A"/>
    <w:rsid w:val="00101815"/>
    <w:rsid w:val="001019E7"/>
    <w:rsid w:val="00101B63"/>
    <w:rsid w:val="00101DDC"/>
    <w:rsid w:val="001022CF"/>
    <w:rsid w:val="00102517"/>
    <w:rsid w:val="00102565"/>
    <w:rsid w:val="001025BF"/>
    <w:rsid w:val="001026DE"/>
    <w:rsid w:val="00102E79"/>
    <w:rsid w:val="001030BF"/>
    <w:rsid w:val="001031B5"/>
    <w:rsid w:val="001034A8"/>
    <w:rsid w:val="001034BC"/>
    <w:rsid w:val="00103504"/>
    <w:rsid w:val="0010387F"/>
    <w:rsid w:val="00103D31"/>
    <w:rsid w:val="0010461C"/>
    <w:rsid w:val="00104656"/>
    <w:rsid w:val="001048E1"/>
    <w:rsid w:val="00104B7B"/>
    <w:rsid w:val="00105085"/>
    <w:rsid w:val="0010567E"/>
    <w:rsid w:val="001057FB"/>
    <w:rsid w:val="00105853"/>
    <w:rsid w:val="001059A4"/>
    <w:rsid w:val="00105A15"/>
    <w:rsid w:val="001060D4"/>
    <w:rsid w:val="00106207"/>
    <w:rsid w:val="00106752"/>
    <w:rsid w:val="00106D93"/>
    <w:rsid w:val="00106F9D"/>
    <w:rsid w:val="001072C9"/>
    <w:rsid w:val="001079D4"/>
    <w:rsid w:val="00107D51"/>
    <w:rsid w:val="00107DB0"/>
    <w:rsid w:val="00107E7A"/>
    <w:rsid w:val="001103E1"/>
    <w:rsid w:val="001106E0"/>
    <w:rsid w:val="00110E9E"/>
    <w:rsid w:val="00110EEB"/>
    <w:rsid w:val="001110F9"/>
    <w:rsid w:val="00111506"/>
    <w:rsid w:val="001116D9"/>
    <w:rsid w:val="001118BD"/>
    <w:rsid w:val="00111991"/>
    <w:rsid w:val="00111BCA"/>
    <w:rsid w:val="001122A1"/>
    <w:rsid w:val="00112518"/>
    <w:rsid w:val="00112695"/>
    <w:rsid w:val="00112B4D"/>
    <w:rsid w:val="00112D26"/>
    <w:rsid w:val="00113388"/>
    <w:rsid w:val="00113634"/>
    <w:rsid w:val="00113636"/>
    <w:rsid w:val="00113BC1"/>
    <w:rsid w:val="00114349"/>
    <w:rsid w:val="00114573"/>
    <w:rsid w:val="001146F4"/>
    <w:rsid w:val="00115037"/>
    <w:rsid w:val="0011510F"/>
    <w:rsid w:val="001152C2"/>
    <w:rsid w:val="00115595"/>
    <w:rsid w:val="0011607F"/>
    <w:rsid w:val="00116111"/>
    <w:rsid w:val="00116779"/>
    <w:rsid w:val="00116DD4"/>
    <w:rsid w:val="00117751"/>
    <w:rsid w:val="00117A49"/>
    <w:rsid w:val="00117D37"/>
    <w:rsid w:val="00117DFC"/>
    <w:rsid w:val="00120AC4"/>
    <w:rsid w:val="00120B08"/>
    <w:rsid w:val="00120C86"/>
    <w:rsid w:val="0012129A"/>
    <w:rsid w:val="0012166B"/>
    <w:rsid w:val="00121798"/>
    <w:rsid w:val="00121B2C"/>
    <w:rsid w:val="0012205E"/>
    <w:rsid w:val="001223F7"/>
    <w:rsid w:val="00122BFE"/>
    <w:rsid w:val="00122DAE"/>
    <w:rsid w:val="001230AE"/>
    <w:rsid w:val="001237C9"/>
    <w:rsid w:val="001238A5"/>
    <w:rsid w:val="00123AFB"/>
    <w:rsid w:val="00123F73"/>
    <w:rsid w:val="0012407A"/>
    <w:rsid w:val="00124D4E"/>
    <w:rsid w:val="00124F44"/>
    <w:rsid w:val="0012539D"/>
    <w:rsid w:val="00125D31"/>
    <w:rsid w:val="00125E2D"/>
    <w:rsid w:val="00126240"/>
    <w:rsid w:val="001263BD"/>
    <w:rsid w:val="0012656D"/>
    <w:rsid w:val="001266BB"/>
    <w:rsid w:val="001266E1"/>
    <w:rsid w:val="00126729"/>
    <w:rsid w:val="00126BB0"/>
    <w:rsid w:val="00126FD4"/>
    <w:rsid w:val="00127280"/>
    <w:rsid w:val="001274C9"/>
    <w:rsid w:val="00127957"/>
    <w:rsid w:val="00127F25"/>
    <w:rsid w:val="00127FB2"/>
    <w:rsid w:val="00130A8F"/>
    <w:rsid w:val="00130AE8"/>
    <w:rsid w:val="00130CB5"/>
    <w:rsid w:val="001311C7"/>
    <w:rsid w:val="0013130C"/>
    <w:rsid w:val="00131843"/>
    <w:rsid w:val="00131E89"/>
    <w:rsid w:val="00131FFE"/>
    <w:rsid w:val="00132328"/>
    <w:rsid w:val="001326B7"/>
    <w:rsid w:val="001329B8"/>
    <w:rsid w:val="00132A1C"/>
    <w:rsid w:val="00132AB8"/>
    <w:rsid w:val="001330EF"/>
    <w:rsid w:val="00133487"/>
    <w:rsid w:val="0013361C"/>
    <w:rsid w:val="00133B1E"/>
    <w:rsid w:val="00133C61"/>
    <w:rsid w:val="001340C2"/>
    <w:rsid w:val="001345DE"/>
    <w:rsid w:val="00134A4E"/>
    <w:rsid w:val="00134CE3"/>
    <w:rsid w:val="00134CE9"/>
    <w:rsid w:val="00134E5A"/>
    <w:rsid w:val="00135187"/>
    <w:rsid w:val="001353B0"/>
    <w:rsid w:val="00135D89"/>
    <w:rsid w:val="00135F17"/>
    <w:rsid w:val="00136904"/>
    <w:rsid w:val="001371A9"/>
    <w:rsid w:val="00137386"/>
    <w:rsid w:val="00137A44"/>
    <w:rsid w:val="00137DDF"/>
    <w:rsid w:val="001406F2"/>
    <w:rsid w:val="0014121C"/>
    <w:rsid w:val="00141786"/>
    <w:rsid w:val="001417E5"/>
    <w:rsid w:val="00141BA2"/>
    <w:rsid w:val="00141EC2"/>
    <w:rsid w:val="00142353"/>
    <w:rsid w:val="00142674"/>
    <w:rsid w:val="00142BBC"/>
    <w:rsid w:val="001431EC"/>
    <w:rsid w:val="00143C70"/>
    <w:rsid w:val="001443BB"/>
    <w:rsid w:val="00144BF0"/>
    <w:rsid w:val="00144EC5"/>
    <w:rsid w:val="0014522E"/>
    <w:rsid w:val="0014542D"/>
    <w:rsid w:val="00145458"/>
    <w:rsid w:val="00145643"/>
    <w:rsid w:val="00145838"/>
    <w:rsid w:val="0014588B"/>
    <w:rsid w:val="00145D89"/>
    <w:rsid w:val="00145DDE"/>
    <w:rsid w:val="00145F00"/>
    <w:rsid w:val="0014621E"/>
    <w:rsid w:val="001463BC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605"/>
    <w:rsid w:val="0015068D"/>
    <w:rsid w:val="00150717"/>
    <w:rsid w:val="00150B48"/>
    <w:rsid w:val="001510A9"/>
    <w:rsid w:val="0015123D"/>
    <w:rsid w:val="00151529"/>
    <w:rsid w:val="001518AD"/>
    <w:rsid w:val="001518CF"/>
    <w:rsid w:val="001519F0"/>
    <w:rsid w:val="00151B04"/>
    <w:rsid w:val="00151C90"/>
    <w:rsid w:val="00151ED8"/>
    <w:rsid w:val="0015230B"/>
    <w:rsid w:val="0015261A"/>
    <w:rsid w:val="00152735"/>
    <w:rsid w:val="0015281D"/>
    <w:rsid w:val="00152880"/>
    <w:rsid w:val="00152A27"/>
    <w:rsid w:val="00152B44"/>
    <w:rsid w:val="001531D6"/>
    <w:rsid w:val="00153408"/>
    <w:rsid w:val="001537AC"/>
    <w:rsid w:val="00153EEE"/>
    <w:rsid w:val="0015419B"/>
    <w:rsid w:val="0015439F"/>
    <w:rsid w:val="00154808"/>
    <w:rsid w:val="00154B80"/>
    <w:rsid w:val="001550A9"/>
    <w:rsid w:val="0015528D"/>
    <w:rsid w:val="00155382"/>
    <w:rsid w:val="00155811"/>
    <w:rsid w:val="00155DD6"/>
    <w:rsid w:val="00156103"/>
    <w:rsid w:val="00156144"/>
    <w:rsid w:val="00156371"/>
    <w:rsid w:val="0015641B"/>
    <w:rsid w:val="00156485"/>
    <w:rsid w:val="00156BE3"/>
    <w:rsid w:val="00156ED9"/>
    <w:rsid w:val="00156EF0"/>
    <w:rsid w:val="0015706A"/>
    <w:rsid w:val="001571F0"/>
    <w:rsid w:val="00157647"/>
    <w:rsid w:val="00157690"/>
    <w:rsid w:val="001579E2"/>
    <w:rsid w:val="00157B44"/>
    <w:rsid w:val="00157C48"/>
    <w:rsid w:val="0016019E"/>
    <w:rsid w:val="001603FF"/>
    <w:rsid w:val="00160979"/>
    <w:rsid w:val="001609DF"/>
    <w:rsid w:val="00160C2A"/>
    <w:rsid w:val="00161415"/>
    <w:rsid w:val="00161671"/>
    <w:rsid w:val="00161857"/>
    <w:rsid w:val="00162182"/>
    <w:rsid w:val="001624EB"/>
    <w:rsid w:val="001625F9"/>
    <w:rsid w:val="00162AAF"/>
    <w:rsid w:val="00163051"/>
    <w:rsid w:val="001634B7"/>
    <w:rsid w:val="001639A9"/>
    <w:rsid w:val="00163F16"/>
    <w:rsid w:val="001643FA"/>
    <w:rsid w:val="001646F6"/>
    <w:rsid w:val="00164704"/>
    <w:rsid w:val="00164B6D"/>
    <w:rsid w:val="0016563A"/>
    <w:rsid w:val="00165691"/>
    <w:rsid w:val="00165BE8"/>
    <w:rsid w:val="00165FBD"/>
    <w:rsid w:val="0016608F"/>
    <w:rsid w:val="001662AC"/>
    <w:rsid w:val="001666BB"/>
    <w:rsid w:val="001667C7"/>
    <w:rsid w:val="00166845"/>
    <w:rsid w:val="00166A35"/>
    <w:rsid w:val="00166A5C"/>
    <w:rsid w:val="00166C07"/>
    <w:rsid w:val="00166E71"/>
    <w:rsid w:val="00166EBC"/>
    <w:rsid w:val="00167075"/>
    <w:rsid w:val="001671E0"/>
    <w:rsid w:val="00167212"/>
    <w:rsid w:val="00167792"/>
    <w:rsid w:val="001679F2"/>
    <w:rsid w:val="0017000F"/>
    <w:rsid w:val="001707A7"/>
    <w:rsid w:val="00171384"/>
    <w:rsid w:val="001715BE"/>
    <w:rsid w:val="001717E2"/>
    <w:rsid w:val="00171822"/>
    <w:rsid w:val="00172275"/>
    <w:rsid w:val="0017321E"/>
    <w:rsid w:val="00174029"/>
    <w:rsid w:val="001748BF"/>
    <w:rsid w:val="001748C7"/>
    <w:rsid w:val="00174D80"/>
    <w:rsid w:val="00174E86"/>
    <w:rsid w:val="001752E8"/>
    <w:rsid w:val="00175600"/>
    <w:rsid w:val="00175E21"/>
    <w:rsid w:val="00176085"/>
    <w:rsid w:val="0017648F"/>
    <w:rsid w:val="00176605"/>
    <w:rsid w:val="0017660F"/>
    <w:rsid w:val="00176C04"/>
    <w:rsid w:val="00176C70"/>
    <w:rsid w:val="00176D28"/>
    <w:rsid w:val="00176FE3"/>
    <w:rsid w:val="00177524"/>
    <w:rsid w:val="00177BCE"/>
    <w:rsid w:val="00177C65"/>
    <w:rsid w:val="00177F24"/>
    <w:rsid w:val="00177F9D"/>
    <w:rsid w:val="0018051A"/>
    <w:rsid w:val="00180914"/>
    <w:rsid w:val="001809B7"/>
    <w:rsid w:val="00180AE3"/>
    <w:rsid w:val="00181094"/>
    <w:rsid w:val="00181532"/>
    <w:rsid w:val="001818E5"/>
    <w:rsid w:val="00181BAF"/>
    <w:rsid w:val="00181EF7"/>
    <w:rsid w:val="0018222B"/>
    <w:rsid w:val="00182430"/>
    <w:rsid w:val="0018266A"/>
    <w:rsid w:val="0018282C"/>
    <w:rsid w:val="00182887"/>
    <w:rsid w:val="00182D03"/>
    <w:rsid w:val="001835FC"/>
    <w:rsid w:val="00183E3D"/>
    <w:rsid w:val="001843CC"/>
    <w:rsid w:val="00184811"/>
    <w:rsid w:val="001849D1"/>
    <w:rsid w:val="001854B7"/>
    <w:rsid w:val="001857F5"/>
    <w:rsid w:val="00185BD0"/>
    <w:rsid w:val="00185C0B"/>
    <w:rsid w:val="00185D3D"/>
    <w:rsid w:val="00186777"/>
    <w:rsid w:val="001869B4"/>
    <w:rsid w:val="00187B79"/>
    <w:rsid w:val="001901F8"/>
    <w:rsid w:val="00190508"/>
    <w:rsid w:val="00190C30"/>
    <w:rsid w:val="00191DCF"/>
    <w:rsid w:val="0019293B"/>
    <w:rsid w:val="00192C1D"/>
    <w:rsid w:val="00192CBE"/>
    <w:rsid w:val="0019326B"/>
    <w:rsid w:val="001933D2"/>
    <w:rsid w:val="0019369B"/>
    <w:rsid w:val="0019392B"/>
    <w:rsid w:val="00193A7F"/>
    <w:rsid w:val="00193B8F"/>
    <w:rsid w:val="00193DD5"/>
    <w:rsid w:val="001941BF"/>
    <w:rsid w:val="001941EC"/>
    <w:rsid w:val="0019427D"/>
    <w:rsid w:val="001942E4"/>
    <w:rsid w:val="0019479F"/>
    <w:rsid w:val="00194823"/>
    <w:rsid w:val="00194B28"/>
    <w:rsid w:val="00195103"/>
    <w:rsid w:val="00195216"/>
    <w:rsid w:val="0019562E"/>
    <w:rsid w:val="001957F6"/>
    <w:rsid w:val="00195911"/>
    <w:rsid w:val="00195D35"/>
    <w:rsid w:val="00196D74"/>
    <w:rsid w:val="00196DF9"/>
    <w:rsid w:val="00196E8B"/>
    <w:rsid w:val="00196F5C"/>
    <w:rsid w:val="00197053"/>
    <w:rsid w:val="0019775F"/>
    <w:rsid w:val="00197BD2"/>
    <w:rsid w:val="001A0634"/>
    <w:rsid w:val="001A1197"/>
    <w:rsid w:val="001A1315"/>
    <w:rsid w:val="001A1524"/>
    <w:rsid w:val="001A155D"/>
    <w:rsid w:val="001A161E"/>
    <w:rsid w:val="001A17BE"/>
    <w:rsid w:val="001A19A4"/>
    <w:rsid w:val="001A19E4"/>
    <w:rsid w:val="001A1FFF"/>
    <w:rsid w:val="001A2151"/>
    <w:rsid w:val="001A224A"/>
    <w:rsid w:val="001A2520"/>
    <w:rsid w:val="001A2998"/>
    <w:rsid w:val="001A2BC6"/>
    <w:rsid w:val="001A3AB2"/>
    <w:rsid w:val="001A3D4F"/>
    <w:rsid w:val="001A3D75"/>
    <w:rsid w:val="001A407F"/>
    <w:rsid w:val="001A4266"/>
    <w:rsid w:val="001A42C2"/>
    <w:rsid w:val="001A4A67"/>
    <w:rsid w:val="001A4C9B"/>
    <w:rsid w:val="001A4CD2"/>
    <w:rsid w:val="001A4F7A"/>
    <w:rsid w:val="001A4F82"/>
    <w:rsid w:val="001A551F"/>
    <w:rsid w:val="001A559E"/>
    <w:rsid w:val="001A59C1"/>
    <w:rsid w:val="001A59DC"/>
    <w:rsid w:val="001A5AC9"/>
    <w:rsid w:val="001A5B8F"/>
    <w:rsid w:val="001A6288"/>
    <w:rsid w:val="001A699A"/>
    <w:rsid w:val="001A7574"/>
    <w:rsid w:val="001A77A4"/>
    <w:rsid w:val="001A7F70"/>
    <w:rsid w:val="001A7F97"/>
    <w:rsid w:val="001B0351"/>
    <w:rsid w:val="001B0562"/>
    <w:rsid w:val="001B075F"/>
    <w:rsid w:val="001B0C7D"/>
    <w:rsid w:val="001B0E12"/>
    <w:rsid w:val="001B105F"/>
    <w:rsid w:val="001B10A3"/>
    <w:rsid w:val="001B175D"/>
    <w:rsid w:val="001B175F"/>
    <w:rsid w:val="001B1F95"/>
    <w:rsid w:val="001B2014"/>
    <w:rsid w:val="001B238F"/>
    <w:rsid w:val="001B28C1"/>
    <w:rsid w:val="001B2C6A"/>
    <w:rsid w:val="001B32EF"/>
    <w:rsid w:val="001B33C5"/>
    <w:rsid w:val="001B34A6"/>
    <w:rsid w:val="001B354F"/>
    <w:rsid w:val="001B38A5"/>
    <w:rsid w:val="001B46CC"/>
    <w:rsid w:val="001B4830"/>
    <w:rsid w:val="001B4BCC"/>
    <w:rsid w:val="001B4D18"/>
    <w:rsid w:val="001B4D84"/>
    <w:rsid w:val="001B4F49"/>
    <w:rsid w:val="001B5AFF"/>
    <w:rsid w:val="001B5C07"/>
    <w:rsid w:val="001B68F7"/>
    <w:rsid w:val="001B6DEB"/>
    <w:rsid w:val="001B71B7"/>
    <w:rsid w:val="001B731E"/>
    <w:rsid w:val="001B775F"/>
    <w:rsid w:val="001B78C3"/>
    <w:rsid w:val="001B7B84"/>
    <w:rsid w:val="001B7C76"/>
    <w:rsid w:val="001B7F88"/>
    <w:rsid w:val="001C01E1"/>
    <w:rsid w:val="001C07EC"/>
    <w:rsid w:val="001C0CB4"/>
    <w:rsid w:val="001C1121"/>
    <w:rsid w:val="001C161E"/>
    <w:rsid w:val="001C19C8"/>
    <w:rsid w:val="001C1B25"/>
    <w:rsid w:val="001C1D64"/>
    <w:rsid w:val="001C213E"/>
    <w:rsid w:val="001C3336"/>
    <w:rsid w:val="001C387D"/>
    <w:rsid w:val="001C3A9F"/>
    <w:rsid w:val="001C3BF5"/>
    <w:rsid w:val="001C4600"/>
    <w:rsid w:val="001C47EB"/>
    <w:rsid w:val="001C4810"/>
    <w:rsid w:val="001C494C"/>
    <w:rsid w:val="001C49CF"/>
    <w:rsid w:val="001C4D13"/>
    <w:rsid w:val="001C4F4C"/>
    <w:rsid w:val="001C552E"/>
    <w:rsid w:val="001C5AED"/>
    <w:rsid w:val="001C622A"/>
    <w:rsid w:val="001C7421"/>
    <w:rsid w:val="001C7481"/>
    <w:rsid w:val="001C78A0"/>
    <w:rsid w:val="001D0067"/>
    <w:rsid w:val="001D06D9"/>
    <w:rsid w:val="001D0929"/>
    <w:rsid w:val="001D0BAE"/>
    <w:rsid w:val="001D0D92"/>
    <w:rsid w:val="001D0EFA"/>
    <w:rsid w:val="001D15BF"/>
    <w:rsid w:val="001D19AD"/>
    <w:rsid w:val="001D1C10"/>
    <w:rsid w:val="001D1CF8"/>
    <w:rsid w:val="001D21D1"/>
    <w:rsid w:val="001D2ABA"/>
    <w:rsid w:val="001D2E9E"/>
    <w:rsid w:val="001D32FA"/>
    <w:rsid w:val="001D33DD"/>
    <w:rsid w:val="001D373B"/>
    <w:rsid w:val="001D3743"/>
    <w:rsid w:val="001D3D04"/>
    <w:rsid w:val="001D3E30"/>
    <w:rsid w:val="001D3F78"/>
    <w:rsid w:val="001D4084"/>
    <w:rsid w:val="001D40CA"/>
    <w:rsid w:val="001D42A1"/>
    <w:rsid w:val="001D485E"/>
    <w:rsid w:val="001D4922"/>
    <w:rsid w:val="001D4DD2"/>
    <w:rsid w:val="001D527E"/>
    <w:rsid w:val="001D5345"/>
    <w:rsid w:val="001D54DA"/>
    <w:rsid w:val="001D61B9"/>
    <w:rsid w:val="001D6261"/>
    <w:rsid w:val="001D64CE"/>
    <w:rsid w:val="001D779A"/>
    <w:rsid w:val="001D7F78"/>
    <w:rsid w:val="001E0239"/>
    <w:rsid w:val="001E046C"/>
    <w:rsid w:val="001E050E"/>
    <w:rsid w:val="001E05B9"/>
    <w:rsid w:val="001E09B1"/>
    <w:rsid w:val="001E1006"/>
    <w:rsid w:val="001E19CA"/>
    <w:rsid w:val="001E22D2"/>
    <w:rsid w:val="001E2669"/>
    <w:rsid w:val="001E2822"/>
    <w:rsid w:val="001E2E34"/>
    <w:rsid w:val="001E318C"/>
    <w:rsid w:val="001E3A25"/>
    <w:rsid w:val="001E3ACC"/>
    <w:rsid w:val="001E4179"/>
    <w:rsid w:val="001E4D9E"/>
    <w:rsid w:val="001E4EB3"/>
    <w:rsid w:val="001E51A7"/>
    <w:rsid w:val="001E51B6"/>
    <w:rsid w:val="001E52D0"/>
    <w:rsid w:val="001E532D"/>
    <w:rsid w:val="001E561F"/>
    <w:rsid w:val="001E5FB6"/>
    <w:rsid w:val="001E646A"/>
    <w:rsid w:val="001E66A2"/>
    <w:rsid w:val="001E6FDF"/>
    <w:rsid w:val="001E7346"/>
    <w:rsid w:val="001E741C"/>
    <w:rsid w:val="001E757C"/>
    <w:rsid w:val="001E76FC"/>
    <w:rsid w:val="001E7D03"/>
    <w:rsid w:val="001F02E9"/>
    <w:rsid w:val="001F0958"/>
    <w:rsid w:val="001F0AB5"/>
    <w:rsid w:val="001F0E7D"/>
    <w:rsid w:val="001F0FDD"/>
    <w:rsid w:val="001F1178"/>
    <w:rsid w:val="001F17F7"/>
    <w:rsid w:val="001F2958"/>
    <w:rsid w:val="001F2A2A"/>
    <w:rsid w:val="001F476B"/>
    <w:rsid w:val="001F4BBF"/>
    <w:rsid w:val="001F4CCD"/>
    <w:rsid w:val="001F4D1F"/>
    <w:rsid w:val="001F5142"/>
    <w:rsid w:val="001F5954"/>
    <w:rsid w:val="001F6C15"/>
    <w:rsid w:val="001F7091"/>
    <w:rsid w:val="001F718A"/>
    <w:rsid w:val="001F72BA"/>
    <w:rsid w:val="001F7569"/>
    <w:rsid w:val="001F76D5"/>
    <w:rsid w:val="001F7BB1"/>
    <w:rsid w:val="001F7F03"/>
    <w:rsid w:val="002002E9"/>
    <w:rsid w:val="00200756"/>
    <w:rsid w:val="00200C26"/>
    <w:rsid w:val="002011FB"/>
    <w:rsid w:val="0020122C"/>
    <w:rsid w:val="002017A2"/>
    <w:rsid w:val="00201EBD"/>
    <w:rsid w:val="002021E1"/>
    <w:rsid w:val="00202B70"/>
    <w:rsid w:val="00202B77"/>
    <w:rsid w:val="00202C6B"/>
    <w:rsid w:val="00202CAA"/>
    <w:rsid w:val="002040ED"/>
    <w:rsid w:val="00204CAE"/>
    <w:rsid w:val="00204D9B"/>
    <w:rsid w:val="00204FD2"/>
    <w:rsid w:val="00205034"/>
    <w:rsid w:val="00205311"/>
    <w:rsid w:val="00205523"/>
    <w:rsid w:val="00205B8E"/>
    <w:rsid w:val="0020644A"/>
    <w:rsid w:val="00206568"/>
    <w:rsid w:val="00206B84"/>
    <w:rsid w:val="002071C0"/>
    <w:rsid w:val="00207669"/>
    <w:rsid w:val="00207AC0"/>
    <w:rsid w:val="00207D9B"/>
    <w:rsid w:val="00207DFA"/>
    <w:rsid w:val="0021004C"/>
    <w:rsid w:val="002101B3"/>
    <w:rsid w:val="0021029E"/>
    <w:rsid w:val="002103BD"/>
    <w:rsid w:val="00210461"/>
    <w:rsid w:val="00210B91"/>
    <w:rsid w:val="00211020"/>
    <w:rsid w:val="00211509"/>
    <w:rsid w:val="00211548"/>
    <w:rsid w:val="00211BD1"/>
    <w:rsid w:val="00211F41"/>
    <w:rsid w:val="00212BB4"/>
    <w:rsid w:val="00212D24"/>
    <w:rsid w:val="00213117"/>
    <w:rsid w:val="0021320C"/>
    <w:rsid w:val="002136F2"/>
    <w:rsid w:val="002137E6"/>
    <w:rsid w:val="0021394D"/>
    <w:rsid w:val="00213A56"/>
    <w:rsid w:val="00213E86"/>
    <w:rsid w:val="002141B5"/>
    <w:rsid w:val="00214533"/>
    <w:rsid w:val="00214635"/>
    <w:rsid w:val="0021469A"/>
    <w:rsid w:val="002146D8"/>
    <w:rsid w:val="002147E0"/>
    <w:rsid w:val="00214BE3"/>
    <w:rsid w:val="00214C01"/>
    <w:rsid w:val="00214D04"/>
    <w:rsid w:val="00214D47"/>
    <w:rsid w:val="00214DAE"/>
    <w:rsid w:val="002154DE"/>
    <w:rsid w:val="00215712"/>
    <w:rsid w:val="00215EFE"/>
    <w:rsid w:val="00215F55"/>
    <w:rsid w:val="0021641B"/>
    <w:rsid w:val="00216665"/>
    <w:rsid w:val="002168B8"/>
    <w:rsid w:val="00216C46"/>
    <w:rsid w:val="00216CCB"/>
    <w:rsid w:val="00216FAF"/>
    <w:rsid w:val="002176F4"/>
    <w:rsid w:val="00217810"/>
    <w:rsid w:val="00217ED2"/>
    <w:rsid w:val="00217EDC"/>
    <w:rsid w:val="002202B9"/>
    <w:rsid w:val="0022076C"/>
    <w:rsid w:val="00220C4B"/>
    <w:rsid w:val="002210C9"/>
    <w:rsid w:val="002217C0"/>
    <w:rsid w:val="00221D7F"/>
    <w:rsid w:val="00222056"/>
    <w:rsid w:val="00222106"/>
    <w:rsid w:val="00222432"/>
    <w:rsid w:val="00222701"/>
    <w:rsid w:val="00222D52"/>
    <w:rsid w:val="00222F52"/>
    <w:rsid w:val="002237A3"/>
    <w:rsid w:val="00223BE3"/>
    <w:rsid w:val="002240C1"/>
    <w:rsid w:val="002243C6"/>
    <w:rsid w:val="00224494"/>
    <w:rsid w:val="002247DB"/>
    <w:rsid w:val="0022488F"/>
    <w:rsid w:val="00224A1D"/>
    <w:rsid w:val="00224B8A"/>
    <w:rsid w:val="002254E8"/>
    <w:rsid w:val="002258C5"/>
    <w:rsid w:val="00225A39"/>
    <w:rsid w:val="00225A9A"/>
    <w:rsid w:val="002265C7"/>
    <w:rsid w:val="00227560"/>
    <w:rsid w:val="002277D5"/>
    <w:rsid w:val="00227A54"/>
    <w:rsid w:val="00227F7E"/>
    <w:rsid w:val="0023077D"/>
    <w:rsid w:val="0023095E"/>
    <w:rsid w:val="00230BE2"/>
    <w:rsid w:val="00230D7E"/>
    <w:rsid w:val="00230E77"/>
    <w:rsid w:val="0023147D"/>
    <w:rsid w:val="00231B43"/>
    <w:rsid w:val="0023256A"/>
    <w:rsid w:val="00232A2F"/>
    <w:rsid w:val="00232DDD"/>
    <w:rsid w:val="00232F14"/>
    <w:rsid w:val="00232FE4"/>
    <w:rsid w:val="002331CF"/>
    <w:rsid w:val="0023338B"/>
    <w:rsid w:val="00233D7C"/>
    <w:rsid w:val="00234026"/>
    <w:rsid w:val="0023417B"/>
    <w:rsid w:val="00234407"/>
    <w:rsid w:val="00234A45"/>
    <w:rsid w:val="00234A81"/>
    <w:rsid w:val="002351C5"/>
    <w:rsid w:val="002354EA"/>
    <w:rsid w:val="00235E59"/>
    <w:rsid w:val="00235F1D"/>
    <w:rsid w:val="002360D0"/>
    <w:rsid w:val="002363A0"/>
    <w:rsid w:val="00237058"/>
    <w:rsid w:val="0023714A"/>
    <w:rsid w:val="002379F2"/>
    <w:rsid w:val="00237B9D"/>
    <w:rsid w:val="00237E61"/>
    <w:rsid w:val="0024013C"/>
    <w:rsid w:val="002401D3"/>
    <w:rsid w:val="0024043B"/>
    <w:rsid w:val="0024094A"/>
    <w:rsid w:val="00240C6E"/>
    <w:rsid w:val="00240DD4"/>
    <w:rsid w:val="002419E2"/>
    <w:rsid w:val="00241A7F"/>
    <w:rsid w:val="00241CDD"/>
    <w:rsid w:val="00241CF2"/>
    <w:rsid w:val="00241F3C"/>
    <w:rsid w:val="002420C3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4C5F"/>
    <w:rsid w:val="00244EE4"/>
    <w:rsid w:val="00244F3E"/>
    <w:rsid w:val="002455A5"/>
    <w:rsid w:val="00245688"/>
    <w:rsid w:val="002456DE"/>
    <w:rsid w:val="002456F2"/>
    <w:rsid w:val="00245A9C"/>
    <w:rsid w:val="00245E91"/>
    <w:rsid w:val="0024659E"/>
    <w:rsid w:val="00246797"/>
    <w:rsid w:val="002467A6"/>
    <w:rsid w:val="00247467"/>
    <w:rsid w:val="00247CE3"/>
    <w:rsid w:val="00247CF5"/>
    <w:rsid w:val="00247D9E"/>
    <w:rsid w:val="00247F58"/>
    <w:rsid w:val="002503B7"/>
    <w:rsid w:val="00250808"/>
    <w:rsid w:val="0025082B"/>
    <w:rsid w:val="00250AD6"/>
    <w:rsid w:val="00250D95"/>
    <w:rsid w:val="00251015"/>
    <w:rsid w:val="002513D0"/>
    <w:rsid w:val="00251B94"/>
    <w:rsid w:val="00251DA5"/>
    <w:rsid w:val="0025228E"/>
    <w:rsid w:val="002523E4"/>
    <w:rsid w:val="002526ED"/>
    <w:rsid w:val="00252D55"/>
    <w:rsid w:val="00252DA1"/>
    <w:rsid w:val="002534F5"/>
    <w:rsid w:val="002536C8"/>
    <w:rsid w:val="00253A24"/>
    <w:rsid w:val="00253A83"/>
    <w:rsid w:val="00253C15"/>
    <w:rsid w:val="00253D73"/>
    <w:rsid w:val="002541AF"/>
    <w:rsid w:val="00254254"/>
    <w:rsid w:val="0025492E"/>
    <w:rsid w:val="00254F41"/>
    <w:rsid w:val="002550C6"/>
    <w:rsid w:val="00255121"/>
    <w:rsid w:val="002554DC"/>
    <w:rsid w:val="002554DE"/>
    <w:rsid w:val="00255618"/>
    <w:rsid w:val="0025577F"/>
    <w:rsid w:val="002558ED"/>
    <w:rsid w:val="00256B1D"/>
    <w:rsid w:val="00256CA2"/>
    <w:rsid w:val="00256F04"/>
    <w:rsid w:val="0025711A"/>
    <w:rsid w:val="002571B4"/>
    <w:rsid w:val="00257255"/>
    <w:rsid w:val="002576DA"/>
    <w:rsid w:val="00257FC9"/>
    <w:rsid w:val="0026032C"/>
    <w:rsid w:val="0026081E"/>
    <w:rsid w:val="002609C6"/>
    <w:rsid w:val="00260ABE"/>
    <w:rsid w:val="00260B30"/>
    <w:rsid w:val="00260D55"/>
    <w:rsid w:val="00261072"/>
    <w:rsid w:val="002614E3"/>
    <w:rsid w:val="0026153E"/>
    <w:rsid w:val="0026181B"/>
    <w:rsid w:val="00261ABA"/>
    <w:rsid w:val="00261C96"/>
    <w:rsid w:val="00261F11"/>
    <w:rsid w:val="002620E6"/>
    <w:rsid w:val="00262811"/>
    <w:rsid w:val="002630D1"/>
    <w:rsid w:val="002634C8"/>
    <w:rsid w:val="00263507"/>
    <w:rsid w:val="00263BD1"/>
    <w:rsid w:val="0026521C"/>
    <w:rsid w:val="00265350"/>
    <w:rsid w:val="00265683"/>
    <w:rsid w:val="00265731"/>
    <w:rsid w:val="0026575A"/>
    <w:rsid w:val="002659D4"/>
    <w:rsid w:val="00265F70"/>
    <w:rsid w:val="00265F81"/>
    <w:rsid w:val="00265FB6"/>
    <w:rsid w:val="002664B1"/>
    <w:rsid w:val="002665D7"/>
    <w:rsid w:val="00266FF9"/>
    <w:rsid w:val="002673BC"/>
    <w:rsid w:val="00267478"/>
    <w:rsid w:val="00267B0A"/>
    <w:rsid w:val="0027046C"/>
    <w:rsid w:val="002704AE"/>
    <w:rsid w:val="00270685"/>
    <w:rsid w:val="002708B0"/>
    <w:rsid w:val="00270C9D"/>
    <w:rsid w:val="0027113D"/>
    <w:rsid w:val="00271328"/>
    <w:rsid w:val="002714AB"/>
    <w:rsid w:val="00271948"/>
    <w:rsid w:val="002722D2"/>
    <w:rsid w:val="002726EA"/>
    <w:rsid w:val="00273A30"/>
    <w:rsid w:val="00273E14"/>
    <w:rsid w:val="002743F3"/>
    <w:rsid w:val="00274748"/>
    <w:rsid w:val="00274751"/>
    <w:rsid w:val="002749C0"/>
    <w:rsid w:val="00274E59"/>
    <w:rsid w:val="00275993"/>
    <w:rsid w:val="00275B78"/>
    <w:rsid w:val="00275BBD"/>
    <w:rsid w:val="00275C22"/>
    <w:rsid w:val="00275CE1"/>
    <w:rsid w:val="00275DD8"/>
    <w:rsid w:val="00276387"/>
    <w:rsid w:val="002774A2"/>
    <w:rsid w:val="00280CE1"/>
    <w:rsid w:val="00280D07"/>
    <w:rsid w:val="00280F30"/>
    <w:rsid w:val="002814B7"/>
    <w:rsid w:val="00281C96"/>
    <w:rsid w:val="002820F3"/>
    <w:rsid w:val="00283040"/>
    <w:rsid w:val="00283054"/>
    <w:rsid w:val="00283129"/>
    <w:rsid w:val="002834BF"/>
    <w:rsid w:val="00283F33"/>
    <w:rsid w:val="00283F6B"/>
    <w:rsid w:val="00284060"/>
    <w:rsid w:val="00284291"/>
    <w:rsid w:val="00284AFD"/>
    <w:rsid w:val="002850C0"/>
    <w:rsid w:val="00285314"/>
    <w:rsid w:val="00285449"/>
    <w:rsid w:val="002855D2"/>
    <w:rsid w:val="0028573D"/>
    <w:rsid w:val="00285818"/>
    <w:rsid w:val="00285DC2"/>
    <w:rsid w:val="002866A8"/>
    <w:rsid w:val="00286A2E"/>
    <w:rsid w:val="002872C8"/>
    <w:rsid w:val="00287715"/>
    <w:rsid w:val="0028772A"/>
    <w:rsid w:val="00287B4C"/>
    <w:rsid w:val="00287E04"/>
    <w:rsid w:val="00287E92"/>
    <w:rsid w:val="00287F41"/>
    <w:rsid w:val="002902AB"/>
    <w:rsid w:val="00290C02"/>
    <w:rsid w:val="00290CBD"/>
    <w:rsid w:val="002912C7"/>
    <w:rsid w:val="002915DA"/>
    <w:rsid w:val="00291CDD"/>
    <w:rsid w:val="00291E25"/>
    <w:rsid w:val="00292282"/>
    <w:rsid w:val="00292575"/>
    <w:rsid w:val="0029272B"/>
    <w:rsid w:val="00292F2F"/>
    <w:rsid w:val="00293010"/>
    <w:rsid w:val="00293224"/>
    <w:rsid w:val="002932F1"/>
    <w:rsid w:val="00293434"/>
    <w:rsid w:val="00293471"/>
    <w:rsid w:val="002934CE"/>
    <w:rsid w:val="002936AD"/>
    <w:rsid w:val="00294C4A"/>
    <w:rsid w:val="00295821"/>
    <w:rsid w:val="00295E3F"/>
    <w:rsid w:val="002966D2"/>
    <w:rsid w:val="00296974"/>
    <w:rsid w:val="00297192"/>
    <w:rsid w:val="00297239"/>
    <w:rsid w:val="00297CF0"/>
    <w:rsid w:val="002A069D"/>
    <w:rsid w:val="002A0C77"/>
    <w:rsid w:val="002A108F"/>
    <w:rsid w:val="002A10D2"/>
    <w:rsid w:val="002A1B25"/>
    <w:rsid w:val="002A1DE4"/>
    <w:rsid w:val="002A22A0"/>
    <w:rsid w:val="002A262A"/>
    <w:rsid w:val="002A2E47"/>
    <w:rsid w:val="002A2EC7"/>
    <w:rsid w:val="002A2EE7"/>
    <w:rsid w:val="002A2FE9"/>
    <w:rsid w:val="002A3414"/>
    <w:rsid w:val="002A44EB"/>
    <w:rsid w:val="002A496B"/>
    <w:rsid w:val="002A4DB9"/>
    <w:rsid w:val="002A4DD9"/>
    <w:rsid w:val="002A53E5"/>
    <w:rsid w:val="002A53EC"/>
    <w:rsid w:val="002A5570"/>
    <w:rsid w:val="002A5A10"/>
    <w:rsid w:val="002A5FED"/>
    <w:rsid w:val="002A6558"/>
    <w:rsid w:val="002A6707"/>
    <w:rsid w:val="002A6722"/>
    <w:rsid w:val="002A685A"/>
    <w:rsid w:val="002A6D8C"/>
    <w:rsid w:val="002A7489"/>
    <w:rsid w:val="002A74D3"/>
    <w:rsid w:val="002A7BB8"/>
    <w:rsid w:val="002A7C2F"/>
    <w:rsid w:val="002A7CEC"/>
    <w:rsid w:val="002A7D56"/>
    <w:rsid w:val="002B0A2D"/>
    <w:rsid w:val="002B0C98"/>
    <w:rsid w:val="002B0FE8"/>
    <w:rsid w:val="002B180A"/>
    <w:rsid w:val="002B18F4"/>
    <w:rsid w:val="002B221C"/>
    <w:rsid w:val="002B27A0"/>
    <w:rsid w:val="002B2A78"/>
    <w:rsid w:val="002B2B13"/>
    <w:rsid w:val="002B2D95"/>
    <w:rsid w:val="002B2F1F"/>
    <w:rsid w:val="002B3145"/>
    <w:rsid w:val="002B31F6"/>
    <w:rsid w:val="002B33E1"/>
    <w:rsid w:val="002B37BC"/>
    <w:rsid w:val="002B3EEF"/>
    <w:rsid w:val="002B44A8"/>
    <w:rsid w:val="002B44D8"/>
    <w:rsid w:val="002B48DD"/>
    <w:rsid w:val="002B49DA"/>
    <w:rsid w:val="002B4C62"/>
    <w:rsid w:val="002B4E11"/>
    <w:rsid w:val="002B5AD1"/>
    <w:rsid w:val="002B5F6C"/>
    <w:rsid w:val="002B6BFD"/>
    <w:rsid w:val="002B6CDC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6E6"/>
    <w:rsid w:val="002C1C56"/>
    <w:rsid w:val="002C1DDD"/>
    <w:rsid w:val="002C1E66"/>
    <w:rsid w:val="002C1E70"/>
    <w:rsid w:val="002C233B"/>
    <w:rsid w:val="002C2C5B"/>
    <w:rsid w:val="002C2E3B"/>
    <w:rsid w:val="002C2ECC"/>
    <w:rsid w:val="002C3002"/>
    <w:rsid w:val="002C3561"/>
    <w:rsid w:val="002C3898"/>
    <w:rsid w:val="002C3D9B"/>
    <w:rsid w:val="002C4B1A"/>
    <w:rsid w:val="002C4D7E"/>
    <w:rsid w:val="002C4E8A"/>
    <w:rsid w:val="002C580C"/>
    <w:rsid w:val="002C5A15"/>
    <w:rsid w:val="002C652F"/>
    <w:rsid w:val="002C66D0"/>
    <w:rsid w:val="002C703A"/>
    <w:rsid w:val="002C793F"/>
    <w:rsid w:val="002C7CA1"/>
    <w:rsid w:val="002D0ABA"/>
    <w:rsid w:val="002D1314"/>
    <w:rsid w:val="002D1BA0"/>
    <w:rsid w:val="002D1BB0"/>
    <w:rsid w:val="002D1C0B"/>
    <w:rsid w:val="002D1EB6"/>
    <w:rsid w:val="002D21EE"/>
    <w:rsid w:val="002D23FF"/>
    <w:rsid w:val="002D263F"/>
    <w:rsid w:val="002D2818"/>
    <w:rsid w:val="002D2C46"/>
    <w:rsid w:val="002D30AB"/>
    <w:rsid w:val="002D3570"/>
    <w:rsid w:val="002D3649"/>
    <w:rsid w:val="002D37E6"/>
    <w:rsid w:val="002D3CE9"/>
    <w:rsid w:val="002D4037"/>
    <w:rsid w:val="002D437F"/>
    <w:rsid w:val="002D48B3"/>
    <w:rsid w:val="002D503E"/>
    <w:rsid w:val="002D52A4"/>
    <w:rsid w:val="002D5810"/>
    <w:rsid w:val="002D5A28"/>
    <w:rsid w:val="002D5B28"/>
    <w:rsid w:val="002D5B62"/>
    <w:rsid w:val="002D5BAA"/>
    <w:rsid w:val="002D5C36"/>
    <w:rsid w:val="002D62E2"/>
    <w:rsid w:val="002D63BD"/>
    <w:rsid w:val="002D6416"/>
    <w:rsid w:val="002D6911"/>
    <w:rsid w:val="002D7245"/>
    <w:rsid w:val="002D7535"/>
    <w:rsid w:val="002D77B2"/>
    <w:rsid w:val="002D7B92"/>
    <w:rsid w:val="002D7E59"/>
    <w:rsid w:val="002E02BC"/>
    <w:rsid w:val="002E043B"/>
    <w:rsid w:val="002E0869"/>
    <w:rsid w:val="002E0DF1"/>
    <w:rsid w:val="002E10AC"/>
    <w:rsid w:val="002E1844"/>
    <w:rsid w:val="002E1898"/>
    <w:rsid w:val="002E1C4B"/>
    <w:rsid w:val="002E22CA"/>
    <w:rsid w:val="002E243A"/>
    <w:rsid w:val="002E268E"/>
    <w:rsid w:val="002E26E1"/>
    <w:rsid w:val="002E2A76"/>
    <w:rsid w:val="002E2ED9"/>
    <w:rsid w:val="002E3890"/>
    <w:rsid w:val="002E3A7D"/>
    <w:rsid w:val="002E3DC4"/>
    <w:rsid w:val="002E4094"/>
    <w:rsid w:val="002E4C43"/>
    <w:rsid w:val="002E4E7F"/>
    <w:rsid w:val="002E55DC"/>
    <w:rsid w:val="002E63BC"/>
    <w:rsid w:val="002E648B"/>
    <w:rsid w:val="002E6757"/>
    <w:rsid w:val="002E6EF0"/>
    <w:rsid w:val="002E6FA4"/>
    <w:rsid w:val="002E706F"/>
    <w:rsid w:val="002E71C2"/>
    <w:rsid w:val="002E724F"/>
    <w:rsid w:val="002E72A8"/>
    <w:rsid w:val="002E77D3"/>
    <w:rsid w:val="002E7C20"/>
    <w:rsid w:val="002F0E16"/>
    <w:rsid w:val="002F0EDF"/>
    <w:rsid w:val="002F17D6"/>
    <w:rsid w:val="002F191D"/>
    <w:rsid w:val="002F1BFC"/>
    <w:rsid w:val="002F1C2F"/>
    <w:rsid w:val="002F2085"/>
    <w:rsid w:val="002F29D6"/>
    <w:rsid w:val="002F2B9B"/>
    <w:rsid w:val="002F2F69"/>
    <w:rsid w:val="002F369C"/>
    <w:rsid w:val="002F36BC"/>
    <w:rsid w:val="002F377B"/>
    <w:rsid w:val="002F3BD7"/>
    <w:rsid w:val="002F3E24"/>
    <w:rsid w:val="002F4276"/>
    <w:rsid w:val="002F43CA"/>
    <w:rsid w:val="002F446B"/>
    <w:rsid w:val="002F4493"/>
    <w:rsid w:val="002F47ED"/>
    <w:rsid w:val="002F4F2C"/>
    <w:rsid w:val="002F4F3B"/>
    <w:rsid w:val="002F5837"/>
    <w:rsid w:val="002F60F0"/>
    <w:rsid w:val="002F66BF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135"/>
    <w:rsid w:val="0030255B"/>
    <w:rsid w:val="0030292F"/>
    <w:rsid w:val="0030298F"/>
    <w:rsid w:val="00302DA0"/>
    <w:rsid w:val="00302DF8"/>
    <w:rsid w:val="00302FF1"/>
    <w:rsid w:val="00304054"/>
    <w:rsid w:val="003040FF"/>
    <w:rsid w:val="003041E5"/>
    <w:rsid w:val="00304290"/>
    <w:rsid w:val="00304595"/>
    <w:rsid w:val="003046DF"/>
    <w:rsid w:val="0030478A"/>
    <w:rsid w:val="00304812"/>
    <w:rsid w:val="00304836"/>
    <w:rsid w:val="003048E6"/>
    <w:rsid w:val="00305207"/>
    <w:rsid w:val="00305247"/>
    <w:rsid w:val="00305463"/>
    <w:rsid w:val="003058AC"/>
    <w:rsid w:val="003058AF"/>
    <w:rsid w:val="003061A2"/>
    <w:rsid w:val="0030659B"/>
    <w:rsid w:val="003068D6"/>
    <w:rsid w:val="00306C00"/>
    <w:rsid w:val="00306F96"/>
    <w:rsid w:val="00307264"/>
    <w:rsid w:val="003075C9"/>
    <w:rsid w:val="00307790"/>
    <w:rsid w:val="00307C4D"/>
    <w:rsid w:val="00307CAB"/>
    <w:rsid w:val="003100A2"/>
    <w:rsid w:val="003111EA"/>
    <w:rsid w:val="003116F8"/>
    <w:rsid w:val="00311799"/>
    <w:rsid w:val="00311884"/>
    <w:rsid w:val="00311A1F"/>
    <w:rsid w:val="00311C0D"/>
    <w:rsid w:val="00311C3B"/>
    <w:rsid w:val="00311CF1"/>
    <w:rsid w:val="00311DCA"/>
    <w:rsid w:val="00311E30"/>
    <w:rsid w:val="0031208A"/>
    <w:rsid w:val="003122F5"/>
    <w:rsid w:val="0031273A"/>
    <w:rsid w:val="00312C59"/>
    <w:rsid w:val="00313194"/>
    <w:rsid w:val="003136F1"/>
    <w:rsid w:val="00313A73"/>
    <w:rsid w:val="00313D69"/>
    <w:rsid w:val="00313FB3"/>
    <w:rsid w:val="0031425B"/>
    <w:rsid w:val="00314768"/>
    <w:rsid w:val="00314A1E"/>
    <w:rsid w:val="00315078"/>
    <w:rsid w:val="0031573C"/>
    <w:rsid w:val="0031573E"/>
    <w:rsid w:val="0031653F"/>
    <w:rsid w:val="003168D7"/>
    <w:rsid w:val="00316C41"/>
    <w:rsid w:val="00316FB5"/>
    <w:rsid w:val="0031768C"/>
    <w:rsid w:val="0031782F"/>
    <w:rsid w:val="00317995"/>
    <w:rsid w:val="00317FC2"/>
    <w:rsid w:val="00320A09"/>
    <w:rsid w:val="00320A5C"/>
    <w:rsid w:val="00320B71"/>
    <w:rsid w:val="0032150B"/>
    <w:rsid w:val="00321F19"/>
    <w:rsid w:val="00321FE7"/>
    <w:rsid w:val="00322794"/>
    <w:rsid w:val="003230B6"/>
    <w:rsid w:val="00323879"/>
    <w:rsid w:val="00323961"/>
    <w:rsid w:val="003239FE"/>
    <w:rsid w:val="00323A12"/>
    <w:rsid w:val="00323BF3"/>
    <w:rsid w:val="00323DBF"/>
    <w:rsid w:val="00324535"/>
    <w:rsid w:val="00324648"/>
    <w:rsid w:val="00324709"/>
    <w:rsid w:val="0032476D"/>
    <w:rsid w:val="00324CE3"/>
    <w:rsid w:val="00324D54"/>
    <w:rsid w:val="003250B1"/>
    <w:rsid w:val="003250D7"/>
    <w:rsid w:val="003251C0"/>
    <w:rsid w:val="003257C9"/>
    <w:rsid w:val="00325971"/>
    <w:rsid w:val="00325C55"/>
    <w:rsid w:val="00325EFD"/>
    <w:rsid w:val="00326AB3"/>
    <w:rsid w:val="00326F47"/>
    <w:rsid w:val="0032797F"/>
    <w:rsid w:val="00327BFD"/>
    <w:rsid w:val="00327C63"/>
    <w:rsid w:val="00327DB4"/>
    <w:rsid w:val="00330522"/>
    <w:rsid w:val="003306D6"/>
    <w:rsid w:val="00330E12"/>
    <w:rsid w:val="003311B3"/>
    <w:rsid w:val="00331B90"/>
    <w:rsid w:val="0033225B"/>
    <w:rsid w:val="003326A4"/>
    <w:rsid w:val="00332DFA"/>
    <w:rsid w:val="00332F67"/>
    <w:rsid w:val="00333251"/>
    <w:rsid w:val="003334FD"/>
    <w:rsid w:val="003336DA"/>
    <w:rsid w:val="00333CEC"/>
    <w:rsid w:val="00333E11"/>
    <w:rsid w:val="00333E65"/>
    <w:rsid w:val="00334179"/>
    <w:rsid w:val="003342DE"/>
    <w:rsid w:val="003346B3"/>
    <w:rsid w:val="00334726"/>
    <w:rsid w:val="003357F8"/>
    <w:rsid w:val="00335BCD"/>
    <w:rsid w:val="00336362"/>
    <w:rsid w:val="003365B2"/>
    <w:rsid w:val="00336B1D"/>
    <w:rsid w:val="00337112"/>
    <w:rsid w:val="003376A9"/>
    <w:rsid w:val="00337740"/>
    <w:rsid w:val="003377BA"/>
    <w:rsid w:val="003377E1"/>
    <w:rsid w:val="00337A07"/>
    <w:rsid w:val="00337A12"/>
    <w:rsid w:val="00340012"/>
    <w:rsid w:val="003404DE"/>
    <w:rsid w:val="0034051C"/>
    <w:rsid w:val="0034078F"/>
    <w:rsid w:val="00340795"/>
    <w:rsid w:val="0034098D"/>
    <w:rsid w:val="003409CB"/>
    <w:rsid w:val="00340BF1"/>
    <w:rsid w:val="00341164"/>
    <w:rsid w:val="003413E3"/>
    <w:rsid w:val="00341524"/>
    <w:rsid w:val="00341859"/>
    <w:rsid w:val="00341A2B"/>
    <w:rsid w:val="00341ADE"/>
    <w:rsid w:val="00341E47"/>
    <w:rsid w:val="00342573"/>
    <w:rsid w:val="00342A6C"/>
    <w:rsid w:val="00342BF3"/>
    <w:rsid w:val="00342E19"/>
    <w:rsid w:val="00342F72"/>
    <w:rsid w:val="00343653"/>
    <w:rsid w:val="0034434D"/>
    <w:rsid w:val="0034448F"/>
    <w:rsid w:val="00344559"/>
    <w:rsid w:val="00344618"/>
    <w:rsid w:val="003448BF"/>
    <w:rsid w:val="00344C27"/>
    <w:rsid w:val="0034500A"/>
    <w:rsid w:val="0034553C"/>
    <w:rsid w:val="00345B05"/>
    <w:rsid w:val="003466E2"/>
    <w:rsid w:val="00346F70"/>
    <w:rsid w:val="003472FF"/>
    <w:rsid w:val="003473F7"/>
    <w:rsid w:val="003474AA"/>
    <w:rsid w:val="003475E2"/>
    <w:rsid w:val="003477CB"/>
    <w:rsid w:val="00347C22"/>
    <w:rsid w:val="0035088A"/>
    <w:rsid w:val="0035112E"/>
    <w:rsid w:val="00351C0C"/>
    <w:rsid w:val="00352385"/>
    <w:rsid w:val="00352878"/>
    <w:rsid w:val="00352EB2"/>
    <w:rsid w:val="00352EC8"/>
    <w:rsid w:val="00352FE3"/>
    <w:rsid w:val="00353146"/>
    <w:rsid w:val="00353277"/>
    <w:rsid w:val="003532D9"/>
    <w:rsid w:val="003532F1"/>
    <w:rsid w:val="003533AE"/>
    <w:rsid w:val="0035350D"/>
    <w:rsid w:val="00353739"/>
    <w:rsid w:val="003540AE"/>
    <w:rsid w:val="0035420B"/>
    <w:rsid w:val="00354811"/>
    <w:rsid w:val="00354C04"/>
    <w:rsid w:val="00354F1F"/>
    <w:rsid w:val="00355011"/>
    <w:rsid w:val="0035511D"/>
    <w:rsid w:val="0035525C"/>
    <w:rsid w:val="003554CD"/>
    <w:rsid w:val="00355796"/>
    <w:rsid w:val="00355CAF"/>
    <w:rsid w:val="00356400"/>
    <w:rsid w:val="00356448"/>
    <w:rsid w:val="003564B1"/>
    <w:rsid w:val="00356CCE"/>
    <w:rsid w:val="00356D48"/>
    <w:rsid w:val="00356FCF"/>
    <w:rsid w:val="0035731E"/>
    <w:rsid w:val="003573A9"/>
    <w:rsid w:val="00357594"/>
    <w:rsid w:val="003577B4"/>
    <w:rsid w:val="00357A35"/>
    <w:rsid w:val="00357DDA"/>
    <w:rsid w:val="00357FB1"/>
    <w:rsid w:val="003602FD"/>
    <w:rsid w:val="00360575"/>
    <w:rsid w:val="003606C0"/>
    <w:rsid w:val="00360721"/>
    <w:rsid w:val="00360913"/>
    <w:rsid w:val="00360B3E"/>
    <w:rsid w:val="0036144E"/>
    <w:rsid w:val="00361FD6"/>
    <w:rsid w:val="00362056"/>
    <w:rsid w:val="0036210A"/>
    <w:rsid w:val="00362448"/>
    <w:rsid w:val="0036255D"/>
    <w:rsid w:val="00362597"/>
    <w:rsid w:val="00362692"/>
    <w:rsid w:val="00363095"/>
    <w:rsid w:val="00363304"/>
    <w:rsid w:val="00363858"/>
    <w:rsid w:val="00363B2B"/>
    <w:rsid w:val="00363E4C"/>
    <w:rsid w:val="00363FC1"/>
    <w:rsid w:val="00364858"/>
    <w:rsid w:val="003649A4"/>
    <w:rsid w:val="00364F50"/>
    <w:rsid w:val="0036521F"/>
    <w:rsid w:val="00365315"/>
    <w:rsid w:val="00365582"/>
    <w:rsid w:val="00365C5C"/>
    <w:rsid w:val="00366F53"/>
    <w:rsid w:val="0036792B"/>
    <w:rsid w:val="00370051"/>
    <w:rsid w:val="0037080D"/>
    <w:rsid w:val="003708C1"/>
    <w:rsid w:val="00370A47"/>
    <w:rsid w:val="003713D9"/>
    <w:rsid w:val="003715C4"/>
    <w:rsid w:val="003722AC"/>
    <w:rsid w:val="0037263B"/>
    <w:rsid w:val="0037297C"/>
    <w:rsid w:val="00373178"/>
    <w:rsid w:val="0037375A"/>
    <w:rsid w:val="00373BF4"/>
    <w:rsid w:val="00373ED4"/>
    <w:rsid w:val="00374350"/>
    <w:rsid w:val="003745CD"/>
    <w:rsid w:val="0037473A"/>
    <w:rsid w:val="00374ABC"/>
    <w:rsid w:val="00374F70"/>
    <w:rsid w:val="00375557"/>
    <w:rsid w:val="003758B7"/>
    <w:rsid w:val="00375BC2"/>
    <w:rsid w:val="00375D69"/>
    <w:rsid w:val="0037633E"/>
    <w:rsid w:val="0037661C"/>
    <w:rsid w:val="00376C57"/>
    <w:rsid w:val="00376DFC"/>
    <w:rsid w:val="003771FD"/>
    <w:rsid w:val="00377479"/>
    <w:rsid w:val="00377605"/>
    <w:rsid w:val="0037783E"/>
    <w:rsid w:val="0037792B"/>
    <w:rsid w:val="00377BBA"/>
    <w:rsid w:val="00377BD2"/>
    <w:rsid w:val="0038031F"/>
    <w:rsid w:val="00380444"/>
    <w:rsid w:val="00380693"/>
    <w:rsid w:val="00380C56"/>
    <w:rsid w:val="003810AF"/>
    <w:rsid w:val="00381151"/>
    <w:rsid w:val="00381380"/>
    <w:rsid w:val="00381498"/>
    <w:rsid w:val="00381E3B"/>
    <w:rsid w:val="00382136"/>
    <w:rsid w:val="003826DC"/>
    <w:rsid w:val="00382CFE"/>
    <w:rsid w:val="00382D35"/>
    <w:rsid w:val="00383099"/>
    <w:rsid w:val="003830D7"/>
    <w:rsid w:val="003838FF"/>
    <w:rsid w:val="003840B4"/>
    <w:rsid w:val="0038441A"/>
    <w:rsid w:val="00384490"/>
    <w:rsid w:val="003844EF"/>
    <w:rsid w:val="0038462F"/>
    <w:rsid w:val="003851B0"/>
    <w:rsid w:val="003867A2"/>
    <w:rsid w:val="003868D4"/>
    <w:rsid w:val="00386C1F"/>
    <w:rsid w:val="00386E58"/>
    <w:rsid w:val="00386EE3"/>
    <w:rsid w:val="003873AD"/>
    <w:rsid w:val="0038744F"/>
    <w:rsid w:val="00387919"/>
    <w:rsid w:val="00387F60"/>
    <w:rsid w:val="00390044"/>
    <w:rsid w:val="0039030F"/>
    <w:rsid w:val="003905E1"/>
    <w:rsid w:val="003907D9"/>
    <w:rsid w:val="003909C0"/>
    <w:rsid w:val="00390AE0"/>
    <w:rsid w:val="00391132"/>
    <w:rsid w:val="003913A4"/>
    <w:rsid w:val="00391971"/>
    <w:rsid w:val="003924B8"/>
    <w:rsid w:val="0039257B"/>
    <w:rsid w:val="00392686"/>
    <w:rsid w:val="003926C8"/>
    <w:rsid w:val="00392CDD"/>
    <w:rsid w:val="00392DC6"/>
    <w:rsid w:val="003930CB"/>
    <w:rsid w:val="003933A7"/>
    <w:rsid w:val="00393ADE"/>
    <w:rsid w:val="00393AF0"/>
    <w:rsid w:val="00393D27"/>
    <w:rsid w:val="00393EF0"/>
    <w:rsid w:val="00394865"/>
    <w:rsid w:val="00394A43"/>
    <w:rsid w:val="00394E05"/>
    <w:rsid w:val="003952C9"/>
    <w:rsid w:val="003954A0"/>
    <w:rsid w:val="00395516"/>
    <w:rsid w:val="0039569F"/>
    <w:rsid w:val="003957C5"/>
    <w:rsid w:val="00395D06"/>
    <w:rsid w:val="00395E54"/>
    <w:rsid w:val="00395EC6"/>
    <w:rsid w:val="0039679C"/>
    <w:rsid w:val="00396AD5"/>
    <w:rsid w:val="00396E8B"/>
    <w:rsid w:val="00397248"/>
    <w:rsid w:val="003976AC"/>
    <w:rsid w:val="003A00B2"/>
    <w:rsid w:val="003A046D"/>
    <w:rsid w:val="003A070A"/>
    <w:rsid w:val="003A0B1A"/>
    <w:rsid w:val="003A0B69"/>
    <w:rsid w:val="003A121D"/>
    <w:rsid w:val="003A146C"/>
    <w:rsid w:val="003A177E"/>
    <w:rsid w:val="003A1787"/>
    <w:rsid w:val="003A1F3F"/>
    <w:rsid w:val="003A2CD0"/>
    <w:rsid w:val="003A346A"/>
    <w:rsid w:val="003A39A8"/>
    <w:rsid w:val="003A3A64"/>
    <w:rsid w:val="003A3B4D"/>
    <w:rsid w:val="003A3C90"/>
    <w:rsid w:val="003A414A"/>
    <w:rsid w:val="003A4B90"/>
    <w:rsid w:val="003A4CCC"/>
    <w:rsid w:val="003A4EDD"/>
    <w:rsid w:val="003A4FE2"/>
    <w:rsid w:val="003A5A7B"/>
    <w:rsid w:val="003A5E70"/>
    <w:rsid w:val="003A5FD3"/>
    <w:rsid w:val="003A63EF"/>
    <w:rsid w:val="003A6510"/>
    <w:rsid w:val="003A683A"/>
    <w:rsid w:val="003A6950"/>
    <w:rsid w:val="003A6D55"/>
    <w:rsid w:val="003A761F"/>
    <w:rsid w:val="003A7C47"/>
    <w:rsid w:val="003A7D82"/>
    <w:rsid w:val="003A7D8B"/>
    <w:rsid w:val="003B01C1"/>
    <w:rsid w:val="003B0533"/>
    <w:rsid w:val="003B0AF8"/>
    <w:rsid w:val="003B0BE0"/>
    <w:rsid w:val="003B0C83"/>
    <w:rsid w:val="003B11E9"/>
    <w:rsid w:val="003B138B"/>
    <w:rsid w:val="003B140B"/>
    <w:rsid w:val="003B16A1"/>
    <w:rsid w:val="003B1B18"/>
    <w:rsid w:val="003B1EC6"/>
    <w:rsid w:val="003B20AA"/>
    <w:rsid w:val="003B2D45"/>
    <w:rsid w:val="003B3021"/>
    <w:rsid w:val="003B3173"/>
    <w:rsid w:val="003B33FB"/>
    <w:rsid w:val="003B3466"/>
    <w:rsid w:val="003B3504"/>
    <w:rsid w:val="003B38CC"/>
    <w:rsid w:val="003B38D7"/>
    <w:rsid w:val="003B38D8"/>
    <w:rsid w:val="003B3C98"/>
    <w:rsid w:val="003B3DA6"/>
    <w:rsid w:val="003B4563"/>
    <w:rsid w:val="003B4C27"/>
    <w:rsid w:val="003B4CE3"/>
    <w:rsid w:val="003B4FF5"/>
    <w:rsid w:val="003B5096"/>
    <w:rsid w:val="003B50C5"/>
    <w:rsid w:val="003B50E9"/>
    <w:rsid w:val="003B55EE"/>
    <w:rsid w:val="003B56B4"/>
    <w:rsid w:val="003B5938"/>
    <w:rsid w:val="003B6223"/>
    <w:rsid w:val="003B6273"/>
    <w:rsid w:val="003B661C"/>
    <w:rsid w:val="003B6E5B"/>
    <w:rsid w:val="003B6FEC"/>
    <w:rsid w:val="003B7038"/>
    <w:rsid w:val="003B7042"/>
    <w:rsid w:val="003B72A1"/>
    <w:rsid w:val="003B7767"/>
    <w:rsid w:val="003B7D64"/>
    <w:rsid w:val="003C0179"/>
    <w:rsid w:val="003C04D3"/>
    <w:rsid w:val="003C07E7"/>
    <w:rsid w:val="003C07F5"/>
    <w:rsid w:val="003C0C3F"/>
    <w:rsid w:val="003C0E70"/>
    <w:rsid w:val="003C1AEA"/>
    <w:rsid w:val="003C1DAF"/>
    <w:rsid w:val="003C1FAD"/>
    <w:rsid w:val="003C2164"/>
    <w:rsid w:val="003C24F8"/>
    <w:rsid w:val="003C2821"/>
    <w:rsid w:val="003C31EE"/>
    <w:rsid w:val="003C3F8D"/>
    <w:rsid w:val="003C42B7"/>
    <w:rsid w:val="003C462D"/>
    <w:rsid w:val="003C4757"/>
    <w:rsid w:val="003C4D40"/>
    <w:rsid w:val="003C502E"/>
    <w:rsid w:val="003C55CA"/>
    <w:rsid w:val="003C5740"/>
    <w:rsid w:val="003C57BC"/>
    <w:rsid w:val="003C596B"/>
    <w:rsid w:val="003C5C74"/>
    <w:rsid w:val="003C5DE7"/>
    <w:rsid w:val="003C5FD9"/>
    <w:rsid w:val="003C661C"/>
    <w:rsid w:val="003C6681"/>
    <w:rsid w:val="003C6960"/>
    <w:rsid w:val="003C6B5B"/>
    <w:rsid w:val="003C6CB3"/>
    <w:rsid w:val="003C6CD8"/>
    <w:rsid w:val="003C7171"/>
    <w:rsid w:val="003C724B"/>
    <w:rsid w:val="003C7932"/>
    <w:rsid w:val="003C796B"/>
    <w:rsid w:val="003C7A5D"/>
    <w:rsid w:val="003C7B0E"/>
    <w:rsid w:val="003C7F75"/>
    <w:rsid w:val="003C7F8E"/>
    <w:rsid w:val="003D04AD"/>
    <w:rsid w:val="003D08F7"/>
    <w:rsid w:val="003D0B8E"/>
    <w:rsid w:val="003D0C1F"/>
    <w:rsid w:val="003D0D0E"/>
    <w:rsid w:val="003D0D4B"/>
    <w:rsid w:val="003D0E33"/>
    <w:rsid w:val="003D1113"/>
    <w:rsid w:val="003D14E7"/>
    <w:rsid w:val="003D186A"/>
    <w:rsid w:val="003D24B7"/>
    <w:rsid w:val="003D258F"/>
    <w:rsid w:val="003D2590"/>
    <w:rsid w:val="003D28D5"/>
    <w:rsid w:val="003D325D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514E"/>
    <w:rsid w:val="003D558C"/>
    <w:rsid w:val="003D5DB6"/>
    <w:rsid w:val="003D5F4C"/>
    <w:rsid w:val="003D60EC"/>
    <w:rsid w:val="003D617C"/>
    <w:rsid w:val="003D6897"/>
    <w:rsid w:val="003D6BD3"/>
    <w:rsid w:val="003D6BF6"/>
    <w:rsid w:val="003D6DB0"/>
    <w:rsid w:val="003D6F71"/>
    <w:rsid w:val="003D7030"/>
    <w:rsid w:val="003D7D01"/>
    <w:rsid w:val="003D7E0E"/>
    <w:rsid w:val="003E0086"/>
    <w:rsid w:val="003E0137"/>
    <w:rsid w:val="003E062C"/>
    <w:rsid w:val="003E0826"/>
    <w:rsid w:val="003E0AD3"/>
    <w:rsid w:val="003E0C63"/>
    <w:rsid w:val="003E1A6D"/>
    <w:rsid w:val="003E1EA2"/>
    <w:rsid w:val="003E2BF5"/>
    <w:rsid w:val="003E2C0F"/>
    <w:rsid w:val="003E2C9B"/>
    <w:rsid w:val="003E2D92"/>
    <w:rsid w:val="003E2E56"/>
    <w:rsid w:val="003E2F6A"/>
    <w:rsid w:val="003E2F8A"/>
    <w:rsid w:val="003E304B"/>
    <w:rsid w:val="003E313A"/>
    <w:rsid w:val="003E3447"/>
    <w:rsid w:val="003E3589"/>
    <w:rsid w:val="003E3749"/>
    <w:rsid w:val="003E3DCF"/>
    <w:rsid w:val="003E4009"/>
    <w:rsid w:val="003E41D1"/>
    <w:rsid w:val="003E4A13"/>
    <w:rsid w:val="003E5095"/>
    <w:rsid w:val="003E511E"/>
    <w:rsid w:val="003E5327"/>
    <w:rsid w:val="003E59EB"/>
    <w:rsid w:val="003E5BD6"/>
    <w:rsid w:val="003E5BEF"/>
    <w:rsid w:val="003E60B5"/>
    <w:rsid w:val="003E653E"/>
    <w:rsid w:val="003E690A"/>
    <w:rsid w:val="003E6D1B"/>
    <w:rsid w:val="003E70B5"/>
    <w:rsid w:val="003E753D"/>
    <w:rsid w:val="003E7A4D"/>
    <w:rsid w:val="003E7E8B"/>
    <w:rsid w:val="003F0064"/>
    <w:rsid w:val="003F0436"/>
    <w:rsid w:val="003F0B84"/>
    <w:rsid w:val="003F1652"/>
    <w:rsid w:val="003F20F2"/>
    <w:rsid w:val="003F22F5"/>
    <w:rsid w:val="003F286A"/>
    <w:rsid w:val="003F2C03"/>
    <w:rsid w:val="003F2D60"/>
    <w:rsid w:val="003F2F74"/>
    <w:rsid w:val="003F30C2"/>
    <w:rsid w:val="003F40A1"/>
    <w:rsid w:val="003F4202"/>
    <w:rsid w:val="003F4707"/>
    <w:rsid w:val="003F4945"/>
    <w:rsid w:val="003F4B66"/>
    <w:rsid w:val="003F4C44"/>
    <w:rsid w:val="003F4CDE"/>
    <w:rsid w:val="003F4D6A"/>
    <w:rsid w:val="003F4DC7"/>
    <w:rsid w:val="003F4F7F"/>
    <w:rsid w:val="003F51E2"/>
    <w:rsid w:val="003F52F9"/>
    <w:rsid w:val="003F567F"/>
    <w:rsid w:val="003F5CD2"/>
    <w:rsid w:val="003F5F3E"/>
    <w:rsid w:val="003F646A"/>
    <w:rsid w:val="003F65A2"/>
    <w:rsid w:val="003F6AD7"/>
    <w:rsid w:val="003F6ED2"/>
    <w:rsid w:val="003F7253"/>
    <w:rsid w:val="003F78EC"/>
    <w:rsid w:val="003F7978"/>
    <w:rsid w:val="003F7D11"/>
    <w:rsid w:val="003F7EFB"/>
    <w:rsid w:val="004001E5"/>
    <w:rsid w:val="004002BF"/>
    <w:rsid w:val="004007A9"/>
    <w:rsid w:val="00400BCD"/>
    <w:rsid w:val="0040114B"/>
    <w:rsid w:val="004012C2"/>
    <w:rsid w:val="00401312"/>
    <w:rsid w:val="004013A7"/>
    <w:rsid w:val="00401D40"/>
    <w:rsid w:val="00401D6B"/>
    <w:rsid w:val="00401E12"/>
    <w:rsid w:val="00401E69"/>
    <w:rsid w:val="00401ECE"/>
    <w:rsid w:val="00402075"/>
    <w:rsid w:val="004029E8"/>
    <w:rsid w:val="00402C2F"/>
    <w:rsid w:val="00402D88"/>
    <w:rsid w:val="00402F49"/>
    <w:rsid w:val="00402FEE"/>
    <w:rsid w:val="0040370B"/>
    <w:rsid w:val="00404173"/>
    <w:rsid w:val="00404253"/>
    <w:rsid w:val="004042B9"/>
    <w:rsid w:val="00404A1E"/>
    <w:rsid w:val="00404FC8"/>
    <w:rsid w:val="00405118"/>
    <w:rsid w:val="0040517A"/>
    <w:rsid w:val="0040548B"/>
    <w:rsid w:val="00405687"/>
    <w:rsid w:val="00405C0A"/>
    <w:rsid w:val="004060E5"/>
    <w:rsid w:val="004063DC"/>
    <w:rsid w:val="004067E4"/>
    <w:rsid w:val="00406AA4"/>
    <w:rsid w:val="00407084"/>
    <w:rsid w:val="0040716D"/>
    <w:rsid w:val="0040719D"/>
    <w:rsid w:val="0040765D"/>
    <w:rsid w:val="00407A20"/>
    <w:rsid w:val="00407A35"/>
    <w:rsid w:val="00407A94"/>
    <w:rsid w:val="00407D52"/>
    <w:rsid w:val="00407FF4"/>
    <w:rsid w:val="0041083D"/>
    <w:rsid w:val="0041085E"/>
    <w:rsid w:val="004110C1"/>
    <w:rsid w:val="00411432"/>
    <w:rsid w:val="00411538"/>
    <w:rsid w:val="00411C60"/>
    <w:rsid w:val="004123FA"/>
    <w:rsid w:val="0041256D"/>
    <w:rsid w:val="004126C1"/>
    <w:rsid w:val="00413771"/>
    <w:rsid w:val="00413A4E"/>
    <w:rsid w:val="00413C43"/>
    <w:rsid w:val="004141F9"/>
    <w:rsid w:val="004145CD"/>
    <w:rsid w:val="004148A7"/>
    <w:rsid w:val="00414C7F"/>
    <w:rsid w:val="00414DA7"/>
    <w:rsid w:val="00415516"/>
    <w:rsid w:val="004159C7"/>
    <w:rsid w:val="00415B89"/>
    <w:rsid w:val="00415DB2"/>
    <w:rsid w:val="004166CB"/>
    <w:rsid w:val="004167A5"/>
    <w:rsid w:val="00416D1D"/>
    <w:rsid w:val="00417060"/>
    <w:rsid w:val="00417166"/>
    <w:rsid w:val="004172E9"/>
    <w:rsid w:val="004173B2"/>
    <w:rsid w:val="00417415"/>
    <w:rsid w:val="004175B2"/>
    <w:rsid w:val="00417771"/>
    <w:rsid w:val="004201DC"/>
    <w:rsid w:val="0042038D"/>
    <w:rsid w:val="004205B4"/>
    <w:rsid w:val="00420902"/>
    <w:rsid w:val="00420B02"/>
    <w:rsid w:val="00420B61"/>
    <w:rsid w:val="00420BF2"/>
    <w:rsid w:val="00420C63"/>
    <w:rsid w:val="00421590"/>
    <w:rsid w:val="004218DC"/>
    <w:rsid w:val="0042196B"/>
    <w:rsid w:val="00421D6D"/>
    <w:rsid w:val="00422208"/>
    <w:rsid w:val="0042239E"/>
    <w:rsid w:val="004229D3"/>
    <w:rsid w:val="00422AAB"/>
    <w:rsid w:val="00422C02"/>
    <w:rsid w:val="00422E84"/>
    <w:rsid w:val="00423263"/>
    <w:rsid w:val="004232D0"/>
    <w:rsid w:val="00423531"/>
    <w:rsid w:val="00423C5B"/>
    <w:rsid w:val="00423E6B"/>
    <w:rsid w:val="00424392"/>
    <w:rsid w:val="0042443A"/>
    <w:rsid w:val="00424533"/>
    <w:rsid w:val="004245AC"/>
    <w:rsid w:val="00424830"/>
    <w:rsid w:val="00424BDD"/>
    <w:rsid w:val="00424BEA"/>
    <w:rsid w:val="00425106"/>
    <w:rsid w:val="0042540E"/>
    <w:rsid w:val="0042569E"/>
    <w:rsid w:val="00425950"/>
    <w:rsid w:val="00425FF5"/>
    <w:rsid w:val="00426264"/>
    <w:rsid w:val="00426727"/>
    <w:rsid w:val="00426A47"/>
    <w:rsid w:val="00426AE6"/>
    <w:rsid w:val="00426D72"/>
    <w:rsid w:val="00426F64"/>
    <w:rsid w:val="004271E7"/>
    <w:rsid w:val="004274F4"/>
    <w:rsid w:val="004278D6"/>
    <w:rsid w:val="00427AA0"/>
    <w:rsid w:val="0043022E"/>
    <w:rsid w:val="004308B5"/>
    <w:rsid w:val="004309F0"/>
    <w:rsid w:val="00430CF6"/>
    <w:rsid w:val="00430FAC"/>
    <w:rsid w:val="0043112E"/>
    <w:rsid w:val="0043132A"/>
    <w:rsid w:val="00431342"/>
    <w:rsid w:val="00432040"/>
    <w:rsid w:val="004323A8"/>
    <w:rsid w:val="00432B92"/>
    <w:rsid w:val="00433062"/>
    <w:rsid w:val="0043375D"/>
    <w:rsid w:val="0043388D"/>
    <w:rsid w:val="00433AD8"/>
    <w:rsid w:val="00433BD8"/>
    <w:rsid w:val="00434539"/>
    <w:rsid w:val="00434D54"/>
    <w:rsid w:val="0043502C"/>
    <w:rsid w:val="00435150"/>
    <w:rsid w:val="004351E7"/>
    <w:rsid w:val="004353DF"/>
    <w:rsid w:val="0043559C"/>
    <w:rsid w:val="0043596B"/>
    <w:rsid w:val="00435D41"/>
    <w:rsid w:val="00435FFB"/>
    <w:rsid w:val="004364EB"/>
    <w:rsid w:val="00436509"/>
    <w:rsid w:val="004372B5"/>
    <w:rsid w:val="00437656"/>
    <w:rsid w:val="0043795F"/>
    <w:rsid w:val="00437DF2"/>
    <w:rsid w:val="00440217"/>
    <w:rsid w:val="004404F5"/>
    <w:rsid w:val="00440908"/>
    <w:rsid w:val="00441050"/>
    <w:rsid w:val="004410E6"/>
    <w:rsid w:val="0044127E"/>
    <w:rsid w:val="004412D3"/>
    <w:rsid w:val="004415BC"/>
    <w:rsid w:val="00441902"/>
    <w:rsid w:val="00441DB5"/>
    <w:rsid w:val="00441F23"/>
    <w:rsid w:val="00442C8B"/>
    <w:rsid w:val="004435CB"/>
    <w:rsid w:val="0044367F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169"/>
    <w:rsid w:val="00445591"/>
    <w:rsid w:val="00445EED"/>
    <w:rsid w:val="0044691D"/>
    <w:rsid w:val="00447EC4"/>
    <w:rsid w:val="00447F64"/>
    <w:rsid w:val="004505D1"/>
    <w:rsid w:val="00450706"/>
    <w:rsid w:val="004508C3"/>
    <w:rsid w:val="0045093D"/>
    <w:rsid w:val="00451143"/>
    <w:rsid w:val="00451229"/>
    <w:rsid w:val="004515FC"/>
    <w:rsid w:val="004517DA"/>
    <w:rsid w:val="00451A3B"/>
    <w:rsid w:val="00451C6A"/>
    <w:rsid w:val="0045259B"/>
    <w:rsid w:val="00452617"/>
    <w:rsid w:val="004529AB"/>
    <w:rsid w:val="00452A2D"/>
    <w:rsid w:val="00452E20"/>
    <w:rsid w:val="00452FD2"/>
    <w:rsid w:val="00453161"/>
    <w:rsid w:val="0045327B"/>
    <w:rsid w:val="0045388D"/>
    <w:rsid w:val="00453D23"/>
    <w:rsid w:val="00454558"/>
    <w:rsid w:val="004549EB"/>
    <w:rsid w:val="004552A3"/>
    <w:rsid w:val="00455726"/>
    <w:rsid w:val="0045594A"/>
    <w:rsid w:val="004567C2"/>
    <w:rsid w:val="00456941"/>
    <w:rsid w:val="00456B0A"/>
    <w:rsid w:val="00456B3C"/>
    <w:rsid w:val="00456B9F"/>
    <w:rsid w:val="00456F21"/>
    <w:rsid w:val="0045738F"/>
    <w:rsid w:val="00457A17"/>
    <w:rsid w:val="00457A59"/>
    <w:rsid w:val="00460858"/>
    <w:rsid w:val="00460FDA"/>
    <w:rsid w:val="004612A8"/>
    <w:rsid w:val="00461597"/>
    <w:rsid w:val="00461624"/>
    <w:rsid w:val="0046185B"/>
    <w:rsid w:val="004625A6"/>
    <w:rsid w:val="004627F0"/>
    <w:rsid w:val="00462860"/>
    <w:rsid w:val="00462DC6"/>
    <w:rsid w:val="00462F7D"/>
    <w:rsid w:val="00463789"/>
    <w:rsid w:val="00463E30"/>
    <w:rsid w:val="0046408B"/>
    <w:rsid w:val="00464347"/>
    <w:rsid w:val="004646B3"/>
    <w:rsid w:val="004648E8"/>
    <w:rsid w:val="00464985"/>
    <w:rsid w:val="00464A51"/>
    <w:rsid w:val="00465001"/>
    <w:rsid w:val="00465499"/>
    <w:rsid w:val="00465934"/>
    <w:rsid w:val="00465C41"/>
    <w:rsid w:val="00465F22"/>
    <w:rsid w:val="004660E9"/>
    <w:rsid w:val="00466710"/>
    <w:rsid w:val="00466726"/>
    <w:rsid w:val="00466A81"/>
    <w:rsid w:val="00466C68"/>
    <w:rsid w:val="00467649"/>
    <w:rsid w:val="004676C3"/>
    <w:rsid w:val="004678A2"/>
    <w:rsid w:val="00467BDD"/>
    <w:rsid w:val="004702A7"/>
    <w:rsid w:val="00470771"/>
    <w:rsid w:val="00470CCA"/>
    <w:rsid w:val="00470E30"/>
    <w:rsid w:val="00471F7B"/>
    <w:rsid w:val="0047204B"/>
    <w:rsid w:val="0047249E"/>
    <w:rsid w:val="004726DF"/>
    <w:rsid w:val="0047290A"/>
    <w:rsid w:val="00472F34"/>
    <w:rsid w:val="004732BB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65C5"/>
    <w:rsid w:val="0047660B"/>
    <w:rsid w:val="00477254"/>
    <w:rsid w:val="00477273"/>
    <w:rsid w:val="0047734E"/>
    <w:rsid w:val="00480719"/>
    <w:rsid w:val="00480BA9"/>
    <w:rsid w:val="00481218"/>
    <w:rsid w:val="0048152C"/>
    <w:rsid w:val="004818B0"/>
    <w:rsid w:val="00481B69"/>
    <w:rsid w:val="00481B6C"/>
    <w:rsid w:val="00481EA8"/>
    <w:rsid w:val="0048200E"/>
    <w:rsid w:val="0048281B"/>
    <w:rsid w:val="004829BF"/>
    <w:rsid w:val="00482A71"/>
    <w:rsid w:val="00482C2F"/>
    <w:rsid w:val="00482D95"/>
    <w:rsid w:val="004830BA"/>
    <w:rsid w:val="004830CE"/>
    <w:rsid w:val="00483630"/>
    <w:rsid w:val="0048378E"/>
    <w:rsid w:val="004838A0"/>
    <w:rsid w:val="00483F70"/>
    <w:rsid w:val="0048415B"/>
    <w:rsid w:val="0048425B"/>
    <w:rsid w:val="004848A9"/>
    <w:rsid w:val="00484C9E"/>
    <w:rsid w:val="00484D11"/>
    <w:rsid w:val="0048596D"/>
    <w:rsid w:val="00485BE2"/>
    <w:rsid w:val="0048616D"/>
    <w:rsid w:val="004865EC"/>
    <w:rsid w:val="00486604"/>
    <w:rsid w:val="00486B4E"/>
    <w:rsid w:val="00486F4C"/>
    <w:rsid w:val="004873C1"/>
    <w:rsid w:val="0048766C"/>
    <w:rsid w:val="00487781"/>
    <w:rsid w:val="004877D9"/>
    <w:rsid w:val="004879DD"/>
    <w:rsid w:val="00487CC7"/>
    <w:rsid w:val="00487D06"/>
    <w:rsid w:val="00487E86"/>
    <w:rsid w:val="00490B0C"/>
    <w:rsid w:val="00490D6E"/>
    <w:rsid w:val="00491338"/>
    <w:rsid w:val="00491CE1"/>
    <w:rsid w:val="00491E0E"/>
    <w:rsid w:val="00492657"/>
    <w:rsid w:val="0049272C"/>
    <w:rsid w:val="00492C29"/>
    <w:rsid w:val="00492C56"/>
    <w:rsid w:val="00492D84"/>
    <w:rsid w:val="00492F3C"/>
    <w:rsid w:val="00493753"/>
    <w:rsid w:val="004938EA"/>
    <w:rsid w:val="0049411A"/>
    <w:rsid w:val="004946B5"/>
    <w:rsid w:val="00494830"/>
    <w:rsid w:val="0049489F"/>
    <w:rsid w:val="00494C95"/>
    <w:rsid w:val="00495167"/>
    <w:rsid w:val="00495BCB"/>
    <w:rsid w:val="00495C4B"/>
    <w:rsid w:val="00495DAB"/>
    <w:rsid w:val="00495DF6"/>
    <w:rsid w:val="0049603E"/>
    <w:rsid w:val="004961CB"/>
    <w:rsid w:val="00496560"/>
    <w:rsid w:val="00496A54"/>
    <w:rsid w:val="0049751D"/>
    <w:rsid w:val="00497E3F"/>
    <w:rsid w:val="004A0312"/>
    <w:rsid w:val="004A0508"/>
    <w:rsid w:val="004A0634"/>
    <w:rsid w:val="004A09FA"/>
    <w:rsid w:val="004A1628"/>
    <w:rsid w:val="004A188B"/>
    <w:rsid w:val="004A18BB"/>
    <w:rsid w:val="004A18F3"/>
    <w:rsid w:val="004A1C00"/>
    <w:rsid w:val="004A1CAF"/>
    <w:rsid w:val="004A1E76"/>
    <w:rsid w:val="004A204A"/>
    <w:rsid w:val="004A22E1"/>
    <w:rsid w:val="004A280E"/>
    <w:rsid w:val="004A2D15"/>
    <w:rsid w:val="004A2F05"/>
    <w:rsid w:val="004A3459"/>
    <w:rsid w:val="004A35EE"/>
    <w:rsid w:val="004A3C85"/>
    <w:rsid w:val="004A3CDD"/>
    <w:rsid w:val="004A42E8"/>
    <w:rsid w:val="004A4556"/>
    <w:rsid w:val="004A4E0C"/>
    <w:rsid w:val="004A6325"/>
    <w:rsid w:val="004A63FC"/>
    <w:rsid w:val="004A64D3"/>
    <w:rsid w:val="004A66BC"/>
    <w:rsid w:val="004A67F0"/>
    <w:rsid w:val="004A693F"/>
    <w:rsid w:val="004A6D26"/>
    <w:rsid w:val="004A7008"/>
    <w:rsid w:val="004A7247"/>
    <w:rsid w:val="004A75C0"/>
    <w:rsid w:val="004A78A6"/>
    <w:rsid w:val="004A7B86"/>
    <w:rsid w:val="004A7DD6"/>
    <w:rsid w:val="004A7FB6"/>
    <w:rsid w:val="004B0285"/>
    <w:rsid w:val="004B0416"/>
    <w:rsid w:val="004B0875"/>
    <w:rsid w:val="004B09B8"/>
    <w:rsid w:val="004B0CAE"/>
    <w:rsid w:val="004B0D47"/>
    <w:rsid w:val="004B1437"/>
    <w:rsid w:val="004B1768"/>
    <w:rsid w:val="004B2292"/>
    <w:rsid w:val="004B27B7"/>
    <w:rsid w:val="004B2C3B"/>
    <w:rsid w:val="004B2D25"/>
    <w:rsid w:val="004B2D49"/>
    <w:rsid w:val="004B300D"/>
    <w:rsid w:val="004B3530"/>
    <w:rsid w:val="004B4550"/>
    <w:rsid w:val="004B4C9A"/>
    <w:rsid w:val="004B4CB7"/>
    <w:rsid w:val="004B5390"/>
    <w:rsid w:val="004B5592"/>
    <w:rsid w:val="004B590D"/>
    <w:rsid w:val="004B5F4C"/>
    <w:rsid w:val="004B6457"/>
    <w:rsid w:val="004B687C"/>
    <w:rsid w:val="004B6DA7"/>
    <w:rsid w:val="004B73A4"/>
    <w:rsid w:val="004B7459"/>
    <w:rsid w:val="004B7486"/>
    <w:rsid w:val="004B7AC4"/>
    <w:rsid w:val="004C00E8"/>
    <w:rsid w:val="004C0173"/>
    <w:rsid w:val="004C0A51"/>
    <w:rsid w:val="004C1393"/>
    <w:rsid w:val="004C1720"/>
    <w:rsid w:val="004C1C01"/>
    <w:rsid w:val="004C1C89"/>
    <w:rsid w:val="004C210D"/>
    <w:rsid w:val="004C251F"/>
    <w:rsid w:val="004C2738"/>
    <w:rsid w:val="004C2F50"/>
    <w:rsid w:val="004C3521"/>
    <w:rsid w:val="004C4090"/>
    <w:rsid w:val="004C5067"/>
    <w:rsid w:val="004C50AA"/>
    <w:rsid w:val="004C5276"/>
    <w:rsid w:val="004C52FB"/>
    <w:rsid w:val="004C5730"/>
    <w:rsid w:val="004C5F3E"/>
    <w:rsid w:val="004C6012"/>
    <w:rsid w:val="004C6CD7"/>
    <w:rsid w:val="004C6EEF"/>
    <w:rsid w:val="004C6FF5"/>
    <w:rsid w:val="004C71A1"/>
    <w:rsid w:val="004C726C"/>
    <w:rsid w:val="004C7A4B"/>
    <w:rsid w:val="004C7A5D"/>
    <w:rsid w:val="004C7B26"/>
    <w:rsid w:val="004C7F4D"/>
    <w:rsid w:val="004D09E9"/>
    <w:rsid w:val="004D0B56"/>
    <w:rsid w:val="004D0D73"/>
    <w:rsid w:val="004D1183"/>
    <w:rsid w:val="004D11DC"/>
    <w:rsid w:val="004D14A4"/>
    <w:rsid w:val="004D17B8"/>
    <w:rsid w:val="004D19B9"/>
    <w:rsid w:val="004D1AC8"/>
    <w:rsid w:val="004D221C"/>
    <w:rsid w:val="004D22EF"/>
    <w:rsid w:val="004D26B9"/>
    <w:rsid w:val="004D2CA8"/>
    <w:rsid w:val="004D2F17"/>
    <w:rsid w:val="004D364F"/>
    <w:rsid w:val="004D37EC"/>
    <w:rsid w:val="004D3DEA"/>
    <w:rsid w:val="004D3EC3"/>
    <w:rsid w:val="004D40B0"/>
    <w:rsid w:val="004D41E8"/>
    <w:rsid w:val="004D4468"/>
    <w:rsid w:val="004D45FA"/>
    <w:rsid w:val="004D48F9"/>
    <w:rsid w:val="004D534D"/>
    <w:rsid w:val="004D5387"/>
    <w:rsid w:val="004D5CD2"/>
    <w:rsid w:val="004D6A89"/>
    <w:rsid w:val="004D6B10"/>
    <w:rsid w:val="004D6CAD"/>
    <w:rsid w:val="004D6DF9"/>
    <w:rsid w:val="004D70EF"/>
    <w:rsid w:val="004D77D6"/>
    <w:rsid w:val="004D7CBE"/>
    <w:rsid w:val="004D7CDD"/>
    <w:rsid w:val="004D7E06"/>
    <w:rsid w:val="004E043E"/>
    <w:rsid w:val="004E0940"/>
    <w:rsid w:val="004E0F68"/>
    <w:rsid w:val="004E0F6C"/>
    <w:rsid w:val="004E1250"/>
    <w:rsid w:val="004E1917"/>
    <w:rsid w:val="004E2352"/>
    <w:rsid w:val="004E2584"/>
    <w:rsid w:val="004E2AFE"/>
    <w:rsid w:val="004E2CAF"/>
    <w:rsid w:val="004E3000"/>
    <w:rsid w:val="004E346B"/>
    <w:rsid w:val="004E3976"/>
    <w:rsid w:val="004E39EC"/>
    <w:rsid w:val="004E3C48"/>
    <w:rsid w:val="004E3FB9"/>
    <w:rsid w:val="004E4092"/>
    <w:rsid w:val="004E46FE"/>
    <w:rsid w:val="004E4C0E"/>
    <w:rsid w:val="004E5267"/>
    <w:rsid w:val="004E58D7"/>
    <w:rsid w:val="004E5904"/>
    <w:rsid w:val="004E5F3D"/>
    <w:rsid w:val="004E6668"/>
    <w:rsid w:val="004E6922"/>
    <w:rsid w:val="004E6A81"/>
    <w:rsid w:val="004E6F47"/>
    <w:rsid w:val="004E734F"/>
    <w:rsid w:val="004E7924"/>
    <w:rsid w:val="004E7AEA"/>
    <w:rsid w:val="004E7CC0"/>
    <w:rsid w:val="004E7D80"/>
    <w:rsid w:val="004F0A0A"/>
    <w:rsid w:val="004F0C52"/>
    <w:rsid w:val="004F16CC"/>
    <w:rsid w:val="004F239F"/>
    <w:rsid w:val="004F282E"/>
    <w:rsid w:val="004F3146"/>
    <w:rsid w:val="004F320D"/>
    <w:rsid w:val="004F39BD"/>
    <w:rsid w:val="004F3A29"/>
    <w:rsid w:val="004F41A8"/>
    <w:rsid w:val="004F42FD"/>
    <w:rsid w:val="004F469B"/>
    <w:rsid w:val="004F4B76"/>
    <w:rsid w:val="004F4FE9"/>
    <w:rsid w:val="004F575F"/>
    <w:rsid w:val="004F61D3"/>
    <w:rsid w:val="004F695B"/>
    <w:rsid w:val="004F6B9E"/>
    <w:rsid w:val="004F7147"/>
    <w:rsid w:val="004F72E7"/>
    <w:rsid w:val="004F7FEA"/>
    <w:rsid w:val="0050055C"/>
    <w:rsid w:val="005017F1"/>
    <w:rsid w:val="00501AFC"/>
    <w:rsid w:val="00501DBA"/>
    <w:rsid w:val="00502415"/>
    <w:rsid w:val="0050263C"/>
    <w:rsid w:val="00502ABF"/>
    <w:rsid w:val="00503216"/>
    <w:rsid w:val="005033A1"/>
    <w:rsid w:val="005035DD"/>
    <w:rsid w:val="00503750"/>
    <w:rsid w:val="005038DE"/>
    <w:rsid w:val="00504122"/>
    <w:rsid w:val="005044F8"/>
    <w:rsid w:val="0050464A"/>
    <w:rsid w:val="005049FF"/>
    <w:rsid w:val="00504B52"/>
    <w:rsid w:val="00504BBF"/>
    <w:rsid w:val="00504CFF"/>
    <w:rsid w:val="00505844"/>
    <w:rsid w:val="00505851"/>
    <w:rsid w:val="00505A8F"/>
    <w:rsid w:val="00505D9E"/>
    <w:rsid w:val="005067E4"/>
    <w:rsid w:val="005069B7"/>
    <w:rsid w:val="00506BB8"/>
    <w:rsid w:val="00507279"/>
    <w:rsid w:val="005073BF"/>
    <w:rsid w:val="00507AFC"/>
    <w:rsid w:val="00507BBF"/>
    <w:rsid w:val="00510524"/>
    <w:rsid w:val="00511D47"/>
    <w:rsid w:val="0051215E"/>
    <w:rsid w:val="00512DDC"/>
    <w:rsid w:val="00512F55"/>
    <w:rsid w:val="0051372A"/>
    <w:rsid w:val="0051378C"/>
    <w:rsid w:val="0051403B"/>
    <w:rsid w:val="005140C6"/>
    <w:rsid w:val="005143C9"/>
    <w:rsid w:val="005147D1"/>
    <w:rsid w:val="00514B42"/>
    <w:rsid w:val="00515A42"/>
    <w:rsid w:val="00515B4F"/>
    <w:rsid w:val="00515CEE"/>
    <w:rsid w:val="00516021"/>
    <w:rsid w:val="005169D0"/>
    <w:rsid w:val="005170D2"/>
    <w:rsid w:val="00517729"/>
    <w:rsid w:val="00517A41"/>
    <w:rsid w:val="00517B3D"/>
    <w:rsid w:val="0052019D"/>
    <w:rsid w:val="005208AF"/>
    <w:rsid w:val="005209AD"/>
    <w:rsid w:val="00520A82"/>
    <w:rsid w:val="00520CC8"/>
    <w:rsid w:val="00520F87"/>
    <w:rsid w:val="005215F4"/>
    <w:rsid w:val="005215FF"/>
    <w:rsid w:val="0052162F"/>
    <w:rsid w:val="00521B36"/>
    <w:rsid w:val="0052219A"/>
    <w:rsid w:val="005227BD"/>
    <w:rsid w:val="00522C52"/>
    <w:rsid w:val="00522D82"/>
    <w:rsid w:val="005248E5"/>
    <w:rsid w:val="00524B37"/>
    <w:rsid w:val="00524FF9"/>
    <w:rsid w:val="005255B4"/>
    <w:rsid w:val="005256DA"/>
    <w:rsid w:val="00525A45"/>
    <w:rsid w:val="00525FB5"/>
    <w:rsid w:val="0052627E"/>
    <w:rsid w:val="00526782"/>
    <w:rsid w:val="005267F1"/>
    <w:rsid w:val="00526813"/>
    <w:rsid w:val="0052693A"/>
    <w:rsid w:val="00526C52"/>
    <w:rsid w:val="00526C77"/>
    <w:rsid w:val="005273E6"/>
    <w:rsid w:val="00527B00"/>
    <w:rsid w:val="00527EB9"/>
    <w:rsid w:val="00527F09"/>
    <w:rsid w:val="00530174"/>
    <w:rsid w:val="005303B8"/>
    <w:rsid w:val="005303E3"/>
    <w:rsid w:val="0053045A"/>
    <w:rsid w:val="00530BFA"/>
    <w:rsid w:val="00530DFE"/>
    <w:rsid w:val="00530EE9"/>
    <w:rsid w:val="005314C9"/>
    <w:rsid w:val="00531D71"/>
    <w:rsid w:val="00531F77"/>
    <w:rsid w:val="00532046"/>
    <w:rsid w:val="0053256D"/>
    <w:rsid w:val="00532EB0"/>
    <w:rsid w:val="00533100"/>
    <w:rsid w:val="00533136"/>
    <w:rsid w:val="005339C1"/>
    <w:rsid w:val="00533B68"/>
    <w:rsid w:val="00534016"/>
    <w:rsid w:val="00534083"/>
    <w:rsid w:val="005342AD"/>
    <w:rsid w:val="00534356"/>
    <w:rsid w:val="005343FB"/>
    <w:rsid w:val="0053449B"/>
    <w:rsid w:val="00534B04"/>
    <w:rsid w:val="00534BD7"/>
    <w:rsid w:val="00534DA8"/>
    <w:rsid w:val="0053576B"/>
    <w:rsid w:val="00535821"/>
    <w:rsid w:val="005362BD"/>
    <w:rsid w:val="0053645B"/>
    <w:rsid w:val="00536C4A"/>
    <w:rsid w:val="00536CCA"/>
    <w:rsid w:val="0053763D"/>
    <w:rsid w:val="00537815"/>
    <w:rsid w:val="00537F3D"/>
    <w:rsid w:val="00540356"/>
    <w:rsid w:val="005413E5"/>
    <w:rsid w:val="005414F3"/>
    <w:rsid w:val="00541E67"/>
    <w:rsid w:val="0054270B"/>
    <w:rsid w:val="00542CC5"/>
    <w:rsid w:val="00542E83"/>
    <w:rsid w:val="005433AE"/>
    <w:rsid w:val="0054351E"/>
    <w:rsid w:val="00543BF8"/>
    <w:rsid w:val="00543EA7"/>
    <w:rsid w:val="00544577"/>
    <w:rsid w:val="005447F5"/>
    <w:rsid w:val="00544E58"/>
    <w:rsid w:val="00544E61"/>
    <w:rsid w:val="00545317"/>
    <w:rsid w:val="0054544F"/>
    <w:rsid w:val="005454EA"/>
    <w:rsid w:val="00545901"/>
    <w:rsid w:val="00545AD0"/>
    <w:rsid w:val="00545B57"/>
    <w:rsid w:val="00545D44"/>
    <w:rsid w:val="00546176"/>
    <w:rsid w:val="0054621E"/>
    <w:rsid w:val="005466A2"/>
    <w:rsid w:val="0054681F"/>
    <w:rsid w:val="005468A5"/>
    <w:rsid w:val="00546C05"/>
    <w:rsid w:val="00546FB7"/>
    <w:rsid w:val="005476E4"/>
    <w:rsid w:val="00547DDC"/>
    <w:rsid w:val="00547F96"/>
    <w:rsid w:val="0055058F"/>
    <w:rsid w:val="00550616"/>
    <w:rsid w:val="00550B6E"/>
    <w:rsid w:val="00551001"/>
    <w:rsid w:val="005510D7"/>
    <w:rsid w:val="005512C1"/>
    <w:rsid w:val="00551657"/>
    <w:rsid w:val="00551714"/>
    <w:rsid w:val="00551C08"/>
    <w:rsid w:val="005520F6"/>
    <w:rsid w:val="00552168"/>
    <w:rsid w:val="005529A6"/>
    <w:rsid w:val="00552CB3"/>
    <w:rsid w:val="005530C8"/>
    <w:rsid w:val="00553102"/>
    <w:rsid w:val="00553140"/>
    <w:rsid w:val="0055381F"/>
    <w:rsid w:val="00553A3A"/>
    <w:rsid w:val="00553A78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85F"/>
    <w:rsid w:val="00555921"/>
    <w:rsid w:val="00555F46"/>
    <w:rsid w:val="0055649F"/>
    <w:rsid w:val="00556CE8"/>
    <w:rsid w:val="00556FB7"/>
    <w:rsid w:val="00557143"/>
    <w:rsid w:val="005573E2"/>
    <w:rsid w:val="00557850"/>
    <w:rsid w:val="0055796C"/>
    <w:rsid w:val="005579E1"/>
    <w:rsid w:val="00557E81"/>
    <w:rsid w:val="005605FA"/>
    <w:rsid w:val="005606E4"/>
    <w:rsid w:val="00560B43"/>
    <w:rsid w:val="00560C39"/>
    <w:rsid w:val="00560E5B"/>
    <w:rsid w:val="00561367"/>
    <w:rsid w:val="0056143D"/>
    <w:rsid w:val="00561553"/>
    <w:rsid w:val="00562068"/>
    <w:rsid w:val="005620AE"/>
    <w:rsid w:val="00562616"/>
    <w:rsid w:val="00562818"/>
    <w:rsid w:val="00562969"/>
    <w:rsid w:val="00563B1B"/>
    <w:rsid w:val="00563C2F"/>
    <w:rsid w:val="0056446C"/>
    <w:rsid w:val="00564950"/>
    <w:rsid w:val="00564FD0"/>
    <w:rsid w:val="0056503D"/>
    <w:rsid w:val="005651CA"/>
    <w:rsid w:val="005652D2"/>
    <w:rsid w:val="00565FE9"/>
    <w:rsid w:val="005660DC"/>
    <w:rsid w:val="0056633B"/>
    <w:rsid w:val="0056699D"/>
    <w:rsid w:val="00566B5E"/>
    <w:rsid w:val="00567245"/>
    <w:rsid w:val="0056731F"/>
    <w:rsid w:val="00567E35"/>
    <w:rsid w:val="00570638"/>
    <w:rsid w:val="00570A25"/>
    <w:rsid w:val="00570AEA"/>
    <w:rsid w:val="005714D6"/>
    <w:rsid w:val="005714E0"/>
    <w:rsid w:val="005715C3"/>
    <w:rsid w:val="00571896"/>
    <w:rsid w:val="00571A61"/>
    <w:rsid w:val="005724FF"/>
    <w:rsid w:val="00573D03"/>
    <w:rsid w:val="00573E9F"/>
    <w:rsid w:val="005740C3"/>
    <w:rsid w:val="0057418E"/>
    <w:rsid w:val="0057452A"/>
    <w:rsid w:val="00574E48"/>
    <w:rsid w:val="005755E7"/>
    <w:rsid w:val="00575982"/>
    <w:rsid w:val="00575EEF"/>
    <w:rsid w:val="00575F80"/>
    <w:rsid w:val="0057666D"/>
    <w:rsid w:val="00576A21"/>
    <w:rsid w:val="00576A86"/>
    <w:rsid w:val="00576E9D"/>
    <w:rsid w:val="005773CB"/>
    <w:rsid w:val="00577415"/>
    <w:rsid w:val="0057761C"/>
    <w:rsid w:val="00577AAF"/>
    <w:rsid w:val="00577B13"/>
    <w:rsid w:val="00577E9D"/>
    <w:rsid w:val="00577EE7"/>
    <w:rsid w:val="0058006F"/>
    <w:rsid w:val="00580394"/>
    <w:rsid w:val="0058081F"/>
    <w:rsid w:val="0058087B"/>
    <w:rsid w:val="00580907"/>
    <w:rsid w:val="00580AC2"/>
    <w:rsid w:val="00580BC5"/>
    <w:rsid w:val="005811FA"/>
    <w:rsid w:val="005813A7"/>
    <w:rsid w:val="005813C8"/>
    <w:rsid w:val="00581841"/>
    <w:rsid w:val="00581D11"/>
    <w:rsid w:val="005821B0"/>
    <w:rsid w:val="00582A7B"/>
    <w:rsid w:val="00583697"/>
    <w:rsid w:val="00584838"/>
    <w:rsid w:val="00584A99"/>
    <w:rsid w:val="00584C08"/>
    <w:rsid w:val="00584D2F"/>
    <w:rsid w:val="00584E29"/>
    <w:rsid w:val="0058503D"/>
    <w:rsid w:val="0058507E"/>
    <w:rsid w:val="0058508E"/>
    <w:rsid w:val="00585318"/>
    <w:rsid w:val="00585428"/>
    <w:rsid w:val="005854EE"/>
    <w:rsid w:val="00585664"/>
    <w:rsid w:val="00585FF0"/>
    <w:rsid w:val="00586105"/>
    <w:rsid w:val="00586497"/>
    <w:rsid w:val="005868FA"/>
    <w:rsid w:val="00586A77"/>
    <w:rsid w:val="00586C5B"/>
    <w:rsid w:val="00586D10"/>
    <w:rsid w:val="0058714B"/>
    <w:rsid w:val="0058735E"/>
    <w:rsid w:val="005876C3"/>
    <w:rsid w:val="00587A0F"/>
    <w:rsid w:val="00587B6B"/>
    <w:rsid w:val="00590430"/>
    <w:rsid w:val="005905CB"/>
    <w:rsid w:val="005908BB"/>
    <w:rsid w:val="00590B1D"/>
    <w:rsid w:val="00590C47"/>
    <w:rsid w:val="005911DC"/>
    <w:rsid w:val="005914EE"/>
    <w:rsid w:val="005916BB"/>
    <w:rsid w:val="00591D3A"/>
    <w:rsid w:val="00591D4B"/>
    <w:rsid w:val="00591D90"/>
    <w:rsid w:val="0059239C"/>
    <w:rsid w:val="005925FF"/>
    <w:rsid w:val="00592AC4"/>
    <w:rsid w:val="005937BD"/>
    <w:rsid w:val="005938D7"/>
    <w:rsid w:val="00593A47"/>
    <w:rsid w:val="00593BD5"/>
    <w:rsid w:val="00593C6E"/>
    <w:rsid w:val="00593F94"/>
    <w:rsid w:val="00594131"/>
    <w:rsid w:val="005942F3"/>
    <w:rsid w:val="00594D8F"/>
    <w:rsid w:val="005954C9"/>
    <w:rsid w:val="00595AD1"/>
    <w:rsid w:val="00595DD0"/>
    <w:rsid w:val="0059603C"/>
    <w:rsid w:val="00596614"/>
    <w:rsid w:val="0059677C"/>
    <w:rsid w:val="005969B5"/>
    <w:rsid w:val="00596EE7"/>
    <w:rsid w:val="00597020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A5D"/>
    <w:rsid w:val="005A1B34"/>
    <w:rsid w:val="005A1EFA"/>
    <w:rsid w:val="005A1FA9"/>
    <w:rsid w:val="005A21D5"/>
    <w:rsid w:val="005A2375"/>
    <w:rsid w:val="005A2689"/>
    <w:rsid w:val="005A2D56"/>
    <w:rsid w:val="005A3093"/>
    <w:rsid w:val="005A31DA"/>
    <w:rsid w:val="005A332E"/>
    <w:rsid w:val="005A3472"/>
    <w:rsid w:val="005A3738"/>
    <w:rsid w:val="005A3829"/>
    <w:rsid w:val="005A4132"/>
    <w:rsid w:val="005A4DD7"/>
    <w:rsid w:val="005A50F6"/>
    <w:rsid w:val="005A54AD"/>
    <w:rsid w:val="005A5E6C"/>
    <w:rsid w:val="005A5EBA"/>
    <w:rsid w:val="005A71F7"/>
    <w:rsid w:val="005A7EC4"/>
    <w:rsid w:val="005B005D"/>
    <w:rsid w:val="005B0259"/>
    <w:rsid w:val="005B036D"/>
    <w:rsid w:val="005B0520"/>
    <w:rsid w:val="005B08E4"/>
    <w:rsid w:val="005B0AF9"/>
    <w:rsid w:val="005B0CFB"/>
    <w:rsid w:val="005B0D17"/>
    <w:rsid w:val="005B105C"/>
    <w:rsid w:val="005B13E5"/>
    <w:rsid w:val="005B184B"/>
    <w:rsid w:val="005B1C21"/>
    <w:rsid w:val="005B1C8E"/>
    <w:rsid w:val="005B1F39"/>
    <w:rsid w:val="005B2478"/>
    <w:rsid w:val="005B25EF"/>
    <w:rsid w:val="005B2967"/>
    <w:rsid w:val="005B2AA0"/>
    <w:rsid w:val="005B2FA0"/>
    <w:rsid w:val="005B301E"/>
    <w:rsid w:val="005B32B0"/>
    <w:rsid w:val="005B39EB"/>
    <w:rsid w:val="005B3EC0"/>
    <w:rsid w:val="005B3F78"/>
    <w:rsid w:val="005B432E"/>
    <w:rsid w:val="005B438E"/>
    <w:rsid w:val="005B4598"/>
    <w:rsid w:val="005B4907"/>
    <w:rsid w:val="005B4DA9"/>
    <w:rsid w:val="005B54FB"/>
    <w:rsid w:val="005B554D"/>
    <w:rsid w:val="005B5602"/>
    <w:rsid w:val="005B5F14"/>
    <w:rsid w:val="005B649F"/>
    <w:rsid w:val="005B6947"/>
    <w:rsid w:val="005B6964"/>
    <w:rsid w:val="005B7C79"/>
    <w:rsid w:val="005B7CB4"/>
    <w:rsid w:val="005B7F60"/>
    <w:rsid w:val="005C0251"/>
    <w:rsid w:val="005C07FE"/>
    <w:rsid w:val="005C0888"/>
    <w:rsid w:val="005C0BF3"/>
    <w:rsid w:val="005C14A2"/>
    <w:rsid w:val="005C250D"/>
    <w:rsid w:val="005C2558"/>
    <w:rsid w:val="005C295D"/>
    <w:rsid w:val="005C2F1B"/>
    <w:rsid w:val="005C318F"/>
    <w:rsid w:val="005C356B"/>
    <w:rsid w:val="005C373F"/>
    <w:rsid w:val="005C3CCD"/>
    <w:rsid w:val="005C4418"/>
    <w:rsid w:val="005C4445"/>
    <w:rsid w:val="005C44F8"/>
    <w:rsid w:val="005C471F"/>
    <w:rsid w:val="005C474D"/>
    <w:rsid w:val="005C4843"/>
    <w:rsid w:val="005C4926"/>
    <w:rsid w:val="005C4BC5"/>
    <w:rsid w:val="005C4FAB"/>
    <w:rsid w:val="005C5009"/>
    <w:rsid w:val="005C55C6"/>
    <w:rsid w:val="005C5851"/>
    <w:rsid w:val="005C6892"/>
    <w:rsid w:val="005C6B91"/>
    <w:rsid w:val="005C71F7"/>
    <w:rsid w:val="005C738A"/>
    <w:rsid w:val="005C792B"/>
    <w:rsid w:val="005C7B7E"/>
    <w:rsid w:val="005D0943"/>
    <w:rsid w:val="005D0A66"/>
    <w:rsid w:val="005D0C33"/>
    <w:rsid w:val="005D0D39"/>
    <w:rsid w:val="005D0DF7"/>
    <w:rsid w:val="005D0EF6"/>
    <w:rsid w:val="005D0F64"/>
    <w:rsid w:val="005D0FEB"/>
    <w:rsid w:val="005D15CE"/>
    <w:rsid w:val="005D18C0"/>
    <w:rsid w:val="005D1D1C"/>
    <w:rsid w:val="005D1FAF"/>
    <w:rsid w:val="005D20CE"/>
    <w:rsid w:val="005D28EC"/>
    <w:rsid w:val="005D2FF2"/>
    <w:rsid w:val="005D4575"/>
    <w:rsid w:val="005D4E51"/>
    <w:rsid w:val="005D4F25"/>
    <w:rsid w:val="005D5201"/>
    <w:rsid w:val="005D5250"/>
    <w:rsid w:val="005D53CA"/>
    <w:rsid w:val="005D540D"/>
    <w:rsid w:val="005D5D0C"/>
    <w:rsid w:val="005D655E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935"/>
    <w:rsid w:val="005E300B"/>
    <w:rsid w:val="005E3440"/>
    <w:rsid w:val="005E35D0"/>
    <w:rsid w:val="005E3AE0"/>
    <w:rsid w:val="005E449A"/>
    <w:rsid w:val="005E4850"/>
    <w:rsid w:val="005E4945"/>
    <w:rsid w:val="005E4B7D"/>
    <w:rsid w:val="005E4E8F"/>
    <w:rsid w:val="005E52AA"/>
    <w:rsid w:val="005E56EB"/>
    <w:rsid w:val="005E5768"/>
    <w:rsid w:val="005E58FA"/>
    <w:rsid w:val="005E5D44"/>
    <w:rsid w:val="005E6106"/>
    <w:rsid w:val="005E61CC"/>
    <w:rsid w:val="005E6466"/>
    <w:rsid w:val="005E65A3"/>
    <w:rsid w:val="005E6B8C"/>
    <w:rsid w:val="005E6CE5"/>
    <w:rsid w:val="005E6EA9"/>
    <w:rsid w:val="005E6EFF"/>
    <w:rsid w:val="005E72B1"/>
    <w:rsid w:val="005E7C91"/>
    <w:rsid w:val="005E7DD6"/>
    <w:rsid w:val="005F0495"/>
    <w:rsid w:val="005F0964"/>
    <w:rsid w:val="005F0FAC"/>
    <w:rsid w:val="005F1AFE"/>
    <w:rsid w:val="005F1CCA"/>
    <w:rsid w:val="005F1EFB"/>
    <w:rsid w:val="005F1F45"/>
    <w:rsid w:val="005F21A7"/>
    <w:rsid w:val="005F2E15"/>
    <w:rsid w:val="005F311C"/>
    <w:rsid w:val="005F3B9E"/>
    <w:rsid w:val="005F3CAA"/>
    <w:rsid w:val="005F3EC4"/>
    <w:rsid w:val="005F423E"/>
    <w:rsid w:val="005F4349"/>
    <w:rsid w:val="005F44BE"/>
    <w:rsid w:val="005F4658"/>
    <w:rsid w:val="005F468B"/>
    <w:rsid w:val="005F486F"/>
    <w:rsid w:val="005F493C"/>
    <w:rsid w:val="005F4BD5"/>
    <w:rsid w:val="005F53A9"/>
    <w:rsid w:val="005F5489"/>
    <w:rsid w:val="005F578A"/>
    <w:rsid w:val="005F5A30"/>
    <w:rsid w:val="005F6369"/>
    <w:rsid w:val="005F64DF"/>
    <w:rsid w:val="005F70BE"/>
    <w:rsid w:val="005F757B"/>
    <w:rsid w:val="005F7978"/>
    <w:rsid w:val="005F7A59"/>
    <w:rsid w:val="0060011C"/>
    <w:rsid w:val="00600AA4"/>
    <w:rsid w:val="00600AB5"/>
    <w:rsid w:val="00600B04"/>
    <w:rsid w:val="00600B1A"/>
    <w:rsid w:val="00600BF9"/>
    <w:rsid w:val="00600C7E"/>
    <w:rsid w:val="00600CAE"/>
    <w:rsid w:val="00600E99"/>
    <w:rsid w:val="0060164F"/>
    <w:rsid w:val="006018F6"/>
    <w:rsid w:val="006023E5"/>
    <w:rsid w:val="00602704"/>
    <w:rsid w:val="006028FE"/>
    <w:rsid w:val="00602A3B"/>
    <w:rsid w:val="00602B1E"/>
    <w:rsid w:val="00602CCB"/>
    <w:rsid w:val="00602EB0"/>
    <w:rsid w:val="006030D6"/>
    <w:rsid w:val="0060329F"/>
    <w:rsid w:val="006038DC"/>
    <w:rsid w:val="00603CF2"/>
    <w:rsid w:val="0060412F"/>
    <w:rsid w:val="00604330"/>
    <w:rsid w:val="00604663"/>
    <w:rsid w:val="006046C6"/>
    <w:rsid w:val="00604749"/>
    <w:rsid w:val="0060491F"/>
    <w:rsid w:val="006049F4"/>
    <w:rsid w:val="00604AE8"/>
    <w:rsid w:val="00604C57"/>
    <w:rsid w:val="0060536C"/>
    <w:rsid w:val="00606251"/>
    <w:rsid w:val="006063D9"/>
    <w:rsid w:val="00606D69"/>
    <w:rsid w:val="00606D92"/>
    <w:rsid w:val="0060759B"/>
    <w:rsid w:val="0060765E"/>
    <w:rsid w:val="00607D0B"/>
    <w:rsid w:val="00607F06"/>
    <w:rsid w:val="006116D8"/>
    <w:rsid w:val="006119CE"/>
    <w:rsid w:val="00611C6A"/>
    <w:rsid w:val="00611CCF"/>
    <w:rsid w:val="0061261E"/>
    <w:rsid w:val="00612838"/>
    <w:rsid w:val="00612B08"/>
    <w:rsid w:val="00612FCB"/>
    <w:rsid w:val="006132A6"/>
    <w:rsid w:val="0061334D"/>
    <w:rsid w:val="00613586"/>
    <w:rsid w:val="00613791"/>
    <w:rsid w:val="00613830"/>
    <w:rsid w:val="00613E6C"/>
    <w:rsid w:val="00614182"/>
    <w:rsid w:val="00614905"/>
    <w:rsid w:val="00614C21"/>
    <w:rsid w:val="00614E13"/>
    <w:rsid w:val="00614E84"/>
    <w:rsid w:val="006153A6"/>
    <w:rsid w:val="00615784"/>
    <w:rsid w:val="00615A89"/>
    <w:rsid w:val="00615C81"/>
    <w:rsid w:val="00616EBA"/>
    <w:rsid w:val="006173A8"/>
    <w:rsid w:val="00620255"/>
    <w:rsid w:val="00620640"/>
    <w:rsid w:val="0062074B"/>
    <w:rsid w:val="006211DD"/>
    <w:rsid w:val="00621A2D"/>
    <w:rsid w:val="00621A33"/>
    <w:rsid w:val="00621B78"/>
    <w:rsid w:val="00621E80"/>
    <w:rsid w:val="006220BD"/>
    <w:rsid w:val="006220E5"/>
    <w:rsid w:val="00622509"/>
    <w:rsid w:val="006225FD"/>
    <w:rsid w:val="00622A55"/>
    <w:rsid w:val="00622EF2"/>
    <w:rsid w:val="00623230"/>
    <w:rsid w:val="0062362A"/>
    <w:rsid w:val="00623B99"/>
    <w:rsid w:val="00623CFC"/>
    <w:rsid w:val="00623E06"/>
    <w:rsid w:val="00624310"/>
    <w:rsid w:val="00624E84"/>
    <w:rsid w:val="00624F43"/>
    <w:rsid w:val="006255E0"/>
    <w:rsid w:val="00625630"/>
    <w:rsid w:val="00625BCD"/>
    <w:rsid w:val="00625CAF"/>
    <w:rsid w:val="00625E15"/>
    <w:rsid w:val="006260F2"/>
    <w:rsid w:val="00626636"/>
    <w:rsid w:val="00626904"/>
    <w:rsid w:val="00626AE5"/>
    <w:rsid w:val="00626D30"/>
    <w:rsid w:val="0062703D"/>
    <w:rsid w:val="0062728A"/>
    <w:rsid w:val="006274F4"/>
    <w:rsid w:val="00627FFA"/>
    <w:rsid w:val="00630A6D"/>
    <w:rsid w:val="00630B3A"/>
    <w:rsid w:val="00630B40"/>
    <w:rsid w:val="00630B6E"/>
    <w:rsid w:val="00630C64"/>
    <w:rsid w:val="006313F1"/>
    <w:rsid w:val="00631724"/>
    <w:rsid w:val="00631AB3"/>
    <w:rsid w:val="00631EAA"/>
    <w:rsid w:val="00632108"/>
    <w:rsid w:val="006321B2"/>
    <w:rsid w:val="00632694"/>
    <w:rsid w:val="006326E2"/>
    <w:rsid w:val="00632979"/>
    <w:rsid w:val="00632CC0"/>
    <w:rsid w:val="00633A0F"/>
    <w:rsid w:val="00633DA3"/>
    <w:rsid w:val="00633F29"/>
    <w:rsid w:val="00634030"/>
    <w:rsid w:val="0063404C"/>
    <w:rsid w:val="006348B7"/>
    <w:rsid w:val="00635270"/>
    <w:rsid w:val="0063556A"/>
    <w:rsid w:val="0063558D"/>
    <w:rsid w:val="006355F7"/>
    <w:rsid w:val="00635698"/>
    <w:rsid w:val="006363E8"/>
    <w:rsid w:val="00636C0C"/>
    <w:rsid w:val="00636E47"/>
    <w:rsid w:val="00637484"/>
    <w:rsid w:val="0063777B"/>
    <w:rsid w:val="00637D66"/>
    <w:rsid w:val="0064066F"/>
    <w:rsid w:val="00640792"/>
    <w:rsid w:val="006409EA"/>
    <w:rsid w:val="00640BCB"/>
    <w:rsid w:val="00640DC6"/>
    <w:rsid w:val="00640EE7"/>
    <w:rsid w:val="00640FE1"/>
    <w:rsid w:val="006413AA"/>
    <w:rsid w:val="00642188"/>
    <w:rsid w:val="006423D1"/>
    <w:rsid w:val="00642418"/>
    <w:rsid w:val="00642911"/>
    <w:rsid w:val="00642EA0"/>
    <w:rsid w:val="006432C4"/>
    <w:rsid w:val="00643546"/>
    <w:rsid w:val="006436A3"/>
    <w:rsid w:val="00643811"/>
    <w:rsid w:val="0064401C"/>
    <w:rsid w:val="00644116"/>
    <w:rsid w:val="00644414"/>
    <w:rsid w:val="006445E6"/>
    <w:rsid w:val="00644975"/>
    <w:rsid w:val="00644C9A"/>
    <w:rsid w:val="006453E0"/>
    <w:rsid w:val="006458CA"/>
    <w:rsid w:val="006459E4"/>
    <w:rsid w:val="00645BF5"/>
    <w:rsid w:val="00645C46"/>
    <w:rsid w:val="00645F4E"/>
    <w:rsid w:val="00646B94"/>
    <w:rsid w:val="00647962"/>
    <w:rsid w:val="006479F2"/>
    <w:rsid w:val="006502E9"/>
    <w:rsid w:val="0065036E"/>
    <w:rsid w:val="006507F7"/>
    <w:rsid w:val="0065094B"/>
    <w:rsid w:val="00650BE4"/>
    <w:rsid w:val="00650D1F"/>
    <w:rsid w:val="00651688"/>
    <w:rsid w:val="00651AD5"/>
    <w:rsid w:val="00651CAB"/>
    <w:rsid w:val="00652115"/>
    <w:rsid w:val="00652B7A"/>
    <w:rsid w:val="00652C2B"/>
    <w:rsid w:val="00653259"/>
    <w:rsid w:val="006535D8"/>
    <w:rsid w:val="00653A8C"/>
    <w:rsid w:val="00653D15"/>
    <w:rsid w:val="006540B6"/>
    <w:rsid w:val="00654EA9"/>
    <w:rsid w:val="00654F48"/>
    <w:rsid w:val="00654F8F"/>
    <w:rsid w:val="006550A6"/>
    <w:rsid w:val="006554B7"/>
    <w:rsid w:val="00655619"/>
    <w:rsid w:val="0065563F"/>
    <w:rsid w:val="00655F2B"/>
    <w:rsid w:val="00655F67"/>
    <w:rsid w:val="006566CF"/>
    <w:rsid w:val="0065717D"/>
    <w:rsid w:val="0065738C"/>
    <w:rsid w:val="0065743B"/>
    <w:rsid w:val="0065744B"/>
    <w:rsid w:val="00657493"/>
    <w:rsid w:val="00657678"/>
    <w:rsid w:val="0065785C"/>
    <w:rsid w:val="0065792B"/>
    <w:rsid w:val="0065794C"/>
    <w:rsid w:val="006579B7"/>
    <w:rsid w:val="006579EE"/>
    <w:rsid w:val="00660690"/>
    <w:rsid w:val="00660B91"/>
    <w:rsid w:val="00660CF0"/>
    <w:rsid w:val="0066101F"/>
    <w:rsid w:val="00661058"/>
    <w:rsid w:val="00661710"/>
    <w:rsid w:val="0066191C"/>
    <w:rsid w:val="00661924"/>
    <w:rsid w:val="006622AC"/>
    <w:rsid w:val="006622DB"/>
    <w:rsid w:val="006639A0"/>
    <w:rsid w:val="00663A68"/>
    <w:rsid w:val="0066403E"/>
    <w:rsid w:val="00664F5C"/>
    <w:rsid w:val="00665103"/>
    <w:rsid w:val="006651D5"/>
    <w:rsid w:val="00665551"/>
    <w:rsid w:val="006658FB"/>
    <w:rsid w:val="00665AA4"/>
    <w:rsid w:val="00665C4D"/>
    <w:rsid w:val="00665E27"/>
    <w:rsid w:val="00665FDC"/>
    <w:rsid w:val="00666B0D"/>
    <w:rsid w:val="00666BEA"/>
    <w:rsid w:val="00666E50"/>
    <w:rsid w:val="006670A9"/>
    <w:rsid w:val="00667403"/>
    <w:rsid w:val="00667429"/>
    <w:rsid w:val="00667471"/>
    <w:rsid w:val="0066785D"/>
    <w:rsid w:val="00667960"/>
    <w:rsid w:val="00667A90"/>
    <w:rsid w:val="00667D2D"/>
    <w:rsid w:val="00667DF1"/>
    <w:rsid w:val="0067095D"/>
    <w:rsid w:val="006709D8"/>
    <w:rsid w:val="00670F99"/>
    <w:rsid w:val="00671B44"/>
    <w:rsid w:val="00671D72"/>
    <w:rsid w:val="006720D3"/>
    <w:rsid w:val="00672501"/>
    <w:rsid w:val="00672810"/>
    <w:rsid w:val="00672DAD"/>
    <w:rsid w:val="006734B4"/>
    <w:rsid w:val="006737F3"/>
    <w:rsid w:val="00674223"/>
    <w:rsid w:val="00674457"/>
    <w:rsid w:val="006744A5"/>
    <w:rsid w:val="00674975"/>
    <w:rsid w:val="00674B8D"/>
    <w:rsid w:val="00674F88"/>
    <w:rsid w:val="006750C2"/>
    <w:rsid w:val="006756D3"/>
    <w:rsid w:val="00676842"/>
    <w:rsid w:val="00676AC0"/>
    <w:rsid w:val="00676D71"/>
    <w:rsid w:val="00676E15"/>
    <w:rsid w:val="0067708D"/>
    <w:rsid w:val="00677549"/>
    <w:rsid w:val="00677F1D"/>
    <w:rsid w:val="006804F9"/>
    <w:rsid w:val="006805AE"/>
    <w:rsid w:val="00680F7F"/>
    <w:rsid w:val="00680FBD"/>
    <w:rsid w:val="00681321"/>
    <w:rsid w:val="0068171F"/>
    <w:rsid w:val="006818A0"/>
    <w:rsid w:val="00681EB4"/>
    <w:rsid w:val="00682587"/>
    <w:rsid w:val="00682744"/>
    <w:rsid w:val="0068290D"/>
    <w:rsid w:val="00682D3F"/>
    <w:rsid w:val="006834CA"/>
    <w:rsid w:val="0068387F"/>
    <w:rsid w:val="006838E5"/>
    <w:rsid w:val="00684FAF"/>
    <w:rsid w:val="00684FC8"/>
    <w:rsid w:val="006850D2"/>
    <w:rsid w:val="006863B0"/>
    <w:rsid w:val="006865D9"/>
    <w:rsid w:val="0068661B"/>
    <w:rsid w:val="00686670"/>
    <w:rsid w:val="00686B8F"/>
    <w:rsid w:val="00686D62"/>
    <w:rsid w:val="006871A2"/>
    <w:rsid w:val="006872FA"/>
    <w:rsid w:val="00687456"/>
    <w:rsid w:val="006874BD"/>
    <w:rsid w:val="00687963"/>
    <w:rsid w:val="00687D5F"/>
    <w:rsid w:val="00690373"/>
    <w:rsid w:val="00690456"/>
    <w:rsid w:val="00691256"/>
    <w:rsid w:val="00691305"/>
    <w:rsid w:val="006913C1"/>
    <w:rsid w:val="006913FA"/>
    <w:rsid w:val="00691E82"/>
    <w:rsid w:val="006922C3"/>
    <w:rsid w:val="006925E4"/>
    <w:rsid w:val="00692B97"/>
    <w:rsid w:val="006931F8"/>
    <w:rsid w:val="00693300"/>
    <w:rsid w:val="00693764"/>
    <w:rsid w:val="00693873"/>
    <w:rsid w:val="006943DA"/>
    <w:rsid w:val="00694844"/>
    <w:rsid w:val="00694A33"/>
    <w:rsid w:val="00694B51"/>
    <w:rsid w:val="00694B8E"/>
    <w:rsid w:val="00694E52"/>
    <w:rsid w:val="006950C9"/>
    <w:rsid w:val="006951B4"/>
    <w:rsid w:val="00695859"/>
    <w:rsid w:val="00695B12"/>
    <w:rsid w:val="00695D3C"/>
    <w:rsid w:val="006969B4"/>
    <w:rsid w:val="006977A5"/>
    <w:rsid w:val="006979CF"/>
    <w:rsid w:val="006A028E"/>
    <w:rsid w:val="006A05E7"/>
    <w:rsid w:val="006A091F"/>
    <w:rsid w:val="006A0ADD"/>
    <w:rsid w:val="006A1089"/>
    <w:rsid w:val="006A18CD"/>
    <w:rsid w:val="006A19AC"/>
    <w:rsid w:val="006A1A4E"/>
    <w:rsid w:val="006A1B4E"/>
    <w:rsid w:val="006A1BB8"/>
    <w:rsid w:val="006A1DEF"/>
    <w:rsid w:val="006A1E3A"/>
    <w:rsid w:val="006A23FB"/>
    <w:rsid w:val="006A309E"/>
    <w:rsid w:val="006A30B9"/>
    <w:rsid w:val="006A3460"/>
    <w:rsid w:val="006A360E"/>
    <w:rsid w:val="006A3739"/>
    <w:rsid w:val="006A3C4F"/>
    <w:rsid w:val="006A4B71"/>
    <w:rsid w:val="006A51EE"/>
    <w:rsid w:val="006A53F5"/>
    <w:rsid w:val="006A5E22"/>
    <w:rsid w:val="006A6545"/>
    <w:rsid w:val="006A6928"/>
    <w:rsid w:val="006A6B69"/>
    <w:rsid w:val="006A6D42"/>
    <w:rsid w:val="006A6FD2"/>
    <w:rsid w:val="006A7F09"/>
    <w:rsid w:val="006A7F6E"/>
    <w:rsid w:val="006B001F"/>
    <w:rsid w:val="006B051A"/>
    <w:rsid w:val="006B069E"/>
    <w:rsid w:val="006B0D85"/>
    <w:rsid w:val="006B19D2"/>
    <w:rsid w:val="006B1C4D"/>
    <w:rsid w:val="006B279E"/>
    <w:rsid w:val="006B2804"/>
    <w:rsid w:val="006B3229"/>
    <w:rsid w:val="006B3E09"/>
    <w:rsid w:val="006B4888"/>
    <w:rsid w:val="006B49EF"/>
    <w:rsid w:val="006B4A1E"/>
    <w:rsid w:val="006B4FDB"/>
    <w:rsid w:val="006B5482"/>
    <w:rsid w:val="006B5CF1"/>
    <w:rsid w:val="006B5F69"/>
    <w:rsid w:val="006B62FB"/>
    <w:rsid w:val="006B639D"/>
    <w:rsid w:val="006B6711"/>
    <w:rsid w:val="006B68FF"/>
    <w:rsid w:val="006B6A91"/>
    <w:rsid w:val="006B6D05"/>
    <w:rsid w:val="006B7016"/>
    <w:rsid w:val="006B7044"/>
    <w:rsid w:val="006B742D"/>
    <w:rsid w:val="006B74ED"/>
    <w:rsid w:val="006B76BC"/>
    <w:rsid w:val="006B7756"/>
    <w:rsid w:val="006B78D3"/>
    <w:rsid w:val="006B7A35"/>
    <w:rsid w:val="006B7B7E"/>
    <w:rsid w:val="006B7CBB"/>
    <w:rsid w:val="006C0A69"/>
    <w:rsid w:val="006C0C71"/>
    <w:rsid w:val="006C0D0D"/>
    <w:rsid w:val="006C1A6A"/>
    <w:rsid w:val="006C1DF3"/>
    <w:rsid w:val="006C1FFF"/>
    <w:rsid w:val="006C20E8"/>
    <w:rsid w:val="006C21F7"/>
    <w:rsid w:val="006C21FE"/>
    <w:rsid w:val="006C29B6"/>
    <w:rsid w:val="006C29F9"/>
    <w:rsid w:val="006C35DC"/>
    <w:rsid w:val="006C3670"/>
    <w:rsid w:val="006C4660"/>
    <w:rsid w:val="006C48A0"/>
    <w:rsid w:val="006C493C"/>
    <w:rsid w:val="006C50F0"/>
    <w:rsid w:val="006C529F"/>
    <w:rsid w:val="006C52CB"/>
    <w:rsid w:val="006C5699"/>
    <w:rsid w:val="006C56D2"/>
    <w:rsid w:val="006C59C7"/>
    <w:rsid w:val="006C60CC"/>
    <w:rsid w:val="006C63DB"/>
    <w:rsid w:val="006C642A"/>
    <w:rsid w:val="006C659E"/>
    <w:rsid w:val="006C6A75"/>
    <w:rsid w:val="006C710B"/>
    <w:rsid w:val="006C7339"/>
    <w:rsid w:val="006C734B"/>
    <w:rsid w:val="006C754D"/>
    <w:rsid w:val="006C75D2"/>
    <w:rsid w:val="006C7BAC"/>
    <w:rsid w:val="006C7D21"/>
    <w:rsid w:val="006D0285"/>
    <w:rsid w:val="006D082C"/>
    <w:rsid w:val="006D0B69"/>
    <w:rsid w:val="006D1445"/>
    <w:rsid w:val="006D1694"/>
    <w:rsid w:val="006D1D99"/>
    <w:rsid w:val="006D1DF6"/>
    <w:rsid w:val="006D1F82"/>
    <w:rsid w:val="006D2EF2"/>
    <w:rsid w:val="006D31F3"/>
    <w:rsid w:val="006D3699"/>
    <w:rsid w:val="006D3E87"/>
    <w:rsid w:val="006D3EF6"/>
    <w:rsid w:val="006D4674"/>
    <w:rsid w:val="006D4D29"/>
    <w:rsid w:val="006D4FBE"/>
    <w:rsid w:val="006D4FE5"/>
    <w:rsid w:val="006D5056"/>
    <w:rsid w:val="006D50BA"/>
    <w:rsid w:val="006D54BE"/>
    <w:rsid w:val="006D5597"/>
    <w:rsid w:val="006D55AF"/>
    <w:rsid w:val="006D5C3E"/>
    <w:rsid w:val="006D5D1C"/>
    <w:rsid w:val="006D6554"/>
    <w:rsid w:val="006D659C"/>
    <w:rsid w:val="006D6FDB"/>
    <w:rsid w:val="006D78FA"/>
    <w:rsid w:val="006D7A37"/>
    <w:rsid w:val="006E0A78"/>
    <w:rsid w:val="006E0CFF"/>
    <w:rsid w:val="006E0F5C"/>
    <w:rsid w:val="006E14E0"/>
    <w:rsid w:val="006E1ACD"/>
    <w:rsid w:val="006E25BD"/>
    <w:rsid w:val="006E28E8"/>
    <w:rsid w:val="006E2BDE"/>
    <w:rsid w:val="006E2ED3"/>
    <w:rsid w:val="006E3043"/>
    <w:rsid w:val="006E3434"/>
    <w:rsid w:val="006E446B"/>
    <w:rsid w:val="006E4587"/>
    <w:rsid w:val="006E463A"/>
    <w:rsid w:val="006E5189"/>
    <w:rsid w:val="006E54B4"/>
    <w:rsid w:val="006E5961"/>
    <w:rsid w:val="006E5E4A"/>
    <w:rsid w:val="006E6382"/>
    <w:rsid w:val="006E63D8"/>
    <w:rsid w:val="006E6885"/>
    <w:rsid w:val="006E69C9"/>
    <w:rsid w:val="006E6D8F"/>
    <w:rsid w:val="006E7D13"/>
    <w:rsid w:val="006E7D99"/>
    <w:rsid w:val="006F00D1"/>
    <w:rsid w:val="006F027F"/>
    <w:rsid w:val="006F031D"/>
    <w:rsid w:val="006F0BEE"/>
    <w:rsid w:val="006F144F"/>
    <w:rsid w:val="006F150F"/>
    <w:rsid w:val="006F1A15"/>
    <w:rsid w:val="006F1A39"/>
    <w:rsid w:val="006F1ED7"/>
    <w:rsid w:val="006F1F53"/>
    <w:rsid w:val="006F266A"/>
    <w:rsid w:val="006F2D89"/>
    <w:rsid w:val="006F3172"/>
    <w:rsid w:val="006F34B4"/>
    <w:rsid w:val="006F388C"/>
    <w:rsid w:val="006F3C91"/>
    <w:rsid w:val="006F4235"/>
    <w:rsid w:val="006F461D"/>
    <w:rsid w:val="006F4903"/>
    <w:rsid w:val="006F4D57"/>
    <w:rsid w:val="006F5230"/>
    <w:rsid w:val="006F5B7A"/>
    <w:rsid w:val="006F62D1"/>
    <w:rsid w:val="006F63F2"/>
    <w:rsid w:val="006F64C4"/>
    <w:rsid w:val="006F6870"/>
    <w:rsid w:val="006F68AA"/>
    <w:rsid w:val="006F695C"/>
    <w:rsid w:val="006F7372"/>
    <w:rsid w:val="006F7385"/>
    <w:rsid w:val="006F76DB"/>
    <w:rsid w:val="006F773A"/>
    <w:rsid w:val="006F775D"/>
    <w:rsid w:val="006F788B"/>
    <w:rsid w:val="006F7E04"/>
    <w:rsid w:val="0070073A"/>
    <w:rsid w:val="00700AF9"/>
    <w:rsid w:val="00700F61"/>
    <w:rsid w:val="00701348"/>
    <w:rsid w:val="0070135B"/>
    <w:rsid w:val="00701547"/>
    <w:rsid w:val="0070173B"/>
    <w:rsid w:val="00701B28"/>
    <w:rsid w:val="00701BB5"/>
    <w:rsid w:val="00701C72"/>
    <w:rsid w:val="0070209C"/>
    <w:rsid w:val="007024C8"/>
    <w:rsid w:val="0070276F"/>
    <w:rsid w:val="007031C7"/>
    <w:rsid w:val="007034E2"/>
    <w:rsid w:val="00703604"/>
    <w:rsid w:val="00703B3F"/>
    <w:rsid w:val="00703ECF"/>
    <w:rsid w:val="00704234"/>
    <w:rsid w:val="007046A5"/>
    <w:rsid w:val="007047C1"/>
    <w:rsid w:val="00704F22"/>
    <w:rsid w:val="007054A2"/>
    <w:rsid w:val="007058B6"/>
    <w:rsid w:val="00705A98"/>
    <w:rsid w:val="00705C48"/>
    <w:rsid w:val="00706E63"/>
    <w:rsid w:val="007074BA"/>
    <w:rsid w:val="0070756E"/>
    <w:rsid w:val="00707840"/>
    <w:rsid w:val="0070791E"/>
    <w:rsid w:val="00707A6B"/>
    <w:rsid w:val="00707EA2"/>
    <w:rsid w:val="00707FF8"/>
    <w:rsid w:val="007108A7"/>
    <w:rsid w:val="00710B44"/>
    <w:rsid w:val="00710C98"/>
    <w:rsid w:val="00710DB4"/>
    <w:rsid w:val="00710EE8"/>
    <w:rsid w:val="00710F8B"/>
    <w:rsid w:val="00711119"/>
    <w:rsid w:val="007117E0"/>
    <w:rsid w:val="00711832"/>
    <w:rsid w:val="00711923"/>
    <w:rsid w:val="00711CD0"/>
    <w:rsid w:val="00712450"/>
    <w:rsid w:val="0071265A"/>
    <w:rsid w:val="00712E96"/>
    <w:rsid w:val="00713292"/>
    <w:rsid w:val="0071341B"/>
    <w:rsid w:val="0071350A"/>
    <w:rsid w:val="00713565"/>
    <w:rsid w:val="0071398A"/>
    <w:rsid w:val="00713F72"/>
    <w:rsid w:val="0071404B"/>
    <w:rsid w:val="00715311"/>
    <w:rsid w:val="0071560F"/>
    <w:rsid w:val="00715729"/>
    <w:rsid w:val="007167BA"/>
    <w:rsid w:val="00716C2C"/>
    <w:rsid w:val="00716F09"/>
    <w:rsid w:val="007170A9"/>
    <w:rsid w:val="00717930"/>
    <w:rsid w:val="00717AC6"/>
    <w:rsid w:val="0072026C"/>
    <w:rsid w:val="00720699"/>
    <w:rsid w:val="00720877"/>
    <w:rsid w:val="0072088E"/>
    <w:rsid w:val="00720B55"/>
    <w:rsid w:val="00720C54"/>
    <w:rsid w:val="00720E76"/>
    <w:rsid w:val="00720EC3"/>
    <w:rsid w:val="0072130E"/>
    <w:rsid w:val="007213D8"/>
    <w:rsid w:val="007217B5"/>
    <w:rsid w:val="007217C1"/>
    <w:rsid w:val="00721826"/>
    <w:rsid w:val="00721CB6"/>
    <w:rsid w:val="00721D10"/>
    <w:rsid w:val="00721EB4"/>
    <w:rsid w:val="00721EBB"/>
    <w:rsid w:val="00722081"/>
    <w:rsid w:val="00722646"/>
    <w:rsid w:val="00722664"/>
    <w:rsid w:val="00722E55"/>
    <w:rsid w:val="00722EC5"/>
    <w:rsid w:val="0072321F"/>
    <w:rsid w:val="0072331D"/>
    <w:rsid w:val="007234D9"/>
    <w:rsid w:val="007234EB"/>
    <w:rsid w:val="0072394E"/>
    <w:rsid w:val="007239EA"/>
    <w:rsid w:val="00723CF2"/>
    <w:rsid w:val="00723DF7"/>
    <w:rsid w:val="00724388"/>
    <w:rsid w:val="007244D9"/>
    <w:rsid w:val="00724824"/>
    <w:rsid w:val="0072554D"/>
    <w:rsid w:val="00725561"/>
    <w:rsid w:val="0072577D"/>
    <w:rsid w:val="00725A5A"/>
    <w:rsid w:val="0072647B"/>
    <w:rsid w:val="00726619"/>
    <w:rsid w:val="00726631"/>
    <w:rsid w:val="00726AA5"/>
    <w:rsid w:val="007272A9"/>
    <w:rsid w:val="007275AB"/>
    <w:rsid w:val="0072760D"/>
    <w:rsid w:val="00727A30"/>
    <w:rsid w:val="00727AB0"/>
    <w:rsid w:val="00727BE6"/>
    <w:rsid w:val="00727FE5"/>
    <w:rsid w:val="0073007E"/>
    <w:rsid w:val="00730210"/>
    <w:rsid w:val="00730338"/>
    <w:rsid w:val="007304E8"/>
    <w:rsid w:val="00730E3A"/>
    <w:rsid w:val="00731417"/>
    <w:rsid w:val="00731672"/>
    <w:rsid w:val="00731AE0"/>
    <w:rsid w:val="00732216"/>
    <w:rsid w:val="007323B5"/>
    <w:rsid w:val="0073296D"/>
    <w:rsid w:val="00732B1D"/>
    <w:rsid w:val="00732B9E"/>
    <w:rsid w:val="007330BE"/>
    <w:rsid w:val="007333AC"/>
    <w:rsid w:val="00733746"/>
    <w:rsid w:val="007338E6"/>
    <w:rsid w:val="00733D6A"/>
    <w:rsid w:val="0073404C"/>
    <w:rsid w:val="007342C3"/>
    <w:rsid w:val="00734928"/>
    <w:rsid w:val="00734CE5"/>
    <w:rsid w:val="00735325"/>
    <w:rsid w:val="007354C4"/>
    <w:rsid w:val="007355A3"/>
    <w:rsid w:val="00735E90"/>
    <w:rsid w:val="0073629A"/>
    <w:rsid w:val="007362CD"/>
    <w:rsid w:val="007362D2"/>
    <w:rsid w:val="0073643E"/>
    <w:rsid w:val="00736582"/>
    <w:rsid w:val="007367CA"/>
    <w:rsid w:val="00736933"/>
    <w:rsid w:val="00736964"/>
    <w:rsid w:val="00736B23"/>
    <w:rsid w:val="00736C37"/>
    <w:rsid w:val="00736E58"/>
    <w:rsid w:val="00737119"/>
    <w:rsid w:val="007371C8"/>
    <w:rsid w:val="0073730C"/>
    <w:rsid w:val="00737C23"/>
    <w:rsid w:val="007408B8"/>
    <w:rsid w:val="00740A00"/>
    <w:rsid w:val="00740ABA"/>
    <w:rsid w:val="0074145A"/>
    <w:rsid w:val="00741593"/>
    <w:rsid w:val="007416FD"/>
    <w:rsid w:val="0074193B"/>
    <w:rsid w:val="00741D0A"/>
    <w:rsid w:val="00741F1A"/>
    <w:rsid w:val="0074201B"/>
    <w:rsid w:val="00742410"/>
    <w:rsid w:val="0074287E"/>
    <w:rsid w:val="00742909"/>
    <w:rsid w:val="00743054"/>
    <w:rsid w:val="0074308A"/>
    <w:rsid w:val="00743293"/>
    <w:rsid w:val="00743694"/>
    <w:rsid w:val="007436D7"/>
    <w:rsid w:val="00743B85"/>
    <w:rsid w:val="00743D75"/>
    <w:rsid w:val="00743E05"/>
    <w:rsid w:val="00743E3A"/>
    <w:rsid w:val="00744071"/>
    <w:rsid w:val="0074416B"/>
    <w:rsid w:val="0074490E"/>
    <w:rsid w:val="00744ED6"/>
    <w:rsid w:val="00744FAA"/>
    <w:rsid w:val="00744FC4"/>
    <w:rsid w:val="00745024"/>
    <w:rsid w:val="007450A7"/>
    <w:rsid w:val="00745225"/>
    <w:rsid w:val="007458A9"/>
    <w:rsid w:val="00745C38"/>
    <w:rsid w:val="00745DE0"/>
    <w:rsid w:val="00745F25"/>
    <w:rsid w:val="00746693"/>
    <w:rsid w:val="007467A9"/>
    <w:rsid w:val="00746A6D"/>
    <w:rsid w:val="0074731B"/>
    <w:rsid w:val="0074736E"/>
    <w:rsid w:val="00747730"/>
    <w:rsid w:val="00747D0D"/>
    <w:rsid w:val="00747E35"/>
    <w:rsid w:val="007505B4"/>
    <w:rsid w:val="007505DB"/>
    <w:rsid w:val="007507DB"/>
    <w:rsid w:val="00750B14"/>
    <w:rsid w:val="007513ED"/>
    <w:rsid w:val="00751666"/>
    <w:rsid w:val="007519B7"/>
    <w:rsid w:val="00751DFA"/>
    <w:rsid w:val="00752214"/>
    <w:rsid w:val="00752A53"/>
    <w:rsid w:val="00752B42"/>
    <w:rsid w:val="00752F02"/>
    <w:rsid w:val="00752F35"/>
    <w:rsid w:val="00753158"/>
    <w:rsid w:val="007533F7"/>
    <w:rsid w:val="007537EA"/>
    <w:rsid w:val="0075381C"/>
    <w:rsid w:val="00755327"/>
    <w:rsid w:val="00755417"/>
    <w:rsid w:val="007554EB"/>
    <w:rsid w:val="00755B5C"/>
    <w:rsid w:val="00755D0D"/>
    <w:rsid w:val="00756805"/>
    <w:rsid w:val="0075721A"/>
    <w:rsid w:val="007578B7"/>
    <w:rsid w:val="00757EB1"/>
    <w:rsid w:val="0076020D"/>
    <w:rsid w:val="00760274"/>
    <w:rsid w:val="0076089E"/>
    <w:rsid w:val="00760934"/>
    <w:rsid w:val="00760B96"/>
    <w:rsid w:val="0076106A"/>
    <w:rsid w:val="007612B1"/>
    <w:rsid w:val="0076177A"/>
    <w:rsid w:val="00761DAE"/>
    <w:rsid w:val="00761FDA"/>
    <w:rsid w:val="00762438"/>
    <w:rsid w:val="007625C2"/>
    <w:rsid w:val="0076282B"/>
    <w:rsid w:val="0076299D"/>
    <w:rsid w:val="0076312F"/>
    <w:rsid w:val="00763895"/>
    <w:rsid w:val="007638A7"/>
    <w:rsid w:val="00763BDB"/>
    <w:rsid w:val="00763C0A"/>
    <w:rsid w:val="00763E56"/>
    <w:rsid w:val="007641F4"/>
    <w:rsid w:val="007644A7"/>
    <w:rsid w:val="00764687"/>
    <w:rsid w:val="00764906"/>
    <w:rsid w:val="00764C8A"/>
    <w:rsid w:val="00764DCB"/>
    <w:rsid w:val="00765118"/>
    <w:rsid w:val="00766F90"/>
    <w:rsid w:val="00767272"/>
    <w:rsid w:val="007673C0"/>
    <w:rsid w:val="00767747"/>
    <w:rsid w:val="00767EDE"/>
    <w:rsid w:val="007707EB"/>
    <w:rsid w:val="00770B85"/>
    <w:rsid w:val="00770BD3"/>
    <w:rsid w:val="00770CCD"/>
    <w:rsid w:val="00771937"/>
    <w:rsid w:val="00771C6A"/>
    <w:rsid w:val="00771F44"/>
    <w:rsid w:val="00771F85"/>
    <w:rsid w:val="007727B3"/>
    <w:rsid w:val="007729B6"/>
    <w:rsid w:val="00772A11"/>
    <w:rsid w:val="007733F7"/>
    <w:rsid w:val="00773945"/>
    <w:rsid w:val="007739F2"/>
    <w:rsid w:val="00773BD6"/>
    <w:rsid w:val="00773F99"/>
    <w:rsid w:val="00773FBF"/>
    <w:rsid w:val="0077402C"/>
    <w:rsid w:val="007742BB"/>
    <w:rsid w:val="00774708"/>
    <w:rsid w:val="00774C7C"/>
    <w:rsid w:val="00774FE9"/>
    <w:rsid w:val="00775291"/>
    <w:rsid w:val="0077560D"/>
    <w:rsid w:val="00775B1F"/>
    <w:rsid w:val="00775B85"/>
    <w:rsid w:val="00776124"/>
    <w:rsid w:val="0077664D"/>
    <w:rsid w:val="00776FC4"/>
    <w:rsid w:val="007771D0"/>
    <w:rsid w:val="007772BC"/>
    <w:rsid w:val="00777829"/>
    <w:rsid w:val="007778B6"/>
    <w:rsid w:val="00777926"/>
    <w:rsid w:val="00777967"/>
    <w:rsid w:val="00777EE1"/>
    <w:rsid w:val="00777F27"/>
    <w:rsid w:val="00777F72"/>
    <w:rsid w:val="00777FF5"/>
    <w:rsid w:val="0078060C"/>
    <w:rsid w:val="007809DE"/>
    <w:rsid w:val="00780A24"/>
    <w:rsid w:val="00780E2C"/>
    <w:rsid w:val="00780E96"/>
    <w:rsid w:val="00780F47"/>
    <w:rsid w:val="007814DB"/>
    <w:rsid w:val="0078151C"/>
    <w:rsid w:val="0078153D"/>
    <w:rsid w:val="00781F16"/>
    <w:rsid w:val="00782109"/>
    <w:rsid w:val="007825DF"/>
    <w:rsid w:val="00782A70"/>
    <w:rsid w:val="00783023"/>
    <w:rsid w:val="007831D1"/>
    <w:rsid w:val="0078347C"/>
    <w:rsid w:val="007835F6"/>
    <w:rsid w:val="00783A1F"/>
    <w:rsid w:val="00783EEA"/>
    <w:rsid w:val="0078420F"/>
    <w:rsid w:val="00784336"/>
    <w:rsid w:val="00784AB9"/>
    <w:rsid w:val="00785204"/>
    <w:rsid w:val="007857C9"/>
    <w:rsid w:val="00785CD5"/>
    <w:rsid w:val="00785E90"/>
    <w:rsid w:val="00786508"/>
    <w:rsid w:val="00786713"/>
    <w:rsid w:val="0078696D"/>
    <w:rsid w:val="00786A00"/>
    <w:rsid w:val="00786DAE"/>
    <w:rsid w:val="00787035"/>
    <w:rsid w:val="007870A1"/>
    <w:rsid w:val="007872E0"/>
    <w:rsid w:val="0078734E"/>
    <w:rsid w:val="00787697"/>
    <w:rsid w:val="00787745"/>
    <w:rsid w:val="007878A2"/>
    <w:rsid w:val="00787C6E"/>
    <w:rsid w:val="00787D04"/>
    <w:rsid w:val="00787E0D"/>
    <w:rsid w:val="0079024B"/>
    <w:rsid w:val="00791355"/>
    <w:rsid w:val="0079197F"/>
    <w:rsid w:val="00792196"/>
    <w:rsid w:val="0079299F"/>
    <w:rsid w:val="00792C6A"/>
    <w:rsid w:val="00792E0E"/>
    <w:rsid w:val="0079309F"/>
    <w:rsid w:val="007932C1"/>
    <w:rsid w:val="00793735"/>
    <w:rsid w:val="007943D5"/>
    <w:rsid w:val="00794721"/>
    <w:rsid w:val="00794970"/>
    <w:rsid w:val="00794F2A"/>
    <w:rsid w:val="007950C3"/>
    <w:rsid w:val="007950DE"/>
    <w:rsid w:val="007954C1"/>
    <w:rsid w:val="007956A5"/>
    <w:rsid w:val="007956D5"/>
    <w:rsid w:val="0079599C"/>
    <w:rsid w:val="00795A1E"/>
    <w:rsid w:val="00795B6D"/>
    <w:rsid w:val="00796212"/>
    <w:rsid w:val="00796523"/>
    <w:rsid w:val="00796773"/>
    <w:rsid w:val="00796BEC"/>
    <w:rsid w:val="00796CCB"/>
    <w:rsid w:val="00797767"/>
    <w:rsid w:val="00797EF8"/>
    <w:rsid w:val="007A005B"/>
    <w:rsid w:val="007A0243"/>
    <w:rsid w:val="007A0601"/>
    <w:rsid w:val="007A0A01"/>
    <w:rsid w:val="007A0DD0"/>
    <w:rsid w:val="007A1131"/>
    <w:rsid w:val="007A11CD"/>
    <w:rsid w:val="007A1242"/>
    <w:rsid w:val="007A1420"/>
    <w:rsid w:val="007A165E"/>
    <w:rsid w:val="007A1766"/>
    <w:rsid w:val="007A1A51"/>
    <w:rsid w:val="007A1C51"/>
    <w:rsid w:val="007A1DAC"/>
    <w:rsid w:val="007A24DD"/>
    <w:rsid w:val="007A2582"/>
    <w:rsid w:val="007A2F61"/>
    <w:rsid w:val="007A3BB1"/>
    <w:rsid w:val="007A3D7B"/>
    <w:rsid w:val="007A403D"/>
    <w:rsid w:val="007A41AF"/>
    <w:rsid w:val="007A4438"/>
    <w:rsid w:val="007A455E"/>
    <w:rsid w:val="007A4BE6"/>
    <w:rsid w:val="007A4FEE"/>
    <w:rsid w:val="007A5007"/>
    <w:rsid w:val="007A584B"/>
    <w:rsid w:val="007A6E80"/>
    <w:rsid w:val="007A6FAD"/>
    <w:rsid w:val="007A706B"/>
    <w:rsid w:val="007A7582"/>
    <w:rsid w:val="007A75D7"/>
    <w:rsid w:val="007A7631"/>
    <w:rsid w:val="007A770E"/>
    <w:rsid w:val="007A78C8"/>
    <w:rsid w:val="007A7DE6"/>
    <w:rsid w:val="007A7E8B"/>
    <w:rsid w:val="007A7F7A"/>
    <w:rsid w:val="007B0031"/>
    <w:rsid w:val="007B020C"/>
    <w:rsid w:val="007B0653"/>
    <w:rsid w:val="007B07E1"/>
    <w:rsid w:val="007B09B6"/>
    <w:rsid w:val="007B0D16"/>
    <w:rsid w:val="007B0D5B"/>
    <w:rsid w:val="007B18BD"/>
    <w:rsid w:val="007B2DA8"/>
    <w:rsid w:val="007B31E7"/>
    <w:rsid w:val="007B3516"/>
    <w:rsid w:val="007B3869"/>
    <w:rsid w:val="007B405A"/>
    <w:rsid w:val="007B414C"/>
    <w:rsid w:val="007B43AB"/>
    <w:rsid w:val="007B49D5"/>
    <w:rsid w:val="007B4DF1"/>
    <w:rsid w:val="007B63D8"/>
    <w:rsid w:val="007B68FD"/>
    <w:rsid w:val="007B69F9"/>
    <w:rsid w:val="007B6C45"/>
    <w:rsid w:val="007B6CBD"/>
    <w:rsid w:val="007B7218"/>
    <w:rsid w:val="007B7BF7"/>
    <w:rsid w:val="007C00BF"/>
    <w:rsid w:val="007C00F1"/>
    <w:rsid w:val="007C03D7"/>
    <w:rsid w:val="007C07D7"/>
    <w:rsid w:val="007C08FE"/>
    <w:rsid w:val="007C0976"/>
    <w:rsid w:val="007C0B1D"/>
    <w:rsid w:val="007C132B"/>
    <w:rsid w:val="007C1D4A"/>
    <w:rsid w:val="007C1ECF"/>
    <w:rsid w:val="007C214C"/>
    <w:rsid w:val="007C321B"/>
    <w:rsid w:val="007C34BA"/>
    <w:rsid w:val="007C3938"/>
    <w:rsid w:val="007C3C29"/>
    <w:rsid w:val="007C3E8D"/>
    <w:rsid w:val="007C417F"/>
    <w:rsid w:val="007C42E6"/>
    <w:rsid w:val="007C4604"/>
    <w:rsid w:val="007C4881"/>
    <w:rsid w:val="007C4C4A"/>
    <w:rsid w:val="007C4D07"/>
    <w:rsid w:val="007C4D95"/>
    <w:rsid w:val="007C5585"/>
    <w:rsid w:val="007C641C"/>
    <w:rsid w:val="007C667D"/>
    <w:rsid w:val="007C6D49"/>
    <w:rsid w:val="007C7102"/>
    <w:rsid w:val="007C77C9"/>
    <w:rsid w:val="007C78BE"/>
    <w:rsid w:val="007C7CA6"/>
    <w:rsid w:val="007D028D"/>
    <w:rsid w:val="007D032C"/>
    <w:rsid w:val="007D09AD"/>
    <w:rsid w:val="007D0C0E"/>
    <w:rsid w:val="007D0E0B"/>
    <w:rsid w:val="007D0E1E"/>
    <w:rsid w:val="007D156D"/>
    <w:rsid w:val="007D15B5"/>
    <w:rsid w:val="007D288D"/>
    <w:rsid w:val="007D2C31"/>
    <w:rsid w:val="007D2CA3"/>
    <w:rsid w:val="007D302D"/>
    <w:rsid w:val="007D35E2"/>
    <w:rsid w:val="007D3877"/>
    <w:rsid w:val="007D3CD6"/>
    <w:rsid w:val="007D3E26"/>
    <w:rsid w:val="007D45BF"/>
    <w:rsid w:val="007D4CED"/>
    <w:rsid w:val="007D4DC6"/>
    <w:rsid w:val="007D4FC0"/>
    <w:rsid w:val="007D507A"/>
    <w:rsid w:val="007D5131"/>
    <w:rsid w:val="007D55AA"/>
    <w:rsid w:val="007D5848"/>
    <w:rsid w:val="007D595D"/>
    <w:rsid w:val="007D59D8"/>
    <w:rsid w:val="007D5DDA"/>
    <w:rsid w:val="007D5E4B"/>
    <w:rsid w:val="007D607F"/>
    <w:rsid w:val="007D61E8"/>
    <w:rsid w:val="007D636D"/>
    <w:rsid w:val="007D64AB"/>
    <w:rsid w:val="007D678A"/>
    <w:rsid w:val="007D6CAF"/>
    <w:rsid w:val="007D6E83"/>
    <w:rsid w:val="007D7F54"/>
    <w:rsid w:val="007E0430"/>
    <w:rsid w:val="007E043A"/>
    <w:rsid w:val="007E0C09"/>
    <w:rsid w:val="007E0C85"/>
    <w:rsid w:val="007E1523"/>
    <w:rsid w:val="007E18AE"/>
    <w:rsid w:val="007E1A7C"/>
    <w:rsid w:val="007E1DAB"/>
    <w:rsid w:val="007E1E88"/>
    <w:rsid w:val="007E1E9E"/>
    <w:rsid w:val="007E20CA"/>
    <w:rsid w:val="007E21C0"/>
    <w:rsid w:val="007E251B"/>
    <w:rsid w:val="007E27EF"/>
    <w:rsid w:val="007E28B7"/>
    <w:rsid w:val="007E2C22"/>
    <w:rsid w:val="007E2C67"/>
    <w:rsid w:val="007E33CD"/>
    <w:rsid w:val="007E37D1"/>
    <w:rsid w:val="007E39C5"/>
    <w:rsid w:val="007E39C8"/>
    <w:rsid w:val="007E3AAD"/>
    <w:rsid w:val="007E4061"/>
    <w:rsid w:val="007E406D"/>
    <w:rsid w:val="007E4289"/>
    <w:rsid w:val="007E4841"/>
    <w:rsid w:val="007E5079"/>
    <w:rsid w:val="007E5230"/>
    <w:rsid w:val="007E57B5"/>
    <w:rsid w:val="007E5A6B"/>
    <w:rsid w:val="007E5B0F"/>
    <w:rsid w:val="007E5D23"/>
    <w:rsid w:val="007E5E69"/>
    <w:rsid w:val="007E7103"/>
    <w:rsid w:val="007E7130"/>
    <w:rsid w:val="007E7BFC"/>
    <w:rsid w:val="007E7F55"/>
    <w:rsid w:val="007E7F6B"/>
    <w:rsid w:val="007F023C"/>
    <w:rsid w:val="007F1134"/>
    <w:rsid w:val="007F144E"/>
    <w:rsid w:val="007F153E"/>
    <w:rsid w:val="007F15B0"/>
    <w:rsid w:val="007F22D9"/>
    <w:rsid w:val="007F236F"/>
    <w:rsid w:val="007F272D"/>
    <w:rsid w:val="007F2D3B"/>
    <w:rsid w:val="007F2F3B"/>
    <w:rsid w:val="007F3BC4"/>
    <w:rsid w:val="007F455D"/>
    <w:rsid w:val="007F45C7"/>
    <w:rsid w:val="007F4601"/>
    <w:rsid w:val="007F47AF"/>
    <w:rsid w:val="007F49E9"/>
    <w:rsid w:val="007F4F5A"/>
    <w:rsid w:val="007F52D4"/>
    <w:rsid w:val="007F5702"/>
    <w:rsid w:val="007F5C40"/>
    <w:rsid w:val="007F5CE7"/>
    <w:rsid w:val="007F5F84"/>
    <w:rsid w:val="007F6080"/>
    <w:rsid w:val="007F61B2"/>
    <w:rsid w:val="007F62F7"/>
    <w:rsid w:val="007F6314"/>
    <w:rsid w:val="007F631B"/>
    <w:rsid w:val="007F6C35"/>
    <w:rsid w:val="007F6F42"/>
    <w:rsid w:val="007F729D"/>
    <w:rsid w:val="007F7DB6"/>
    <w:rsid w:val="0080015D"/>
    <w:rsid w:val="0080037E"/>
    <w:rsid w:val="00800500"/>
    <w:rsid w:val="008007C4"/>
    <w:rsid w:val="008007FD"/>
    <w:rsid w:val="00800811"/>
    <w:rsid w:val="0080083B"/>
    <w:rsid w:val="008011ED"/>
    <w:rsid w:val="008012A4"/>
    <w:rsid w:val="008017FC"/>
    <w:rsid w:val="00801926"/>
    <w:rsid w:val="00801B4A"/>
    <w:rsid w:val="00801C77"/>
    <w:rsid w:val="00801D1D"/>
    <w:rsid w:val="0080269B"/>
    <w:rsid w:val="00802751"/>
    <w:rsid w:val="008027B1"/>
    <w:rsid w:val="00802F28"/>
    <w:rsid w:val="00802FB1"/>
    <w:rsid w:val="0080318B"/>
    <w:rsid w:val="00803261"/>
    <w:rsid w:val="008036F4"/>
    <w:rsid w:val="00803D6C"/>
    <w:rsid w:val="00803F0C"/>
    <w:rsid w:val="00804528"/>
    <w:rsid w:val="00804797"/>
    <w:rsid w:val="00804B53"/>
    <w:rsid w:val="00804BD8"/>
    <w:rsid w:val="00804C0B"/>
    <w:rsid w:val="0080511A"/>
    <w:rsid w:val="00805344"/>
    <w:rsid w:val="0080572B"/>
    <w:rsid w:val="00805B2C"/>
    <w:rsid w:val="00805CA6"/>
    <w:rsid w:val="00805D51"/>
    <w:rsid w:val="00805DEA"/>
    <w:rsid w:val="00805DED"/>
    <w:rsid w:val="008061B2"/>
    <w:rsid w:val="0080637D"/>
    <w:rsid w:val="00806CD7"/>
    <w:rsid w:val="00806E60"/>
    <w:rsid w:val="008076CA"/>
    <w:rsid w:val="00807BEA"/>
    <w:rsid w:val="00807DED"/>
    <w:rsid w:val="00810495"/>
    <w:rsid w:val="00810769"/>
    <w:rsid w:val="00810D25"/>
    <w:rsid w:val="00811692"/>
    <w:rsid w:val="00811B8E"/>
    <w:rsid w:val="00812856"/>
    <w:rsid w:val="00812C28"/>
    <w:rsid w:val="00812FC8"/>
    <w:rsid w:val="00812FE1"/>
    <w:rsid w:val="00813735"/>
    <w:rsid w:val="00813990"/>
    <w:rsid w:val="00813A16"/>
    <w:rsid w:val="00813FDA"/>
    <w:rsid w:val="008140A5"/>
    <w:rsid w:val="00814171"/>
    <w:rsid w:val="008143BE"/>
    <w:rsid w:val="00814794"/>
    <w:rsid w:val="00814CAF"/>
    <w:rsid w:val="0081519C"/>
    <w:rsid w:val="00815BF6"/>
    <w:rsid w:val="00815FF8"/>
    <w:rsid w:val="008161EF"/>
    <w:rsid w:val="0081632C"/>
    <w:rsid w:val="008164B9"/>
    <w:rsid w:val="0081663E"/>
    <w:rsid w:val="00816A1A"/>
    <w:rsid w:val="00816B85"/>
    <w:rsid w:val="00816C93"/>
    <w:rsid w:val="00817467"/>
    <w:rsid w:val="008178F1"/>
    <w:rsid w:val="00817924"/>
    <w:rsid w:val="00817A9C"/>
    <w:rsid w:val="008200B2"/>
    <w:rsid w:val="008201DA"/>
    <w:rsid w:val="00821414"/>
    <w:rsid w:val="00821585"/>
    <w:rsid w:val="00821702"/>
    <w:rsid w:val="0082229C"/>
    <w:rsid w:val="008225DF"/>
    <w:rsid w:val="00822CBF"/>
    <w:rsid w:val="008234D0"/>
    <w:rsid w:val="00823989"/>
    <w:rsid w:val="0082475F"/>
    <w:rsid w:val="00824FCB"/>
    <w:rsid w:val="008255AC"/>
    <w:rsid w:val="00825639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6BF1"/>
    <w:rsid w:val="008274A6"/>
    <w:rsid w:val="008274B5"/>
    <w:rsid w:val="00827BC5"/>
    <w:rsid w:val="00827CC6"/>
    <w:rsid w:val="008305E3"/>
    <w:rsid w:val="0083066B"/>
    <w:rsid w:val="008307CC"/>
    <w:rsid w:val="00830BF3"/>
    <w:rsid w:val="00830D32"/>
    <w:rsid w:val="00830D40"/>
    <w:rsid w:val="00830E37"/>
    <w:rsid w:val="00830F8C"/>
    <w:rsid w:val="0083110B"/>
    <w:rsid w:val="0083133C"/>
    <w:rsid w:val="008319D5"/>
    <w:rsid w:val="008324C0"/>
    <w:rsid w:val="00832578"/>
    <w:rsid w:val="00833965"/>
    <w:rsid w:val="00833D74"/>
    <w:rsid w:val="00833EAB"/>
    <w:rsid w:val="008341F6"/>
    <w:rsid w:val="008343B0"/>
    <w:rsid w:val="00834656"/>
    <w:rsid w:val="00834754"/>
    <w:rsid w:val="00834964"/>
    <w:rsid w:val="00834C98"/>
    <w:rsid w:val="00835126"/>
    <w:rsid w:val="0083518F"/>
    <w:rsid w:val="00835360"/>
    <w:rsid w:val="00835419"/>
    <w:rsid w:val="008354A7"/>
    <w:rsid w:val="008354E9"/>
    <w:rsid w:val="00835A85"/>
    <w:rsid w:val="00835B18"/>
    <w:rsid w:val="00835C69"/>
    <w:rsid w:val="00835CE9"/>
    <w:rsid w:val="008360BE"/>
    <w:rsid w:val="008363E9"/>
    <w:rsid w:val="008367D0"/>
    <w:rsid w:val="00837187"/>
    <w:rsid w:val="00837A07"/>
    <w:rsid w:val="00840183"/>
    <w:rsid w:val="00840B18"/>
    <w:rsid w:val="00841483"/>
    <w:rsid w:val="0084149B"/>
    <w:rsid w:val="00841539"/>
    <w:rsid w:val="00841819"/>
    <w:rsid w:val="0084199F"/>
    <w:rsid w:val="008419E6"/>
    <w:rsid w:val="00841C56"/>
    <w:rsid w:val="00842154"/>
    <w:rsid w:val="008422BC"/>
    <w:rsid w:val="00842358"/>
    <w:rsid w:val="0084238F"/>
    <w:rsid w:val="008426BC"/>
    <w:rsid w:val="00842B45"/>
    <w:rsid w:val="00842DC7"/>
    <w:rsid w:val="00843001"/>
    <w:rsid w:val="00843486"/>
    <w:rsid w:val="0084368D"/>
    <w:rsid w:val="00843852"/>
    <w:rsid w:val="00843A6D"/>
    <w:rsid w:val="00843DB3"/>
    <w:rsid w:val="0084406F"/>
    <w:rsid w:val="00844608"/>
    <w:rsid w:val="00844B7F"/>
    <w:rsid w:val="00844CED"/>
    <w:rsid w:val="00845064"/>
    <w:rsid w:val="008452BF"/>
    <w:rsid w:val="0084571D"/>
    <w:rsid w:val="00845CB4"/>
    <w:rsid w:val="00845F2F"/>
    <w:rsid w:val="00845F9A"/>
    <w:rsid w:val="0084628C"/>
    <w:rsid w:val="008472B1"/>
    <w:rsid w:val="008472F9"/>
    <w:rsid w:val="00847795"/>
    <w:rsid w:val="00847B8E"/>
    <w:rsid w:val="008504E6"/>
    <w:rsid w:val="00850649"/>
    <w:rsid w:val="008506BF"/>
    <w:rsid w:val="008508AE"/>
    <w:rsid w:val="008508FE"/>
    <w:rsid w:val="00850A32"/>
    <w:rsid w:val="00850AB6"/>
    <w:rsid w:val="00850F45"/>
    <w:rsid w:val="008515DB"/>
    <w:rsid w:val="00851751"/>
    <w:rsid w:val="00851A2A"/>
    <w:rsid w:val="00851B34"/>
    <w:rsid w:val="00851BCF"/>
    <w:rsid w:val="00851E07"/>
    <w:rsid w:val="00851F4E"/>
    <w:rsid w:val="008524A1"/>
    <w:rsid w:val="008526BB"/>
    <w:rsid w:val="008526DD"/>
    <w:rsid w:val="00852BAF"/>
    <w:rsid w:val="00852C13"/>
    <w:rsid w:val="0085325B"/>
    <w:rsid w:val="00853584"/>
    <w:rsid w:val="008535DC"/>
    <w:rsid w:val="008537E5"/>
    <w:rsid w:val="008537ED"/>
    <w:rsid w:val="00853820"/>
    <w:rsid w:val="0085382F"/>
    <w:rsid w:val="00853980"/>
    <w:rsid w:val="00853ADA"/>
    <w:rsid w:val="00853BE9"/>
    <w:rsid w:val="00853FC5"/>
    <w:rsid w:val="00854364"/>
    <w:rsid w:val="00854380"/>
    <w:rsid w:val="0085453C"/>
    <w:rsid w:val="00854780"/>
    <w:rsid w:val="0085571D"/>
    <w:rsid w:val="0085588F"/>
    <w:rsid w:val="00855E92"/>
    <w:rsid w:val="008561F7"/>
    <w:rsid w:val="0085632C"/>
    <w:rsid w:val="00856EAE"/>
    <w:rsid w:val="008572D4"/>
    <w:rsid w:val="0085754E"/>
    <w:rsid w:val="00857768"/>
    <w:rsid w:val="008602D7"/>
    <w:rsid w:val="008602F1"/>
    <w:rsid w:val="00860653"/>
    <w:rsid w:val="00860F11"/>
    <w:rsid w:val="0086136C"/>
    <w:rsid w:val="0086136D"/>
    <w:rsid w:val="0086171F"/>
    <w:rsid w:val="0086179E"/>
    <w:rsid w:val="008617A6"/>
    <w:rsid w:val="008622A6"/>
    <w:rsid w:val="008622D1"/>
    <w:rsid w:val="00862365"/>
    <w:rsid w:val="00862AA7"/>
    <w:rsid w:val="00862AEC"/>
    <w:rsid w:val="00862CA5"/>
    <w:rsid w:val="00862CAE"/>
    <w:rsid w:val="00862D9B"/>
    <w:rsid w:val="00862DCD"/>
    <w:rsid w:val="00862E4E"/>
    <w:rsid w:val="008634AB"/>
    <w:rsid w:val="00863673"/>
    <w:rsid w:val="00863872"/>
    <w:rsid w:val="00863D6C"/>
    <w:rsid w:val="00863FB9"/>
    <w:rsid w:val="00864631"/>
    <w:rsid w:val="00864B72"/>
    <w:rsid w:val="00865189"/>
    <w:rsid w:val="008651CC"/>
    <w:rsid w:val="008651CE"/>
    <w:rsid w:val="00865A2C"/>
    <w:rsid w:val="0086685D"/>
    <w:rsid w:val="0086697D"/>
    <w:rsid w:val="0086718D"/>
    <w:rsid w:val="00867693"/>
    <w:rsid w:val="008678A5"/>
    <w:rsid w:val="00867913"/>
    <w:rsid w:val="008703D5"/>
    <w:rsid w:val="00870B1C"/>
    <w:rsid w:val="00870B83"/>
    <w:rsid w:val="00870EAC"/>
    <w:rsid w:val="00870ED0"/>
    <w:rsid w:val="008715C4"/>
    <w:rsid w:val="00871A43"/>
    <w:rsid w:val="00871D1D"/>
    <w:rsid w:val="00872337"/>
    <w:rsid w:val="00872608"/>
    <w:rsid w:val="008728B5"/>
    <w:rsid w:val="0087294D"/>
    <w:rsid w:val="00872E03"/>
    <w:rsid w:val="008730D2"/>
    <w:rsid w:val="00873155"/>
    <w:rsid w:val="0087333A"/>
    <w:rsid w:val="00873378"/>
    <w:rsid w:val="008733CF"/>
    <w:rsid w:val="00873787"/>
    <w:rsid w:val="00873CD3"/>
    <w:rsid w:val="008743F8"/>
    <w:rsid w:val="00874814"/>
    <w:rsid w:val="00874E03"/>
    <w:rsid w:val="0087518D"/>
    <w:rsid w:val="008754F1"/>
    <w:rsid w:val="00875845"/>
    <w:rsid w:val="00875AD3"/>
    <w:rsid w:val="00875BDE"/>
    <w:rsid w:val="008761F8"/>
    <w:rsid w:val="008761FC"/>
    <w:rsid w:val="008762AA"/>
    <w:rsid w:val="00876B09"/>
    <w:rsid w:val="00877337"/>
    <w:rsid w:val="00877529"/>
    <w:rsid w:val="008775CF"/>
    <w:rsid w:val="008775EF"/>
    <w:rsid w:val="008803D8"/>
    <w:rsid w:val="00880410"/>
    <w:rsid w:val="00880685"/>
    <w:rsid w:val="00880CF6"/>
    <w:rsid w:val="008812EC"/>
    <w:rsid w:val="008814B7"/>
    <w:rsid w:val="00881694"/>
    <w:rsid w:val="00881777"/>
    <w:rsid w:val="00881FD0"/>
    <w:rsid w:val="008824D0"/>
    <w:rsid w:val="008827A0"/>
    <w:rsid w:val="00882844"/>
    <w:rsid w:val="008828FB"/>
    <w:rsid w:val="00883624"/>
    <w:rsid w:val="00883750"/>
    <w:rsid w:val="008838D5"/>
    <w:rsid w:val="00884529"/>
    <w:rsid w:val="00884C38"/>
    <w:rsid w:val="00884CB8"/>
    <w:rsid w:val="00884E6F"/>
    <w:rsid w:val="0088535B"/>
    <w:rsid w:val="00885389"/>
    <w:rsid w:val="0088566D"/>
    <w:rsid w:val="008856F1"/>
    <w:rsid w:val="00885BD3"/>
    <w:rsid w:val="00885D04"/>
    <w:rsid w:val="00885EB8"/>
    <w:rsid w:val="0088618B"/>
    <w:rsid w:val="008861DE"/>
    <w:rsid w:val="00886986"/>
    <w:rsid w:val="00886BFF"/>
    <w:rsid w:val="00886DC2"/>
    <w:rsid w:val="0088714B"/>
    <w:rsid w:val="008878D5"/>
    <w:rsid w:val="00887987"/>
    <w:rsid w:val="00887BEA"/>
    <w:rsid w:val="0089065E"/>
    <w:rsid w:val="00890944"/>
    <w:rsid w:val="00890D0D"/>
    <w:rsid w:val="00890E30"/>
    <w:rsid w:val="00890E49"/>
    <w:rsid w:val="00891C99"/>
    <w:rsid w:val="00891D13"/>
    <w:rsid w:val="00891DAE"/>
    <w:rsid w:val="00892076"/>
    <w:rsid w:val="008921C4"/>
    <w:rsid w:val="00892411"/>
    <w:rsid w:val="008924EF"/>
    <w:rsid w:val="0089250F"/>
    <w:rsid w:val="00892562"/>
    <w:rsid w:val="00892870"/>
    <w:rsid w:val="008928B0"/>
    <w:rsid w:val="00893190"/>
    <w:rsid w:val="00893704"/>
    <w:rsid w:val="00893BA5"/>
    <w:rsid w:val="0089431B"/>
    <w:rsid w:val="00894336"/>
    <w:rsid w:val="008946C7"/>
    <w:rsid w:val="008948FB"/>
    <w:rsid w:val="00894911"/>
    <w:rsid w:val="00894AB0"/>
    <w:rsid w:val="00894C74"/>
    <w:rsid w:val="008950E4"/>
    <w:rsid w:val="008954B3"/>
    <w:rsid w:val="0089551B"/>
    <w:rsid w:val="0089581A"/>
    <w:rsid w:val="00895F0B"/>
    <w:rsid w:val="00896114"/>
    <w:rsid w:val="00896172"/>
    <w:rsid w:val="0089681B"/>
    <w:rsid w:val="00896AB6"/>
    <w:rsid w:val="0089723A"/>
    <w:rsid w:val="00897574"/>
    <w:rsid w:val="00897A3C"/>
    <w:rsid w:val="008A011A"/>
    <w:rsid w:val="008A03E1"/>
    <w:rsid w:val="008A09E4"/>
    <w:rsid w:val="008A0AF8"/>
    <w:rsid w:val="008A0B79"/>
    <w:rsid w:val="008A109F"/>
    <w:rsid w:val="008A1181"/>
    <w:rsid w:val="008A138D"/>
    <w:rsid w:val="008A1B81"/>
    <w:rsid w:val="008A1C9D"/>
    <w:rsid w:val="008A1E8F"/>
    <w:rsid w:val="008A2135"/>
    <w:rsid w:val="008A21F2"/>
    <w:rsid w:val="008A241C"/>
    <w:rsid w:val="008A2463"/>
    <w:rsid w:val="008A25C0"/>
    <w:rsid w:val="008A2AE5"/>
    <w:rsid w:val="008A301C"/>
    <w:rsid w:val="008A301D"/>
    <w:rsid w:val="008A36FC"/>
    <w:rsid w:val="008A37F3"/>
    <w:rsid w:val="008A467E"/>
    <w:rsid w:val="008A4BCC"/>
    <w:rsid w:val="008A503E"/>
    <w:rsid w:val="008A50E8"/>
    <w:rsid w:val="008A599D"/>
    <w:rsid w:val="008A59E2"/>
    <w:rsid w:val="008A5D57"/>
    <w:rsid w:val="008A61BF"/>
    <w:rsid w:val="008A6273"/>
    <w:rsid w:val="008A635D"/>
    <w:rsid w:val="008A64D9"/>
    <w:rsid w:val="008A6711"/>
    <w:rsid w:val="008A6872"/>
    <w:rsid w:val="008A6877"/>
    <w:rsid w:val="008A76A8"/>
    <w:rsid w:val="008A7B7B"/>
    <w:rsid w:val="008A7D12"/>
    <w:rsid w:val="008B00BE"/>
    <w:rsid w:val="008B0248"/>
    <w:rsid w:val="008B037D"/>
    <w:rsid w:val="008B05C0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0E"/>
    <w:rsid w:val="008B2923"/>
    <w:rsid w:val="008B2D0C"/>
    <w:rsid w:val="008B2D5F"/>
    <w:rsid w:val="008B30E7"/>
    <w:rsid w:val="008B3220"/>
    <w:rsid w:val="008B37C9"/>
    <w:rsid w:val="008B3B30"/>
    <w:rsid w:val="008B41D2"/>
    <w:rsid w:val="008B434C"/>
    <w:rsid w:val="008B46AF"/>
    <w:rsid w:val="008B477E"/>
    <w:rsid w:val="008B4DAB"/>
    <w:rsid w:val="008B4EB9"/>
    <w:rsid w:val="008B56C6"/>
    <w:rsid w:val="008B5869"/>
    <w:rsid w:val="008B59D1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B7F1D"/>
    <w:rsid w:val="008C014D"/>
    <w:rsid w:val="008C0169"/>
    <w:rsid w:val="008C0428"/>
    <w:rsid w:val="008C08DE"/>
    <w:rsid w:val="008C0ED3"/>
    <w:rsid w:val="008C194F"/>
    <w:rsid w:val="008C1A45"/>
    <w:rsid w:val="008C1BF1"/>
    <w:rsid w:val="008C1C44"/>
    <w:rsid w:val="008C1EA1"/>
    <w:rsid w:val="008C237D"/>
    <w:rsid w:val="008C247B"/>
    <w:rsid w:val="008C248E"/>
    <w:rsid w:val="008C2C52"/>
    <w:rsid w:val="008C2DAC"/>
    <w:rsid w:val="008C3520"/>
    <w:rsid w:val="008C3C2B"/>
    <w:rsid w:val="008C4C96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183"/>
    <w:rsid w:val="008C7455"/>
    <w:rsid w:val="008C74BB"/>
    <w:rsid w:val="008C7563"/>
    <w:rsid w:val="008C7824"/>
    <w:rsid w:val="008D0190"/>
    <w:rsid w:val="008D0347"/>
    <w:rsid w:val="008D042E"/>
    <w:rsid w:val="008D079E"/>
    <w:rsid w:val="008D0919"/>
    <w:rsid w:val="008D101D"/>
    <w:rsid w:val="008D18F9"/>
    <w:rsid w:val="008D1C6A"/>
    <w:rsid w:val="008D2165"/>
    <w:rsid w:val="008D2584"/>
    <w:rsid w:val="008D2800"/>
    <w:rsid w:val="008D2963"/>
    <w:rsid w:val="008D2B08"/>
    <w:rsid w:val="008D2BEF"/>
    <w:rsid w:val="008D32AA"/>
    <w:rsid w:val="008D3938"/>
    <w:rsid w:val="008D3DC1"/>
    <w:rsid w:val="008D3E8E"/>
    <w:rsid w:val="008D3FBB"/>
    <w:rsid w:val="008D4254"/>
    <w:rsid w:val="008D43F3"/>
    <w:rsid w:val="008D4788"/>
    <w:rsid w:val="008D4F13"/>
    <w:rsid w:val="008D5304"/>
    <w:rsid w:val="008D550A"/>
    <w:rsid w:val="008D5621"/>
    <w:rsid w:val="008D5C7B"/>
    <w:rsid w:val="008D6670"/>
    <w:rsid w:val="008D691E"/>
    <w:rsid w:val="008D73F5"/>
    <w:rsid w:val="008D7702"/>
    <w:rsid w:val="008D79F5"/>
    <w:rsid w:val="008E0917"/>
    <w:rsid w:val="008E09CF"/>
    <w:rsid w:val="008E0C42"/>
    <w:rsid w:val="008E10A8"/>
    <w:rsid w:val="008E13DF"/>
    <w:rsid w:val="008E19F1"/>
    <w:rsid w:val="008E1BD7"/>
    <w:rsid w:val="008E1D95"/>
    <w:rsid w:val="008E2084"/>
    <w:rsid w:val="008E23A4"/>
    <w:rsid w:val="008E2EA9"/>
    <w:rsid w:val="008E2F78"/>
    <w:rsid w:val="008E3443"/>
    <w:rsid w:val="008E39E9"/>
    <w:rsid w:val="008E3EB4"/>
    <w:rsid w:val="008E4013"/>
    <w:rsid w:val="008E4890"/>
    <w:rsid w:val="008E48ED"/>
    <w:rsid w:val="008E5328"/>
    <w:rsid w:val="008E5947"/>
    <w:rsid w:val="008E66CE"/>
    <w:rsid w:val="008E675E"/>
    <w:rsid w:val="008E6854"/>
    <w:rsid w:val="008E6914"/>
    <w:rsid w:val="008E6A6E"/>
    <w:rsid w:val="008E6C9A"/>
    <w:rsid w:val="008E6D96"/>
    <w:rsid w:val="008E6FD6"/>
    <w:rsid w:val="008E70C3"/>
    <w:rsid w:val="008E7127"/>
    <w:rsid w:val="008E733D"/>
    <w:rsid w:val="008E75BD"/>
    <w:rsid w:val="008E75E3"/>
    <w:rsid w:val="008E79D8"/>
    <w:rsid w:val="008E7CC5"/>
    <w:rsid w:val="008F0205"/>
    <w:rsid w:val="008F025C"/>
    <w:rsid w:val="008F07F6"/>
    <w:rsid w:val="008F0D47"/>
    <w:rsid w:val="008F13DF"/>
    <w:rsid w:val="008F1901"/>
    <w:rsid w:val="008F1ECB"/>
    <w:rsid w:val="008F2637"/>
    <w:rsid w:val="008F27DC"/>
    <w:rsid w:val="008F2A8C"/>
    <w:rsid w:val="008F3386"/>
    <w:rsid w:val="008F3544"/>
    <w:rsid w:val="008F3661"/>
    <w:rsid w:val="008F3C69"/>
    <w:rsid w:val="008F3CDF"/>
    <w:rsid w:val="008F3D53"/>
    <w:rsid w:val="008F3FAA"/>
    <w:rsid w:val="008F4079"/>
    <w:rsid w:val="008F412B"/>
    <w:rsid w:val="008F4A75"/>
    <w:rsid w:val="008F4E70"/>
    <w:rsid w:val="008F5271"/>
    <w:rsid w:val="008F5467"/>
    <w:rsid w:val="008F54C3"/>
    <w:rsid w:val="008F5B95"/>
    <w:rsid w:val="008F6A6E"/>
    <w:rsid w:val="008F6D52"/>
    <w:rsid w:val="008F726A"/>
    <w:rsid w:val="008F72F6"/>
    <w:rsid w:val="008F75C1"/>
    <w:rsid w:val="008F7918"/>
    <w:rsid w:val="008F7B1D"/>
    <w:rsid w:val="008F7E6B"/>
    <w:rsid w:val="00900192"/>
    <w:rsid w:val="00900E1F"/>
    <w:rsid w:val="0090155F"/>
    <w:rsid w:val="00901C04"/>
    <w:rsid w:val="00901D87"/>
    <w:rsid w:val="00901FF0"/>
    <w:rsid w:val="00902074"/>
    <w:rsid w:val="0090216B"/>
    <w:rsid w:val="00902960"/>
    <w:rsid w:val="009029C3"/>
    <w:rsid w:val="00902AF9"/>
    <w:rsid w:val="00902E29"/>
    <w:rsid w:val="00902E84"/>
    <w:rsid w:val="0090356F"/>
    <w:rsid w:val="00903854"/>
    <w:rsid w:val="00903D13"/>
    <w:rsid w:val="00903F44"/>
    <w:rsid w:val="009040B8"/>
    <w:rsid w:val="009040F3"/>
    <w:rsid w:val="009042DE"/>
    <w:rsid w:val="00904C5D"/>
    <w:rsid w:val="00904D97"/>
    <w:rsid w:val="00904E85"/>
    <w:rsid w:val="00904EF2"/>
    <w:rsid w:val="0090508D"/>
    <w:rsid w:val="009058A5"/>
    <w:rsid w:val="00905954"/>
    <w:rsid w:val="00905D80"/>
    <w:rsid w:val="00905E67"/>
    <w:rsid w:val="009078FA"/>
    <w:rsid w:val="00907D3C"/>
    <w:rsid w:val="00907DF7"/>
    <w:rsid w:val="00907F01"/>
    <w:rsid w:val="00907FA2"/>
    <w:rsid w:val="0091008D"/>
    <w:rsid w:val="0091015B"/>
    <w:rsid w:val="00910303"/>
    <w:rsid w:val="00910BD6"/>
    <w:rsid w:val="00910D27"/>
    <w:rsid w:val="00910EFB"/>
    <w:rsid w:val="00911ABC"/>
    <w:rsid w:val="00912D90"/>
    <w:rsid w:val="00912E5A"/>
    <w:rsid w:val="009138FE"/>
    <w:rsid w:val="0091397A"/>
    <w:rsid w:val="00913BB6"/>
    <w:rsid w:val="0091443D"/>
    <w:rsid w:val="0091460D"/>
    <w:rsid w:val="00914CFA"/>
    <w:rsid w:val="00915138"/>
    <w:rsid w:val="0091548B"/>
    <w:rsid w:val="00915BBD"/>
    <w:rsid w:val="00915D88"/>
    <w:rsid w:val="00916DA8"/>
    <w:rsid w:val="00916DEC"/>
    <w:rsid w:val="00916EE2"/>
    <w:rsid w:val="00917113"/>
    <w:rsid w:val="009176DC"/>
    <w:rsid w:val="0091785F"/>
    <w:rsid w:val="00917A23"/>
    <w:rsid w:val="00917E9D"/>
    <w:rsid w:val="009201AC"/>
    <w:rsid w:val="009202DF"/>
    <w:rsid w:val="0092041F"/>
    <w:rsid w:val="00920522"/>
    <w:rsid w:val="00920594"/>
    <w:rsid w:val="009208BE"/>
    <w:rsid w:val="00920C61"/>
    <w:rsid w:val="00920F56"/>
    <w:rsid w:val="00921948"/>
    <w:rsid w:val="00921A81"/>
    <w:rsid w:val="00921E02"/>
    <w:rsid w:val="0092206C"/>
    <w:rsid w:val="009227DA"/>
    <w:rsid w:val="00922B0B"/>
    <w:rsid w:val="00922C8F"/>
    <w:rsid w:val="00922CE3"/>
    <w:rsid w:val="00922D75"/>
    <w:rsid w:val="00922F08"/>
    <w:rsid w:val="0092307C"/>
    <w:rsid w:val="0092317B"/>
    <w:rsid w:val="00923268"/>
    <w:rsid w:val="009232A3"/>
    <w:rsid w:val="0092403B"/>
    <w:rsid w:val="00924478"/>
    <w:rsid w:val="00924601"/>
    <w:rsid w:val="0092468F"/>
    <w:rsid w:val="009249A0"/>
    <w:rsid w:val="009249B7"/>
    <w:rsid w:val="009249E5"/>
    <w:rsid w:val="00925A8E"/>
    <w:rsid w:val="00925B5C"/>
    <w:rsid w:val="00925D7F"/>
    <w:rsid w:val="00925ECB"/>
    <w:rsid w:val="00925FA4"/>
    <w:rsid w:val="00926425"/>
    <w:rsid w:val="0092651D"/>
    <w:rsid w:val="00926867"/>
    <w:rsid w:val="0092697C"/>
    <w:rsid w:val="00926B5C"/>
    <w:rsid w:val="009270FD"/>
    <w:rsid w:val="0092723F"/>
    <w:rsid w:val="009302B6"/>
    <w:rsid w:val="0093061E"/>
    <w:rsid w:val="00930B56"/>
    <w:rsid w:val="00930C02"/>
    <w:rsid w:val="00930C29"/>
    <w:rsid w:val="00930E7C"/>
    <w:rsid w:val="00931A3E"/>
    <w:rsid w:val="0093208C"/>
    <w:rsid w:val="00932149"/>
    <w:rsid w:val="00932347"/>
    <w:rsid w:val="00932814"/>
    <w:rsid w:val="00932B47"/>
    <w:rsid w:val="0093313F"/>
    <w:rsid w:val="00933A39"/>
    <w:rsid w:val="00933BFC"/>
    <w:rsid w:val="00934395"/>
    <w:rsid w:val="009343A4"/>
    <w:rsid w:val="00934671"/>
    <w:rsid w:val="00934D0E"/>
    <w:rsid w:val="00934F61"/>
    <w:rsid w:val="009359D9"/>
    <w:rsid w:val="00936C00"/>
    <w:rsid w:val="009373EC"/>
    <w:rsid w:val="0093746D"/>
    <w:rsid w:val="009375B0"/>
    <w:rsid w:val="00937864"/>
    <w:rsid w:val="00937E25"/>
    <w:rsid w:val="0094000D"/>
    <w:rsid w:val="00940461"/>
    <w:rsid w:val="0094047D"/>
    <w:rsid w:val="009407E5"/>
    <w:rsid w:val="00940BD4"/>
    <w:rsid w:val="00941A2B"/>
    <w:rsid w:val="00941DC3"/>
    <w:rsid w:val="009421BC"/>
    <w:rsid w:val="0094245E"/>
    <w:rsid w:val="00942D41"/>
    <w:rsid w:val="0094300A"/>
    <w:rsid w:val="00943C66"/>
    <w:rsid w:val="00943E22"/>
    <w:rsid w:val="00944028"/>
    <w:rsid w:val="00944685"/>
    <w:rsid w:val="009447B2"/>
    <w:rsid w:val="00944967"/>
    <w:rsid w:val="00944D94"/>
    <w:rsid w:val="00944EC7"/>
    <w:rsid w:val="0094504C"/>
    <w:rsid w:val="009450EE"/>
    <w:rsid w:val="00945B7F"/>
    <w:rsid w:val="00945D2C"/>
    <w:rsid w:val="00946923"/>
    <w:rsid w:val="00946A56"/>
    <w:rsid w:val="009473A1"/>
    <w:rsid w:val="009502A3"/>
    <w:rsid w:val="009503DA"/>
    <w:rsid w:val="0095041C"/>
    <w:rsid w:val="00950779"/>
    <w:rsid w:val="00950980"/>
    <w:rsid w:val="00950F46"/>
    <w:rsid w:val="009513E4"/>
    <w:rsid w:val="00951535"/>
    <w:rsid w:val="00951897"/>
    <w:rsid w:val="00951B50"/>
    <w:rsid w:val="00951B5F"/>
    <w:rsid w:val="00952153"/>
    <w:rsid w:val="00952258"/>
    <w:rsid w:val="00952268"/>
    <w:rsid w:val="0095259C"/>
    <w:rsid w:val="0095281D"/>
    <w:rsid w:val="00952825"/>
    <w:rsid w:val="00952F4D"/>
    <w:rsid w:val="009531B0"/>
    <w:rsid w:val="0095321B"/>
    <w:rsid w:val="00953343"/>
    <w:rsid w:val="00953A1C"/>
    <w:rsid w:val="00953E6C"/>
    <w:rsid w:val="00953E78"/>
    <w:rsid w:val="00953EB3"/>
    <w:rsid w:val="009543F4"/>
    <w:rsid w:val="00954423"/>
    <w:rsid w:val="00954B9C"/>
    <w:rsid w:val="00955698"/>
    <w:rsid w:val="00955CBC"/>
    <w:rsid w:val="009561F9"/>
    <w:rsid w:val="00956A26"/>
    <w:rsid w:val="00956AF6"/>
    <w:rsid w:val="00957106"/>
    <w:rsid w:val="0095797B"/>
    <w:rsid w:val="00957A6C"/>
    <w:rsid w:val="0096042D"/>
    <w:rsid w:val="0096059A"/>
    <w:rsid w:val="0096066C"/>
    <w:rsid w:val="00960DCB"/>
    <w:rsid w:val="00960FEE"/>
    <w:rsid w:val="009611B4"/>
    <w:rsid w:val="0096126B"/>
    <w:rsid w:val="009614A5"/>
    <w:rsid w:val="00962890"/>
    <w:rsid w:val="009629AD"/>
    <w:rsid w:val="009630B1"/>
    <w:rsid w:val="00963123"/>
    <w:rsid w:val="00963440"/>
    <w:rsid w:val="0096356A"/>
    <w:rsid w:val="0096370B"/>
    <w:rsid w:val="009637CD"/>
    <w:rsid w:val="009638D0"/>
    <w:rsid w:val="00963959"/>
    <w:rsid w:val="00963E3C"/>
    <w:rsid w:val="00964029"/>
    <w:rsid w:val="00964682"/>
    <w:rsid w:val="009646CE"/>
    <w:rsid w:val="0096472A"/>
    <w:rsid w:val="00964764"/>
    <w:rsid w:val="00964823"/>
    <w:rsid w:val="00964861"/>
    <w:rsid w:val="00964AFE"/>
    <w:rsid w:val="00964DEB"/>
    <w:rsid w:val="00965406"/>
    <w:rsid w:val="00965535"/>
    <w:rsid w:val="009656F5"/>
    <w:rsid w:val="00965780"/>
    <w:rsid w:val="00965C88"/>
    <w:rsid w:val="00965D54"/>
    <w:rsid w:val="00965DF1"/>
    <w:rsid w:val="0096658C"/>
    <w:rsid w:val="009666C8"/>
    <w:rsid w:val="009667A7"/>
    <w:rsid w:val="00966EA0"/>
    <w:rsid w:val="00967035"/>
    <w:rsid w:val="00967616"/>
    <w:rsid w:val="00967651"/>
    <w:rsid w:val="00967D30"/>
    <w:rsid w:val="00967D65"/>
    <w:rsid w:val="0097029D"/>
    <w:rsid w:val="009703EB"/>
    <w:rsid w:val="009710B8"/>
    <w:rsid w:val="009712B5"/>
    <w:rsid w:val="0097178D"/>
    <w:rsid w:val="0097198F"/>
    <w:rsid w:val="0097207F"/>
    <w:rsid w:val="009723E0"/>
    <w:rsid w:val="009724FF"/>
    <w:rsid w:val="00972C82"/>
    <w:rsid w:val="0097307A"/>
    <w:rsid w:val="00973132"/>
    <w:rsid w:val="009731A7"/>
    <w:rsid w:val="0097354C"/>
    <w:rsid w:val="00973806"/>
    <w:rsid w:val="00973986"/>
    <w:rsid w:val="00973C72"/>
    <w:rsid w:val="00973CC2"/>
    <w:rsid w:val="00974025"/>
    <w:rsid w:val="0097409B"/>
    <w:rsid w:val="009740C3"/>
    <w:rsid w:val="009743EC"/>
    <w:rsid w:val="00974C5C"/>
    <w:rsid w:val="009752B5"/>
    <w:rsid w:val="00975338"/>
    <w:rsid w:val="009754E7"/>
    <w:rsid w:val="00975A7E"/>
    <w:rsid w:val="00975BDA"/>
    <w:rsid w:val="00975CA1"/>
    <w:rsid w:val="00975D19"/>
    <w:rsid w:val="00975D24"/>
    <w:rsid w:val="00976184"/>
    <w:rsid w:val="009761E4"/>
    <w:rsid w:val="009762E0"/>
    <w:rsid w:val="0097697A"/>
    <w:rsid w:val="00976F0D"/>
    <w:rsid w:val="0097788C"/>
    <w:rsid w:val="00977EBE"/>
    <w:rsid w:val="00980005"/>
    <w:rsid w:val="0098012B"/>
    <w:rsid w:val="00980366"/>
    <w:rsid w:val="009803D1"/>
    <w:rsid w:val="0098040C"/>
    <w:rsid w:val="0098144E"/>
    <w:rsid w:val="009814E8"/>
    <w:rsid w:val="0098151A"/>
    <w:rsid w:val="009815A9"/>
    <w:rsid w:val="009819D8"/>
    <w:rsid w:val="00981E3E"/>
    <w:rsid w:val="00981F58"/>
    <w:rsid w:val="0098251A"/>
    <w:rsid w:val="00982520"/>
    <w:rsid w:val="009829FC"/>
    <w:rsid w:val="00982F84"/>
    <w:rsid w:val="00982FF1"/>
    <w:rsid w:val="00983036"/>
    <w:rsid w:val="0098312E"/>
    <w:rsid w:val="009846E2"/>
    <w:rsid w:val="0098471B"/>
    <w:rsid w:val="00984DEB"/>
    <w:rsid w:val="00985B43"/>
    <w:rsid w:val="00985E1A"/>
    <w:rsid w:val="009865BF"/>
    <w:rsid w:val="00986844"/>
    <w:rsid w:val="0098686D"/>
    <w:rsid w:val="00986ACE"/>
    <w:rsid w:val="00986B32"/>
    <w:rsid w:val="00986ECB"/>
    <w:rsid w:val="009876E6"/>
    <w:rsid w:val="00987746"/>
    <w:rsid w:val="009878C3"/>
    <w:rsid w:val="00987E64"/>
    <w:rsid w:val="00987EC7"/>
    <w:rsid w:val="00987FBE"/>
    <w:rsid w:val="00987FF3"/>
    <w:rsid w:val="00990665"/>
    <w:rsid w:val="00991086"/>
    <w:rsid w:val="009915C5"/>
    <w:rsid w:val="00991925"/>
    <w:rsid w:val="00991C82"/>
    <w:rsid w:val="00991D71"/>
    <w:rsid w:val="00992292"/>
    <w:rsid w:val="009923C3"/>
    <w:rsid w:val="009923FA"/>
    <w:rsid w:val="0099246D"/>
    <w:rsid w:val="009925C7"/>
    <w:rsid w:val="00992950"/>
    <w:rsid w:val="00992A5F"/>
    <w:rsid w:val="00992D90"/>
    <w:rsid w:val="00992D9A"/>
    <w:rsid w:val="00992EF6"/>
    <w:rsid w:val="009930B1"/>
    <w:rsid w:val="00993780"/>
    <w:rsid w:val="00993792"/>
    <w:rsid w:val="009939CE"/>
    <w:rsid w:val="00993C21"/>
    <w:rsid w:val="00993E95"/>
    <w:rsid w:val="00993F38"/>
    <w:rsid w:val="0099464F"/>
    <w:rsid w:val="00994A07"/>
    <w:rsid w:val="00994BD9"/>
    <w:rsid w:val="00995673"/>
    <w:rsid w:val="009956D7"/>
    <w:rsid w:val="00995807"/>
    <w:rsid w:val="00995D68"/>
    <w:rsid w:val="00995DA4"/>
    <w:rsid w:val="00996F96"/>
    <w:rsid w:val="00997012"/>
    <w:rsid w:val="009973DB"/>
    <w:rsid w:val="009A002E"/>
    <w:rsid w:val="009A06D2"/>
    <w:rsid w:val="009A1364"/>
    <w:rsid w:val="009A18A6"/>
    <w:rsid w:val="009A1E48"/>
    <w:rsid w:val="009A2C05"/>
    <w:rsid w:val="009A2C0A"/>
    <w:rsid w:val="009A3888"/>
    <w:rsid w:val="009A3C2D"/>
    <w:rsid w:val="009A3F7C"/>
    <w:rsid w:val="009A463A"/>
    <w:rsid w:val="009A5380"/>
    <w:rsid w:val="009A567D"/>
    <w:rsid w:val="009A573B"/>
    <w:rsid w:val="009A57BE"/>
    <w:rsid w:val="009A58A3"/>
    <w:rsid w:val="009A5E46"/>
    <w:rsid w:val="009A609D"/>
    <w:rsid w:val="009A6167"/>
    <w:rsid w:val="009A69B0"/>
    <w:rsid w:val="009A7013"/>
    <w:rsid w:val="009A7200"/>
    <w:rsid w:val="009A78D2"/>
    <w:rsid w:val="009A7A67"/>
    <w:rsid w:val="009A7C31"/>
    <w:rsid w:val="009A7F94"/>
    <w:rsid w:val="009B02F1"/>
    <w:rsid w:val="009B04D9"/>
    <w:rsid w:val="009B0558"/>
    <w:rsid w:val="009B0573"/>
    <w:rsid w:val="009B079C"/>
    <w:rsid w:val="009B089A"/>
    <w:rsid w:val="009B0A31"/>
    <w:rsid w:val="009B0B28"/>
    <w:rsid w:val="009B0B49"/>
    <w:rsid w:val="009B0BC9"/>
    <w:rsid w:val="009B0E66"/>
    <w:rsid w:val="009B166F"/>
    <w:rsid w:val="009B1B58"/>
    <w:rsid w:val="009B1F10"/>
    <w:rsid w:val="009B1FD8"/>
    <w:rsid w:val="009B2007"/>
    <w:rsid w:val="009B2064"/>
    <w:rsid w:val="009B2509"/>
    <w:rsid w:val="009B26C4"/>
    <w:rsid w:val="009B2705"/>
    <w:rsid w:val="009B29D1"/>
    <w:rsid w:val="009B2BF2"/>
    <w:rsid w:val="009B2CD9"/>
    <w:rsid w:val="009B2DED"/>
    <w:rsid w:val="009B2F29"/>
    <w:rsid w:val="009B2F88"/>
    <w:rsid w:val="009B3C64"/>
    <w:rsid w:val="009B4156"/>
    <w:rsid w:val="009B488C"/>
    <w:rsid w:val="009B4BB4"/>
    <w:rsid w:val="009B4C87"/>
    <w:rsid w:val="009B54ED"/>
    <w:rsid w:val="009B593D"/>
    <w:rsid w:val="009B59E2"/>
    <w:rsid w:val="009B5E14"/>
    <w:rsid w:val="009B5EF9"/>
    <w:rsid w:val="009B60F4"/>
    <w:rsid w:val="009B6285"/>
    <w:rsid w:val="009B6E64"/>
    <w:rsid w:val="009B757E"/>
    <w:rsid w:val="009B77FD"/>
    <w:rsid w:val="009B787A"/>
    <w:rsid w:val="009B7B24"/>
    <w:rsid w:val="009B7E8B"/>
    <w:rsid w:val="009C00E0"/>
    <w:rsid w:val="009C078A"/>
    <w:rsid w:val="009C0B32"/>
    <w:rsid w:val="009C15F2"/>
    <w:rsid w:val="009C1969"/>
    <w:rsid w:val="009C1C84"/>
    <w:rsid w:val="009C1DD1"/>
    <w:rsid w:val="009C1DF7"/>
    <w:rsid w:val="009C1F6D"/>
    <w:rsid w:val="009C2355"/>
    <w:rsid w:val="009C3149"/>
    <w:rsid w:val="009C3220"/>
    <w:rsid w:val="009C3736"/>
    <w:rsid w:val="009C3ACC"/>
    <w:rsid w:val="009C3C40"/>
    <w:rsid w:val="009C3D06"/>
    <w:rsid w:val="009C4477"/>
    <w:rsid w:val="009C4A5E"/>
    <w:rsid w:val="009C4ABB"/>
    <w:rsid w:val="009C4B95"/>
    <w:rsid w:val="009C4DC3"/>
    <w:rsid w:val="009C5BB9"/>
    <w:rsid w:val="009C5BCF"/>
    <w:rsid w:val="009C66AB"/>
    <w:rsid w:val="009C68CD"/>
    <w:rsid w:val="009C715F"/>
    <w:rsid w:val="009C740D"/>
    <w:rsid w:val="009C75AD"/>
    <w:rsid w:val="009C7702"/>
    <w:rsid w:val="009C7846"/>
    <w:rsid w:val="009D02A0"/>
    <w:rsid w:val="009D0665"/>
    <w:rsid w:val="009D0875"/>
    <w:rsid w:val="009D092E"/>
    <w:rsid w:val="009D0EEA"/>
    <w:rsid w:val="009D104A"/>
    <w:rsid w:val="009D1414"/>
    <w:rsid w:val="009D1460"/>
    <w:rsid w:val="009D1D66"/>
    <w:rsid w:val="009D202D"/>
    <w:rsid w:val="009D23D2"/>
    <w:rsid w:val="009D242B"/>
    <w:rsid w:val="009D2776"/>
    <w:rsid w:val="009D2F1B"/>
    <w:rsid w:val="009D2F85"/>
    <w:rsid w:val="009D3202"/>
    <w:rsid w:val="009D32FE"/>
    <w:rsid w:val="009D354B"/>
    <w:rsid w:val="009D3855"/>
    <w:rsid w:val="009D3FA7"/>
    <w:rsid w:val="009D40B2"/>
    <w:rsid w:val="009D4182"/>
    <w:rsid w:val="009D441D"/>
    <w:rsid w:val="009D4710"/>
    <w:rsid w:val="009D4791"/>
    <w:rsid w:val="009D491E"/>
    <w:rsid w:val="009D4925"/>
    <w:rsid w:val="009D5417"/>
    <w:rsid w:val="009D5424"/>
    <w:rsid w:val="009D5F3A"/>
    <w:rsid w:val="009D61C6"/>
    <w:rsid w:val="009D6291"/>
    <w:rsid w:val="009D7046"/>
    <w:rsid w:val="009D76E8"/>
    <w:rsid w:val="009D786C"/>
    <w:rsid w:val="009D7C07"/>
    <w:rsid w:val="009E008D"/>
    <w:rsid w:val="009E176F"/>
    <w:rsid w:val="009E1A77"/>
    <w:rsid w:val="009E1A84"/>
    <w:rsid w:val="009E1AE6"/>
    <w:rsid w:val="009E1BEC"/>
    <w:rsid w:val="009E1F69"/>
    <w:rsid w:val="009E2780"/>
    <w:rsid w:val="009E28E3"/>
    <w:rsid w:val="009E2BA2"/>
    <w:rsid w:val="009E2CE2"/>
    <w:rsid w:val="009E2D24"/>
    <w:rsid w:val="009E2F2C"/>
    <w:rsid w:val="009E31DA"/>
    <w:rsid w:val="009E3288"/>
    <w:rsid w:val="009E336C"/>
    <w:rsid w:val="009E40F9"/>
    <w:rsid w:val="009E4131"/>
    <w:rsid w:val="009E46A7"/>
    <w:rsid w:val="009E481D"/>
    <w:rsid w:val="009E51AA"/>
    <w:rsid w:val="009E52B0"/>
    <w:rsid w:val="009E5548"/>
    <w:rsid w:val="009E59A3"/>
    <w:rsid w:val="009E5C6B"/>
    <w:rsid w:val="009E5EF7"/>
    <w:rsid w:val="009E61E6"/>
    <w:rsid w:val="009E6893"/>
    <w:rsid w:val="009E6DDD"/>
    <w:rsid w:val="009E6F61"/>
    <w:rsid w:val="009E784F"/>
    <w:rsid w:val="009E7E7D"/>
    <w:rsid w:val="009F09C5"/>
    <w:rsid w:val="009F0AE4"/>
    <w:rsid w:val="009F0C2D"/>
    <w:rsid w:val="009F12CF"/>
    <w:rsid w:val="009F1673"/>
    <w:rsid w:val="009F1822"/>
    <w:rsid w:val="009F2384"/>
    <w:rsid w:val="009F25F3"/>
    <w:rsid w:val="009F2AF5"/>
    <w:rsid w:val="009F2B29"/>
    <w:rsid w:val="009F2BD2"/>
    <w:rsid w:val="009F37C9"/>
    <w:rsid w:val="009F3CC0"/>
    <w:rsid w:val="009F3D16"/>
    <w:rsid w:val="009F3D84"/>
    <w:rsid w:val="009F41C4"/>
    <w:rsid w:val="009F446C"/>
    <w:rsid w:val="009F4E13"/>
    <w:rsid w:val="009F5515"/>
    <w:rsid w:val="009F5972"/>
    <w:rsid w:val="009F5B2D"/>
    <w:rsid w:val="009F5C38"/>
    <w:rsid w:val="009F629E"/>
    <w:rsid w:val="009F6639"/>
    <w:rsid w:val="009F67A9"/>
    <w:rsid w:val="009F6866"/>
    <w:rsid w:val="009F6CF3"/>
    <w:rsid w:val="009F73A8"/>
    <w:rsid w:val="009F775A"/>
    <w:rsid w:val="009F7898"/>
    <w:rsid w:val="009F7C8B"/>
    <w:rsid w:val="009F7D75"/>
    <w:rsid w:val="00A000F5"/>
    <w:rsid w:val="00A006F3"/>
    <w:rsid w:val="00A0092A"/>
    <w:rsid w:val="00A00E07"/>
    <w:rsid w:val="00A01099"/>
    <w:rsid w:val="00A01A48"/>
    <w:rsid w:val="00A029A0"/>
    <w:rsid w:val="00A0356D"/>
    <w:rsid w:val="00A036F8"/>
    <w:rsid w:val="00A04081"/>
    <w:rsid w:val="00A040F5"/>
    <w:rsid w:val="00A0427A"/>
    <w:rsid w:val="00A042E2"/>
    <w:rsid w:val="00A0462F"/>
    <w:rsid w:val="00A048F7"/>
    <w:rsid w:val="00A04B6C"/>
    <w:rsid w:val="00A04E7F"/>
    <w:rsid w:val="00A051BC"/>
    <w:rsid w:val="00A052EB"/>
    <w:rsid w:val="00A05865"/>
    <w:rsid w:val="00A05867"/>
    <w:rsid w:val="00A05B31"/>
    <w:rsid w:val="00A05C6D"/>
    <w:rsid w:val="00A05E5D"/>
    <w:rsid w:val="00A0628E"/>
    <w:rsid w:val="00A06860"/>
    <w:rsid w:val="00A06914"/>
    <w:rsid w:val="00A069DD"/>
    <w:rsid w:val="00A06AF2"/>
    <w:rsid w:val="00A06FFC"/>
    <w:rsid w:val="00A070BA"/>
    <w:rsid w:val="00A071C3"/>
    <w:rsid w:val="00A071E8"/>
    <w:rsid w:val="00A07535"/>
    <w:rsid w:val="00A0779E"/>
    <w:rsid w:val="00A079FF"/>
    <w:rsid w:val="00A07BE5"/>
    <w:rsid w:val="00A07C12"/>
    <w:rsid w:val="00A10002"/>
    <w:rsid w:val="00A1017D"/>
    <w:rsid w:val="00A1044F"/>
    <w:rsid w:val="00A10A24"/>
    <w:rsid w:val="00A10CD2"/>
    <w:rsid w:val="00A11AA8"/>
    <w:rsid w:val="00A11BA2"/>
    <w:rsid w:val="00A11DDA"/>
    <w:rsid w:val="00A1224D"/>
    <w:rsid w:val="00A1253C"/>
    <w:rsid w:val="00A12858"/>
    <w:rsid w:val="00A12CA5"/>
    <w:rsid w:val="00A13321"/>
    <w:rsid w:val="00A136D8"/>
    <w:rsid w:val="00A13B53"/>
    <w:rsid w:val="00A14E33"/>
    <w:rsid w:val="00A14FA3"/>
    <w:rsid w:val="00A15063"/>
    <w:rsid w:val="00A157BB"/>
    <w:rsid w:val="00A15EAF"/>
    <w:rsid w:val="00A1600F"/>
    <w:rsid w:val="00A16105"/>
    <w:rsid w:val="00A16EBB"/>
    <w:rsid w:val="00A16EBC"/>
    <w:rsid w:val="00A176F8"/>
    <w:rsid w:val="00A17947"/>
    <w:rsid w:val="00A20456"/>
    <w:rsid w:val="00A204ED"/>
    <w:rsid w:val="00A2075B"/>
    <w:rsid w:val="00A207E0"/>
    <w:rsid w:val="00A2133B"/>
    <w:rsid w:val="00A2181C"/>
    <w:rsid w:val="00A21EB7"/>
    <w:rsid w:val="00A21FBE"/>
    <w:rsid w:val="00A22182"/>
    <w:rsid w:val="00A22720"/>
    <w:rsid w:val="00A230F2"/>
    <w:rsid w:val="00A23169"/>
    <w:rsid w:val="00A2337C"/>
    <w:rsid w:val="00A23CF3"/>
    <w:rsid w:val="00A24708"/>
    <w:rsid w:val="00A24DF1"/>
    <w:rsid w:val="00A25725"/>
    <w:rsid w:val="00A25934"/>
    <w:rsid w:val="00A26198"/>
    <w:rsid w:val="00A26395"/>
    <w:rsid w:val="00A26539"/>
    <w:rsid w:val="00A26891"/>
    <w:rsid w:val="00A26A57"/>
    <w:rsid w:val="00A26D94"/>
    <w:rsid w:val="00A272F5"/>
    <w:rsid w:val="00A2770E"/>
    <w:rsid w:val="00A30163"/>
    <w:rsid w:val="00A30503"/>
    <w:rsid w:val="00A31224"/>
    <w:rsid w:val="00A3124C"/>
    <w:rsid w:val="00A31660"/>
    <w:rsid w:val="00A318A8"/>
    <w:rsid w:val="00A31D79"/>
    <w:rsid w:val="00A32110"/>
    <w:rsid w:val="00A32627"/>
    <w:rsid w:val="00A32952"/>
    <w:rsid w:val="00A3311D"/>
    <w:rsid w:val="00A33206"/>
    <w:rsid w:val="00A33268"/>
    <w:rsid w:val="00A33424"/>
    <w:rsid w:val="00A3353B"/>
    <w:rsid w:val="00A339B2"/>
    <w:rsid w:val="00A33C91"/>
    <w:rsid w:val="00A33D0C"/>
    <w:rsid w:val="00A34266"/>
    <w:rsid w:val="00A345D7"/>
    <w:rsid w:val="00A347BE"/>
    <w:rsid w:val="00A34907"/>
    <w:rsid w:val="00A34B0E"/>
    <w:rsid w:val="00A34DC0"/>
    <w:rsid w:val="00A34EAD"/>
    <w:rsid w:val="00A3549B"/>
    <w:rsid w:val="00A360B0"/>
    <w:rsid w:val="00A361F5"/>
    <w:rsid w:val="00A367AB"/>
    <w:rsid w:val="00A367CD"/>
    <w:rsid w:val="00A374C0"/>
    <w:rsid w:val="00A374FB"/>
    <w:rsid w:val="00A37576"/>
    <w:rsid w:val="00A375B8"/>
    <w:rsid w:val="00A37A42"/>
    <w:rsid w:val="00A413AE"/>
    <w:rsid w:val="00A41B81"/>
    <w:rsid w:val="00A41B84"/>
    <w:rsid w:val="00A41D72"/>
    <w:rsid w:val="00A421D8"/>
    <w:rsid w:val="00A42253"/>
    <w:rsid w:val="00A422B9"/>
    <w:rsid w:val="00A4270F"/>
    <w:rsid w:val="00A42FCE"/>
    <w:rsid w:val="00A43240"/>
    <w:rsid w:val="00A4325D"/>
    <w:rsid w:val="00A4346F"/>
    <w:rsid w:val="00A43738"/>
    <w:rsid w:val="00A43784"/>
    <w:rsid w:val="00A438EC"/>
    <w:rsid w:val="00A44033"/>
    <w:rsid w:val="00A4416C"/>
    <w:rsid w:val="00A4438D"/>
    <w:rsid w:val="00A4450D"/>
    <w:rsid w:val="00A445E9"/>
    <w:rsid w:val="00A4530C"/>
    <w:rsid w:val="00A458F0"/>
    <w:rsid w:val="00A45906"/>
    <w:rsid w:val="00A45CE3"/>
    <w:rsid w:val="00A45D5F"/>
    <w:rsid w:val="00A4625B"/>
    <w:rsid w:val="00A46378"/>
    <w:rsid w:val="00A466F1"/>
    <w:rsid w:val="00A467C5"/>
    <w:rsid w:val="00A46943"/>
    <w:rsid w:val="00A46D9B"/>
    <w:rsid w:val="00A46E08"/>
    <w:rsid w:val="00A4709D"/>
    <w:rsid w:val="00A473A5"/>
    <w:rsid w:val="00A4798A"/>
    <w:rsid w:val="00A47EDC"/>
    <w:rsid w:val="00A47F6B"/>
    <w:rsid w:val="00A500A2"/>
    <w:rsid w:val="00A5063C"/>
    <w:rsid w:val="00A506BC"/>
    <w:rsid w:val="00A506F8"/>
    <w:rsid w:val="00A5089E"/>
    <w:rsid w:val="00A5196D"/>
    <w:rsid w:val="00A51C15"/>
    <w:rsid w:val="00A51C4A"/>
    <w:rsid w:val="00A52494"/>
    <w:rsid w:val="00A52665"/>
    <w:rsid w:val="00A528FB"/>
    <w:rsid w:val="00A529E6"/>
    <w:rsid w:val="00A52FB6"/>
    <w:rsid w:val="00A53098"/>
    <w:rsid w:val="00A530D6"/>
    <w:rsid w:val="00A53896"/>
    <w:rsid w:val="00A5390A"/>
    <w:rsid w:val="00A53A53"/>
    <w:rsid w:val="00A53B11"/>
    <w:rsid w:val="00A54293"/>
    <w:rsid w:val="00A54498"/>
    <w:rsid w:val="00A54E7E"/>
    <w:rsid w:val="00A552BC"/>
    <w:rsid w:val="00A55330"/>
    <w:rsid w:val="00A5569F"/>
    <w:rsid w:val="00A557DD"/>
    <w:rsid w:val="00A557F1"/>
    <w:rsid w:val="00A5583C"/>
    <w:rsid w:val="00A5593F"/>
    <w:rsid w:val="00A55A19"/>
    <w:rsid w:val="00A55DE4"/>
    <w:rsid w:val="00A564A1"/>
    <w:rsid w:val="00A56650"/>
    <w:rsid w:val="00A56ABF"/>
    <w:rsid w:val="00A56E54"/>
    <w:rsid w:val="00A5707F"/>
    <w:rsid w:val="00A57173"/>
    <w:rsid w:val="00A571B8"/>
    <w:rsid w:val="00A573B7"/>
    <w:rsid w:val="00A579F2"/>
    <w:rsid w:val="00A57A03"/>
    <w:rsid w:val="00A60293"/>
    <w:rsid w:val="00A6047D"/>
    <w:rsid w:val="00A6094F"/>
    <w:rsid w:val="00A61057"/>
    <w:rsid w:val="00A61183"/>
    <w:rsid w:val="00A6150E"/>
    <w:rsid w:val="00A62262"/>
    <w:rsid w:val="00A62CD4"/>
    <w:rsid w:val="00A6321A"/>
    <w:rsid w:val="00A6343B"/>
    <w:rsid w:val="00A63836"/>
    <w:rsid w:val="00A639D8"/>
    <w:rsid w:val="00A63EB6"/>
    <w:rsid w:val="00A645D1"/>
    <w:rsid w:val="00A64774"/>
    <w:rsid w:val="00A647C1"/>
    <w:rsid w:val="00A64C80"/>
    <w:rsid w:val="00A64F0D"/>
    <w:rsid w:val="00A65386"/>
    <w:rsid w:val="00A65619"/>
    <w:rsid w:val="00A659AD"/>
    <w:rsid w:val="00A65C8C"/>
    <w:rsid w:val="00A65E27"/>
    <w:rsid w:val="00A660DA"/>
    <w:rsid w:val="00A6625B"/>
    <w:rsid w:val="00A668FD"/>
    <w:rsid w:val="00A66B9A"/>
    <w:rsid w:val="00A66E25"/>
    <w:rsid w:val="00A66F97"/>
    <w:rsid w:val="00A67157"/>
    <w:rsid w:val="00A672ED"/>
    <w:rsid w:val="00A67CFE"/>
    <w:rsid w:val="00A67F5B"/>
    <w:rsid w:val="00A70331"/>
    <w:rsid w:val="00A7041F"/>
    <w:rsid w:val="00A70911"/>
    <w:rsid w:val="00A70A41"/>
    <w:rsid w:val="00A70BA6"/>
    <w:rsid w:val="00A70D50"/>
    <w:rsid w:val="00A71433"/>
    <w:rsid w:val="00A71630"/>
    <w:rsid w:val="00A72301"/>
    <w:rsid w:val="00A72F4E"/>
    <w:rsid w:val="00A73363"/>
    <w:rsid w:val="00A73AC7"/>
    <w:rsid w:val="00A74534"/>
    <w:rsid w:val="00A74D52"/>
    <w:rsid w:val="00A74F72"/>
    <w:rsid w:val="00A7522B"/>
    <w:rsid w:val="00A7570F"/>
    <w:rsid w:val="00A75C43"/>
    <w:rsid w:val="00A75EE0"/>
    <w:rsid w:val="00A76226"/>
    <w:rsid w:val="00A76750"/>
    <w:rsid w:val="00A7689F"/>
    <w:rsid w:val="00A768BF"/>
    <w:rsid w:val="00A7691E"/>
    <w:rsid w:val="00A77461"/>
    <w:rsid w:val="00A775AD"/>
    <w:rsid w:val="00A7763E"/>
    <w:rsid w:val="00A77796"/>
    <w:rsid w:val="00A8012C"/>
    <w:rsid w:val="00A80319"/>
    <w:rsid w:val="00A8079F"/>
    <w:rsid w:val="00A807A3"/>
    <w:rsid w:val="00A80983"/>
    <w:rsid w:val="00A80B9F"/>
    <w:rsid w:val="00A8139E"/>
    <w:rsid w:val="00A815D0"/>
    <w:rsid w:val="00A817B3"/>
    <w:rsid w:val="00A82256"/>
    <w:rsid w:val="00A82CB3"/>
    <w:rsid w:val="00A82CC3"/>
    <w:rsid w:val="00A82DB9"/>
    <w:rsid w:val="00A830F6"/>
    <w:rsid w:val="00A83360"/>
    <w:rsid w:val="00A833BB"/>
    <w:rsid w:val="00A835A8"/>
    <w:rsid w:val="00A8377B"/>
    <w:rsid w:val="00A8385C"/>
    <w:rsid w:val="00A839D7"/>
    <w:rsid w:val="00A83D06"/>
    <w:rsid w:val="00A843F2"/>
    <w:rsid w:val="00A8465F"/>
    <w:rsid w:val="00A847AC"/>
    <w:rsid w:val="00A849D5"/>
    <w:rsid w:val="00A84FEC"/>
    <w:rsid w:val="00A8511B"/>
    <w:rsid w:val="00A85E28"/>
    <w:rsid w:val="00A8633B"/>
    <w:rsid w:val="00A8635A"/>
    <w:rsid w:val="00A86630"/>
    <w:rsid w:val="00A86A19"/>
    <w:rsid w:val="00A86F66"/>
    <w:rsid w:val="00A87D28"/>
    <w:rsid w:val="00A9040D"/>
    <w:rsid w:val="00A90954"/>
    <w:rsid w:val="00A91190"/>
    <w:rsid w:val="00A914CC"/>
    <w:rsid w:val="00A915DF"/>
    <w:rsid w:val="00A915F1"/>
    <w:rsid w:val="00A9175D"/>
    <w:rsid w:val="00A91837"/>
    <w:rsid w:val="00A9190B"/>
    <w:rsid w:val="00A91B5D"/>
    <w:rsid w:val="00A91D10"/>
    <w:rsid w:val="00A92322"/>
    <w:rsid w:val="00A929FE"/>
    <w:rsid w:val="00A92D0C"/>
    <w:rsid w:val="00A92E23"/>
    <w:rsid w:val="00A942E2"/>
    <w:rsid w:val="00A942FC"/>
    <w:rsid w:val="00A95399"/>
    <w:rsid w:val="00A953EC"/>
    <w:rsid w:val="00A954E2"/>
    <w:rsid w:val="00A956C4"/>
    <w:rsid w:val="00A95930"/>
    <w:rsid w:val="00A95C38"/>
    <w:rsid w:val="00A962D1"/>
    <w:rsid w:val="00A96576"/>
    <w:rsid w:val="00A96A39"/>
    <w:rsid w:val="00A96D8F"/>
    <w:rsid w:val="00A96FB1"/>
    <w:rsid w:val="00A97184"/>
    <w:rsid w:val="00A97A38"/>
    <w:rsid w:val="00A97CE6"/>
    <w:rsid w:val="00AA02CB"/>
    <w:rsid w:val="00AA060F"/>
    <w:rsid w:val="00AA06BE"/>
    <w:rsid w:val="00AA0710"/>
    <w:rsid w:val="00AA0A80"/>
    <w:rsid w:val="00AA0AC1"/>
    <w:rsid w:val="00AA1146"/>
    <w:rsid w:val="00AA18E7"/>
    <w:rsid w:val="00AA1D8E"/>
    <w:rsid w:val="00AA1E0E"/>
    <w:rsid w:val="00AA2986"/>
    <w:rsid w:val="00AA2C54"/>
    <w:rsid w:val="00AA3616"/>
    <w:rsid w:val="00AA3D5D"/>
    <w:rsid w:val="00AA3F82"/>
    <w:rsid w:val="00AA4DF6"/>
    <w:rsid w:val="00AA5310"/>
    <w:rsid w:val="00AA5765"/>
    <w:rsid w:val="00AA5C39"/>
    <w:rsid w:val="00AA5C9C"/>
    <w:rsid w:val="00AA629C"/>
    <w:rsid w:val="00AA6366"/>
    <w:rsid w:val="00AA71AC"/>
    <w:rsid w:val="00AA7452"/>
    <w:rsid w:val="00AA7514"/>
    <w:rsid w:val="00AA78EF"/>
    <w:rsid w:val="00AA7F29"/>
    <w:rsid w:val="00AA7F38"/>
    <w:rsid w:val="00AB00B6"/>
    <w:rsid w:val="00AB028E"/>
    <w:rsid w:val="00AB044E"/>
    <w:rsid w:val="00AB07E6"/>
    <w:rsid w:val="00AB0870"/>
    <w:rsid w:val="00AB0A6C"/>
    <w:rsid w:val="00AB0D9C"/>
    <w:rsid w:val="00AB0EE1"/>
    <w:rsid w:val="00AB1458"/>
    <w:rsid w:val="00AB1EBD"/>
    <w:rsid w:val="00AB227C"/>
    <w:rsid w:val="00AB230D"/>
    <w:rsid w:val="00AB241E"/>
    <w:rsid w:val="00AB2EE7"/>
    <w:rsid w:val="00AB399E"/>
    <w:rsid w:val="00AB3D0E"/>
    <w:rsid w:val="00AB46B0"/>
    <w:rsid w:val="00AB5092"/>
    <w:rsid w:val="00AB50C8"/>
    <w:rsid w:val="00AB5242"/>
    <w:rsid w:val="00AB5296"/>
    <w:rsid w:val="00AB5427"/>
    <w:rsid w:val="00AB56E2"/>
    <w:rsid w:val="00AB5921"/>
    <w:rsid w:val="00AB592E"/>
    <w:rsid w:val="00AB5DC8"/>
    <w:rsid w:val="00AB6211"/>
    <w:rsid w:val="00AB6E28"/>
    <w:rsid w:val="00AB74B1"/>
    <w:rsid w:val="00AB7C08"/>
    <w:rsid w:val="00AB7E00"/>
    <w:rsid w:val="00AB7E1E"/>
    <w:rsid w:val="00AB7EDD"/>
    <w:rsid w:val="00AC0227"/>
    <w:rsid w:val="00AC0CAB"/>
    <w:rsid w:val="00AC1001"/>
    <w:rsid w:val="00AC15A8"/>
    <w:rsid w:val="00AC17CB"/>
    <w:rsid w:val="00AC1BAE"/>
    <w:rsid w:val="00AC1EDB"/>
    <w:rsid w:val="00AC1FF0"/>
    <w:rsid w:val="00AC21B2"/>
    <w:rsid w:val="00AC29E3"/>
    <w:rsid w:val="00AC2B02"/>
    <w:rsid w:val="00AC2EE9"/>
    <w:rsid w:val="00AC30E2"/>
    <w:rsid w:val="00AC3C54"/>
    <w:rsid w:val="00AC3E07"/>
    <w:rsid w:val="00AC3EB9"/>
    <w:rsid w:val="00AC46C6"/>
    <w:rsid w:val="00AC496C"/>
    <w:rsid w:val="00AC4ED0"/>
    <w:rsid w:val="00AC546B"/>
    <w:rsid w:val="00AC58C8"/>
    <w:rsid w:val="00AC5956"/>
    <w:rsid w:val="00AC65DB"/>
    <w:rsid w:val="00AC6E8C"/>
    <w:rsid w:val="00AC755A"/>
    <w:rsid w:val="00AC785A"/>
    <w:rsid w:val="00AC78E1"/>
    <w:rsid w:val="00AC7CA1"/>
    <w:rsid w:val="00AC7CD1"/>
    <w:rsid w:val="00AC7CF6"/>
    <w:rsid w:val="00AD0DA9"/>
    <w:rsid w:val="00AD0FA7"/>
    <w:rsid w:val="00AD11A2"/>
    <w:rsid w:val="00AD17E3"/>
    <w:rsid w:val="00AD1E44"/>
    <w:rsid w:val="00AD1EB5"/>
    <w:rsid w:val="00AD21CC"/>
    <w:rsid w:val="00AD24DB"/>
    <w:rsid w:val="00AD287B"/>
    <w:rsid w:val="00AD29AD"/>
    <w:rsid w:val="00AD2B5C"/>
    <w:rsid w:val="00AD2C53"/>
    <w:rsid w:val="00AD32E9"/>
    <w:rsid w:val="00AD38D3"/>
    <w:rsid w:val="00AD3A2B"/>
    <w:rsid w:val="00AD3AC0"/>
    <w:rsid w:val="00AD4160"/>
    <w:rsid w:val="00AD42B8"/>
    <w:rsid w:val="00AD4AD2"/>
    <w:rsid w:val="00AD4FC8"/>
    <w:rsid w:val="00AD50F4"/>
    <w:rsid w:val="00AD57B8"/>
    <w:rsid w:val="00AD5817"/>
    <w:rsid w:val="00AD6623"/>
    <w:rsid w:val="00AD6EEF"/>
    <w:rsid w:val="00AD75C8"/>
    <w:rsid w:val="00AD7CD3"/>
    <w:rsid w:val="00AE0080"/>
    <w:rsid w:val="00AE024C"/>
    <w:rsid w:val="00AE047C"/>
    <w:rsid w:val="00AE06CA"/>
    <w:rsid w:val="00AE0A3A"/>
    <w:rsid w:val="00AE10E7"/>
    <w:rsid w:val="00AE115E"/>
    <w:rsid w:val="00AE11B5"/>
    <w:rsid w:val="00AE122A"/>
    <w:rsid w:val="00AE1353"/>
    <w:rsid w:val="00AE14A7"/>
    <w:rsid w:val="00AE165B"/>
    <w:rsid w:val="00AE18C1"/>
    <w:rsid w:val="00AE1943"/>
    <w:rsid w:val="00AE19CF"/>
    <w:rsid w:val="00AE1BC6"/>
    <w:rsid w:val="00AE2042"/>
    <w:rsid w:val="00AE208D"/>
    <w:rsid w:val="00AE2473"/>
    <w:rsid w:val="00AE2826"/>
    <w:rsid w:val="00AE2881"/>
    <w:rsid w:val="00AE2B1F"/>
    <w:rsid w:val="00AE2E6E"/>
    <w:rsid w:val="00AE30A1"/>
    <w:rsid w:val="00AE30C2"/>
    <w:rsid w:val="00AE3487"/>
    <w:rsid w:val="00AE35AB"/>
    <w:rsid w:val="00AE4429"/>
    <w:rsid w:val="00AE48B2"/>
    <w:rsid w:val="00AE4D65"/>
    <w:rsid w:val="00AE528A"/>
    <w:rsid w:val="00AE5775"/>
    <w:rsid w:val="00AE5A8E"/>
    <w:rsid w:val="00AE5B15"/>
    <w:rsid w:val="00AE5C7E"/>
    <w:rsid w:val="00AE609B"/>
    <w:rsid w:val="00AE61C6"/>
    <w:rsid w:val="00AE630F"/>
    <w:rsid w:val="00AE743D"/>
    <w:rsid w:val="00AE7503"/>
    <w:rsid w:val="00AF016B"/>
    <w:rsid w:val="00AF0437"/>
    <w:rsid w:val="00AF0877"/>
    <w:rsid w:val="00AF1534"/>
    <w:rsid w:val="00AF1E04"/>
    <w:rsid w:val="00AF203D"/>
    <w:rsid w:val="00AF2CFE"/>
    <w:rsid w:val="00AF3491"/>
    <w:rsid w:val="00AF40C4"/>
    <w:rsid w:val="00AF424C"/>
    <w:rsid w:val="00AF4262"/>
    <w:rsid w:val="00AF44C0"/>
    <w:rsid w:val="00AF457E"/>
    <w:rsid w:val="00AF4734"/>
    <w:rsid w:val="00AF47E5"/>
    <w:rsid w:val="00AF56C1"/>
    <w:rsid w:val="00AF5A8B"/>
    <w:rsid w:val="00AF62C1"/>
    <w:rsid w:val="00AF67E7"/>
    <w:rsid w:val="00AF68F0"/>
    <w:rsid w:val="00AF691C"/>
    <w:rsid w:val="00AF7081"/>
    <w:rsid w:val="00AF7952"/>
    <w:rsid w:val="00AF7A93"/>
    <w:rsid w:val="00AF7AEF"/>
    <w:rsid w:val="00AF7DA8"/>
    <w:rsid w:val="00B00243"/>
    <w:rsid w:val="00B00245"/>
    <w:rsid w:val="00B005F4"/>
    <w:rsid w:val="00B00783"/>
    <w:rsid w:val="00B00849"/>
    <w:rsid w:val="00B00F60"/>
    <w:rsid w:val="00B01264"/>
    <w:rsid w:val="00B0129A"/>
    <w:rsid w:val="00B01318"/>
    <w:rsid w:val="00B01519"/>
    <w:rsid w:val="00B015EB"/>
    <w:rsid w:val="00B015F8"/>
    <w:rsid w:val="00B017A6"/>
    <w:rsid w:val="00B01EDC"/>
    <w:rsid w:val="00B02636"/>
    <w:rsid w:val="00B02C27"/>
    <w:rsid w:val="00B02DA7"/>
    <w:rsid w:val="00B0329C"/>
    <w:rsid w:val="00B03541"/>
    <w:rsid w:val="00B037FF"/>
    <w:rsid w:val="00B03AC6"/>
    <w:rsid w:val="00B03B3C"/>
    <w:rsid w:val="00B0420A"/>
    <w:rsid w:val="00B049E0"/>
    <w:rsid w:val="00B05249"/>
    <w:rsid w:val="00B058DD"/>
    <w:rsid w:val="00B06134"/>
    <w:rsid w:val="00B062AB"/>
    <w:rsid w:val="00B06372"/>
    <w:rsid w:val="00B06848"/>
    <w:rsid w:val="00B06905"/>
    <w:rsid w:val="00B06A64"/>
    <w:rsid w:val="00B06B8A"/>
    <w:rsid w:val="00B0710D"/>
    <w:rsid w:val="00B0743D"/>
    <w:rsid w:val="00B076D2"/>
    <w:rsid w:val="00B07C5E"/>
    <w:rsid w:val="00B1073F"/>
    <w:rsid w:val="00B109F5"/>
    <w:rsid w:val="00B10AB4"/>
    <w:rsid w:val="00B10F11"/>
    <w:rsid w:val="00B110E5"/>
    <w:rsid w:val="00B11386"/>
    <w:rsid w:val="00B11638"/>
    <w:rsid w:val="00B11946"/>
    <w:rsid w:val="00B11989"/>
    <w:rsid w:val="00B12296"/>
    <w:rsid w:val="00B123D1"/>
    <w:rsid w:val="00B12880"/>
    <w:rsid w:val="00B129A6"/>
    <w:rsid w:val="00B12BF3"/>
    <w:rsid w:val="00B12C7E"/>
    <w:rsid w:val="00B12DF9"/>
    <w:rsid w:val="00B130DC"/>
    <w:rsid w:val="00B13F43"/>
    <w:rsid w:val="00B141F9"/>
    <w:rsid w:val="00B14D74"/>
    <w:rsid w:val="00B1533F"/>
    <w:rsid w:val="00B154A6"/>
    <w:rsid w:val="00B155FC"/>
    <w:rsid w:val="00B1567A"/>
    <w:rsid w:val="00B16530"/>
    <w:rsid w:val="00B1684F"/>
    <w:rsid w:val="00B16E77"/>
    <w:rsid w:val="00B16F8F"/>
    <w:rsid w:val="00B178C9"/>
    <w:rsid w:val="00B1790A"/>
    <w:rsid w:val="00B17996"/>
    <w:rsid w:val="00B17FEF"/>
    <w:rsid w:val="00B2022A"/>
    <w:rsid w:val="00B208E1"/>
    <w:rsid w:val="00B20A93"/>
    <w:rsid w:val="00B20F1E"/>
    <w:rsid w:val="00B21244"/>
    <w:rsid w:val="00B21443"/>
    <w:rsid w:val="00B21620"/>
    <w:rsid w:val="00B21938"/>
    <w:rsid w:val="00B21E38"/>
    <w:rsid w:val="00B22099"/>
    <w:rsid w:val="00B22100"/>
    <w:rsid w:val="00B22137"/>
    <w:rsid w:val="00B2258D"/>
    <w:rsid w:val="00B23097"/>
    <w:rsid w:val="00B230B3"/>
    <w:rsid w:val="00B234B7"/>
    <w:rsid w:val="00B237C8"/>
    <w:rsid w:val="00B23BF0"/>
    <w:rsid w:val="00B23C1F"/>
    <w:rsid w:val="00B24184"/>
    <w:rsid w:val="00B244A0"/>
    <w:rsid w:val="00B24994"/>
    <w:rsid w:val="00B24FC5"/>
    <w:rsid w:val="00B25E00"/>
    <w:rsid w:val="00B260AE"/>
    <w:rsid w:val="00B261E7"/>
    <w:rsid w:val="00B26712"/>
    <w:rsid w:val="00B2699E"/>
    <w:rsid w:val="00B26B71"/>
    <w:rsid w:val="00B26BC7"/>
    <w:rsid w:val="00B2700C"/>
    <w:rsid w:val="00B27136"/>
    <w:rsid w:val="00B2737D"/>
    <w:rsid w:val="00B274D6"/>
    <w:rsid w:val="00B2785B"/>
    <w:rsid w:val="00B300A1"/>
    <w:rsid w:val="00B300CA"/>
    <w:rsid w:val="00B30462"/>
    <w:rsid w:val="00B30476"/>
    <w:rsid w:val="00B305BC"/>
    <w:rsid w:val="00B30C93"/>
    <w:rsid w:val="00B311E4"/>
    <w:rsid w:val="00B313ED"/>
    <w:rsid w:val="00B31AF9"/>
    <w:rsid w:val="00B32723"/>
    <w:rsid w:val="00B329FF"/>
    <w:rsid w:val="00B33018"/>
    <w:rsid w:val="00B33B1E"/>
    <w:rsid w:val="00B34139"/>
    <w:rsid w:val="00B3416C"/>
    <w:rsid w:val="00B34D75"/>
    <w:rsid w:val="00B34E6B"/>
    <w:rsid w:val="00B3507E"/>
    <w:rsid w:val="00B35319"/>
    <w:rsid w:val="00B35497"/>
    <w:rsid w:val="00B3583E"/>
    <w:rsid w:val="00B359CF"/>
    <w:rsid w:val="00B35A7D"/>
    <w:rsid w:val="00B35C98"/>
    <w:rsid w:val="00B36CC1"/>
    <w:rsid w:val="00B36FFC"/>
    <w:rsid w:val="00B37011"/>
    <w:rsid w:val="00B370D4"/>
    <w:rsid w:val="00B3720A"/>
    <w:rsid w:val="00B3780B"/>
    <w:rsid w:val="00B379C9"/>
    <w:rsid w:val="00B37DA2"/>
    <w:rsid w:val="00B37FA9"/>
    <w:rsid w:val="00B40697"/>
    <w:rsid w:val="00B406A6"/>
    <w:rsid w:val="00B40872"/>
    <w:rsid w:val="00B40A8C"/>
    <w:rsid w:val="00B41491"/>
    <w:rsid w:val="00B41C0A"/>
    <w:rsid w:val="00B41C38"/>
    <w:rsid w:val="00B41EEC"/>
    <w:rsid w:val="00B41F56"/>
    <w:rsid w:val="00B421A1"/>
    <w:rsid w:val="00B423F4"/>
    <w:rsid w:val="00B426A4"/>
    <w:rsid w:val="00B42A23"/>
    <w:rsid w:val="00B42CFB"/>
    <w:rsid w:val="00B43DC7"/>
    <w:rsid w:val="00B442E4"/>
    <w:rsid w:val="00B444F5"/>
    <w:rsid w:val="00B4450C"/>
    <w:rsid w:val="00B44721"/>
    <w:rsid w:val="00B44C0A"/>
    <w:rsid w:val="00B44E00"/>
    <w:rsid w:val="00B44E52"/>
    <w:rsid w:val="00B44EB1"/>
    <w:rsid w:val="00B4585B"/>
    <w:rsid w:val="00B45B1E"/>
    <w:rsid w:val="00B46025"/>
    <w:rsid w:val="00B468C8"/>
    <w:rsid w:val="00B46C6E"/>
    <w:rsid w:val="00B46F18"/>
    <w:rsid w:val="00B46FA3"/>
    <w:rsid w:val="00B47266"/>
    <w:rsid w:val="00B4761D"/>
    <w:rsid w:val="00B501F0"/>
    <w:rsid w:val="00B51672"/>
    <w:rsid w:val="00B51866"/>
    <w:rsid w:val="00B51B11"/>
    <w:rsid w:val="00B520E9"/>
    <w:rsid w:val="00B5215D"/>
    <w:rsid w:val="00B521CC"/>
    <w:rsid w:val="00B5225F"/>
    <w:rsid w:val="00B52746"/>
    <w:rsid w:val="00B52765"/>
    <w:rsid w:val="00B52A51"/>
    <w:rsid w:val="00B534F7"/>
    <w:rsid w:val="00B53E6B"/>
    <w:rsid w:val="00B53EA6"/>
    <w:rsid w:val="00B54299"/>
    <w:rsid w:val="00B545DD"/>
    <w:rsid w:val="00B546AB"/>
    <w:rsid w:val="00B546C8"/>
    <w:rsid w:val="00B5473B"/>
    <w:rsid w:val="00B5477C"/>
    <w:rsid w:val="00B548D9"/>
    <w:rsid w:val="00B54E0F"/>
    <w:rsid w:val="00B54F14"/>
    <w:rsid w:val="00B54F80"/>
    <w:rsid w:val="00B554D0"/>
    <w:rsid w:val="00B558EF"/>
    <w:rsid w:val="00B5655F"/>
    <w:rsid w:val="00B565F4"/>
    <w:rsid w:val="00B56B73"/>
    <w:rsid w:val="00B56E75"/>
    <w:rsid w:val="00B57A72"/>
    <w:rsid w:val="00B57BAD"/>
    <w:rsid w:val="00B57BBF"/>
    <w:rsid w:val="00B60352"/>
    <w:rsid w:val="00B6069E"/>
    <w:rsid w:val="00B60742"/>
    <w:rsid w:val="00B607B9"/>
    <w:rsid w:val="00B60C05"/>
    <w:rsid w:val="00B60D9F"/>
    <w:rsid w:val="00B6148D"/>
    <w:rsid w:val="00B61611"/>
    <w:rsid w:val="00B61E5A"/>
    <w:rsid w:val="00B61EB6"/>
    <w:rsid w:val="00B62056"/>
    <w:rsid w:val="00B623F1"/>
    <w:rsid w:val="00B62ACA"/>
    <w:rsid w:val="00B62C47"/>
    <w:rsid w:val="00B62DF2"/>
    <w:rsid w:val="00B62E58"/>
    <w:rsid w:val="00B6310F"/>
    <w:rsid w:val="00B6344A"/>
    <w:rsid w:val="00B63857"/>
    <w:rsid w:val="00B63A6A"/>
    <w:rsid w:val="00B64179"/>
    <w:rsid w:val="00B64A4C"/>
    <w:rsid w:val="00B64B3B"/>
    <w:rsid w:val="00B64C3B"/>
    <w:rsid w:val="00B64CDA"/>
    <w:rsid w:val="00B64F4A"/>
    <w:rsid w:val="00B657E2"/>
    <w:rsid w:val="00B65C75"/>
    <w:rsid w:val="00B65E7F"/>
    <w:rsid w:val="00B664AB"/>
    <w:rsid w:val="00B66BBC"/>
    <w:rsid w:val="00B66E1F"/>
    <w:rsid w:val="00B679DE"/>
    <w:rsid w:val="00B67A1C"/>
    <w:rsid w:val="00B67EC8"/>
    <w:rsid w:val="00B702BC"/>
    <w:rsid w:val="00B7092D"/>
    <w:rsid w:val="00B709D6"/>
    <w:rsid w:val="00B70BB7"/>
    <w:rsid w:val="00B70D82"/>
    <w:rsid w:val="00B71450"/>
    <w:rsid w:val="00B71BE3"/>
    <w:rsid w:val="00B721D7"/>
    <w:rsid w:val="00B72A07"/>
    <w:rsid w:val="00B72C99"/>
    <w:rsid w:val="00B73533"/>
    <w:rsid w:val="00B73755"/>
    <w:rsid w:val="00B73BC4"/>
    <w:rsid w:val="00B73FBE"/>
    <w:rsid w:val="00B74061"/>
    <w:rsid w:val="00B7415D"/>
    <w:rsid w:val="00B744C7"/>
    <w:rsid w:val="00B745E6"/>
    <w:rsid w:val="00B7466C"/>
    <w:rsid w:val="00B74BD6"/>
    <w:rsid w:val="00B74DE8"/>
    <w:rsid w:val="00B7507E"/>
    <w:rsid w:val="00B7532F"/>
    <w:rsid w:val="00B75571"/>
    <w:rsid w:val="00B7574B"/>
    <w:rsid w:val="00B75F81"/>
    <w:rsid w:val="00B76453"/>
    <w:rsid w:val="00B77334"/>
    <w:rsid w:val="00B77755"/>
    <w:rsid w:val="00B77A6A"/>
    <w:rsid w:val="00B77D51"/>
    <w:rsid w:val="00B80305"/>
    <w:rsid w:val="00B8070E"/>
    <w:rsid w:val="00B80A62"/>
    <w:rsid w:val="00B81472"/>
    <w:rsid w:val="00B81883"/>
    <w:rsid w:val="00B824AB"/>
    <w:rsid w:val="00B827DC"/>
    <w:rsid w:val="00B82B69"/>
    <w:rsid w:val="00B82F91"/>
    <w:rsid w:val="00B834E4"/>
    <w:rsid w:val="00B84025"/>
    <w:rsid w:val="00B849E0"/>
    <w:rsid w:val="00B84DC3"/>
    <w:rsid w:val="00B84EE1"/>
    <w:rsid w:val="00B84EFC"/>
    <w:rsid w:val="00B85028"/>
    <w:rsid w:val="00B8516F"/>
    <w:rsid w:val="00B851AD"/>
    <w:rsid w:val="00B852D0"/>
    <w:rsid w:val="00B857D8"/>
    <w:rsid w:val="00B858A7"/>
    <w:rsid w:val="00B85B8E"/>
    <w:rsid w:val="00B86088"/>
    <w:rsid w:val="00B86629"/>
    <w:rsid w:val="00B86E2E"/>
    <w:rsid w:val="00B871D4"/>
    <w:rsid w:val="00B87262"/>
    <w:rsid w:val="00B877D7"/>
    <w:rsid w:val="00B8781C"/>
    <w:rsid w:val="00B8792D"/>
    <w:rsid w:val="00B87BB5"/>
    <w:rsid w:val="00B87E84"/>
    <w:rsid w:val="00B90328"/>
    <w:rsid w:val="00B904BC"/>
    <w:rsid w:val="00B9078C"/>
    <w:rsid w:val="00B908F2"/>
    <w:rsid w:val="00B90F9F"/>
    <w:rsid w:val="00B90FC7"/>
    <w:rsid w:val="00B911C9"/>
    <w:rsid w:val="00B91985"/>
    <w:rsid w:val="00B92241"/>
    <w:rsid w:val="00B92583"/>
    <w:rsid w:val="00B925FC"/>
    <w:rsid w:val="00B926D9"/>
    <w:rsid w:val="00B926F8"/>
    <w:rsid w:val="00B9317C"/>
    <w:rsid w:val="00B93287"/>
    <w:rsid w:val="00B936DE"/>
    <w:rsid w:val="00B937E9"/>
    <w:rsid w:val="00B93899"/>
    <w:rsid w:val="00B93A6C"/>
    <w:rsid w:val="00B93B9D"/>
    <w:rsid w:val="00B94AE5"/>
    <w:rsid w:val="00B94B13"/>
    <w:rsid w:val="00B94C5B"/>
    <w:rsid w:val="00B95C2A"/>
    <w:rsid w:val="00B95CCF"/>
    <w:rsid w:val="00B9632F"/>
    <w:rsid w:val="00B9640C"/>
    <w:rsid w:val="00B96C9C"/>
    <w:rsid w:val="00B97A3B"/>
    <w:rsid w:val="00B97ABA"/>
    <w:rsid w:val="00B97DAB"/>
    <w:rsid w:val="00BA03D5"/>
    <w:rsid w:val="00BA043D"/>
    <w:rsid w:val="00BA04A2"/>
    <w:rsid w:val="00BA08A6"/>
    <w:rsid w:val="00BA0A4D"/>
    <w:rsid w:val="00BA1687"/>
    <w:rsid w:val="00BA1A61"/>
    <w:rsid w:val="00BA1C26"/>
    <w:rsid w:val="00BA1E91"/>
    <w:rsid w:val="00BA25D6"/>
    <w:rsid w:val="00BA26D9"/>
    <w:rsid w:val="00BA285E"/>
    <w:rsid w:val="00BA2CD7"/>
    <w:rsid w:val="00BA2EB4"/>
    <w:rsid w:val="00BA3AE6"/>
    <w:rsid w:val="00BA41F3"/>
    <w:rsid w:val="00BA4382"/>
    <w:rsid w:val="00BA50B7"/>
    <w:rsid w:val="00BA52AB"/>
    <w:rsid w:val="00BA5B14"/>
    <w:rsid w:val="00BA5B54"/>
    <w:rsid w:val="00BA5DFF"/>
    <w:rsid w:val="00BA6147"/>
    <w:rsid w:val="00BA65B3"/>
    <w:rsid w:val="00BA67B4"/>
    <w:rsid w:val="00BA6846"/>
    <w:rsid w:val="00BA6B63"/>
    <w:rsid w:val="00BA746B"/>
    <w:rsid w:val="00BA771E"/>
    <w:rsid w:val="00BA7837"/>
    <w:rsid w:val="00BA7A0E"/>
    <w:rsid w:val="00BA7BBF"/>
    <w:rsid w:val="00BA7D64"/>
    <w:rsid w:val="00BB0320"/>
    <w:rsid w:val="00BB05DB"/>
    <w:rsid w:val="00BB08C2"/>
    <w:rsid w:val="00BB0AC8"/>
    <w:rsid w:val="00BB0D64"/>
    <w:rsid w:val="00BB0DE8"/>
    <w:rsid w:val="00BB136A"/>
    <w:rsid w:val="00BB14E4"/>
    <w:rsid w:val="00BB181A"/>
    <w:rsid w:val="00BB19A4"/>
    <w:rsid w:val="00BB1B97"/>
    <w:rsid w:val="00BB1F2F"/>
    <w:rsid w:val="00BB28F5"/>
    <w:rsid w:val="00BB2934"/>
    <w:rsid w:val="00BB2C2D"/>
    <w:rsid w:val="00BB2CFC"/>
    <w:rsid w:val="00BB2E41"/>
    <w:rsid w:val="00BB30A4"/>
    <w:rsid w:val="00BB31E8"/>
    <w:rsid w:val="00BB3E06"/>
    <w:rsid w:val="00BB3E5C"/>
    <w:rsid w:val="00BB3F47"/>
    <w:rsid w:val="00BB4032"/>
    <w:rsid w:val="00BB445B"/>
    <w:rsid w:val="00BB4B1E"/>
    <w:rsid w:val="00BB4BB6"/>
    <w:rsid w:val="00BB4C2F"/>
    <w:rsid w:val="00BB4CBC"/>
    <w:rsid w:val="00BB4E87"/>
    <w:rsid w:val="00BB5148"/>
    <w:rsid w:val="00BB5A66"/>
    <w:rsid w:val="00BB5DDB"/>
    <w:rsid w:val="00BB5E09"/>
    <w:rsid w:val="00BB5E45"/>
    <w:rsid w:val="00BB65AE"/>
    <w:rsid w:val="00BB6CC5"/>
    <w:rsid w:val="00BB7066"/>
    <w:rsid w:val="00BB7398"/>
    <w:rsid w:val="00BB7453"/>
    <w:rsid w:val="00BB746B"/>
    <w:rsid w:val="00BB749E"/>
    <w:rsid w:val="00BB793E"/>
    <w:rsid w:val="00BB7D41"/>
    <w:rsid w:val="00BC01C4"/>
    <w:rsid w:val="00BC04D7"/>
    <w:rsid w:val="00BC0D65"/>
    <w:rsid w:val="00BC0DC2"/>
    <w:rsid w:val="00BC135A"/>
    <w:rsid w:val="00BC16A0"/>
    <w:rsid w:val="00BC19E3"/>
    <w:rsid w:val="00BC20FD"/>
    <w:rsid w:val="00BC212A"/>
    <w:rsid w:val="00BC22C2"/>
    <w:rsid w:val="00BC241A"/>
    <w:rsid w:val="00BC2443"/>
    <w:rsid w:val="00BC284D"/>
    <w:rsid w:val="00BC29D4"/>
    <w:rsid w:val="00BC2A21"/>
    <w:rsid w:val="00BC2D94"/>
    <w:rsid w:val="00BC2E38"/>
    <w:rsid w:val="00BC2E88"/>
    <w:rsid w:val="00BC3363"/>
    <w:rsid w:val="00BC3F26"/>
    <w:rsid w:val="00BC438D"/>
    <w:rsid w:val="00BC43D3"/>
    <w:rsid w:val="00BC4535"/>
    <w:rsid w:val="00BC4DB6"/>
    <w:rsid w:val="00BC5990"/>
    <w:rsid w:val="00BC6009"/>
    <w:rsid w:val="00BC6807"/>
    <w:rsid w:val="00BC6D5D"/>
    <w:rsid w:val="00BC73F5"/>
    <w:rsid w:val="00BC74C9"/>
    <w:rsid w:val="00BC76C7"/>
    <w:rsid w:val="00BC7B47"/>
    <w:rsid w:val="00BD05C2"/>
    <w:rsid w:val="00BD05FD"/>
    <w:rsid w:val="00BD1013"/>
    <w:rsid w:val="00BD145A"/>
    <w:rsid w:val="00BD1544"/>
    <w:rsid w:val="00BD1B87"/>
    <w:rsid w:val="00BD2019"/>
    <w:rsid w:val="00BD24BC"/>
    <w:rsid w:val="00BD28AB"/>
    <w:rsid w:val="00BD28E0"/>
    <w:rsid w:val="00BD2D74"/>
    <w:rsid w:val="00BD32F4"/>
    <w:rsid w:val="00BD3682"/>
    <w:rsid w:val="00BD40F7"/>
    <w:rsid w:val="00BD47C2"/>
    <w:rsid w:val="00BD4948"/>
    <w:rsid w:val="00BD4D82"/>
    <w:rsid w:val="00BD523A"/>
    <w:rsid w:val="00BD57ED"/>
    <w:rsid w:val="00BD589B"/>
    <w:rsid w:val="00BD59B6"/>
    <w:rsid w:val="00BD5AAA"/>
    <w:rsid w:val="00BD5CA0"/>
    <w:rsid w:val="00BD5CD6"/>
    <w:rsid w:val="00BD5E30"/>
    <w:rsid w:val="00BD61AF"/>
    <w:rsid w:val="00BD6396"/>
    <w:rsid w:val="00BD6665"/>
    <w:rsid w:val="00BD6696"/>
    <w:rsid w:val="00BD6778"/>
    <w:rsid w:val="00BD6935"/>
    <w:rsid w:val="00BD6E68"/>
    <w:rsid w:val="00BD788F"/>
    <w:rsid w:val="00BD78D1"/>
    <w:rsid w:val="00BD7CD0"/>
    <w:rsid w:val="00BD7D69"/>
    <w:rsid w:val="00BD7DD4"/>
    <w:rsid w:val="00BE05C1"/>
    <w:rsid w:val="00BE061B"/>
    <w:rsid w:val="00BE0CC3"/>
    <w:rsid w:val="00BE0DAB"/>
    <w:rsid w:val="00BE0DE3"/>
    <w:rsid w:val="00BE12BC"/>
    <w:rsid w:val="00BE1456"/>
    <w:rsid w:val="00BE1C77"/>
    <w:rsid w:val="00BE1FEE"/>
    <w:rsid w:val="00BE2191"/>
    <w:rsid w:val="00BE256B"/>
    <w:rsid w:val="00BE28D3"/>
    <w:rsid w:val="00BE2B54"/>
    <w:rsid w:val="00BE2C7E"/>
    <w:rsid w:val="00BE3415"/>
    <w:rsid w:val="00BE348A"/>
    <w:rsid w:val="00BE35EF"/>
    <w:rsid w:val="00BE363F"/>
    <w:rsid w:val="00BE48F3"/>
    <w:rsid w:val="00BE54F6"/>
    <w:rsid w:val="00BE5829"/>
    <w:rsid w:val="00BE5B6B"/>
    <w:rsid w:val="00BE5C51"/>
    <w:rsid w:val="00BE6272"/>
    <w:rsid w:val="00BE64C6"/>
    <w:rsid w:val="00BE677F"/>
    <w:rsid w:val="00BE691F"/>
    <w:rsid w:val="00BE69C8"/>
    <w:rsid w:val="00BE6B86"/>
    <w:rsid w:val="00BE71DC"/>
    <w:rsid w:val="00BE766C"/>
    <w:rsid w:val="00BE7790"/>
    <w:rsid w:val="00BE78D6"/>
    <w:rsid w:val="00BE7A67"/>
    <w:rsid w:val="00BE7DD7"/>
    <w:rsid w:val="00BE7FE7"/>
    <w:rsid w:val="00BF0508"/>
    <w:rsid w:val="00BF05C6"/>
    <w:rsid w:val="00BF0EF0"/>
    <w:rsid w:val="00BF10FA"/>
    <w:rsid w:val="00BF113B"/>
    <w:rsid w:val="00BF1721"/>
    <w:rsid w:val="00BF1787"/>
    <w:rsid w:val="00BF18E5"/>
    <w:rsid w:val="00BF222D"/>
    <w:rsid w:val="00BF3104"/>
    <w:rsid w:val="00BF3A18"/>
    <w:rsid w:val="00BF3DDD"/>
    <w:rsid w:val="00BF400A"/>
    <w:rsid w:val="00BF4037"/>
    <w:rsid w:val="00BF43DA"/>
    <w:rsid w:val="00BF4BB6"/>
    <w:rsid w:val="00BF4E2A"/>
    <w:rsid w:val="00BF4EAC"/>
    <w:rsid w:val="00BF5001"/>
    <w:rsid w:val="00BF5161"/>
    <w:rsid w:val="00BF5246"/>
    <w:rsid w:val="00BF55D1"/>
    <w:rsid w:val="00BF5664"/>
    <w:rsid w:val="00BF5691"/>
    <w:rsid w:val="00BF56E3"/>
    <w:rsid w:val="00BF6377"/>
    <w:rsid w:val="00BF642A"/>
    <w:rsid w:val="00BF65F7"/>
    <w:rsid w:val="00BF6895"/>
    <w:rsid w:val="00BF71D6"/>
    <w:rsid w:val="00BF741B"/>
    <w:rsid w:val="00BF75D9"/>
    <w:rsid w:val="00BF75F0"/>
    <w:rsid w:val="00BF7AD7"/>
    <w:rsid w:val="00BF7BDC"/>
    <w:rsid w:val="00BF7BED"/>
    <w:rsid w:val="00BF7E1F"/>
    <w:rsid w:val="00C004D5"/>
    <w:rsid w:val="00C00EDA"/>
    <w:rsid w:val="00C02757"/>
    <w:rsid w:val="00C02A72"/>
    <w:rsid w:val="00C02F63"/>
    <w:rsid w:val="00C030D5"/>
    <w:rsid w:val="00C031D4"/>
    <w:rsid w:val="00C035F6"/>
    <w:rsid w:val="00C03615"/>
    <w:rsid w:val="00C036D6"/>
    <w:rsid w:val="00C03A5A"/>
    <w:rsid w:val="00C03B63"/>
    <w:rsid w:val="00C03B81"/>
    <w:rsid w:val="00C03EFC"/>
    <w:rsid w:val="00C040C0"/>
    <w:rsid w:val="00C04653"/>
    <w:rsid w:val="00C0493E"/>
    <w:rsid w:val="00C04BD8"/>
    <w:rsid w:val="00C051AD"/>
    <w:rsid w:val="00C0539A"/>
    <w:rsid w:val="00C0593D"/>
    <w:rsid w:val="00C05E27"/>
    <w:rsid w:val="00C07667"/>
    <w:rsid w:val="00C07D08"/>
    <w:rsid w:val="00C10267"/>
    <w:rsid w:val="00C107D9"/>
    <w:rsid w:val="00C10AF1"/>
    <w:rsid w:val="00C10CAB"/>
    <w:rsid w:val="00C10DF3"/>
    <w:rsid w:val="00C11955"/>
    <w:rsid w:val="00C122FC"/>
    <w:rsid w:val="00C123CC"/>
    <w:rsid w:val="00C12F6E"/>
    <w:rsid w:val="00C135D7"/>
    <w:rsid w:val="00C13CD3"/>
    <w:rsid w:val="00C13DB7"/>
    <w:rsid w:val="00C14662"/>
    <w:rsid w:val="00C146F9"/>
    <w:rsid w:val="00C1474F"/>
    <w:rsid w:val="00C14C7B"/>
    <w:rsid w:val="00C14EFF"/>
    <w:rsid w:val="00C1560A"/>
    <w:rsid w:val="00C15695"/>
    <w:rsid w:val="00C15AA5"/>
    <w:rsid w:val="00C165BA"/>
    <w:rsid w:val="00C16616"/>
    <w:rsid w:val="00C16626"/>
    <w:rsid w:val="00C16C3F"/>
    <w:rsid w:val="00C171A4"/>
    <w:rsid w:val="00C174B9"/>
    <w:rsid w:val="00C17726"/>
    <w:rsid w:val="00C1772F"/>
    <w:rsid w:val="00C17902"/>
    <w:rsid w:val="00C17A62"/>
    <w:rsid w:val="00C17B78"/>
    <w:rsid w:val="00C2035B"/>
    <w:rsid w:val="00C20549"/>
    <w:rsid w:val="00C213EE"/>
    <w:rsid w:val="00C21873"/>
    <w:rsid w:val="00C21BDC"/>
    <w:rsid w:val="00C221AF"/>
    <w:rsid w:val="00C222CC"/>
    <w:rsid w:val="00C228FA"/>
    <w:rsid w:val="00C22BB8"/>
    <w:rsid w:val="00C22D6C"/>
    <w:rsid w:val="00C23311"/>
    <w:rsid w:val="00C238E8"/>
    <w:rsid w:val="00C23B68"/>
    <w:rsid w:val="00C23BFF"/>
    <w:rsid w:val="00C23D9F"/>
    <w:rsid w:val="00C243E6"/>
    <w:rsid w:val="00C24423"/>
    <w:rsid w:val="00C24A15"/>
    <w:rsid w:val="00C24A35"/>
    <w:rsid w:val="00C2507D"/>
    <w:rsid w:val="00C256AA"/>
    <w:rsid w:val="00C25FE5"/>
    <w:rsid w:val="00C26937"/>
    <w:rsid w:val="00C269D6"/>
    <w:rsid w:val="00C27174"/>
    <w:rsid w:val="00C27271"/>
    <w:rsid w:val="00C2747A"/>
    <w:rsid w:val="00C276EB"/>
    <w:rsid w:val="00C27954"/>
    <w:rsid w:val="00C27B00"/>
    <w:rsid w:val="00C3046A"/>
    <w:rsid w:val="00C307F9"/>
    <w:rsid w:val="00C30FEA"/>
    <w:rsid w:val="00C30FF7"/>
    <w:rsid w:val="00C31800"/>
    <w:rsid w:val="00C31C1D"/>
    <w:rsid w:val="00C321CF"/>
    <w:rsid w:val="00C322CD"/>
    <w:rsid w:val="00C3239B"/>
    <w:rsid w:val="00C3289C"/>
    <w:rsid w:val="00C32AD4"/>
    <w:rsid w:val="00C32FD0"/>
    <w:rsid w:val="00C33097"/>
    <w:rsid w:val="00C3328A"/>
    <w:rsid w:val="00C338E2"/>
    <w:rsid w:val="00C33A2B"/>
    <w:rsid w:val="00C33A99"/>
    <w:rsid w:val="00C342A7"/>
    <w:rsid w:val="00C344D5"/>
    <w:rsid w:val="00C34675"/>
    <w:rsid w:val="00C346E3"/>
    <w:rsid w:val="00C3486F"/>
    <w:rsid w:val="00C34959"/>
    <w:rsid w:val="00C34EE9"/>
    <w:rsid w:val="00C351E6"/>
    <w:rsid w:val="00C357A9"/>
    <w:rsid w:val="00C35891"/>
    <w:rsid w:val="00C358A8"/>
    <w:rsid w:val="00C35B19"/>
    <w:rsid w:val="00C36237"/>
    <w:rsid w:val="00C362E7"/>
    <w:rsid w:val="00C36AB2"/>
    <w:rsid w:val="00C36E31"/>
    <w:rsid w:val="00C375CF"/>
    <w:rsid w:val="00C379B5"/>
    <w:rsid w:val="00C37D97"/>
    <w:rsid w:val="00C37F6E"/>
    <w:rsid w:val="00C40264"/>
    <w:rsid w:val="00C403DE"/>
    <w:rsid w:val="00C40B03"/>
    <w:rsid w:val="00C418FE"/>
    <w:rsid w:val="00C41980"/>
    <w:rsid w:val="00C41A83"/>
    <w:rsid w:val="00C424B7"/>
    <w:rsid w:val="00C43029"/>
    <w:rsid w:val="00C430CF"/>
    <w:rsid w:val="00C433BD"/>
    <w:rsid w:val="00C43E1E"/>
    <w:rsid w:val="00C442CA"/>
    <w:rsid w:val="00C44479"/>
    <w:rsid w:val="00C44570"/>
    <w:rsid w:val="00C44F35"/>
    <w:rsid w:val="00C45311"/>
    <w:rsid w:val="00C459A2"/>
    <w:rsid w:val="00C45E59"/>
    <w:rsid w:val="00C45EB6"/>
    <w:rsid w:val="00C45F60"/>
    <w:rsid w:val="00C46235"/>
    <w:rsid w:val="00C4672E"/>
    <w:rsid w:val="00C4685C"/>
    <w:rsid w:val="00C468C4"/>
    <w:rsid w:val="00C469CE"/>
    <w:rsid w:val="00C46A6C"/>
    <w:rsid w:val="00C46AB6"/>
    <w:rsid w:val="00C46AEC"/>
    <w:rsid w:val="00C46EA5"/>
    <w:rsid w:val="00C470C4"/>
    <w:rsid w:val="00C47A9C"/>
    <w:rsid w:val="00C500BF"/>
    <w:rsid w:val="00C5038E"/>
    <w:rsid w:val="00C504DA"/>
    <w:rsid w:val="00C50A24"/>
    <w:rsid w:val="00C50C9E"/>
    <w:rsid w:val="00C513B9"/>
    <w:rsid w:val="00C51750"/>
    <w:rsid w:val="00C5177A"/>
    <w:rsid w:val="00C51A10"/>
    <w:rsid w:val="00C51AFD"/>
    <w:rsid w:val="00C51BE3"/>
    <w:rsid w:val="00C51D0B"/>
    <w:rsid w:val="00C52702"/>
    <w:rsid w:val="00C529A2"/>
    <w:rsid w:val="00C52CF3"/>
    <w:rsid w:val="00C52FE3"/>
    <w:rsid w:val="00C53231"/>
    <w:rsid w:val="00C5344F"/>
    <w:rsid w:val="00C535DD"/>
    <w:rsid w:val="00C53623"/>
    <w:rsid w:val="00C536C0"/>
    <w:rsid w:val="00C53B14"/>
    <w:rsid w:val="00C54143"/>
    <w:rsid w:val="00C54704"/>
    <w:rsid w:val="00C548A7"/>
    <w:rsid w:val="00C54B6A"/>
    <w:rsid w:val="00C55096"/>
    <w:rsid w:val="00C551AE"/>
    <w:rsid w:val="00C551B1"/>
    <w:rsid w:val="00C55BBC"/>
    <w:rsid w:val="00C56018"/>
    <w:rsid w:val="00C56B40"/>
    <w:rsid w:val="00C5753F"/>
    <w:rsid w:val="00C57667"/>
    <w:rsid w:val="00C57B09"/>
    <w:rsid w:val="00C57D8F"/>
    <w:rsid w:val="00C57E02"/>
    <w:rsid w:val="00C57F96"/>
    <w:rsid w:val="00C60104"/>
    <w:rsid w:val="00C6015B"/>
    <w:rsid w:val="00C610EE"/>
    <w:rsid w:val="00C61718"/>
    <w:rsid w:val="00C61F87"/>
    <w:rsid w:val="00C62283"/>
    <w:rsid w:val="00C6248A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BF"/>
    <w:rsid w:val="00C646C1"/>
    <w:rsid w:val="00C646D1"/>
    <w:rsid w:val="00C647D9"/>
    <w:rsid w:val="00C64A20"/>
    <w:rsid w:val="00C64DDC"/>
    <w:rsid w:val="00C64FC7"/>
    <w:rsid w:val="00C6504F"/>
    <w:rsid w:val="00C65109"/>
    <w:rsid w:val="00C651E7"/>
    <w:rsid w:val="00C655A0"/>
    <w:rsid w:val="00C656F2"/>
    <w:rsid w:val="00C657C3"/>
    <w:rsid w:val="00C66145"/>
    <w:rsid w:val="00C6655E"/>
    <w:rsid w:val="00C669C6"/>
    <w:rsid w:val="00C66AB6"/>
    <w:rsid w:val="00C66B4D"/>
    <w:rsid w:val="00C66B97"/>
    <w:rsid w:val="00C66C90"/>
    <w:rsid w:val="00C66D44"/>
    <w:rsid w:val="00C66D53"/>
    <w:rsid w:val="00C674ED"/>
    <w:rsid w:val="00C6762F"/>
    <w:rsid w:val="00C67978"/>
    <w:rsid w:val="00C67BBF"/>
    <w:rsid w:val="00C67C31"/>
    <w:rsid w:val="00C67DD1"/>
    <w:rsid w:val="00C67DFA"/>
    <w:rsid w:val="00C707F2"/>
    <w:rsid w:val="00C70C07"/>
    <w:rsid w:val="00C710EC"/>
    <w:rsid w:val="00C712AE"/>
    <w:rsid w:val="00C71347"/>
    <w:rsid w:val="00C7168F"/>
    <w:rsid w:val="00C716E1"/>
    <w:rsid w:val="00C71C6C"/>
    <w:rsid w:val="00C71D31"/>
    <w:rsid w:val="00C71EB3"/>
    <w:rsid w:val="00C71F02"/>
    <w:rsid w:val="00C720DF"/>
    <w:rsid w:val="00C7259D"/>
    <w:rsid w:val="00C7264F"/>
    <w:rsid w:val="00C72E9A"/>
    <w:rsid w:val="00C72FF3"/>
    <w:rsid w:val="00C73086"/>
    <w:rsid w:val="00C733AA"/>
    <w:rsid w:val="00C733FB"/>
    <w:rsid w:val="00C735EC"/>
    <w:rsid w:val="00C738F8"/>
    <w:rsid w:val="00C74E93"/>
    <w:rsid w:val="00C755B7"/>
    <w:rsid w:val="00C755E5"/>
    <w:rsid w:val="00C75936"/>
    <w:rsid w:val="00C761ED"/>
    <w:rsid w:val="00C762D8"/>
    <w:rsid w:val="00C764A7"/>
    <w:rsid w:val="00C76BE9"/>
    <w:rsid w:val="00C76E86"/>
    <w:rsid w:val="00C76F71"/>
    <w:rsid w:val="00C77451"/>
    <w:rsid w:val="00C776F3"/>
    <w:rsid w:val="00C77795"/>
    <w:rsid w:val="00C778F3"/>
    <w:rsid w:val="00C77CDE"/>
    <w:rsid w:val="00C8049A"/>
    <w:rsid w:val="00C810EA"/>
    <w:rsid w:val="00C817A9"/>
    <w:rsid w:val="00C82D28"/>
    <w:rsid w:val="00C8326F"/>
    <w:rsid w:val="00C842DC"/>
    <w:rsid w:val="00C8433E"/>
    <w:rsid w:val="00C846E5"/>
    <w:rsid w:val="00C847FC"/>
    <w:rsid w:val="00C84CC0"/>
    <w:rsid w:val="00C84D1B"/>
    <w:rsid w:val="00C8542F"/>
    <w:rsid w:val="00C855E7"/>
    <w:rsid w:val="00C85B15"/>
    <w:rsid w:val="00C85E6E"/>
    <w:rsid w:val="00C8617D"/>
    <w:rsid w:val="00C861E8"/>
    <w:rsid w:val="00C86A2E"/>
    <w:rsid w:val="00C86CEA"/>
    <w:rsid w:val="00C87201"/>
    <w:rsid w:val="00C87880"/>
    <w:rsid w:val="00C87FBB"/>
    <w:rsid w:val="00C902DF"/>
    <w:rsid w:val="00C908E7"/>
    <w:rsid w:val="00C90B7B"/>
    <w:rsid w:val="00C90CCA"/>
    <w:rsid w:val="00C90E11"/>
    <w:rsid w:val="00C9117D"/>
    <w:rsid w:val="00C911A1"/>
    <w:rsid w:val="00C911AB"/>
    <w:rsid w:val="00C92131"/>
    <w:rsid w:val="00C9298F"/>
    <w:rsid w:val="00C9308F"/>
    <w:rsid w:val="00C933DD"/>
    <w:rsid w:val="00C93684"/>
    <w:rsid w:val="00C93933"/>
    <w:rsid w:val="00C93B12"/>
    <w:rsid w:val="00C93DD5"/>
    <w:rsid w:val="00C93EFF"/>
    <w:rsid w:val="00C941ED"/>
    <w:rsid w:val="00C94757"/>
    <w:rsid w:val="00C94836"/>
    <w:rsid w:val="00C95214"/>
    <w:rsid w:val="00C95A63"/>
    <w:rsid w:val="00C95AD8"/>
    <w:rsid w:val="00C95FB0"/>
    <w:rsid w:val="00C966D5"/>
    <w:rsid w:val="00C96A74"/>
    <w:rsid w:val="00C96AAF"/>
    <w:rsid w:val="00C96B99"/>
    <w:rsid w:val="00C96BFA"/>
    <w:rsid w:val="00C96F58"/>
    <w:rsid w:val="00C974A0"/>
    <w:rsid w:val="00C979BC"/>
    <w:rsid w:val="00CA0598"/>
    <w:rsid w:val="00CA1388"/>
    <w:rsid w:val="00CA1C4F"/>
    <w:rsid w:val="00CA2098"/>
    <w:rsid w:val="00CA23C3"/>
    <w:rsid w:val="00CA24E6"/>
    <w:rsid w:val="00CA25A6"/>
    <w:rsid w:val="00CA2752"/>
    <w:rsid w:val="00CA2818"/>
    <w:rsid w:val="00CA2902"/>
    <w:rsid w:val="00CA2DAA"/>
    <w:rsid w:val="00CA30BD"/>
    <w:rsid w:val="00CA3415"/>
    <w:rsid w:val="00CA3818"/>
    <w:rsid w:val="00CA3BCE"/>
    <w:rsid w:val="00CA3C08"/>
    <w:rsid w:val="00CA3DF5"/>
    <w:rsid w:val="00CA4039"/>
    <w:rsid w:val="00CA451C"/>
    <w:rsid w:val="00CA46E0"/>
    <w:rsid w:val="00CA487A"/>
    <w:rsid w:val="00CA4ABE"/>
    <w:rsid w:val="00CA4D17"/>
    <w:rsid w:val="00CA50AA"/>
    <w:rsid w:val="00CA5169"/>
    <w:rsid w:val="00CA527E"/>
    <w:rsid w:val="00CA5490"/>
    <w:rsid w:val="00CA555B"/>
    <w:rsid w:val="00CA6AA9"/>
    <w:rsid w:val="00CA6ACF"/>
    <w:rsid w:val="00CA6BF0"/>
    <w:rsid w:val="00CA733B"/>
    <w:rsid w:val="00CA7549"/>
    <w:rsid w:val="00CA757F"/>
    <w:rsid w:val="00CB0238"/>
    <w:rsid w:val="00CB029B"/>
    <w:rsid w:val="00CB0534"/>
    <w:rsid w:val="00CB1687"/>
    <w:rsid w:val="00CB1BD1"/>
    <w:rsid w:val="00CB222E"/>
    <w:rsid w:val="00CB24D2"/>
    <w:rsid w:val="00CB3790"/>
    <w:rsid w:val="00CB3859"/>
    <w:rsid w:val="00CB39F9"/>
    <w:rsid w:val="00CB5898"/>
    <w:rsid w:val="00CB5A81"/>
    <w:rsid w:val="00CB5E6D"/>
    <w:rsid w:val="00CB6100"/>
    <w:rsid w:val="00CB65E0"/>
    <w:rsid w:val="00CB679E"/>
    <w:rsid w:val="00CB680A"/>
    <w:rsid w:val="00CB6C83"/>
    <w:rsid w:val="00CB6DEF"/>
    <w:rsid w:val="00CB6E1C"/>
    <w:rsid w:val="00CB7C64"/>
    <w:rsid w:val="00CB7CBF"/>
    <w:rsid w:val="00CB7E8F"/>
    <w:rsid w:val="00CB7F15"/>
    <w:rsid w:val="00CC057B"/>
    <w:rsid w:val="00CC081B"/>
    <w:rsid w:val="00CC0A37"/>
    <w:rsid w:val="00CC0AEA"/>
    <w:rsid w:val="00CC1550"/>
    <w:rsid w:val="00CC1570"/>
    <w:rsid w:val="00CC1AAB"/>
    <w:rsid w:val="00CC24DA"/>
    <w:rsid w:val="00CC27AB"/>
    <w:rsid w:val="00CC2B12"/>
    <w:rsid w:val="00CC2B24"/>
    <w:rsid w:val="00CC330B"/>
    <w:rsid w:val="00CC386B"/>
    <w:rsid w:val="00CC38DF"/>
    <w:rsid w:val="00CC3E44"/>
    <w:rsid w:val="00CC4C1E"/>
    <w:rsid w:val="00CC4FC5"/>
    <w:rsid w:val="00CC5956"/>
    <w:rsid w:val="00CC59F8"/>
    <w:rsid w:val="00CC5BF4"/>
    <w:rsid w:val="00CC5CE3"/>
    <w:rsid w:val="00CC603F"/>
    <w:rsid w:val="00CC699B"/>
    <w:rsid w:val="00CC69BA"/>
    <w:rsid w:val="00CC6B77"/>
    <w:rsid w:val="00CC6DE1"/>
    <w:rsid w:val="00CC6E39"/>
    <w:rsid w:val="00CC6EAC"/>
    <w:rsid w:val="00CC6EF5"/>
    <w:rsid w:val="00CC7072"/>
    <w:rsid w:val="00CC7176"/>
    <w:rsid w:val="00CC76C0"/>
    <w:rsid w:val="00CC7A3A"/>
    <w:rsid w:val="00CD0370"/>
    <w:rsid w:val="00CD0707"/>
    <w:rsid w:val="00CD09C2"/>
    <w:rsid w:val="00CD105E"/>
    <w:rsid w:val="00CD11D2"/>
    <w:rsid w:val="00CD135A"/>
    <w:rsid w:val="00CD1CAB"/>
    <w:rsid w:val="00CD1DAE"/>
    <w:rsid w:val="00CD21FC"/>
    <w:rsid w:val="00CD27E1"/>
    <w:rsid w:val="00CD2A19"/>
    <w:rsid w:val="00CD2C50"/>
    <w:rsid w:val="00CD2C78"/>
    <w:rsid w:val="00CD2E0C"/>
    <w:rsid w:val="00CD2F76"/>
    <w:rsid w:val="00CD366C"/>
    <w:rsid w:val="00CD3B2E"/>
    <w:rsid w:val="00CD3D55"/>
    <w:rsid w:val="00CD4388"/>
    <w:rsid w:val="00CD49AD"/>
    <w:rsid w:val="00CD4BE4"/>
    <w:rsid w:val="00CD50D9"/>
    <w:rsid w:val="00CD539E"/>
    <w:rsid w:val="00CD5497"/>
    <w:rsid w:val="00CD6641"/>
    <w:rsid w:val="00CD67EC"/>
    <w:rsid w:val="00CD6886"/>
    <w:rsid w:val="00CD68A5"/>
    <w:rsid w:val="00CD6CEA"/>
    <w:rsid w:val="00CD6D34"/>
    <w:rsid w:val="00CD747F"/>
    <w:rsid w:val="00CD752B"/>
    <w:rsid w:val="00CD76D1"/>
    <w:rsid w:val="00CD7E7D"/>
    <w:rsid w:val="00CD7F08"/>
    <w:rsid w:val="00CD7F34"/>
    <w:rsid w:val="00CE13D3"/>
    <w:rsid w:val="00CE17B9"/>
    <w:rsid w:val="00CE1998"/>
    <w:rsid w:val="00CE1A39"/>
    <w:rsid w:val="00CE22FD"/>
    <w:rsid w:val="00CE2587"/>
    <w:rsid w:val="00CE25CC"/>
    <w:rsid w:val="00CE281B"/>
    <w:rsid w:val="00CE28CE"/>
    <w:rsid w:val="00CE28F2"/>
    <w:rsid w:val="00CE2B1B"/>
    <w:rsid w:val="00CE2C8F"/>
    <w:rsid w:val="00CE3927"/>
    <w:rsid w:val="00CE3A75"/>
    <w:rsid w:val="00CE3AFC"/>
    <w:rsid w:val="00CE3CEC"/>
    <w:rsid w:val="00CE41D5"/>
    <w:rsid w:val="00CE4428"/>
    <w:rsid w:val="00CE4751"/>
    <w:rsid w:val="00CE4D9A"/>
    <w:rsid w:val="00CE4E11"/>
    <w:rsid w:val="00CE51B8"/>
    <w:rsid w:val="00CE52E2"/>
    <w:rsid w:val="00CE565F"/>
    <w:rsid w:val="00CE5E2A"/>
    <w:rsid w:val="00CE5EB2"/>
    <w:rsid w:val="00CE667D"/>
    <w:rsid w:val="00CE6845"/>
    <w:rsid w:val="00CE688B"/>
    <w:rsid w:val="00CE6C42"/>
    <w:rsid w:val="00CE71AF"/>
    <w:rsid w:val="00CE757D"/>
    <w:rsid w:val="00CE7C3D"/>
    <w:rsid w:val="00CF0258"/>
    <w:rsid w:val="00CF0794"/>
    <w:rsid w:val="00CF081E"/>
    <w:rsid w:val="00CF0CFF"/>
    <w:rsid w:val="00CF0F70"/>
    <w:rsid w:val="00CF1268"/>
    <w:rsid w:val="00CF18E1"/>
    <w:rsid w:val="00CF2054"/>
    <w:rsid w:val="00CF2141"/>
    <w:rsid w:val="00CF2E86"/>
    <w:rsid w:val="00CF2E94"/>
    <w:rsid w:val="00CF3405"/>
    <w:rsid w:val="00CF3448"/>
    <w:rsid w:val="00CF36C7"/>
    <w:rsid w:val="00CF3757"/>
    <w:rsid w:val="00CF3B6C"/>
    <w:rsid w:val="00CF3BC3"/>
    <w:rsid w:val="00CF3C3E"/>
    <w:rsid w:val="00CF3CC3"/>
    <w:rsid w:val="00CF40EC"/>
    <w:rsid w:val="00CF4256"/>
    <w:rsid w:val="00CF42DA"/>
    <w:rsid w:val="00CF43BB"/>
    <w:rsid w:val="00CF4504"/>
    <w:rsid w:val="00CF58D4"/>
    <w:rsid w:val="00CF5A9D"/>
    <w:rsid w:val="00CF5C21"/>
    <w:rsid w:val="00CF61DF"/>
    <w:rsid w:val="00CF6A35"/>
    <w:rsid w:val="00CF6C8C"/>
    <w:rsid w:val="00CF6E84"/>
    <w:rsid w:val="00CF6ED2"/>
    <w:rsid w:val="00CF73DD"/>
    <w:rsid w:val="00CF7616"/>
    <w:rsid w:val="00CF79A7"/>
    <w:rsid w:val="00D00050"/>
    <w:rsid w:val="00D002F9"/>
    <w:rsid w:val="00D003A1"/>
    <w:rsid w:val="00D0069C"/>
    <w:rsid w:val="00D008C6"/>
    <w:rsid w:val="00D0159A"/>
    <w:rsid w:val="00D016A5"/>
    <w:rsid w:val="00D01B27"/>
    <w:rsid w:val="00D01B3A"/>
    <w:rsid w:val="00D0205C"/>
    <w:rsid w:val="00D0221B"/>
    <w:rsid w:val="00D0265B"/>
    <w:rsid w:val="00D026A0"/>
    <w:rsid w:val="00D02B7C"/>
    <w:rsid w:val="00D02DC0"/>
    <w:rsid w:val="00D02E5D"/>
    <w:rsid w:val="00D0309A"/>
    <w:rsid w:val="00D037E3"/>
    <w:rsid w:val="00D040BD"/>
    <w:rsid w:val="00D042B3"/>
    <w:rsid w:val="00D04501"/>
    <w:rsid w:val="00D04651"/>
    <w:rsid w:val="00D04F72"/>
    <w:rsid w:val="00D04FEB"/>
    <w:rsid w:val="00D0536F"/>
    <w:rsid w:val="00D05A92"/>
    <w:rsid w:val="00D0620A"/>
    <w:rsid w:val="00D06264"/>
    <w:rsid w:val="00D062BD"/>
    <w:rsid w:val="00D063A9"/>
    <w:rsid w:val="00D0680E"/>
    <w:rsid w:val="00D06E59"/>
    <w:rsid w:val="00D0716C"/>
    <w:rsid w:val="00D074CB"/>
    <w:rsid w:val="00D07653"/>
    <w:rsid w:val="00D07909"/>
    <w:rsid w:val="00D07B3D"/>
    <w:rsid w:val="00D10770"/>
    <w:rsid w:val="00D10A8E"/>
    <w:rsid w:val="00D10B95"/>
    <w:rsid w:val="00D10E16"/>
    <w:rsid w:val="00D10F73"/>
    <w:rsid w:val="00D11292"/>
    <w:rsid w:val="00D11A86"/>
    <w:rsid w:val="00D11BA4"/>
    <w:rsid w:val="00D1288E"/>
    <w:rsid w:val="00D128B0"/>
    <w:rsid w:val="00D1295E"/>
    <w:rsid w:val="00D129AC"/>
    <w:rsid w:val="00D134F0"/>
    <w:rsid w:val="00D13D5C"/>
    <w:rsid w:val="00D13E63"/>
    <w:rsid w:val="00D14DB1"/>
    <w:rsid w:val="00D15269"/>
    <w:rsid w:val="00D153DC"/>
    <w:rsid w:val="00D15568"/>
    <w:rsid w:val="00D157FB"/>
    <w:rsid w:val="00D163A0"/>
    <w:rsid w:val="00D16575"/>
    <w:rsid w:val="00D165C2"/>
    <w:rsid w:val="00D16FD6"/>
    <w:rsid w:val="00D172C6"/>
    <w:rsid w:val="00D173C5"/>
    <w:rsid w:val="00D17B98"/>
    <w:rsid w:val="00D17EE3"/>
    <w:rsid w:val="00D20553"/>
    <w:rsid w:val="00D21656"/>
    <w:rsid w:val="00D224E6"/>
    <w:rsid w:val="00D22540"/>
    <w:rsid w:val="00D2261D"/>
    <w:rsid w:val="00D22673"/>
    <w:rsid w:val="00D22AC4"/>
    <w:rsid w:val="00D22F80"/>
    <w:rsid w:val="00D233FE"/>
    <w:rsid w:val="00D23622"/>
    <w:rsid w:val="00D23681"/>
    <w:rsid w:val="00D236E4"/>
    <w:rsid w:val="00D2375C"/>
    <w:rsid w:val="00D2382E"/>
    <w:rsid w:val="00D23834"/>
    <w:rsid w:val="00D24662"/>
    <w:rsid w:val="00D246A5"/>
    <w:rsid w:val="00D250EF"/>
    <w:rsid w:val="00D25153"/>
    <w:rsid w:val="00D25453"/>
    <w:rsid w:val="00D2571F"/>
    <w:rsid w:val="00D257B3"/>
    <w:rsid w:val="00D257C3"/>
    <w:rsid w:val="00D26261"/>
    <w:rsid w:val="00D266E8"/>
    <w:rsid w:val="00D271D6"/>
    <w:rsid w:val="00D2745C"/>
    <w:rsid w:val="00D27919"/>
    <w:rsid w:val="00D27C92"/>
    <w:rsid w:val="00D3002A"/>
    <w:rsid w:val="00D3008A"/>
    <w:rsid w:val="00D3025E"/>
    <w:rsid w:val="00D3031D"/>
    <w:rsid w:val="00D30F1A"/>
    <w:rsid w:val="00D318B0"/>
    <w:rsid w:val="00D31E34"/>
    <w:rsid w:val="00D32174"/>
    <w:rsid w:val="00D325FD"/>
    <w:rsid w:val="00D328BA"/>
    <w:rsid w:val="00D32B47"/>
    <w:rsid w:val="00D331ED"/>
    <w:rsid w:val="00D338E5"/>
    <w:rsid w:val="00D33D3B"/>
    <w:rsid w:val="00D34349"/>
    <w:rsid w:val="00D347D2"/>
    <w:rsid w:val="00D34864"/>
    <w:rsid w:val="00D34A6E"/>
    <w:rsid w:val="00D3552F"/>
    <w:rsid w:val="00D35B03"/>
    <w:rsid w:val="00D35C26"/>
    <w:rsid w:val="00D35C84"/>
    <w:rsid w:val="00D36ECA"/>
    <w:rsid w:val="00D37FB3"/>
    <w:rsid w:val="00D40010"/>
    <w:rsid w:val="00D4044B"/>
    <w:rsid w:val="00D4077B"/>
    <w:rsid w:val="00D40CD5"/>
    <w:rsid w:val="00D413FC"/>
    <w:rsid w:val="00D41A73"/>
    <w:rsid w:val="00D41B68"/>
    <w:rsid w:val="00D41BD4"/>
    <w:rsid w:val="00D41BE0"/>
    <w:rsid w:val="00D434F8"/>
    <w:rsid w:val="00D436FE"/>
    <w:rsid w:val="00D43B90"/>
    <w:rsid w:val="00D4400A"/>
    <w:rsid w:val="00D4412E"/>
    <w:rsid w:val="00D443EE"/>
    <w:rsid w:val="00D444BE"/>
    <w:rsid w:val="00D44588"/>
    <w:rsid w:val="00D45214"/>
    <w:rsid w:val="00D454F0"/>
    <w:rsid w:val="00D455C6"/>
    <w:rsid w:val="00D45FFD"/>
    <w:rsid w:val="00D463BA"/>
    <w:rsid w:val="00D46D7C"/>
    <w:rsid w:val="00D46FA3"/>
    <w:rsid w:val="00D46FE8"/>
    <w:rsid w:val="00D47512"/>
    <w:rsid w:val="00D476B1"/>
    <w:rsid w:val="00D47889"/>
    <w:rsid w:val="00D4790F"/>
    <w:rsid w:val="00D47B46"/>
    <w:rsid w:val="00D50299"/>
    <w:rsid w:val="00D50912"/>
    <w:rsid w:val="00D50D45"/>
    <w:rsid w:val="00D50E98"/>
    <w:rsid w:val="00D51596"/>
    <w:rsid w:val="00D516FE"/>
    <w:rsid w:val="00D518BC"/>
    <w:rsid w:val="00D51B16"/>
    <w:rsid w:val="00D51B92"/>
    <w:rsid w:val="00D51D84"/>
    <w:rsid w:val="00D52BF2"/>
    <w:rsid w:val="00D532CB"/>
    <w:rsid w:val="00D536E8"/>
    <w:rsid w:val="00D537B5"/>
    <w:rsid w:val="00D540BB"/>
    <w:rsid w:val="00D5493F"/>
    <w:rsid w:val="00D54DF1"/>
    <w:rsid w:val="00D5517B"/>
    <w:rsid w:val="00D55204"/>
    <w:rsid w:val="00D56935"/>
    <w:rsid w:val="00D56B47"/>
    <w:rsid w:val="00D56B65"/>
    <w:rsid w:val="00D56E99"/>
    <w:rsid w:val="00D57376"/>
    <w:rsid w:val="00D57530"/>
    <w:rsid w:val="00D57B5C"/>
    <w:rsid w:val="00D57CF0"/>
    <w:rsid w:val="00D60C4D"/>
    <w:rsid w:val="00D60C88"/>
    <w:rsid w:val="00D61161"/>
    <w:rsid w:val="00D616BC"/>
    <w:rsid w:val="00D6183B"/>
    <w:rsid w:val="00D61C0D"/>
    <w:rsid w:val="00D61D3F"/>
    <w:rsid w:val="00D61DF6"/>
    <w:rsid w:val="00D61F25"/>
    <w:rsid w:val="00D62033"/>
    <w:rsid w:val="00D62503"/>
    <w:rsid w:val="00D62704"/>
    <w:rsid w:val="00D628AF"/>
    <w:rsid w:val="00D62901"/>
    <w:rsid w:val="00D62B04"/>
    <w:rsid w:val="00D62BD8"/>
    <w:rsid w:val="00D63267"/>
    <w:rsid w:val="00D63329"/>
    <w:rsid w:val="00D63ABF"/>
    <w:rsid w:val="00D64027"/>
    <w:rsid w:val="00D640A5"/>
    <w:rsid w:val="00D64472"/>
    <w:rsid w:val="00D645A2"/>
    <w:rsid w:val="00D64B3C"/>
    <w:rsid w:val="00D64F40"/>
    <w:rsid w:val="00D6522D"/>
    <w:rsid w:val="00D653A4"/>
    <w:rsid w:val="00D65665"/>
    <w:rsid w:val="00D66AC5"/>
    <w:rsid w:val="00D66AF4"/>
    <w:rsid w:val="00D66B63"/>
    <w:rsid w:val="00D66BFE"/>
    <w:rsid w:val="00D66F7A"/>
    <w:rsid w:val="00D67020"/>
    <w:rsid w:val="00D673C1"/>
    <w:rsid w:val="00D678B4"/>
    <w:rsid w:val="00D701A2"/>
    <w:rsid w:val="00D701D1"/>
    <w:rsid w:val="00D70773"/>
    <w:rsid w:val="00D70850"/>
    <w:rsid w:val="00D7194E"/>
    <w:rsid w:val="00D71B81"/>
    <w:rsid w:val="00D720E9"/>
    <w:rsid w:val="00D72444"/>
    <w:rsid w:val="00D7280D"/>
    <w:rsid w:val="00D72AA1"/>
    <w:rsid w:val="00D72AB4"/>
    <w:rsid w:val="00D72D9C"/>
    <w:rsid w:val="00D72E75"/>
    <w:rsid w:val="00D736C8"/>
    <w:rsid w:val="00D73C68"/>
    <w:rsid w:val="00D73D6C"/>
    <w:rsid w:val="00D73E6A"/>
    <w:rsid w:val="00D74104"/>
    <w:rsid w:val="00D741ED"/>
    <w:rsid w:val="00D74A7E"/>
    <w:rsid w:val="00D75240"/>
    <w:rsid w:val="00D75C78"/>
    <w:rsid w:val="00D765FC"/>
    <w:rsid w:val="00D766AC"/>
    <w:rsid w:val="00D777B2"/>
    <w:rsid w:val="00D7797F"/>
    <w:rsid w:val="00D779F1"/>
    <w:rsid w:val="00D77A82"/>
    <w:rsid w:val="00D77B82"/>
    <w:rsid w:val="00D8051C"/>
    <w:rsid w:val="00D80674"/>
    <w:rsid w:val="00D80E01"/>
    <w:rsid w:val="00D80F92"/>
    <w:rsid w:val="00D8170C"/>
    <w:rsid w:val="00D81A08"/>
    <w:rsid w:val="00D823EA"/>
    <w:rsid w:val="00D826F6"/>
    <w:rsid w:val="00D8282A"/>
    <w:rsid w:val="00D82A33"/>
    <w:rsid w:val="00D82FA1"/>
    <w:rsid w:val="00D83321"/>
    <w:rsid w:val="00D83496"/>
    <w:rsid w:val="00D834E2"/>
    <w:rsid w:val="00D838EA"/>
    <w:rsid w:val="00D83B45"/>
    <w:rsid w:val="00D83C1C"/>
    <w:rsid w:val="00D83C1F"/>
    <w:rsid w:val="00D83F22"/>
    <w:rsid w:val="00D843B3"/>
    <w:rsid w:val="00D846A1"/>
    <w:rsid w:val="00D84B1F"/>
    <w:rsid w:val="00D84C2D"/>
    <w:rsid w:val="00D84F67"/>
    <w:rsid w:val="00D852DA"/>
    <w:rsid w:val="00D853B4"/>
    <w:rsid w:val="00D853C5"/>
    <w:rsid w:val="00D85624"/>
    <w:rsid w:val="00D856CD"/>
    <w:rsid w:val="00D85839"/>
    <w:rsid w:val="00D85C37"/>
    <w:rsid w:val="00D85F7E"/>
    <w:rsid w:val="00D862AC"/>
    <w:rsid w:val="00D8644B"/>
    <w:rsid w:val="00D867F0"/>
    <w:rsid w:val="00D86CA7"/>
    <w:rsid w:val="00D872F5"/>
    <w:rsid w:val="00D87458"/>
    <w:rsid w:val="00D8760F"/>
    <w:rsid w:val="00D87A99"/>
    <w:rsid w:val="00D87AC1"/>
    <w:rsid w:val="00D87BD3"/>
    <w:rsid w:val="00D87BF1"/>
    <w:rsid w:val="00D87EFF"/>
    <w:rsid w:val="00D90384"/>
    <w:rsid w:val="00D90645"/>
    <w:rsid w:val="00D90968"/>
    <w:rsid w:val="00D90B7A"/>
    <w:rsid w:val="00D90E78"/>
    <w:rsid w:val="00D91745"/>
    <w:rsid w:val="00D918B5"/>
    <w:rsid w:val="00D9198B"/>
    <w:rsid w:val="00D91B07"/>
    <w:rsid w:val="00D92062"/>
    <w:rsid w:val="00D92CB8"/>
    <w:rsid w:val="00D92FB0"/>
    <w:rsid w:val="00D93355"/>
    <w:rsid w:val="00D93CD6"/>
    <w:rsid w:val="00D942B8"/>
    <w:rsid w:val="00D95131"/>
    <w:rsid w:val="00D952EA"/>
    <w:rsid w:val="00D955B3"/>
    <w:rsid w:val="00D95894"/>
    <w:rsid w:val="00D959AA"/>
    <w:rsid w:val="00D95B24"/>
    <w:rsid w:val="00D95CCE"/>
    <w:rsid w:val="00D95FA8"/>
    <w:rsid w:val="00D9602E"/>
    <w:rsid w:val="00D96324"/>
    <w:rsid w:val="00D974D2"/>
    <w:rsid w:val="00D974F9"/>
    <w:rsid w:val="00D9790A"/>
    <w:rsid w:val="00D979E0"/>
    <w:rsid w:val="00D97D54"/>
    <w:rsid w:val="00D97DA9"/>
    <w:rsid w:val="00DA01FF"/>
    <w:rsid w:val="00DA021A"/>
    <w:rsid w:val="00DA02F3"/>
    <w:rsid w:val="00DA0E85"/>
    <w:rsid w:val="00DA0F19"/>
    <w:rsid w:val="00DA1046"/>
    <w:rsid w:val="00DA11A7"/>
    <w:rsid w:val="00DA11ED"/>
    <w:rsid w:val="00DA141A"/>
    <w:rsid w:val="00DA1656"/>
    <w:rsid w:val="00DA1695"/>
    <w:rsid w:val="00DA1952"/>
    <w:rsid w:val="00DA19E5"/>
    <w:rsid w:val="00DA1D12"/>
    <w:rsid w:val="00DA1D68"/>
    <w:rsid w:val="00DA1E6D"/>
    <w:rsid w:val="00DA2E6C"/>
    <w:rsid w:val="00DA2FF2"/>
    <w:rsid w:val="00DA3888"/>
    <w:rsid w:val="00DA3E65"/>
    <w:rsid w:val="00DA4407"/>
    <w:rsid w:val="00DA4755"/>
    <w:rsid w:val="00DA4EE4"/>
    <w:rsid w:val="00DA5195"/>
    <w:rsid w:val="00DA58EA"/>
    <w:rsid w:val="00DA5C1A"/>
    <w:rsid w:val="00DA5C56"/>
    <w:rsid w:val="00DA657D"/>
    <w:rsid w:val="00DA6683"/>
    <w:rsid w:val="00DA69CE"/>
    <w:rsid w:val="00DA7153"/>
    <w:rsid w:val="00DA7C38"/>
    <w:rsid w:val="00DB1B79"/>
    <w:rsid w:val="00DB1FE0"/>
    <w:rsid w:val="00DB24BE"/>
    <w:rsid w:val="00DB274F"/>
    <w:rsid w:val="00DB2C7F"/>
    <w:rsid w:val="00DB30C9"/>
    <w:rsid w:val="00DB340D"/>
    <w:rsid w:val="00DB3C97"/>
    <w:rsid w:val="00DB3E7D"/>
    <w:rsid w:val="00DB4564"/>
    <w:rsid w:val="00DB479D"/>
    <w:rsid w:val="00DB47AD"/>
    <w:rsid w:val="00DB4C8A"/>
    <w:rsid w:val="00DB5020"/>
    <w:rsid w:val="00DB50AE"/>
    <w:rsid w:val="00DB50C9"/>
    <w:rsid w:val="00DB54A2"/>
    <w:rsid w:val="00DB5607"/>
    <w:rsid w:val="00DB593A"/>
    <w:rsid w:val="00DB5EE3"/>
    <w:rsid w:val="00DB61D0"/>
    <w:rsid w:val="00DB65F1"/>
    <w:rsid w:val="00DB66EA"/>
    <w:rsid w:val="00DB6912"/>
    <w:rsid w:val="00DB6B48"/>
    <w:rsid w:val="00DB6BE0"/>
    <w:rsid w:val="00DB6CAD"/>
    <w:rsid w:val="00DB6EDF"/>
    <w:rsid w:val="00DB7307"/>
    <w:rsid w:val="00DB760E"/>
    <w:rsid w:val="00DB7A93"/>
    <w:rsid w:val="00DC022B"/>
    <w:rsid w:val="00DC06AB"/>
    <w:rsid w:val="00DC0A94"/>
    <w:rsid w:val="00DC10EB"/>
    <w:rsid w:val="00DC1674"/>
    <w:rsid w:val="00DC169D"/>
    <w:rsid w:val="00DC1716"/>
    <w:rsid w:val="00DC179A"/>
    <w:rsid w:val="00DC1833"/>
    <w:rsid w:val="00DC1B87"/>
    <w:rsid w:val="00DC1E3F"/>
    <w:rsid w:val="00DC2136"/>
    <w:rsid w:val="00DC2EF8"/>
    <w:rsid w:val="00DC318D"/>
    <w:rsid w:val="00DC3859"/>
    <w:rsid w:val="00DC3C2B"/>
    <w:rsid w:val="00DC3FE7"/>
    <w:rsid w:val="00DC4A1A"/>
    <w:rsid w:val="00DC4FA8"/>
    <w:rsid w:val="00DC5499"/>
    <w:rsid w:val="00DC553E"/>
    <w:rsid w:val="00DC5742"/>
    <w:rsid w:val="00DC5CFC"/>
    <w:rsid w:val="00DC6912"/>
    <w:rsid w:val="00DC6976"/>
    <w:rsid w:val="00DC6E38"/>
    <w:rsid w:val="00DC77EE"/>
    <w:rsid w:val="00DC7A14"/>
    <w:rsid w:val="00DD014A"/>
    <w:rsid w:val="00DD0565"/>
    <w:rsid w:val="00DD06C7"/>
    <w:rsid w:val="00DD0CEF"/>
    <w:rsid w:val="00DD0E5E"/>
    <w:rsid w:val="00DD0EFA"/>
    <w:rsid w:val="00DD1129"/>
    <w:rsid w:val="00DD12EB"/>
    <w:rsid w:val="00DD1800"/>
    <w:rsid w:val="00DD1CE3"/>
    <w:rsid w:val="00DD1FB6"/>
    <w:rsid w:val="00DD20A6"/>
    <w:rsid w:val="00DD20B0"/>
    <w:rsid w:val="00DD20C9"/>
    <w:rsid w:val="00DD22D2"/>
    <w:rsid w:val="00DD2599"/>
    <w:rsid w:val="00DD2648"/>
    <w:rsid w:val="00DD269E"/>
    <w:rsid w:val="00DD26AE"/>
    <w:rsid w:val="00DD29AB"/>
    <w:rsid w:val="00DD2BCA"/>
    <w:rsid w:val="00DD2CEB"/>
    <w:rsid w:val="00DD3428"/>
    <w:rsid w:val="00DD36EB"/>
    <w:rsid w:val="00DD3762"/>
    <w:rsid w:val="00DD37F2"/>
    <w:rsid w:val="00DD3A14"/>
    <w:rsid w:val="00DD3AFD"/>
    <w:rsid w:val="00DD407B"/>
    <w:rsid w:val="00DD4395"/>
    <w:rsid w:val="00DD5333"/>
    <w:rsid w:val="00DD5F40"/>
    <w:rsid w:val="00DD6097"/>
    <w:rsid w:val="00DD62BD"/>
    <w:rsid w:val="00DD641A"/>
    <w:rsid w:val="00DD65A1"/>
    <w:rsid w:val="00DD6D37"/>
    <w:rsid w:val="00DD6F39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2F11"/>
    <w:rsid w:val="00DE3147"/>
    <w:rsid w:val="00DE33A3"/>
    <w:rsid w:val="00DE36BE"/>
    <w:rsid w:val="00DE37D3"/>
    <w:rsid w:val="00DE3BEB"/>
    <w:rsid w:val="00DE3E4B"/>
    <w:rsid w:val="00DE3E6D"/>
    <w:rsid w:val="00DE48BB"/>
    <w:rsid w:val="00DE4BBB"/>
    <w:rsid w:val="00DE51E5"/>
    <w:rsid w:val="00DE5423"/>
    <w:rsid w:val="00DE55D7"/>
    <w:rsid w:val="00DE5A18"/>
    <w:rsid w:val="00DE5B1F"/>
    <w:rsid w:val="00DE5DC9"/>
    <w:rsid w:val="00DE604C"/>
    <w:rsid w:val="00DE64DC"/>
    <w:rsid w:val="00DE6F8B"/>
    <w:rsid w:val="00DE7503"/>
    <w:rsid w:val="00DE76E1"/>
    <w:rsid w:val="00DE7C99"/>
    <w:rsid w:val="00DE7DC6"/>
    <w:rsid w:val="00DE7E21"/>
    <w:rsid w:val="00DE7E92"/>
    <w:rsid w:val="00DF0537"/>
    <w:rsid w:val="00DF07BD"/>
    <w:rsid w:val="00DF0E6A"/>
    <w:rsid w:val="00DF10E7"/>
    <w:rsid w:val="00DF1509"/>
    <w:rsid w:val="00DF1B8A"/>
    <w:rsid w:val="00DF1BE3"/>
    <w:rsid w:val="00DF31DB"/>
    <w:rsid w:val="00DF324D"/>
    <w:rsid w:val="00DF3793"/>
    <w:rsid w:val="00DF37BF"/>
    <w:rsid w:val="00DF380B"/>
    <w:rsid w:val="00DF3ADB"/>
    <w:rsid w:val="00DF3BE2"/>
    <w:rsid w:val="00DF3D23"/>
    <w:rsid w:val="00DF4A89"/>
    <w:rsid w:val="00DF515E"/>
    <w:rsid w:val="00DF52F4"/>
    <w:rsid w:val="00DF5477"/>
    <w:rsid w:val="00DF5911"/>
    <w:rsid w:val="00DF6BF4"/>
    <w:rsid w:val="00DF6CC8"/>
    <w:rsid w:val="00DF6D0B"/>
    <w:rsid w:val="00DF73C5"/>
    <w:rsid w:val="00DF74AD"/>
    <w:rsid w:val="00DF77A9"/>
    <w:rsid w:val="00DF7A84"/>
    <w:rsid w:val="00E0025A"/>
    <w:rsid w:val="00E009B7"/>
    <w:rsid w:val="00E00D42"/>
    <w:rsid w:val="00E00D8A"/>
    <w:rsid w:val="00E00DD0"/>
    <w:rsid w:val="00E015EF"/>
    <w:rsid w:val="00E01755"/>
    <w:rsid w:val="00E01FEF"/>
    <w:rsid w:val="00E020B0"/>
    <w:rsid w:val="00E0223B"/>
    <w:rsid w:val="00E026B0"/>
    <w:rsid w:val="00E02DE6"/>
    <w:rsid w:val="00E037B9"/>
    <w:rsid w:val="00E04452"/>
    <w:rsid w:val="00E04606"/>
    <w:rsid w:val="00E0465C"/>
    <w:rsid w:val="00E04CB2"/>
    <w:rsid w:val="00E04FCB"/>
    <w:rsid w:val="00E05977"/>
    <w:rsid w:val="00E05E22"/>
    <w:rsid w:val="00E05E2A"/>
    <w:rsid w:val="00E065BE"/>
    <w:rsid w:val="00E0666B"/>
    <w:rsid w:val="00E06CE6"/>
    <w:rsid w:val="00E06E78"/>
    <w:rsid w:val="00E06F91"/>
    <w:rsid w:val="00E07392"/>
    <w:rsid w:val="00E07F6B"/>
    <w:rsid w:val="00E10364"/>
    <w:rsid w:val="00E107A7"/>
    <w:rsid w:val="00E10AAA"/>
    <w:rsid w:val="00E10ABA"/>
    <w:rsid w:val="00E10B2C"/>
    <w:rsid w:val="00E110D5"/>
    <w:rsid w:val="00E11233"/>
    <w:rsid w:val="00E11772"/>
    <w:rsid w:val="00E11B4F"/>
    <w:rsid w:val="00E12962"/>
    <w:rsid w:val="00E12ABD"/>
    <w:rsid w:val="00E12DD5"/>
    <w:rsid w:val="00E134E3"/>
    <w:rsid w:val="00E134EC"/>
    <w:rsid w:val="00E13720"/>
    <w:rsid w:val="00E1416A"/>
    <w:rsid w:val="00E1432A"/>
    <w:rsid w:val="00E143FA"/>
    <w:rsid w:val="00E14818"/>
    <w:rsid w:val="00E14D3C"/>
    <w:rsid w:val="00E157A5"/>
    <w:rsid w:val="00E15DDF"/>
    <w:rsid w:val="00E164FE"/>
    <w:rsid w:val="00E16870"/>
    <w:rsid w:val="00E168F8"/>
    <w:rsid w:val="00E169CD"/>
    <w:rsid w:val="00E17270"/>
    <w:rsid w:val="00E17A36"/>
    <w:rsid w:val="00E17A5D"/>
    <w:rsid w:val="00E17C79"/>
    <w:rsid w:val="00E20655"/>
    <w:rsid w:val="00E21199"/>
    <w:rsid w:val="00E21287"/>
    <w:rsid w:val="00E21625"/>
    <w:rsid w:val="00E21A14"/>
    <w:rsid w:val="00E220F6"/>
    <w:rsid w:val="00E222C1"/>
    <w:rsid w:val="00E22A5E"/>
    <w:rsid w:val="00E235BD"/>
    <w:rsid w:val="00E24457"/>
    <w:rsid w:val="00E24F65"/>
    <w:rsid w:val="00E24FAB"/>
    <w:rsid w:val="00E25028"/>
    <w:rsid w:val="00E25091"/>
    <w:rsid w:val="00E253F0"/>
    <w:rsid w:val="00E255D4"/>
    <w:rsid w:val="00E255E9"/>
    <w:rsid w:val="00E25646"/>
    <w:rsid w:val="00E25652"/>
    <w:rsid w:val="00E25F29"/>
    <w:rsid w:val="00E261B9"/>
    <w:rsid w:val="00E26317"/>
    <w:rsid w:val="00E264E4"/>
    <w:rsid w:val="00E26581"/>
    <w:rsid w:val="00E26770"/>
    <w:rsid w:val="00E26D38"/>
    <w:rsid w:val="00E26F67"/>
    <w:rsid w:val="00E27138"/>
    <w:rsid w:val="00E27218"/>
    <w:rsid w:val="00E27576"/>
    <w:rsid w:val="00E277DC"/>
    <w:rsid w:val="00E27C22"/>
    <w:rsid w:val="00E30011"/>
    <w:rsid w:val="00E30024"/>
    <w:rsid w:val="00E300BB"/>
    <w:rsid w:val="00E30458"/>
    <w:rsid w:val="00E30B01"/>
    <w:rsid w:val="00E31AB5"/>
    <w:rsid w:val="00E321C4"/>
    <w:rsid w:val="00E321F4"/>
    <w:rsid w:val="00E3280E"/>
    <w:rsid w:val="00E33022"/>
    <w:rsid w:val="00E33914"/>
    <w:rsid w:val="00E33C27"/>
    <w:rsid w:val="00E34863"/>
    <w:rsid w:val="00E349EB"/>
    <w:rsid w:val="00E34C23"/>
    <w:rsid w:val="00E34C42"/>
    <w:rsid w:val="00E35619"/>
    <w:rsid w:val="00E35694"/>
    <w:rsid w:val="00E35B91"/>
    <w:rsid w:val="00E35E7F"/>
    <w:rsid w:val="00E3668E"/>
    <w:rsid w:val="00E3671C"/>
    <w:rsid w:val="00E369C3"/>
    <w:rsid w:val="00E36B6B"/>
    <w:rsid w:val="00E36E49"/>
    <w:rsid w:val="00E37007"/>
    <w:rsid w:val="00E374E0"/>
    <w:rsid w:val="00E37A2E"/>
    <w:rsid w:val="00E37F01"/>
    <w:rsid w:val="00E404E7"/>
    <w:rsid w:val="00E4098D"/>
    <w:rsid w:val="00E40FE9"/>
    <w:rsid w:val="00E410A8"/>
    <w:rsid w:val="00E417B2"/>
    <w:rsid w:val="00E41A55"/>
    <w:rsid w:val="00E41A6C"/>
    <w:rsid w:val="00E41C15"/>
    <w:rsid w:val="00E423A5"/>
    <w:rsid w:val="00E42A61"/>
    <w:rsid w:val="00E42B55"/>
    <w:rsid w:val="00E42D95"/>
    <w:rsid w:val="00E42EDB"/>
    <w:rsid w:val="00E43327"/>
    <w:rsid w:val="00E43DF7"/>
    <w:rsid w:val="00E43E6A"/>
    <w:rsid w:val="00E44833"/>
    <w:rsid w:val="00E449B0"/>
    <w:rsid w:val="00E44F2D"/>
    <w:rsid w:val="00E45371"/>
    <w:rsid w:val="00E453AC"/>
    <w:rsid w:val="00E46709"/>
    <w:rsid w:val="00E46B36"/>
    <w:rsid w:val="00E46B60"/>
    <w:rsid w:val="00E46CF3"/>
    <w:rsid w:val="00E46F89"/>
    <w:rsid w:val="00E47270"/>
    <w:rsid w:val="00E4743A"/>
    <w:rsid w:val="00E47B7B"/>
    <w:rsid w:val="00E50C44"/>
    <w:rsid w:val="00E5124D"/>
    <w:rsid w:val="00E51D3C"/>
    <w:rsid w:val="00E51D99"/>
    <w:rsid w:val="00E521C1"/>
    <w:rsid w:val="00E52322"/>
    <w:rsid w:val="00E523E2"/>
    <w:rsid w:val="00E52606"/>
    <w:rsid w:val="00E5279A"/>
    <w:rsid w:val="00E52825"/>
    <w:rsid w:val="00E532DA"/>
    <w:rsid w:val="00E5341C"/>
    <w:rsid w:val="00E53547"/>
    <w:rsid w:val="00E5358E"/>
    <w:rsid w:val="00E536C9"/>
    <w:rsid w:val="00E53980"/>
    <w:rsid w:val="00E547C0"/>
    <w:rsid w:val="00E549AE"/>
    <w:rsid w:val="00E54C30"/>
    <w:rsid w:val="00E54FE7"/>
    <w:rsid w:val="00E557A0"/>
    <w:rsid w:val="00E55855"/>
    <w:rsid w:val="00E55BD7"/>
    <w:rsid w:val="00E56023"/>
    <w:rsid w:val="00E562B9"/>
    <w:rsid w:val="00E565A8"/>
    <w:rsid w:val="00E566A8"/>
    <w:rsid w:val="00E56A22"/>
    <w:rsid w:val="00E56C68"/>
    <w:rsid w:val="00E570D9"/>
    <w:rsid w:val="00E57C05"/>
    <w:rsid w:val="00E57E8D"/>
    <w:rsid w:val="00E57F5F"/>
    <w:rsid w:val="00E601FF"/>
    <w:rsid w:val="00E606A1"/>
    <w:rsid w:val="00E606E5"/>
    <w:rsid w:val="00E6095F"/>
    <w:rsid w:val="00E60CA4"/>
    <w:rsid w:val="00E61886"/>
    <w:rsid w:val="00E61F94"/>
    <w:rsid w:val="00E62140"/>
    <w:rsid w:val="00E622C2"/>
    <w:rsid w:val="00E6248B"/>
    <w:rsid w:val="00E62527"/>
    <w:rsid w:val="00E6262A"/>
    <w:rsid w:val="00E62A41"/>
    <w:rsid w:val="00E6302E"/>
    <w:rsid w:val="00E63212"/>
    <w:rsid w:val="00E637F5"/>
    <w:rsid w:val="00E6397E"/>
    <w:rsid w:val="00E63B7A"/>
    <w:rsid w:val="00E64239"/>
    <w:rsid w:val="00E6478D"/>
    <w:rsid w:val="00E64AF8"/>
    <w:rsid w:val="00E64F57"/>
    <w:rsid w:val="00E657C6"/>
    <w:rsid w:val="00E659F1"/>
    <w:rsid w:val="00E65B76"/>
    <w:rsid w:val="00E65CD5"/>
    <w:rsid w:val="00E662A6"/>
    <w:rsid w:val="00E662AC"/>
    <w:rsid w:val="00E66388"/>
    <w:rsid w:val="00E6665F"/>
    <w:rsid w:val="00E66DA2"/>
    <w:rsid w:val="00E67044"/>
    <w:rsid w:val="00E670D2"/>
    <w:rsid w:val="00E674C9"/>
    <w:rsid w:val="00E67517"/>
    <w:rsid w:val="00E675E4"/>
    <w:rsid w:val="00E67819"/>
    <w:rsid w:val="00E678A6"/>
    <w:rsid w:val="00E678F4"/>
    <w:rsid w:val="00E67ADE"/>
    <w:rsid w:val="00E70085"/>
    <w:rsid w:val="00E7033C"/>
    <w:rsid w:val="00E71326"/>
    <w:rsid w:val="00E71386"/>
    <w:rsid w:val="00E7143F"/>
    <w:rsid w:val="00E714F9"/>
    <w:rsid w:val="00E715D6"/>
    <w:rsid w:val="00E7162A"/>
    <w:rsid w:val="00E71D11"/>
    <w:rsid w:val="00E72160"/>
    <w:rsid w:val="00E722D7"/>
    <w:rsid w:val="00E725D1"/>
    <w:rsid w:val="00E72EC0"/>
    <w:rsid w:val="00E734D7"/>
    <w:rsid w:val="00E7363D"/>
    <w:rsid w:val="00E737FF"/>
    <w:rsid w:val="00E73959"/>
    <w:rsid w:val="00E74129"/>
    <w:rsid w:val="00E74491"/>
    <w:rsid w:val="00E745C2"/>
    <w:rsid w:val="00E749BF"/>
    <w:rsid w:val="00E74A29"/>
    <w:rsid w:val="00E74E84"/>
    <w:rsid w:val="00E752A5"/>
    <w:rsid w:val="00E75DD3"/>
    <w:rsid w:val="00E75EF3"/>
    <w:rsid w:val="00E7631C"/>
    <w:rsid w:val="00E76440"/>
    <w:rsid w:val="00E76629"/>
    <w:rsid w:val="00E77971"/>
    <w:rsid w:val="00E77AC9"/>
    <w:rsid w:val="00E804B4"/>
    <w:rsid w:val="00E80601"/>
    <w:rsid w:val="00E80ABD"/>
    <w:rsid w:val="00E80CF7"/>
    <w:rsid w:val="00E80D66"/>
    <w:rsid w:val="00E80F64"/>
    <w:rsid w:val="00E81521"/>
    <w:rsid w:val="00E81586"/>
    <w:rsid w:val="00E8168D"/>
    <w:rsid w:val="00E81B2B"/>
    <w:rsid w:val="00E81EC3"/>
    <w:rsid w:val="00E81F00"/>
    <w:rsid w:val="00E823A2"/>
    <w:rsid w:val="00E824C2"/>
    <w:rsid w:val="00E8252D"/>
    <w:rsid w:val="00E82B4D"/>
    <w:rsid w:val="00E835A5"/>
    <w:rsid w:val="00E835E9"/>
    <w:rsid w:val="00E83A9D"/>
    <w:rsid w:val="00E83D4B"/>
    <w:rsid w:val="00E83DA7"/>
    <w:rsid w:val="00E83DFF"/>
    <w:rsid w:val="00E83FA6"/>
    <w:rsid w:val="00E84498"/>
    <w:rsid w:val="00E84D76"/>
    <w:rsid w:val="00E85070"/>
    <w:rsid w:val="00E85097"/>
    <w:rsid w:val="00E85113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00C"/>
    <w:rsid w:val="00E87326"/>
    <w:rsid w:val="00E87610"/>
    <w:rsid w:val="00E876CF"/>
    <w:rsid w:val="00E8770E"/>
    <w:rsid w:val="00E87758"/>
    <w:rsid w:val="00E87FA7"/>
    <w:rsid w:val="00E901DF"/>
    <w:rsid w:val="00E90A97"/>
    <w:rsid w:val="00E90CF8"/>
    <w:rsid w:val="00E90EEB"/>
    <w:rsid w:val="00E90FF7"/>
    <w:rsid w:val="00E910E2"/>
    <w:rsid w:val="00E9127E"/>
    <w:rsid w:val="00E91746"/>
    <w:rsid w:val="00E91F75"/>
    <w:rsid w:val="00E92269"/>
    <w:rsid w:val="00E9245E"/>
    <w:rsid w:val="00E924CF"/>
    <w:rsid w:val="00E92E83"/>
    <w:rsid w:val="00E93486"/>
    <w:rsid w:val="00E93AFD"/>
    <w:rsid w:val="00E93B70"/>
    <w:rsid w:val="00E93C41"/>
    <w:rsid w:val="00E93D38"/>
    <w:rsid w:val="00E93E16"/>
    <w:rsid w:val="00E93FAE"/>
    <w:rsid w:val="00E94D00"/>
    <w:rsid w:val="00E94EBA"/>
    <w:rsid w:val="00E94FAE"/>
    <w:rsid w:val="00E95094"/>
    <w:rsid w:val="00E9577E"/>
    <w:rsid w:val="00E957AF"/>
    <w:rsid w:val="00E95A7A"/>
    <w:rsid w:val="00E95B83"/>
    <w:rsid w:val="00E9602C"/>
    <w:rsid w:val="00E961D9"/>
    <w:rsid w:val="00E96300"/>
    <w:rsid w:val="00E964A9"/>
    <w:rsid w:val="00E96A4B"/>
    <w:rsid w:val="00E96F94"/>
    <w:rsid w:val="00E97AB6"/>
    <w:rsid w:val="00EA0076"/>
    <w:rsid w:val="00EA0527"/>
    <w:rsid w:val="00EA05C6"/>
    <w:rsid w:val="00EA0A3F"/>
    <w:rsid w:val="00EA0B85"/>
    <w:rsid w:val="00EA0B99"/>
    <w:rsid w:val="00EA1D5A"/>
    <w:rsid w:val="00EA1E01"/>
    <w:rsid w:val="00EA20C6"/>
    <w:rsid w:val="00EA27D0"/>
    <w:rsid w:val="00EA2844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769"/>
    <w:rsid w:val="00EA4D28"/>
    <w:rsid w:val="00EA5C4A"/>
    <w:rsid w:val="00EA5CA4"/>
    <w:rsid w:val="00EA5CB4"/>
    <w:rsid w:val="00EA6095"/>
    <w:rsid w:val="00EA6208"/>
    <w:rsid w:val="00EA64D1"/>
    <w:rsid w:val="00EA6622"/>
    <w:rsid w:val="00EA6646"/>
    <w:rsid w:val="00EA6F52"/>
    <w:rsid w:val="00EA7083"/>
    <w:rsid w:val="00EA711D"/>
    <w:rsid w:val="00EA75E1"/>
    <w:rsid w:val="00EA79F6"/>
    <w:rsid w:val="00EA7C93"/>
    <w:rsid w:val="00EA7FCD"/>
    <w:rsid w:val="00EB0170"/>
    <w:rsid w:val="00EB02C9"/>
    <w:rsid w:val="00EB08D0"/>
    <w:rsid w:val="00EB0C8D"/>
    <w:rsid w:val="00EB0D8A"/>
    <w:rsid w:val="00EB0DF4"/>
    <w:rsid w:val="00EB1495"/>
    <w:rsid w:val="00EB14FC"/>
    <w:rsid w:val="00EB1666"/>
    <w:rsid w:val="00EB1A0E"/>
    <w:rsid w:val="00EB1DE0"/>
    <w:rsid w:val="00EB209A"/>
    <w:rsid w:val="00EB240C"/>
    <w:rsid w:val="00EB258D"/>
    <w:rsid w:val="00EB3204"/>
    <w:rsid w:val="00EB3F07"/>
    <w:rsid w:val="00EB3FA1"/>
    <w:rsid w:val="00EB49D9"/>
    <w:rsid w:val="00EB4BFB"/>
    <w:rsid w:val="00EB5389"/>
    <w:rsid w:val="00EB582C"/>
    <w:rsid w:val="00EB5E97"/>
    <w:rsid w:val="00EB5F9E"/>
    <w:rsid w:val="00EB605A"/>
    <w:rsid w:val="00EB6D25"/>
    <w:rsid w:val="00EB6D4D"/>
    <w:rsid w:val="00EB6FF1"/>
    <w:rsid w:val="00EB7132"/>
    <w:rsid w:val="00EB75B0"/>
    <w:rsid w:val="00EB761D"/>
    <w:rsid w:val="00EB7E26"/>
    <w:rsid w:val="00EC00A2"/>
    <w:rsid w:val="00EC0822"/>
    <w:rsid w:val="00EC0A8D"/>
    <w:rsid w:val="00EC0B69"/>
    <w:rsid w:val="00EC0C59"/>
    <w:rsid w:val="00EC0E3F"/>
    <w:rsid w:val="00EC1406"/>
    <w:rsid w:val="00EC18B0"/>
    <w:rsid w:val="00EC1AF6"/>
    <w:rsid w:val="00EC1FC5"/>
    <w:rsid w:val="00EC202B"/>
    <w:rsid w:val="00EC24F5"/>
    <w:rsid w:val="00EC2688"/>
    <w:rsid w:val="00EC2A0B"/>
    <w:rsid w:val="00EC2AD2"/>
    <w:rsid w:val="00EC341A"/>
    <w:rsid w:val="00EC3709"/>
    <w:rsid w:val="00EC39ED"/>
    <w:rsid w:val="00EC3E8D"/>
    <w:rsid w:val="00EC4768"/>
    <w:rsid w:val="00EC5320"/>
    <w:rsid w:val="00EC5D26"/>
    <w:rsid w:val="00EC5F21"/>
    <w:rsid w:val="00EC62B8"/>
    <w:rsid w:val="00EC6683"/>
    <w:rsid w:val="00EC6D5A"/>
    <w:rsid w:val="00EC6D87"/>
    <w:rsid w:val="00EC6FA6"/>
    <w:rsid w:val="00EC745E"/>
    <w:rsid w:val="00EC7475"/>
    <w:rsid w:val="00EC7BEE"/>
    <w:rsid w:val="00ED01F6"/>
    <w:rsid w:val="00ED0252"/>
    <w:rsid w:val="00ED02D7"/>
    <w:rsid w:val="00ED0B29"/>
    <w:rsid w:val="00ED0EC2"/>
    <w:rsid w:val="00ED10A1"/>
    <w:rsid w:val="00ED11F8"/>
    <w:rsid w:val="00ED12CD"/>
    <w:rsid w:val="00ED13DE"/>
    <w:rsid w:val="00ED14B9"/>
    <w:rsid w:val="00ED1673"/>
    <w:rsid w:val="00ED16A5"/>
    <w:rsid w:val="00ED18B4"/>
    <w:rsid w:val="00ED19B7"/>
    <w:rsid w:val="00ED1B28"/>
    <w:rsid w:val="00ED2648"/>
    <w:rsid w:val="00ED27DA"/>
    <w:rsid w:val="00ED2BE8"/>
    <w:rsid w:val="00ED2E07"/>
    <w:rsid w:val="00ED3DFF"/>
    <w:rsid w:val="00ED3F1E"/>
    <w:rsid w:val="00ED40DD"/>
    <w:rsid w:val="00ED4188"/>
    <w:rsid w:val="00ED4432"/>
    <w:rsid w:val="00ED46BE"/>
    <w:rsid w:val="00ED4920"/>
    <w:rsid w:val="00ED4FE9"/>
    <w:rsid w:val="00ED5341"/>
    <w:rsid w:val="00ED5366"/>
    <w:rsid w:val="00ED5B93"/>
    <w:rsid w:val="00ED60C2"/>
    <w:rsid w:val="00ED6C90"/>
    <w:rsid w:val="00ED6C97"/>
    <w:rsid w:val="00ED6F2D"/>
    <w:rsid w:val="00ED6F2F"/>
    <w:rsid w:val="00ED7B01"/>
    <w:rsid w:val="00ED7D9F"/>
    <w:rsid w:val="00EE0118"/>
    <w:rsid w:val="00EE1222"/>
    <w:rsid w:val="00EE170D"/>
    <w:rsid w:val="00EE1914"/>
    <w:rsid w:val="00EE1E08"/>
    <w:rsid w:val="00EE1E1A"/>
    <w:rsid w:val="00EE291B"/>
    <w:rsid w:val="00EE2B21"/>
    <w:rsid w:val="00EE2DB6"/>
    <w:rsid w:val="00EE2FE4"/>
    <w:rsid w:val="00EE30BA"/>
    <w:rsid w:val="00EE33E4"/>
    <w:rsid w:val="00EE3687"/>
    <w:rsid w:val="00EE3A16"/>
    <w:rsid w:val="00EE438B"/>
    <w:rsid w:val="00EE44D6"/>
    <w:rsid w:val="00EE4935"/>
    <w:rsid w:val="00EE4DC0"/>
    <w:rsid w:val="00EE4EAE"/>
    <w:rsid w:val="00EE4F04"/>
    <w:rsid w:val="00EE552F"/>
    <w:rsid w:val="00EE5D2D"/>
    <w:rsid w:val="00EE61AA"/>
    <w:rsid w:val="00EE6692"/>
    <w:rsid w:val="00EE699A"/>
    <w:rsid w:val="00EE6A41"/>
    <w:rsid w:val="00EE6B49"/>
    <w:rsid w:val="00EE6CC9"/>
    <w:rsid w:val="00EE6CD6"/>
    <w:rsid w:val="00EE6FAE"/>
    <w:rsid w:val="00EE7010"/>
    <w:rsid w:val="00EE7A72"/>
    <w:rsid w:val="00EF021F"/>
    <w:rsid w:val="00EF05D5"/>
    <w:rsid w:val="00EF0A8E"/>
    <w:rsid w:val="00EF0C7F"/>
    <w:rsid w:val="00EF0CC9"/>
    <w:rsid w:val="00EF122B"/>
    <w:rsid w:val="00EF26E5"/>
    <w:rsid w:val="00EF28C7"/>
    <w:rsid w:val="00EF2CF1"/>
    <w:rsid w:val="00EF2DBE"/>
    <w:rsid w:val="00EF2E74"/>
    <w:rsid w:val="00EF316A"/>
    <w:rsid w:val="00EF3879"/>
    <w:rsid w:val="00EF3CB8"/>
    <w:rsid w:val="00EF3CEE"/>
    <w:rsid w:val="00EF4D69"/>
    <w:rsid w:val="00EF4DC6"/>
    <w:rsid w:val="00EF5B09"/>
    <w:rsid w:val="00EF633D"/>
    <w:rsid w:val="00EF6AAC"/>
    <w:rsid w:val="00EF6D6E"/>
    <w:rsid w:val="00EF6E92"/>
    <w:rsid w:val="00EF75A0"/>
    <w:rsid w:val="00EF7B60"/>
    <w:rsid w:val="00EF7EA3"/>
    <w:rsid w:val="00F00E9B"/>
    <w:rsid w:val="00F00F5A"/>
    <w:rsid w:val="00F00FAF"/>
    <w:rsid w:val="00F01013"/>
    <w:rsid w:val="00F0122C"/>
    <w:rsid w:val="00F02149"/>
    <w:rsid w:val="00F0260E"/>
    <w:rsid w:val="00F02850"/>
    <w:rsid w:val="00F02A60"/>
    <w:rsid w:val="00F02E7B"/>
    <w:rsid w:val="00F03DF9"/>
    <w:rsid w:val="00F04085"/>
    <w:rsid w:val="00F04096"/>
    <w:rsid w:val="00F0464D"/>
    <w:rsid w:val="00F04664"/>
    <w:rsid w:val="00F0472E"/>
    <w:rsid w:val="00F04A25"/>
    <w:rsid w:val="00F04E78"/>
    <w:rsid w:val="00F04FB7"/>
    <w:rsid w:val="00F05BB2"/>
    <w:rsid w:val="00F05ED7"/>
    <w:rsid w:val="00F06B98"/>
    <w:rsid w:val="00F06C87"/>
    <w:rsid w:val="00F073F9"/>
    <w:rsid w:val="00F0777E"/>
    <w:rsid w:val="00F07FF9"/>
    <w:rsid w:val="00F10141"/>
    <w:rsid w:val="00F1097E"/>
    <w:rsid w:val="00F10CEC"/>
    <w:rsid w:val="00F10E4F"/>
    <w:rsid w:val="00F11756"/>
    <w:rsid w:val="00F11A9D"/>
    <w:rsid w:val="00F11BBE"/>
    <w:rsid w:val="00F12122"/>
    <w:rsid w:val="00F126D7"/>
    <w:rsid w:val="00F12A91"/>
    <w:rsid w:val="00F12AF0"/>
    <w:rsid w:val="00F13291"/>
    <w:rsid w:val="00F135A0"/>
    <w:rsid w:val="00F138E3"/>
    <w:rsid w:val="00F13C78"/>
    <w:rsid w:val="00F14C92"/>
    <w:rsid w:val="00F1552A"/>
    <w:rsid w:val="00F155CF"/>
    <w:rsid w:val="00F15C52"/>
    <w:rsid w:val="00F15CA6"/>
    <w:rsid w:val="00F1613F"/>
    <w:rsid w:val="00F1690F"/>
    <w:rsid w:val="00F16B8D"/>
    <w:rsid w:val="00F16E2C"/>
    <w:rsid w:val="00F16FC7"/>
    <w:rsid w:val="00F17231"/>
    <w:rsid w:val="00F17475"/>
    <w:rsid w:val="00F1781C"/>
    <w:rsid w:val="00F17AA1"/>
    <w:rsid w:val="00F17BCB"/>
    <w:rsid w:val="00F17C4F"/>
    <w:rsid w:val="00F17D1B"/>
    <w:rsid w:val="00F17DBE"/>
    <w:rsid w:val="00F17E18"/>
    <w:rsid w:val="00F20B16"/>
    <w:rsid w:val="00F20B5A"/>
    <w:rsid w:val="00F21404"/>
    <w:rsid w:val="00F21514"/>
    <w:rsid w:val="00F215BF"/>
    <w:rsid w:val="00F217B1"/>
    <w:rsid w:val="00F21A8A"/>
    <w:rsid w:val="00F228C2"/>
    <w:rsid w:val="00F22BEF"/>
    <w:rsid w:val="00F23AC7"/>
    <w:rsid w:val="00F24763"/>
    <w:rsid w:val="00F25A14"/>
    <w:rsid w:val="00F25BAE"/>
    <w:rsid w:val="00F260A9"/>
    <w:rsid w:val="00F2622C"/>
    <w:rsid w:val="00F26B26"/>
    <w:rsid w:val="00F27144"/>
    <w:rsid w:val="00F2726A"/>
    <w:rsid w:val="00F27614"/>
    <w:rsid w:val="00F27A83"/>
    <w:rsid w:val="00F301B0"/>
    <w:rsid w:val="00F3028F"/>
    <w:rsid w:val="00F30561"/>
    <w:rsid w:val="00F30656"/>
    <w:rsid w:val="00F3093D"/>
    <w:rsid w:val="00F312F2"/>
    <w:rsid w:val="00F316F1"/>
    <w:rsid w:val="00F31B08"/>
    <w:rsid w:val="00F32336"/>
    <w:rsid w:val="00F32718"/>
    <w:rsid w:val="00F32BD2"/>
    <w:rsid w:val="00F32C1D"/>
    <w:rsid w:val="00F32F6E"/>
    <w:rsid w:val="00F3367F"/>
    <w:rsid w:val="00F33693"/>
    <w:rsid w:val="00F33898"/>
    <w:rsid w:val="00F3475F"/>
    <w:rsid w:val="00F34A78"/>
    <w:rsid w:val="00F34AFB"/>
    <w:rsid w:val="00F34BD5"/>
    <w:rsid w:val="00F34D5A"/>
    <w:rsid w:val="00F35377"/>
    <w:rsid w:val="00F356D1"/>
    <w:rsid w:val="00F36118"/>
    <w:rsid w:val="00F3634D"/>
    <w:rsid w:val="00F363BF"/>
    <w:rsid w:val="00F36895"/>
    <w:rsid w:val="00F369D2"/>
    <w:rsid w:val="00F36C88"/>
    <w:rsid w:val="00F36F64"/>
    <w:rsid w:val="00F37445"/>
    <w:rsid w:val="00F375EB"/>
    <w:rsid w:val="00F37832"/>
    <w:rsid w:val="00F37FC0"/>
    <w:rsid w:val="00F4029E"/>
    <w:rsid w:val="00F4034B"/>
    <w:rsid w:val="00F407B2"/>
    <w:rsid w:val="00F4148D"/>
    <w:rsid w:val="00F4167C"/>
    <w:rsid w:val="00F41760"/>
    <w:rsid w:val="00F418F5"/>
    <w:rsid w:val="00F41989"/>
    <w:rsid w:val="00F419B6"/>
    <w:rsid w:val="00F420AC"/>
    <w:rsid w:val="00F424D4"/>
    <w:rsid w:val="00F42B48"/>
    <w:rsid w:val="00F4379D"/>
    <w:rsid w:val="00F439A4"/>
    <w:rsid w:val="00F4473F"/>
    <w:rsid w:val="00F44892"/>
    <w:rsid w:val="00F44D32"/>
    <w:rsid w:val="00F45050"/>
    <w:rsid w:val="00F452E6"/>
    <w:rsid w:val="00F45310"/>
    <w:rsid w:val="00F45FA8"/>
    <w:rsid w:val="00F4640C"/>
    <w:rsid w:val="00F4681A"/>
    <w:rsid w:val="00F4698B"/>
    <w:rsid w:val="00F470D8"/>
    <w:rsid w:val="00F471D3"/>
    <w:rsid w:val="00F474A9"/>
    <w:rsid w:val="00F47A15"/>
    <w:rsid w:val="00F47B45"/>
    <w:rsid w:val="00F47DDA"/>
    <w:rsid w:val="00F47F97"/>
    <w:rsid w:val="00F50232"/>
    <w:rsid w:val="00F50B22"/>
    <w:rsid w:val="00F50B56"/>
    <w:rsid w:val="00F50F20"/>
    <w:rsid w:val="00F51180"/>
    <w:rsid w:val="00F512BE"/>
    <w:rsid w:val="00F512DB"/>
    <w:rsid w:val="00F51350"/>
    <w:rsid w:val="00F51842"/>
    <w:rsid w:val="00F51DCB"/>
    <w:rsid w:val="00F526F5"/>
    <w:rsid w:val="00F5277C"/>
    <w:rsid w:val="00F52C49"/>
    <w:rsid w:val="00F52EB8"/>
    <w:rsid w:val="00F53092"/>
    <w:rsid w:val="00F535CB"/>
    <w:rsid w:val="00F53A9B"/>
    <w:rsid w:val="00F54681"/>
    <w:rsid w:val="00F54A3C"/>
    <w:rsid w:val="00F54DA3"/>
    <w:rsid w:val="00F55027"/>
    <w:rsid w:val="00F55139"/>
    <w:rsid w:val="00F552C5"/>
    <w:rsid w:val="00F55AB8"/>
    <w:rsid w:val="00F55E3E"/>
    <w:rsid w:val="00F560AE"/>
    <w:rsid w:val="00F56692"/>
    <w:rsid w:val="00F567AE"/>
    <w:rsid w:val="00F56E8F"/>
    <w:rsid w:val="00F56EAD"/>
    <w:rsid w:val="00F571A4"/>
    <w:rsid w:val="00F579AC"/>
    <w:rsid w:val="00F57C0B"/>
    <w:rsid w:val="00F6001B"/>
    <w:rsid w:val="00F60101"/>
    <w:rsid w:val="00F6031B"/>
    <w:rsid w:val="00F60325"/>
    <w:rsid w:val="00F60798"/>
    <w:rsid w:val="00F60C81"/>
    <w:rsid w:val="00F60F3F"/>
    <w:rsid w:val="00F6123A"/>
    <w:rsid w:val="00F622D2"/>
    <w:rsid w:val="00F62F6A"/>
    <w:rsid w:val="00F63319"/>
    <w:rsid w:val="00F63787"/>
    <w:rsid w:val="00F63B4B"/>
    <w:rsid w:val="00F63C9C"/>
    <w:rsid w:val="00F640BB"/>
    <w:rsid w:val="00F644CD"/>
    <w:rsid w:val="00F6489C"/>
    <w:rsid w:val="00F64937"/>
    <w:rsid w:val="00F6496C"/>
    <w:rsid w:val="00F64FA0"/>
    <w:rsid w:val="00F654C2"/>
    <w:rsid w:val="00F65649"/>
    <w:rsid w:val="00F65936"/>
    <w:rsid w:val="00F65DFE"/>
    <w:rsid w:val="00F66003"/>
    <w:rsid w:val="00F6698D"/>
    <w:rsid w:val="00F6790F"/>
    <w:rsid w:val="00F67D1A"/>
    <w:rsid w:val="00F67DF1"/>
    <w:rsid w:val="00F67E1B"/>
    <w:rsid w:val="00F700B8"/>
    <w:rsid w:val="00F704DE"/>
    <w:rsid w:val="00F70CC9"/>
    <w:rsid w:val="00F71C76"/>
    <w:rsid w:val="00F71CE2"/>
    <w:rsid w:val="00F7203F"/>
    <w:rsid w:val="00F72240"/>
    <w:rsid w:val="00F7259E"/>
    <w:rsid w:val="00F72B84"/>
    <w:rsid w:val="00F72C26"/>
    <w:rsid w:val="00F749D9"/>
    <w:rsid w:val="00F74D56"/>
    <w:rsid w:val="00F7529D"/>
    <w:rsid w:val="00F75461"/>
    <w:rsid w:val="00F7563C"/>
    <w:rsid w:val="00F7583D"/>
    <w:rsid w:val="00F759B2"/>
    <w:rsid w:val="00F75A2C"/>
    <w:rsid w:val="00F75C8B"/>
    <w:rsid w:val="00F75F9A"/>
    <w:rsid w:val="00F76206"/>
    <w:rsid w:val="00F76252"/>
    <w:rsid w:val="00F76296"/>
    <w:rsid w:val="00F76329"/>
    <w:rsid w:val="00F76350"/>
    <w:rsid w:val="00F764C6"/>
    <w:rsid w:val="00F764F4"/>
    <w:rsid w:val="00F765D5"/>
    <w:rsid w:val="00F76A67"/>
    <w:rsid w:val="00F76DD2"/>
    <w:rsid w:val="00F773B7"/>
    <w:rsid w:val="00F77F17"/>
    <w:rsid w:val="00F80164"/>
    <w:rsid w:val="00F80E16"/>
    <w:rsid w:val="00F80FF7"/>
    <w:rsid w:val="00F81029"/>
    <w:rsid w:val="00F8142E"/>
    <w:rsid w:val="00F8178D"/>
    <w:rsid w:val="00F81FFF"/>
    <w:rsid w:val="00F825E6"/>
    <w:rsid w:val="00F82C6B"/>
    <w:rsid w:val="00F83406"/>
    <w:rsid w:val="00F83461"/>
    <w:rsid w:val="00F838E6"/>
    <w:rsid w:val="00F84173"/>
    <w:rsid w:val="00F84302"/>
    <w:rsid w:val="00F843D3"/>
    <w:rsid w:val="00F848A6"/>
    <w:rsid w:val="00F84CB3"/>
    <w:rsid w:val="00F84EF3"/>
    <w:rsid w:val="00F85ADF"/>
    <w:rsid w:val="00F8603F"/>
    <w:rsid w:val="00F860EC"/>
    <w:rsid w:val="00F86510"/>
    <w:rsid w:val="00F8668C"/>
    <w:rsid w:val="00F86844"/>
    <w:rsid w:val="00F86F82"/>
    <w:rsid w:val="00F874DA"/>
    <w:rsid w:val="00F87E73"/>
    <w:rsid w:val="00F90006"/>
    <w:rsid w:val="00F90439"/>
    <w:rsid w:val="00F904F6"/>
    <w:rsid w:val="00F905AF"/>
    <w:rsid w:val="00F911D5"/>
    <w:rsid w:val="00F91387"/>
    <w:rsid w:val="00F918BB"/>
    <w:rsid w:val="00F924EA"/>
    <w:rsid w:val="00F928AD"/>
    <w:rsid w:val="00F928B9"/>
    <w:rsid w:val="00F9294E"/>
    <w:rsid w:val="00F92E5A"/>
    <w:rsid w:val="00F932B8"/>
    <w:rsid w:val="00F934D2"/>
    <w:rsid w:val="00F9381D"/>
    <w:rsid w:val="00F940D4"/>
    <w:rsid w:val="00F94158"/>
    <w:rsid w:val="00F9492E"/>
    <w:rsid w:val="00F94B9C"/>
    <w:rsid w:val="00F94EF4"/>
    <w:rsid w:val="00F9508C"/>
    <w:rsid w:val="00F95A40"/>
    <w:rsid w:val="00F962C0"/>
    <w:rsid w:val="00F9644E"/>
    <w:rsid w:val="00F96565"/>
    <w:rsid w:val="00F96588"/>
    <w:rsid w:val="00F96FD9"/>
    <w:rsid w:val="00F971F8"/>
    <w:rsid w:val="00F97317"/>
    <w:rsid w:val="00F9769C"/>
    <w:rsid w:val="00F97873"/>
    <w:rsid w:val="00FA1071"/>
    <w:rsid w:val="00FA13DE"/>
    <w:rsid w:val="00FA189D"/>
    <w:rsid w:val="00FA1F03"/>
    <w:rsid w:val="00FA2747"/>
    <w:rsid w:val="00FA2A1F"/>
    <w:rsid w:val="00FA2D4D"/>
    <w:rsid w:val="00FA327F"/>
    <w:rsid w:val="00FA328E"/>
    <w:rsid w:val="00FA3B7A"/>
    <w:rsid w:val="00FA3C25"/>
    <w:rsid w:val="00FA3E12"/>
    <w:rsid w:val="00FA3FC4"/>
    <w:rsid w:val="00FA424D"/>
    <w:rsid w:val="00FA42BF"/>
    <w:rsid w:val="00FA46E5"/>
    <w:rsid w:val="00FA49B1"/>
    <w:rsid w:val="00FA4B4C"/>
    <w:rsid w:val="00FA4D69"/>
    <w:rsid w:val="00FA5176"/>
    <w:rsid w:val="00FA51D8"/>
    <w:rsid w:val="00FA5422"/>
    <w:rsid w:val="00FA5669"/>
    <w:rsid w:val="00FA569B"/>
    <w:rsid w:val="00FA64B6"/>
    <w:rsid w:val="00FA6BF1"/>
    <w:rsid w:val="00FA6C72"/>
    <w:rsid w:val="00FA6FF5"/>
    <w:rsid w:val="00FA7117"/>
    <w:rsid w:val="00FA761F"/>
    <w:rsid w:val="00FA7822"/>
    <w:rsid w:val="00FB002A"/>
    <w:rsid w:val="00FB0AE1"/>
    <w:rsid w:val="00FB0BDC"/>
    <w:rsid w:val="00FB1B11"/>
    <w:rsid w:val="00FB22D0"/>
    <w:rsid w:val="00FB2385"/>
    <w:rsid w:val="00FB28F1"/>
    <w:rsid w:val="00FB29E5"/>
    <w:rsid w:val="00FB2A8B"/>
    <w:rsid w:val="00FB2C0D"/>
    <w:rsid w:val="00FB30AF"/>
    <w:rsid w:val="00FB339D"/>
    <w:rsid w:val="00FB36EB"/>
    <w:rsid w:val="00FB3780"/>
    <w:rsid w:val="00FB395A"/>
    <w:rsid w:val="00FB3E12"/>
    <w:rsid w:val="00FB3EC7"/>
    <w:rsid w:val="00FB4546"/>
    <w:rsid w:val="00FB47D7"/>
    <w:rsid w:val="00FB4842"/>
    <w:rsid w:val="00FB508B"/>
    <w:rsid w:val="00FB545A"/>
    <w:rsid w:val="00FB5D9A"/>
    <w:rsid w:val="00FB6940"/>
    <w:rsid w:val="00FB6965"/>
    <w:rsid w:val="00FB6C5B"/>
    <w:rsid w:val="00FB6F4D"/>
    <w:rsid w:val="00FB7328"/>
    <w:rsid w:val="00FB740E"/>
    <w:rsid w:val="00FB75A9"/>
    <w:rsid w:val="00FB7E61"/>
    <w:rsid w:val="00FC099C"/>
    <w:rsid w:val="00FC1502"/>
    <w:rsid w:val="00FC1519"/>
    <w:rsid w:val="00FC1547"/>
    <w:rsid w:val="00FC15DC"/>
    <w:rsid w:val="00FC16AD"/>
    <w:rsid w:val="00FC2073"/>
    <w:rsid w:val="00FC257E"/>
    <w:rsid w:val="00FC2B45"/>
    <w:rsid w:val="00FC2FBA"/>
    <w:rsid w:val="00FC3172"/>
    <w:rsid w:val="00FC33EE"/>
    <w:rsid w:val="00FC3411"/>
    <w:rsid w:val="00FC34FA"/>
    <w:rsid w:val="00FC3528"/>
    <w:rsid w:val="00FC3623"/>
    <w:rsid w:val="00FC376E"/>
    <w:rsid w:val="00FC3839"/>
    <w:rsid w:val="00FC3CEC"/>
    <w:rsid w:val="00FC42D5"/>
    <w:rsid w:val="00FC4325"/>
    <w:rsid w:val="00FC45E9"/>
    <w:rsid w:val="00FC4BA8"/>
    <w:rsid w:val="00FC4F26"/>
    <w:rsid w:val="00FC5A7B"/>
    <w:rsid w:val="00FC5ABB"/>
    <w:rsid w:val="00FC5B85"/>
    <w:rsid w:val="00FC65A5"/>
    <w:rsid w:val="00FC6B50"/>
    <w:rsid w:val="00FC6BA0"/>
    <w:rsid w:val="00FC6D38"/>
    <w:rsid w:val="00FC70D0"/>
    <w:rsid w:val="00FC7131"/>
    <w:rsid w:val="00FC748B"/>
    <w:rsid w:val="00FC755E"/>
    <w:rsid w:val="00FC761A"/>
    <w:rsid w:val="00FD081D"/>
    <w:rsid w:val="00FD0A72"/>
    <w:rsid w:val="00FD0F2E"/>
    <w:rsid w:val="00FD137B"/>
    <w:rsid w:val="00FD156D"/>
    <w:rsid w:val="00FD1688"/>
    <w:rsid w:val="00FD19CA"/>
    <w:rsid w:val="00FD1A63"/>
    <w:rsid w:val="00FD1CBE"/>
    <w:rsid w:val="00FD22D4"/>
    <w:rsid w:val="00FD2B15"/>
    <w:rsid w:val="00FD2B97"/>
    <w:rsid w:val="00FD2D02"/>
    <w:rsid w:val="00FD3231"/>
    <w:rsid w:val="00FD3886"/>
    <w:rsid w:val="00FD3ADD"/>
    <w:rsid w:val="00FD3DED"/>
    <w:rsid w:val="00FD42C6"/>
    <w:rsid w:val="00FD42E9"/>
    <w:rsid w:val="00FD44DA"/>
    <w:rsid w:val="00FD4D6C"/>
    <w:rsid w:val="00FD4E2B"/>
    <w:rsid w:val="00FD4E36"/>
    <w:rsid w:val="00FD51C5"/>
    <w:rsid w:val="00FD52E7"/>
    <w:rsid w:val="00FD596F"/>
    <w:rsid w:val="00FD5E33"/>
    <w:rsid w:val="00FD656F"/>
    <w:rsid w:val="00FD6CE7"/>
    <w:rsid w:val="00FD6FE7"/>
    <w:rsid w:val="00FD747A"/>
    <w:rsid w:val="00FD74EB"/>
    <w:rsid w:val="00FD75B4"/>
    <w:rsid w:val="00FD76D0"/>
    <w:rsid w:val="00FD780D"/>
    <w:rsid w:val="00FE0327"/>
    <w:rsid w:val="00FE06F5"/>
    <w:rsid w:val="00FE079D"/>
    <w:rsid w:val="00FE07B5"/>
    <w:rsid w:val="00FE0824"/>
    <w:rsid w:val="00FE0CB7"/>
    <w:rsid w:val="00FE0EAE"/>
    <w:rsid w:val="00FE0F88"/>
    <w:rsid w:val="00FE1124"/>
    <w:rsid w:val="00FE11AB"/>
    <w:rsid w:val="00FE1C2B"/>
    <w:rsid w:val="00FE1CF3"/>
    <w:rsid w:val="00FE2493"/>
    <w:rsid w:val="00FE2E9B"/>
    <w:rsid w:val="00FE30C4"/>
    <w:rsid w:val="00FE3BBB"/>
    <w:rsid w:val="00FE3C00"/>
    <w:rsid w:val="00FE3E31"/>
    <w:rsid w:val="00FE3EC1"/>
    <w:rsid w:val="00FE4055"/>
    <w:rsid w:val="00FE41F5"/>
    <w:rsid w:val="00FE48BA"/>
    <w:rsid w:val="00FE4930"/>
    <w:rsid w:val="00FE4C41"/>
    <w:rsid w:val="00FE5459"/>
    <w:rsid w:val="00FE597B"/>
    <w:rsid w:val="00FE5A04"/>
    <w:rsid w:val="00FE6339"/>
    <w:rsid w:val="00FE6409"/>
    <w:rsid w:val="00FE652A"/>
    <w:rsid w:val="00FE6EB6"/>
    <w:rsid w:val="00FE702A"/>
    <w:rsid w:val="00FE71AF"/>
    <w:rsid w:val="00FE7341"/>
    <w:rsid w:val="00FE7AE7"/>
    <w:rsid w:val="00FE7C35"/>
    <w:rsid w:val="00FE7CA3"/>
    <w:rsid w:val="00FF0427"/>
    <w:rsid w:val="00FF0451"/>
    <w:rsid w:val="00FF06CF"/>
    <w:rsid w:val="00FF07FD"/>
    <w:rsid w:val="00FF08A8"/>
    <w:rsid w:val="00FF08BE"/>
    <w:rsid w:val="00FF0DD1"/>
    <w:rsid w:val="00FF10B2"/>
    <w:rsid w:val="00FF14B3"/>
    <w:rsid w:val="00FF16F4"/>
    <w:rsid w:val="00FF18AA"/>
    <w:rsid w:val="00FF1A8A"/>
    <w:rsid w:val="00FF1C45"/>
    <w:rsid w:val="00FF22E6"/>
    <w:rsid w:val="00FF276A"/>
    <w:rsid w:val="00FF2F09"/>
    <w:rsid w:val="00FF2FB5"/>
    <w:rsid w:val="00FF3AA5"/>
    <w:rsid w:val="00FF3F80"/>
    <w:rsid w:val="00FF4CD7"/>
    <w:rsid w:val="00FF538C"/>
    <w:rsid w:val="00FF688E"/>
    <w:rsid w:val="00FF6AD4"/>
    <w:rsid w:val="00FF6E57"/>
    <w:rsid w:val="00FF7062"/>
    <w:rsid w:val="00FF7253"/>
    <w:rsid w:val="00FF7C39"/>
    <w:rsid w:val="0124465F"/>
    <w:rsid w:val="014C4EE2"/>
    <w:rsid w:val="02C765CB"/>
    <w:rsid w:val="03028B2F"/>
    <w:rsid w:val="036805E7"/>
    <w:rsid w:val="05516D4D"/>
    <w:rsid w:val="056E9F1A"/>
    <w:rsid w:val="05DA54F2"/>
    <w:rsid w:val="08BEA8F0"/>
    <w:rsid w:val="0ACDC10D"/>
    <w:rsid w:val="0B266FD2"/>
    <w:rsid w:val="0C0996B8"/>
    <w:rsid w:val="0CB0E7DC"/>
    <w:rsid w:val="0CCCED3E"/>
    <w:rsid w:val="0E28C257"/>
    <w:rsid w:val="10B842D4"/>
    <w:rsid w:val="13CE1FB8"/>
    <w:rsid w:val="143C973D"/>
    <w:rsid w:val="161B08BF"/>
    <w:rsid w:val="1702931A"/>
    <w:rsid w:val="1711A7CD"/>
    <w:rsid w:val="1753EFFF"/>
    <w:rsid w:val="1B791322"/>
    <w:rsid w:val="1D2D0AF1"/>
    <w:rsid w:val="1D48EC05"/>
    <w:rsid w:val="1DF30DFA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BB01D26"/>
    <w:rsid w:val="3C39572F"/>
    <w:rsid w:val="3CD2E697"/>
    <w:rsid w:val="3DB0A72B"/>
    <w:rsid w:val="4058B0F6"/>
    <w:rsid w:val="42B04028"/>
    <w:rsid w:val="434445D3"/>
    <w:rsid w:val="4543EDB0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5B4F71B"/>
    <w:rsid w:val="57649BC8"/>
    <w:rsid w:val="58D535E8"/>
    <w:rsid w:val="590A479E"/>
    <w:rsid w:val="59ABA415"/>
    <w:rsid w:val="59D71DC7"/>
    <w:rsid w:val="5C895737"/>
    <w:rsid w:val="5D75986B"/>
    <w:rsid w:val="5E52D851"/>
    <w:rsid w:val="5EDD4C9C"/>
    <w:rsid w:val="602CE468"/>
    <w:rsid w:val="639F1962"/>
    <w:rsid w:val="6537FEFE"/>
    <w:rsid w:val="68E03902"/>
    <w:rsid w:val="68FCC1F1"/>
    <w:rsid w:val="69B1B016"/>
    <w:rsid w:val="6B47B9CE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A64EF50"/>
    <w:rsid w:val="7C7C4FC0"/>
    <w:rsid w:val="7C904D4E"/>
    <w:rsid w:val="7D355EAE"/>
    <w:rsid w:val="7DC2C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3345"/>
    <o:shapelayout v:ext="edit">
      <o:idmap v:ext="edit" data="1"/>
    </o:shapelayout>
  </w:shapeDefaults>
  <w:decimalSymbol w:val=","/>
  <w:listSeparator w:val=";"/>
  <w14:docId w14:val="0AF17608"/>
  <w15:chartTrackingRefBased/>
  <w15:docId w15:val="{80567E75-9202-4012-A555-2B3FB298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Title" w:qFormat="1"/>
    <w:lsdException w:name="Default Paragraph Font" w:uiPriority="1"/>
    <w:lsdException w:name="Body Text" w:uiPriority="99" w:qFormat="1"/>
    <w:lsdException w:name="Subtitle" w:uiPriority="11" w:qFormat="1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8B5869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uiPriority w:val="99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uiPriority w:val="99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uiPriority w:val="11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uiPriority w:val="99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rsid w:val="00AD3AC0"/>
    <w:rPr>
      <w:sz w:val="20"/>
      <w:szCs w:val="20"/>
    </w:rPr>
  </w:style>
  <w:style w:type="character" w:styleId="Odwoanieprzypisukocowego">
    <w:name w:val="endnote reference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uiPriority w:val="99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uiPriority w:val="11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uiPriority w:val="99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uiPriority w:val="34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9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20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1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link w:val="BezodstpwZnak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4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3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2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5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7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link w:val="Bodytext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aliases w:val="Tekst komentarza Znak Znak Znak1,Znak3 Znak Znak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,LOAN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aliases w:val="UNI - 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aliases w:val="UNI - Nagłówek 9 Znak1,załacznik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,UNI - Nagłówek 3 Znak1,H31 Znak1,Map Znak1,LiczbaDziennika Znak1,LiczbaDziennika1 Znak1,Level 3 Head Znak1,Level 1 - 1 Znak1,Kop 3V Znak1,3 bullet Znak1,b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,Tekst treści (9) + 11,Strong,Nagłówek lub stopka + 11,Bez kursywy,Nagłówek lub stopka + MS Mincho,11"/>
    <w:basedOn w:val="Teksttreci0"/>
    <w:qFormat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qFormat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qFormat/>
    <w:rsid w:val="006211DD"/>
    <w:pPr>
      <w:numPr>
        <w:numId w:val="2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qFormat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qFormat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qFormat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qFormat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qFormat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qFormat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qFormat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qFormat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qFormat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qFormat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qFormat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qFormat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qFormat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qFormat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qFormat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</w:style>
  <w:style w:type="numbering" w:customStyle="1" w:styleId="StylKonspektynumerowaneZlewej0cmWysunicie102cm">
    <w:name w:val="Styl Konspekty numerowane Z lewej:  0 cm Wysunięcie:  102 cm"/>
    <w:basedOn w:val="Bezlisty"/>
    <w:rsid w:val="000B044F"/>
    <w:pPr>
      <w:numPr>
        <w:numId w:val="31"/>
      </w:numPr>
    </w:pPr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qFormat/>
    <w:rsid w:val="000B044F"/>
  </w:style>
  <w:style w:type="paragraph" w:customStyle="1" w:styleId="Podpis-Firma">
    <w:name w:val="Podpis - Firma"/>
    <w:basedOn w:val="Podpis"/>
    <w:qFormat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qFormat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qFormat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qFormat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qFormat/>
    <w:rsid w:val="000B044F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qFormat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qFormat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qFormat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qFormat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qFormat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qFormat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qFormat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qFormat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qFormat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qFormat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qFormat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qFormat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qFormat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qFormat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qFormat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qFormat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qFormat/>
    <w:rsid w:val="000B044F"/>
    <w:rPr>
      <w:b/>
      <w:bCs/>
    </w:rPr>
  </w:style>
  <w:style w:type="paragraph" w:customStyle="1" w:styleId="Style1">
    <w:name w:val="Style1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qFormat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  <w:pPr>
      <w:numPr>
        <w:numId w:val="49"/>
      </w:numPr>
    </w:pPr>
  </w:style>
  <w:style w:type="numbering" w:customStyle="1" w:styleId="StylKonspektynumerowaneZlewej0cmWysunicie102cm1">
    <w:name w:val="Styl Konspekty numerowane Z lewej:  0 cm Wysunięcie:  102 cm1"/>
    <w:basedOn w:val="Bezlisty"/>
    <w:rsid w:val="0027113D"/>
    <w:pPr>
      <w:numPr>
        <w:numId w:val="15"/>
      </w:numPr>
    </w:pPr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qFormat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qFormat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numbering" w:customStyle="1" w:styleId="Bezlisty13">
    <w:name w:val="Bez listy13"/>
    <w:next w:val="Bezlisty"/>
    <w:uiPriority w:val="99"/>
    <w:semiHidden/>
    <w:unhideWhenUsed/>
    <w:rsid w:val="00EC7475"/>
  </w:style>
  <w:style w:type="table" w:customStyle="1" w:styleId="Tabela-Siatka9">
    <w:name w:val="Tabela - Siatka9"/>
    <w:basedOn w:val="Standardowy"/>
    <w:next w:val="Tabela-Siatka"/>
    <w:uiPriority w:val="39"/>
    <w:rsid w:val="00CE281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CE28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0149A0"/>
  </w:style>
  <w:style w:type="character" w:customStyle="1" w:styleId="Nagwek5Znak1">
    <w:name w:val="Nagłówek 5 Znak1"/>
    <w:aliases w:val="UNI - Nagłówek 5 Znak1,heading 5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character" w:customStyle="1" w:styleId="Nagwek6Znak1">
    <w:name w:val="Nagłówek 6 Znak1"/>
    <w:aliases w:val="UNI - Nagłówek 6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TreIIZnak">
    <w:name w:val="Treść II Znak"/>
    <w:basedOn w:val="Domylnaczcionkaakapitu"/>
    <w:link w:val="TreII"/>
    <w:locked/>
    <w:rsid w:val="000149A0"/>
    <w:rPr>
      <w:sz w:val="24"/>
      <w:szCs w:val="24"/>
      <w:lang w:eastAsia="ar-SA"/>
    </w:rPr>
  </w:style>
  <w:style w:type="paragraph" w:customStyle="1" w:styleId="TreII">
    <w:name w:val="Treść II"/>
    <w:basedOn w:val="Normalny"/>
    <w:link w:val="TreIIZnak"/>
    <w:qFormat/>
    <w:rsid w:val="000149A0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NagwekKNFZnak">
    <w:name w:val="Nagłówek KNF Znak"/>
    <w:basedOn w:val="Domylnaczcionkaakapitu"/>
    <w:link w:val="NagwekKNF"/>
    <w:locked/>
    <w:rsid w:val="000149A0"/>
    <w:rPr>
      <w:b/>
      <w:bCs/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0149A0"/>
    <w:pPr>
      <w:jc w:val="center"/>
    </w:pPr>
    <w:rPr>
      <w:b/>
      <w:bCs/>
    </w:rPr>
  </w:style>
  <w:style w:type="character" w:customStyle="1" w:styleId="TreIZnak">
    <w:name w:val="Treść I Znak"/>
    <w:basedOn w:val="Domylnaczcionkaakapitu"/>
    <w:link w:val="TreI"/>
    <w:locked/>
    <w:rsid w:val="000149A0"/>
    <w:rPr>
      <w:sz w:val="24"/>
      <w:szCs w:val="24"/>
      <w:lang w:eastAsia="ar-SA"/>
    </w:rPr>
  </w:style>
  <w:style w:type="paragraph" w:customStyle="1" w:styleId="TreI">
    <w:name w:val="Treść I"/>
    <w:basedOn w:val="Normalny"/>
    <w:link w:val="TreIZnak"/>
    <w:qFormat/>
    <w:rsid w:val="000149A0"/>
    <w:pPr>
      <w:ind w:left="360" w:hanging="360"/>
      <w:jc w:val="both"/>
    </w:pPr>
  </w:style>
  <w:style w:type="character" w:customStyle="1" w:styleId="propozycjaZnak">
    <w:name w:val="propozycja Znak"/>
    <w:basedOn w:val="AkapitzlistZnak"/>
    <w:link w:val="propozycja"/>
    <w:locked/>
    <w:rsid w:val="000149A0"/>
    <w:rPr>
      <w:rFonts w:ascii="Calibri" w:hAnsi="Calibri" w:cs="Calibri"/>
      <w:i/>
      <w:color w:val="C45911" w:themeColor="accent2" w:themeShade="BF"/>
      <w:sz w:val="22"/>
      <w:szCs w:val="22"/>
    </w:rPr>
  </w:style>
  <w:style w:type="paragraph" w:customStyle="1" w:styleId="propozycja">
    <w:name w:val="propozycja"/>
    <w:basedOn w:val="Akapitzlist"/>
    <w:link w:val="propozycjaZnak"/>
    <w:qFormat/>
    <w:rsid w:val="000149A0"/>
    <w:pPr>
      <w:spacing w:after="120" w:line="256" w:lineRule="auto"/>
      <w:ind w:left="0"/>
      <w:contextualSpacing/>
      <w:jc w:val="both"/>
    </w:pPr>
    <w:rPr>
      <w:rFonts w:cs="Calibri"/>
      <w:i/>
      <w:color w:val="C45911" w:themeColor="accent2" w:themeShade="BF"/>
    </w:rPr>
  </w:style>
  <w:style w:type="character" w:customStyle="1" w:styleId="label">
    <w:name w:val="label"/>
    <w:basedOn w:val="Domylnaczcionkaakapitu"/>
    <w:rsid w:val="000149A0"/>
  </w:style>
  <w:style w:type="table" w:customStyle="1" w:styleId="Tabela-Siatka13">
    <w:name w:val="Tabela - Siatka13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3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uiPriority w:val="5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1">
    <w:name w:val="Tabela - Siatka61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">
    <w:name w:val="Tabela - Siatka11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">
    <w:name w:val="Tabela - Siatka511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1">
    <w:name w:val="Tabela - Siatka62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uiPriority w:val="5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  <w:rsid w:val="000149A0"/>
  </w:style>
  <w:style w:type="numbering" w:customStyle="1" w:styleId="StylKonspektynumerowaneZlewej0cmWysunicie102cm2">
    <w:name w:val="Styl Konspekty numerowane Z lewej:  0 cm Wysunięcie:  102 cm2"/>
    <w:rsid w:val="000149A0"/>
  </w:style>
  <w:style w:type="numbering" w:customStyle="1" w:styleId="Styl23">
    <w:name w:val="Styl23"/>
    <w:rsid w:val="000149A0"/>
    <w:pPr>
      <w:numPr>
        <w:numId w:val="18"/>
      </w:numPr>
    </w:pPr>
  </w:style>
  <w:style w:type="numbering" w:customStyle="1" w:styleId="Styl34">
    <w:name w:val="Styl34"/>
    <w:rsid w:val="000149A0"/>
    <w:pPr>
      <w:numPr>
        <w:numId w:val="19"/>
      </w:numPr>
    </w:pPr>
  </w:style>
  <w:style w:type="numbering" w:customStyle="1" w:styleId="Bezlisty15">
    <w:name w:val="Bez listy15"/>
    <w:next w:val="Bezlisty"/>
    <w:uiPriority w:val="99"/>
    <w:semiHidden/>
    <w:unhideWhenUsed/>
    <w:rsid w:val="000149A0"/>
  </w:style>
  <w:style w:type="table" w:customStyle="1" w:styleId="Tabela-Siatka71">
    <w:name w:val="Tabela - Siatka7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">
    <w:name w:val="Styl212"/>
    <w:rsid w:val="000149A0"/>
    <w:pPr>
      <w:numPr>
        <w:numId w:val="30"/>
      </w:numPr>
    </w:pPr>
  </w:style>
  <w:style w:type="numbering" w:customStyle="1" w:styleId="Styl312">
    <w:name w:val="Styl312"/>
    <w:rsid w:val="000149A0"/>
  </w:style>
  <w:style w:type="table" w:customStyle="1" w:styleId="Tabela-Siatka121">
    <w:name w:val="Tabela - Siatka12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0149A0"/>
  </w:style>
  <w:style w:type="numbering" w:customStyle="1" w:styleId="Bezlisty22">
    <w:name w:val="Bez listy22"/>
    <w:next w:val="Bezlisty"/>
    <w:semiHidden/>
    <w:rsid w:val="000149A0"/>
  </w:style>
  <w:style w:type="table" w:customStyle="1" w:styleId="Tabela-Siatka221">
    <w:name w:val="Tabela - Siatka2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1">
    <w:name w:val="Tabela - Siatka5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3">
    <w:name w:val="Średnia siatka 13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1">
    <w:name w:val="Średnia siatka 11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2">
    <w:name w:val="Bez listy32"/>
    <w:next w:val="Bezlisty"/>
    <w:uiPriority w:val="99"/>
    <w:semiHidden/>
    <w:unhideWhenUsed/>
    <w:rsid w:val="000149A0"/>
  </w:style>
  <w:style w:type="table" w:customStyle="1" w:styleId="redniasiatka121">
    <w:name w:val="Średnia siatka 12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2">
    <w:name w:val="Bez listy42"/>
    <w:next w:val="Bezlisty"/>
    <w:uiPriority w:val="99"/>
    <w:semiHidden/>
    <w:unhideWhenUsed/>
    <w:rsid w:val="000149A0"/>
  </w:style>
  <w:style w:type="numbering" w:customStyle="1" w:styleId="Bezlisty52">
    <w:name w:val="Bez listy52"/>
    <w:next w:val="Bezlisty"/>
    <w:uiPriority w:val="99"/>
    <w:semiHidden/>
    <w:unhideWhenUsed/>
    <w:rsid w:val="000149A0"/>
  </w:style>
  <w:style w:type="table" w:customStyle="1" w:styleId="Tabela-Siatka5211">
    <w:name w:val="Tabela - Siatka52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4">
    <w:name w:val="Tabela - Siatka64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2">
    <w:name w:val="Bez listy62"/>
    <w:next w:val="Bezlisty"/>
    <w:uiPriority w:val="99"/>
    <w:semiHidden/>
    <w:unhideWhenUsed/>
    <w:rsid w:val="000149A0"/>
  </w:style>
  <w:style w:type="table" w:customStyle="1" w:styleId="Tabela-Siatka711">
    <w:name w:val="Tabela - Siatka71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2">
    <w:name w:val="Bez listy72"/>
    <w:next w:val="Bezlisty"/>
    <w:uiPriority w:val="99"/>
    <w:semiHidden/>
    <w:unhideWhenUsed/>
    <w:rsid w:val="000149A0"/>
  </w:style>
  <w:style w:type="table" w:customStyle="1" w:styleId="TableGrid21">
    <w:name w:val="TableGrid2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0149A0"/>
  </w:style>
  <w:style w:type="numbering" w:customStyle="1" w:styleId="MW211">
    <w:name w:val="MW211"/>
    <w:uiPriority w:val="99"/>
    <w:rsid w:val="000149A0"/>
    <w:pPr>
      <w:numPr>
        <w:numId w:val="42"/>
      </w:numPr>
    </w:pPr>
  </w:style>
  <w:style w:type="numbering" w:customStyle="1" w:styleId="StylKonspektynumerowaneZlewej0cmWysunicie102cm11">
    <w:name w:val="Styl Konspekty numerowane Z lewej:  0 cm Wysunięcie:  102 cm11"/>
    <w:basedOn w:val="Bezlisty"/>
    <w:rsid w:val="000149A0"/>
    <w:pPr>
      <w:numPr>
        <w:numId w:val="43"/>
      </w:numPr>
    </w:pPr>
  </w:style>
  <w:style w:type="numbering" w:customStyle="1" w:styleId="Bezlisty1111">
    <w:name w:val="Bez listy1111"/>
    <w:next w:val="Bezlisty"/>
    <w:uiPriority w:val="99"/>
    <w:semiHidden/>
    <w:unhideWhenUsed/>
    <w:rsid w:val="000149A0"/>
  </w:style>
  <w:style w:type="numbering" w:customStyle="1" w:styleId="Styl2111">
    <w:name w:val="Styl2111"/>
    <w:rsid w:val="000149A0"/>
    <w:pPr>
      <w:numPr>
        <w:numId w:val="40"/>
      </w:numPr>
    </w:pPr>
  </w:style>
  <w:style w:type="numbering" w:customStyle="1" w:styleId="Styl3111">
    <w:name w:val="Styl3111"/>
    <w:rsid w:val="000149A0"/>
    <w:pPr>
      <w:numPr>
        <w:numId w:val="41"/>
      </w:numPr>
    </w:pPr>
  </w:style>
  <w:style w:type="table" w:customStyle="1" w:styleId="Tabela-Siatka113">
    <w:name w:val="Tabela - Siatka113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  <w:rsid w:val="000149A0"/>
  </w:style>
  <w:style w:type="numbering" w:customStyle="1" w:styleId="Bezlisty211">
    <w:name w:val="Bez listy211"/>
    <w:next w:val="Bezlisty"/>
    <w:semiHidden/>
    <w:rsid w:val="000149A0"/>
  </w:style>
  <w:style w:type="paragraph" w:customStyle="1" w:styleId="Teksttreci1">
    <w:name w:val="Tekst treści1"/>
    <w:basedOn w:val="Normalny"/>
    <w:uiPriority w:val="99"/>
    <w:qFormat/>
    <w:rsid w:val="000149A0"/>
    <w:pPr>
      <w:shd w:val="clear" w:color="auto" w:fill="FFFFFF"/>
      <w:suppressAutoHyphens w:val="0"/>
      <w:spacing w:before="180" w:line="240" w:lineRule="atLeast"/>
      <w:ind w:hanging="720"/>
    </w:pPr>
    <w:rPr>
      <w:rFonts w:ascii="Arial" w:eastAsiaTheme="minorHAnsi" w:hAnsi="Arial" w:cs="Arial"/>
      <w:sz w:val="19"/>
      <w:szCs w:val="19"/>
      <w:lang w:eastAsia="en-US"/>
    </w:rPr>
  </w:style>
  <w:style w:type="numbering" w:customStyle="1" w:styleId="Bezlisty81">
    <w:name w:val="Bez listy81"/>
    <w:next w:val="Bezlisty"/>
    <w:uiPriority w:val="99"/>
    <w:semiHidden/>
    <w:unhideWhenUsed/>
    <w:rsid w:val="000149A0"/>
  </w:style>
  <w:style w:type="table" w:customStyle="1" w:styleId="Tabela-Siatka131">
    <w:name w:val="Tabela - Siatka13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0">
    <w:name w:val="Tekst treści (2)_"/>
    <w:basedOn w:val="Domylnaczcionkaakapitu"/>
    <w:link w:val="Teksttreci21"/>
    <w:uiPriority w:val="99"/>
    <w:locked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0">
    <w:name w:val="Tekst treści (7)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26">
    <w:name w:val="Tekst treści (2)6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25">
    <w:name w:val="Tekst treści (2)5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qFormat/>
    <w:rsid w:val="000149A0"/>
    <w:pPr>
      <w:shd w:val="clear" w:color="auto" w:fill="FFFFFF"/>
      <w:suppressAutoHyphens w:val="0"/>
      <w:spacing w:before="180" w:after="780" w:line="240" w:lineRule="atLeast"/>
      <w:jc w:val="both"/>
    </w:pPr>
    <w:rPr>
      <w:rFonts w:ascii="Arial" w:hAnsi="Arial" w:cs="Arial"/>
      <w:b/>
      <w:bCs/>
      <w:sz w:val="19"/>
      <w:szCs w:val="19"/>
      <w:lang w:eastAsia="pl-PL"/>
    </w:rPr>
  </w:style>
  <w:style w:type="paragraph" w:customStyle="1" w:styleId="Teksttreci71">
    <w:name w:val="Tekst treści (7)1"/>
    <w:basedOn w:val="Normalny"/>
    <w:link w:val="Teksttreci7"/>
    <w:uiPriority w:val="99"/>
    <w:qFormat/>
    <w:rsid w:val="000149A0"/>
    <w:pPr>
      <w:shd w:val="clear" w:color="auto" w:fill="FFFFFF"/>
      <w:suppressAutoHyphens w:val="0"/>
      <w:spacing w:line="240" w:lineRule="atLeast"/>
    </w:pPr>
    <w:rPr>
      <w:rFonts w:ascii="Arial" w:hAnsi="Arial" w:cs="Arial"/>
      <w:b/>
      <w:bCs/>
      <w:sz w:val="15"/>
      <w:szCs w:val="15"/>
      <w:lang w:eastAsia="pl-PL"/>
    </w:rPr>
  </w:style>
  <w:style w:type="numbering" w:customStyle="1" w:styleId="Bezlisty91">
    <w:name w:val="Bez listy91"/>
    <w:next w:val="Bezlisty"/>
    <w:uiPriority w:val="99"/>
    <w:semiHidden/>
    <w:unhideWhenUsed/>
    <w:rsid w:val="000149A0"/>
  </w:style>
  <w:style w:type="table" w:customStyle="1" w:styleId="Tabela-Siatka91">
    <w:name w:val="Tabela - Siatka9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5">
    <w:name w:val="Tabela - Siatka65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4">
    <w:name w:val="Tabela - Siatka114"/>
    <w:basedOn w:val="Standardowy"/>
    <w:uiPriority w:val="5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12">
    <w:name w:val="Tabela - Siatka2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2">
    <w:name w:val="Tabela - Siatka3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2">
    <w:name w:val="Tabela - Siatka41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2">
    <w:name w:val="Tabela - Siatka5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1">
    <w:name w:val="Tabela - Siatka631"/>
    <w:basedOn w:val="Standardowy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Grid121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21">
    <w:name w:val="Styl Konspekty numerowane Z lewej:  0 cm Wysunięcie:  102 cm21"/>
    <w:rsid w:val="000149A0"/>
  </w:style>
  <w:style w:type="numbering" w:customStyle="1" w:styleId="Bezlisty121">
    <w:name w:val="Bez listy121"/>
    <w:next w:val="Bezlisty"/>
    <w:uiPriority w:val="99"/>
    <w:semiHidden/>
    <w:unhideWhenUsed/>
    <w:rsid w:val="000149A0"/>
  </w:style>
  <w:style w:type="table" w:customStyle="1" w:styleId="Tabela-Siatka72">
    <w:name w:val="Tabela - Siatka72"/>
    <w:basedOn w:val="Standardowy"/>
    <w:next w:val="Tabela-Siatka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0149A0"/>
  </w:style>
  <w:style w:type="numbering" w:customStyle="1" w:styleId="Bezlisty221">
    <w:name w:val="Bez listy221"/>
    <w:next w:val="Bezlisty"/>
    <w:semiHidden/>
    <w:rsid w:val="000149A0"/>
  </w:style>
  <w:style w:type="table" w:customStyle="1" w:styleId="Tabela-Siatka321">
    <w:name w:val="Tabela - Siatka3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1">
    <w:name w:val="Tabela - Siatka4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1">
    <w:name w:val="Tabela - Siatka51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0149A0"/>
  </w:style>
  <w:style w:type="numbering" w:customStyle="1" w:styleId="Bezlisty411">
    <w:name w:val="Bez listy411"/>
    <w:next w:val="Bezlisty"/>
    <w:uiPriority w:val="99"/>
    <w:semiHidden/>
    <w:unhideWhenUsed/>
    <w:rsid w:val="000149A0"/>
  </w:style>
  <w:style w:type="numbering" w:customStyle="1" w:styleId="Bezlisty511">
    <w:name w:val="Bez listy511"/>
    <w:next w:val="Bezlisty"/>
    <w:uiPriority w:val="99"/>
    <w:semiHidden/>
    <w:unhideWhenUsed/>
    <w:rsid w:val="000149A0"/>
  </w:style>
  <w:style w:type="table" w:customStyle="1" w:styleId="Tabela-Siatka641">
    <w:name w:val="Tabela - Siatka64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11">
    <w:name w:val="Bez listy611"/>
    <w:next w:val="Bezlisty"/>
    <w:uiPriority w:val="99"/>
    <w:semiHidden/>
    <w:unhideWhenUsed/>
    <w:rsid w:val="000149A0"/>
  </w:style>
  <w:style w:type="numbering" w:customStyle="1" w:styleId="Bezlisty711">
    <w:name w:val="Bez listy711"/>
    <w:next w:val="Bezlisty"/>
    <w:uiPriority w:val="99"/>
    <w:semiHidden/>
    <w:unhideWhenUsed/>
    <w:rsid w:val="000149A0"/>
  </w:style>
  <w:style w:type="numbering" w:customStyle="1" w:styleId="Atende11">
    <w:name w:val="Atende11"/>
    <w:uiPriority w:val="99"/>
    <w:rsid w:val="000149A0"/>
  </w:style>
  <w:style w:type="numbering" w:customStyle="1" w:styleId="Bezlisty1112">
    <w:name w:val="Bez listy1112"/>
    <w:next w:val="Bezlisty"/>
    <w:uiPriority w:val="99"/>
    <w:semiHidden/>
    <w:unhideWhenUsed/>
    <w:rsid w:val="000149A0"/>
  </w:style>
  <w:style w:type="table" w:customStyle="1" w:styleId="Tabela-Siatka1131">
    <w:name w:val="Tabela - Siatka11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">
    <w:name w:val="Bez listy111111"/>
    <w:next w:val="Bezlisty"/>
    <w:uiPriority w:val="99"/>
    <w:semiHidden/>
    <w:unhideWhenUsed/>
    <w:rsid w:val="000149A0"/>
  </w:style>
  <w:style w:type="numbering" w:customStyle="1" w:styleId="Bezlisty2111">
    <w:name w:val="Bez listy2111"/>
    <w:next w:val="Bezlisty"/>
    <w:semiHidden/>
    <w:rsid w:val="000149A0"/>
  </w:style>
  <w:style w:type="table" w:customStyle="1" w:styleId="Tabela-Siatka2111">
    <w:name w:val="Tabela - Siatka2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11">
    <w:name w:val="Bez listy811"/>
    <w:next w:val="Bezlisty"/>
    <w:uiPriority w:val="99"/>
    <w:semiHidden/>
    <w:unhideWhenUsed/>
    <w:rsid w:val="000149A0"/>
  </w:style>
  <w:style w:type="paragraph" w:customStyle="1" w:styleId="Nagwekspisutreci1">
    <w:name w:val="Nagłówek spisu treści1"/>
    <w:basedOn w:val="Normalny"/>
    <w:uiPriority w:val="99"/>
    <w:qFormat/>
    <w:rsid w:val="00F94EF4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qFormat/>
    <w:rsid w:val="00F94EF4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qFormat/>
    <w:rsid w:val="00F94EF4"/>
    <w:pPr>
      <w:numPr>
        <w:ilvl w:val="2"/>
        <w:numId w:val="45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qFormat/>
    <w:rsid w:val="00F94EF4"/>
    <w:pPr>
      <w:widowControl w:val="0"/>
      <w:snapToGrid w:val="0"/>
      <w:jc w:val="both"/>
    </w:pPr>
    <w:rPr>
      <w:szCs w:val="20"/>
    </w:rPr>
  </w:style>
  <w:style w:type="character" w:customStyle="1" w:styleId="pointer-link">
    <w:name w:val="pointer-link"/>
    <w:basedOn w:val="Domylnaczcionkaakapitu"/>
    <w:rsid w:val="00F94EF4"/>
  </w:style>
  <w:style w:type="table" w:customStyle="1" w:styleId="Tabela-Siatka811">
    <w:name w:val="Tabela - Siatka811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9">
    <w:name w:val="xl129"/>
    <w:basedOn w:val="Normalny"/>
    <w:qFormat/>
    <w:rsid w:val="00F94EF4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F94EF4"/>
    <w:pPr>
      <w:suppressAutoHyphens w:val="0"/>
      <w:spacing w:before="100" w:beforeAutospacing="1" w:after="100" w:afterAutospacing="1"/>
      <w:jc w:val="center"/>
      <w:textAlignment w:val="center"/>
    </w:pPr>
    <w:rPr>
      <w:lang w:eastAsia="pl-PL"/>
    </w:rPr>
  </w:style>
  <w:style w:type="paragraph" w:customStyle="1" w:styleId="xl131">
    <w:name w:val="xl131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2">
    <w:name w:val="xl132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l-PL"/>
    </w:rPr>
  </w:style>
  <w:style w:type="paragraph" w:customStyle="1" w:styleId="xl133">
    <w:name w:val="xl133"/>
    <w:basedOn w:val="Normalny"/>
    <w:qFormat/>
    <w:rsid w:val="00F94EF4"/>
    <w:pP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4">
    <w:name w:val="xl134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5">
    <w:name w:val="xl135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7">
    <w:name w:val="xl137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138">
    <w:name w:val="xl138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l-PL"/>
    </w:rPr>
  </w:style>
  <w:style w:type="table" w:customStyle="1" w:styleId="Tabela-Siatka101">
    <w:name w:val="Tabela - Siatka101"/>
    <w:basedOn w:val="Standardowy"/>
    <w:next w:val="Tabela-Siatka"/>
    <w:locked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1">
    <w:name w:val="Bez listy101"/>
    <w:next w:val="Bezlisty"/>
    <w:uiPriority w:val="99"/>
    <w:semiHidden/>
    <w:unhideWhenUsed/>
    <w:rsid w:val="00F94EF4"/>
  </w:style>
  <w:style w:type="table" w:customStyle="1" w:styleId="Tabela-Siatka82">
    <w:name w:val="Tabela - Siatka82"/>
    <w:basedOn w:val="Standardowy"/>
    <w:next w:val="Tabela-Siatka"/>
    <w:uiPriority w:val="39"/>
    <w:rsid w:val="00F94E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">
    <w:name w:val="Styl221"/>
    <w:rsid w:val="00F94EF4"/>
  </w:style>
  <w:style w:type="table" w:customStyle="1" w:styleId="TableGrid31">
    <w:name w:val="TableGrid31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4">
    <w:name w:val="Styl24"/>
    <w:uiPriority w:val="99"/>
    <w:rsid w:val="00F94EF4"/>
  </w:style>
  <w:style w:type="numbering" w:customStyle="1" w:styleId="Styl331">
    <w:name w:val="Styl331"/>
    <w:rsid w:val="00F94EF4"/>
    <w:pPr>
      <w:numPr>
        <w:numId w:val="44"/>
      </w:numPr>
    </w:pPr>
  </w:style>
  <w:style w:type="character" w:customStyle="1" w:styleId="Bodytext">
    <w:name w:val="Body text_"/>
    <w:basedOn w:val="Domylnaczcionkaakapitu"/>
    <w:link w:val="Tekstpodstawowy20"/>
    <w:locked/>
    <w:rsid w:val="00F94EF4"/>
    <w:rPr>
      <w:lang w:val="en-GB" w:eastAsia="en-US"/>
    </w:rPr>
  </w:style>
  <w:style w:type="character" w:customStyle="1" w:styleId="BodytextConstantia">
    <w:name w:val="Body text + Constantia"/>
    <w:aliases w:val="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u w:val="none"/>
      <w:effect w:val="none"/>
      <w:lang w:val="en-GB" w:eastAsia="en-US"/>
    </w:rPr>
  </w:style>
  <w:style w:type="character" w:customStyle="1" w:styleId="BodytextConstantiaSpacing0pt">
    <w:name w:val="Body text + Constantia;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en-US"/>
    </w:rPr>
  </w:style>
  <w:style w:type="table" w:customStyle="1" w:styleId="Tabela-Siatka73">
    <w:name w:val="Tabela - Siatka7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qFormat/>
    <w:rsid w:val="00F94EF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-kontynuacja3">
    <w:name w:val="List Continue 3"/>
    <w:basedOn w:val="Normalny"/>
    <w:rsid w:val="00F94EF4"/>
    <w:pPr>
      <w:spacing w:after="120"/>
      <w:ind w:left="849"/>
      <w:contextualSpacing/>
    </w:pPr>
  </w:style>
  <w:style w:type="paragraph" w:styleId="Lista-kontynuacja4">
    <w:name w:val="List Continue 4"/>
    <w:basedOn w:val="Normalny"/>
    <w:rsid w:val="00F94EF4"/>
    <w:pPr>
      <w:spacing w:after="120"/>
      <w:ind w:left="1132"/>
      <w:contextualSpacing/>
    </w:pPr>
  </w:style>
  <w:style w:type="character" w:customStyle="1" w:styleId="BezodstpwZnak">
    <w:name w:val="Bez odstępów Znak"/>
    <w:basedOn w:val="Domylnaczcionkaakapitu"/>
    <w:link w:val="Bezodstpw"/>
    <w:uiPriority w:val="1"/>
    <w:rsid w:val="00F94EF4"/>
    <w:rPr>
      <w:sz w:val="24"/>
      <w:szCs w:val="24"/>
      <w:lang w:eastAsia="ar-SA"/>
    </w:rPr>
  </w:style>
  <w:style w:type="numbering" w:customStyle="1" w:styleId="Styl321">
    <w:name w:val="Styl321"/>
    <w:rsid w:val="00F94EF4"/>
  </w:style>
  <w:style w:type="table" w:customStyle="1" w:styleId="Tabela-Siatka6111">
    <w:name w:val="Tabela - Siatka6111"/>
    <w:basedOn w:val="Standardowy"/>
    <w:next w:val="Tabela-Siatka"/>
    <w:uiPriority w:val="39"/>
    <w:rsid w:val="00F94EF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F94EF4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1111">
    <w:name w:val="Styl21111"/>
    <w:uiPriority w:val="99"/>
    <w:rsid w:val="00F94EF4"/>
  </w:style>
  <w:style w:type="numbering" w:customStyle="1" w:styleId="Styl31111">
    <w:name w:val="Styl31111"/>
    <w:rsid w:val="00F94EF4"/>
  </w:style>
  <w:style w:type="paragraph" w:customStyle="1" w:styleId="SIWZ2">
    <w:name w:val="SIWZ 2"/>
    <w:basedOn w:val="Normalny"/>
    <w:uiPriority w:val="99"/>
    <w:qFormat/>
    <w:rsid w:val="00F94EF4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eastAsia="Calibri"/>
      <w:lang w:eastAsia="pl-PL"/>
    </w:rPr>
  </w:style>
  <w:style w:type="numbering" w:customStyle="1" w:styleId="MF">
    <w:name w:val="MF"/>
    <w:rsid w:val="00F94EF4"/>
    <w:pPr>
      <w:numPr>
        <w:numId w:val="46"/>
      </w:numPr>
    </w:pPr>
  </w:style>
  <w:style w:type="numbering" w:customStyle="1" w:styleId="Styl341">
    <w:name w:val="Styl341"/>
    <w:rsid w:val="00F94EF4"/>
  </w:style>
  <w:style w:type="numbering" w:customStyle="1" w:styleId="WW8Num73">
    <w:name w:val="WW8Num73"/>
    <w:rsid w:val="00F94EF4"/>
    <w:pPr>
      <w:numPr>
        <w:numId w:val="47"/>
      </w:numPr>
    </w:pPr>
  </w:style>
  <w:style w:type="paragraph" w:customStyle="1" w:styleId="mainpub">
    <w:name w:val="mainpub"/>
    <w:basedOn w:val="Normalny"/>
    <w:qFormat/>
    <w:rsid w:val="00E0223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F75"/>
    <w:rPr>
      <w:color w:val="605E5C"/>
      <w:shd w:val="clear" w:color="auto" w:fill="E1DFDD"/>
    </w:rPr>
  </w:style>
  <w:style w:type="table" w:customStyle="1" w:styleId="TableGrid5">
    <w:name w:val="TableGrid5"/>
    <w:rsid w:val="00CB168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6">
    <w:name w:val="Bez listy16"/>
    <w:next w:val="Bezlisty"/>
    <w:uiPriority w:val="99"/>
    <w:semiHidden/>
    <w:unhideWhenUsed/>
    <w:rsid w:val="00064CF3"/>
  </w:style>
  <w:style w:type="table" w:customStyle="1" w:styleId="Tabela-Siatka15">
    <w:name w:val="Tabela - Siatka15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5">
    <w:name w:val="Styl25"/>
    <w:rsid w:val="00064CF3"/>
  </w:style>
  <w:style w:type="numbering" w:customStyle="1" w:styleId="Styl35">
    <w:name w:val="Styl35"/>
    <w:rsid w:val="00064CF3"/>
  </w:style>
  <w:style w:type="table" w:customStyle="1" w:styleId="Tabela-Siatka16">
    <w:name w:val="Tabela - Siatka16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064CF3"/>
  </w:style>
  <w:style w:type="numbering" w:customStyle="1" w:styleId="Bezlisty23">
    <w:name w:val="Bez listy23"/>
    <w:next w:val="Bezlisty"/>
    <w:semiHidden/>
    <w:rsid w:val="00064CF3"/>
  </w:style>
  <w:style w:type="table" w:customStyle="1" w:styleId="Tabela-Siatka24">
    <w:name w:val="Tabela - Siatka2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4">
    <w:name w:val="Tabela - Siatka3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4">
    <w:name w:val="Tabela - Siatka44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5">
    <w:name w:val="Tabela - Siatka55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3">
    <w:name w:val="Tabela - Siatka5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4">
    <w:name w:val="Średnia siatka 14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2">
    <w:name w:val="Średnia siatka 11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3">
    <w:name w:val="Bez listy33"/>
    <w:next w:val="Bezlisty"/>
    <w:uiPriority w:val="99"/>
    <w:semiHidden/>
    <w:unhideWhenUsed/>
    <w:rsid w:val="00064CF3"/>
  </w:style>
  <w:style w:type="table" w:customStyle="1" w:styleId="redniasiatka122">
    <w:name w:val="Średnia siatka 12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3">
    <w:name w:val="Bez listy43"/>
    <w:next w:val="Bezlisty"/>
    <w:uiPriority w:val="99"/>
    <w:semiHidden/>
    <w:unhideWhenUsed/>
    <w:rsid w:val="00064CF3"/>
  </w:style>
  <w:style w:type="numbering" w:customStyle="1" w:styleId="Bezlisty53">
    <w:name w:val="Bez listy53"/>
    <w:next w:val="Bezlisty"/>
    <w:uiPriority w:val="99"/>
    <w:semiHidden/>
    <w:unhideWhenUsed/>
    <w:rsid w:val="00064CF3"/>
  </w:style>
  <w:style w:type="table" w:customStyle="1" w:styleId="Tabela-Siatka523">
    <w:name w:val="Tabela - Siatka52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6">
    <w:name w:val="Tabela - Siatka66"/>
    <w:basedOn w:val="Standardowy"/>
    <w:next w:val="Tabela-Siatka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064CF3"/>
  </w:style>
  <w:style w:type="numbering" w:customStyle="1" w:styleId="Styl313">
    <w:name w:val="Styl313"/>
    <w:rsid w:val="00064CF3"/>
  </w:style>
  <w:style w:type="numbering" w:customStyle="1" w:styleId="Bezlisty113">
    <w:name w:val="Bez listy113"/>
    <w:next w:val="Bezlisty"/>
    <w:uiPriority w:val="99"/>
    <w:semiHidden/>
    <w:unhideWhenUsed/>
    <w:rsid w:val="00064CF3"/>
  </w:style>
  <w:style w:type="table" w:customStyle="1" w:styleId="Tabela-Siatka74">
    <w:name w:val="Tabela - Siatka74"/>
    <w:basedOn w:val="Standardowy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22">
    <w:name w:val="Styl322"/>
    <w:rsid w:val="00064CF3"/>
  </w:style>
  <w:style w:type="numbering" w:customStyle="1" w:styleId="Bezlisty63">
    <w:name w:val="Bez listy63"/>
    <w:next w:val="Bezlisty"/>
    <w:uiPriority w:val="99"/>
    <w:semiHidden/>
    <w:unhideWhenUsed/>
    <w:rsid w:val="00064CF3"/>
  </w:style>
  <w:style w:type="table" w:customStyle="1" w:styleId="Tabela-Siatka5212">
    <w:name w:val="Tabela - Siatka521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3">
    <w:name w:val="Bez listy73"/>
    <w:next w:val="Bezlisty"/>
    <w:uiPriority w:val="99"/>
    <w:semiHidden/>
    <w:unhideWhenUsed/>
    <w:rsid w:val="00064CF3"/>
  </w:style>
  <w:style w:type="table" w:customStyle="1" w:styleId="TableGrid6">
    <w:name w:val="TableGrid6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3">
    <w:name w:val="Atende3"/>
    <w:uiPriority w:val="99"/>
    <w:rsid w:val="00064CF3"/>
  </w:style>
  <w:style w:type="numbering" w:customStyle="1" w:styleId="MW23">
    <w:name w:val="MW23"/>
    <w:uiPriority w:val="99"/>
    <w:rsid w:val="00064CF3"/>
    <w:pPr>
      <w:numPr>
        <w:numId w:val="34"/>
      </w:numPr>
    </w:pPr>
  </w:style>
  <w:style w:type="numbering" w:customStyle="1" w:styleId="Bezlisty82">
    <w:name w:val="Bez listy82"/>
    <w:next w:val="Bezlisty"/>
    <w:uiPriority w:val="99"/>
    <w:semiHidden/>
    <w:unhideWhenUsed/>
    <w:rsid w:val="00064CF3"/>
  </w:style>
  <w:style w:type="table" w:customStyle="1" w:styleId="Tabela-Siatka115">
    <w:name w:val="Tabela - Siatka115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3">
    <w:name w:val="Tabela - Siatka213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2">
    <w:name w:val="Bez listy92"/>
    <w:next w:val="Bezlisty"/>
    <w:uiPriority w:val="99"/>
    <w:semiHidden/>
    <w:unhideWhenUsed/>
    <w:rsid w:val="00064CF3"/>
  </w:style>
  <w:style w:type="table" w:customStyle="1" w:styleId="Tabela-Siatka612">
    <w:name w:val="Tabela - Siatka612"/>
    <w:basedOn w:val="Standardowy"/>
    <w:next w:val="Tabela-Siatka"/>
    <w:uiPriority w:val="39"/>
    <w:rsid w:val="00064CF3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2">
    <w:name w:val="Tabela - Siatka111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2">
    <w:name w:val="Bez listy102"/>
    <w:next w:val="Bezlisty"/>
    <w:uiPriority w:val="99"/>
    <w:semiHidden/>
    <w:unhideWhenUsed/>
    <w:rsid w:val="00064CF3"/>
  </w:style>
  <w:style w:type="table" w:customStyle="1" w:styleId="Tabela-Siatka84">
    <w:name w:val="Tabela - Siatka84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2">
    <w:name w:val="Styl222"/>
    <w:rsid w:val="00064CF3"/>
  </w:style>
  <w:style w:type="numbering" w:customStyle="1" w:styleId="Styl332">
    <w:name w:val="Styl332"/>
    <w:rsid w:val="00064CF3"/>
  </w:style>
  <w:style w:type="table" w:customStyle="1" w:styleId="Tabela-Siatka122">
    <w:name w:val="Tabela - Siatka122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2">
    <w:name w:val="Bez listy122"/>
    <w:next w:val="Bezlisty"/>
    <w:uiPriority w:val="99"/>
    <w:semiHidden/>
    <w:unhideWhenUsed/>
    <w:rsid w:val="00064CF3"/>
  </w:style>
  <w:style w:type="numbering" w:customStyle="1" w:styleId="Bezlisty212">
    <w:name w:val="Bez listy212"/>
    <w:next w:val="Bezlisty"/>
    <w:semiHidden/>
    <w:rsid w:val="00064CF3"/>
  </w:style>
  <w:style w:type="table" w:customStyle="1" w:styleId="Tabela-Siatka222">
    <w:name w:val="Tabela - Siatka22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3">
    <w:name w:val="Tabela - Siatka3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3">
    <w:name w:val="Tabela - Siatka413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2">
    <w:name w:val="Bez listy312"/>
    <w:next w:val="Bezlisty"/>
    <w:uiPriority w:val="99"/>
    <w:semiHidden/>
    <w:unhideWhenUsed/>
    <w:rsid w:val="00064CF3"/>
  </w:style>
  <w:style w:type="numbering" w:customStyle="1" w:styleId="Bezlisty412">
    <w:name w:val="Bez listy412"/>
    <w:next w:val="Bezlisty"/>
    <w:uiPriority w:val="99"/>
    <w:semiHidden/>
    <w:unhideWhenUsed/>
    <w:rsid w:val="00064CF3"/>
  </w:style>
  <w:style w:type="numbering" w:customStyle="1" w:styleId="Bezlisty512">
    <w:name w:val="Bez listy512"/>
    <w:next w:val="Bezlisty"/>
    <w:uiPriority w:val="99"/>
    <w:semiHidden/>
    <w:unhideWhenUsed/>
    <w:rsid w:val="00064CF3"/>
  </w:style>
  <w:style w:type="numbering" w:customStyle="1" w:styleId="Bezlisty612">
    <w:name w:val="Bez listy612"/>
    <w:next w:val="Bezlisty"/>
    <w:uiPriority w:val="99"/>
    <w:semiHidden/>
    <w:unhideWhenUsed/>
    <w:rsid w:val="00064CF3"/>
  </w:style>
  <w:style w:type="numbering" w:customStyle="1" w:styleId="Bezlisty712">
    <w:name w:val="Bez listy712"/>
    <w:next w:val="Bezlisty"/>
    <w:uiPriority w:val="99"/>
    <w:semiHidden/>
    <w:unhideWhenUsed/>
    <w:rsid w:val="00064CF3"/>
  </w:style>
  <w:style w:type="table" w:customStyle="1" w:styleId="Tabela-Siatka532">
    <w:name w:val="Tabela - Siatka53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2">
    <w:name w:val="Atende12"/>
    <w:uiPriority w:val="99"/>
    <w:rsid w:val="00064CF3"/>
  </w:style>
  <w:style w:type="numbering" w:customStyle="1" w:styleId="MW212">
    <w:name w:val="MW212"/>
    <w:uiPriority w:val="99"/>
    <w:rsid w:val="00064CF3"/>
  </w:style>
  <w:style w:type="numbering" w:customStyle="1" w:styleId="Styl2112">
    <w:name w:val="Styl2112"/>
    <w:rsid w:val="00064CF3"/>
  </w:style>
  <w:style w:type="numbering" w:customStyle="1" w:styleId="Styl3112">
    <w:name w:val="Styl3112"/>
    <w:rsid w:val="00064CF3"/>
  </w:style>
  <w:style w:type="table" w:customStyle="1" w:styleId="TableGrid112">
    <w:name w:val="TableGrid112"/>
    <w:rsid w:val="00064CF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342">
    <w:name w:val="Styl342"/>
    <w:rsid w:val="00064CF3"/>
  </w:style>
  <w:style w:type="numbering" w:customStyle="1" w:styleId="Styl2121">
    <w:name w:val="Styl2121"/>
    <w:rsid w:val="00064CF3"/>
  </w:style>
  <w:style w:type="numbering" w:customStyle="1" w:styleId="Styl3121">
    <w:name w:val="Styl3121"/>
    <w:rsid w:val="00064CF3"/>
  </w:style>
  <w:style w:type="numbering" w:customStyle="1" w:styleId="StylKonspektynumerowaneZlewej0cmWysunicie102cm22">
    <w:name w:val="Styl Konspekty numerowane Z lewej:  0 cm Wysunięcie:  102 cm22"/>
    <w:basedOn w:val="Bezlisty"/>
    <w:rsid w:val="00064CF3"/>
  </w:style>
  <w:style w:type="table" w:customStyle="1" w:styleId="TableGrid0">
    <w:name w:val="Table Grid0"/>
    <w:rsid w:val="00B6385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rsid w:val="00BB4C2F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aliases w:val="UNI-Nagłówek 1 Char,H1 Char,h1 Char,Appendix 1 Char,Chapterh1 Char,CCBS Char,Level 1 Topic Heading Char,h1 chapter heading Char,Heading 11 Char,Chapter Headline Char,Main Section Char,Section Heading Char,Header 1st Page Char,level 1 Char"/>
    <w:uiPriority w:val="9"/>
    <w:rsid w:val="00DA01F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Heading4Char">
    <w:name w:val="Heading 4 Char"/>
    <w:aliases w:val="UNI-Nagłówek 4 Char,h4 Char,4 Char,H4-Heading 4 Char,Naglówek 4 Char"/>
    <w:uiPriority w:val="9"/>
    <w:semiHidden/>
    <w:rsid w:val="00DA01F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aliases w:val="UNI - Nagłówek 5 Char"/>
    <w:uiPriority w:val="9"/>
    <w:semiHidden/>
    <w:rsid w:val="00DA01FF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Tekstpodstawowy211">
    <w:name w:val="Tekst podstawowy 2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b/>
      <w:szCs w:val="20"/>
    </w:rPr>
  </w:style>
  <w:style w:type="paragraph" w:customStyle="1" w:styleId="Tekstpodstawowy311">
    <w:name w:val="Tekst podstawowy 3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szCs w:val="20"/>
    </w:rPr>
  </w:style>
  <w:style w:type="paragraph" w:customStyle="1" w:styleId="Normalarial">
    <w:name w:val="Normal+arial"/>
    <w:basedOn w:val="Normalny"/>
    <w:uiPriority w:val="99"/>
    <w:qFormat/>
    <w:rsid w:val="00DA01FF"/>
    <w:pPr>
      <w:suppressAutoHyphens w:val="0"/>
      <w:spacing w:after="200"/>
      <w:ind w:left="709" w:right="340"/>
      <w:jc w:val="center"/>
    </w:pPr>
    <w:rPr>
      <w:rFonts w:ascii="Arial" w:hAnsi="Arial" w:cs="Arial"/>
      <w:b/>
      <w:sz w:val="22"/>
      <w:szCs w:val="22"/>
    </w:rPr>
  </w:style>
  <w:style w:type="paragraph" w:customStyle="1" w:styleId="Naglwek3">
    <w:name w:val="Naglówek 3"/>
    <w:basedOn w:val="Normalny"/>
    <w:uiPriority w:val="99"/>
    <w:qFormat/>
    <w:rsid w:val="00DA01FF"/>
    <w:pPr>
      <w:suppressAutoHyphens w:val="0"/>
      <w:spacing w:before="240" w:after="240"/>
      <w:ind w:left="2124" w:right="340" w:hanging="708"/>
      <w:jc w:val="both"/>
    </w:pPr>
    <w:rPr>
      <w:rFonts w:ascii="Garamond" w:hAnsi="Garamond"/>
      <w:b/>
      <w:szCs w:val="20"/>
      <w:lang w:eastAsia="en-US"/>
    </w:rPr>
  </w:style>
  <w:style w:type="paragraph" w:customStyle="1" w:styleId="tresc">
    <w:name w:val="tresc"/>
    <w:basedOn w:val="Normalny"/>
    <w:uiPriority w:val="99"/>
    <w:qFormat/>
    <w:rsid w:val="00DA01FF"/>
    <w:pPr>
      <w:suppressAutoHyphens w:val="0"/>
      <w:spacing w:before="100" w:beforeAutospacing="1" w:after="100" w:afterAutospacing="1"/>
      <w:ind w:left="709" w:right="340"/>
      <w:jc w:val="both"/>
    </w:pPr>
    <w:rPr>
      <w:lang w:eastAsia="pl-PL"/>
    </w:rPr>
  </w:style>
  <w:style w:type="paragraph" w:customStyle="1" w:styleId="standardowy0">
    <w:name w:val="standardowy"/>
    <w:basedOn w:val="Normalny"/>
    <w:uiPriority w:val="99"/>
    <w:rsid w:val="00DA01FF"/>
    <w:pPr>
      <w:suppressAutoHyphens w:val="0"/>
      <w:autoSpaceDE w:val="0"/>
      <w:autoSpaceDN w:val="0"/>
      <w:spacing w:after="200"/>
      <w:ind w:left="709" w:right="340"/>
      <w:jc w:val="both"/>
    </w:pPr>
    <w:rPr>
      <w:szCs w:val="20"/>
      <w:lang w:eastAsia="pl-PL"/>
    </w:rPr>
  </w:style>
  <w:style w:type="numbering" w:customStyle="1" w:styleId="Zaimportowanystyl12">
    <w:name w:val="Zaimportowany styl 12"/>
    <w:rsid w:val="00DA01FF"/>
    <w:pPr>
      <w:numPr>
        <w:numId w:val="50"/>
      </w:numPr>
    </w:pPr>
  </w:style>
  <w:style w:type="numbering" w:customStyle="1" w:styleId="Zaimportowanystyl26">
    <w:name w:val="Zaimportowany styl 26"/>
    <w:rsid w:val="00DA01FF"/>
    <w:pPr>
      <w:numPr>
        <w:numId w:val="51"/>
      </w:numPr>
    </w:pPr>
  </w:style>
  <w:style w:type="numbering" w:customStyle="1" w:styleId="Zaimportowanystyl20">
    <w:name w:val="Zaimportowany styl 20"/>
    <w:rsid w:val="00DA01FF"/>
    <w:pPr>
      <w:numPr>
        <w:numId w:val="52"/>
      </w:numPr>
    </w:pPr>
  </w:style>
  <w:style w:type="numbering" w:customStyle="1" w:styleId="Zaimportowanystyl29">
    <w:name w:val="Zaimportowany styl 29"/>
    <w:rsid w:val="00DA01FF"/>
    <w:pPr>
      <w:numPr>
        <w:numId w:val="53"/>
      </w:numPr>
    </w:pPr>
  </w:style>
  <w:style w:type="paragraph" w:customStyle="1" w:styleId="ft00">
    <w:name w:val="ft00"/>
    <w:basedOn w:val="Normalny"/>
    <w:qFormat/>
    <w:rsid w:val="00DA01FF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Styl4">
    <w:name w:val="Styl4"/>
    <w:uiPriority w:val="99"/>
    <w:rsid w:val="009B079C"/>
    <w:pPr>
      <w:numPr>
        <w:numId w:val="54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E41F5"/>
    <w:rPr>
      <w:color w:val="605E5C"/>
      <w:shd w:val="clear" w:color="auto" w:fill="E1DFDD"/>
    </w:rPr>
  </w:style>
  <w:style w:type="numbering" w:customStyle="1" w:styleId="Styl36">
    <w:name w:val="Styl36"/>
    <w:rsid w:val="00107E7A"/>
  </w:style>
  <w:style w:type="numbering" w:customStyle="1" w:styleId="Styl214">
    <w:name w:val="Styl214"/>
    <w:rsid w:val="00107E7A"/>
  </w:style>
  <w:style w:type="numbering" w:customStyle="1" w:styleId="Styl314">
    <w:name w:val="Styl314"/>
    <w:rsid w:val="00107E7A"/>
  </w:style>
  <w:style w:type="numbering" w:customStyle="1" w:styleId="StylKonspektynumerowaneZlewej0cmWysunicie102cm5">
    <w:name w:val="Styl Konspekty numerowane Z lewej:  0 cm Wysunięcie:  102 cm5"/>
    <w:basedOn w:val="Bezlisty"/>
    <w:rsid w:val="00747730"/>
    <w:pPr>
      <w:numPr>
        <w:numId w:val="1"/>
      </w:numPr>
    </w:pPr>
  </w:style>
  <w:style w:type="paragraph" w:styleId="Cytat">
    <w:name w:val="Quote"/>
    <w:basedOn w:val="Normalny"/>
    <w:next w:val="Normalny"/>
    <w:link w:val="CytatZnak"/>
    <w:uiPriority w:val="29"/>
    <w:qFormat/>
    <w:rsid w:val="006E0F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F5C"/>
    <w:rPr>
      <w:i/>
      <w:iCs/>
      <w:color w:val="404040" w:themeColor="text1" w:themeTint="BF"/>
      <w:sz w:val="24"/>
      <w:szCs w:val="24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23CF3"/>
    <w:rPr>
      <w:color w:val="605E5C"/>
      <w:shd w:val="clear" w:color="auto" w:fill="E1DFDD"/>
    </w:rPr>
  </w:style>
  <w:style w:type="character" w:customStyle="1" w:styleId="PodpisZnak1">
    <w:name w:val="Podpis Znak1"/>
    <w:basedOn w:val="Domylnaczcionkaakapitu"/>
    <w:semiHidden/>
    <w:rsid w:val="00CC27AB"/>
    <w:rPr>
      <w:sz w:val="24"/>
      <w:szCs w:val="24"/>
      <w:lang w:eastAsia="ar-SA"/>
    </w:rPr>
  </w:style>
  <w:style w:type="paragraph" w:customStyle="1" w:styleId="1styl4">
    <w:name w:val="1styl4"/>
    <w:basedOn w:val="Nagwek1"/>
    <w:qFormat/>
    <w:rsid w:val="00CC27AB"/>
    <w:pPr>
      <w:numPr>
        <w:ilvl w:val="1"/>
        <w:numId w:val="58"/>
      </w:numPr>
      <w:spacing w:before="0" w:after="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SFTPodstwyliczanie">
    <w:name w:val="SFT_Podst_wyliczanie"/>
    <w:basedOn w:val="Normalny"/>
    <w:qFormat/>
    <w:rsid w:val="00CC27AB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CC27AB"/>
    <w:rPr>
      <w:i/>
      <w:iCs/>
      <w:color w:val="404040" w:themeColor="text1" w:themeTint="BF"/>
    </w:rPr>
  </w:style>
  <w:style w:type="character" w:customStyle="1" w:styleId="ZwrotpoegnalnyZnak1">
    <w:name w:val="Zwrot pożegnalny Znak1"/>
    <w:basedOn w:val="Domylnaczcionkaakapitu"/>
    <w:semiHidden/>
    <w:rsid w:val="00CC27AB"/>
    <w:rPr>
      <w:sz w:val="24"/>
      <w:szCs w:val="24"/>
      <w:lang w:eastAsia="ar-SA"/>
    </w:rPr>
  </w:style>
  <w:style w:type="character" w:customStyle="1" w:styleId="TekstpodstawowyzwciciemZnak1">
    <w:name w:val="Tekst podstawowy z wcięciem Znak1"/>
    <w:basedOn w:val="Tekstpodstawow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wciciem2Znak1">
    <w:name w:val="Tekst podstawowy z wcięciem 2 Znak1"/>
    <w:basedOn w:val="Tekstpodstawowywcit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siatki3akcent1">
    <w:name w:val="Grid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4akcent1">
    <w:name w:val="Grid Table 4 Accent 1"/>
    <w:basedOn w:val="Standardowy"/>
    <w:uiPriority w:val="4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5">
    <w:name w:val="Grid Table 2 Accent 5"/>
    <w:basedOn w:val="Standardowy"/>
    <w:uiPriority w:val="47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1">
    <w:name w:val="List Table 1 Light Accent 1"/>
    <w:basedOn w:val="Standardowy"/>
    <w:uiPriority w:val="46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eGrid20">
    <w:name w:val="Table Grid2"/>
    <w:rsid w:val="00CC27AB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listy3akcent11">
    <w:name w:val="Tabela listy 3 — akcent 1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2">
    <w:name w:val="Tabela - Siatka92"/>
    <w:basedOn w:val="Standardowy"/>
    <w:uiPriority w:val="3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2">
    <w:name w:val="Tabela - Siatka102"/>
    <w:basedOn w:val="Standardowy"/>
    <w:uiPriority w:val="5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Zaimportowanystyl18">
    <w:name w:val="Zaimportowany styl 18"/>
    <w:rsid w:val="00CC27AB"/>
    <w:pPr>
      <w:numPr>
        <w:numId w:val="59"/>
      </w:numPr>
    </w:pPr>
  </w:style>
  <w:style w:type="numbering" w:customStyle="1" w:styleId="Zaimportowanystyl14">
    <w:name w:val="Zaimportowany styl 14"/>
    <w:rsid w:val="00CC27AB"/>
    <w:pPr>
      <w:numPr>
        <w:numId w:val="60"/>
      </w:numPr>
    </w:pPr>
  </w:style>
  <w:style w:type="paragraph" w:styleId="Spisilustracji">
    <w:name w:val="table of figures"/>
    <w:basedOn w:val="Normalny"/>
    <w:next w:val="Normalny"/>
    <w:uiPriority w:val="99"/>
    <w:unhideWhenUsed/>
    <w:rsid w:val="00810495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yl37">
    <w:name w:val="Styl37"/>
    <w:rsid w:val="00321FE7"/>
    <w:pPr>
      <w:numPr>
        <w:numId w:val="14"/>
      </w:numPr>
    </w:pPr>
  </w:style>
  <w:style w:type="numbering" w:customStyle="1" w:styleId="Styl215">
    <w:name w:val="Styl215"/>
    <w:rsid w:val="00321FE7"/>
    <w:pPr>
      <w:numPr>
        <w:numId w:val="12"/>
      </w:numPr>
    </w:pPr>
  </w:style>
  <w:style w:type="numbering" w:customStyle="1" w:styleId="Styl315">
    <w:name w:val="Styl315"/>
    <w:rsid w:val="00321FE7"/>
    <w:pPr>
      <w:numPr>
        <w:numId w:val="48"/>
      </w:numPr>
    </w:pPr>
  </w:style>
  <w:style w:type="table" w:customStyle="1" w:styleId="Tabela-Siatka75">
    <w:name w:val="Tabela - Siatka75"/>
    <w:basedOn w:val="Standardowy"/>
    <w:next w:val="Tabela-Siatka"/>
    <w:uiPriority w:val="39"/>
    <w:rsid w:val="00321F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5">
    <w:name w:val="Tabela - Siatka85"/>
    <w:basedOn w:val="Standardowy"/>
    <w:next w:val="Tabela-Siatka"/>
    <w:uiPriority w:val="39"/>
    <w:rsid w:val="00321F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8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58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Niewiarowska Magdalena</DisplayName>
        <AccountId>53</AccountId>
        <AccountType/>
      </UserInfo>
      <UserInfo>
        <DisplayName>Krajewska Ewa Maria</DisplayName>
        <AccountId>77</AccountId>
        <AccountType/>
      </UserInfo>
      <UserInfo>
        <DisplayName>Strupiechowska Teresa</DisplayName>
        <AccountId>78</AccountId>
        <AccountType/>
      </UserInfo>
      <UserInfo>
        <DisplayName>Łodziński Piotr</DisplayName>
        <AccountId>57</AccountId>
        <AccountType/>
      </UserInfo>
      <UserInfo>
        <DisplayName>Ratajczyk Monika</DisplayName>
        <AccountId>14</AccountId>
        <AccountType/>
      </UserInfo>
      <UserInfo>
        <DisplayName>Ambroziak Piotr</DisplayName>
        <AccountId>24</AccountId>
        <AccountType/>
      </UserInfo>
      <UserInfo>
        <DisplayName>Grotkowski Hubert</DisplayName>
        <AccountId>114</AccountId>
        <AccountType/>
      </UserInfo>
      <UserInfo>
        <DisplayName>Złomańczuk Szymon</DisplayName>
        <AccountId>86</AccountId>
        <AccountType/>
      </UserInfo>
      <UserInfo>
        <DisplayName>Sampławska Paulina</DisplayName>
        <AccountId>106</AccountId>
        <AccountType/>
      </UserInfo>
      <UserInfo>
        <DisplayName>Leszczyński Daniel</DisplayName>
        <AccountId>8</AccountId>
        <AccountType/>
      </UserInfo>
      <UserInfo>
        <DisplayName>Słapek-Jabłońska Małgorzata</DisplayName>
        <AccountId>17</AccountId>
        <AccountType/>
      </UserInfo>
      <UserInfo>
        <DisplayName>Sędzik Joanna</DisplayName>
        <AccountId>33</AccountId>
        <AccountType/>
      </UserInfo>
      <UserInfo>
        <DisplayName>Lewicki Maciej</DisplayName>
        <AccountId>40</AccountId>
        <AccountType/>
      </UserInfo>
      <UserInfo>
        <DisplayName>Różyński Jarosław</DisplayName>
        <AccountId>62</AccountId>
        <AccountType/>
      </UserInfo>
      <UserInfo>
        <DisplayName>Górniak Grzegorz</DisplayName>
        <AccountId>160</AccountId>
        <AccountType/>
      </UserInfo>
      <UserInfo>
        <DisplayName>Kaleja Jolanta</DisplayName>
        <AccountId>127</AccountId>
        <AccountType/>
      </UserInfo>
      <UserInfo>
        <DisplayName>Zapaśnik Michał</DisplayName>
        <AccountId>68</AccountId>
        <AccountType/>
      </UserInfo>
      <UserInfo>
        <DisplayName>Harke Adam</DisplayName>
        <AccountId>141</AccountId>
        <AccountType/>
      </UserInfo>
      <UserInfo>
        <DisplayName>Rafalska Katarzyna</DisplayName>
        <AccountId>18</AccountId>
        <AccountType/>
      </UserInfo>
      <UserInfo>
        <DisplayName>Wosik Rafał</DisplayName>
        <AccountId>243</AccountId>
        <AccountType/>
      </UserInfo>
      <UserInfo>
        <DisplayName>Religa Anna</DisplayName>
        <AccountId>183</AccountId>
        <AccountType/>
      </UserInfo>
      <UserInfo>
        <DisplayName>Ziółkowski Tomasz</DisplayName>
        <AccountId>38</AccountId>
        <AccountType/>
      </UserInfo>
      <UserInfo>
        <DisplayName>Puzynowski Dariusz</DisplayName>
        <AccountId>25</AccountId>
        <AccountType/>
      </UserInfo>
      <UserInfo>
        <DisplayName>Szymański Grzegorz A</DisplayName>
        <AccountId>49</AccountId>
        <AccountType/>
      </UserInfo>
      <UserInfo>
        <DisplayName>Paciorek Karol</DisplayName>
        <AccountId>257</AccountId>
        <AccountType/>
      </UserInfo>
      <UserInfo>
        <DisplayName>Polit Tomasz</DisplayName>
        <AccountId>63</AccountId>
        <AccountType/>
      </UserInfo>
      <UserInfo>
        <DisplayName>Suwała Robert</DisplayName>
        <AccountId>39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C8A0A5-36F1-4BF1-95AA-F1D832F37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2D5D27A-C6FB-4729-8C61-7E63ED7CF6BA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166364e-a50c-48fb-891f-ca520ae906c1"/>
  </ds:schemaRefs>
</ds:datastoreItem>
</file>

<file path=customXml/itemProps5.xml><?xml version="1.0" encoding="utf-8"?>
<ds:datastoreItem xmlns:ds="http://schemas.openxmlformats.org/officeDocument/2006/customXml" ds:itemID="{AD96C4BD-3394-4B91-92BC-EB45CE02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1065</Words>
  <Characters>7949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Religa Anna</cp:lastModifiedBy>
  <cp:revision>10</cp:revision>
  <cp:lastPrinted>2026-07-23T09:47:00Z</cp:lastPrinted>
  <dcterms:created xsi:type="dcterms:W3CDTF">2026-07-28T11:47:00Z</dcterms:created>
  <dcterms:modified xsi:type="dcterms:W3CDTF">2026-08-26T08:58:00Z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UKNFWEW</vt:lpwstr>
  </property>
  <property fmtid="{D5CDD505-2E9C-101B-9397-08002B2CF9AE}" pid="10" name="UKNFClassifiedBy">
    <vt:lpwstr>UxC4dwLulzfINJ8nQH+xvX5LNGipWa4BRSZhPgxsCvkJN7b+r1/X4ee8zlIoNC2awI+yr5Nq20dSXs5+FqZvnw==</vt:lpwstr>
  </property>
  <property fmtid="{D5CDD505-2E9C-101B-9397-08002B2CF9AE}" pid="11" name="UKNFClassificationDate">
    <vt:lpwstr>2026-07-28T12:59:20.6480154Z</vt:lpwstr>
  </property>
  <property fmtid="{D5CDD505-2E9C-101B-9397-08002B2CF9AE}" pid="12" name="UKNFClassifiedBySID">
    <vt:lpwstr>UxC4dwLulzfINJ8nQH+xvX5LNGipWa4BRSZhPgxsCvlTIssbeMynb1NLTCiomK5siYwMQUJpbLqjq2fEuNGljGgTDiaW7p9nf18YRS9R/7TGnUruLSz4kDMvXXqDPnYt</vt:lpwstr>
  </property>
  <property fmtid="{D5CDD505-2E9C-101B-9397-08002B2CF9AE}" pid="13" name="UKNFGRNItemId">
    <vt:lpwstr>GRN-5aa3ecf1-06ad-4b8e-bac1-98474f316de1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{"ver":1,"date":"2026-07-28T12:59:24","author":"UxC4dwLulzfINJ8nQH+xvX5LNGipWa4BRSZhPgxsCvkJN7b+r1/X4ee8zlIoNC2awI+yr5Nq20dSXs5+FqZvnw==","classification":{"node":"UKNFWEW"}}</vt:lpwstr>
  </property>
  <property fmtid="{D5CDD505-2E9C-101B-9397-08002B2CF9AE}" pid="17" name="UKNFHash">
    <vt:lpwstr>vk8f56CSfzR1aq3G2W9/jppksWAVp6vGBM/eEWSNDrE=</vt:lpwstr>
  </property>
</Properties>
</file>