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5EFB3" w14:textId="5E8B4DDD" w:rsidR="00CB7DE1" w:rsidRDefault="00325EFD" w:rsidP="6A507445">
      <w:pPr>
        <w:rPr>
          <w:rFonts w:ascii="Arial" w:hAnsi="Arial" w:cs="Arial"/>
        </w:rPr>
      </w:pPr>
      <w:r w:rsidRPr="00C32EB6">
        <w:rPr>
          <w:rFonts w:ascii="Arial" w:hAnsi="Arial" w:cs="Arial"/>
        </w:rPr>
        <w:t xml:space="preserve">    </w:t>
      </w:r>
      <w:r w:rsidR="00CD105E" w:rsidRPr="00C32EB6">
        <w:rPr>
          <w:rFonts w:ascii="Arial" w:hAnsi="Arial" w:cs="Arial"/>
        </w:rPr>
        <w:t xml:space="preserve">                         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Ref270340667"/>
            <w:bookmarkStart w:id="1" w:name="_Toc257371584"/>
            <w:bookmarkEnd w:id="0"/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23DAFA19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Usługę</w:t>
            </w:r>
            <w:r w:rsidR="00DB768A" w:rsidRP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zapewnienia Specjalistów z branży IT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474446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BA5F5A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9A7C0AA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OFEROWANY PRZEDMIOT ZAMÓWIENIA:</w:t>
            </w:r>
          </w:p>
          <w:p w14:paraId="0A2421CC" w14:textId="53494DD5" w:rsidR="0051372A" w:rsidRPr="003B7523" w:rsidRDefault="00D838EA" w:rsidP="00BA5F5A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Usługę</w:t>
            </w:r>
            <w:r w:rsidR="00DB768A" w:rsidRPr="00DB768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 zapewnienia Specjalistów z branży IT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374EC802" w14:textId="77777777" w:rsidR="009520FB" w:rsidRPr="009520FB" w:rsidRDefault="009520FB" w:rsidP="009520FB">
            <w:pPr>
              <w:spacing w:before="120" w:after="120" w:line="276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9520FB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maksymalną cenę brutto:……………….…….zł (słownie:……………………………………………….zł) zgodnie z poniższą kalkulacją:</w:t>
            </w:r>
          </w:p>
          <w:tbl>
            <w:tblPr>
              <w:tblW w:w="8927" w:type="dxa"/>
              <w:tblInd w:w="171" w:type="dxa"/>
              <w:tblLayout w:type="fixed"/>
              <w:tblCellMar>
                <w:top w:w="50" w:type="dxa"/>
                <w:left w:w="107" w:type="dxa"/>
                <w:right w:w="57" w:type="dxa"/>
              </w:tblCellMar>
              <w:tblLook w:val="04A0" w:firstRow="1" w:lastRow="0" w:firstColumn="1" w:lastColumn="0" w:noHBand="0" w:noVBand="1"/>
            </w:tblPr>
            <w:tblGrid>
              <w:gridCol w:w="849"/>
              <w:gridCol w:w="4960"/>
              <w:gridCol w:w="3118"/>
            </w:tblGrid>
            <w:tr w:rsidR="003C1AD8" w:rsidRPr="0000497A" w14:paraId="6D140159" w14:textId="77777777" w:rsidTr="003C1AD8">
              <w:trPr>
                <w:trHeight w:val="375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00"/>
                  <w:vAlign w:val="center"/>
                </w:tcPr>
                <w:p w14:paraId="48343BF6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1919AF">
                    <w:rPr>
                      <w:rFonts w:ascii="Arial" w:hAnsi="Arial" w:cs="Arial"/>
                      <w:b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00"/>
                </w:tcPr>
                <w:p w14:paraId="16ED1D71" w14:textId="58D6B419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Rola Specjalisty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00"/>
                </w:tcPr>
                <w:p w14:paraId="218F400F" w14:textId="77777777" w:rsidR="003C1AD8" w:rsidRPr="001919AF" w:rsidRDefault="003C1AD8" w:rsidP="009520FB">
                  <w:pPr>
                    <w:suppressAutoHyphens w:val="0"/>
                    <w:autoSpaceDE w:val="0"/>
                    <w:autoSpaceDN w:val="0"/>
                    <w:adjustRightInd w:val="0"/>
                    <w:spacing w:before="120" w:after="120" w:line="276" w:lineRule="auto"/>
                    <w:jc w:val="center"/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</w:pPr>
                  <w:r w:rsidRPr="001919AF"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Cena jednostkowa</w:t>
                  </w:r>
                </w:p>
                <w:p w14:paraId="0F994848" w14:textId="77777777" w:rsidR="003C1AD8" w:rsidRPr="001919AF" w:rsidRDefault="003C1AD8" w:rsidP="009520FB">
                  <w:pPr>
                    <w:suppressAutoHyphens w:val="0"/>
                    <w:autoSpaceDE w:val="0"/>
                    <w:autoSpaceDN w:val="0"/>
                    <w:adjustRightInd w:val="0"/>
                    <w:spacing w:before="120" w:after="120" w:line="276" w:lineRule="auto"/>
                    <w:jc w:val="center"/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</w:pPr>
                  <w:r w:rsidRPr="001919AF"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PLN brutto za 1</w:t>
                  </w:r>
                </w:p>
                <w:p w14:paraId="0676BAEA" w14:textId="7FAB35F1" w:rsidR="003C1AD8" w:rsidRPr="0000497A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eastAsiaTheme="minorHAnsi" w:hAnsi="Arial" w:cs="Arial"/>
                      <w:b/>
                      <w:bCs/>
                      <w:sz w:val="18"/>
                      <w:szCs w:val="18"/>
                      <w:lang w:eastAsia="en-US"/>
                    </w:rPr>
                    <w:t>Roboczogodzinę pracy Specjalisty</w:t>
                  </w:r>
                </w:p>
              </w:tc>
            </w:tr>
            <w:tr w:rsidR="003C1AD8" w:rsidRPr="0000497A" w14:paraId="03C58B8A" w14:textId="77777777" w:rsidTr="00C756E8">
              <w:trPr>
                <w:trHeight w:val="313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3384A2C0" w14:textId="2B7650E6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2647D7D" w14:textId="139720F0" w:rsidR="003C1AD8" w:rsidRPr="001919AF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42EE0CD" w14:textId="27D74F3C" w:rsidR="003C1AD8" w:rsidRPr="001919AF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C</w:t>
                  </w:r>
                </w:p>
              </w:tc>
            </w:tr>
            <w:tr w:rsidR="003C1AD8" w:rsidRPr="0000497A" w14:paraId="4F3AB2A3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4C86DD3D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1919AF">
                    <w:rPr>
                      <w:rFonts w:ascii="Arial" w:hAnsi="Arial" w:cs="Arial"/>
                      <w:b/>
                      <w:sz w:val="18"/>
                      <w:szCs w:val="18"/>
                    </w:rPr>
                    <w:t>1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CE23829" w14:textId="724FAAA5" w:rsidR="003C1AD8" w:rsidRPr="001919AF" w:rsidRDefault="003C1AD8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platformy bazodanowej Oracle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D917647" w14:textId="77777777" w:rsidR="003C1AD8" w:rsidRPr="001919AF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520929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9E3F088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88F58A9" w14:textId="6ABDC24F" w:rsidR="003C1AD8" w:rsidRPr="001919AF" w:rsidRDefault="003C1AD8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platformy bazodanowej DB2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E4941A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12392B6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6DA5B187" w14:textId="77777777" w:rsidR="003C1AD8" w:rsidRPr="001919AF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8988B19" w14:textId="592F68CC" w:rsidR="003C1AD8" w:rsidRPr="007E57B4" w:rsidRDefault="003C1AD8" w:rsidP="00BB15E3">
                  <w:pPr>
                    <w:spacing w:before="120" w:after="120" w:line="276" w:lineRule="auto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757DAE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Administrator platformy bazodanowej 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MS SQL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F1CE5B8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B819C7D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36440104" w14:textId="77777777" w:rsidR="003C1AD8" w:rsidRDefault="003C1AD8" w:rsidP="009520FB">
                  <w:pPr>
                    <w:spacing w:before="120" w:after="120" w:line="276" w:lineRule="auto"/>
                    <w:ind w:left="1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4.</w:t>
                  </w: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9E7B910" w14:textId="0A07858B" w:rsidR="003C1AD8" w:rsidRPr="001919AF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SAN Storage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9B38701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EED8FE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065D2335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E1C59C8" w14:textId="5D9AE9AE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Administrator Linux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0AD29F7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BF4D214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05D4BF0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636FF18" w14:textId="31E2471F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Administrator </w:t>
                  </w:r>
                  <w:proofErr w:type="spellStart"/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Sharepoint</w:t>
                  </w:r>
                  <w:proofErr w:type="spellEnd"/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6E50B70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08576B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1408FB7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4D60D2F" w14:textId="44FF3C63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Analityk biznesowy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2C4BCA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E787A6C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852CF4E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BE7BD07" w14:textId="14C004F6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Analityk systemowy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44B7947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833C4AE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91B0D0A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DD000CB" w14:textId="3C32D5E6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Architekt systemowy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FBB1C25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70EF9E0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61C4FF7D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D8A3D6C" w14:textId="5CAA8782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Projektant UI/UX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B632F01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1FC973DC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35E93663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ED83BD2" w14:textId="2E6256B5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Java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587BC88B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1FFFBE1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C84A04C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70663D1" w14:textId="56DC5E50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Programista </w:t>
                  </w:r>
                  <w:proofErr w:type="spellStart"/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Sharepoint</w:t>
                  </w:r>
                  <w:proofErr w:type="spellEnd"/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B302B74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58D71B2E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3EA3BEB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C0964DD" w14:textId="7894C8F4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front-end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F6F387F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1988D81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496504E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59377B5" w14:textId="6D8A4288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Programista </w:t>
                  </w:r>
                  <w:proofErr w:type="spellStart"/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Python</w:t>
                  </w:r>
                  <w:proofErr w:type="spellEnd"/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5643D8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706BBFB9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9B29D26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4437BC5" w14:textId="3EB35C33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</w:t>
                  </w:r>
                  <w:r w:rsidR="00650D6C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 </w:t>
                  </w: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  <w:lang w:val="en-US"/>
                    </w:rPr>
                    <w:t>.NET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BEFFA8C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10F69F2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0EEB266B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E2D93DC" w14:textId="546D139F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Inżynier CI/CD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58E5994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77D8260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795E08C7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783B8A0" w14:textId="32A979ED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Tester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34E8F32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2C577F9E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6F7D8C2E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E77C197" w14:textId="6064C2EA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ETL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34A8185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C926C6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6E07191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B7177C8" w14:textId="76CC1614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Architekt Systemów Raportowych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B0CFEAA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20C98EF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3D6E5E5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763E5296" w14:textId="1CCB5248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Specjalista </w:t>
                  </w:r>
                  <w:proofErr w:type="spellStart"/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NiFi</w:t>
                  </w:r>
                  <w:proofErr w:type="spellEnd"/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FF340DF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AA705BB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7991E6CB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D4FE291" w14:textId="232AA87A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Inżynier danych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CB3D960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6C441631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11866A91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6CB30A73" w14:textId="1B039D4B" w:rsidR="003C1AD8" w:rsidRPr="00BB15E3" w:rsidRDefault="00945B30" w:rsidP="00BB15E3">
                  <w:pPr>
                    <w:spacing w:before="120" w:after="120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BB15E3">
                    <w:rPr>
                      <w:rFonts w:ascii="Arial" w:hAnsi="Arial" w:cs="Arial"/>
                      <w:b/>
                      <w:sz w:val="18"/>
                      <w:szCs w:val="18"/>
                    </w:rPr>
                    <w:t>Specjalista ds. zarządzania danymi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2BA4CC73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D258654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CDDC7F8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34D4FC2" w14:textId="4A4C0A5F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Programista ds. aplikacji AI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7F99714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0B590E77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0FECFCBF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1A8E65C" w14:textId="369D5C8C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Specjalista ds. raportów  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79A0907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4968A883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08ED1E2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12169A61" w14:textId="789E394A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Specjalista ds. modelowania AI/ML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82D3576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5B8A1713" w14:textId="77777777" w:rsidTr="00C756E8">
              <w:trPr>
                <w:trHeight w:val="658"/>
              </w:trPr>
              <w:tc>
                <w:tcPr>
                  <w:tcW w:w="84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A87BF5D" w14:textId="77777777" w:rsidR="003C1AD8" w:rsidRPr="0016178E" w:rsidRDefault="003C1AD8" w:rsidP="007108FF">
                  <w:pPr>
                    <w:pStyle w:val="Akapitzlist"/>
                    <w:numPr>
                      <w:ilvl w:val="0"/>
                      <w:numId w:val="54"/>
                    </w:numPr>
                    <w:spacing w:before="120" w:after="12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4C52D99" w14:textId="319B8E79" w:rsidR="003C1AD8" w:rsidRDefault="00945B30" w:rsidP="00BB15E3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45B30">
                    <w:rPr>
                      <w:rFonts w:ascii="Arial" w:hAnsi="Arial" w:cs="Arial"/>
                      <w:b/>
                      <w:sz w:val="18"/>
                      <w:szCs w:val="18"/>
                    </w:rPr>
                    <w:t>Deweloper Programowania wspomaganego AI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54675BA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14:paraId="0B73261E" w14:textId="77777777" w:rsidR="003C1AD8" w:rsidRDefault="003C1AD8" w:rsidP="003C1AD8">
                  <w:pPr>
                    <w:spacing w:before="120" w:after="120" w:line="276" w:lineRule="auto"/>
                    <w:ind w:right="5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  <w:tr w:rsidR="003C1AD8" w:rsidRPr="0000497A" w14:paraId="3D5A9298" w14:textId="77777777" w:rsidTr="00C756E8">
              <w:trPr>
                <w:trHeight w:val="658"/>
              </w:trPr>
              <w:tc>
                <w:tcPr>
                  <w:tcW w:w="580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5A6F6E1F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Średnia cena brutto w PLN</w:t>
                  </w:r>
                </w:p>
                <w:p w14:paraId="3DA3604F" w14:textId="51ECC430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BF5505">
                    <w:rPr>
                      <w:rFonts w:ascii="Arial" w:hAnsi="Arial" w:cs="Arial"/>
                      <w:b/>
                      <w:color w:val="FF0000"/>
                      <w:sz w:val="18"/>
                      <w:szCs w:val="18"/>
                    </w:rPr>
                    <w:t>A = suma cen z Lp. od 1 do 26</w:t>
                  </w:r>
                  <w:r w:rsidR="00AC6D5F" w:rsidRPr="00BF5505">
                    <w:rPr>
                      <w:rFonts w:ascii="Arial" w:hAnsi="Arial" w:cs="Arial"/>
                      <w:b/>
                      <w:color w:val="FF0000"/>
                      <w:sz w:val="18"/>
                      <w:szCs w:val="18"/>
                    </w:rPr>
                    <w:t>/26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FB27C62" w14:textId="0876D127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 = ………………….</w:t>
                  </w:r>
                </w:p>
              </w:tc>
            </w:tr>
            <w:tr w:rsidR="003C1AD8" w:rsidRPr="0000497A" w14:paraId="158B456B" w14:textId="77777777" w:rsidTr="00C756E8">
              <w:trPr>
                <w:trHeight w:val="658"/>
              </w:trPr>
              <w:tc>
                <w:tcPr>
                  <w:tcW w:w="580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7100EB16" w14:textId="52EABF5A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Szacowana przez Zamawiającego liczba roboczogodzin </w:t>
                  </w:r>
                  <w:r w:rsidR="000F128C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w ramach zamówienia podstawowego i opcji </w:t>
                  </w: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= B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4B479E28" w14:textId="3E35F3B4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B  = 124102</w:t>
                  </w:r>
                </w:p>
              </w:tc>
            </w:tr>
            <w:tr w:rsidR="003C1AD8" w:rsidRPr="0000497A" w14:paraId="4A7AAB5F" w14:textId="77777777" w:rsidTr="00C756E8">
              <w:trPr>
                <w:trHeight w:val="658"/>
              </w:trPr>
              <w:tc>
                <w:tcPr>
                  <w:tcW w:w="5809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</w:tcPr>
                <w:p w14:paraId="220A9FD1" w14:textId="01025A05" w:rsidR="004C37B6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Łączna cena za realizację zamówienia </w:t>
                  </w:r>
                  <w:r w:rsidR="000F128C">
                    <w:rPr>
                      <w:rFonts w:ascii="Arial" w:hAnsi="Arial" w:cs="Arial"/>
                      <w:b/>
                      <w:sz w:val="18"/>
                      <w:szCs w:val="18"/>
                    </w:rPr>
                    <w:t>w ramach zamówienia podstawowego i opcji</w:t>
                  </w:r>
                </w:p>
                <w:p w14:paraId="0DCE0F6D" w14:textId="7DCFA56F" w:rsidR="003C1AD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(średnia cena brutto w PLN * 124102)</w:t>
                  </w:r>
                </w:p>
                <w:p w14:paraId="052DBEC3" w14:textId="20351A61" w:rsidR="000A5B18" w:rsidRPr="004C37B6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i/>
                      <w:iCs/>
                      <w:sz w:val="18"/>
                      <w:szCs w:val="18"/>
                    </w:rPr>
                  </w:pPr>
                  <w:r w:rsidRPr="004C37B6">
                    <w:rPr>
                      <w:rFonts w:ascii="Arial" w:hAnsi="Arial" w:cs="Arial"/>
                      <w:b/>
                      <w:i/>
                      <w:iCs/>
                      <w:sz w:val="18"/>
                      <w:szCs w:val="18"/>
                    </w:rPr>
                    <w:t>Służy do porównania Ofert zgodnie z zapisami pkt 9.1 SWZ</w:t>
                  </w:r>
                </w:p>
              </w:tc>
              <w:tc>
                <w:tcPr>
                  <w:tcW w:w="311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0A5D2618" w14:textId="77777777" w:rsidR="003C1AD8" w:rsidRDefault="003C1AD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14:paraId="46FBF1DE" w14:textId="45568560" w:rsidR="000A5B18" w:rsidRDefault="000A5B18" w:rsidP="009520FB">
                  <w:pPr>
                    <w:spacing w:before="120" w:after="120" w:line="276" w:lineRule="auto"/>
                    <w:ind w:right="50"/>
                    <w:jc w:val="center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A x B = …………………………</w:t>
                  </w:r>
                </w:p>
              </w:tc>
            </w:tr>
          </w:tbl>
          <w:p w14:paraId="508ACFD8" w14:textId="7371AC59" w:rsidR="009D6E26" w:rsidRDefault="009D6E26" w:rsidP="009D6E26">
            <w:pPr>
              <w:spacing w:line="23" w:lineRule="atLeast"/>
              <w:ind w:left="567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6A44B43C" w14:textId="762C6F5C" w:rsidR="009520FB" w:rsidRPr="009520FB" w:rsidRDefault="009520FB" w:rsidP="009520FB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520FB">
              <w:rPr>
                <w:rFonts w:ascii="Arial" w:hAnsi="Arial" w:cs="Arial"/>
                <w:b/>
                <w:sz w:val="22"/>
                <w:szCs w:val="22"/>
              </w:rPr>
              <w:t>KRYTERIA POZACENOWE (zgodnie z pkt 1</w:t>
            </w: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Pr="009520FB">
              <w:rPr>
                <w:rFonts w:ascii="Arial" w:hAnsi="Arial" w:cs="Arial"/>
                <w:b/>
                <w:sz w:val="22"/>
                <w:szCs w:val="22"/>
              </w:rPr>
              <w:t xml:space="preserve"> SWZ);</w:t>
            </w:r>
          </w:p>
          <w:p w14:paraId="68C34BAB" w14:textId="77777777" w:rsidR="009520FB" w:rsidRPr="009520FB" w:rsidRDefault="009520FB" w:rsidP="009520FB">
            <w:pPr>
              <w:suppressAutoHyphens w:val="0"/>
              <w:spacing w:line="23" w:lineRule="atLeast"/>
              <w:contextualSpacing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u w:val="single"/>
              </w:rPr>
            </w:pPr>
            <w:r w:rsidRPr="009520FB">
              <w:rPr>
                <w:rFonts w:ascii="Arial" w:hAnsi="Arial" w:cs="Arial"/>
                <w:bCs/>
                <w:color w:val="000000"/>
                <w:sz w:val="22"/>
                <w:szCs w:val="22"/>
                <w:u w:val="single"/>
              </w:rPr>
              <w:lastRenderedPageBreak/>
              <w:t>Oświadczam, że:</w:t>
            </w:r>
          </w:p>
          <w:p w14:paraId="273AD236" w14:textId="74B5FAFE" w:rsidR="009520FB" w:rsidRPr="009520FB" w:rsidRDefault="009520FB" w:rsidP="009520FB">
            <w:pPr>
              <w:suppressAutoHyphens w:val="0"/>
              <w:spacing w:before="120" w:after="120" w:line="276" w:lineRule="auto"/>
              <w:ind w:left="174" w:right="232"/>
              <w:jc w:val="both"/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</w:pPr>
            <w:r w:rsidRPr="009520FB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Oferuję dostępność Specjalistów w terminie nie dłuższym niż 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40</w:t>
            </w:r>
            <w:r w:rsidRPr="009520FB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 dni 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kalendarzowych od dnia podpisania </w:t>
            </w:r>
            <w:r w:rsidR="004C37B6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U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mowy </w:t>
            </w:r>
            <w:r w:rsidR="004C37B6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W</w:t>
            </w:r>
            <w:r w:rsidR="000A5B18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 xml:space="preserve">ykonawczej </w:t>
            </w:r>
            <w:r w:rsidRPr="009520FB">
              <w:rPr>
                <w:rFonts w:ascii="Arial" w:hAnsi="Arial" w:cs="Arial"/>
                <w:i/>
                <w:color w:val="000000"/>
                <w:sz w:val="22"/>
                <w:szCs w:val="22"/>
                <w:lang w:eastAsia="pl-PL"/>
              </w:rPr>
              <w:t>TAK/NIE (niepotrzebne skreślić)</w:t>
            </w: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BBEE3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681A6F">
              <w:rPr>
                <w:rFonts w:cs="Arial"/>
                <w:sz w:val="22"/>
                <w:szCs w:val="22"/>
              </w:rPr>
              <w:t xml:space="preserve"> Ramowej</w:t>
            </w:r>
            <w:r w:rsidRPr="009D3B98">
              <w:rPr>
                <w:rFonts w:cs="Arial"/>
                <w:sz w:val="22"/>
                <w:szCs w:val="22"/>
              </w:rPr>
              <w:t>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05C1BF6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C756E8">
              <w:rPr>
                <w:rFonts w:cs="Arial"/>
                <w:sz w:val="22"/>
                <w:szCs w:val="22"/>
              </w:rPr>
              <w:t xml:space="preserve">Ramowej </w:t>
            </w:r>
            <w:r w:rsidR="00681A6F">
              <w:rPr>
                <w:rFonts w:cs="Arial"/>
                <w:sz w:val="22"/>
                <w:szCs w:val="22"/>
              </w:rPr>
              <w:t xml:space="preserve">i Projektem Umowy </w:t>
            </w:r>
            <w:r w:rsidR="00C756E8">
              <w:rPr>
                <w:rFonts w:cs="Arial"/>
                <w:sz w:val="22"/>
                <w:szCs w:val="22"/>
              </w:rPr>
              <w:t>W</w:t>
            </w:r>
            <w:r w:rsidR="00681A6F">
              <w:rPr>
                <w:rFonts w:cs="Arial"/>
                <w:sz w:val="22"/>
                <w:szCs w:val="22"/>
              </w:rPr>
              <w:t xml:space="preserve">ykonawczej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46ADDAF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681A6F">
              <w:rPr>
                <w:rFonts w:ascii="Arial" w:hAnsi="Arial" w:cs="Arial"/>
                <w:sz w:val="22"/>
                <w:szCs w:val="22"/>
              </w:rPr>
              <w:t xml:space="preserve"> Ramowej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7C82685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681A6F">
              <w:rPr>
                <w:rFonts w:ascii="Arial" w:hAnsi="Arial" w:cs="Arial"/>
                <w:sz w:val="22"/>
                <w:szCs w:val="22"/>
              </w:rPr>
              <w:t xml:space="preserve"> Ramowej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516EF8E8" w14:textId="77777777" w:rsidR="00C756E8" w:rsidRDefault="00E015EF" w:rsidP="00681A6F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</w:p>
    <w:p w14:paraId="2BA87A71" w14:textId="20D9751F" w:rsidR="00E015EF" w:rsidRPr="009D3B98" w:rsidRDefault="00E015EF" w:rsidP="00681A6F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083F30B" w14:textId="3B318F83" w:rsidR="00576A8F" w:rsidRPr="004C15EB" w:rsidRDefault="00E015EF" w:rsidP="004C15EB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lastRenderedPageBreak/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bookmarkEnd w:id="1"/>
    <w:sectPr w:rsidR="00576A8F" w:rsidRPr="004C15EB" w:rsidSect="00AC1E21">
      <w:pgSz w:w="11905" w:h="16837"/>
      <w:pgMar w:top="1701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4E56A" w14:textId="77777777" w:rsidR="00B62E1B" w:rsidRDefault="00B62E1B">
      <w:r>
        <w:separator/>
      </w:r>
    </w:p>
  </w:endnote>
  <w:endnote w:type="continuationSeparator" w:id="0">
    <w:p w14:paraId="6FEE01AA" w14:textId="77777777" w:rsidR="00B62E1B" w:rsidRDefault="00B62E1B">
      <w:r>
        <w:continuationSeparator/>
      </w:r>
    </w:p>
  </w:endnote>
  <w:endnote w:type="continuationNotice" w:id="1">
    <w:p w14:paraId="0402C109" w14:textId="77777777" w:rsidR="00B62E1B" w:rsidRDefault="00B62E1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charset w:val="C8"/>
    <w:family w:val="decorative"/>
    <w:pitch w:val="default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E3072" w14:textId="77777777" w:rsidR="00B62E1B" w:rsidRDefault="00B62E1B">
      <w:r>
        <w:separator/>
      </w:r>
    </w:p>
  </w:footnote>
  <w:footnote w:type="continuationSeparator" w:id="0">
    <w:p w14:paraId="5A323593" w14:textId="77777777" w:rsidR="00B62E1B" w:rsidRDefault="00B62E1B">
      <w:r>
        <w:continuationSeparator/>
      </w:r>
    </w:p>
  </w:footnote>
  <w:footnote w:type="continuationNotice" w:id="1">
    <w:p w14:paraId="12836CE3" w14:textId="77777777" w:rsidR="00B62E1B" w:rsidRDefault="00B62E1B"/>
  </w:footnote>
  <w:footnote w:id="2">
    <w:p w14:paraId="1EABA326" w14:textId="5A8345EB" w:rsidR="00B62E1B" w:rsidRPr="00937338" w:rsidRDefault="00B62E1B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B62E1B" w:rsidRPr="00937338" w:rsidRDefault="00B62E1B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840031"/>
    <w:multiLevelType w:val="hybridMultilevel"/>
    <w:tmpl w:val="A1A6DF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1B82C4D"/>
    <w:multiLevelType w:val="hybridMultilevel"/>
    <w:tmpl w:val="134A598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1C935BD"/>
    <w:multiLevelType w:val="multilevel"/>
    <w:tmpl w:val="6E74F282"/>
    <w:lvl w:ilvl="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0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8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6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cs="Times New Roman" w:hint="default"/>
      </w:rPr>
    </w:lvl>
  </w:abstractNum>
  <w:abstractNum w:abstractNumId="41" w15:restartNumberingAfterBreak="0">
    <w:nsid w:val="02483DD8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2" w15:restartNumberingAfterBreak="0">
    <w:nsid w:val="03A62CC7"/>
    <w:multiLevelType w:val="hybridMultilevel"/>
    <w:tmpl w:val="34782B90"/>
    <w:lvl w:ilvl="0" w:tplc="7F38054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3C14017"/>
    <w:multiLevelType w:val="hybridMultilevel"/>
    <w:tmpl w:val="D5C2FB8A"/>
    <w:lvl w:ilvl="0" w:tplc="9A74F4E4">
      <w:start w:val="1"/>
      <w:numFmt w:val="decimal"/>
      <w:lvlText w:val="%1."/>
      <w:lvlJc w:val="left"/>
      <w:pPr>
        <w:ind w:left="1637" w:hanging="360"/>
      </w:pPr>
      <w:rPr>
        <w:sz w:val="22"/>
        <w:szCs w:val="22"/>
      </w:rPr>
    </w:lvl>
    <w:lvl w:ilvl="1" w:tplc="2F2C200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40267ED"/>
    <w:multiLevelType w:val="hybridMultilevel"/>
    <w:tmpl w:val="97C4B806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5" w15:restartNumberingAfterBreak="0">
    <w:nsid w:val="045151D1"/>
    <w:multiLevelType w:val="hybridMultilevel"/>
    <w:tmpl w:val="EF007FBA"/>
    <w:lvl w:ilvl="0" w:tplc="FFFFFFFF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46" w15:restartNumberingAfterBreak="0">
    <w:nsid w:val="04880214"/>
    <w:multiLevelType w:val="hybridMultilevel"/>
    <w:tmpl w:val="E03E3A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4E160EC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8" w15:restartNumberingAfterBreak="0">
    <w:nsid w:val="05942798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9" w15:restartNumberingAfterBreak="0">
    <w:nsid w:val="05D741FF"/>
    <w:multiLevelType w:val="hybridMultilevel"/>
    <w:tmpl w:val="E1DE838E"/>
    <w:lvl w:ilvl="0" w:tplc="FFFFFFFF">
      <w:start w:val="1"/>
      <w:numFmt w:val="lowerLetter"/>
      <w:lvlText w:val="%1)"/>
      <w:lvlJc w:val="left"/>
      <w:pPr>
        <w:ind w:left="103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55" w:hanging="360"/>
      </w:pPr>
    </w:lvl>
    <w:lvl w:ilvl="2" w:tplc="FFFFFFFF" w:tentative="1">
      <w:start w:val="1"/>
      <w:numFmt w:val="lowerRoman"/>
      <w:lvlText w:val="%3."/>
      <w:lvlJc w:val="right"/>
      <w:pPr>
        <w:ind w:left="2475" w:hanging="180"/>
      </w:pPr>
    </w:lvl>
    <w:lvl w:ilvl="3" w:tplc="FFFFFFFF" w:tentative="1">
      <w:start w:val="1"/>
      <w:numFmt w:val="decimal"/>
      <w:lvlText w:val="%4."/>
      <w:lvlJc w:val="left"/>
      <w:pPr>
        <w:ind w:left="3195" w:hanging="360"/>
      </w:pPr>
    </w:lvl>
    <w:lvl w:ilvl="4" w:tplc="FFFFFFFF" w:tentative="1">
      <w:start w:val="1"/>
      <w:numFmt w:val="lowerLetter"/>
      <w:lvlText w:val="%5."/>
      <w:lvlJc w:val="left"/>
      <w:pPr>
        <w:ind w:left="3915" w:hanging="360"/>
      </w:pPr>
    </w:lvl>
    <w:lvl w:ilvl="5" w:tplc="FFFFFFFF" w:tentative="1">
      <w:start w:val="1"/>
      <w:numFmt w:val="lowerRoman"/>
      <w:lvlText w:val="%6."/>
      <w:lvlJc w:val="right"/>
      <w:pPr>
        <w:ind w:left="4635" w:hanging="180"/>
      </w:pPr>
    </w:lvl>
    <w:lvl w:ilvl="6" w:tplc="FFFFFFFF" w:tentative="1">
      <w:start w:val="1"/>
      <w:numFmt w:val="decimal"/>
      <w:lvlText w:val="%7."/>
      <w:lvlJc w:val="left"/>
      <w:pPr>
        <w:ind w:left="5355" w:hanging="360"/>
      </w:pPr>
    </w:lvl>
    <w:lvl w:ilvl="7" w:tplc="FFFFFFFF" w:tentative="1">
      <w:start w:val="1"/>
      <w:numFmt w:val="lowerLetter"/>
      <w:lvlText w:val="%8."/>
      <w:lvlJc w:val="left"/>
      <w:pPr>
        <w:ind w:left="6075" w:hanging="360"/>
      </w:pPr>
    </w:lvl>
    <w:lvl w:ilvl="8" w:tplc="FFFFFFFF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50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06773694"/>
    <w:multiLevelType w:val="hybridMultilevel"/>
    <w:tmpl w:val="1F7ACD32"/>
    <w:lvl w:ilvl="0" w:tplc="9B12898C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06B330B6"/>
    <w:multiLevelType w:val="hybridMultilevel"/>
    <w:tmpl w:val="57C6C4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3" w15:restartNumberingAfterBreak="0">
    <w:nsid w:val="06E35569"/>
    <w:multiLevelType w:val="hybridMultilevel"/>
    <w:tmpl w:val="8C16A52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5" w15:restartNumberingAfterBreak="0">
    <w:nsid w:val="075A4254"/>
    <w:multiLevelType w:val="hybridMultilevel"/>
    <w:tmpl w:val="BA2EF6A6"/>
    <w:lvl w:ilvl="0" w:tplc="507C019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076F6731"/>
    <w:multiLevelType w:val="hybridMultilevel"/>
    <w:tmpl w:val="FE105E08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57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08B81F2C"/>
    <w:multiLevelType w:val="hybridMultilevel"/>
    <w:tmpl w:val="273C9B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08E13E57"/>
    <w:multiLevelType w:val="hybridMultilevel"/>
    <w:tmpl w:val="9A229784"/>
    <w:lvl w:ilvl="0" w:tplc="24BED00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FC2DF4">
      <w:start w:val="1"/>
      <w:numFmt w:val="bullet"/>
      <w:lvlText w:val="o"/>
      <w:lvlJc w:val="left"/>
      <w:pPr>
        <w:ind w:left="6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980C370">
      <w:start w:val="1"/>
      <w:numFmt w:val="bullet"/>
      <w:lvlText w:val="▪"/>
      <w:lvlJc w:val="left"/>
      <w:pPr>
        <w:ind w:left="9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7E54A4">
      <w:start w:val="1"/>
      <w:numFmt w:val="bullet"/>
      <w:lvlRestart w:val="0"/>
      <w:lvlText w:val="•"/>
      <w:lvlJc w:val="left"/>
      <w:pPr>
        <w:ind w:left="11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C4544E">
      <w:start w:val="1"/>
      <w:numFmt w:val="bullet"/>
      <w:lvlText w:val="o"/>
      <w:lvlJc w:val="left"/>
      <w:pPr>
        <w:ind w:left="19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D2EA0C">
      <w:start w:val="1"/>
      <w:numFmt w:val="bullet"/>
      <w:lvlText w:val="▪"/>
      <w:lvlJc w:val="left"/>
      <w:pPr>
        <w:ind w:left="26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B0146E">
      <w:start w:val="1"/>
      <w:numFmt w:val="bullet"/>
      <w:lvlText w:val="•"/>
      <w:lvlJc w:val="left"/>
      <w:pPr>
        <w:ind w:left="3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ACE2EA">
      <w:start w:val="1"/>
      <w:numFmt w:val="bullet"/>
      <w:lvlText w:val="o"/>
      <w:lvlJc w:val="left"/>
      <w:pPr>
        <w:ind w:left="40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A67F7A">
      <w:start w:val="1"/>
      <w:numFmt w:val="bullet"/>
      <w:lvlText w:val="▪"/>
      <w:lvlJc w:val="left"/>
      <w:pPr>
        <w:ind w:left="48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091C2121"/>
    <w:multiLevelType w:val="hybridMultilevel"/>
    <w:tmpl w:val="D52A6B18"/>
    <w:lvl w:ilvl="0" w:tplc="03FE87E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A493E01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65" w15:restartNumberingAfterBreak="0">
    <w:nsid w:val="0A645876"/>
    <w:multiLevelType w:val="hybridMultilevel"/>
    <w:tmpl w:val="F762020A"/>
    <w:lvl w:ilvl="0" w:tplc="04150017">
      <w:start w:val="1"/>
      <w:numFmt w:val="lowerLetter"/>
      <w:lvlText w:val="%1)"/>
      <w:lvlJc w:val="left"/>
      <w:pPr>
        <w:ind w:left="1352" w:hanging="360"/>
      </w:pPr>
    </w:lvl>
    <w:lvl w:ilvl="1" w:tplc="04150019" w:tentative="1">
      <w:start w:val="1"/>
      <w:numFmt w:val="lowerLetter"/>
      <w:lvlText w:val="%2."/>
      <w:lvlJc w:val="left"/>
      <w:pPr>
        <w:ind w:left="2072" w:hanging="360"/>
      </w:pPr>
    </w:lvl>
    <w:lvl w:ilvl="2" w:tplc="0415001B" w:tentative="1">
      <w:start w:val="1"/>
      <w:numFmt w:val="lowerRoman"/>
      <w:lvlText w:val="%3."/>
      <w:lvlJc w:val="right"/>
      <w:pPr>
        <w:ind w:left="2792" w:hanging="180"/>
      </w:pPr>
    </w:lvl>
    <w:lvl w:ilvl="3" w:tplc="0415000F" w:tentative="1">
      <w:start w:val="1"/>
      <w:numFmt w:val="decimal"/>
      <w:lvlText w:val="%4."/>
      <w:lvlJc w:val="left"/>
      <w:pPr>
        <w:ind w:left="3512" w:hanging="360"/>
      </w:pPr>
    </w:lvl>
    <w:lvl w:ilvl="4" w:tplc="04150019" w:tentative="1">
      <w:start w:val="1"/>
      <w:numFmt w:val="lowerLetter"/>
      <w:lvlText w:val="%5."/>
      <w:lvlJc w:val="left"/>
      <w:pPr>
        <w:ind w:left="4232" w:hanging="360"/>
      </w:pPr>
    </w:lvl>
    <w:lvl w:ilvl="5" w:tplc="0415001B" w:tentative="1">
      <w:start w:val="1"/>
      <w:numFmt w:val="lowerRoman"/>
      <w:lvlText w:val="%6."/>
      <w:lvlJc w:val="right"/>
      <w:pPr>
        <w:ind w:left="4952" w:hanging="180"/>
      </w:pPr>
    </w:lvl>
    <w:lvl w:ilvl="6" w:tplc="0415000F" w:tentative="1">
      <w:start w:val="1"/>
      <w:numFmt w:val="decimal"/>
      <w:lvlText w:val="%7."/>
      <w:lvlJc w:val="left"/>
      <w:pPr>
        <w:ind w:left="5672" w:hanging="360"/>
      </w:pPr>
    </w:lvl>
    <w:lvl w:ilvl="7" w:tplc="04150019" w:tentative="1">
      <w:start w:val="1"/>
      <w:numFmt w:val="lowerLetter"/>
      <w:lvlText w:val="%8."/>
      <w:lvlJc w:val="left"/>
      <w:pPr>
        <w:ind w:left="6392" w:hanging="360"/>
      </w:pPr>
    </w:lvl>
    <w:lvl w:ilvl="8" w:tplc="0415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6" w15:restartNumberingAfterBreak="0">
    <w:nsid w:val="0AA92F7B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0AE8295D"/>
    <w:multiLevelType w:val="hybridMultilevel"/>
    <w:tmpl w:val="E8964974"/>
    <w:lvl w:ilvl="0" w:tplc="4328CB18">
      <w:start w:val="6"/>
      <w:numFmt w:val="decimal"/>
      <w:lvlText w:val="%1."/>
      <w:lvlJc w:val="left"/>
      <w:pPr>
        <w:ind w:left="3054" w:hanging="360"/>
      </w:pPr>
      <w:rPr>
        <w:rFonts w:hint="default"/>
      </w:rPr>
    </w:lvl>
    <w:lvl w:ilvl="1" w:tplc="575866D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0B3D60D3"/>
    <w:multiLevelType w:val="hybridMultilevel"/>
    <w:tmpl w:val="7DBCF27A"/>
    <w:lvl w:ilvl="0" w:tplc="E4C63E7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0B9B6C7D"/>
    <w:multiLevelType w:val="hybridMultilevel"/>
    <w:tmpl w:val="68748856"/>
    <w:lvl w:ilvl="0" w:tplc="C714DF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0C135FDF"/>
    <w:multiLevelType w:val="hybridMultilevel"/>
    <w:tmpl w:val="773A549E"/>
    <w:lvl w:ilvl="0" w:tplc="A20C2462">
      <w:start w:val="2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0D1811EC"/>
    <w:multiLevelType w:val="hybridMultilevel"/>
    <w:tmpl w:val="8A626A3A"/>
    <w:lvl w:ilvl="0" w:tplc="0415000F">
      <w:start w:val="1"/>
      <w:numFmt w:val="decimal"/>
      <w:lvlText w:val="%1."/>
      <w:lvlJc w:val="left"/>
      <w:pPr>
        <w:ind w:left="2345" w:hanging="360"/>
      </w:p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73" w15:restartNumberingAfterBreak="0">
    <w:nsid w:val="0E94079E"/>
    <w:multiLevelType w:val="multilevel"/>
    <w:tmpl w:val="B02875EE"/>
    <w:styleLink w:val="Styl2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4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10CE6BAA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7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114E0ACA"/>
    <w:multiLevelType w:val="hybridMultilevel"/>
    <w:tmpl w:val="1B26EC6C"/>
    <w:lvl w:ilvl="0" w:tplc="DE306FD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1" w15:restartNumberingAfterBreak="0">
    <w:nsid w:val="118E22E6"/>
    <w:multiLevelType w:val="hybridMultilevel"/>
    <w:tmpl w:val="6A8A89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2707426"/>
    <w:multiLevelType w:val="hybridMultilevel"/>
    <w:tmpl w:val="D52A6B18"/>
    <w:lvl w:ilvl="0" w:tplc="03FE87E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12F04319"/>
    <w:multiLevelType w:val="hybridMultilevel"/>
    <w:tmpl w:val="2FD0CC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136B3596"/>
    <w:multiLevelType w:val="hybridMultilevel"/>
    <w:tmpl w:val="6C5EF308"/>
    <w:lvl w:ilvl="0" w:tplc="0415000F">
      <w:start w:val="1"/>
      <w:numFmt w:val="decimal"/>
      <w:lvlText w:val="%1."/>
      <w:lvlJc w:val="left"/>
      <w:pPr>
        <w:ind w:left="3054" w:hanging="360"/>
      </w:pPr>
    </w:lvl>
    <w:lvl w:ilvl="1" w:tplc="52E2042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812D9A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13880733"/>
    <w:multiLevelType w:val="hybridMultilevel"/>
    <w:tmpl w:val="427AA8B0"/>
    <w:lvl w:ilvl="0" w:tplc="D5CEE20C">
      <w:start w:val="1"/>
      <w:numFmt w:val="decimal"/>
      <w:lvlText w:val="%1."/>
      <w:lvlJc w:val="left"/>
      <w:pPr>
        <w:ind w:left="5606" w:hanging="360"/>
      </w:pPr>
      <w:rPr>
        <w:rFonts w:ascii="Arial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88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2" w15:restartNumberingAfterBreak="0">
    <w:nsid w:val="16ED397F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3" w15:restartNumberingAfterBreak="0">
    <w:nsid w:val="170C5F63"/>
    <w:multiLevelType w:val="hybridMultilevel"/>
    <w:tmpl w:val="5C7EBFA2"/>
    <w:lvl w:ilvl="0" w:tplc="3EAA59D8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5" w15:restartNumberingAfterBreak="0">
    <w:nsid w:val="188604FE"/>
    <w:multiLevelType w:val="hybridMultilevel"/>
    <w:tmpl w:val="BC1C2D9E"/>
    <w:lvl w:ilvl="0" w:tplc="728CF052">
      <w:start w:val="1"/>
      <w:numFmt w:val="decimal"/>
      <w:lvlText w:val="%1)"/>
      <w:lvlJc w:val="left"/>
      <w:pPr>
        <w:ind w:left="757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77" w:hanging="360"/>
      </w:pPr>
    </w:lvl>
    <w:lvl w:ilvl="2" w:tplc="0415001B" w:tentative="1">
      <w:start w:val="1"/>
      <w:numFmt w:val="lowerRoman"/>
      <w:lvlText w:val="%3."/>
      <w:lvlJc w:val="right"/>
      <w:pPr>
        <w:ind w:left="2197" w:hanging="180"/>
      </w:pPr>
    </w:lvl>
    <w:lvl w:ilvl="3" w:tplc="0415000F" w:tentative="1">
      <w:start w:val="1"/>
      <w:numFmt w:val="decimal"/>
      <w:lvlText w:val="%4."/>
      <w:lvlJc w:val="left"/>
      <w:pPr>
        <w:ind w:left="2917" w:hanging="360"/>
      </w:pPr>
    </w:lvl>
    <w:lvl w:ilvl="4" w:tplc="04150019" w:tentative="1">
      <w:start w:val="1"/>
      <w:numFmt w:val="lowerLetter"/>
      <w:lvlText w:val="%5."/>
      <w:lvlJc w:val="left"/>
      <w:pPr>
        <w:ind w:left="3637" w:hanging="360"/>
      </w:pPr>
    </w:lvl>
    <w:lvl w:ilvl="5" w:tplc="0415001B" w:tentative="1">
      <w:start w:val="1"/>
      <w:numFmt w:val="lowerRoman"/>
      <w:lvlText w:val="%6."/>
      <w:lvlJc w:val="right"/>
      <w:pPr>
        <w:ind w:left="4357" w:hanging="180"/>
      </w:pPr>
    </w:lvl>
    <w:lvl w:ilvl="6" w:tplc="0415000F" w:tentative="1">
      <w:start w:val="1"/>
      <w:numFmt w:val="decimal"/>
      <w:lvlText w:val="%7."/>
      <w:lvlJc w:val="left"/>
      <w:pPr>
        <w:ind w:left="5077" w:hanging="360"/>
      </w:pPr>
    </w:lvl>
    <w:lvl w:ilvl="7" w:tplc="04150019" w:tentative="1">
      <w:start w:val="1"/>
      <w:numFmt w:val="lowerLetter"/>
      <w:lvlText w:val="%8."/>
      <w:lvlJc w:val="left"/>
      <w:pPr>
        <w:ind w:left="5797" w:hanging="360"/>
      </w:pPr>
    </w:lvl>
    <w:lvl w:ilvl="8" w:tplc="0415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96" w15:restartNumberingAfterBreak="0">
    <w:nsid w:val="18DE237A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97" w15:restartNumberingAfterBreak="0">
    <w:nsid w:val="192D002F"/>
    <w:multiLevelType w:val="multilevel"/>
    <w:tmpl w:val="3AFC26F6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98" w15:restartNumberingAfterBreak="0">
    <w:nsid w:val="1AE152E8"/>
    <w:multiLevelType w:val="hybridMultilevel"/>
    <w:tmpl w:val="91669670"/>
    <w:lvl w:ilvl="0" w:tplc="F0C8C380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BC57F71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0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1C8E3460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2" w15:restartNumberingAfterBreak="0">
    <w:nsid w:val="1E043644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3" w15:restartNumberingAfterBreak="0">
    <w:nsid w:val="1F4C675D"/>
    <w:multiLevelType w:val="hybridMultilevel"/>
    <w:tmpl w:val="D162377A"/>
    <w:lvl w:ilvl="0" w:tplc="9314E31A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7" w15:restartNumberingAfterBreak="0">
    <w:nsid w:val="21707E8A"/>
    <w:multiLevelType w:val="multilevel"/>
    <w:tmpl w:val="79A055C8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81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08" w15:restartNumberingAfterBreak="0">
    <w:nsid w:val="223344E0"/>
    <w:multiLevelType w:val="multilevel"/>
    <w:tmpl w:val="B388DBBC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0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0" w15:restartNumberingAfterBreak="0">
    <w:nsid w:val="22F97179"/>
    <w:multiLevelType w:val="hybridMultilevel"/>
    <w:tmpl w:val="B8F66DAE"/>
    <w:lvl w:ilvl="0" w:tplc="362ED0C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237F6A0B"/>
    <w:multiLevelType w:val="multilevel"/>
    <w:tmpl w:val="5CD26B64"/>
    <w:lvl w:ilvl="0">
      <w:start w:val="3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12" w15:restartNumberingAfterBreak="0">
    <w:nsid w:val="23FC427B"/>
    <w:multiLevelType w:val="hybridMultilevel"/>
    <w:tmpl w:val="E09071EC"/>
    <w:lvl w:ilvl="0" w:tplc="E08E2250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 w:hint="default"/>
      </w:rPr>
    </w:lvl>
    <w:lvl w:ilvl="1" w:tplc="89201806">
      <w:start w:val="1"/>
      <w:numFmt w:val="lowerLetter"/>
      <w:lvlText w:val="%2."/>
      <w:lvlJc w:val="left"/>
      <w:pPr>
        <w:ind w:left="1440" w:hanging="360"/>
      </w:pPr>
    </w:lvl>
    <w:lvl w:ilvl="2" w:tplc="F8D21984">
      <w:start w:val="1"/>
      <w:numFmt w:val="lowerRoman"/>
      <w:lvlText w:val="%3."/>
      <w:lvlJc w:val="right"/>
      <w:pPr>
        <w:ind w:left="2160" w:hanging="180"/>
      </w:pPr>
    </w:lvl>
    <w:lvl w:ilvl="3" w:tplc="57282ED6">
      <w:start w:val="1"/>
      <w:numFmt w:val="decimal"/>
      <w:lvlText w:val="%4."/>
      <w:lvlJc w:val="left"/>
      <w:pPr>
        <w:ind w:left="2880" w:hanging="360"/>
      </w:pPr>
    </w:lvl>
    <w:lvl w:ilvl="4" w:tplc="0EBA3594">
      <w:start w:val="1"/>
      <w:numFmt w:val="lowerLetter"/>
      <w:lvlText w:val="%5."/>
      <w:lvlJc w:val="left"/>
      <w:pPr>
        <w:ind w:left="3600" w:hanging="360"/>
      </w:pPr>
    </w:lvl>
    <w:lvl w:ilvl="5" w:tplc="CC4C3EEE">
      <w:start w:val="1"/>
      <w:numFmt w:val="lowerRoman"/>
      <w:lvlText w:val="%6."/>
      <w:lvlJc w:val="right"/>
      <w:pPr>
        <w:ind w:left="4320" w:hanging="180"/>
      </w:pPr>
    </w:lvl>
    <w:lvl w:ilvl="6" w:tplc="C0E6E664">
      <w:start w:val="1"/>
      <w:numFmt w:val="decimal"/>
      <w:lvlText w:val="%7."/>
      <w:lvlJc w:val="left"/>
      <w:pPr>
        <w:ind w:left="5040" w:hanging="360"/>
      </w:pPr>
    </w:lvl>
    <w:lvl w:ilvl="7" w:tplc="43D6FEBE">
      <w:start w:val="1"/>
      <w:numFmt w:val="lowerLetter"/>
      <w:lvlText w:val="%8."/>
      <w:lvlJc w:val="left"/>
      <w:pPr>
        <w:ind w:left="5760" w:hanging="360"/>
      </w:pPr>
    </w:lvl>
    <w:lvl w:ilvl="8" w:tplc="657A8EC4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24451B61"/>
    <w:multiLevelType w:val="hybridMultilevel"/>
    <w:tmpl w:val="22BCEF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578825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44F11AA"/>
    <w:multiLevelType w:val="hybridMultilevel"/>
    <w:tmpl w:val="648494A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24627E4A"/>
    <w:multiLevelType w:val="hybridMultilevel"/>
    <w:tmpl w:val="5D1446DC"/>
    <w:name w:val="WW8Num2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6DE55D7"/>
    <w:multiLevelType w:val="hybridMultilevel"/>
    <w:tmpl w:val="A1A6DFB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8" w15:restartNumberingAfterBreak="0">
    <w:nsid w:val="275D47C6"/>
    <w:multiLevelType w:val="hybridMultilevel"/>
    <w:tmpl w:val="981613B0"/>
    <w:lvl w:ilvl="0" w:tplc="FECC8D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9" w15:restartNumberingAfterBreak="0">
    <w:nsid w:val="27CC6DAC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298F7E8A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23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4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26" w15:restartNumberingAfterBreak="0">
    <w:nsid w:val="2C154E24"/>
    <w:multiLevelType w:val="hybridMultilevel"/>
    <w:tmpl w:val="00EC9E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28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9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31" w15:restartNumberingAfterBreak="0">
    <w:nsid w:val="2E2B71A1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2" w15:restartNumberingAfterBreak="0">
    <w:nsid w:val="2E301482"/>
    <w:multiLevelType w:val="hybridMultilevel"/>
    <w:tmpl w:val="88DE2E34"/>
    <w:lvl w:ilvl="0" w:tplc="04150011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33" w15:restartNumberingAfterBreak="0">
    <w:nsid w:val="2F907276"/>
    <w:multiLevelType w:val="hybridMultilevel"/>
    <w:tmpl w:val="32C052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68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36" w15:restartNumberingAfterBreak="0">
    <w:nsid w:val="30380A9E"/>
    <w:multiLevelType w:val="hybridMultilevel"/>
    <w:tmpl w:val="A5FAF4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7" w15:restartNumberingAfterBreak="0">
    <w:nsid w:val="30A30A77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8" w15:restartNumberingAfterBreak="0">
    <w:nsid w:val="3136311B"/>
    <w:multiLevelType w:val="hybridMultilevel"/>
    <w:tmpl w:val="BFFA770E"/>
    <w:lvl w:ilvl="0" w:tplc="11867D78">
      <w:start w:val="6"/>
      <w:numFmt w:val="decimal"/>
      <w:lvlText w:val="%1."/>
      <w:lvlJc w:val="left"/>
      <w:pPr>
        <w:ind w:left="720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40" w15:restartNumberingAfterBreak="0">
    <w:nsid w:val="326B611A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1" w15:restartNumberingAfterBreak="0">
    <w:nsid w:val="334A4F2C"/>
    <w:multiLevelType w:val="hybridMultilevel"/>
    <w:tmpl w:val="EF007FBA"/>
    <w:lvl w:ilvl="0" w:tplc="FFFFFFFF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142" w15:restartNumberingAfterBreak="0">
    <w:nsid w:val="33E35B99"/>
    <w:multiLevelType w:val="hybridMultilevel"/>
    <w:tmpl w:val="7BB6923A"/>
    <w:lvl w:ilvl="0" w:tplc="BFFA89E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4" w15:restartNumberingAfterBreak="0">
    <w:nsid w:val="34376303"/>
    <w:multiLevelType w:val="hybridMultilevel"/>
    <w:tmpl w:val="8A626A3A"/>
    <w:lvl w:ilvl="0" w:tplc="FFFFFFFF">
      <w:start w:val="1"/>
      <w:numFmt w:val="decimal"/>
      <w:lvlText w:val="%1."/>
      <w:lvlJc w:val="left"/>
      <w:pPr>
        <w:ind w:left="2345" w:hanging="360"/>
      </w:pPr>
    </w:lvl>
    <w:lvl w:ilvl="1" w:tplc="FFFFFFFF" w:tentative="1">
      <w:start w:val="1"/>
      <w:numFmt w:val="lowerLetter"/>
      <w:lvlText w:val="%2.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45" w15:restartNumberingAfterBreak="0">
    <w:nsid w:val="35413128"/>
    <w:multiLevelType w:val="multilevel"/>
    <w:tmpl w:val="B388DBBC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4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7" w15:restartNumberingAfterBreak="0">
    <w:nsid w:val="375041E3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48" w15:restartNumberingAfterBreak="0">
    <w:nsid w:val="380B4CF3"/>
    <w:multiLevelType w:val="hybridMultilevel"/>
    <w:tmpl w:val="C0981AF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0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hint="default"/>
        <w:b/>
        <w:color w:val="auto"/>
        <w:sz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cs="Times New Roman"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68" w:hanging="284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cs="Times New Roman" w:hint="default"/>
      </w:rPr>
    </w:lvl>
  </w:abstractNum>
  <w:abstractNum w:abstractNumId="151" w15:restartNumberingAfterBreak="0">
    <w:nsid w:val="38BD6308"/>
    <w:multiLevelType w:val="hybridMultilevel"/>
    <w:tmpl w:val="E990D764"/>
    <w:lvl w:ilvl="0" w:tplc="A35C690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2" w15:restartNumberingAfterBreak="0">
    <w:nsid w:val="394D0DE9"/>
    <w:multiLevelType w:val="multilevel"/>
    <w:tmpl w:val="E5266E68"/>
    <w:styleLink w:val="MW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3" w15:restartNumberingAfterBreak="0">
    <w:nsid w:val="39D14792"/>
    <w:multiLevelType w:val="multilevel"/>
    <w:tmpl w:val="B78AB6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4" w15:restartNumberingAfterBreak="0">
    <w:nsid w:val="3A1D3264"/>
    <w:multiLevelType w:val="hybridMultilevel"/>
    <w:tmpl w:val="7E9CB0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9" w15:restartNumberingAfterBreak="0">
    <w:nsid w:val="3DAE09AE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60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61" w15:restartNumberingAfterBreak="0">
    <w:nsid w:val="3E587F66"/>
    <w:multiLevelType w:val="multilevel"/>
    <w:tmpl w:val="75C0CE12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62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3E9E71E3"/>
    <w:multiLevelType w:val="hybridMultilevel"/>
    <w:tmpl w:val="EF007FBA"/>
    <w:styleLink w:val="Styl3311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164" w15:restartNumberingAfterBreak="0">
    <w:nsid w:val="4144184E"/>
    <w:multiLevelType w:val="hybridMultilevel"/>
    <w:tmpl w:val="2FB24E16"/>
    <w:lvl w:ilvl="0" w:tplc="04150011">
      <w:start w:val="1"/>
      <w:numFmt w:val="decimal"/>
      <w:lvlText w:val="%1)"/>
      <w:lvlJc w:val="left"/>
      <w:pPr>
        <w:ind w:left="2201" w:hanging="360"/>
      </w:pPr>
    </w:lvl>
    <w:lvl w:ilvl="1" w:tplc="04150019" w:tentative="1">
      <w:start w:val="1"/>
      <w:numFmt w:val="lowerLetter"/>
      <w:lvlText w:val="%2."/>
      <w:lvlJc w:val="left"/>
      <w:pPr>
        <w:ind w:left="2921" w:hanging="360"/>
      </w:pPr>
    </w:lvl>
    <w:lvl w:ilvl="2" w:tplc="0415001B" w:tentative="1">
      <w:start w:val="1"/>
      <w:numFmt w:val="lowerRoman"/>
      <w:lvlText w:val="%3."/>
      <w:lvlJc w:val="right"/>
      <w:pPr>
        <w:ind w:left="3641" w:hanging="180"/>
      </w:pPr>
    </w:lvl>
    <w:lvl w:ilvl="3" w:tplc="0415000F" w:tentative="1">
      <w:start w:val="1"/>
      <w:numFmt w:val="decimal"/>
      <w:lvlText w:val="%4."/>
      <w:lvlJc w:val="left"/>
      <w:pPr>
        <w:ind w:left="4361" w:hanging="360"/>
      </w:pPr>
    </w:lvl>
    <w:lvl w:ilvl="4" w:tplc="04150019" w:tentative="1">
      <w:start w:val="1"/>
      <w:numFmt w:val="lowerLetter"/>
      <w:lvlText w:val="%5."/>
      <w:lvlJc w:val="left"/>
      <w:pPr>
        <w:ind w:left="5081" w:hanging="360"/>
      </w:pPr>
    </w:lvl>
    <w:lvl w:ilvl="5" w:tplc="0415001B" w:tentative="1">
      <w:start w:val="1"/>
      <w:numFmt w:val="lowerRoman"/>
      <w:lvlText w:val="%6."/>
      <w:lvlJc w:val="right"/>
      <w:pPr>
        <w:ind w:left="5801" w:hanging="180"/>
      </w:pPr>
    </w:lvl>
    <w:lvl w:ilvl="6" w:tplc="0415000F" w:tentative="1">
      <w:start w:val="1"/>
      <w:numFmt w:val="decimal"/>
      <w:lvlText w:val="%7."/>
      <w:lvlJc w:val="left"/>
      <w:pPr>
        <w:ind w:left="6521" w:hanging="360"/>
      </w:pPr>
    </w:lvl>
    <w:lvl w:ilvl="7" w:tplc="04150019" w:tentative="1">
      <w:start w:val="1"/>
      <w:numFmt w:val="lowerLetter"/>
      <w:lvlText w:val="%8."/>
      <w:lvlJc w:val="left"/>
      <w:pPr>
        <w:ind w:left="7241" w:hanging="360"/>
      </w:pPr>
    </w:lvl>
    <w:lvl w:ilvl="8" w:tplc="0415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65" w15:restartNumberingAfterBreak="0">
    <w:nsid w:val="419E0D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42696A0C"/>
    <w:multiLevelType w:val="hybridMultilevel"/>
    <w:tmpl w:val="16EA527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68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9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70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1" w15:restartNumberingAfterBreak="0">
    <w:nsid w:val="437B1B43"/>
    <w:multiLevelType w:val="hybridMultilevel"/>
    <w:tmpl w:val="34782B90"/>
    <w:lvl w:ilvl="0" w:tplc="7F38054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3" w15:restartNumberingAfterBreak="0">
    <w:nsid w:val="4532621E"/>
    <w:multiLevelType w:val="hybridMultilevel"/>
    <w:tmpl w:val="1F90449A"/>
    <w:lvl w:ilvl="0" w:tplc="4D6C998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4" w15:restartNumberingAfterBreak="0">
    <w:nsid w:val="453E2448"/>
    <w:multiLevelType w:val="hybridMultilevel"/>
    <w:tmpl w:val="D61EF0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5" w15:restartNumberingAfterBreak="0">
    <w:nsid w:val="455804B7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6" w15:restartNumberingAfterBreak="0">
    <w:nsid w:val="46711B50"/>
    <w:multiLevelType w:val="multilevel"/>
    <w:tmpl w:val="0B5079B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7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 w:hint="default"/>
      </w:rPr>
    </w:lvl>
  </w:abstractNum>
  <w:abstractNum w:abstractNumId="177" w15:restartNumberingAfterBreak="0">
    <w:nsid w:val="47305116"/>
    <w:multiLevelType w:val="hybridMultilevel"/>
    <w:tmpl w:val="00609AC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8" w15:restartNumberingAfterBreak="0">
    <w:nsid w:val="474434AD"/>
    <w:multiLevelType w:val="multilevel"/>
    <w:tmpl w:val="8A1E165C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79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0" w15:restartNumberingAfterBreak="0">
    <w:nsid w:val="482E49F9"/>
    <w:multiLevelType w:val="multilevel"/>
    <w:tmpl w:val="8450867C"/>
    <w:lvl w:ilvl="0">
      <w:start w:val="1"/>
      <w:numFmt w:val="decimal"/>
      <w:lvlText w:val="%1)"/>
      <w:lvlJc w:val="left"/>
      <w:pPr>
        <w:ind w:left="0" w:firstLine="0"/>
      </w:pPr>
      <w:rPr>
        <w:rFonts w:cs="Times New Roman" w:hint="default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pPr>
        <w:ind w:left="0" w:firstLine="0"/>
      </w:pPr>
      <w:rPr>
        <w:rFonts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181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82" w15:restartNumberingAfterBreak="0">
    <w:nsid w:val="48C978B8"/>
    <w:multiLevelType w:val="hybridMultilevel"/>
    <w:tmpl w:val="25A4512E"/>
    <w:lvl w:ilvl="0" w:tplc="04150017">
      <w:start w:val="1"/>
      <w:numFmt w:val="lowerLetter"/>
      <w:lvlText w:val="%1)"/>
      <w:lvlJc w:val="left"/>
      <w:pPr>
        <w:ind w:left="1773" w:hanging="360"/>
      </w:pPr>
    </w:lvl>
    <w:lvl w:ilvl="1" w:tplc="04150019">
      <w:start w:val="1"/>
      <w:numFmt w:val="lowerLetter"/>
      <w:lvlText w:val="%2."/>
      <w:lvlJc w:val="left"/>
      <w:pPr>
        <w:ind w:left="2493" w:hanging="360"/>
      </w:pPr>
    </w:lvl>
    <w:lvl w:ilvl="2" w:tplc="0415001B" w:tentative="1">
      <w:start w:val="1"/>
      <w:numFmt w:val="lowerRoman"/>
      <w:lvlText w:val="%3."/>
      <w:lvlJc w:val="right"/>
      <w:pPr>
        <w:ind w:left="3213" w:hanging="180"/>
      </w:pPr>
    </w:lvl>
    <w:lvl w:ilvl="3" w:tplc="0415000F" w:tentative="1">
      <w:start w:val="1"/>
      <w:numFmt w:val="decimal"/>
      <w:lvlText w:val="%4."/>
      <w:lvlJc w:val="left"/>
      <w:pPr>
        <w:ind w:left="3933" w:hanging="360"/>
      </w:pPr>
    </w:lvl>
    <w:lvl w:ilvl="4" w:tplc="04150019" w:tentative="1">
      <w:start w:val="1"/>
      <w:numFmt w:val="lowerLetter"/>
      <w:lvlText w:val="%5."/>
      <w:lvlJc w:val="left"/>
      <w:pPr>
        <w:ind w:left="4653" w:hanging="360"/>
      </w:pPr>
    </w:lvl>
    <w:lvl w:ilvl="5" w:tplc="0415001B" w:tentative="1">
      <w:start w:val="1"/>
      <w:numFmt w:val="lowerRoman"/>
      <w:lvlText w:val="%6."/>
      <w:lvlJc w:val="right"/>
      <w:pPr>
        <w:ind w:left="5373" w:hanging="180"/>
      </w:pPr>
    </w:lvl>
    <w:lvl w:ilvl="6" w:tplc="0415000F" w:tentative="1">
      <w:start w:val="1"/>
      <w:numFmt w:val="decimal"/>
      <w:lvlText w:val="%7."/>
      <w:lvlJc w:val="left"/>
      <w:pPr>
        <w:ind w:left="6093" w:hanging="360"/>
      </w:pPr>
    </w:lvl>
    <w:lvl w:ilvl="7" w:tplc="04150019" w:tentative="1">
      <w:start w:val="1"/>
      <w:numFmt w:val="lowerLetter"/>
      <w:lvlText w:val="%8."/>
      <w:lvlJc w:val="left"/>
      <w:pPr>
        <w:ind w:left="6813" w:hanging="360"/>
      </w:pPr>
    </w:lvl>
    <w:lvl w:ilvl="8" w:tplc="0415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83" w15:restartNumberingAfterBreak="0">
    <w:nsid w:val="49940419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4" w15:restartNumberingAfterBreak="0">
    <w:nsid w:val="4A8771B0"/>
    <w:multiLevelType w:val="hybridMultilevel"/>
    <w:tmpl w:val="8A626A3A"/>
    <w:lvl w:ilvl="0" w:tplc="0415000F">
      <w:start w:val="1"/>
      <w:numFmt w:val="decimal"/>
      <w:lvlText w:val="%1."/>
      <w:lvlJc w:val="left"/>
      <w:pPr>
        <w:ind w:left="2345" w:hanging="360"/>
      </w:p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85" w15:restartNumberingAfterBreak="0">
    <w:nsid w:val="4ADA503B"/>
    <w:multiLevelType w:val="hybridMultilevel"/>
    <w:tmpl w:val="13F855FA"/>
    <w:lvl w:ilvl="0" w:tplc="AD7CEC9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6" w15:restartNumberingAfterBreak="0">
    <w:nsid w:val="4B1B1CEA"/>
    <w:multiLevelType w:val="hybridMultilevel"/>
    <w:tmpl w:val="14D23B0C"/>
    <w:lvl w:ilvl="0" w:tplc="B6DA6C4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88" w15:restartNumberingAfterBreak="0">
    <w:nsid w:val="4B4B32BF"/>
    <w:multiLevelType w:val="hybridMultilevel"/>
    <w:tmpl w:val="8A929B9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9" w15:restartNumberingAfterBreak="0">
    <w:nsid w:val="4C5B127B"/>
    <w:multiLevelType w:val="hybridMultilevel"/>
    <w:tmpl w:val="5A54C224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0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2" w15:restartNumberingAfterBreak="0">
    <w:nsid w:val="4D5612EB"/>
    <w:multiLevelType w:val="hybridMultilevel"/>
    <w:tmpl w:val="9E76A658"/>
    <w:lvl w:ilvl="0" w:tplc="F460B3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4E6A05E7"/>
    <w:multiLevelType w:val="hybridMultilevel"/>
    <w:tmpl w:val="31423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4FFF1FEA"/>
    <w:multiLevelType w:val="hybridMultilevel"/>
    <w:tmpl w:val="97C4B806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7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99" w15:restartNumberingAfterBreak="0">
    <w:nsid w:val="528E6765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0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1" w15:restartNumberingAfterBreak="0">
    <w:nsid w:val="538A26B9"/>
    <w:multiLevelType w:val="hybridMultilevel"/>
    <w:tmpl w:val="74E4F278"/>
    <w:lvl w:ilvl="0" w:tplc="F578825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53A8228A"/>
    <w:multiLevelType w:val="hybridMultilevel"/>
    <w:tmpl w:val="95B84B70"/>
    <w:lvl w:ilvl="0" w:tplc="8AB24CAA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3" w15:restartNumberingAfterBreak="0">
    <w:nsid w:val="55AF5695"/>
    <w:multiLevelType w:val="hybridMultilevel"/>
    <w:tmpl w:val="0672A4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6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7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589335E0"/>
    <w:multiLevelType w:val="hybridMultilevel"/>
    <w:tmpl w:val="E318A910"/>
    <w:lvl w:ilvl="0" w:tplc="507C019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89813C3"/>
    <w:multiLevelType w:val="multilevel"/>
    <w:tmpl w:val="6E30B10A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2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3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36" w:hanging="1440"/>
      </w:pPr>
      <w:rPr>
        <w:rFonts w:hint="default"/>
      </w:rPr>
    </w:lvl>
  </w:abstractNum>
  <w:abstractNum w:abstractNumId="210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597C42B6"/>
    <w:multiLevelType w:val="hybridMultilevel"/>
    <w:tmpl w:val="33EEA414"/>
    <w:lvl w:ilvl="0" w:tplc="13A88DCA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5B5B7372"/>
    <w:multiLevelType w:val="multilevel"/>
    <w:tmpl w:val="45E85730"/>
    <w:lvl w:ilvl="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6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226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30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8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cs="Times New Roman" w:hint="default"/>
      </w:rPr>
    </w:lvl>
  </w:abstractNum>
  <w:abstractNum w:abstractNumId="214" w15:restartNumberingAfterBreak="0">
    <w:nsid w:val="5B701BE3"/>
    <w:multiLevelType w:val="hybridMultilevel"/>
    <w:tmpl w:val="6262C8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5BCA1900"/>
    <w:multiLevelType w:val="hybridMultilevel"/>
    <w:tmpl w:val="42820662"/>
    <w:lvl w:ilvl="0" w:tplc="FFFFFFFF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7" w15:restartNumberingAfterBreak="0">
    <w:nsid w:val="5CA31A15"/>
    <w:multiLevelType w:val="singleLevel"/>
    <w:tmpl w:val="CB981644"/>
    <w:name w:val="Tiret 0"/>
    <w:styleLink w:val="StylKonspektynumerowaneZlewej0cmWysunicie102cm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8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9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D571448"/>
    <w:multiLevelType w:val="hybridMultilevel"/>
    <w:tmpl w:val="361A06EE"/>
    <w:lvl w:ilvl="0" w:tplc="E8FA52C8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21" w15:restartNumberingAfterBreak="0">
    <w:nsid w:val="5D5F4C0C"/>
    <w:multiLevelType w:val="hybridMultilevel"/>
    <w:tmpl w:val="6A8A89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2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3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4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5" w15:restartNumberingAfterBreak="0">
    <w:nsid w:val="5DD50667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6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27" w15:restartNumberingAfterBreak="0">
    <w:nsid w:val="5E1C262D"/>
    <w:multiLevelType w:val="hybridMultilevel"/>
    <w:tmpl w:val="B5226500"/>
    <w:lvl w:ilvl="0" w:tplc="23EEC542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/>
      </w:rPr>
    </w:lvl>
    <w:lvl w:ilvl="1" w:tplc="4C884FE0">
      <w:start w:val="1"/>
      <w:numFmt w:val="lowerLetter"/>
      <w:lvlText w:val="%2."/>
      <w:lvlJc w:val="left"/>
      <w:pPr>
        <w:ind w:left="1440" w:hanging="360"/>
      </w:pPr>
    </w:lvl>
    <w:lvl w:ilvl="2" w:tplc="B336B46C">
      <w:start w:val="1"/>
      <w:numFmt w:val="lowerRoman"/>
      <w:lvlText w:val="%3."/>
      <w:lvlJc w:val="right"/>
      <w:pPr>
        <w:ind w:left="2160" w:hanging="180"/>
      </w:pPr>
    </w:lvl>
    <w:lvl w:ilvl="3" w:tplc="0EEA7858">
      <w:start w:val="1"/>
      <w:numFmt w:val="decimal"/>
      <w:lvlText w:val="%4."/>
      <w:lvlJc w:val="left"/>
      <w:pPr>
        <w:ind w:left="2880" w:hanging="360"/>
      </w:pPr>
    </w:lvl>
    <w:lvl w:ilvl="4" w:tplc="30C45DBC">
      <w:start w:val="1"/>
      <w:numFmt w:val="lowerLetter"/>
      <w:lvlText w:val="%5."/>
      <w:lvlJc w:val="left"/>
      <w:pPr>
        <w:ind w:left="3600" w:hanging="360"/>
      </w:pPr>
    </w:lvl>
    <w:lvl w:ilvl="5" w:tplc="66149038">
      <w:start w:val="1"/>
      <w:numFmt w:val="lowerRoman"/>
      <w:lvlText w:val="%6."/>
      <w:lvlJc w:val="right"/>
      <w:pPr>
        <w:ind w:left="4320" w:hanging="180"/>
      </w:pPr>
    </w:lvl>
    <w:lvl w:ilvl="6" w:tplc="287201B6">
      <w:start w:val="1"/>
      <w:numFmt w:val="decimal"/>
      <w:lvlText w:val="%7."/>
      <w:lvlJc w:val="left"/>
      <w:pPr>
        <w:ind w:left="5040" w:hanging="360"/>
      </w:pPr>
    </w:lvl>
    <w:lvl w:ilvl="7" w:tplc="0EE82AD6">
      <w:start w:val="1"/>
      <w:numFmt w:val="lowerLetter"/>
      <w:lvlText w:val="%8."/>
      <w:lvlJc w:val="left"/>
      <w:pPr>
        <w:ind w:left="5760" w:hanging="360"/>
      </w:pPr>
    </w:lvl>
    <w:lvl w:ilvl="8" w:tplc="A4EA4108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5EB34015"/>
    <w:multiLevelType w:val="hybridMultilevel"/>
    <w:tmpl w:val="F8DEEA4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7">
      <w:start w:val="1"/>
      <w:numFmt w:val="lowerLetter"/>
      <w:lvlText w:val="%5)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9" w15:restartNumberingAfterBreak="0">
    <w:nsid w:val="5EE70B85"/>
    <w:multiLevelType w:val="hybridMultilevel"/>
    <w:tmpl w:val="EF007FBA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230" w15:restartNumberingAfterBreak="0">
    <w:nsid w:val="5FCA1BA7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1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2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4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5" w15:restartNumberingAfterBreak="0">
    <w:nsid w:val="623D76D4"/>
    <w:multiLevelType w:val="hybridMultilevel"/>
    <w:tmpl w:val="EF007FBA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236" w15:restartNumberingAfterBreak="0">
    <w:nsid w:val="6359129C"/>
    <w:multiLevelType w:val="multilevel"/>
    <w:tmpl w:val="75C0CE12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37" w15:restartNumberingAfterBreak="0">
    <w:nsid w:val="63742ADB"/>
    <w:multiLevelType w:val="hybridMultilevel"/>
    <w:tmpl w:val="A7561D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63946493"/>
    <w:multiLevelType w:val="hybridMultilevel"/>
    <w:tmpl w:val="423AFA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64090A41"/>
    <w:multiLevelType w:val="multilevel"/>
    <w:tmpl w:val="3DD0B6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40" w15:restartNumberingAfterBreak="0">
    <w:nsid w:val="656071E6"/>
    <w:multiLevelType w:val="hybridMultilevel"/>
    <w:tmpl w:val="68748856"/>
    <w:lvl w:ilvl="0" w:tplc="C714DF3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65AA6462"/>
    <w:multiLevelType w:val="hybridMultilevel"/>
    <w:tmpl w:val="01906094"/>
    <w:lvl w:ilvl="0" w:tplc="A4A6E9EA">
      <w:start w:val="1"/>
      <w:numFmt w:val="lowerLetter"/>
      <w:lvlText w:val="%1)"/>
      <w:lvlJc w:val="left"/>
      <w:pPr>
        <w:ind w:left="720" w:hanging="360"/>
      </w:pPr>
      <w:rPr>
        <w:rFonts w:asciiTheme="majorHAnsi" w:eastAsia="Times New Roman" w:hAnsiTheme="majorHAnsi" w:cstheme="majorHAnsi" w:hint="default"/>
      </w:rPr>
    </w:lvl>
    <w:lvl w:ilvl="1" w:tplc="BAD4F500">
      <w:start w:val="1"/>
      <w:numFmt w:val="lowerLetter"/>
      <w:lvlText w:val="%2."/>
      <w:lvlJc w:val="left"/>
      <w:pPr>
        <w:ind w:left="1440" w:hanging="360"/>
      </w:pPr>
    </w:lvl>
    <w:lvl w:ilvl="2" w:tplc="C316B1A0">
      <w:start w:val="1"/>
      <w:numFmt w:val="lowerRoman"/>
      <w:lvlText w:val="%3."/>
      <w:lvlJc w:val="right"/>
      <w:pPr>
        <w:ind w:left="2160" w:hanging="180"/>
      </w:pPr>
    </w:lvl>
    <w:lvl w:ilvl="3" w:tplc="D28AB1C6">
      <w:start w:val="1"/>
      <w:numFmt w:val="decimal"/>
      <w:lvlText w:val="%4."/>
      <w:lvlJc w:val="left"/>
      <w:pPr>
        <w:ind w:left="2880" w:hanging="360"/>
      </w:pPr>
    </w:lvl>
    <w:lvl w:ilvl="4" w:tplc="9B301DD8">
      <w:start w:val="1"/>
      <w:numFmt w:val="lowerLetter"/>
      <w:lvlText w:val="%5."/>
      <w:lvlJc w:val="left"/>
      <w:pPr>
        <w:ind w:left="3600" w:hanging="360"/>
      </w:pPr>
    </w:lvl>
    <w:lvl w:ilvl="5" w:tplc="691E064A">
      <w:start w:val="1"/>
      <w:numFmt w:val="lowerRoman"/>
      <w:lvlText w:val="%6."/>
      <w:lvlJc w:val="right"/>
      <w:pPr>
        <w:ind w:left="4320" w:hanging="180"/>
      </w:pPr>
    </w:lvl>
    <w:lvl w:ilvl="6" w:tplc="971E07DE">
      <w:start w:val="1"/>
      <w:numFmt w:val="decimal"/>
      <w:lvlText w:val="%7."/>
      <w:lvlJc w:val="left"/>
      <w:pPr>
        <w:ind w:left="5040" w:hanging="360"/>
      </w:pPr>
    </w:lvl>
    <w:lvl w:ilvl="7" w:tplc="2ABE380A">
      <w:start w:val="1"/>
      <w:numFmt w:val="lowerLetter"/>
      <w:lvlText w:val="%8."/>
      <w:lvlJc w:val="left"/>
      <w:pPr>
        <w:ind w:left="5760" w:hanging="360"/>
      </w:pPr>
    </w:lvl>
    <w:lvl w:ilvl="8" w:tplc="41E2D41E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3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4" w15:restartNumberingAfterBreak="0">
    <w:nsid w:val="66A465AA"/>
    <w:multiLevelType w:val="hybridMultilevel"/>
    <w:tmpl w:val="EF007FBA"/>
    <w:lvl w:ilvl="0" w:tplc="04150017">
      <w:start w:val="1"/>
      <w:numFmt w:val="lowerLetter"/>
      <w:lvlText w:val="%1)"/>
      <w:lvlJc w:val="left"/>
      <w:pPr>
        <w:ind w:left="249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245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6" w15:restartNumberingAfterBreak="0">
    <w:nsid w:val="68525583"/>
    <w:multiLevelType w:val="hybridMultilevel"/>
    <w:tmpl w:val="89CE0C6E"/>
    <w:lvl w:ilvl="0" w:tplc="04150001">
      <w:start w:val="1"/>
      <w:numFmt w:val="bullet"/>
      <w:lvlText w:val=""/>
      <w:lvlJc w:val="left"/>
      <w:pPr>
        <w:ind w:left="3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247" w15:restartNumberingAfterBreak="0">
    <w:nsid w:val="69B174E3"/>
    <w:multiLevelType w:val="multilevel"/>
    <w:tmpl w:val="75C0CE12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48" w15:restartNumberingAfterBreak="0">
    <w:nsid w:val="69DE4902"/>
    <w:multiLevelType w:val="hybridMultilevel"/>
    <w:tmpl w:val="400EA8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9" w15:restartNumberingAfterBreak="0">
    <w:nsid w:val="69F70383"/>
    <w:multiLevelType w:val="hybridMultilevel"/>
    <w:tmpl w:val="8F308B82"/>
    <w:styleLink w:val="Styl36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0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1" w15:restartNumberingAfterBreak="0">
    <w:nsid w:val="6A4F1B3B"/>
    <w:multiLevelType w:val="hybridMultilevel"/>
    <w:tmpl w:val="FE105E08"/>
    <w:lvl w:ilvl="0" w:tplc="04150011">
      <w:start w:val="1"/>
      <w:numFmt w:val="decimal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52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53" w15:restartNumberingAfterBreak="0">
    <w:nsid w:val="6A7F4AAA"/>
    <w:multiLevelType w:val="multilevel"/>
    <w:tmpl w:val="6E74F282"/>
    <w:lvl w:ilvl="0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50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58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66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88" w:hanging="1800"/>
      </w:pPr>
      <w:rPr>
        <w:rFonts w:cs="Times New Roman" w:hint="default"/>
      </w:rPr>
    </w:lvl>
  </w:abstractNum>
  <w:abstractNum w:abstractNumId="254" w15:restartNumberingAfterBreak="0">
    <w:nsid w:val="6AA92D47"/>
    <w:multiLevelType w:val="hybridMultilevel"/>
    <w:tmpl w:val="70E6AAD2"/>
    <w:lvl w:ilvl="0" w:tplc="E1AE4C04">
      <w:start w:val="1"/>
      <w:numFmt w:val="lowerLetter"/>
      <w:lvlText w:val="%1)"/>
      <w:lvlJc w:val="left"/>
      <w:pPr>
        <w:ind w:left="720" w:hanging="360"/>
      </w:pPr>
      <w:rPr>
        <w:rFonts w:asciiTheme="majorHAnsi" w:eastAsia="Calibri" w:hAnsiTheme="majorHAnsi" w:cstheme="majorHAnsi"/>
      </w:rPr>
    </w:lvl>
    <w:lvl w:ilvl="1" w:tplc="E1BA525A">
      <w:start w:val="1"/>
      <w:numFmt w:val="lowerLetter"/>
      <w:lvlText w:val="%2."/>
      <w:lvlJc w:val="left"/>
      <w:pPr>
        <w:ind w:left="1440" w:hanging="360"/>
      </w:pPr>
    </w:lvl>
    <w:lvl w:ilvl="2" w:tplc="C046DF36">
      <w:start w:val="1"/>
      <w:numFmt w:val="lowerRoman"/>
      <w:lvlText w:val="%3."/>
      <w:lvlJc w:val="right"/>
      <w:pPr>
        <w:ind w:left="2160" w:hanging="180"/>
      </w:pPr>
    </w:lvl>
    <w:lvl w:ilvl="3" w:tplc="C53E5C46">
      <w:start w:val="1"/>
      <w:numFmt w:val="decimal"/>
      <w:lvlText w:val="%4."/>
      <w:lvlJc w:val="left"/>
      <w:pPr>
        <w:ind w:left="2880" w:hanging="360"/>
      </w:pPr>
    </w:lvl>
    <w:lvl w:ilvl="4" w:tplc="7CA4063E">
      <w:start w:val="1"/>
      <w:numFmt w:val="lowerLetter"/>
      <w:lvlText w:val="%5."/>
      <w:lvlJc w:val="left"/>
      <w:pPr>
        <w:ind w:left="3600" w:hanging="360"/>
      </w:pPr>
    </w:lvl>
    <w:lvl w:ilvl="5" w:tplc="E6DE6D4C">
      <w:start w:val="1"/>
      <w:numFmt w:val="lowerRoman"/>
      <w:lvlText w:val="%6."/>
      <w:lvlJc w:val="right"/>
      <w:pPr>
        <w:ind w:left="4320" w:hanging="180"/>
      </w:pPr>
    </w:lvl>
    <w:lvl w:ilvl="6" w:tplc="9556A79C">
      <w:start w:val="1"/>
      <w:numFmt w:val="decimal"/>
      <w:lvlText w:val="%7."/>
      <w:lvlJc w:val="left"/>
      <w:pPr>
        <w:ind w:left="5040" w:hanging="360"/>
      </w:pPr>
    </w:lvl>
    <w:lvl w:ilvl="7" w:tplc="89E206DE">
      <w:start w:val="1"/>
      <w:numFmt w:val="lowerLetter"/>
      <w:lvlText w:val="%8."/>
      <w:lvlJc w:val="left"/>
      <w:pPr>
        <w:ind w:left="5760" w:hanging="360"/>
      </w:pPr>
    </w:lvl>
    <w:lvl w:ilvl="8" w:tplc="B42A3506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6B2C5029"/>
    <w:multiLevelType w:val="multilevel"/>
    <w:tmpl w:val="754442C6"/>
    <w:lvl w:ilvl="0">
      <w:start w:val="1"/>
      <w:numFmt w:val="decimal"/>
      <w:lvlText w:val="%1)"/>
      <w:lvlJc w:val="left"/>
      <w:rPr>
        <w:rFonts w:cs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3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7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8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lowerLetter"/>
      <w:lvlText w:val="%9)"/>
      <w:lvlJc w:val="left"/>
      <w:rPr>
        <w:rFonts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abstractNum w:abstractNumId="25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7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25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1" w15:restartNumberingAfterBreak="0">
    <w:nsid w:val="6E5E5228"/>
    <w:multiLevelType w:val="hybridMultilevel"/>
    <w:tmpl w:val="E1DE838E"/>
    <w:lvl w:ilvl="0" w:tplc="1660CC8E">
      <w:start w:val="1"/>
      <w:numFmt w:val="lowerLetter"/>
      <w:lvlText w:val="%1)"/>
      <w:lvlJc w:val="left"/>
      <w:pPr>
        <w:ind w:left="10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55" w:hanging="360"/>
      </w:pPr>
    </w:lvl>
    <w:lvl w:ilvl="2" w:tplc="0415001B" w:tentative="1">
      <w:start w:val="1"/>
      <w:numFmt w:val="lowerRoman"/>
      <w:lvlText w:val="%3."/>
      <w:lvlJc w:val="right"/>
      <w:pPr>
        <w:ind w:left="2475" w:hanging="180"/>
      </w:pPr>
    </w:lvl>
    <w:lvl w:ilvl="3" w:tplc="0415000F" w:tentative="1">
      <w:start w:val="1"/>
      <w:numFmt w:val="decimal"/>
      <w:lvlText w:val="%4."/>
      <w:lvlJc w:val="left"/>
      <w:pPr>
        <w:ind w:left="3195" w:hanging="360"/>
      </w:pPr>
    </w:lvl>
    <w:lvl w:ilvl="4" w:tplc="04150019" w:tentative="1">
      <w:start w:val="1"/>
      <w:numFmt w:val="lowerLetter"/>
      <w:lvlText w:val="%5."/>
      <w:lvlJc w:val="left"/>
      <w:pPr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262" w15:restartNumberingAfterBreak="0">
    <w:nsid w:val="6E643EC4"/>
    <w:multiLevelType w:val="hybridMultilevel"/>
    <w:tmpl w:val="8FA66232"/>
    <w:lvl w:ilvl="0" w:tplc="A2D8D2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3" w15:restartNumberingAfterBreak="0">
    <w:nsid w:val="6ECD778C"/>
    <w:multiLevelType w:val="hybridMultilevel"/>
    <w:tmpl w:val="22D46312"/>
    <w:lvl w:ilvl="0" w:tplc="152A2E56">
      <w:start w:val="1"/>
      <w:numFmt w:val="lowerLetter"/>
      <w:lvlText w:val="%1)"/>
      <w:lvlJc w:val="left"/>
      <w:pPr>
        <w:ind w:left="720" w:hanging="360"/>
      </w:pPr>
      <w:rPr>
        <w:rFonts w:asciiTheme="majorHAnsi" w:hAnsiTheme="majorHAnsi" w:cstheme="maj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5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6" w15:restartNumberingAfterBreak="0">
    <w:nsid w:val="6F770954"/>
    <w:multiLevelType w:val="hybridMultilevel"/>
    <w:tmpl w:val="134A5980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68" w15:restartNumberingAfterBreak="0">
    <w:nsid w:val="71B322C7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9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0" w15:restartNumberingAfterBreak="0">
    <w:nsid w:val="720755CF"/>
    <w:multiLevelType w:val="hybridMultilevel"/>
    <w:tmpl w:val="38CA1D34"/>
    <w:lvl w:ilvl="0" w:tplc="FFE6D49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1" w15:restartNumberingAfterBreak="0">
    <w:nsid w:val="7246390C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2" w15:restartNumberingAfterBreak="0">
    <w:nsid w:val="724E7292"/>
    <w:multiLevelType w:val="hybridMultilevel"/>
    <w:tmpl w:val="42820662"/>
    <w:lvl w:ilvl="0" w:tplc="FFFFFFFF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3" w15:restartNumberingAfterBreak="0">
    <w:nsid w:val="72656E37"/>
    <w:multiLevelType w:val="hybridMultilevel"/>
    <w:tmpl w:val="F0A0A906"/>
    <w:name w:val="Punkty"/>
    <w:lvl w:ilvl="0" w:tplc="FFFFFFFF">
      <w:start w:val="1"/>
      <w:numFmt w:val="decimal"/>
      <w:lvlText w:val="%1)"/>
      <w:lvlJc w:val="left"/>
      <w:pPr>
        <w:tabs>
          <w:tab w:val="num" w:pos="1069"/>
        </w:tabs>
        <w:ind w:left="1069" w:hanging="709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3"/>
        </w:tabs>
        <w:ind w:left="144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3"/>
        </w:tabs>
        <w:ind w:left="216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74" w15:restartNumberingAfterBreak="0">
    <w:nsid w:val="72755073"/>
    <w:multiLevelType w:val="hybridMultilevel"/>
    <w:tmpl w:val="B1C2DC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5" w15:restartNumberingAfterBreak="0">
    <w:nsid w:val="742C069C"/>
    <w:multiLevelType w:val="hybridMultilevel"/>
    <w:tmpl w:val="5BBA60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6" w15:restartNumberingAfterBreak="0">
    <w:nsid w:val="749C61E8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77" w15:restartNumberingAfterBreak="0">
    <w:nsid w:val="752556B8"/>
    <w:multiLevelType w:val="hybridMultilevel"/>
    <w:tmpl w:val="37F408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7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0" w15:restartNumberingAfterBreak="0">
    <w:nsid w:val="781B0849"/>
    <w:multiLevelType w:val="hybridMultilevel"/>
    <w:tmpl w:val="2B664E40"/>
    <w:lvl w:ilvl="0" w:tplc="B978A82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1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82" w15:restartNumberingAfterBreak="0">
    <w:nsid w:val="7A294C01"/>
    <w:multiLevelType w:val="hybridMultilevel"/>
    <w:tmpl w:val="65FE4418"/>
    <w:lvl w:ilvl="0" w:tplc="CDDE559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4" w15:restartNumberingAfterBreak="0">
    <w:nsid w:val="7AF26811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85" w15:restartNumberingAfterBreak="0">
    <w:nsid w:val="7B55429D"/>
    <w:multiLevelType w:val="hybridMultilevel"/>
    <w:tmpl w:val="862252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7BBF245A"/>
    <w:multiLevelType w:val="multilevel"/>
    <w:tmpl w:val="A44690FE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2" w:hanging="510"/>
      </w:pPr>
      <w:rPr>
        <w:rFonts w:ascii="Times New Roman" w:hAnsi="Times New Roman" w:cs="Times New Roman" w:hint="default"/>
        <w:b w:val="0"/>
        <w:i w:val="0"/>
        <w:color w:val="000000"/>
      </w:rPr>
    </w:lvl>
    <w:lvl w:ilvl="2">
      <w:start w:val="4"/>
      <w:numFmt w:val="decimal"/>
      <w:lvlText w:val="%1.%2.%3."/>
      <w:lvlJc w:val="left"/>
      <w:pPr>
        <w:ind w:left="1144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356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928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214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2712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2924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3496" w:hanging="1800"/>
      </w:pPr>
      <w:rPr>
        <w:rFonts w:hint="default"/>
        <w:color w:val="000000"/>
      </w:rPr>
    </w:lvl>
  </w:abstractNum>
  <w:abstractNum w:abstractNumId="287" w15:restartNumberingAfterBreak="0">
    <w:nsid w:val="7CE35B65"/>
    <w:multiLevelType w:val="hybridMultilevel"/>
    <w:tmpl w:val="42820662"/>
    <w:lvl w:ilvl="0" w:tplc="041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1" w15:restartNumberingAfterBreak="0">
    <w:nsid w:val="7E682313"/>
    <w:multiLevelType w:val="hybridMultilevel"/>
    <w:tmpl w:val="2C3C6DF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2" w15:restartNumberingAfterBreak="0">
    <w:nsid w:val="7F0E0E1E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93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4" w15:restartNumberingAfterBreak="0">
    <w:nsid w:val="7F5A6A87"/>
    <w:multiLevelType w:val="hybridMultilevel"/>
    <w:tmpl w:val="481E14BA"/>
    <w:lvl w:ilvl="0" w:tplc="507C0192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95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7326846">
    <w:abstractNumId w:val="134"/>
  </w:num>
  <w:num w:numId="2" w16cid:durableId="1188829256">
    <w:abstractNumId w:val="3"/>
  </w:num>
  <w:num w:numId="3" w16cid:durableId="2010137170">
    <w:abstractNumId w:val="26"/>
  </w:num>
  <w:num w:numId="4" w16cid:durableId="585265776">
    <w:abstractNumId w:val="252"/>
  </w:num>
  <w:num w:numId="5" w16cid:durableId="569191176">
    <w:abstractNumId w:val="279"/>
  </w:num>
  <w:num w:numId="6" w16cid:durableId="31417914">
    <w:abstractNumId w:val="224"/>
  </w:num>
  <w:num w:numId="7" w16cid:durableId="911427192">
    <w:abstractNumId w:val="0"/>
  </w:num>
  <w:num w:numId="8" w16cid:durableId="492185350">
    <w:abstractNumId w:val="74"/>
  </w:num>
  <w:num w:numId="9" w16cid:durableId="747922712">
    <w:abstractNumId w:val="1"/>
  </w:num>
  <w:num w:numId="10" w16cid:durableId="206991725">
    <w:abstractNumId w:val="187"/>
  </w:num>
  <w:num w:numId="11" w16cid:durableId="2134669008">
    <w:abstractNumId w:val="106"/>
  </w:num>
  <w:num w:numId="12" w16cid:durableId="150408511">
    <w:abstractNumId w:val="172"/>
  </w:num>
  <w:num w:numId="13" w16cid:durableId="1850438038">
    <w:abstractNumId w:val="73"/>
  </w:num>
  <w:num w:numId="14" w16cid:durableId="416176809">
    <w:abstractNumId w:val="232"/>
  </w:num>
  <w:num w:numId="15" w16cid:durableId="832644904">
    <w:abstractNumId w:val="127"/>
  </w:num>
  <w:num w:numId="16" w16cid:durableId="1511334159">
    <w:abstractNumId w:val="249"/>
  </w:num>
  <w:num w:numId="17" w16cid:durableId="1032192477">
    <w:abstractNumId w:val="288"/>
  </w:num>
  <w:num w:numId="18" w16cid:durableId="1696541085">
    <w:abstractNumId w:val="256"/>
  </w:num>
  <w:num w:numId="19" w16cid:durableId="6441875">
    <w:abstractNumId w:val="2"/>
  </w:num>
  <w:num w:numId="20" w16cid:durableId="1659963161">
    <w:abstractNumId w:val="139"/>
  </w:num>
  <w:num w:numId="21" w16cid:durableId="1049114182">
    <w:abstractNumId w:val="143"/>
  </w:num>
  <w:num w:numId="22" w16cid:durableId="766270033">
    <w:abstractNumId w:val="281"/>
  </w:num>
  <w:num w:numId="23" w16cid:durableId="1363092722">
    <w:abstractNumId w:val="130"/>
  </w:num>
  <w:num w:numId="24" w16cid:durableId="1801680085">
    <w:abstractNumId w:val="125"/>
  </w:num>
  <w:num w:numId="25" w16cid:durableId="512379633">
    <w:abstractNumId w:val="226"/>
  </w:num>
  <w:num w:numId="26" w16cid:durableId="2061511062">
    <w:abstractNumId w:val="242"/>
  </w:num>
  <w:num w:numId="27" w16cid:durableId="1335843778">
    <w:abstractNumId w:val="129"/>
  </w:num>
  <w:num w:numId="28" w16cid:durableId="1199975808">
    <w:abstractNumId w:val="90"/>
  </w:num>
  <w:num w:numId="29" w16cid:durableId="952516333">
    <w:abstractNumId w:val="146"/>
  </w:num>
  <w:num w:numId="30" w16cid:durableId="158472986">
    <w:abstractNumId w:val="181"/>
  </w:num>
  <w:num w:numId="31" w16cid:durableId="1500847493">
    <w:abstractNumId w:val="152"/>
  </w:num>
  <w:num w:numId="32" w16cid:durableId="1559514719">
    <w:abstractNumId w:val="217"/>
    <w:lvlOverride w:ilvl="0">
      <w:startOverride w:val="1"/>
    </w:lvlOverride>
  </w:num>
  <w:num w:numId="33" w16cid:durableId="1190607016">
    <w:abstractNumId w:val="167"/>
    <w:lvlOverride w:ilvl="0">
      <w:startOverride w:val="1"/>
    </w:lvlOverride>
  </w:num>
  <w:num w:numId="34" w16cid:durableId="22101562">
    <w:abstractNumId w:val="168"/>
  </w:num>
  <w:num w:numId="35" w16cid:durableId="1425759109">
    <w:abstractNumId w:val="233"/>
  </w:num>
  <w:num w:numId="36" w16cid:durableId="288636235">
    <w:abstractNumId w:val="124"/>
  </w:num>
  <w:num w:numId="37" w16cid:durableId="176891296">
    <w:abstractNumId w:val="2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160268163">
    <w:abstractNumId w:val="50"/>
  </w:num>
  <w:num w:numId="39" w16cid:durableId="1264995199">
    <w:abstractNumId w:val="135"/>
  </w:num>
  <w:num w:numId="40" w16cid:durableId="1129973746">
    <w:abstractNumId w:val="295"/>
  </w:num>
  <w:num w:numId="41" w16cid:durableId="393043116">
    <w:abstractNumId w:val="57"/>
  </w:num>
  <w:num w:numId="42" w16cid:durableId="99303671">
    <w:abstractNumId w:val="278"/>
  </w:num>
  <w:num w:numId="43" w16cid:durableId="1022242666">
    <w:abstractNumId w:val="197"/>
  </w:num>
  <w:num w:numId="44" w16cid:durableId="395981558">
    <w:abstractNumId w:val="198"/>
  </w:num>
  <w:num w:numId="45" w16cid:durableId="690645147">
    <w:abstractNumId w:val="123"/>
  </w:num>
  <w:num w:numId="46" w16cid:durableId="160437859">
    <w:abstractNumId w:val="1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595285702">
    <w:abstractNumId w:val="178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 w16cid:durableId="1206604769">
    <w:abstractNumId w:val="73"/>
  </w:num>
  <w:num w:numId="49" w16cid:durableId="708602920">
    <w:abstractNumId w:val="178"/>
  </w:num>
  <w:num w:numId="50" w16cid:durableId="1566333432">
    <w:abstractNumId w:val="44"/>
  </w:num>
  <w:num w:numId="51" w16cid:durableId="534081151">
    <w:abstractNumId w:val="209"/>
  </w:num>
  <w:num w:numId="52" w16cid:durableId="1617062552">
    <w:abstractNumId w:val="286"/>
  </w:num>
  <w:num w:numId="53" w16cid:durableId="1723946222">
    <w:abstractNumId w:val="246"/>
  </w:num>
  <w:num w:numId="54" w16cid:durableId="416560827">
    <w:abstractNumId w:val="107"/>
  </w:num>
  <w:num w:numId="55" w16cid:durableId="1312952566">
    <w:abstractNumId w:val="178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5824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80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  <w:i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56" w16cid:durableId="1888105225">
    <w:abstractNumId w:val="132"/>
  </w:num>
  <w:num w:numId="57" w16cid:durableId="1967078015">
    <w:abstractNumId w:val="244"/>
  </w:num>
  <w:num w:numId="58" w16cid:durableId="990211777">
    <w:abstractNumId w:val="229"/>
  </w:num>
  <w:num w:numId="59" w16cid:durableId="977152993">
    <w:abstractNumId w:val="163"/>
  </w:num>
  <w:num w:numId="60" w16cid:durableId="760222257">
    <w:abstractNumId w:val="275"/>
  </w:num>
  <w:num w:numId="61" w16cid:durableId="585576493">
    <w:abstractNumId w:val="235"/>
  </w:num>
  <w:num w:numId="62" w16cid:durableId="243345722">
    <w:abstractNumId w:val="87"/>
  </w:num>
  <w:num w:numId="63" w16cid:durableId="98914071">
    <w:abstractNumId w:val="283"/>
  </w:num>
  <w:num w:numId="64" w16cid:durableId="117257589">
    <w:abstractNumId w:val="192"/>
  </w:num>
  <w:num w:numId="65" w16cid:durableId="1254322296">
    <w:abstractNumId w:val="195"/>
  </w:num>
  <w:num w:numId="66" w16cid:durableId="409667086">
    <w:abstractNumId w:val="282"/>
  </w:num>
  <w:num w:numId="67" w16cid:durableId="1162696814">
    <w:abstractNumId w:val="277"/>
  </w:num>
  <w:num w:numId="68" w16cid:durableId="2009094755">
    <w:abstractNumId w:val="118"/>
  </w:num>
  <w:num w:numId="69" w16cid:durableId="998732099">
    <w:abstractNumId w:val="68"/>
  </w:num>
  <w:num w:numId="70" w16cid:durableId="232856794">
    <w:abstractNumId w:val="84"/>
  </w:num>
  <w:num w:numId="71" w16cid:durableId="154534824">
    <w:abstractNumId w:val="280"/>
  </w:num>
  <w:num w:numId="72" w16cid:durableId="262109729">
    <w:abstractNumId w:val="85"/>
  </w:num>
  <w:num w:numId="73" w16cid:durableId="1383018130">
    <w:abstractNumId w:val="82"/>
  </w:num>
  <w:num w:numId="74" w16cid:durableId="1935628242">
    <w:abstractNumId w:val="108"/>
  </w:num>
  <w:num w:numId="75" w16cid:durableId="1232617176">
    <w:abstractNumId w:val="184"/>
  </w:num>
  <w:num w:numId="76" w16cid:durableId="1660376766">
    <w:abstractNumId w:val="72"/>
  </w:num>
  <w:num w:numId="77" w16cid:durableId="580411065">
    <w:abstractNumId w:val="177"/>
  </w:num>
  <w:num w:numId="78" w16cid:durableId="1924602331">
    <w:abstractNumId w:val="240"/>
  </w:num>
  <w:num w:numId="79" w16cid:durableId="194196917">
    <w:abstractNumId w:val="176"/>
  </w:num>
  <w:num w:numId="80" w16cid:durableId="1297879896">
    <w:abstractNumId w:val="213"/>
  </w:num>
  <w:num w:numId="81" w16cid:durableId="1674453007">
    <w:abstractNumId w:val="253"/>
  </w:num>
  <w:num w:numId="82" w16cid:durableId="1645505666">
    <w:abstractNumId w:val="285"/>
  </w:num>
  <w:num w:numId="83" w16cid:durableId="1966038213">
    <w:abstractNumId w:val="273"/>
  </w:num>
  <w:num w:numId="84" w16cid:durableId="982581677">
    <w:abstractNumId w:val="174"/>
  </w:num>
  <w:num w:numId="85" w16cid:durableId="1568497472">
    <w:abstractNumId w:val="214"/>
  </w:num>
  <w:num w:numId="86" w16cid:durableId="1701318777">
    <w:abstractNumId w:val="154"/>
  </w:num>
  <w:num w:numId="87" w16cid:durableId="1185249419">
    <w:abstractNumId w:val="150"/>
  </w:num>
  <w:num w:numId="88" w16cid:durableId="785924527">
    <w:abstractNumId w:val="202"/>
  </w:num>
  <w:num w:numId="89" w16cid:durableId="243954942">
    <w:abstractNumId w:val="43"/>
  </w:num>
  <w:num w:numId="90" w16cid:durableId="703600567">
    <w:abstractNumId w:val="274"/>
  </w:num>
  <w:num w:numId="91" w16cid:durableId="1508789728">
    <w:abstractNumId w:val="212"/>
  </w:num>
  <w:num w:numId="92" w16cid:durableId="556354515">
    <w:abstractNumId w:val="188"/>
  </w:num>
  <w:num w:numId="93" w16cid:durableId="1417357631">
    <w:abstractNumId w:val="221"/>
  </w:num>
  <w:num w:numId="94" w16cid:durableId="65223525">
    <w:abstractNumId w:val="81"/>
  </w:num>
  <w:num w:numId="95" w16cid:durableId="923951553">
    <w:abstractNumId w:val="136"/>
  </w:num>
  <w:num w:numId="96" w16cid:durableId="1710299216">
    <w:abstractNumId w:val="255"/>
  </w:num>
  <w:num w:numId="97" w16cid:durableId="1335762839">
    <w:abstractNumId w:val="180"/>
  </w:num>
  <w:num w:numId="98" w16cid:durableId="1904489549">
    <w:abstractNumId w:val="185"/>
  </w:num>
  <w:num w:numId="99" w16cid:durableId="190536970">
    <w:abstractNumId w:val="114"/>
  </w:num>
  <w:num w:numId="100" w16cid:durableId="1452897244">
    <w:abstractNumId w:val="237"/>
  </w:num>
  <w:num w:numId="101" w16cid:durableId="737900957">
    <w:abstractNumId w:val="228"/>
  </w:num>
  <w:num w:numId="102" w16cid:durableId="1061713370">
    <w:abstractNumId w:val="95"/>
  </w:num>
  <w:num w:numId="103" w16cid:durableId="1807549873">
    <w:abstractNumId w:val="110"/>
  </w:num>
  <w:num w:numId="104" w16cid:durableId="741027541">
    <w:abstractNumId w:val="126"/>
  </w:num>
  <w:num w:numId="105" w16cid:durableId="2035186463">
    <w:abstractNumId w:val="56"/>
  </w:num>
  <w:num w:numId="106" w16cid:durableId="636564995">
    <w:abstractNumId w:val="39"/>
  </w:num>
  <w:num w:numId="107" w16cid:durableId="1661929024">
    <w:abstractNumId w:val="98"/>
  </w:num>
  <w:num w:numId="108" w16cid:durableId="1664506278">
    <w:abstractNumId w:val="51"/>
  </w:num>
  <w:num w:numId="109" w16cid:durableId="1599682280">
    <w:abstractNumId w:val="236"/>
  </w:num>
  <w:num w:numId="110" w16cid:durableId="239019715">
    <w:abstractNumId w:val="40"/>
  </w:num>
  <w:num w:numId="111" w16cid:durableId="761611017">
    <w:abstractNumId w:val="151"/>
  </w:num>
  <w:num w:numId="112" w16cid:durableId="738596252">
    <w:abstractNumId w:val="60"/>
  </w:num>
  <w:num w:numId="113" w16cid:durableId="1041519365">
    <w:abstractNumId w:val="238"/>
  </w:num>
  <w:num w:numId="114" w16cid:durableId="909387195">
    <w:abstractNumId w:val="103"/>
  </w:num>
  <w:num w:numId="115" w16cid:durableId="1077287142">
    <w:abstractNumId w:val="153"/>
  </w:num>
  <w:num w:numId="116" w16cid:durableId="1442266363">
    <w:abstractNumId w:val="67"/>
  </w:num>
  <w:num w:numId="117" w16cid:durableId="97453275">
    <w:abstractNumId w:val="96"/>
  </w:num>
  <w:num w:numId="118" w16cid:durableId="646712577">
    <w:abstractNumId w:val="268"/>
  </w:num>
  <w:num w:numId="119" w16cid:durableId="177356574">
    <w:abstractNumId w:val="206"/>
  </w:num>
  <w:num w:numId="120" w16cid:durableId="205831433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 w16cid:durableId="12659656">
    <w:abstractNumId w:val="104"/>
  </w:num>
  <w:num w:numId="122" w16cid:durableId="906955630">
    <w:abstractNumId w:val="89"/>
  </w:num>
  <w:num w:numId="123" w16cid:durableId="633413958">
    <w:abstractNumId w:val="117"/>
  </w:num>
  <w:num w:numId="124" w16cid:durableId="1813710943">
    <w:abstractNumId w:val="37"/>
  </w:num>
  <w:num w:numId="125" w16cid:durableId="1944264517">
    <w:abstractNumId w:val="219"/>
  </w:num>
  <w:num w:numId="126" w16cid:durableId="901721133">
    <w:abstractNumId w:val="128"/>
  </w:num>
  <w:num w:numId="127" w16cid:durableId="1710840774">
    <w:abstractNumId w:val="157"/>
  </w:num>
  <w:num w:numId="128" w16cid:durableId="788816629">
    <w:abstractNumId w:val="210"/>
  </w:num>
  <w:num w:numId="129" w16cid:durableId="290475653">
    <w:abstractNumId w:val="207"/>
  </w:num>
  <w:num w:numId="130" w16cid:durableId="2016423347">
    <w:abstractNumId w:val="193"/>
  </w:num>
  <w:num w:numId="131" w16cid:durableId="732391964">
    <w:abstractNumId w:val="186"/>
  </w:num>
  <w:num w:numId="132" w16cid:durableId="1319648998">
    <w:abstractNumId w:val="243"/>
  </w:num>
  <w:num w:numId="133" w16cid:durableId="1531838776">
    <w:abstractNumId w:val="211"/>
  </w:num>
  <w:num w:numId="134" w16cid:durableId="2044329987">
    <w:abstractNumId w:val="194"/>
  </w:num>
  <w:num w:numId="135" w16cid:durableId="1436513682">
    <w:abstractNumId w:val="59"/>
  </w:num>
  <w:num w:numId="136" w16cid:durableId="1130199000">
    <w:abstractNumId w:val="179"/>
  </w:num>
  <w:num w:numId="137" w16cid:durableId="1457944333">
    <w:abstractNumId w:val="156"/>
  </w:num>
  <w:num w:numId="138" w16cid:durableId="73674346">
    <w:abstractNumId w:val="265"/>
  </w:num>
  <w:num w:numId="139" w16cid:durableId="720980661">
    <w:abstractNumId w:val="190"/>
  </w:num>
  <w:num w:numId="140" w16cid:durableId="1630088620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 w16cid:durableId="1616593506">
    <w:abstractNumId w:val="173"/>
  </w:num>
  <w:num w:numId="142" w16cid:durableId="654574235">
    <w:abstractNumId w:val="69"/>
  </w:num>
  <w:num w:numId="143" w16cid:durableId="311713278">
    <w:abstractNumId w:val="171"/>
  </w:num>
  <w:num w:numId="144" w16cid:durableId="421296548">
    <w:abstractNumId w:val="165"/>
  </w:num>
  <w:num w:numId="145" w16cid:durableId="1530217610">
    <w:abstractNumId w:val="2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1439835638">
    <w:abstractNumId w:val="138"/>
  </w:num>
  <w:num w:numId="147" w16cid:durableId="1931424850">
    <w:abstractNumId w:val="2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 w16cid:durableId="448278630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 w16cid:durableId="1961454000">
    <w:abstractNumId w:val="93"/>
  </w:num>
  <w:num w:numId="150" w16cid:durableId="85923279">
    <w:abstractNumId w:val="262"/>
  </w:num>
  <w:num w:numId="151" w16cid:durableId="439570090">
    <w:abstractNumId w:val="189"/>
  </w:num>
  <w:num w:numId="152" w16cid:durableId="1202282967">
    <w:abstractNumId w:val="53"/>
  </w:num>
  <w:num w:numId="153" w16cid:durableId="1694762607">
    <w:abstractNumId w:val="80"/>
  </w:num>
  <w:num w:numId="154" w16cid:durableId="367415674">
    <w:abstractNumId w:val="97"/>
  </w:num>
  <w:num w:numId="155" w16cid:durableId="908340981">
    <w:abstractNumId w:val="271"/>
  </w:num>
  <w:num w:numId="156" w16cid:durableId="561451316">
    <w:abstractNumId w:val="248"/>
  </w:num>
  <w:num w:numId="157" w16cid:durableId="1555775814">
    <w:abstractNumId w:val="52"/>
  </w:num>
  <w:num w:numId="158" w16cid:durableId="1826048358">
    <w:abstractNumId w:val="266"/>
  </w:num>
  <w:num w:numId="159" w16cid:durableId="1700625841">
    <w:abstractNumId w:val="144"/>
  </w:num>
  <w:num w:numId="160" w16cid:durableId="902062536">
    <w:abstractNumId w:val="145"/>
  </w:num>
  <w:num w:numId="161" w16cid:durableId="1005666058">
    <w:abstractNumId w:val="201"/>
  </w:num>
  <w:num w:numId="162" w16cid:durableId="412119153">
    <w:abstractNumId w:val="166"/>
  </w:num>
  <w:num w:numId="163" w16cid:durableId="1390878112">
    <w:abstractNumId w:val="276"/>
  </w:num>
  <w:num w:numId="164" w16cid:durableId="1463579480">
    <w:abstractNumId w:val="142"/>
  </w:num>
  <w:num w:numId="165" w16cid:durableId="985548475">
    <w:abstractNumId w:val="251"/>
  </w:num>
  <w:num w:numId="166" w16cid:durableId="1316488820">
    <w:abstractNumId w:val="70"/>
  </w:num>
  <w:num w:numId="167" w16cid:durableId="515462166">
    <w:abstractNumId w:val="239"/>
  </w:num>
  <w:num w:numId="168" w16cid:durableId="300693256">
    <w:abstractNumId w:val="62"/>
  </w:num>
  <w:num w:numId="169" w16cid:durableId="1372413447">
    <w:abstractNumId w:val="133"/>
  </w:num>
  <w:num w:numId="170" w16cid:durableId="1081289381">
    <w:abstractNumId w:val="164"/>
  </w:num>
  <w:num w:numId="171" w16cid:durableId="1771774967">
    <w:abstractNumId w:val="83"/>
  </w:num>
  <w:num w:numId="172" w16cid:durableId="1073041907">
    <w:abstractNumId w:val="115"/>
  </w:num>
  <w:num w:numId="173" w16cid:durableId="554313964">
    <w:abstractNumId w:val="270"/>
  </w:num>
  <w:num w:numId="174" w16cid:durableId="2120181587">
    <w:abstractNumId w:val="111"/>
  </w:num>
  <w:num w:numId="175" w16cid:durableId="1019159840">
    <w:abstractNumId w:val="217"/>
  </w:num>
  <w:num w:numId="176" w16cid:durableId="450444403">
    <w:abstractNumId w:val="141"/>
  </w:num>
  <w:num w:numId="177" w16cid:durableId="1878545976">
    <w:abstractNumId w:val="45"/>
  </w:num>
  <w:num w:numId="178" w16cid:durableId="1243367719">
    <w:abstractNumId w:val="161"/>
  </w:num>
  <w:num w:numId="179" w16cid:durableId="1632587617">
    <w:abstractNumId w:val="247"/>
  </w:num>
  <w:num w:numId="180" w16cid:durableId="606086587">
    <w:abstractNumId w:val="175"/>
  </w:num>
  <w:num w:numId="181" w16cid:durableId="1670134013">
    <w:abstractNumId w:val="225"/>
  </w:num>
  <w:num w:numId="182" w16cid:durableId="1918517405">
    <w:abstractNumId w:val="101"/>
  </w:num>
  <w:num w:numId="183" w16cid:durableId="757483806">
    <w:abstractNumId w:val="61"/>
  </w:num>
  <w:num w:numId="184" w16cid:durableId="1214807333">
    <w:abstractNumId w:val="220"/>
  </w:num>
  <w:num w:numId="185" w16cid:durableId="940533461">
    <w:abstractNumId w:val="147"/>
  </w:num>
  <w:num w:numId="186" w16cid:durableId="479662509">
    <w:abstractNumId w:val="78"/>
  </w:num>
  <w:num w:numId="187" w16cid:durableId="1361517625">
    <w:abstractNumId w:val="41"/>
  </w:num>
  <w:num w:numId="188" w16cid:durableId="1850950229">
    <w:abstractNumId w:val="159"/>
  </w:num>
  <w:num w:numId="189" w16cid:durableId="1542132842">
    <w:abstractNumId w:val="48"/>
  </w:num>
  <w:num w:numId="190" w16cid:durableId="885526232">
    <w:abstractNumId w:val="284"/>
  </w:num>
  <w:num w:numId="191" w16cid:durableId="346830851">
    <w:abstractNumId w:val="47"/>
  </w:num>
  <w:num w:numId="192" w16cid:durableId="839277493">
    <w:abstractNumId w:val="294"/>
  </w:num>
  <w:num w:numId="193" w16cid:durableId="1268536600">
    <w:abstractNumId w:val="292"/>
  </w:num>
  <w:num w:numId="194" w16cid:durableId="286007868">
    <w:abstractNumId w:val="64"/>
  </w:num>
  <w:num w:numId="195" w16cid:durableId="1516461539">
    <w:abstractNumId w:val="199"/>
  </w:num>
  <w:num w:numId="196" w16cid:durableId="1213806950">
    <w:abstractNumId w:val="131"/>
  </w:num>
  <w:num w:numId="197" w16cid:durableId="1670015976">
    <w:abstractNumId w:val="66"/>
  </w:num>
  <w:num w:numId="198" w16cid:durableId="294599790">
    <w:abstractNumId w:val="230"/>
  </w:num>
  <w:num w:numId="199" w16cid:durableId="1007752135">
    <w:abstractNumId w:val="140"/>
  </w:num>
  <w:num w:numId="200" w16cid:durableId="1199781197">
    <w:abstractNumId w:val="287"/>
  </w:num>
  <w:num w:numId="201" w16cid:durableId="593561772">
    <w:abstractNumId w:val="119"/>
  </w:num>
  <w:num w:numId="202" w16cid:durableId="1906912373">
    <w:abstractNumId w:val="183"/>
  </w:num>
  <w:num w:numId="203" w16cid:durableId="115370685">
    <w:abstractNumId w:val="215"/>
  </w:num>
  <w:num w:numId="204" w16cid:durableId="1199931257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 w16cid:durableId="2016033519">
    <w:abstractNumId w:val="1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6" w16cid:durableId="33889726">
    <w:abstractNumId w:val="9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7" w16cid:durableId="1060596017">
    <w:abstractNumId w:val="263"/>
  </w:num>
  <w:num w:numId="208" w16cid:durableId="146170676">
    <w:abstractNumId w:val="46"/>
  </w:num>
  <w:num w:numId="209" w16cid:durableId="1159157783">
    <w:abstractNumId w:val="10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0" w16cid:durableId="345139313">
    <w:abstractNumId w:val="18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1" w16cid:durableId="737019125">
    <w:abstractNumId w:val="137"/>
  </w:num>
  <w:num w:numId="212" w16cid:durableId="39668576">
    <w:abstractNumId w:val="291"/>
  </w:num>
  <w:num w:numId="213" w16cid:durableId="375664544">
    <w:abstractNumId w:val="261"/>
  </w:num>
  <w:num w:numId="214" w16cid:durableId="828447561">
    <w:abstractNumId w:val="227"/>
  </w:num>
  <w:num w:numId="215" w16cid:durableId="21059044">
    <w:abstractNumId w:val="65"/>
  </w:num>
  <w:num w:numId="216" w16cid:durableId="1613051989">
    <w:abstractNumId w:val="49"/>
  </w:num>
  <w:num w:numId="217" w16cid:durableId="1042054297">
    <w:abstractNumId w:val="241"/>
  </w:num>
  <w:num w:numId="218" w16cid:durableId="129173552">
    <w:abstractNumId w:val="203"/>
  </w:num>
  <w:num w:numId="219" w16cid:durableId="1171943881">
    <w:abstractNumId w:val="148"/>
  </w:num>
  <w:num w:numId="220" w16cid:durableId="1337802744">
    <w:abstractNumId w:val="254"/>
  </w:num>
  <w:num w:numId="221" w16cid:durableId="1507674601">
    <w:abstractNumId w:val="112"/>
  </w:num>
  <w:num w:numId="222" w16cid:durableId="216935848">
    <w:abstractNumId w:val="208"/>
  </w:num>
  <w:num w:numId="223" w16cid:durableId="434519451">
    <w:abstractNumId w:val="55"/>
  </w:num>
  <w:num w:numId="224" w16cid:durableId="1692413061">
    <w:abstractNumId w:val="272"/>
  </w:num>
  <w:numIdMacAtCleanup w:val="2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76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D8F"/>
    <w:rsid w:val="00033E79"/>
    <w:rsid w:val="0003419D"/>
    <w:rsid w:val="000345D7"/>
    <w:rsid w:val="000348A3"/>
    <w:rsid w:val="00034B03"/>
    <w:rsid w:val="00035797"/>
    <w:rsid w:val="00035E55"/>
    <w:rsid w:val="00036450"/>
    <w:rsid w:val="00036669"/>
    <w:rsid w:val="000366CE"/>
    <w:rsid w:val="00036882"/>
    <w:rsid w:val="000373B7"/>
    <w:rsid w:val="00037753"/>
    <w:rsid w:val="00037B68"/>
    <w:rsid w:val="00037E4F"/>
    <w:rsid w:val="00037FD7"/>
    <w:rsid w:val="000411E7"/>
    <w:rsid w:val="00041852"/>
    <w:rsid w:val="0004196A"/>
    <w:rsid w:val="00041BD7"/>
    <w:rsid w:val="00042302"/>
    <w:rsid w:val="00042308"/>
    <w:rsid w:val="000423D0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737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5B18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1CE6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3D0"/>
    <w:rsid w:val="000C050E"/>
    <w:rsid w:val="000C0BAA"/>
    <w:rsid w:val="000C162E"/>
    <w:rsid w:val="000C1896"/>
    <w:rsid w:val="000C22AA"/>
    <w:rsid w:val="000C281E"/>
    <w:rsid w:val="000C2B3B"/>
    <w:rsid w:val="000C2CBA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3DA2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060"/>
    <w:rsid w:val="000F0338"/>
    <w:rsid w:val="000F03D8"/>
    <w:rsid w:val="000F0EEA"/>
    <w:rsid w:val="000F0FD4"/>
    <w:rsid w:val="000F128C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0F4D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4C2D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1AF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27E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2CD9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0DE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57E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160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992"/>
    <w:rsid w:val="001D7ED1"/>
    <w:rsid w:val="001D7EF9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CD1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2DE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AB0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5BF7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4AAD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BD6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B57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1E71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6F6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311"/>
    <w:rsid w:val="002C4B1A"/>
    <w:rsid w:val="002C4D7E"/>
    <w:rsid w:val="002C580C"/>
    <w:rsid w:val="002C5A15"/>
    <w:rsid w:val="002C5C3A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BBD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0CA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14A"/>
    <w:rsid w:val="00320418"/>
    <w:rsid w:val="00320A5C"/>
    <w:rsid w:val="00320B71"/>
    <w:rsid w:val="00321082"/>
    <w:rsid w:val="00321C1C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533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976D0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278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AD8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260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70A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6C7D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65C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A96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446"/>
    <w:rsid w:val="00474A64"/>
    <w:rsid w:val="00474ED0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7E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3BD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02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15EB"/>
    <w:rsid w:val="004C210D"/>
    <w:rsid w:val="004C251F"/>
    <w:rsid w:val="004C2738"/>
    <w:rsid w:val="004C2F50"/>
    <w:rsid w:val="004C3521"/>
    <w:rsid w:val="004C37B6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FA0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3C87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24B"/>
    <w:rsid w:val="005016BC"/>
    <w:rsid w:val="00501DBA"/>
    <w:rsid w:val="00502078"/>
    <w:rsid w:val="0050263C"/>
    <w:rsid w:val="00502ABF"/>
    <w:rsid w:val="00503216"/>
    <w:rsid w:val="005035DD"/>
    <w:rsid w:val="00503750"/>
    <w:rsid w:val="005037DE"/>
    <w:rsid w:val="00504122"/>
    <w:rsid w:val="0050454F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536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BF0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8F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14A0"/>
    <w:rsid w:val="00562818"/>
    <w:rsid w:val="005630EE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7B9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6895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2E5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291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0D6C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41E9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A6F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45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97EFB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11B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18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8FF"/>
    <w:rsid w:val="00710B44"/>
    <w:rsid w:val="00710DB4"/>
    <w:rsid w:val="00710EE8"/>
    <w:rsid w:val="00710F8B"/>
    <w:rsid w:val="00711119"/>
    <w:rsid w:val="007117E0"/>
    <w:rsid w:val="00711832"/>
    <w:rsid w:val="00711923"/>
    <w:rsid w:val="0071200E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3B3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DAE"/>
    <w:rsid w:val="00757EB1"/>
    <w:rsid w:val="00760805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1C88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59A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00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2DBF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167"/>
    <w:rsid w:val="007D6263"/>
    <w:rsid w:val="007D636D"/>
    <w:rsid w:val="007D64AB"/>
    <w:rsid w:val="007D65FF"/>
    <w:rsid w:val="007D678A"/>
    <w:rsid w:val="007D67A6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538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BC5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6A2A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2A"/>
    <w:rsid w:val="00835A85"/>
    <w:rsid w:val="00835B88"/>
    <w:rsid w:val="00835C69"/>
    <w:rsid w:val="008360BE"/>
    <w:rsid w:val="0083617F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AD7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274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87F1E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97CCF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1DB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5952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5EF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271"/>
    <w:rsid w:val="00911E06"/>
    <w:rsid w:val="00912D90"/>
    <w:rsid w:val="00912E5A"/>
    <w:rsid w:val="009138FE"/>
    <w:rsid w:val="00913BB6"/>
    <w:rsid w:val="00914537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1DCC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30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0FB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43B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0A3F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8D8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3E2E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2D4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77F"/>
    <w:rsid w:val="00A528FB"/>
    <w:rsid w:val="00A53098"/>
    <w:rsid w:val="00A53484"/>
    <w:rsid w:val="00A53896"/>
    <w:rsid w:val="00A5390A"/>
    <w:rsid w:val="00A53A53"/>
    <w:rsid w:val="00A53B11"/>
    <w:rsid w:val="00A54293"/>
    <w:rsid w:val="00A54498"/>
    <w:rsid w:val="00A54650"/>
    <w:rsid w:val="00A5482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35F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1D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C48"/>
    <w:rsid w:val="00AC1E21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D5F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A9F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06F1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8EF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57DB5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1B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C0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5F5A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9F6"/>
    <w:rsid w:val="00BB0AC8"/>
    <w:rsid w:val="00BB0D64"/>
    <w:rsid w:val="00BB14E4"/>
    <w:rsid w:val="00BB15E3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1EA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2F4E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0E04"/>
    <w:rsid w:val="00BE128D"/>
    <w:rsid w:val="00BE12BC"/>
    <w:rsid w:val="00BE189D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7AD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505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2B71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3BB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45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49C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DB9"/>
    <w:rsid w:val="00C52FE3"/>
    <w:rsid w:val="00C535DD"/>
    <w:rsid w:val="00C53623"/>
    <w:rsid w:val="00C536C0"/>
    <w:rsid w:val="00C53B14"/>
    <w:rsid w:val="00C548A7"/>
    <w:rsid w:val="00C54B6A"/>
    <w:rsid w:val="00C54E23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6E8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DE1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1D59"/>
    <w:rsid w:val="00CC24DA"/>
    <w:rsid w:val="00CC2B12"/>
    <w:rsid w:val="00CC2B24"/>
    <w:rsid w:val="00CC305A"/>
    <w:rsid w:val="00CC3250"/>
    <w:rsid w:val="00CC3273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8E2"/>
    <w:rsid w:val="00CE2B1B"/>
    <w:rsid w:val="00CE2C8F"/>
    <w:rsid w:val="00CE36C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98F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CF7DD7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009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1CBF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68A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99C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248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AD4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279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474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A3D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0DF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D7152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DD6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4B0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1F3D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9EB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215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62A"/>
    <w:rsid w:val="00F82C6B"/>
    <w:rsid w:val="00F82D49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A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160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13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9F0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56A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81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endnote reference" w:uiPriority="99"/>
    <w:lsdException w:name="endnote text" w:uiPriority="99"/>
    <w:lsdException w:name="Title" w:uiPriority="10" w:qFormat="1"/>
    <w:lsdException w:name="Default Paragraph Font" w:uiPriority="1"/>
    <w:lsdException w:name="Body Text" w:uiPriority="99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9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</w:style>
  <w:style w:type="numbering" w:customStyle="1" w:styleId="Styl3311">
    <w:name w:val="Styl3311"/>
    <w:rsid w:val="007108FF"/>
    <w:pPr>
      <w:numPr>
        <w:numId w:val="59"/>
      </w:numPr>
    </w:pPr>
  </w:style>
  <w:style w:type="numbering" w:customStyle="1" w:styleId="Styl25">
    <w:name w:val="Styl25"/>
    <w:rsid w:val="007D2DBF"/>
    <w:pPr>
      <w:numPr>
        <w:numId w:val="13"/>
      </w:numPr>
    </w:pPr>
  </w:style>
  <w:style w:type="numbering" w:customStyle="1" w:styleId="Styl36">
    <w:name w:val="Styl36"/>
    <w:rsid w:val="007D2DBF"/>
    <w:pPr>
      <w:numPr>
        <w:numId w:val="16"/>
      </w:numPr>
    </w:pPr>
  </w:style>
  <w:style w:type="table" w:customStyle="1" w:styleId="Tabela-Siatka57">
    <w:name w:val="Tabela - Siatka57"/>
    <w:basedOn w:val="Standardowy"/>
    <w:next w:val="Tabela-Siatka"/>
    <w:uiPriority w:val="39"/>
    <w:rsid w:val="007D2DB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4">
    <w:name w:val="MW24"/>
    <w:uiPriority w:val="99"/>
    <w:rsid w:val="007D2DBF"/>
    <w:pPr>
      <w:numPr>
        <w:numId w:val="31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7D2DBF"/>
    <w:pPr>
      <w:numPr>
        <w:numId w:val="175"/>
      </w:numPr>
    </w:pPr>
  </w:style>
  <w:style w:type="table" w:customStyle="1" w:styleId="Tabela-Siatka65">
    <w:name w:val="Tabela - Siatka65"/>
    <w:basedOn w:val="Standardowy"/>
    <w:next w:val="Tabela-Siatka"/>
    <w:uiPriority w:val="39"/>
    <w:rsid w:val="007D2DBF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39"/>
    <w:rsid w:val="007D2DBF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OutlineListStyle1">
    <w:name w:val="WW_OutlineListStyle_1"/>
    <w:basedOn w:val="Bezlisty"/>
    <w:rsid w:val="007D2DBF"/>
    <w:pPr>
      <w:numPr>
        <w:numId w:val="62"/>
      </w:numPr>
    </w:pPr>
  </w:style>
  <w:style w:type="numbering" w:customStyle="1" w:styleId="WWOutlineListStyle">
    <w:name w:val="WW_OutlineListStyle"/>
    <w:basedOn w:val="Bezlisty"/>
    <w:rsid w:val="007D2DBF"/>
    <w:pPr>
      <w:numPr>
        <w:numId w:val="63"/>
      </w:numPr>
    </w:pPr>
  </w:style>
  <w:style w:type="table" w:customStyle="1" w:styleId="Tabela-Siatka72">
    <w:name w:val="Tabela - Siatka72"/>
    <w:basedOn w:val="Standardowy"/>
    <w:next w:val="Tabela-Siatka"/>
    <w:uiPriority w:val="39"/>
    <w:rsid w:val="007D2D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F">
    <w:name w:val="MF"/>
    <w:rsid w:val="007D2DBF"/>
    <w:pPr>
      <w:numPr>
        <w:numId w:val="87"/>
      </w:numPr>
    </w:pPr>
  </w:style>
  <w:style w:type="character" w:customStyle="1" w:styleId="CharStyle12">
    <w:name w:val="Char Style 12"/>
    <w:basedOn w:val="Domylnaczcionkaakapitu"/>
    <w:link w:val="Style11"/>
    <w:uiPriority w:val="99"/>
    <w:locked/>
    <w:rsid w:val="007D2DBF"/>
    <w:rPr>
      <w:sz w:val="21"/>
      <w:szCs w:val="21"/>
      <w:shd w:val="clear" w:color="auto" w:fill="FFFFFF"/>
    </w:rPr>
  </w:style>
  <w:style w:type="character" w:customStyle="1" w:styleId="CharStyle208">
    <w:name w:val="Char Style 208"/>
    <w:basedOn w:val="CharStyle12"/>
    <w:uiPriority w:val="99"/>
    <w:rsid w:val="007D2DBF"/>
    <w:rPr>
      <w:b/>
      <w:bCs/>
      <w:sz w:val="21"/>
      <w:szCs w:val="21"/>
      <w:shd w:val="clear" w:color="auto" w:fill="FFFFFF"/>
    </w:rPr>
  </w:style>
  <w:style w:type="paragraph" w:customStyle="1" w:styleId="Style11">
    <w:name w:val="Style 11"/>
    <w:basedOn w:val="Normalny"/>
    <w:link w:val="CharStyle12"/>
    <w:uiPriority w:val="99"/>
    <w:rsid w:val="007D2DBF"/>
    <w:pPr>
      <w:shd w:val="clear" w:color="auto" w:fill="FFFFFF"/>
      <w:suppressAutoHyphens w:val="0"/>
      <w:spacing w:before="480" w:after="180" w:line="240" w:lineRule="atLeast"/>
      <w:ind w:left="567" w:hanging="960"/>
      <w:jc w:val="both"/>
    </w:pPr>
    <w:rPr>
      <w:sz w:val="21"/>
      <w:szCs w:val="21"/>
      <w:lang w:eastAsia="pl-PL"/>
    </w:rPr>
  </w:style>
  <w:style w:type="paragraph" w:customStyle="1" w:styleId="2SIWZ">
    <w:name w:val="2 SIWZ"/>
    <w:basedOn w:val="Normalny"/>
    <w:autoRedefine/>
    <w:rsid w:val="007D2DBF"/>
    <w:pPr>
      <w:tabs>
        <w:tab w:val="left" w:pos="360"/>
      </w:tabs>
      <w:suppressAutoHyphens w:val="0"/>
      <w:spacing w:before="120" w:after="120" w:line="320" w:lineRule="atLeast"/>
      <w:ind w:left="360" w:hanging="360"/>
      <w:jc w:val="both"/>
    </w:pPr>
    <w:rPr>
      <w:rFonts w:eastAsia="Calibri"/>
      <w:iCs/>
      <w:color w:val="000000"/>
      <w:szCs w:val="20"/>
      <w:lang w:eastAsia="pl-PL"/>
    </w:rPr>
  </w:style>
  <w:style w:type="paragraph" w:customStyle="1" w:styleId="scfbrieftext">
    <w:name w:val="scfbrieftext"/>
    <w:basedOn w:val="Normalny"/>
    <w:rsid w:val="007D2DBF"/>
    <w:pPr>
      <w:tabs>
        <w:tab w:val="left" w:pos="709"/>
      </w:tabs>
      <w:spacing w:line="200" w:lineRule="atLeast"/>
    </w:pPr>
  </w:style>
  <w:style w:type="paragraph" w:customStyle="1" w:styleId="Podpunkt">
    <w:name w:val="Podpunkt"/>
    <w:basedOn w:val="Punkt"/>
    <w:rsid w:val="007D2DBF"/>
    <w:pPr>
      <w:numPr>
        <w:numId w:val="0"/>
      </w:numPr>
      <w:tabs>
        <w:tab w:val="num" w:pos="1701"/>
      </w:tabs>
      <w:spacing w:before="0" w:after="160" w:line="240" w:lineRule="auto"/>
      <w:ind w:left="1701"/>
    </w:pPr>
    <w:rPr>
      <w:rFonts w:ascii="Times New Roman" w:hAnsi="Times New Roman"/>
      <w:szCs w:val="24"/>
    </w:rPr>
  </w:style>
  <w:style w:type="paragraph" w:customStyle="1" w:styleId="Punkt2">
    <w:name w:val="Punkt_2"/>
    <w:basedOn w:val="Punkt"/>
    <w:rsid w:val="007D2DBF"/>
    <w:pPr>
      <w:numPr>
        <w:numId w:val="0"/>
      </w:numPr>
      <w:spacing w:before="0" w:after="160" w:line="240" w:lineRule="auto"/>
      <w:ind w:left="2160" w:hanging="180"/>
    </w:pPr>
    <w:rPr>
      <w:rFonts w:ascii="Times New Roman" w:hAnsi="Times New Roman"/>
      <w:szCs w:val="24"/>
    </w:rPr>
  </w:style>
  <w:style w:type="paragraph" w:customStyle="1" w:styleId="HeaderStyle">
    <w:name w:val="HeaderStyle"/>
    <w:rsid w:val="007D2DBF"/>
    <w:pPr>
      <w:spacing w:after="200"/>
      <w:jc w:val="center"/>
    </w:pPr>
    <w:rPr>
      <w:b/>
      <w:color w:val="000000"/>
      <w:sz w:val="24"/>
      <w:szCs w:val="22"/>
    </w:rPr>
  </w:style>
  <w:style w:type="table" w:customStyle="1" w:styleId="Tabela-Siatka82">
    <w:name w:val="Tabela - Siatka82"/>
    <w:basedOn w:val="Standardowy"/>
    <w:next w:val="Tabela-Siatka"/>
    <w:uiPriority w:val="39"/>
    <w:rsid w:val="007D2D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">
    <w:name w:val="Tabela - Siatka91"/>
    <w:basedOn w:val="Standardowy"/>
    <w:next w:val="Tabela-Siatka"/>
    <w:uiPriority w:val="59"/>
    <w:rsid w:val="007D2D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D2DBF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7D2DBF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D2D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1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Michalczuk Paula</DisplayName>
        <AccountId>188</AccountId>
        <AccountType/>
      </UserInfo>
    </SharedWithUsers>
  </documentManagement>
</p:properti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64EA17E6-BFDA-48B3-A688-FBD5CCD989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purl.org/dc/terms/"/>
    <ds:schemaRef ds:uri="http://schemas.microsoft.com/office/infopath/2007/PartnerControls"/>
    <ds:schemaRef ds:uri="http://www.w3.org/XML/1998/namespace"/>
    <ds:schemaRef ds:uri="http://purl.org/dc/dcmitype/"/>
    <ds:schemaRef ds:uri="http://schemas.microsoft.com/office/2006/documentManagement/types"/>
    <ds:schemaRef ds:uri="http://purl.org/dc/elements/1.1/"/>
    <ds:schemaRef ds:uri="5166364e-a50c-48fb-891f-ca520ae906c1"/>
    <ds:schemaRef ds:uri="http://schemas.openxmlformats.org/package/2006/metadata/core-properties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1307</Words>
  <Characters>7843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9132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Michalczuk Paula</cp:lastModifiedBy>
  <cp:revision>4</cp:revision>
  <cp:lastPrinted>2025-10-14T06:41:00Z</cp:lastPrinted>
  <dcterms:created xsi:type="dcterms:W3CDTF">2026-04-24T06:47:00Z</dcterms:created>
  <dcterms:modified xsi:type="dcterms:W3CDTF">2026-04-24T09:48:00Z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