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3C85CED7" w14:textId="77777777" w:rsidR="00BD179C" w:rsidRDefault="00BD179C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5EB3CBC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55627587" w:rsidR="002656EB" w:rsidRPr="007F2B41" w:rsidRDefault="002242F2" w:rsidP="003578D6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proofErr w:type="spellEnd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2C1327" w:rsidRPr="002C1327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Dostawa i wdrożenie narzędzia do transkrypcji mowy do tekstu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6A1F82D6" w14:textId="77777777" w:rsidR="00BD179C" w:rsidRDefault="00BD179C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5CF5AD5D" w14:textId="77777777" w:rsidR="00027FA9" w:rsidRDefault="00027FA9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7C244860" w14:textId="03869458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2208460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3273FCD2" w14:textId="26B6E28D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11E0207" w14:textId="0740B956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912D635" w14:textId="42B09169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0AC7410A" w14:textId="77777777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7100715" w14:textId="77777777" w:rsidR="00027FA9" w:rsidRDefault="00027FA9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7C370D8E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30EF48D" w14:textId="437DCC0C" w:rsidR="0075579B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proofErr w:type="spellEnd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7F526A" w:rsidRPr="007F526A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Dostawa i wdrożenie narzędzia do transkrypcji mowy do tekstu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  <w:p w14:paraId="5FE4660C" w14:textId="7BE9CA9D" w:rsidR="00027FA9" w:rsidRPr="00133DF9" w:rsidRDefault="00027FA9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sz w:val="22"/>
                <w:szCs w:val="22"/>
                <w:lang w:eastAsia="zh-CN"/>
              </w:rPr>
            </w:pPr>
          </w:p>
        </w:tc>
      </w:tr>
      <w:tr w:rsidR="00D46032" w:rsidRPr="007F2B41" w14:paraId="06AC9FBC" w14:textId="77777777" w:rsidTr="003578D6">
        <w:trPr>
          <w:trHeight w:val="1550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5E7EF948" w14:textId="482E32C5" w:rsidR="009E7596" w:rsidRDefault="003578D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</w:t>
            </w:r>
            <w:r w:rsidRPr="003578D6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Pr="003578D6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całkowitą…………….. zł brutto (słownie: ....................................... złotych brutto)</w:t>
            </w: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>,</w:t>
            </w:r>
            <w:r w:rsidRPr="003578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7596" w:rsidRPr="009E7596">
              <w:rPr>
                <w:rFonts w:ascii="Arial" w:hAnsi="Arial" w:cs="Arial"/>
                <w:sz w:val="22"/>
                <w:szCs w:val="22"/>
              </w:rPr>
              <w:t>obliczoną w oparciu o poniższą tabelę:</w:t>
            </w:r>
          </w:p>
          <w:p w14:paraId="2F5E93D2" w14:textId="5A59BA7A" w:rsidR="009E7596" w:rsidRDefault="009E759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88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7"/>
              <w:gridCol w:w="2979"/>
              <w:gridCol w:w="1134"/>
              <w:gridCol w:w="1134"/>
              <w:gridCol w:w="1426"/>
              <w:gridCol w:w="1726"/>
            </w:tblGrid>
            <w:tr w:rsidR="009E7596" w:rsidRPr="00716054" w14:paraId="3B4E441A" w14:textId="77777777" w:rsidTr="00360CBA">
              <w:trPr>
                <w:trHeight w:val="695"/>
              </w:trPr>
              <w:tc>
                <w:tcPr>
                  <w:tcW w:w="477" w:type="dxa"/>
                  <w:vMerge w:val="restart"/>
                  <w:vAlign w:val="center"/>
                </w:tcPr>
                <w:p w14:paraId="130FCC2F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Lp.</w:t>
                  </w:r>
                </w:p>
              </w:tc>
              <w:tc>
                <w:tcPr>
                  <w:tcW w:w="2979" w:type="dxa"/>
                  <w:vAlign w:val="center"/>
                </w:tcPr>
                <w:p w14:paraId="6018DA19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  <w:hideMark/>
                </w:tcPr>
                <w:p w14:paraId="3473E5A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Align w:val="center"/>
                </w:tcPr>
                <w:p w14:paraId="5D3EC33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Wolumen</w:t>
                  </w:r>
                </w:p>
              </w:tc>
              <w:tc>
                <w:tcPr>
                  <w:tcW w:w="1426" w:type="dxa"/>
                  <w:shd w:val="clear" w:color="auto" w:fill="auto"/>
                  <w:vAlign w:val="center"/>
                </w:tcPr>
                <w:p w14:paraId="4BD4C723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 xml:space="preserve">Cena </w:t>
                  </w: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jednostkowa brutto [PLN]</w:t>
                  </w: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3CE86A99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 xml:space="preserve">Wartość brutto [PLN] </w:t>
                  </w: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(</w:t>
                  </w:r>
                  <w:proofErr w:type="spellStart"/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CxD</w:t>
                  </w:r>
                  <w:proofErr w:type="spellEnd"/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</w:tr>
            <w:tr w:rsidR="009E7596" w:rsidRPr="00716054" w14:paraId="78C0DAFF" w14:textId="77777777" w:rsidTr="00360CBA">
              <w:trPr>
                <w:trHeight w:val="241"/>
              </w:trPr>
              <w:tc>
                <w:tcPr>
                  <w:tcW w:w="477" w:type="dxa"/>
                  <w:vMerge/>
                </w:tcPr>
                <w:p w14:paraId="44976F1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2979" w:type="dxa"/>
                  <w:shd w:val="clear" w:color="auto" w:fill="D0CECE" w:themeFill="background2" w:themeFillShade="E6"/>
                  <w:vAlign w:val="center"/>
                </w:tcPr>
                <w:p w14:paraId="008D9070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noWrap/>
                  <w:vAlign w:val="center"/>
                  <w:hideMark/>
                </w:tcPr>
                <w:p w14:paraId="51EACC50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vAlign w:val="center"/>
                </w:tcPr>
                <w:p w14:paraId="37ACF8A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426" w:type="dxa"/>
                  <w:shd w:val="clear" w:color="auto" w:fill="D0CECE" w:themeFill="background2" w:themeFillShade="E6"/>
                  <w:vAlign w:val="center"/>
                </w:tcPr>
                <w:p w14:paraId="01CCBB1A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D</w:t>
                  </w:r>
                </w:p>
              </w:tc>
              <w:tc>
                <w:tcPr>
                  <w:tcW w:w="1726" w:type="dxa"/>
                  <w:shd w:val="clear" w:color="auto" w:fill="D0CECE" w:themeFill="background2" w:themeFillShade="E6"/>
                  <w:vAlign w:val="center"/>
                </w:tcPr>
                <w:p w14:paraId="2632750B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</w:tr>
            <w:tr w:rsidR="009E7596" w:rsidRPr="00716054" w14:paraId="7EDCA4A7" w14:textId="77777777" w:rsidTr="008C3362">
              <w:trPr>
                <w:trHeight w:val="1408"/>
              </w:trPr>
              <w:tc>
                <w:tcPr>
                  <w:tcW w:w="477" w:type="dxa"/>
                  <w:vAlign w:val="center"/>
                </w:tcPr>
                <w:p w14:paraId="199E5BBB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1.</w:t>
                  </w:r>
                </w:p>
              </w:tc>
              <w:tc>
                <w:tcPr>
                  <w:tcW w:w="2979" w:type="dxa"/>
                  <w:vAlign w:val="center"/>
                </w:tcPr>
                <w:p w14:paraId="6B31C868" w14:textId="69BDA133" w:rsidR="009E7596" w:rsidRPr="008B21AA" w:rsidRDefault="009E7596" w:rsidP="009E7596">
                  <w:pPr>
                    <w:suppressAutoHyphens w:val="0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Dostawę i wdrożenie narzędzia, dostawa licencji wraz z zapewnieniem wsparcia producenta oraz świadczenie serwisu przez Wykonawcę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  <w:hideMark/>
                </w:tcPr>
                <w:p w14:paraId="6FE235D0" w14:textId="789EBDBC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usługa</w:t>
                  </w:r>
                </w:p>
              </w:tc>
              <w:tc>
                <w:tcPr>
                  <w:tcW w:w="1134" w:type="dxa"/>
                  <w:vAlign w:val="center"/>
                </w:tcPr>
                <w:p w14:paraId="54376C7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426" w:type="dxa"/>
                  <w:shd w:val="clear" w:color="auto" w:fill="auto"/>
                  <w:noWrap/>
                  <w:vAlign w:val="center"/>
                  <w:hideMark/>
                </w:tcPr>
                <w:p w14:paraId="6D48ED7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726" w:type="dxa"/>
                  <w:shd w:val="clear" w:color="auto" w:fill="auto"/>
                  <w:vAlign w:val="center"/>
                  <w:hideMark/>
                </w:tcPr>
                <w:p w14:paraId="21CADF13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9E7596" w:rsidRPr="00716054" w14:paraId="6F56DB34" w14:textId="77777777" w:rsidTr="008C3362">
              <w:trPr>
                <w:trHeight w:val="704"/>
              </w:trPr>
              <w:tc>
                <w:tcPr>
                  <w:tcW w:w="477" w:type="dxa"/>
                  <w:vAlign w:val="center"/>
                </w:tcPr>
                <w:p w14:paraId="71A5A92E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2.</w:t>
                  </w:r>
                </w:p>
              </w:tc>
              <w:tc>
                <w:tcPr>
                  <w:tcW w:w="2979" w:type="dxa"/>
                  <w:vAlign w:val="center"/>
                </w:tcPr>
                <w:p w14:paraId="7B583621" w14:textId="1E06FFAF" w:rsidR="009E7596" w:rsidRPr="008B21AA" w:rsidRDefault="009E7596" w:rsidP="009E7596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sz w:val="20"/>
                      <w:szCs w:val="20"/>
                    </w:rPr>
                    <w:t>Świadczenie usług modyfikacji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</w:tcPr>
                <w:p w14:paraId="022189E7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roboczogodzina</w:t>
                  </w:r>
                </w:p>
              </w:tc>
              <w:tc>
                <w:tcPr>
                  <w:tcW w:w="1134" w:type="dxa"/>
                  <w:vAlign w:val="center"/>
                </w:tcPr>
                <w:p w14:paraId="5BB40469" w14:textId="6275CF67" w:rsidR="009E7596" w:rsidRPr="008B21AA" w:rsidRDefault="002675F8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160</w:t>
                  </w:r>
                </w:p>
              </w:tc>
              <w:tc>
                <w:tcPr>
                  <w:tcW w:w="1426" w:type="dxa"/>
                  <w:shd w:val="clear" w:color="auto" w:fill="auto"/>
                  <w:noWrap/>
                  <w:vAlign w:val="center"/>
                </w:tcPr>
                <w:p w14:paraId="241A1168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171A846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9E7596" w:rsidRPr="00716054" w14:paraId="20882924" w14:textId="77777777" w:rsidTr="00360CBA">
              <w:trPr>
                <w:trHeight w:val="472"/>
              </w:trPr>
              <w:tc>
                <w:tcPr>
                  <w:tcW w:w="7150" w:type="dxa"/>
                  <w:gridSpan w:val="5"/>
                  <w:vAlign w:val="center"/>
                </w:tcPr>
                <w:p w14:paraId="72244E07" w14:textId="77777777" w:rsidR="009E7596" w:rsidRPr="008B21AA" w:rsidRDefault="009E7596" w:rsidP="009E7596">
                  <w:pPr>
                    <w:suppressAutoHyphens w:val="0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Suma (</w:t>
                  </w:r>
                  <w:r w:rsidRPr="008B21A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pl-PL"/>
                    </w:rPr>
                    <w:t>c</w:t>
                  </w:r>
                  <w:r w:rsidRPr="008B21AA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ena oferty</w:t>
                  </w:r>
                  <w:r w:rsidRPr="008B21A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75D2515C" w14:textId="77777777" w:rsidR="009E7596" w:rsidRPr="008B21AA" w:rsidRDefault="009E7596" w:rsidP="009E7596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</w:tbl>
          <w:p w14:paraId="3F53B655" w14:textId="0986B6D2" w:rsidR="009E7596" w:rsidRDefault="009E759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02044E6" w14:textId="40FFDE48" w:rsidR="009E7596" w:rsidRDefault="009E759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2FF48DF" w14:textId="56BAC3AD" w:rsidR="009E7596" w:rsidRDefault="008C61F2" w:rsidP="0015624F">
            <w:pPr>
              <w:shd w:val="clear" w:color="auto" w:fill="FFFFFF" w:themeFill="background1"/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624F">
              <w:rPr>
                <w:rFonts w:ascii="Arial" w:hAnsi="Arial" w:cs="Arial"/>
                <w:sz w:val="22"/>
                <w:szCs w:val="22"/>
              </w:rPr>
              <w:t>Oferuję rozwiązanie oparte o licencje ………………………………. (należy wyszczególnić wszystkie licencje, o które oparte jest oferowane rozwiązanie).</w:t>
            </w:r>
            <w:r w:rsidR="0015624F">
              <w:rPr>
                <w:rFonts w:ascii="Arial" w:hAnsi="Arial" w:cs="Arial"/>
                <w:sz w:val="22"/>
                <w:szCs w:val="22"/>
              </w:rPr>
              <w:t>*</w:t>
            </w:r>
          </w:p>
          <w:p w14:paraId="2C8DA503" w14:textId="5100280D" w:rsidR="0015624F" w:rsidRDefault="0015624F" w:rsidP="0015624F">
            <w:pPr>
              <w:shd w:val="clear" w:color="auto" w:fill="FFFFFF" w:themeFill="background1"/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E0D4AE6" w14:textId="32F4E27A" w:rsidR="0015624F" w:rsidRDefault="0015624F" w:rsidP="0015624F">
            <w:pPr>
              <w:shd w:val="clear" w:color="auto" w:fill="FFFFFF" w:themeFill="background1"/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*</w:t>
            </w:r>
            <w:r w:rsidRPr="0015624F">
              <w:rPr>
                <w:rFonts w:ascii="Arial" w:hAnsi="Arial" w:cs="Arial"/>
                <w:sz w:val="20"/>
                <w:szCs w:val="20"/>
              </w:rPr>
              <w:t xml:space="preserve">W przypadku jeśli Wykonawca oferuje oba typy licencji tj. </w:t>
            </w:r>
            <w:r w:rsidR="00DF6525">
              <w:rPr>
                <w:rFonts w:ascii="Arial" w:hAnsi="Arial" w:cs="Arial"/>
                <w:sz w:val="20"/>
                <w:szCs w:val="20"/>
              </w:rPr>
              <w:t>oprogramowanie oparte o licencje</w:t>
            </w:r>
            <w:bookmarkStart w:id="1" w:name="_GoBack"/>
            <w:bookmarkEnd w:id="1"/>
            <w:r w:rsidR="00DF652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624F">
              <w:rPr>
                <w:rFonts w:ascii="Arial" w:hAnsi="Arial" w:cs="Arial"/>
                <w:sz w:val="20"/>
                <w:szCs w:val="20"/>
              </w:rPr>
              <w:t xml:space="preserve">typu open </w:t>
            </w:r>
            <w:proofErr w:type="spellStart"/>
            <w:r w:rsidRPr="0015624F">
              <w:rPr>
                <w:rFonts w:ascii="Arial" w:hAnsi="Arial" w:cs="Arial"/>
                <w:sz w:val="20"/>
                <w:szCs w:val="20"/>
              </w:rPr>
              <w:t>source</w:t>
            </w:r>
            <w:proofErr w:type="spellEnd"/>
            <w:r w:rsidRPr="0015624F">
              <w:rPr>
                <w:rFonts w:ascii="Arial" w:hAnsi="Arial" w:cs="Arial"/>
                <w:sz w:val="20"/>
                <w:szCs w:val="20"/>
              </w:rPr>
              <w:t xml:space="preserve"> oraz </w:t>
            </w:r>
            <w:r w:rsidR="00DF6525">
              <w:rPr>
                <w:rFonts w:ascii="Arial" w:hAnsi="Arial" w:cs="Arial"/>
                <w:sz w:val="20"/>
                <w:szCs w:val="20"/>
              </w:rPr>
              <w:t xml:space="preserve">o </w:t>
            </w:r>
            <w:r w:rsidRPr="0015624F">
              <w:rPr>
                <w:rFonts w:ascii="Arial" w:hAnsi="Arial" w:cs="Arial"/>
                <w:sz w:val="20"/>
                <w:szCs w:val="20"/>
              </w:rPr>
              <w:t>licencje w</w:t>
            </w:r>
            <w:r w:rsidR="006D5453">
              <w:rPr>
                <w:rFonts w:ascii="Arial" w:hAnsi="Arial" w:cs="Arial"/>
                <w:sz w:val="20"/>
                <w:szCs w:val="20"/>
              </w:rPr>
              <w:t>ieczyste</w:t>
            </w:r>
            <w:r w:rsidRPr="0015624F">
              <w:rPr>
                <w:rFonts w:ascii="Arial" w:hAnsi="Arial" w:cs="Arial"/>
                <w:sz w:val="20"/>
                <w:szCs w:val="20"/>
              </w:rPr>
              <w:t xml:space="preserve"> to należy również wskazać, który typ licencji jakiego zakresu zamówienia dotyczy.</w:t>
            </w:r>
          </w:p>
          <w:p w14:paraId="16F31656" w14:textId="3E3ECFD2" w:rsidR="009E7596" w:rsidRPr="009E7596" w:rsidRDefault="009E7596" w:rsidP="009E7596">
            <w:pPr>
              <w:rPr>
                <w:rFonts w:ascii="Arial" w:hAnsi="Arial" w:cs="Arial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49CDEC29" w14:textId="77777777" w:rsidR="00027FA9" w:rsidRDefault="00027FA9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817D91" w14:textId="6CEC8C44" w:rsidR="00804565" w:rsidRPr="007F2B41" w:rsidRDefault="00804565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58BAF26D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zamówienie zostanie zrealizowane w terminach określonych w projekcie umowy;</w:t>
            </w:r>
          </w:p>
          <w:p w14:paraId="16F315C5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0696D5B3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zapoznaliśmy się z projektem umowy i nie wnosimy do niego zastrzeżeń oraz przyjmujemy warunki w nim zawarte;</w:t>
            </w:r>
          </w:p>
          <w:p w14:paraId="6390F12B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niezbędne informacje do przygotowania i złożenia oferty oraz wykonania zamówienia;</w:t>
            </w:r>
          </w:p>
          <w:p w14:paraId="4A80E0DA" w14:textId="77777777" w:rsidR="00804565" w:rsidRPr="005124F2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ofertowym;</w:t>
            </w:r>
          </w:p>
          <w:p w14:paraId="4D3EEA0E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akceptujemy warunki płatności określone przez Zamawiającego w projekcie umowy;</w:t>
            </w:r>
          </w:p>
          <w:p w14:paraId="01A5F348" w14:textId="77777777" w:rsidR="00804565" w:rsidRPr="00796E00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5672BC9D" w14:textId="77777777" w:rsidR="00804565" w:rsidRPr="006368C9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0ABABA5E" w14:textId="77777777" w:rsidR="00804565" w:rsidRPr="00745CF6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88C533C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 </w:t>
            </w:r>
          </w:p>
          <w:p w14:paraId="7A61E947" w14:textId="77777777" w:rsidR="00804565" w:rsidRPr="007F2B41" w:rsidRDefault="00804565" w:rsidP="00804565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4FCCEC00" w14:textId="77777777" w:rsidR="00374E8F" w:rsidRPr="00027FA9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oświadczamy, że nie podlegamy wykluczeniu z postępowania na podstawie art. 7 ust 1 </w:t>
            </w:r>
            <w:r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  <w:p w14:paraId="65CE9C67" w14:textId="7FC8A773" w:rsidR="00027FA9" w:rsidRPr="007F2B41" w:rsidRDefault="00027FA9" w:rsidP="00027FA9">
            <w:pPr>
              <w:pStyle w:val="Tekstpodstawowywcity2"/>
              <w:tabs>
                <w:tab w:val="left" w:pos="459"/>
                <w:tab w:val="left" w:pos="485"/>
                <w:tab w:val="left" w:pos="1852"/>
              </w:tabs>
              <w:spacing w:after="0"/>
              <w:ind w:left="485"/>
              <w:rPr>
                <w:rFonts w:cs="Arial"/>
                <w:i/>
                <w:sz w:val="22"/>
                <w:szCs w:val="22"/>
              </w:rPr>
            </w:pPr>
          </w:p>
        </w:tc>
      </w:tr>
      <w:tr w:rsidR="0075579B" w:rsidRPr="007F2B41" w14:paraId="15EF9D9D" w14:textId="77777777" w:rsidTr="00BD179C">
        <w:trPr>
          <w:trHeight w:val="927"/>
        </w:trPr>
        <w:tc>
          <w:tcPr>
            <w:tcW w:w="9498" w:type="dxa"/>
            <w:tcBorders>
              <w:bottom w:val="single" w:sz="4" w:space="0" w:color="auto"/>
            </w:tcBorders>
          </w:tcPr>
          <w:p w14:paraId="0B5FFB44" w14:textId="77777777" w:rsidR="00027FA9" w:rsidRDefault="00027FA9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E866EAB" w14:textId="52E73819" w:rsidR="00061066" w:rsidRPr="007F2B41" w:rsidRDefault="00061066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76505E0D" w14:textId="77777777" w:rsidR="00061066" w:rsidRPr="007F2B41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043500F4" w14:textId="77777777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0072373C" w14:textId="77777777" w:rsidR="00061066" w:rsidRPr="006368C9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38BD9AD1" w14:textId="77777777" w:rsidR="00061066" w:rsidRPr="007F2B41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5CE9093C" w14:textId="6BD84151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umowy jest 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tel.: …………..…..</w:t>
            </w:r>
          </w:p>
          <w:p w14:paraId="3AD19937" w14:textId="1DEF2537" w:rsidR="006368C9" w:rsidRPr="008167DE" w:rsidRDefault="006368C9" w:rsidP="008167DE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1916D295" w:rsidR="006508D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1B996F94" w14:textId="4014482B" w:rsidR="00BD179C" w:rsidRDefault="00BD179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65217F4C" w14:textId="511D731B" w:rsidR="001E3AEC" w:rsidRDefault="001E3AE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71D5AD3F" w14:textId="77777777" w:rsidR="001E3AEC" w:rsidRPr="007F2B41" w:rsidRDefault="001E3AE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331D9C16" w14:textId="6ED6C6B1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FC0EE2" w14:textId="77777777" w:rsidR="001845E7" w:rsidRDefault="001845E7">
      <w:r>
        <w:separator/>
      </w:r>
    </w:p>
  </w:endnote>
  <w:endnote w:type="continuationSeparator" w:id="0">
    <w:p w14:paraId="2B030C1B" w14:textId="77777777" w:rsidR="001845E7" w:rsidRDefault="001845E7">
      <w:r>
        <w:continuationSeparator/>
      </w:r>
    </w:p>
  </w:endnote>
  <w:endnote w:type="continuationNotice" w:id="1">
    <w:p w14:paraId="6A1A3F66" w14:textId="77777777" w:rsidR="001845E7" w:rsidRDefault="001845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08162A" w14:textId="77777777" w:rsidR="001845E7" w:rsidRDefault="001845E7">
      <w:r>
        <w:separator/>
      </w:r>
    </w:p>
  </w:footnote>
  <w:footnote w:type="continuationSeparator" w:id="0">
    <w:p w14:paraId="02611F9D" w14:textId="77777777" w:rsidR="001845E7" w:rsidRDefault="001845E7">
      <w:r>
        <w:continuationSeparator/>
      </w:r>
    </w:p>
  </w:footnote>
  <w:footnote w:type="continuationNotice" w:id="1">
    <w:p w14:paraId="0CC76839" w14:textId="77777777" w:rsidR="001845E7" w:rsidRDefault="001845E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E01F5A"/>
    <w:multiLevelType w:val="hybridMultilevel"/>
    <w:tmpl w:val="13527AE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8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4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5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0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7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5"/>
  </w:num>
  <w:num w:numId="5">
    <w:abstractNumId w:val="103"/>
  </w:num>
  <w:num w:numId="6">
    <w:abstractNumId w:val="89"/>
  </w:num>
  <w:num w:numId="7">
    <w:abstractNumId w:val="0"/>
  </w:num>
  <w:num w:numId="8">
    <w:abstractNumId w:val="42"/>
  </w:num>
  <w:num w:numId="9">
    <w:abstractNumId w:val="1"/>
  </w:num>
  <w:num w:numId="10">
    <w:abstractNumId w:val="77"/>
  </w:num>
  <w:num w:numId="11">
    <w:abstractNumId w:val="64"/>
  </w:num>
  <w:num w:numId="12">
    <w:abstractNumId w:val="54"/>
  </w:num>
  <w:num w:numId="13">
    <w:abstractNumId w:val="74"/>
  </w:num>
  <w:num w:numId="14">
    <w:abstractNumId w:val="91"/>
  </w:num>
  <w:num w:numId="15">
    <w:abstractNumId w:val="99"/>
  </w:num>
  <w:num w:numId="16">
    <w:abstractNumId w:val="62"/>
  </w:num>
  <w:num w:numId="17">
    <w:abstractNumId w:val="93"/>
  </w:num>
  <w:num w:numId="18">
    <w:abstractNumId w:val="61"/>
  </w:num>
  <w:num w:numId="19">
    <w:abstractNumId w:val="104"/>
  </w:num>
  <w:num w:numId="20">
    <w:abstractNumId w:val="85"/>
    <w:lvlOverride w:ilvl="0">
      <w:startOverride w:val="1"/>
    </w:lvlOverride>
  </w:num>
  <w:num w:numId="21">
    <w:abstractNumId w:val="71"/>
    <w:lvlOverride w:ilvl="0">
      <w:startOverride w:val="1"/>
    </w:lvlOverride>
  </w:num>
  <w:num w:numId="22">
    <w:abstractNumId w:val="57"/>
  </w:num>
  <w:num w:numId="23">
    <w:abstractNumId w:val="80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8"/>
  </w:num>
  <w:num w:numId="28">
    <w:abstractNumId w:val="36"/>
  </w:num>
  <w:num w:numId="29">
    <w:abstractNumId w:val="76"/>
  </w:num>
  <w:num w:numId="30">
    <w:abstractNumId w:val="90"/>
  </w:num>
  <w:num w:numId="31">
    <w:abstractNumId w:val="75"/>
  </w:num>
  <w:num w:numId="32">
    <w:abstractNumId w:val="55"/>
  </w:num>
  <w:num w:numId="33">
    <w:abstractNumId w:val="56"/>
  </w:num>
  <w:num w:numId="34">
    <w:abstractNumId w:val="47"/>
  </w:num>
  <w:num w:numId="35">
    <w:abstractNumId w:val="41"/>
  </w:num>
  <w:num w:numId="36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7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9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066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DF9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24F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3AE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5F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1327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8D6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263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453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5CE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6F7F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6A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565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7D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1AA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362"/>
    <w:rsid w:val="008C3C2B"/>
    <w:rsid w:val="008C4FC9"/>
    <w:rsid w:val="008C5205"/>
    <w:rsid w:val="008C5595"/>
    <w:rsid w:val="008C61F2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0AED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596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179C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052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525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43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4AD2AA-9EAA-4781-BE72-B40BE2D02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710</Words>
  <Characters>5030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68</cp:revision>
  <dcterms:created xsi:type="dcterms:W3CDTF">2026-03-23T14:07:00Z</dcterms:created>
  <dcterms:modified xsi:type="dcterms:W3CDTF">2026-05-29T08:30:00Z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