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bookmarkStart w:id="1" w:name="_GoBack"/>
            <w:bookmarkEnd w:id="1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3C85CED7" w14:textId="77777777" w:rsidR="00BD179C" w:rsidRDefault="00BD179C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5EB3CBC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5552CDAD" w:rsidR="002656EB" w:rsidRPr="007F2B41" w:rsidRDefault="002242F2" w:rsidP="003578D6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03EE9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A23F25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903EE9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d</w:t>
            </w:r>
            <w:r w:rsidR="00C40855" w:rsidRPr="00C40855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ostaw</w:t>
            </w:r>
            <w:r w:rsidR="00903EE9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ę</w:t>
            </w:r>
            <w:r w:rsidR="00C40855" w:rsidRPr="00C40855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 systemu do rejestracji obrazu i dźwięku</w:t>
            </w:r>
            <w:r w:rsidR="00A23F25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5B6FF0F4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6A1F82D6" w14:textId="77777777" w:rsidR="00BD179C" w:rsidRDefault="00BD179C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5CF5AD5D" w14:textId="77777777" w:rsidR="00027FA9" w:rsidRDefault="00027FA9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7C244860" w14:textId="03869458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2208460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3273FCD2" w14:textId="26B6E28D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11E0207" w14:textId="0740B956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912D635" w14:textId="42B09169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AC7410A" w14:textId="77777777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041C2C">
        <w:trPr>
          <w:trHeight w:val="1690"/>
        </w:trPr>
        <w:tc>
          <w:tcPr>
            <w:tcW w:w="9468" w:type="dxa"/>
            <w:shd w:val="clear" w:color="auto" w:fill="auto"/>
          </w:tcPr>
          <w:p w14:paraId="67100715" w14:textId="77777777" w:rsidR="00027FA9" w:rsidRDefault="00027FA9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7C370D8E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8889194" w:rsidR="00027FA9" w:rsidRPr="00041C2C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903EE9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903EE9">
              <w:rPr>
                <w:rFonts w:ascii="Arial" w:hAnsi="Arial" w:cs="Arial"/>
                <w:b/>
                <w:color w:val="000000"/>
                <w:sz w:val="22"/>
                <w:szCs w:val="22"/>
              </w:rPr>
              <w:t>d</w:t>
            </w:r>
            <w:r w:rsidR="00C40855" w:rsidRPr="00C40855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ostaw</w:t>
            </w:r>
            <w:r w:rsidR="00903EE9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ę</w:t>
            </w:r>
            <w:r w:rsidR="00C40855" w:rsidRPr="00C40855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 systemu do rejestracji obrazu i dźwięku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041C2C">
        <w:trPr>
          <w:trHeight w:val="1376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5E7EF948" w14:textId="6E2358DC" w:rsidR="009E7596" w:rsidRDefault="003578D6" w:rsidP="00691ADE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</w:t>
            </w:r>
            <w:r w:rsidRPr="003578D6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Pr="003578D6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całkowitą…………….. zł brutto (słownie: ....................................... złotych brutto)</w:t>
            </w:r>
            <w:r w:rsidR="00BC2D59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obliczoą</w:t>
            </w:r>
            <w:r w:rsidR="007D64A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zgodnie z poniższą tabelą:</w:t>
            </w:r>
          </w:p>
          <w:p w14:paraId="61ED1BE0" w14:textId="77777777" w:rsidR="007D64AD" w:rsidRDefault="007D64AD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910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71"/>
              <w:gridCol w:w="3894"/>
              <w:gridCol w:w="1621"/>
              <w:gridCol w:w="1134"/>
              <w:gridCol w:w="1984"/>
            </w:tblGrid>
            <w:tr w:rsidR="00A20F24" w:rsidRPr="00716054" w14:paraId="2F901815" w14:textId="77777777" w:rsidTr="00F307F5">
              <w:trPr>
                <w:trHeight w:val="649"/>
              </w:trPr>
              <w:tc>
                <w:tcPr>
                  <w:tcW w:w="471" w:type="dxa"/>
                  <w:vMerge w:val="restart"/>
                  <w:vAlign w:val="center"/>
                </w:tcPr>
                <w:p w14:paraId="07E3E923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  <w:t>Lp.</w:t>
                  </w:r>
                </w:p>
              </w:tc>
              <w:tc>
                <w:tcPr>
                  <w:tcW w:w="3894" w:type="dxa"/>
                  <w:vAlign w:val="center"/>
                </w:tcPr>
                <w:p w14:paraId="4D7390F9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  <w:t>Przedmiot zamówienia</w:t>
                  </w:r>
                </w:p>
              </w:tc>
              <w:tc>
                <w:tcPr>
                  <w:tcW w:w="1621" w:type="dxa"/>
                  <w:shd w:val="clear" w:color="auto" w:fill="auto"/>
                  <w:noWrap/>
                  <w:vAlign w:val="center"/>
                  <w:hideMark/>
                </w:tcPr>
                <w:p w14:paraId="658D6F34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Align w:val="center"/>
                </w:tcPr>
                <w:p w14:paraId="7DF01A6B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  <w:t>Wolumen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4E01A126" w14:textId="6A45B14E" w:rsidR="00A20F24" w:rsidRPr="00F307F5" w:rsidRDefault="00A20F24" w:rsidP="00D439E1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  <w:lang w:eastAsia="pl-PL"/>
                    </w:rPr>
                    <w:t xml:space="preserve">Wartość brutto [PLN] </w:t>
                  </w:r>
                </w:p>
              </w:tc>
            </w:tr>
            <w:tr w:rsidR="00A20F24" w:rsidRPr="00716054" w14:paraId="60219481" w14:textId="77777777" w:rsidTr="00F307F5">
              <w:trPr>
                <w:trHeight w:val="225"/>
              </w:trPr>
              <w:tc>
                <w:tcPr>
                  <w:tcW w:w="471" w:type="dxa"/>
                  <w:vMerge/>
                </w:tcPr>
                <w:p w14:paraId="45F898F9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  <w:tc>
                <w:tcPr>
                  <w:tcW w:w="3894" w:type="dxa"/>
                  <w:shd w:val="clear" w:color="auto" w:fill="D0CECE" w:themeFill="background2" w:themeFillShade="E6"/>
                  <w:vAlign w:val="center"/>
                </w:tcPr>
                <w:p w14:paraId="6D115CE6" w14:textId="77777777" w:rsidR="00A20F24" w:rsidRPr="00903EE9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03EE9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A</w:t>
                  </w:r>
                </w:p>
              </w:tc>
              <w:tc>
                <w:tcPr>
                  <w:tcW w:w="1621" w:type="dxa"/>
                  <w:shd w:val="clear" w:color="auto" w:fill="D0CECE" w:themeFill="background2" w:themeFillShade="E6"/>
                  <w:noWrap/>
                  <w:vAlign w:val="center"/>
                  <w:hideMark/>
                </w:tcPr>
                <w:p w14:paraId="4E25D898" w14:textId="77777777" w:rsidR="00A20F24" w:rsidRPr="00903EE9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03EE9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D0CECE" w:themeFill="background2" w:themeFillShade="E6"/>
                  <w:vAlign w:val="center"/>
                </w:tcPr>
                <w:p w14:paraId="1CF30E92" w14:textId="77777777" w:rsidR="00A20F24" w:rsidRPr="00903EE9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03EE9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C</w:t>
                  </w:r>
                </w:p>
              </w:tc>
              <w:tc>
                <w:tcPr>
                  <w:tcW w:w="1984" w:type="dxa"/>
                  <w:shd w:val="clear" w:color="auto" w:fill="D0CECE" w:themeFill="background2" w:themeFillShade="E6"/>
                  <w:vAlign w:val="center"/>
                </w:tcPr>
                <w:p w14:paraId="38E263F6" w14:textId="292569C9" w:rsidR="00A20F24" w:rsidRPr="00903EE9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903EE9">
                    <w:rPr>
                      <w:rFonts w:ascii="Arial" w:hAnsi="Arial" w:cs="Arial"/>
                      <w:i/>
                      <w:iCs/>
                      <w:color w:val="000000"/>
                      <w:sz w:val="18"/>
                      <w:szCs w:val="18"/>
                      <w:lang w:eastAsia="pl-PL"/>
                    </w:rPr>
                    <w:t>D</w:t>
                  </w:r>
                </w:p>
              </w:tc>
            </w:tr>
            <w:tr w:rsidR="00A20F24" w:rsidRPr="00716054" w14:paraId="1B795075" w14:textId="77777777" w:rsidTr="00F307F5">
              <w:trPr>
                <w:trHeight w:val="919"/>
              </w:trPr>
              <w:tc>
                <w:tcPr>
                  <w:tcW w:w="471" w:type="dxa"/>
                  <w:vAlign w:val="center"/>
                </w:tcPr>
                <w:p w14:paraId="034B054A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1.</w:t>
                  </w:r>
                </w:p>
              </w:tc>
              <w:tc>
                <w:tcPr>
                  <w:tcW w:w="3894" w:type="dxa"/>
                  <w:vAlign w:val="center"/>
                </w:tcPr>
                <w:p w14:paraId="701694FD" w14:textId="04146B3C" w:rsidR="00A20F24" w:rsidRPr="00F307F5" w:rsidRDefault="00B40CE5" w:rsidP="00B40CE5">
                  <w:pPr>
                    <w:suppressAutoHyphens w:val="0"/>
                    <w:jc w:val="both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O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 xml:space="preserve">pracowanie projektu technicznego systemu, przygotowanie instrukcji instalacji i konfiguracji </w:t>
                  </w:r>
                  <w:r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s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ystemu oraz wsparcie Zamawiającego przy instalacji, konfiguracji i uruchomieniu systemu, o których mowa w § 1 pkt 1 projektu umowy</w:t>
                  </w:r>
                </w:p>
              </w:tc>
              <w:tc>
                <w:tcPr>
                  <w:tcW w:w="1621" w:type="dxa"/>
                  <w:shd w:val="clear" w:color="auto" w:fill="auto"/>
                  <w:noWrap/>
                  <w:vAlign w:val="center"/>
                  <w:hideMark/>
                </w:tcPr>
                <w:p w14:paraId="2D5E9517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vAlign w:val="center"/>
                </w:tcPr>
                <w:p w14:paraId="208A6268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1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  <w:hideMark/>
                </w:tcPr>
                <w:p w14:paraId="7FD4A2DF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A20F24" w:rsidRPr="00716054" w14:paraId="6802E689" w14:textId="77777777" w:rsidTr="00F307F5">
              <w:trPr>
                <w:trHeight w:val="393"/>
              </w:trPr>
              <w:tc>
                <w:tcPr>
                  <w:tcW w:w="471" w:type="dxa"/>
                  <w:vAlign w:val="center"/>
                </w:tcPr>
                <w:p w14:paraId="18104D55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2.</w:t>
                  </w:r>
                </w:p>
              </w:tc>
              <w:tc>
                <w:tcPr>
                  <w:tcW w:w="3894" w:type="dxa"/>
                  <w:vAlign w:val="center"/>
                </w:tcPr>
                <w:p w14:paraId="44736B87" w14:textId="1DCC068C" w:rsidR="00A20F24" w:rsidRPr="00F307F5" w:rsidRDefault="00B40CE5" w:rsidP="00A20F24">
                  <w:pPr>
                    <w:suppressAutoHyphens w:val="0"/>
                    <w:jc w:val="both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eastAsiaTheme="minorEastAsia" w:hAnsi="Arial" w:cs="Arial"/>
                      <w:sz w:val="22"/>
                      <w:szCs w:val="22"/>
                    </w:rPr>
                    <w:t>D</w:t>
                  </w:r>
                  <w:r w:rsidR="00A20F24" w:rsidRPr="00F307F5">
                    <w:rPr>
                      <w:rFonts w:ascii="Arial" w:eastAsiaTheme="minorEastAsia" w:hAnsi="Arial" w:cs="Arial"/>
                      <w:sz w:val="22"/>
                      <w:szCs w:val="22"/>
                    </w:rPr>
                    <w:t xml:space="preserve">ostawa sprzętu, o której mowa w § 1 pkt 2 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projektu umowy</w:t>
                  </w:r>
                  <w:r w:rsidR="00A20F24" w:rsidRPr="00F307F5">
                    <w:rPr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621" w:type="dxa"/>
                  <w:shd w:val="clear" w:color="auto" w:fill="auto"/>
                  <w:noWrap/>
                  <w:vAlign w:val="center"/>
                </w:tcPr>
                <w:p w14:paraId="1AF0F5FC" w14:textId="6E0713F3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 xml:space="preserve">dostawa </w:t>
                  </w:r>
                </w:p>
              </w:tc>
              <w:tc>
                <w:tcPr>
                  <w:tcW w:w="1134" w:type="dxa"/>
                  <w:vAlign w:val="center"/>
                </w:tcPr>
                <w:p w14:paraId="29197327" w14:textId="7F703AC3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1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130954B2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A20F24" w:rsidRPr="00716054" w14:paraId="0FFD6F7B" w14:textId="77777777" w:rsidTr="00F307F5">
              <w:trPr>
                <w:trHeight w:val="393"/>
              </w:trPr>
              <w:tc>
                <w:tcPr>
                  <w:tcW w:w="471" w:type="dxa"/>
                  <w:vAlign w:val="center"/>
                </w:tcPr>
                <w:p w14:paraId="544FFD0C" w14:textId="3F0A8433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3.</w:t>
                  </w:r>
                </w:p>
              </w:tc>
              <w:tc>
                <w:tcPr>
                  <w:tcW w:w="3894" w:type="dxa"/>
                  <w:vAlign w:val="center"/>
                </w:tcPr>
                <w:p w14:paraId="1BAB9233" w14:textId="447C35C4" w:rsidR="00A20F24" w:rsidRPr="00F307F5" w:rsidRDefault="00B40CE5" w:rsidP="00A20F24">
                  <w:pPr>
                    <w:suppressAutoHyphens w:val="0"/>
                    <w:jc w:val="both"/>
                    <w:rPr>
                      <w:rFonts w:ascii="Arial" w:eastAsiaTheme="minorEastAsia" w:hAnsi="Arial" w:cs="Arial"/>
                      <w:sz w:val="22"/>
                      <w:szCs w:val="22"/>
                    </w:rPr>
                  </w:pPr>
                  <w:r w:rsidRPr="00F307F5">
                    <w:rPr>
                      <w:rFonts w:ascii="Arial" w:eastAsiaTheme="minorEastAsia" w:hAnsi="Arial" w:cs="Arial"/>
                      <w:sz w:val="22"/>
                      <w:szCs w:val="22"/>
                    </w:rPr>
                    <w:t>D</w:t>
                  </w:r>
                  <w:r w:rsidR="00A20F24" w:rsidRPr="00F307F5">
                    <w:rPr>
                      <w:rFonts w:ascii="Arial" w:eastAsiaTheme="minorEastAsia" w:hAnsi="Arial" w:cs="Arial"/>
                      <w:sz w:val="22"/>
                      <w:szCs w:val="22"/>
                    </w:rPr>
                    <w:t>ostawa licencji wraz ze wsparciem producenta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</w:rPr>
                    <w:t>,</w:t>
                  </w:r>
                  <w:r w:rsidR="00A20F24" w:rsidRPr="00F307F5">
                    <w:rPr>
                      <w:sz w:val="22"/>
                      <w:szCs w:val="22"/>
                    </w:rPr>
                    <w:t xml:space="preserve"> 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</w:rPr>
                    <w:t>o których mowa w § 1 pkt  3 projektu umowy</w:t>
                  </w:r>
                </w:p>
              </w:tc>
              <w:tc>
                <w:tcPr>
                  <w:tcW w:w="1621" w:type="dxa"/>
                  <w:shd w:val="clear" w:color="auto" w:fill="auto"/>
                  <w:noWrap/>
                  <w:vAlign w:val="center"/>
                </w:tcPr>
                <w:p w14:paraId="20146407" w14:textId="38349DE9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dostawa</w:t>
                  </w:r>
                </w:p>
              </w:tc>
              <w:tc>
                <w:tcPr>
                  <w:tcW w:w="1134" w:type="dxa"/>
                  <w:vAlign w:val="center"/>
                </w:tcPr>
                <w:p w14:paraId="494E2E8B" w14:textId="559AC75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1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0F036319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A20F24" w:rsidRPr="00716054" w14:paraId="298BC911" w14:textId="77777777" w:rsidTr="00F307F5">
              <w:trPr>
                <w:trHeight w:val="393"/>
              </w:trPr>
              <w:tc>
                <w:tcPr>
                  <w:tcW w:w="471" w:type="dxa"/>
                  <w:vAlign w:val="center"/>
                </w:tcPr>
                <w:p w14:paraId="21E07B7A" w14:textId="3A5DF8AD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4.</w:t>
                  </w:r>
                </w:p>
              </w:tc>
              <w:tc>
                <w:tcPr>
                  <w:tcW w:w="3894" w:type="dxa"/>
                  <w:vAlign w:val="center"/>
                </w:tcPr>
                <w:p w14:paraId="3BEDBC41" w14:textId="5415B223" w:rsidR="00A20F24" w:rsidRPr="00F307F5" w:rsidRDefault="00B40CE5" w:rsidP="00A20F24">
                  <w:pPr>
                    <w:suppressAutoHyphens w:val="0"/>
                    <w:jc w:val="both"/>
                    <w:rPr>
                      <w:rFonts w:ascii="Arial" w:eastAsiaTheme="minorEastAsia" w:hAnsi="Arial" w:cs="Arial"/>
                      <w:sz w:val="22"/>
                      <w:szCs w:val="22"/>
                    </w:rPr>
                  </w:pPr>
                  <w:r w:rsidRPr="00F307F5">
                    <w:rPr>
                      <w:rFonts w:ascii="Arial" w:eastAsiaTheme="majorEastAsia" w:hAnsi="Arial" w:cs="Arial"/>
                      <w:color w:val="000000" w:themeColor="text1"/>
                      <w:sz w:val="22"/>
                      <w:szCs w:val="22"/>
                    </w:rPr>
                    <w:t>P</w:t>
                  </w:r>
                  <w:r w:rsidR="00A20F24" w:rsidRPr="00F307F5">
                    <w:rPr>
                      <w:rFonts w:ascii="Arial" w:eastAsiaTheme="majorEastAsia" w:hAnsi="Arial" w:cs="Arial"/>
                      <w:color w:val="000000" w:themeColor="text1"/>
                      <w:sz w:val="22"/>
                      <w:szCs w:val="22"/>
                    </w:rPr>
                    <w:t>rzeprowadzenie warsztatów szkoleniowych,</w:t>
                  </w:r>
                  <w:r w:rsidR="00A20F24" w:rsidRPr="00F307F5">
                    <w:rPr>
                      <w:sz w:val="22"/>
                      <w:szCs w:val="22"/>
                    </w:rPr>
                    <w:t xml:space="preserve"> </w:t>
                  </w:r>
                  <w:r w:rsidR="00A20F24" w:rsidRPr="00F307F5">
                    <w:rPr>
                      <w:rFonts w:ascii="Arial" w:eastAsiaTheme="majorEastAsia" w:hAnsi="Arial" w:cs="Arial"/>
                      <w:color w:val="000000" w:themeColor="text1"/>
                      <w:sz w:val="22"/>
                      <w:szCs w:val="22"/>
                    </w:rPr>
                    <w:t xml:space="preserve">o których mowa w § 1 pkt 4 </w:t>
                  </w:r>
                  <w:r w:rsidR="00A20F24" w:rsidRPr="00F307F5">
                    <w:rPr>
                      <w:rFonts w:ascii="Arial" w:hAnsi="Arial" w:cs="Arial"/>
                      <w:sz w:val="22"/>
                      <w:szCs w:val="22"/>
                      <w:lang w:eastAsia="pl-PL"/>
                    </w:rPr>
                    <w:t>projektu umowy</w:t>
                  </w:r>
                </w:p>
              </w:tc>
              <w:tc>
                <w:tcPr>
                  <w:tcW w:w="1621" w:type="dxa"/>
                  <w:shd w:val="clear" w:color="auto" w:fill="auto"/>
                  <w:noWrap/>
                  <w:vAlign w:val="center"/>
                </w:tcPr>
                <w:p w14:paraId="2A5BE7A6" w14:textId="372F363D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usługa</w:t>
                  </w:r>
                </w:p>
              </w:tc>
              <w:tc>
                <w:tcPr>
                  <w:tcW w:w="1134" w:type="dxa"/>
                  <w:vAlign w:val="center"/>
                </w:tcPr>
                <w:p w14:paraId="22D2A393" w14:textId="75A88AFA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1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14F8D839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  <w:tr w:rsidR="00A20F24" w:rsidRPr="00716054" w14:paraId="38D8413E" w14:textId="77777777" w:rsidTr="00F307F5">
              <w:trPr>
                <w:trHeight w:val="393"/>
              </w:trPr>
              <w:tc>
                <w:tcPr>
                  <w:tcW w:w="7120" w:type="dxa"/>
                  <w:gridSpan w:val="4"/>
                  <w:vAlign w:val="center"/>
                </w:tcPr>
                <w:p w14:paraId="06BE275F" w14:textId="0CDA96BB" w:rsidR="00A20F24" w:rsidRPr="00F307F5" w:rsidRDefault="00A20F24" w:rsidP="00A20F24">
                  <w:pPr>
                    <w:suppressAutoHyphens w:val="0"/>
                    <w:jc w:val="right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  <w:r w:rsidRPr="00F307F5"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  <w:t>SUMA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47F90F99" w14:textId="77777777" w:rsidR="00A20F24" w:rsidRPr="00F307F5" w:rsidRDefault="00A20F24" w:rsidP="00A20F24">
                  <w:pPr>
                    <w:suppressAutoHyphens w:val="0"/>
                    <w:jc w:val="center"/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pl-PL"/>
                    </w:rPr>
                  </w:pPr>
                </w:p>
              </w:tc>
            </w:tr>
          </w:tbl>
          <w:p w14:paraId="16F31656" w14:textId="75B3DB8E" w:rsidR="009E7596" w:rsidRPr="009E7596" w:rsidRDefault="009E7596" w:rsidP="009E7596">
            <w:pPr>
              <w:rPr>
                <w:rFonts w:ascii="Arial" w:hAnsi="Arial" w:cs="Arial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49CDEC29" w14:textId="77777777" w:rsidR="00027FA9" w:rsidRDefault="00027FA9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817D91" w14:textId="6CEC8C44" w:rsidR="00804565" w:rsidRPr="007F2B41" w:rsidRDefault="00804565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58BAF26D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16F315C5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696D5B3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390F12B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4A80E0DA" w14:textId="77777777" w:rsidR="00804565" w:rsidRPr="005124F2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4D3EEA0E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01A5F348" w14:textId="77777777" w:rsidR="00804565" w:rsidRPr="00796E00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672BC9D" w14:textId="77777777" w:rsidR="00804565" w:rsidRPr="006368C9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0ABABA5E" w14:textId="77777777" w:rsidR="00804565" w:rsidRPr="00745CF6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88C533C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A61E947" w14:textId="77777777" w:rsidR="00804565" w:rsidRPr="007F2B41" w:rsidRDefault="00804565" w:rsidP="00804565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4FCCEC00" w14:textId="77777777" w:rsidR="00374E8F" w:rsidRPr="00027FA9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  <w:p w14:paraId="65CE9C67" w14:textId="7FC8A773" w:rsidR="00027FA9" w:rsidRPr="007F2B41" w:rsidRDefault="00027FA9" w:rsidP="00027FA9">
            <w:pPr>
              <w:pStyle w:val="Tekstpodstawowywcity2"/>
              <w:tabs>
                <w:tab w:val="left" w:pos="459"/>
                <w:tab w:val="left" w:pos="485"/>
                <w:tab w:val="left" w:pos="1852"/>
              </w:tabs>
              <w:spacing w:after="0"/>
              <w:ind w:left="485"/>
              <w:rPr>
                <w:rFonts w:cs="Arial"/>
                <w:i/>
                <w:sz w:val="22"/>
                <w:szCs w:val="22"/>
              </w:rPr>
            </w:pPr>
          </w:p>
        </w:tc>
      </w:tr>
      <w:tr w:rsidR="0075579B" w:rsidRPr="007F2B41" w14:paraId="15EF9D9D" w14:textId="77777777" w:rsidTr="00BD179C">
        <w:trPr>
          <w:trHeight w:val="927"/>
        </w:trPr>
        <w:tc>
          <w:tcPr>
            <w:tcW w:w="9498" w:type="dxa"/>
            <w:tcBorders>
              <w:bottom w:val="single" w:sz="4" w:space="0" w:color="auto"/>
            </w:tcBorders>
          </w:tcPr>
          <w:p w14:paraId="0B5FFB44" w14:textId="77777777" w:rsidR="00027FA9" w:rsidRDefault="00027FA9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E866EAB" w14:textId="52E73819" w:rsidR="00061066" w:rsidRPr="007F2B41" w:rsidRDefault="00061066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76505E0D" w14:textId="77777777" w:rsidR="00061066" w:rsidRPr="007F2B41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043500F4" w14:textId="77777777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0072373C" w14:textId="77777777" w:rsidR="00061066" w:rsidRPr="006368C9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38BD9AD1" w14:textId="77777777" w:rsidR="00061066" w:rsidRPr="007F2B41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5CE9093C" w14:textId="6BD84151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1DEF2537" w:rsidR="006368C9" w:rsidRPr="008167DE" w:rsidRDefault="006368C9" w:rsidP="008167DE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1916D295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1B996F94" w14:textId="77777777" w:rsidR="00BD179C" w:rsidRPr="007F2B41" w:rsidRDefault="00BD179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64824F02" w14:textId="77777777" w:rsidR="008D29C3" w:rsidRDefault="008D29C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5AE5920" w14:textId="77777777" w:rsidR="008D29C3" w:rsidRDefault="008D29C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0BA580B" w14:textId="761DF0DE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331D9C16" w14:textId="6ED6C6B1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633F7B" w14:textId="77777777" w:rsidR="00D30E41" w:rsidRDefault="00D30E41">
      <w:r>
        <w:separator/>
      </w:r>
    </w:p>
  </w:endnote>
  <w:endnote w:type="continuationSeparator" w:id="0">
    <w:p w14:paraId="21166B6F" w14:textId="77777777" w:rsidR="00D30E41" w:rsidRDefault="00D30E41">
      <w:r>
        <w:continuationSeparator/>
      </w:r>
    </w:p>
  </w:endnote>
  <w:endnote w:type="continuationNotice" w:id="1">
    <w:p w14:paraId="2C410BB0" w14:textId="77777777" w:rsidR="00D30E41" w:rsidRDefault="00D30E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483E4C" w14:textId="77777777" w:rsidR="00D30E41" w:rsidRDefault="00D30E41">
      <w:r>
        <w:separator/>
      </w:r>
    </w:p>
  </w:footnote>
  <w:footnote w:type="continuationSeparator" w:id="0">
    <w:p w14:paraId="7C7F523A" w14:textId="77777777" w:rsidR="00D30E41" w:rsidRDefault="00D30E41">
      <w:r>
        <w:continuationSeparator/>
      </w:r>
    </w:p>
  </w:footnote>
  <w:footnote w:type="continuationNotice" w:id="1">
    <w:p w14:paraId="17D6FD25" w14:textId="77777777" w:rsidR="00D30E41" w:rsidRDefault="00D30E4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E01F5A"/>
    <w:multiLevelType w:val="hybridMultilevel"/>
    <w:tmpl w:val="13527AE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8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2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8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7"/>
  </w:num>
  <w:num w:numId="35">
    <w:abstractNumId w:val="41"/>
  </w:num>
  <w:num w:numId="36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6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9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1C2C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066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064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DF9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11B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5F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2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8D6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263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58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2C7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ADE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5CE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6F7F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2EB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4AD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6A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565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7D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1AA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362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29C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3EE9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AED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596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0F24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07E4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0CE5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2D59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79C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248A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0855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0E41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9E1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052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25D7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2C1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43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07F5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118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www.w3.org/XML/1998/namespace"/>
    <ds:schemaRef ds:uri="23c049a7-28b8-4547-a267-e1280e4f8558"/>
    <ds:schemaRef ds:uri="http://schemas.microsoft.com/office/2006/metadata/properties"/>
    <ds:schemaRef ds:uri="http://purl.org/dc/elements/1.1/"/>
    <ds:schemaRef ds:uri="http://purl.org/dc/dcmitype/"/>
    <ds:schemaRef ds:uri="http://schemas.microsoft.com/office/2006/documentManagement/types"/>
    <ds:schemaRef ds:uri="http://schemas.microsoft.com/sharepoint/v3"/>
    <ds:schemaRef ds:uri="http://schemas.microsoft.com/office/infopath/2007/PartnerControls"/>
    <ds:schemaRef ds:uri="http://schemas.openxmlformats.org/package/2006/metadata/core-properties"/>
    <ds:schemaRef ds:uri="19effc40-9696-4c46-8ccf-40a33df7cecd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F397A9-846B-41E6-BB82-34D7A497B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707</Words>
  <Characters>4907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2026-07-03T10:14:00Z</dcterms:created>
  <dcterms:modified xsi:type="dcterms:W3CDTF">2026-07-03T10:14:00Z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