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bookmarkStart w:id="1" w:name="_GoBack"/>
            <w:bookmarkEnd w:id="1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3C85CED7" w14:textId="77777777" w:rsidR="00BD179C" w:rsidRDefault="00BD179C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5EB3CBC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65FE4024" w:rsidR="002656EB" w:rsidRPr="007F2B41" w:rsidRDefault="002242F2" w:rsidP="003578D6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r w:rsidR="004B33E6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A23F25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522ADE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Dostawa subskrypcji oprogramowania </w:t>
            </w:r>
            <w:proofErr w:type="spellStart"/>
            <w:r w:rsidR="00522ADE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Veeam</w:t>
            </w:r>
            <w:proofErr w:type="spellEnd"/>
            <w:r w:rsidR="00522ADE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 </w:t>
            </w:r>
            <w:proofErr w:type="spellStart"/>
            <w:r w:rsidR="00522ADE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Kasten</w:t>
            </w:r>
            <w:proofErr w:type="spellEnd"/>
            <w:r w:rsidR="00A23F25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 w:rsidRPr="00522ADE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6A1F82D6" w14:textId="77777777" w:rsidR="00BD179C" w:rsidRDefault="00BD179C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5CF5AD5D" w14:textId="77777777" w:rsidR="00027FA9" w:rsidRDefault="00027FA9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7C244860" w14:textId="03869458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2208460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3273FCD2" w14:textId="26B6E28D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11E0207" w14:textId="0740B956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912D635" w14:textId="42B09169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AC7410A" w14:textId="77777777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041C2C">
        <w:trPr>
          <w:trHeight w:val="1690"/>
        </w:trPr>
        <w:tc>
          <w:tcPr>
            <w:tcW w:w="9468" w:type="dxa"/>
            <w:shd w:val="clear" w:color="auto" w:fill="auto"/>
          </w:tcPr>
          <w:p w14:paraId="67100715" w14:textId="77777777" w:rsidR="00027FA9" w:rsidRDefault="00027FA9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7C370D8E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057C9DF" w:rsidR="00027FA9" w:rsidRPr="00041C2C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r w:rsidR="004B33E6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4642C7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Dostawa subskrypcji oprogramowania </w:t>
            </w:r>
            <w:proofErr w:type="spellStart"/>
            <w:r w:rsidR="004642C7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Veeam</w:t>
            </w:r>
            <w:proofErr w:type="spellEnd"/>
            <w:r w:rsidR="004642C7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 xml:space="preserve"> </w:t>
            </w:r>
            <w:proofErr w:type="spellStart"/>
            <w:r w:rsidR="004642C7" w:rsidRPr="00522ADE">
              <w:rPr>
                <w:rFonts w:ascii="Arial" w:hAnsi="Arial" w:cs="Arial"/>
                <w:b/>
                <w:bCs/>
                <w:i/>
                <w:sz w:val="22"/>
                <w:szCs w:val="22"/>
                <w:lang w:eastAsia="pl-PL"/>
              </w:rPr>
              <w:t>Kasten</w:t>
            </w:r>
            <w:proofErr w:type="spellEnd"/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041C2C">
        <w:trPr>
          <w:trHeight w:val="1376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5E7EF948" w14:textId="2E58F86F" w:rsidR="009E7596" w:rsidRDefault="003578D6" w:rsidP="00691AD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</w:t>
            </w:r>
            <w:r w:rsidRPr="003578D6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Pr="003578D6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całkowitą…………….. zł brutto (słownie: ....................................... złotych brutto)</w:t>
            </w:r>
            <w:r w:rsidR="00B307E4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16F31656" w14:textId="75B3DB8E" w:rsidR="009E7596" w:rsidRPr="009E7596" w:rsidRDefault="009E7596" w:rsidP="009E7596">
            <w:pPr>
              <w:rPr>
                <w:rFonts w:ascii="Arial" w:hAnsi="Arial" w:cs="Arial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49CDEC29" w14:textId="77777777" w:rsidR="00027FA9" w:rsidRDefault="00027FA9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817D91" w14:textId="6CEC8C44" w:rsidR="00804565" w:rsidRPr="007F2B41" w:rsidRDefault="00804565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58BAF26D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16F315C5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696D5B3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390F12B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4A80E0DA" w14:textId="77777777" w:rsidR="00804565" w:rsidRPr="005124F2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4D3EEA0E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01A5F348" w14:textId="77777777" w:rsidR="00804565" w:rsidRPr="00796E00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672BC9D" w14:textId="77777777" w:rsidR="00804565" w:rsidRPr="006368C9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0ABABA5E" w14:textId="77777777" w:rsidR="00804565" w:rsidRPr="00745CF6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88C533C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A61E947" w14:textId="77777777" w:rsidR="00804565" w:rsidRPr="007F2B41" w:rsidRDefault="00804565" w:rsidP="00804565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4FCCEC00" w14:textId="77777777" w:rsidR="00374E8F" w:rsidRPr="00027FA9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  <w:p w14:paraId="65CE9C67" w14:textId="7FC8A773" w:rsidR="00027FA9" w:rsidRPr="007F2B41" w:rsidRDefault="00027FA9" w:rsidP="00027FA9">
            <w:pPr>
              <w:pStyle w:val="Tekstpodstawowywcity2"/>
              <w:tabs>
                <w:tab w:val="left" w:pos="459"/>
                <w:tab w:val="left" w:pos="485"/>
                <w:tab w:val="left" w:pos="1852"/>
              </w:tabs>
              <w:spacing w:after="0"/>
              <w:ind w:left="485"/>
              <w:rPr>
                <w:rFonts w:cs="Arial"/>
                <w:i/>
                <w:sz w:val="22"/>
                <w:szCs w:val="22"/>
              </w:rPr>
            </w:pPr>
          </w:p>
        </w:tc>
      </w:tr>
      <w:tr w:rsidR="0075579B" w:rsidRPr="007F2B41" w14:paraId="15EF9D9D" w14:textId="77777777" w:rsidTr="00BD179C">
        <w:trPr>
          <w:trHeight w:val="927"/>
        </w:trPr>
        <w:tc>
          <w:tcPr>
            <w:tcW w:w="9498" w:type="dxa"/>
            <w:tcBorders>
              <w:bottom w:val="single" w:sz="4" w:space="0" w:color="auto"/>
            </w:tcBorders>
          </w:tcPr>
          <w:p w14:paraId="0B5FFB44" w14:textId="77777777" w:rsidR="00027FA9" w:rsidRDefault="00027FA9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E866EAB" w14:textId="52E73819" w:rsidR="00061066" w:rsidRPr="007F2B41" w:rsidRDefault="00061066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76505E0D" w14:textId="77777777" w:rsidR="00061066" w:rsidRPr="007F2B41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043500F4" w14:textId="77777777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0072373C" w14:textId="77777777" w:rsidR="00061066" w:rsidRPr="006368C9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38BD9AD1" w14:textId="77777777" w:rsidR="00061066" w:rsidRPr="007F2B41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5CE9093C" w14:textId="6BD84151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1DEF2537" w:rsidR="006368C9" w:rsidRPr="008167DE" w:rsidRDefault="006368C9" w:rsidP="008167DE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lastRenderedPageBreak/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1916D295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1B996F94" w14:textId="77777777" w:rsidR="00BD179C" w:rsidRPr="007F2B41" w:rsidRDefault="00BD179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64824F02" w14:textId="77777777" w:rsidR="008D29C3" w:rsidRDefault="008D29C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5AE5920" w14:textId="77777777" w:rsidR="008D29C3" w:rsidRDefault="008D29C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0BA580B" w14:textId="761DF0DE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331D9C16" w14:textId="6ED6C6B1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5053D7" w14:textId="77777777" w:rsidR="00946D69" w:rsidRDefault="00946D69">
      <w:r>
        <w:separator/>
      </w:r>
    </w:p>
  </w:endnote>
  <w:endnote w:type="continuationSeparator" w:id="0">
    <w:p w14:paraId="3C6DEB35" w14:textId="77777777" w:rsidR="00946D69" w:rsidRDefault="00946D69">
      <w:r>
        <w:continuationSeparator/>
      </w:r>
    </w:p>
  </w:endnote>
  <w:endnote w:type="continuationNotice" w:id="1">
    <w:p w14:paraId="73A6E23E" w14:textId="77777777" w:rsidR="00946D69" w:rsidRDefault="00946D6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B66E0E" w14:textId="77777777" w:rsidR="00946D69" w:rsidRDefault="00946D69">
      <w:r>
        <w:separator/>
      </w:r>
    </w:p>
  </w:footnote>
  <w:footnote w:type="continuationSeparator" w:id="0">
    <w:p w14:paraId="117911C3" w14:textId="77777777" w:rsidR="00946D69" w:rsidRDefault="00946D69">
      <w:r>
        <w:continuationSeparator/>
      </w:r>
    </w:p>
  </w:footnote>
  <w:footnote w:type="continuationNotice" w:id="1">
    <w:p w14:paraId="7BF3FEB7" w14:textId="77777777" w:rsidR="00946D69" w:rsidRDefault="00946D6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E01F5A"/>
    <w:multiLevelType w:val="hybridMultilevel"/>
    <w:tmpl w:val="13527AE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8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2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8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7"/>
  </w:num>
  <w:num w:numId="35">
    <w:abstractNumId w:val="41"/>
  </w:num>
  <w:num w:numId="36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6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9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1C2C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066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064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5DB8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DF9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11B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1E15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5F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2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8D6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263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58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2C7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33E6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ADE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5CE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6F7F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2EB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6A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565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7D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1AA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362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29C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AED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46D69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596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07E4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79C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77A87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052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2C1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43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118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1FFA9E-0B7F-4E59-BB2B-7661ADD43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708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2026-07-03T09:58:00Z</dcterms:created>
  <dcterms:modified xsi:type="dcterms:W3CDTF">2026-07-03T09:58:00Z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