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05"/>
        <w:gridCol w:w="2552"/>
        <w:gridCol w:w="283"/>
        <w:gridCol w:w="851"/>
        <w:gridCol w:w="709"/>
        <w:gridCol w:w="1134"/>
        <w:gridCol w:w="996"/>
        <w:gridCol w:w="68"/>
      </w:tblGrid>
      <w:tr w:rsidR="002656EB" w:rsidRPr="007F2B41" w14:paraId="722473AB" w14:textId="77777777" w:rsidTr="00790EF5">
        <w:trPr>
          <w:trHeight w:val="480"/>
        </w:trPr>
        <w:tc>
          <w:tcPr>
            <w:tcW w:w="9498" w:type="dxa"/>
            <w:gridSpan w:val="8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7F2B41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bookmarkStart w:id="0" w:name="_Toc257371584"/>
            <w:r w:rsidRPr="007F2B41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  <w:tr w:rsidR="002656EB" w:rsidRPr="007F2B41" w14:paraId="64FEFF3E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9430" w:type="dxa"/>
            <w:gridSpan w:val="7"/>
          </w:tcPr>
          <w:p w14:paraId="056D5579" w14:textId="77777777" w:rsidR="00686D81" w:rsidRDefault="00686D81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</w:p>
          <w:p w14:paraId="00490EE3" w14:textId="59E6C701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7F2B41" w:rsidRDefault="00CB5E10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7F2B41" w:rsidRDefault="00802225" w:rsidP="005124F2">
            <w:pPr>
              <w:pStyle w:val="Tekstprzypisudolnego"/>
              <w:spacing w:after="40"/>
              <w:ind w:left="4887"/>
              <w:jc w:val="both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00-</w:t>
            </w:r>
            <w:r w:rsidR="00CB5E10" w:rsidRPr="007F2B41">
              <w:rPr>
                <w:rFonts w:cs="Arial"/>
                <w:sz w:val="22"/>
                <w:szCs w:val="22"/>
              </w:rPr>
              <w:t>549</w:t>
            </w:r>
            <w:r w:rsidR="00E63120" w:rsidRPr="007F2B41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7F2B41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7F2B41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3A55D79C" w:rsidR="002656EB" w:rsidRPr="001261DD" w:rsidRDefault="002242F2" w:rsidP="001261DD">
            <w:pPr>
              <w:spacing w:line="360" w:lineRule="auto"/>
              <w:jc w:val="both"/>
              <w:rPr>
                <w:rFonts w:ascii="Arial" w:hAnsi="Arial" w:cs="Arial"/>
                <w:b/>
                <w:iCs/>
                <w:spacing w:val="-6"/>
                <w:kern w:val="2"/>
                <w:sz w:val="22"/>
                <w:szCs w:val="22"/>
                <w:lang w:eastAsia="pl-PL"/>
                <w14:ligatures w14:val="standardContextual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7F2B41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>w postępowaniu o wartości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0 000,00 zł netto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B79D4" w:rsidRPr="00941DBD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656DF4" w:rsidRPr="007F2B41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C6732B">
              <w:rPr>
                <w:rFonts w:ascii="Arial" w:hAnsi="Arial" w:cs="Arial"/>
                <w:b/>
                <w:color w:val="000000"/>
                <w:sz w:val="22"/>
                <w:szCs w:val="22"/>
              </w:rPr>
              <w:t>„</w:t>
            </w:r>
            <w:r w:rsidR="001261DD" w:rsidRPr="001261DD">
              <w:rPr>
                <w:rFonts w:ascii="Arial" w:hAnsi="Arial" w:cs="Arial"/>
                <w:b/>
                <w:iCs/>
                <w:spacing w:val="-6"/>
                <w:kern w:val="2"/>
                <w:sz w:val="22"/>
                <w:szCs w:val="22"/>
                <w:lang w:eastAsia="pl-PL"/>
                <w14:ligatures w14:val="standardContextual"/>
              </w:rPr>
              <w:t>Dostaw</w:t>
            </w:r>
            <w:r w:rsidR="001261DD">
              <w:rPr>
                <w:rFonts w:ascii="Arial" w:hAnsi="Arial" w:cs="Arial"/>
                <w:b/>
                <w:iCs/>
                <w:spacing w:val="-6"/>
                <w:kern w:val="2"/>
                <w:sz w:val="22"/>
                <w:szCs w:val="22"/>
                <w:lang w:eastAsia="pl-PL"/>
                <w14:ligatures w14:val="standardContextual"/>
              </w:rPr>
              <w:t>ę</w:t>
            </w:r>
            <w:r w:rsidR="001261DD" w:rsidRPr="001261DD">
              <w:rPr>
                <w:rFonts w:ascii="Arial" w:hAnsi="Arial" w:cs="Arial"/>
                <w:b/>
                <w:iCs/>
                <w:spacing w:val="-6"/>
                <w:kern w:val="2"/>
                <w:sz w:val="22"/>
                <w:szCs w:val="22"/>
                <w:lang w:eastAsia="pl-PL"/>
                <w14:ligatures w14:val="standardContextual"/>
              </w:rPr>
              <w:t xml:space="preserve"> i wdrożenie systemu DDI</w:t>
            </w:r>
            <w:r w:rsidR="00C6732B" w:rsidRPr="002F77A7">
              <w:rPr>
                <w:rFonts w:ascii="Arial" w:hAnsi="Arial" w:cs="Arial"/>
                <w:b/>
                <w:iCs/>
                <w:color w:val="000000"/>
                <w:spacing w:val="-6"/>
                <w:sz w:val="22"/>
                <w:szCs w:val="22"/>
              </w:rPr>
              <w:t>”</w:t>
            </w:r>
            <w:r w:rsidR="0080397E">
              <w:rPr>
                <w:rFonts w:ascii="Arial" w:hAnsi="Arial" w:cs="Arial"/>
                <w:b/>
                <w:iCs/>
                <w:color w:val="000000"/>
                <w:spacing w:val="-6"/>
                <w:sz w:val="22"/>
                <w:szCs w:val="22"/>
              </w:rPr>
              <w:t>.</w:t>
            </w:r>
          </w:p>
        </w:tc>
      </w:tr>
      <w:tr w:rsidR="002656EB" w:rsidRPr="007F2B41" w14:paraId="6AF3E372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5740" w:type="dxa"/>
            <w:gridSpan w:val="3"/>
          </w:tcPr>
          <w:p w14:paraId="40EDA78C" w14:textId="69834066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7F2B41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7F2B41" w14:paraId="4E817F7B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7F2B41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27754A9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5740" w:type="dxa"/>
            <w:gridSpan w:val="3"/>
          </w:tcPr>
          <w:p w14:paraId="1C3E6717" w14:textId="29191AA9" w:rsidR="002656EB" w:rsidRPr="007F2B41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7F2B41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1A36EC59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2905" w:type="dxa"/>
          </w:tcPr>
          <w:p w14:paraId="66F7DD70" w14:textId="77777777" w:rsidR="002656EB" w:rsidRPr="007F2B41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BEA23B9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2905" w:type="dxa"/>
          </w:tcPr>
          <w:p w14:paraId="4815D34B" w14:textId="15A15992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FA41FE5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2905" w:type="dxa"/>
          </w:tcPr>
          <w:p w14:paraId="50693524" w14:textId="1E1CCFD0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3344AAEC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56689897" w14:textId="581F5494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07CCFCA4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6C5DFED1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62CAAB6F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5E04E1BD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50E74485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141FB2B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28B8383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533C7317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A62A65C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5D40FFD8" w14:textId="3FB4A88E" w:rsidR="002656EB" w:rsidRPr="006368C9" w:rsidRDefault="00E30D4F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</w:t>
            </w:r>
            <w:r w:rsidR="002656EB"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3B211BBD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68FF2463" w14:textId="44FC9B0A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5DE023B2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6A8155B2" w14:textId="6720062B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7C244860" w14:textId="52E0BF8E" w:rsidR="00374E8F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7F2B41">
        <w:rPr>
          <w:rFonts w:ascii="Arial" w:hAnsi="Arial" w:cs="Arial"/>
          <w:noProof/>
          <w:sz w:val="22"/>
          <w:szCs w:val="22"/>
        </w:rPr>
        <w:t xml:space="preserve">Osobą uprawnioną do reprezentacji jest / </w:t>
      </w:r>
      <w:r w:rsidRPr="006368C9">
        <w:rPr>
          <w:rFonts w:ascii="Arial" w:hAnsi="Arial" w:cs="Arial"/>
          <w:noProof/>
          <w:sz w:val="22"/>
          <w:szCs w:val="22"/>
        </w:rPr>
        <w:t xml:space="preserve">są …...................................................... </w:t>
      </w:r>
    </w:p>
    <w:p w14:paraId="16F98B3B" w14:textId="321413DF" w:rsidR="00374E8F" w:rsidRDefault="00374E8F" w:rsidP="00E30D4F">
      <w:pPr>
        <w:ind w:left="5529"/>
        <w:jc w:val="both"/>
        <w:rPr>
          <w:rFonts w:ascii="Arial" w:hAnsi="Arial" w:cs="Arial"/>
          <w:i/>
          <w:noProof/>
          <w:sz w:val="18"/>
          <w:szCs w:val="18"/>
        </w:rPr>
      </w:pPr>
      <w:r w:rsidRPr="006368C9">
        <w:rPr>
          <w:rFonts w:ascii="Arial" w:hAnsi="Arial" w:cs="Arial"/>
          <w:i/>
          <w:noProof/>
          <w:sz w:val="18"/>
          <w:szCs w:val="18"/>
        </w:rPr>
        <w:t>(imię i nazwisko)</w:t>
      </w:r>
    </w:p>
    <w:p w14:paraId="474B142C" w14:textId="7883569E" w:rsidR="00B43895" w:rsidRDefault="00B43895" w:rsidP="00E30D4F">
      <w:pPr>
        <w:ind w:left="5529"/>
        <w:jc w:val="both"/>
        <w:rPr>
          <w:rFonts w:ascii="Arial" w:hAnsi="Arial" w:cs="Arial"/>
          <w:b/>
          <w:i/>
          <w:noProof/>
          <w:sz w:val="18"/>
          <w:szCs w:val="18"/>
        </w:rPr>
      </w:pPr>
    </w:p>
    <w:p w14:paraId="619EF5F0" w14:textId="2A4DF2D9" w:rsidR="00B43895" w:rsidRDefault="00B43895" w:rsidP="00E30D4F">
      <w:pPr>
        <w:ind w:left="5529"/>
        <w:jc w:val="both"/>
        <w:rPr>
          <w:rFonts w:ascii="Arial" w:hAnsi="Arial" w:cs="Arial"/>
          <w:b/>
          <w:i/>
          <w:noProof/>
          <w:sz w:val="18"/>
          <w:szCs w:val="18"/>
        </w:rPr>
      </w:pPr>
    </w:p>
    <w:p w14:paraId="0B6A2F93" w14:textId="03AFCB7C" w:rsidR="00B43895" w:rsidRDefault="00B43895" w:rsidP="00E30D4F">
      <w:pPr>
        <w:ind w:left="5529"/>
        <w:jc w:val="both"/>
        <w:rPr>
          <w:rFonts w:ascii="Arial" w:hAnsi="Arial" w:cs="Arial"/>
          <w:b/>
          <w:i/>
          <w:noProof/>
          <w:sz w:val="18"/>
          <w:szCs w:val="18"/>
        </w:rPr>
      </w:pPr>
    </w:p>
    <w:p w14:paraId="0A1E068D" w14:textId="3CEE1309" w:rsidR="00B43895" w:rsidRDefault="00B43895" w:rsidP="00E30D4F">
      <w:pPr>
        <w:ind w:left="5529"/>
        <w:jc w:val="both"/>
        <w:rPr>
          <w:rFonts w:ascii="Arial" w:hAnsi="Arial" w:cs="Arial"/>
          <w:b/>
          <w:i/>
          <w:noProof/>
          <w:sz w:val="18"/>
          <w:szCs w:val="18"/>
        </w:rPr>
      </w:pPr>
    </w:p>
    <w:tbl>
      <w:tblPr>
        <w:tblW w:w="94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68"/>
      </w:tblGrid>
      <w:tr w:rsidR="0075579B" w:rsidRPr="007F2B41" w14:paraId="582BC7D4" w14:textId="77777777" w:rsidTr="0080397E">
        <w:trPr>
          <w:trHeight w:val="696"/>
        </w:trPr>
        <w:tc>
          <w:tcPr>
            <w:tcW w:w="9468" w:type="dxa"/>
            <w:shd w:val="clear" w:color="auto" w:fill="auto"/>
          </w:tcPr>
          <w:p w14:paraId="6813EDFB" w14:textId="77777777" w:rsidR="00A27832" w:rsidRPr="007F2B41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OFEROWANY PRZEDMIOT ZAMÓWIENIA:</w:t>
            </w:r>
          </w:p>
          <w:p w14:paraId="5FE4660C" w14:textId="45B16619" w:rsidR="0075579B" w:rsidRPr="007F2B41" w:rsidRDefault="00A27832" w:rsidP="00C92280">
            <w:pPr>
              <w:shd w:val="clear" w:color="auto" w:fill="FFFFFF"/>
              <w:spacing w:before="120" w:line="276" w:lineRule="auto"/>
              <w:jc w:val="both"/>
              <w:rPr>
                <w:rFonts w:ascii="Arial" w:eastAsia="SimSun" w:hAnsi="Arial" w:cs="Arial"/>
                <w:i/>
                <w:sz w:val="22"/>
                <w:szCs w:val="22"/>
                <w:lang w:eastAsia="zh-CN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zamówienia o wartości 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 xml:space="preserve">0 000,00 </w:t>
            </w:r>
            <w:r w:rsidR="00F702A4" w:rsidRPr="007F2B41">
              <w:rPr>
                <w:rFonts w:ascii="Arial" w:hAnsi="Arial" w:cs="Arial"/>
                <w:sz w:val="22"/>
                <w:szCs w:val="22"/>
              </w:rPr>
              <w:t>zł netto</w:t>
            </w:r>
            <w:r w:rsidR="00F702A4" w:rsidRPr="00941DBD">
              <w:rPr>
                <w:rFonts w:ascii="Arial" w:hAnsi="Arial" w:cs="Arial"/>
                <w:sz w:val="22"/>
                <w:szCs w:val="22"/>
              </w:rPr>
              <w:t>,</w:t>
            </w:r>
            <w:r w:rsidR="00234679" w:rsidRPr="00941DBD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B79D4" w:rsidRPr="00941DBD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941DBD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1261DD">
              <w:rPr>
                <w:rFonts w:ascii="Arial" w:hAnsi="Arial" w:cs="Arial"/>
                <w:b/>
                <w:color w:val="000000"/>
                <w:sz w:val="22"/>
                <w:szCs w:val="22"/>
              </w:rPr>
              <w:t>„</w:t>
            </w:r>
            <w:r w:rsidR="001261DD" w:rsidRPr="001261DD">
              <w:rPr>
                <w:rFonts w:ascii="Arial" w:hAnsi="Arial" w:cs="Arial"/>
                <w:b/>
                <w:iCs/>
                <w:spacing w:val="-6"/>
                <w:kern w:val="2"/>
                <w:sz w:val="22"/>
                <w:szCs w:val="22"/>
                <w:lang w:eastAsia="pl-PL"/>
                <w14:ligatures w14:val="standardContextual"/>
              </w:rPr>
              <w:t>Dostaw</w:t>
            </w:r>
            <w:r w:rsidR="001261DD">
              <w:rPr>
                <w:rFonts w:ascii="Arial" w:hAnsi="Arial" w:cs="Arial"/>
                <w:b/>
                <w:iCs/>
                <w:spacing w:val="-6"/>
                <w:kern w:val="2"/>
                <w:sz w:val="22"/>
                <w:szCs w:val="22"/>
                <w:lang w:eastAsia="pl-PL"/>
                <w14:ligatures w14:val="standardContextual"/>
              </w:rPr>
              <w:t>ę</w:t>
            </w:r>
            <w:r w:rsidR="001261DD" w:rsidRPr="001261DD">
              <w:rPr>
                <w:rFonts w:ascii="Arial" w:hAnsi="Arial" w:cs="Arial"/>
                <w:b/>
                <w:iCs/>
                <w:spacing w:val="-6"/>
                <w:kern w:val="2"/>
                <w:sz w:val="22"/>
                <w:szCs w:val="22"/>
                <w:lang w:eastAsia="pl-PL"/>
                <w14:ligatures w14:val="standardContextual"/>
              </w:rPr>
              <w:t xml:space="preserve"> i wdrożenie systemu DDI</w:t>
            </w:r>
            <w:r w:rsidR="00E57C77">
              <w:rPr>
                <w:rFonts w:ascii="Arial" w:hAnsi="Arial" w:cs="Arial"/>
                <w:b/>
                <w:iCs/>
                <w:spacing w:val="-6"/>
                <w:kern w:val="2"/>
                <w:sz w:val="22"/>
                <w:szCs w:val="22"/>
                <w:lang w:eastAsia="pl-PL"/>
                <w14:ligatures w14:val="standardContextual"/>
              </w:rPr>
              <w:t xml:space="preserve">” </w:t>
            </w:r>
            <w:r w:rsidRPr="007F2B41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7F2B41">
              <w:rPr>
                <w:rFonts w:ascii="Arial" w:hAnsi="Arial" w:cs="Arial"/>
                <w:sz w:val="22"/>
                <w:szCs w:val="22"/>
              </w:rPr>
              <w:t>zapytaniu ofertowym</w:t>
            </w:r>
            <w:r w:rsidR="00B438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43895" w:rsidRPr="007F2B41">
              <w:rPr>
                <w:rFonts w:ascii="Arial" w:hAnsi="Arial" w:cs="Arial"/>
                <w:sz w:val="22"/>
                <w:szCs w:val="22"/>
              </w:rPr>
              <w:t>i projekcie umowy.</w:t>
            </w:r>
          </w:p>
        </w:tc>
      </w:tr>
      <w:tr w:rsidR="00D46032" w:rsidRPr="007F2B41" w14:paraId="06AC9FBC" w14:textId="77777777" w:rsidTr="00EB4C70">
        <w:trPr>
          <w:trHeight w:val="2965"/>
        </w:trPr>
        <w:tc>
          <w:tcPr>
            <w:tcW w:w="9468" w:type="dxa"/>
            <w:shd w:val="clear" w:color="auto" w:fill="auto"/>
          </w:tcPr>
          <w:p w14:paraId="2D042539" w14:textId="77777777" w:rsidR="00E57C77" w:rsidRDefault="00E57C77" w:rsidP="00E57C77">
            <w:pPr>
              <w:contextualSpacing/>
              <w:rPr>
                <w:rFonts w:ascii="Arial" w:eastAsia="Calibri" w:hAnsi="Arial" w:cs="Arial"/>
                <w:b/>
                <w:sz w:val="22"/>
                <w:szCs w:val="22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</w:rPr>
              <w:lastRenderedPageBreak/>
              <w:t xml:space="preserve">CENY WARIANTOWE** </w:t>
            </w:r>
          </w:p>
          <w:p w14:paraId="1314C61D" w14:textId="2E3D305A" w:rsidR="00E57C77" w:rsidRDefault="00E57C77" w:rsidP="00E57C77">
            <w:pPr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Niniejszym oferuję realizację zamówienia w 3 wariantach, tj. okresach </w:t>
            </w:r>
            <w:r w:rsidR="00EB4C70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subskrypcji licencji wraz ze </w:t>
            </w:r>
            <w:r>
              <w:rPr>
                <w:rFonts w:ascii="Arial" w:eastAsia="Calibri" w:hAnsi="Arial" w:cs="Arial"/>
                <w:sz w:val="22"/>
                <w:szCs w:val="22"/>
                <w:lang w:eastAsia="en-US"/>
              </w:rPr>
              <w:t>wsparci</w:t>
            </w:r>
            <w:r w:rsidR="00EB4C70">
              <w:rPr>
                <w:rFonts w:ascii="Arial" w:eastAsia="Calibri" w:hAnsi="Arial" w:cs="Arial"/>
                <w:sz w:val="22"/>
                <w:szCs w:val="22"/>
                <w:lang w:eastAsia="en-US"/>
              </w:rPr>
              <w:t>em</w:t>
            </w:r>
            <w:r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producenta, za ceny określone w poniższej tabeli:</w:t>
            </w:r>
          </w:p>
          <w:p w14:paraId="502F12A3" w14:textId="77777777" w:rsidR="00E57C77" w:rsidRDefault="00E57C77" w:rsidP="00E57C77">
            <w:pPr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8EAE43C" w14:textId="77777777" w:rsidR="00E57C77" w:rsidRDefault="00E57C77" w:rsidP="00E57C77">
            <w:pPr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1505C">
              <w:rPr>
                <w:rFonts w:ascii="Arial" w:hAnsi="Arial" w:cs="Arial"/>
                <w:sz w:val="22"/>
                <w:szCs w:val="22"/>
              </w:rPr>
              <w:t>niezależnie od tego, który z wariantów zamówienia wybierze Zamawiający***.</w:t>
            </w:r>
          </w:p>
          <w:tbl>
            <w:tblPr>
              <w:tblStyle w:val="Tabela-Siatka"/>
              <w:tblpPr w:leftFromText="141" w:rightFromText="141" w:vertAnchor="text" w:horzAnchor="margin" w:tblpY="-243"/>
              <w:tblOverlap w:val="never"/>
              <w:tblW w:w="8784" w:type="dxa"/>
              <w:tblInd w:w="0" w:type="dxa"/>
              <w:tblLook w:val="04A0" w:firstRow="1" w:lastRow="0" w:firstColumn="1" w:lastColumn="0" w:noHBand="0" w:noVBand="1"/>
            </w:tblPr>
            <w:tblGrid>
              <w:gridCol w:w="2496"/>
              <w:gridCol w:w="982"/>
              <w:gridCol w:w="3038"/>
              <w:gridCol w:w="2268"/>
            </w:tblGrid>
            <w:tr w:rsidR="0073144E" w:rsidRPr="00143D13" w14:paraId="24CD3238" w14:textId="77777777" w:rsidTr="00EB4C70">
              <w:trPr>
                <w:trHeight w:val="274"/>
              </w:trPr>
              <w:tc>
                <w:tcPr>
                  <w:tcW w:w="24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865EAE0" w14:textId="77777777" w:rsidR="0073144E" w:rsidRPr="00143D13" w:rsidRDefault="0073144E" w:rsidP="00E57C77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Przedmiot zamówienia</w:t>
                  </w:r>
                </w:p>
              </w:tc>
              <w:tc>
                <w:tcPr>
                  <w:tcW w:w="98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BBCFB98" w14:textId="77777777" w:rsidR="0073144E" w:rsidRPr="00143D13" w:rsidRDefault="0073144E" w:rsidP="00E57C77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Wariant</w:t>
                  </w:r>
                </w:p>
              </w:tc>
              <w:tc>
                <w:tcPr>
                  <w:tcW w:w="30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C0CAF05" w14:textId="63D63075" w:rsidR="0073144E" w:rsidRPr="00143D13" w:rsidRDefault="0073144E" w:rsidP="00E57C77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 xml:space="preserve">Okres </w:t>
                  </w:r>
                  <w:r w:rsidR="00EB4C70">
                    <w:rPr>
                      <w:rFonts w:ascii="Arial" w:hAnsi="Arial" w:cs="Arial"/>
                      <w:sz w:val="22"/>
                      <w:szCs w:val="22"/>
                    </w:rPr>
                    <w:t xml:space="preserve">subskrypcji licencji wraz ze 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>wsparci</w:t>
                  </w:r>
                  <w:r w:rsidR="00352218">
                    <w:rPr>
                      <w:rFonts w:ascii="Arial" w:hAnsi="Arial" w:cs="Arial"/>
                      <w:sz w:val="22"/>
                      <w:szCs w:val="22"/>
                    </w:rPr>
                    <w:t xml:space="preserve">em 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producenta 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6DFDA7A" w14:textId="4FC8AFA6" w:rsidR="0073144E" w:rsidRPr="00143D13" w:rsidRDefault="0073144E" w:rsidP="00030998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 xml:space="preserve">Cena 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oferty </w:t>
                  </w: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 xml:space="preserve">brutto za dany wariant w zł </w:t>
                  </w:r>
                </w:p>
              </w:tc>
            </w:tr>
            <w:tr w:rsidR="0073144E" w:rsidRPr="00143D13" w14:paraId="4CA7BDE9" w14:textId="77777777" w:rsidTr="00EB4C70">
              <w:trPr>
                <w:trHeight w:val="273"/>
              </w:trPr>
              <w:tc>
                <w:tcPr>
                  <w:tcW w:w="2496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CA977EC" w14:textId="0BF30AB2" w:rsidR="0073144E" w:rsidRPr="00046EA5" w:rsidRDefault="0073144E" w:rsidP="00E57C77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030998">
                    <w:rPr>
                      <w:rFonts w:ascii="Arial" w:hAnsi="Arial" w:cs="Arial"/>
                      <w:sz w:val="22"/>
                      <w:szCs w:val="22"/>
                    </w:rPr>
                    <w:t>Dostaw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>a</w:t>
                  </w:r>
                  <w:r w:rsidRPr="00030998">
                    <w:rPr>
                      <w:rFonts w:ascii="Arial" w:hAnsi="Arial" w:cs="Arial"/>
                      <w:sz w:val="22"/>
                      <w:szCs w:val="22"/>
                    </w:rPr>
                    <w:t xml:space="preserve"> i wdrożenie systemu DDI</w:t>
                  </w:r>
                </w:p>
              </w:tc>
              <w:tc>
                <w:tcPr>
                  <w:tcW w:w="98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CD6AAC3" w14:textId="77777777" w:rsidR="0073144E" w:rsidRPr="00143D13" w:rsidRDefault="0073144E" w:rsidP="00E57C77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I</w:t>
                  </w:r>
                </w:p>
              </w:tc>
              <w:tc>
                <w:tcPr>
                  <w:tcW w:w="30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261CCE2" w14:textId="2D5AA1A2" w:rsidR="0073144E" w:rsidRPr="00143D13" w:rsidRDefault="0073144E" w:rsidP="00E57C77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12 miesięcy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5DFFADD" w14:textId="77777777" w:rsidR="0073144E" w:rsidRPr="00143D13" w:rsidRDefault="0073144E" w:rsidP="00E57C77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73144E" w:rsidRPr="00143D13" w14:paraId="4792AFD8" w14:textId="77777777" w:rsidTr="00EB4C70">
              <w:trPr>
                <w:trHeight w:val="47"/>
              </w:trPr>
              <w:tc>
                <w:tcPr>
                  <w:tcW w:w="2496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68796954" w14:textId="77777777" w:rsidR="0073144E" w:rsidRDefault="0073144E" w:rsidP="00E57C77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982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40625596" w14:textId="60C53278" w:rsidR="0073144E" w:rsidRPr="00143D13" w:rsidRDefault="0073144E" w:rsidP="00EB4C70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II</w:t>
                  </w:r>
                </w:p>
              </w:tc>
              <w:tc>
                <w:tcPr>
                  <w:tcW w:w="30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77A2A18" w14:textId="37C6A966" w:rsidR="0073144E" w:rsidRDefault="0073144E" w:rsidP="00EB4C70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24 miesiące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4512203" w14:textId="77777777" w:rsidR="0073144E" w:rsidRPr="00143D13" w:rsidRDefault="0073144E" w:rsidP="00EB4C70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73144E" w:rsidRPr="00143D13" w14:paraId="05E7ED3F" w14:textId="77777777" w:rsidTr="00EB4C70">
              <w:trPr>
                <w:trHeight w:val="273"/>
              </w:trPr>
              <w:tc>
                <w:tcPr>
                  <w:tcW w:w="2496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41879200" w14:textId="77777777" w:rsidR="0073144E" w:rsidRDefault="0073144E" w:rsidP="00E57C77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982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4DB43303" w14:textId="5E8C7467" w:rsidR="0073144E" w:rsidRPr="00143D13" w:rsidRDefault="0073144E" w:rsidP="00EB4C70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III</w:t>
                  </w:r>
                </w:p>
              </w:tc>
              <w:tc>
                <w:tcPr>
                  <w:tcW w:w="30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515D91A" w14:textId="5260DD3E" w:rsidR="0073144E" w:rsidRDefault="0073144E" w:rsidP="00EB4C70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36 miesięcy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EFB3331" w14:textId="77777777" w:rsidR="0073144E" w:rsidRPr="00143D13" w:rsidRDefault="0073144E" w:rsidP="00EB4C70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</w:tbl>
          <w:p w14:paraId="16F31656" w14:textId="16E0FBF8" w:rsidR="001A6949" w:rsidRPr="001A6949" w:rsidRDefault="001A6949" w:rsidP="001A6949">
            <w:pPr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9DDBA8" w14:textId="5400860F" w:rsidR="00E30D4F" w:rsidRDefault="00E30D4F" w:rsidP="00C533CC">
      <w:pPr>
        <w:ind w:left="142" w:right="142"/>
        <w:jc w:val="both"/>
        <w:rPr>
          <w:rFonts w:ascii="Arial" w:hAnsi="Arial" w:cs="Arial"/>
          <w:sz w:val="16"/>
          <w:szCs w:val="16"/>
        </w:rPr>
      </w:pPr>
    </w:p>
    <w:tbl>
      <w:tblPr>
        <w:tblW w:w="953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37"/>
      </w:tblGrid>
      <w:tr w:rsidR="0080397E" w:rsidRPr="007F2B41" w14:paraId="42530E35" w14:textId="77777777" w:rsidTr="00030998">
        <w:trPr>
          <w:trHeight w:val="7817"/>
        </w:trPr>
        <w:tc>
          <w:tcPr>
            <w:tcW w:w="9537" w:type="dxa"/>
            <w:tcBorders>
              <w:bottom w:val="single" w:sz="4" w:space="0" w:color="auto"/>
            </w:tcBorders>
            <w:shd w:val="clear" w:color="auto" w:fill="auto"/>
          </w:tcPr>
          <w:p w14:paraId="46DA85C2" w14:textId="77777777" w:rsidR="0080397E" w:rsidRPr="007F2B41" w:rsidRDefault="0080397E" w:rsidP="0080397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484A4508" w14:textId="77777777" w:rsidR="0080397E" w:rsidRPr="007F2B41" w:rsidRDefault="0080397E" w:rsidP="0080397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zamówienie zostanie zrealizowane w terminach określonych w projekcie umowy;</w:t>
            </w:r>
          </w:p>
          <w:p w14:paraId="644730C6" w14:textId="77777777" w:rsidR="0080397E" w:rsidRPr="007F2B41" w:rsidRDefault="0080397E" w:rsidP="0080397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1A271936" w14:textId="77777777" w:rsidR="0080397E" w:rsidRPr="007F2B41" w:rsidRDefault="0080397E" w:rsidP="0080397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zapoznaliśmy się z projektem umowy i nie wnosimy do niego zastrzeżeń oraz przyjmujemy warunki w nim zawarte;</w:t>
            </w:r>
          </w:p>
          <w:p w14:paraId="68FEFB11" w14:textId="77777777" w:rsidR="0080397E" w:rsidRPr="007F2B41" w:rsidRDefault="0080397E" w:rsidP="0080397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oświadczamy, że uzyskaliśmy wszelkie niezbędne informacje do przygotowania i złożenia oferty oraz wykonania zamówienia;</w:t>
            </w:r>
          </w:p>
          <w:p w14:paraId="18F29BD6" w14:textId="77777777" w:rsidR="0080397E" w:rsidRPr="005124F2" w:rsidRDefault="0080397E" w:rsidP="0080397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5124F2">
              <w:rPr>
                <w:rFonts w:cs="Arial"/>
                <w:sz w:val="22"/>
                <w:szCs w:val="22"/>
              </w:rPr>
              <w:t>uważamy się za związanych niniejszą ofertą przez okres 60 dni licząc od terminu składania ofert wskazanego w zapytaniu ofertowym;</w:t>
            </w:r>
          </w:p>
          <w:p w14:paraId="2E51205C" w14:textId="77777777" w:rsidR="0080397E" w:rsidRPr="007F2B41" w:rsidRDefault="0080397E" w:rsidP="0080397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akceptujemy warunki płatności określone przez Zamawiającego w projekcie umowy;</w:t>
            </w:r>
          </w:p>
          <w:p w14:paraId="79532510" w14:textId="77777777" w:rsidR="0080397E" w:rsidRPr="00796E00" w:rsidRDefault="0080397E" w:rsidP="0080397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96E00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05C1C722" w14:textId="77777777" w:rsidR="0080397E" w:rsidRPr="006368C9" w:rsidRDefault="0080397E" w:rsidP="0080397E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6368C9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7601219D" w14:textId="77777777" w:rsidR="0080397E" w:rsidRPr="00745CF6" w:rsidRDefault="0080397E" w:rsidP="0080397E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6368C9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24738211" w14:textId="77777777" w:rsidR="0080397E" w:rsidRPr="007F2B41" w:rsidRDefault="0080397E" w:rsidP="0080397E">
            <w:pPr>
              <w:pStyle w:val="Tekstpodstawowywcity2"/>
              <w:numPr>
                <w:ilvl w:val="0"/>
                <w:numId w:val="18"/>
              </w:numPr>
              <w:tabs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oświadczamy, że 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pozyskaliśmy w celu ubiegania się o udzielenie zamówienia publicznego w niniejszym postępowaniu. </w:t>
            </w:r>
          </w:p>
          <w:p w14:paraId="7E518DBB" w14:textId="77777777" w:rsidR="0080397E" w:rsidRPr="007F2B41" w:rsidRDefault="0080397E" w:rsidP="0080397E">
            <w:pPr>
              <w:tabs>
                <w:tab w:val="left" w:pos="459"/>
                <w:tab w:val="left" w:pos="485"/>
                <w:tab w:val="left" w:pos="1852"/>
              </w:tabs>
              <w:ind w:left="485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wykreślenie);</w:t>
            </w:r>
          </w:p>
          <w:p w14:paraId="65CE9C67" w14:textId="5B5D0004" w:rsidR="0080397E" w:rsidRPr="0080397E" w:rsidRDefault="0080397E" w:rsidP="0080397E">
            <w:pPr>
              <w:pStyle w:val="Tekstpodstawowywcity2"/>
              <w:numPr>
                <w:ilvl w:val="0"/>
                <w:numId w:val="18"/>
              </w:numPr>
              <w:tabs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80397E">
              <w:rPr>
                <w:rFonts w:cs="Arial"/>
                <w:sz w:val="22"/>
                <w:szCs w:val="22"/>
              </w:rPr>
              <w:t>oświadczamy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 xml:space="preserve">, że nie podlegamy wykluczeniu z postępowania na podstawie art. 7 ust 1 </w:t>
            </w:r>
            <w:r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narodowego.</w:t>
            </w:r>
          </w:p>
        </w:tc>
      </w:tr>
      <w:tr w:rsidR="0080397E" w:rsidRPr="007F2B41" w14:paraId="15EF9D9D" w14:textId="77777777" w:rsidTr="00030998">
        <w:trPr>
          <w:trHeight w:val="1091"/>
        </w:trPr>
        <w:tc>
          <w:tcPr>
            <w:tcW w:w="9537" w:type="dxa"/>
          </w:tcPr>
          <w:p w14:paraId="55D530A6" w14:textId="77777777" w:rsidR="00B43895" w:rsidRPr="007F2B41" w:rsidRDefault="00B43895" w:rsidP="00B43895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ZOBOWIĄZANIA W PRZYPADKU PRZYZNANIA ZAMÓWIENIA:</w:t>
            </w:r>
          </w:p>
          <w:p w14:paraId="6EB82C04" w14:textId="77777777" w:rsidR="00B43895" w:rsidRPr="007F2B41" w:rsidRDefault="00B43895" w:rsidP="00B43895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zobowiązujemy się do zawarcia umowy w miejscu i terminie wyznaczonym przez Zamawiającego;</w:t>
            </w:r>
          </w:p>
          <w:p w14:paraId="2A7D7BE2" w14:textId="77777777" w:rsidR="00B43895" w:rsidRDefault="00B43895" w:rsidP="00B43895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 przypadku wyboru naszej oferty, umowa z naszej strony zostanie podpisana przez</w:t>
            </w:r>
          </w:p>
          <w:p w14:paraId="2B064C45" w14:textId="77777777" w:rsidR="00B43895" w:rsidRPr="006368C9" w:rsidRDefault="00B43895" w:rsidP="00B43895">
            <w:pPr>
              <w:suppressAutoHyphens w:val="0"/>
              <w:spacing w:after="40"/>
              <w:ind w:left="459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368C9">
              <w:rPr>
                <w:rFonts w:ascii="Arial" w:hAnsi="Arial" w:cs="Arial"/>
                <w:sz w:val="22"/>
                <w:szCs w:val="22"/>
              </w:rPr>
              <w:t>.............................................................................................................</w:t>
            </w:r>
          </w:p>
          <w:p w14:paraId="2BA8AB44" w14:textId="77777777" w:rsidR="00B43895" w:rsidRPr="007F2B41" w:rsidRDefault="00B43895" w:rsidP="00B43895">
            <w:pPr>
              <w:suppressAutoHyphens w:val="0"/>
              <w:spacing w:after="40"/>
              <w:ind w:left="459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368C9">
              <w:rPr>
                <w:rFonts w:ascii="Arial" w:hAnsi="Arial" w:cs="Arial"/>
                <w:sz w:val="18"/>
                <w:szCs w:val="18"/>
              </w:rPr>
              <w:t>(</w:t>
            </w:r>
            <w:r w:rsidRPr="006368C9">
              <w:rPr>
                <w:rFonts w:ascii="Arial" w:hAnsi="Arial" w:cs="Arial"/>
                <w:i/>
                <w:sz w:val="18"/>
                <w:szCs w:val="18"/>
              </w:rPr>
              <w:t>imię i nazwisko</w:t>
            </w:r>
            <w:r w:rsidRPr="006368C9">
              <w:rPr>
                <w:rFonts w:ascii="Arial" w:hAnsi="Arial" w:cs="Arial"/>
                <w:sz w:val="18"/>
                <w:szCs w:val="18"/>
              </w:rPr>
              <w:t>)</w:t>
            </w:r>
          </w:p>
          <w:p w14:paraId="00BF0C06" w14:textId="77777777" w:rsidR="00B43895" w:rsidRPr="00722931" w:rsidRDefault="00B43895" w:rsidP="00B43895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C16CEC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Pr="00722931">
              <w:rPr>
                <w:rFonts w:ascii="Arial" w:hAnsi="Arial" w:cs="Arial"/>
                <w:sz w:val="22"/>
                <w:szCs w:val="22"/>
              </w:rPr>
              <w:t xml:space="preserve">umowy jest ................................. </w:t>
            </w:r>
            <w:r w:rsidRPr="00722931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Pr="00722931">
              <w:rPr>
                <w:rFonts w:ascii="Arial" w:hAnsi="Arial" w:cs="Arial"/>
                <w:sz w:val="22"/>
                <w:szCs w:val="22"/>
              </w:rPr>
              <w:t xml:space="preserve">................................. </w:t>
            </w:r>
            <w:r w:rsidRPr="00722931">
              <w:rPr>
                <w:rFonts w:ascii="Arial" w:hAnsi="Arial" w:cs="Arial"/>
                <w:bCs/>
                <w:iCs/>
                <w:sz w:val="22"/>
                <w:szCs w:val="22"/>
              </w:rPr>
              <w:t>tel.: …………..…..</w:t>
            </w:r>
          </w:p>
          <w:p w14:paraId="3AD19937" w14:textId="76EAF322" w:rsidR="0080397E" w:rsidRPr="00EB3CA9" w:rsidRDefault="0080397E" w:rsidP="00B43895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</w:tbl>
    <w:p w14:paraId="366BB600" w14:textId="77777777" w:rsidR="00EB4C70" w:rsidRDefault="00EB4C70">
      <w:r>
        <w:br w:type="page"/>
      </w:r>
    </w:p>
    <w:tbl>
      <w:tblPr>
        <w:tblW w:w="953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37"/>
      </w:tblGrid>
      <w:tr w:rsidR="00B43895" w:rsidRPr="007F2B41" w14:paraId="496DBCF2" w14:textId="77777777" w:rsidTr="00030998">
        <w:trPr>
          <w:trHeight w:val="1091"/>
        </w:trPr>
        <w:tc>
          <w:tcPr>
            <w:tcW w:w="9537" w:type="dxa"/>
            <w:tcBorders>
              <w:bottom w:val="single" w:sz="4" w:space="0" w:color="auto"/>
            </w:tcBorders>
          </w:tcPr>
          <w:p w14:paraId="3F7960FA" w14:textId="4BA28F99" w:rsidR="00B43895" w:rsidRPr="007F2B41" w:rsidRDefault="00B43895" w:rsidP="00B43895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lastRenderedPageBreak/>
              <w:t>PODWYKONAWCY:</w:t>
            </w:r>
          </w:p>
          <w:p w14:paraId="2E8A2605" w14:textId="16EA3473" w:rsidR="00B43895" w:rsidRPr="00796E00" w:rsidRDefault="00B43895" w:rsidP="00B43895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96E00">
              <w:rPr>
                <w:rFonts w:ascii="Arial" w:hAnsi="Arial" w:cs="Arial"/>
                <w:b/>
                <w:sz w:val="22"/>
                <w:szCs w:val="22"/>
              </w:rPr>
              <w:t>Oświadczamy, że ***</w:t>
            </w:r>
            <w:r w:rsidR="0007204A">
              <w:rPr>
                <w:rFonts w:ascii="Arial" w:hAnsi="Arial" w:cs="Arial"/>
                <w:b/>
                <w:sz w:val="22"/>
                <w:szCs w:val="22"/>
              </w:rPr>
              <w:t>*</w:t>
            </w:r>
            <w:r w:rsidRPr="00796E00">
              <w:rPr>
                <w:rFonts w:ascii="Arial" w:hAnsi="Arial" w:cs="Arial"/>
                <w:b/>
                <w:sz w:val="22"/>
                <w:szCs w:val="22"/>
              </w:rPr>
              <w:t>):</w:t>
            </w:r>
          </w:p>
          <w:p w14:paraId="04E1676F" w14:textId="77777777" w:rsidR="00B43895" w:rsidRPr="00796E00" w:rsidRDefault="00B43895" w:rsidP="00B43895">
            <w:pPr>
              <w:pStyle w:val="Akapitzlist"/>
              <w:numPr>
                <w:ilvl w:val="1"/>
                <w:numId w:val="19"/>
              </w:numPr>
              <w:spacing w:after="40"/>
              <w:rPr>
                <w:rFonts w:ascii="Arial" w:hAnsi="Arial" w:cs="Arial"/>
                <w:b/>
                <w:lang w:eastAsia="ar-SA"/>
              </w:rPr>
            </w:pPr>
            <w:r w:rsidRPr="00796E00">
              <w:rPr>
                <w:rFonts w:ascii="Arial" w:hAnsi="Arial" w:cs="Arial"/>
                <w:b/>
                <w:lang w:eastAsia="ar-SA"/>
              </w:rPr>
              <w:t>zamówienie wykonamy siłami własnymi,</w:t>
            </w:r>
          </w:p>
          <w:p w14:paraId="5649CA17" w14:textId="77777777" w:rsidR="00B43895" w:rsidRPr="00796E00" w:rsidRDefault="00B43895" w:rsidP="00B43895">
            <w:pPr>
              <w:pStyle w:val="Akapitzlist"/>
              <w:numPr>
                <w:ilvl w:val="1"/>
                <w:numId w:val="19"/>
              </w:numPr>
              <w:spacing w:after="40"/>
              <w:rPr>
                <w:rFonts w:ascii="Arial" w:hAnsi="Arial" w:cs="Arial"/>
                <w:b/>
                <w:lang w:eastAsia="ar-SA"/>
              </w:rPr>
            </w:pPr>
            <w:r w:rsidRPr="00796E00">
              <w:rPr>
                <w:rFonts w:ascii="Arial" w:hAnsi="Arial" w:cs="Arial"/>
                <w:b/>
                <w:lang w:eastAsia="ar-SA"/>
              </w:rPr>
              <w:t xml:space="preserve">powierzymy następującym podwykonawcom realizację następujących części zamówienia: </w:t>
            </w:r>
          </w:p>
          <w:tbl>
            <w:tblPr>
              <w:tblStyle w:val="Tabela-Siatka"/>
              <w:tblW w:w="0" w:type="auto"/>
              <w:tblInd w:w="1139" w:type="dxa"/>
              <w:tblLayout w:type="fixed"/>
              <w:tblLook w:val="04A0" w:firstRow="1" w:lastRow="0" w:firstColumn="1" w:lastColumn="0" w:noHBand="0" w:noVBand="1"/>
            </w:tblPr>
            <w:tblGrid>
              <w:gridCol w:w="623"/>
              <w:gridCol w:w="2853"/>
              <w:gridCol w:w="3558"/>
            </w:tblGrid>
            <w:tr w:rsidR="00B43895" w:rsidRPr="005531FE" w14:paraId="2D2582D1" w14:textId="77777777" w:rsidTr="00030998">
              <w:trPr>
                <w:trHeight w:val="516"/>
              </w:trPr>
              <w:tc>
                <w:tcPr>
                  <w:tcW w:w="623" w:type="dxa"/>
                </w:tcPr>
                <w:p w14:paraId="67DABA1B" w14:textId="77777777" w:rsidR="00B43895" w:rsidRPr="005531FE" w:rsidRDefault="00B43895" w:rsidP="00B43895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  <w:r w:rsidRPr="005531FE">
                    <w:rPr>
                      <w:rFonts w:ascii="Arial" w:hAnsi="Arial" w:cs="Arial"/>
                      <w:sz w:val="18"/>
                    </w:rPr>
                    <w:t>Lp.</w:t>
                  </w:r>
                </w:p>
              </w:tc>
              <w:tc>
                <w:tcPr>
                  <w:tcW w:w="2853" w:type="dxa"/>
                </w:tcPr>
                <w:p w14:paraId="4D229146" w14:textId="77777777" w:rsidR="00B43895" w:rsidRPr="005531FE" w:rsidRDefault="00B43895" w:rsidP="00B43895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  <w:r w:rsidRPr="005531FE">
                    <w:rPr>
                      <w:rFonts w:ascii="Arial" w:hAnsi="Arial" w:cs="Arial"/>
                      <w:sz w:val="18"/>
                    </w:rPr>
                    <w:t>Nazwa (firma) podwykonawcy</w:t>
                  </w:r>
                </w:p>
              </w:tc>
              <w:tc>
                <w:tcPr>
                  <w:tcW w:w="3558" w:type="dxa"/>
                </w:tcPr>
                <w:p w14:paraId="422C00BF" w14:textId="77777777" w:rsidR="00B43895" w:rsidRPr="005531FE" w:rsidRDefault="00B43895" w:rsidP="00B43895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  <w:r w:rsidRPr="005531FE">
                    <w:rPr>
                      <w:rFonts w:ascii="Arial" w:hAnsi="Arial" w:cs="Arial"/>
                      <w:sz w:val="18"/>
                    </w:rPr>
                    <w:t>Część (zakres) zamówienia powierzona podwykonawcy</w:t>
                  </w:r>
                </w:p>
              </w:tc>
            </w:tr>
            <w:tr w:rsidR="00B43895" w:rsidRPr="005531FE" w14:paraId="145E4C49" w14:textId="77777777" w:rsidTr="00030998">
              <w:trPr>
                <w:trHeight w:val="268"/>
              </w:trPr>
              <w:tc>
                <w:tcPr>
                  <w:tcW w:w="623" w:type="dxa"/>
                </w:tcPr>
                <w:p w14:paraId="13186731" w14:textId="77777777" w:rsidR="00B43895" w:rsidRPr="005531FE" w:rsidRDefault="00B43895" w:rsidP="00B43895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</w:p>
              </w:tc>
              <w:tc>
                <w:tcPr>
                  <w:tcW w:w="2853" w:type="dxa"/>
                </w:tcPr>
                <w:p w14:paraId="2A3B7F6B" w14:textId="77777777" w:rsidR="00B43895" w:rsidRPr="005531FE" w:rsidRDefault="00B43895" w:rsidP="00B43895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</w:p>
              </w:tc>
              <w:tc>
                <w:tcPr>
                  <w:tcW w:w="3558" w:type="dxa"/>
                </w:tcPr>
                <w:p w14:paraId="479403B0" w14:textId="77777777" w:rsidR="00B43895" w:rsidRPr="005531FE" w:rsidRDefault="00B43895" w:rsidP="00B43895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</w:p>
              </w:tc>
            </w:tr>
            <w:tr w:rsidR="00B43895" w:rsidRPr="005531FE" w14:paraId="4A81E37D" w14:textId="77777777" w:rsidTr="00030998">
              <w:trPr>
                <w:trHeight w:val="278"/>
              </w:trPr>
              <w:tc>
                <w:tcPr>
                  <w:tcW w:w="623" w:type="dxa"/>
                </w:tcPr>
                <w:p w14:paraId="00A13BBB" w14:textId="77777777" w:rsidR="00B43895" w:rsidRPr="005531FE" w:rsidRDefault="00B43895" w:rsidP="00B43895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</w:p>
              </w:tc>
              <w:tc>
                <w:tcPr>
                  <w:tcW w:w="2853" w:type="dxa"/>
                </w:tcPr>
                <w:p w14:paraId="447D12AE" w14:textId="77777777" w:rsidR="00B43895" w:rsidRPr="005531FE" w:rsidRDefault="00B43895" w:rsidP="00B43895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</w:p>
              </w:tc>
              <w:tc>
                <w:tcPr>
                  <w:tcW w:w="3558" w:type="dxa"/>
                </w:tcPr>
                <w:p w14:paraId="0D427B53" w14:textId="77777777" w:rsidR="00B43895" w:rsidRPr="005531FE" w:rsidRDefault="00B43895" w:rsidP="00B43895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</w:p>
              </w:tc>
            </w:tr>
          </w:tbl>
          <w:p w14:paraId="423D6C3A" w14:textId="77777777" w:rsidR="00B43895" w:rsidRPr="007F2B41" w:rsidRDefault="00B43895" w:rsidP="00B43895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4EEEE75" w14:textId="6DD38CB8" w:rsidR="002117A0" w:rsidRPr="007F2B41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7F2B41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7F2B41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7F2B41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7F2B41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7F2B41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7F2B41">
        <w:rPr>
          <w:rFonts w:ascii="Arial" w:hAnsi="Arial" w:cs="Arial"/>
          <w:sz w:val="22"/>
          <w:szCs w:val="22"/>
        </w:rPr>
        <w:t xml:space="preserve">.) </w:t>
      </w:r>
      <w:r w:rsidR="006508D3" w:rsidRPr="007F2B41">
        <w:rPr>
          <w:rFonts w:ascii="Arial" w:hAnsi="Arial" w:cs="Arial"/>
          <w:sz w:val="22"/>
          <w:szCs w:val="22"/>
        </w:rPr>
        <w:t>oświadczam</w:t>
      </w:r>
      <w:r w:rsidRPr="007F2B41">
        <w:rPr>
          <w:rFonts w:ascii="Arial" w:hAnsi="Arial" w:cs="Arial"/>
          <w:sz w:val="22"/>
          <w:szCs w:val="22"/>
        </w:rPr>
        <w:t>y</w:t>
      </w:r>
      <w:r w:rsidR="006508D3" w:rsidRPr="007F2B41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4B7DE32D" w14:textId="77777777" w:rsidR="00CE7D8D" w:rsidRDefault="00CE7D8D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</w:p>
    <w:p w14:paraId="512E678B" w14:textId="7294A4A9" w:rsidR="006508D3" w:rsidRPr="006368C9" w:rsidRDefault="006508D3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  <w:r w:rsidRPr="006368C9">
        <w:rPr>
          <w:rFonts w:cs="Arial"/>
          <w:sz w:val="22"/>
          <w:szCs w:val="22"/>
        </w:rPr>
        <w:t>..................</w:t>
      </w:r>
      <w:r w:rsidR="0065799F" w:rsidRPr="006368C9">
        <w:rPr>
          <w:rFonts w:cs="Arial"/>
          <w:sz w:val="22"/>
          <w:szCs w:val="22"/>
        </w:rPr>
        <w:t>.................</w:t>
      </w:r>
      <w:r w:rsidRPr="006368C9">
        <w:rPr>
          <w:rFonts w:cs="Arial"/>
          <w:sz w:val="22"/>
          <w:szCs w:val="22"/>
        </w:rPr>
        <w:t>.....................................................</w:t>
      </w:r>
    </w:p>
    <w:p w14:paraId="7E0F7C36" w14:textId="04405A8F" w:rsidR="006508D3" w:rsidRPr="00745CF6" w:rsidRDefault="006508D3" w:rsidP="0065799F">
      <w:pPr>
        <w:pStyle w:val="Spider-2"/>
        <w:numPr>
          <w:ilvl w:val="0"/>
          <w:numId w:val="0"/>
        </w:numPr>
        <w:ind w:left="3261" w:hanging="1"/>
        <w:jc w:val="center"/>
        <w:rPr>
          <w:rFonts w:cs="Arial"/>
          <w:i/>
          <w:sz w:val="16"/>
          <w:szCs w:val="22"/>
        </w:rPr>
      </w:pPr>
      <w:r w:rsidRPr="006368C9">
        <w:rPr>
          <w:rFonts w:cs="Arial"/>
          <w:i/>
          <w:sz w:val="16"/>
          <w:szCs w:val="22"/>
        </w:rPr>
        <w:t xml:space="preserve"> </w:t>
      </w:r>
      <w:r w:rsidR="003B79D4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Podpis osoby</w:t>
      </w:r>
      <w:r w:rsidR="00374E8F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osób</w:t>
      </w:r>
      <w:r w:rsidR="00374E8F" w:rsidRPr="006368C9">
        <w:rPr>
          <w:rFonts w:cs="Arial"/>
          <w:i/>
          <w:sz w:val="18"/>
          <w:szCs w:val="22"/>
        </w:rPr>
        <w:t>)</w:t>
      </w:r>
      <w:r w:rsidRPr="006368C9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6368C9">
        <w:rPr>
          <w:rFonts w:cs="Arial"/>
          <w:i/>
          <w:sz w:val="18"/>
          <w:szCs w:val="22"/>
        </w:rPr>
        <w:t>ych</w:t>
      </w:r>
      <w:proofErr w:type="spellEnd"/>
      <w:r w:rsidRPr="006368C9">
        <w:rPr>
          <w:rFonts w:cs="Arial"/>
          <w:i/>
          <w:sz w:val="18"/>
          <w:szCs w:val="22"/>
        </w:rPr>
        <w:t>) do reprezentowania Wykonawc</w:t>
      </w:r>
      <w:r w:rsidR="003B79D4" w:rsidRPr="006368C9">
        <w:rPr>
          <w:rFonts w:cs="Arial"/>
          <w:i/>
          <w:sz w:val="18"/>
          <w:szCs w:val="22"/>
        </w:rPr>
        <w:t>y)</w:t>
      </w:r>
    </w:p>
    <w:p w14:paraId="331D28FE" w14:textId="77777777" w:rsidR="006508D3" w:rsidRPr="007F2B41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133086F5" w:rsidR="006508D3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z w:val="22"/>
          <w:szCs w:val="22"/>
        </w:rPr>
        <w:t>...................</w:t>
      </w:r>
      <w:r w:rsidR="00C520F4" w:rsidRPr="007F2B41">
        <w:rPr>
          <w:rFonts w:ascii="Arial" w:hAnsi="Arial" w:cs="Arial"/>
          <w:sz w:val="22"/>
          <w:szCs w:val="22"/>
        </w:rPr>
        <w:t>......., dnia ……..........….20</w:t>
      </w:r>
      <w:r w:rsidR="00B55881" w:rsidRPr="007F2B41">
        <w:rPr>
          <w:rFonts w:ascii="Arial" w:hAnsi="Arial" w:cs="Arial"/>
          <w:sz w:val="22"/>
          <w:szCs w:val="22"/>
        </w:rPr>
        <w:t>2</w:t>
      </w:r>
      <w:r w:rsidR="00D6139A">
        <w:rPr>
          <w:rFonts w:ascii="Arial" w:hAnsi="Arial" w:cs="Arial"/>
          <w:sz w:val="22"/>
          <w:szCs w:val="22"/>
        </w:rPr>
        <w:t>6</w:t>
      </w:r>
      <w:r w:rsidRPr="007F2B41">
        <w:rPr>
          <w:rFonts w:ascii="Arial" w:hAnsi="Arial" w:cs="Arial"/>
          <w:sz w:val="22"/>
          <w:szCs w:val="22"/>
        </w:rPr>
        <w:t xml:space="preserve"> r.</w:t>
      </w:r>
      <w:r w:rsidRPr="007F2B41">
        <w:rPr>
          <w:rFonts w:ascii="Arial" w:hAnsi="Arial" w:cs="Arial"/>
          <w:sz w:val="22"/>
          <w:szCs w:val="22"/>
        </w:rPr>
        <w:tab/>
      </w:r>
    </w:p>
    <w:p w14:paraId="78B40383" w14:textId="2CF7A264" w:rsidR="00790EF5" w:rsidRDefault="00790EF5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331D9C16" w14:textId="77777777" w:rsidR="00790EF5" w:rsidRPr="007F2B41" w:rsidRDefault="00790EF5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bookmarkEnd w:id="0"/>
    <w:p w14:paraId="69FDD8D4" w14:textId="77777777" w:rsidR="00B43895" w:rsidRPr="0065799F" w:rsidRDefault="00B43895" w:rsidP="00B43895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0"/>
        </w:rPr>
      </w:pPr>
      <w:r w:rsidRPr="0065799F">
        <w:rPr>
          <w:rFonts w:ascii="Arial" w:hAnsi="Arial" w:cs="Arial"/>
          <w:b/>
          <w:sz w:val="22"/>
          <w:szCs w:val="20"/>
        </w:rPr>
        <w:t>UWAGA</w:t>
      </w:r>
    </w:p>
    <w:p w14:paraId="4A742FF5" w14:textId="77777777" w:rsidR="00B43895" w:rsidRPr="005531FE" w:rsidRDefault="00B43895" w:rsidP="00B43895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sz w:val="22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 xml:space="preserve"> </w:t>
      </w:r>
    </w:p>
    <w:p w14:paraId="666095E7" w14:textId="77777777" w:rsidR="00B43895" w:rsidRPr="005531FE" w:rsidRDefault="00B43895" w:rsidP="00B43895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ab/>
        <w:t>Jeżeli Wykonawcy wspólnie ubiegają się o zamówienie - należy podać pełne nazw</w:t>
      </w:r>
      <w:r>
        <w:rPr>
          <w:rFonts w:ascii="Arial" w:hAnsi="Arial" w:cs="Arial"/>
          <w:b/>
          <w:i/>
          <w:noProof/>
          <w:sz w:val="22"/>
          <w:szCs w:val="20"/>
        </w:rPr>
        <w:t>y i 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>adresy wszystkich Wykonaców</w:t>
      </w:r>
    </w:p>
    <w:p w14:paraId="2263BF33" w14:textId="291A3A78" w:rsidR="00B43895" w:rsidRDefault="00B43895" w:rsidP="00B43895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**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ab/>
      </w:r>
      <w:r w:rsidR="0007204A" w:rsidRPr="0036567B">
        <w:rPr>
          <w:rFonts w:ascii="Arial" w:hAnsi="Arial" w:cs="Arial"/>
          <w:b/>
          <w:i/>
          <w:noProof/>
          <w:sz w:val="22"/>
          <w:szCs w:val="20"/>
        </w:rPr>
        <w:t>CENY WARIANTOWE stanowią całkowite wynagrodzenie Wykonawcy, uwzględniające wszystkie koszty związane z realizacją danego wariantu zamówienia</w:t>
      </w:r>
    </w:p>
    <w:p w14:paraId="72462004" w14:textId="4C0614F6" w:rsidR="0007204A" w:rsidRPr="0036567B" w:rsidRDefault="0007204A" w:rsidP="0007204A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36567B">
        <w:rPr>
          <w:rFonts w:ascii="Arial" w:hAnsi="Arial" w:cs="Arial"/>
          <w:b/>
          <w:i/>
          <w:noProof/>
          <w:sz w:val="22"/>
          <w:szCs w:val="20"/>
        </w:rPr>
        <w:t xml:space="preserve">*** </w:t>
      </w:r>
      <w:r w:rsidR="00EB4C70">
        <w:rPr>
          <w:rFonts w:ascii="Arial" w:hAnsi="Arial" w:cs="Arial"/>
          <w:b/>
          <w:i/>
          <w:noProof/>
          <w:sz w:val="22"/>
          <w:szCs w:val="20"/>
        </w:rPr>
        <w:t xml:space="preserve"> </w:t>
      </w:r>
      <w:r w:rsidRPr="0036567B">
        <w:rPr>
          <w:rFonts w:ascii="Arial" w:hAnsi="Arial" w:cs="Arial"/>
          <w:b/>
          <w:i/>
          <w:noProof/>
          <w:sz w:val="22"/>
          <w:szCs w:val="20"/>
        </w:rPr>
        <w:t xml:space="preserve">Zamawiajacy ma dowolność w wyborze wariantu, tj. </w:t>
      </w:r>
      <w:r w:rsidRPr="00BD7C55">
        <w:rPr>
          <w:rFonts w:ascii="Arial" w:hAnsi="Arial" w:cs="Arial"/>
          <w:b/>
          <w:i/>
          <w:noProof/>
          <w:sz w:val="22"/>
          <w:szCs w:val="20"/>
        </w:rPr>
        <w:t xml:space="preserve">okresu </w:t>
      </w:r>
      <w:r w:rsidR="00EB4C70" w:rsidRPr="00EB4C70">
        <w:rPr>
          <w:rFonts w:ascii="Arial" w:hAnsi="Arial" w:cs="Arial"/>
          <w:b/>
          <w:i/>
          <w:noProof/>
          <w:sz w:val="22"/>
          <w:szCs w:val="20"/>
        </w:rPr>
        <w:t xml:space="preserve">subskrypcji licencji wraz ze wsparciem producenta </w:t>
      </w:r>
    </w:p>
    <w:p w14:paraId="67AAB9CD" w14:textId="3D5592B6" w:rsidR="00B43895" w:rsidRPr="005531FE" w:rsidRDefault="00B43895" w:rsidP="00B43895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sz w:val="22"/>
          <w:szCs w:val="20"/>
        </w:rPr>
      </w:pPr>
      <w:r w:rsidRPr="005531FE">
        <w:rPr>
          <w:rFonts w:ascii="Arial" w:hAnsi="Arial" w:cs="Arial"/>
          <w:sz w:val="22"/>
          <w:szCs w:val="20"/>
        </w:rPr>
        <w:t>***</w:t>
      </w:r>
      <w:r w:rsidR="0007204A">
        <w:rPr>
          <w:rFonts w:ascii="Arial" w:hAnsi="Arial" w:cs="Arial"/>
          <w:sz w:val="22"/>
          <w:szCs w:val="20"/>
        </w:rPr>
        <w:t>*</w:t>
      </w:r>
      <w:r w:rsidRPr="005531FE">
        <w:rPr>
          <w:rFonts w:ascii="Arial" w:hAnsi="Arial" w:cs="Arial"/>
          <w:sz w:val="22"/>
          <w:szCs w:val="20"/>
        </w:rPr>
        <w:tab/>
      </w:r>
      <w:r w:rsidRPr="005531FE">
        <w:rPr>
          <w:rFonts w:ascii="Arial" w:hAnsi="Arial" w:cs="Arial"/>
          <w:b/>
          <w:i/>
          <w:noProof/>
          <w:sz w:val="22"/>
          <w:szCs w:val="20"/>
        </w:rPr>
        <w:t xml:space="preserve">Niepotrzebne skreślić. W przypadku nie skreślenia którejś z pozycji i nie wypełnienia tabeli w pozycji b) Zamawiający uzna, że Wykonawca nie zamierza powierzyć wykonania żadnej części zamówienia podwykonawcom </w:t>
      </w:r>
    </w:p>
    <w:p w14:paraId="3B5BE1C2" w14:textId="2D66E7C6" w:rsidR="001D7B14" w:rsidRPr="005531FE" w:rsidRDefault="001D7B14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</w:p>
    <w:sectPr w:rsidR="001D7B14" w:rsidRPr="005531FE" w:rsidSect="00CE7D8D">
      <w:headerReference w:type="default" r:id="rId11"/>
      <w:footerReference w:type="default" r:id="rId12"/>
      <w:pgSz w:w="11905" w:h="16837"/>
      <w:pgMar w:top="1134" w:right="1415" w:bottom="851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F54C95" w14:textId="77777777" w:rsidR="0013068A" w:rsidRDefault="0013068A">
      <w:r>
        <w:separator/>
      </w:r>
    </w:p>
  </w:endnote>
  <w:endnote w:type="continuationSeparator" w:id="0">
    <w:p w14:paraId="66B7D11D" w14:textId="77777777" w:rsidR="0013068A" w:rsidRDefault="0013068A">
      <w:r>
        <w:continuationSeparator/>
      </w:r>
    </w:p>
  </w:endnote>
  <w:endnote w:type="continuationNotice" w:id="1">
    <w:p w14:paraId="4E17D5FA" w14:textId="77777777" w:rsidR="0013068A" w:rsidRDefault="0013068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panose1 w:val="00000000000000000000"/>
    <w:charset w:val="02"/>
    <w:family w:val="auto"/>
    <w:notTrueType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39AE56" w14:textId="77777777" w:rsidR="0013068A" w:rsidRDefault="0013068A">
      <w:r>
        <w:separator/>
      </w:r>
    </w:p>
  </w:footnote>
  <w:footnote w:type="continuationSeparator" w:id="0">
    <w:p w14:paraId="646615C8" w14:textId="77777777" w:rsidR="0013068A" w:rsidRDefault="0013068A">
      <w:r>
        <w:continuationSeparator/>
      </w:r>
    </w:p>
  </w:footnote>
  <w:footnote w:type="continuationNotice" w:id="1">
    <w:p w14:paraId="31EBFC06" w14:textId="77777777" w:rsidR="0013068A" w:rsidRDefault="0013068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7F5B5" w14:textId="2EDADDC0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1918"/>
        </w:tabs>
        <w:ind w:left="1918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E493CAD"/>
    <w:multiLevelType w:val="hybridMultilevel"/>
    <w:tmpl w:val="CCE28D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124D4FE1"/>
    <w:multiLevelType w:val="hybridMultilevel"/>
    <w:tmpl w:val="8602880E"/>
    <w:lvl w:ilvl="0" w:tplc="04150011">
      <w:start w:val="1"/>
      <w:numFmt w:val="decimal"/>
      <w:lvlText w:val="%1)"/>
      <w:lvlJc w:val="left"/>
      <w:pPr>
        <w:ind w:left="1179" w:hanging="360"/>
      </w:pPr>
    </w:lvl>
    <w:lvl w:ilvl="1" w:tplc="04150019" w:tentative="1">
      <w:start w:val="1"/>
      <w:numFmt w:val="lowerLetter"/>
      <w:lvlText w:val="%2."/>
      <w:lvlJc w:val="left"/>
      <w:pPr>
        <w:ind w:left="1899" w:hanging="360"/>
      </w:pPr>
    </w:lvl>
    <w:lvl w:ilvl="2" w:tplc="0415001B" w:tentative="1">
      <w:start w:val="1"/>
      <w:numFmt w:val="lowerRoman"/>
      <w:lvlText w:val="%3."/>
      <w:lvlJc w:val="right"/>
      <w:pPr>
        <w:ind w:left="2619" w:hanging="180"/>
      </w:pPr>
    </w:lvl>
    <w:lvl w:ilvl="3" w:tplc="0415000F" w:tentative="1">
      <w:start w:val="1"/>
      <w:numFmt w:val="decimal"/>
      <w:lvlText w:val="%4."/>
      <w:lvlJc w:val="left"/>
      <w:pPr>
        <w:ind w:left="3339" w:hanging="360"/>
      </w:pPr>
    </w:lvl>
    <w:lvl w:ilvl="4" w:tplc="04150019" w:tentative="1">
      <w:start w:val="1"/>
      <w:numFmt w:val="lowerLetter"/>
      <w:lvlText w:val="%5."/>
      <w:lvlJc w:val="left"/>
      <w:pPr>
        <w:ind w:left="4059" w:hanging="360"/>
      </w:pPr>
    </w:lvl>
    <w:lvl w:ilvl="5" w:tplc="0415001B" w:tentative="1">
      <w:start w:val="1"/>
      <w:numFmt w:val="lowerRoman"/>
      <w:lvlText w:val="%6."/>
      <w:lvlJc w:val="right"/>
      <w:pPr>
        <w:ind w:left="4779" w:hanging="180"/>
      </w:pPr>
    </w:lvl>
    <w:lvl w:ilvl="6" w:tplc="0415000F" w:tentative="1">
      <w:start w:val="1"/>
      <w:numFmt w:val="decimal"/>
      <w:lvlText w:val="%7."/>
      <w:lvlJc w:val="left"/>
      <w:pPr>
        <w:ind w:left="5499" w:hanging="360"/>
      </w:pPr>
    </w:lvl>
    <w:lvl w:ilvl="7" w:tplc="04150019" w:tentative="1">
      <w:start w:val="1"/>
      <w:numFmt w:val="lowerLetter"/>
      <w:lvlText w:val="%8."/>
      <w:lvlJc w:val="left"/>
      <w:pPr>
        <w:ind w:left="6219" w:hanging="360"/>
      </w:pPr>
    </w:lvl>
    <w:lvl w:ilvl="8" w:tplc="0415001B" w:tentative="1">
      <w:start w:val="1"/>
      <w:numFmt w:val="lowerRoman"/>
      <w:lvlText w:val="%9."/>
      <w:lvlJc w:val="right"/>
      <w:pPr>
        <w:ind w:left="6939" w:hanging="180"/>
      </w:pPr>
    </w:lvl>
  </w:abstractNum>
  <w:abstractNum w:abstractNumId="47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1" w15:restartNumberingAfterBreak="0">
    <w:nsid w:val="18C56FA2"/>
    <w:multiLevelType w:val="hybridMultilevel"/>
    <w:tmpl w:val="587E54B4"/>
    <w:lvl w:ilvl="0" w:tplc="2CDA3150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5" w15:restartNumberingAfterBreak="0">
    <w:nsid w:val="21724B09"/>
    <w:multiLevelType w:val="hybridMultilevel"/>
    <w:tmpl w:val="B16889F0"/>
    <w:lvl w:ilvl="0" w:tplc="C0BC6ED0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226F2F2C"/>
    <w:multiLevelType w:val="hybridMultilevel"/>
    <w:tmpl w:val="69EC018A"/>
    <w:lvl w:ilvl="0" w:tplc="467693E6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8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3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5" w15:restartNumberingAfterBreak="0">
    <w:nsid w:val="34206116"/>
    <w:multiLevelType w:val="hybridMultilevel"/>
    <w:tmpl w:val="410CFBAA"/>
    <w:lvl w:ilvl="0" w:tplc="A2B46294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7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8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0" w15:restartNumberingAfterBreak="0">
    <w:nsid w:val="3CD154B8"/>
    <w:multiLevelType w:val="hybridMultilevel"/>
    <w:tmpl w:val="8A36A3B8"/>
    <w:lvl w:ilvl="0" w:tplc="9FC0327E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4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5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6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7" w15:restartNumberingAfterBreak="0">
    <w:nsid w:val="49C835AE"/>
    <w:multiLevelType w:val="hybridMultilevel"/>
    <w:tmpl w:val="B086A4EA"/>
    <w:lvl w:ilvl="0" w:tplc="4764191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9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0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2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83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5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58A03179"/>
    <w:multiLevelType w:val="hybridMultilevel"/>
    <w:tmpl w:val="70666612"/>
    <w:lvl w:ilvl="0" w:tplc="88E2E0BE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9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2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3" w15:restartNumberingAfterBreak="0">
    <w:nsid w:val="5E036D0E"/>
    <w:multiLevelType w:val="hybridMultilevel"/>
    <w:tmpl w:val="E7C6492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4" w15:restartNumberingAfterBreak="0">
    <w:nsid w:val="5E3D0A81"/>
    <w:multiLevelType w:val="hybridMultilevel"/>
    <w:tmpl w:val="95FA2DA8"/>
    <w:lvl w:ilvl="0" w:tplc="F50087F8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6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69F70383"/>
    <w:multiLevelType w:val="hybridMultilevel"/>
    <w:tmpl w:val="18340360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8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00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1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4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5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6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11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3"/>
  </w:num>
  <w:num w:numId="2">
    <w:abstractNumId w:val="2"/>
  </w:num>
  <w:num w:numId="3">
    <w:abstractNumId w:val="24"/>
  </w:num>
  <w:num w:numId="4">
    <w:abstractNumId w:val="99"/>
  </w:num>
  <w:num w:numId="5">
    <w:abstractNumId w:val="107"/>
  </w:num>
  <w:num w:numId="6">
    <w:abstractNumId w:val="92"/>
  </w:num>
  <w:num w:numId="7">
    <w:abstractNumId w:val="0"/>
  </w:num>
  <w:num w:numId="8">
    <w:abstractNumId w:val="41"/>
  </w:num>
  <w:num w:numId="9">
    <w:abstractNumId w:val="1"/>
  </w:num>
  <w:num w:numId="10">
    <w:abstractNumId w:val="79"/>
  </w:num>
  <w:num w:numId="11">
    <w:abstractNumId w:val="64"/>
  </w:num>
  <w:num w:numId="12">
    <w:abstractNumId w:val="54"/>
  </w:num>
  <w:num w:numId="13">
    <w:abstractNumId w:val="76"/>
  </w:num>
  <w:num w:numId="14">
    <w:abstractNumId w:val="95"/>
  </w:num>
  <w:num w:numId="15">
    <w:abstractNumId w:val="103"/>
  </w:num>
  <w:num w:numId="16">
    <w:abstractNumId w:val="62"/>
  </w:num>
  <w:num w:numId="17">
    <w:abstractNumId w:val="97"/>
  </w:num>
  <w:num w:numId="18">
    <w:abstractNumId w:val="61"/>
  </w:num>
  <w:num w:numId="19">
    <w:abstractNumId w:val="108"/>
  </w:num>
  <w:num w:numId="20">
    <w:abstractNumId w:val="88"/>
    <w:lvlOverride w:ilvl="0">
      <w:startOverride w:val="1"/>
    </w:lvlOverride>
  </w:num>
  <w:num w:numId="21">
    <w:abstractNumId w:val="73"/>
    <w:lvlOverride w:ilvl="0">
      <w:startOverride w:val="1"/>
    </w:lvlOverride>
  </w:num>
  <w:num w:numId="22">
    <w:abstractNumId w:val="57"/>
  </w:num>
  <w:num w:numId="23">
    <w:abstractNumId w:val="82"/>
  </w:num>
  <w:num w:numId="24">
    <w:abstractNumId w:val="35"/>
  </w:num>
  <w:num w:numId="25">
    <w:abstractNumId w:val="69"/>
  </w:num>
  <w:num w:numId="26">
    <w:abstractNumId w:val="66"/>
    <w:lvlOverride w:ilvl="0">
      <w:startOverride w:val="1"/>
    </w:lvlOverride>
  </w:num>
  <w:num w:numId="27">
    <w:abstractNumId w:val="47"/>
  </w:num>
  <w:num w:numId="28">
    <w:abstractNumId w:val="36"/>
  </w:num>
  <w:num w:numId="29">
    <w:abstractNumId w:val="78"/>
  </w:num>
  <w:num w:numId="30">
    <w:abstractNumId w:val="93"/>
  </w:num>
  <w:num w:numId="31">
    <w:abstractNumId w:val="77"/>
  </w:num>
  <w:num w:numId="32">
    <w:abstractNumId w:val="55"/>
  </w:num>
  <w:num w:numId="33">
    <w:abstractNumId w:val="56"/>
  </w:num>
  <w:num w:numId="34">
    <w:abstractNumId w:val="46"/>
  </w:num>
  <w:num w:numId="35">
    <w:abstractNumId w:val="40"/>
  </w:num>
  <w:num w:numId="36">
    <w:abstractNumId w:val="65"/>
  </w:num>
  <w:num w:numId="37">
    <w:abstractNumId w:val="51"/>
  </w:num>
  <w:num w:numId="38">
    <w:abstractNumId w:val="94"/>
  </w:num>
  <w:num w:numId="39">
    <w:abstractNumId w:val="86"/>
  </w:num>
  <w:num w:numId="40">
    <w:abstractNumId w:val="7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DateAndTime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autoHyphenation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10D"/>
    <w:rsid w:val="000132C5"/>
    <w:rsid w:val="000135E6"/>
    <w:rsid w:val="00013877"/>
    <w:rsid w:val="00013E10"/>
    <w:rsid w:val="00013E79"/>
    <w:rsid w:val="000149D2"/>
    <w:rsid w:val="000152F3"/>
    <w:rsid w:val="00015B70"/>
    <w:rsid w:val="0001614B"/>
    <w:rsid w:val="0001640C"/>
    <w:rsid w:val="000166F2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998"/>
    <w:rsid w:val="00030E83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554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6EA5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1EC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4A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07E"/>
    <w:rsid w:val="000A76B8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9C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1DD"/>
    <w:rsid w:val="00126240"/>
    <w:rsid w:val="001266BB"/>
    <w:rsid w:val="001266E1"/>
    <w:rsid w:val="00127280"/>
    <w:rsid w:val="001274C9"/>
    <w:rsid w:val="0013068A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0CB1"/>
    <w:rsid w:val="00141460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297F"/>
    <w:rsid w:val="001646F6"/>
    <w:rsid w:val="00164704"/>
    <w:rsid w:val="00164C3A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029"/>
    <w:rsid w:val="0017422F"/>
    <w:rsid w:val="001748BF"/>
    <w:rsid w:val="001748C7"/>
    <w:rsid w:val="001749A1"/>
    <w:rsid w:val="00174D80"/>
    <w:rsid w:val="00174E86"/>
    <w:rsid w:val="00175D01"/>
    <w:rsid w:val="00175D31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694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674C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DB"/>
    <w:rsid w:val="002251EC"/>
    <w:rsid w:val="002254D9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055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1A"/>
    <w:rsid w:val="002708B0"/>
    <w:rsid w:val="00270C9D"/>
    <w:rsid w:val="002714AB"/>
    <w:rsid w:val="0027292F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0DBE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8AE"/>
    <w:rsid w:val="002A2E47"/>
    <w:rsid w:val="002A3414"/>
    <w:rsid w:val="002A3A18"/>
    <w:rsid w:val="002A4632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0E12"/>
    <w:rsid w:val="002E1898"/>
    <w:rsid w:val="002E2579"/>
    <w:rsid w:val="002E268E"/>
    <w:rsid w:val="002E3A7D"/>
    <w:rsid w:val="002E3A8A"/>
    <w:rsid w:val="002E3A97"/>
    <w:rsid w:val="002E3DC4"/>
    <w:rsid w:val="002E4094"/>
    <w:rsid w:val="002E45E3"/>
    <w:rsid w:val="002E4617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4542"/>
    <w:rsid w:val="002F66BF"/>
    <w:rsid w:val="002F68EF"/>
    <w:rsid w:val="002F6EA1"/>
    <w:rsid w:val="002F7464"/>
    <w:rsid w:val="002F77A7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AC0"/>
    <w:rsid w:val="00306F96"/>
    <w:rsid w:val="00307264"/>
    <w:rsid w:val="003075C9"/>
    <w:rsid w:val="00307790"/>
    <w:rsid w:val="00307C4D"/>
    <w:rsid w:val="003100A2"/>
    <w:rsid w:val="00311A1F"/>
    <w:rsid w:val="003122F5"/>
    <w:rsid w:val="00313194"/>
    <w:rsid w:val="003136F1"/>
    <w:rsid w:val="00314B33"/>
    <w:rsid w:val="00315190"/>
    <w:rsid w:val="003159CB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2A70"/>
    <w:rsid w:val="003336DA"/>
    <w:rsid w:val="003338EB"/>
    <w:rsid w:val="00333E11"/>
    <w:rsid w:val="00334179"/>
    <w:rsid w:val="003342DE"/>
    <w:rsid w:val="00334652"/>
    <w:rsid w:val="003346B8"/>
    <w:rsid w:val="00335D00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523E"/>
    <w:rsid w:val="003466E2"/>
    <w:rsid w:val="003473F7"/>
    <w:rsid w:val="003474AA"/>
    <w:rsid w:val="003474E8"/>
    <w:rsid w:val="00350B12"/>
    <w:rsid w:val="003517B0"/>
    <w:rsid w:val="00351C0C"/>
    <w:rsid w:val="00352218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67B"/>
    <w:rsid w:val="00365C5C"/>
    <w:rsid w:val="00366F53"/>
    <w:rsid w:val="00367025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39C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9D4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3E21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14E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0F57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25C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1C2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4F2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662"/>
    <w:rsid w:val="00526813"/>
    <w:rsid w:val="00526949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4C"/>
    <w:rsid w:val="005476E4"/>
    <w:rsid w:val="00547DDC"/>
    <w:rsid w:val="005512C1"/>
    <w:rsid w:val="00551556"/>
    <w:rsid w:val="00552168"/>
    <w:rsid w:val="00552CB3"/>
    <w:rsid w:val="005530C8"/>
    <w:rsid w:val="00553102"/>
    <w:rsid w:val="005531FE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728"/>
    <w:rsid w:val="0058087B"/>
    <w:rsid w:val="00580B82"/>
    <w:rsid w:val="00581186"/>
    <w:rsid w:val="00581351"/>
    <w:rsid w:val="005813A7"/>
    <w:rsid w:val="005821B0"/>
    <w:rsid w:val="00584D2F"/>
    <w:rsid w:val="00584E29"/>
    <w:rsid w:val="00584F0A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1A5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70D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116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68B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34D5"/>
    <w:rsid w:val="00623979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68C9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8EA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9F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4DB7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1F3D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6D81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2B8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78B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4942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39E"/>
    <w:rsid w:val="006F0A11"/>
    <w:rsid w:val="006F0BDA"/>
    <w:rsid w:val="006F119D"/>
    <w:rsid w:val="006F12A3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264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6DC"/>
    <w:rsid w:val="00727A1C"/>
    <w:rsid w:val="00727AB0"/>
    <w:rsid w:val="00727FE5"/>
    <w:rsid w:val="00730E3A"/>
    <w:rsid w:val="0073144E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CF6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92C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0EF5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77F"/>
    <w:rsid w:val="007A584B"/>
    <w:rsid w:val="007A5EE6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932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39EF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2B41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397E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861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1A9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3B84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C3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2847"/>
    <w:rsid w:val="00893190"/>
    <w:rsid w:val="0089351A"/>
    <w:rsid w:val="0089353D"/>
    <w:rsid w:val="008938D8"/>
    <w:rsid w:val="00893BA5"/>
    <w:rsid w:val="00893EA8"/>
    <w:rsid w:val="008946C7"/>
    <w:rsid w:val="00894911"/>
    <w:rsid w:val="00894C74"/>
    <w:rsid w:val="00895400"/>
    <w:rsid w:val="00895F0B"/>
    <w:rsid w:val="0089677B"/>
    <w:rsid w:val="00897191"/>
    <w:rsid w:val="0089721D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D630B"/>
    <w:rsid w:val="008E1258"/>
    <w:rsid w:val="008E1BD7"/>
    <w:rsid w:val="008E2F78"/>
    <w:rsid w:val="008E3443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59E"/>
    <w:rsid w:val="0092385D"/>
    <w:rsid w:val="00924065"/>
    <w:rsid w:val="0092420A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19E4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1DBD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1FCB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7FC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289"/>
    <w:rsid w:val="0098471B"/>
    <w:rsid w:val="00984DEB"/>
    <w:rsid w:val="00985B43"/>
    <w:rsid w:val="009865BF"/>
    <w:rsid w:val="0098686D"/>
    <w:rsid w:val="00986B32"/>
    <w:rsid w:val="00987E64"/>
    <w:rsid w:val="00987E7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389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9FA"/>
    <w:rsid w:val="009F1822"/>
    <w:rsid w:val="009F25F3"/>
    <w:rsid w:val="009F2ACB"/>
    <w:rsid w:val="009F2B29"/>
    <w:rsid w:val="009F3D84"/>
    <w:rsid w:val="009F446C"/>
    <w:rsid w:val="009F4493"/>
    <w:rsid w:val="009F54A8"/>
    <w:rsid w:val="009F66C0"/>
    <w:rsid w:val="009F67A9"/>
    <w:rsid w:val="009F7898"/>
    <w:rsid w:val="009F7961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EB7"/>
    <w:rsid w:val="00A21FBE"/>
    <w:rsid w:val="00A2337C"/>
    <w:rsid w:val="00A236AC"/>
    <w:rsid w:val="00A24C6F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361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B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5BB1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0FC0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502"/>
    <w:rsid w:val="00B41EEC"/>
    <w:rsid w:val="00B41F56"/>
    <w:rsid w:val="00B426A4"/>
    <w:rsid w:val="00B42CFB"/>
    <w:rsid w:val="00B43895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0522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81"/>
    <w:rsid w:val="00B558EF"/>
    <w:rsid w:val="00B57BAD"/>
    <w:rsid w:val="00B607B9"/>
    <w:rsid w:val="00B612C1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046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063"/>
    <w:rsid w:val="00BA08A6"/>
    <w:rsid w:val="00BA0A4D"/>
    <w:rsid w:val="00BA177F"/>
    <w:rsid w:val="00BA1A61"/>
    <w:rsid w:val="00BA1C26"/>
    <w:rsid w:val="00BA25CF"/>
    <w:rsid w:val="00BA25D6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A7E79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13A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C55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BF7D69"/>
    <w:rsid w:val="00C000FB"/>
    <w:rsid w:val="00C004D5"/>
    <w:rsid w:val="00C00EDA"/>
    <w:rsid w:val="00C01B5D"/>
    <w:rsid w:val="00C030B1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08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6CEC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0D14"/>
    <w:rsid w:val="00C511FE"/>
    <w:rsid w:val="00C5177A"/>
    <w:rsid w:val="00C51A10"/>
    <w:rsid w:val="00C51D0B"/>
    <w:rsid w:val="00C520F4"/>
    <w:rsid w:val="00C52962"/>
    <w:rsid w:val="00C52B9D"/>
    <w:rsid w:val="00C52CF3"/>
    <w:rsid w:val="00C533CC"/>
    <w:rsid w:val="00C54B6A"/>
    <w:rsid w:val="00C55096"/>
    <w:rsid w:val="00C551B1"/>
    <w:rsid w:val="00C55B75"/>
    <w:rsid w:val="00C5646F"/>
    <w:rsid w:val="00C56B40"/>
    <w:rsid w:val="00C57667"/>
    <w:rsid w:val="00C57B09"/>
    <w:rsid w:val="00C57BC4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32B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5DB3"/>
    <w:rsid w:val="00CC607F"/>
    <w:rsid w:val="00CC6170"/>
    <w:rsid w:val="00CC6315"/>
    <w:rsid w:val="00CC6392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E7D8D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A57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032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39A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4EBA"/>
    <w:rsid w:val="00D66FD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9E0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3C2C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60B5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3341"/>
    <w:rsid w:val="00DA4369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556F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0AC8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B2D"/>
    <w:rsid w:val="00E01E74"/>
    <w:rsid w:val="00E02DE6"/>
    <w:rsid w:val="00E044AD"/>
    <w:rsid w:val="00E04606"/>
    <w:rsid w:val="00E04A98"/>
    <w:rsid w:val="00E04FCB"/>
    <w:rsid w:val="00E05977"/>
    <w:rsid w:val="00E05AD1"/>
    <w:rsid w:val="00E05D6D"/>
    <w:rsid w:val="00E05EFA"/>
    <w:rsid w:val="00E06DFB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D4F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070"/>
    <w:rsid w:val="00E40FE9"/>
    <w:rsid w:val="00E417B2"/>
    <w:rsid w:val="00E41A55"/>
    <w:rsid w:val="00E41A6C"/>
    <w:rsid w:val="00E41AE6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C77"/>
    <w:rsid w:val="00E57E89"/>
    <w:rsid w:val="00E57E8D"/>
    <w:rsid w:val="00E57F5F"/>
    <w:rsid w:val="00E606A1"/>
    <w:rsid w:val="00E60CA4"/>
    <w:rsid w:val="00E60EEA"/>
    <w:rsid w:val="00E6160D"/>
    <w:rsid w:val="00E61DBF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22"/>
    <w:rsid w:val="00EA3C5A"/>
    <w:rsid w:val="00EA3EFF"/>
    <w:rsid w:val="00EA4769"/>
    <w:rsid w:val="00EA4794"/>
    <w:rsid w:val="00EA47A0"/>
    <w:rsid w:val="00EA4B8D"/>
    <w:rsid w:val="00EA51A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2604"/>
    <w:rsid w:val="00EB3204"/>
    <w:rsid w:val="00EB3CA9"/>
    <w:rsid w:val="00EB3FA1"/>
    <w:rsid w:val="00EB49D9"/>
    <w:rsid w:val="00EB4C70"/>
    <w:rsid w:val="00EB582C"/>
    <w:rsid w:val="00EB6BA6"/>
    <w:rsid w:val="00EB6FF1"/>
    <w:rsid w:val="00EB7132"/>
    <w:rsid w:val="00EB761D"/>
    <w:rsid w:val="00EB79A2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2C1"/>
    <w:rsid w:val="00ED2454"/>
    <w:rsid w:val="00ED31E9"/>
    <w:rsid w:val="00ED3670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2F2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AF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BB8"/>
    <w:rsid w:val="00F77E4E"/>
    <w:rsid w:val="00F77F17"/>
    <w:rsid w:val="00F80633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480F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3DF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  <w15:docId w15:val="{8C31150D-DFF7-4E4F-BC75-4FE15D72D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2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43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14C7958-C528-43FC-9D42-2EA4B1F011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3</Pages>
  <Words>834</Words>
  <Characters>5008</Characters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dcterms:created xsi:type="dcterms:W3CDTF">2026-06-25T09:54:00Z</dcterms:created>
  <dcterms:modified xsi:type="dcterms:W3CDTF">2026-07-03T10:47:00Z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