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5"/>
        <w:gridCol w:w="2552"/>
        <w:gridCol w:w="283"/>
        <w:gridCol w:w="851"/>
        <w:gridCol w:w="709"/>
        <w:gridCol w:w="1134"/>
        <w:gridCol w:w="996"/>
        <w:gridCol w:w="68"/>
      </w:tblGrid>
      <w:tr w:rsidR="002656EB" w:rsidRPr="007F2B41" w14:paraId="722473AB" w14:textId="77777777" w:rsidTr="00790EF5">
        <w:trPr>
          <w:trHeight w:val="480"/>
        </w:trPr>
        <w:tc>
          <w:tcPr>
            <w:tcW w:w="9498" w:type="dxa"/>
            <w:gridSpan w:val="8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  <w:tr w:rsidR="002656EB" w:rsidRPr="007F2B41" w14:paraId="64FEFF3E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9430" w:type="dxa"/>
            <w:gridSpan w:val="7"/>
          </w:tcPr>
          <w:p w14:paraId="056D5579" w14:textId="77777777" w:rsidR="00686D81" w:rsidRDefault="00686D81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</w:p>
          <w:p w14:paraId="00490EE3" w14:textId="59E6C701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14FF5DCD" w:rsidR="002656EB" w:rsidRPr="007F2B41" w:rsidRDefault="002242F2" w:rsidP="007F2B41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9D4" w:rsidRPr="00941DBD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656DF4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C6732B">
              <w:rPr>
                <w:rFonts w:ascii="Arial" w:hAnsi="Arial" w:cs="Arial"/>
                <w:b/>
                <w:color w:val="000000"/>
                <w:sz w:val="22"/>
                <w:szCs w:val="22"/>
              </w:rPr>
              <w:t>„</w:t>
            </w:r>
            <w:r w:rsidR="002F77A7" w:rsidRPr="002F77A7">
              <w:rPr>
                <w:rFonts w:ascii="Arial" w:hAnsi="Arial" w:cs="Arial"/>
                <w:b/>
                <w:iCs/>
                <w:spacing w:val="-6"/>
                <w:kern w:val="2"/>
                <w:sz w:val="22"/>
                <w:szCs w:val="22"/>
                <w:lang w:eastAsia="pl-PL"/>
                <w14:ligatures w14:val="standardContextual"/>
              </w:rPr>
              <w:t xml:space="preserve">Roczny dostęp do platformy </w:t>
            </w:r>
            <w:proofErr w:type="spellStart"/>
            <w:r w:rsidR="002F77A7" w:rsidRPr="002F77A7">
              <w:rPr>
                <w:rFonts w:ascii="Arial" w:hAnsi="Arial" w:cs="Arial"/>
                <w:b/>
                <w:iCs/>
                <w:spacing w:val="-6"/>
                <w:kern w:val="2"/>
                <w:sz w:val="22"/>
                <w:szCs w:val="22"/>
                <w:lang w:eastAsia="pl-PL"/>
                <w14:ligatures w14:val="standardContextual"/>
              </w:rPr>
              <w:t>Mattermost</w:t>
            </w:r>
            <w:proofErr w:type="spellEnd"/>
            <w:r w:rsidR="002F77A7" w:rsidRPr="002F77A7">
              <w:rPr>
                <w:rFonts w:ascii="Arial" w:hAnsi="Arial" w:cs="Arial"/>
                <w:b/>
                <w:iCs/>
                <w:spacing w:val="-6"/>
                <w:kern w:val="2"/>
                <w:sz w:val="22"/>
                <w:szCs w:val="22"/>
                <w:lang w:eastAsia="pl-PL"/>
                <w14:ligatures w14:val="standardContextual"/>
              </w:rPr>
              <w:t xml:space="preserve"> w ramach planu Professional</w:t>
            </w:r>
            <w:r w:rsidR="00C6732B" w:rsidRPr="002F77A7">
              <w:rPr>
                <w:rFonts w:ascii="Arial" w:hAnsi="Arial" w:cs="Arial"/>
                <w:b/>
                <w:iCs/>
                <w:color w:val="000000"/>
                <w:spacing w:val="-6"/>
                <w:sz w:val="22"/>
                <w:szCs w:val="22"/>
              </w:rPr>
              <w:t>”</w:t>
            </w:r>
          </w:p>
        </w:tc>
      </w:tr>
      <w:tr w:rsidR="002656EB" w:rsidRPr="007F2B41" w14:paraId="6AF3E372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5740" w:type="dxa"/>
            <w:gridSpan w:val="3"/>
          </w:tcPr>
          <w:p w14:paraId="40EDA78C" w14:textId="69834066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27754A9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5740" w:type="dxa"/>
            <w:gridSpan w:val="3"/>
          </w:tcPr>
          <w:p w14:paraId="1C3E6717" w14:textId="29191AA9" w:rsidR="002656EB" w:rsidRPr="007F2B41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7F2B4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1A36EC59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2905" w:type="dxa"/>
          </w:tcPr>
          <w:p w14:paraId="66F7DD70" w14:textId="77777777" w:rsidR="002656EB" w:rsidRPr="007F2B41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BEA23B9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2905" w:type="dxa"/>
          </w:tcPr>
          <w:p w14:paraId="4815D34B" w14:textId="15A15992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FA41FE5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2905" w:type="dxa"/>
          </w:tcPr>
          <w:p w14:paraId="50693524" w14:textId="1E1CCFD0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3344AAEC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6689897" w14:textId="581F5494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07CCFCA4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6C5DFED1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62CAAB6F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E04E1BD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50E74485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141FB2B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28B8383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33C7317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A62A65C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D40FFD8" w14:textId="3FB4A88E" w:rsidR="002656EB" w:rsidRPr="006368C9" w:rsidRDefault="00E30D4F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</w:t>
            </w:r>
            <w:r w:rsidR="002656EB"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3B211BBD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68FF2463" w14:textId="44FC9B0A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5DE023B2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6A8155B2" w14:textId="6720062B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7C244860" w14:textId="77777777" w:rsidR="00374E8F" w:rsidRPr="006368C9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7F2B41">
        <w:rPr>
          <w:rFonts w:ascii="Arial" w:hAnsi="Arial" w:cs="Arial"/>
          <w:noProof/>
          <w:sz w:val="22"/>
          <w:szCs w:val="22"/>
        </w:rPr>
        <w:t xml:space="preserve">Osobą uprawnioną do reprezentacji jest / </w:t>
      </w:r>
      <w:r w:rsidRPr="006368C9">
        <w:rPr>
          <w:rFonts w:ascii="Arial" w:hAnsi="Arial" w:cs="Arial"/>
          <w:noProof/>
          <w:sz w:val="22"/>
          <w:szCs w:val="22"/>
        </w:rPr>
        <w:t xml:space="preserve">są …...................................................... </w:t>
      </w:r>
    </w:p>
    <w:p w14:paraId="16F98B3B" w14:textId="0EFA1834" w:rsidR="00374E8F" w:rsidRPr="00E30D4F" w:rsidRDefault="00374E8F" w:rsidP="00E30D4F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6368C9">
        <w:rPr>
          <w:rFonts w:ascii="Arial" w:hAnsi="Arial" w:cs="Arial"/>
          <w:i/>
          <w:noProof/>
          <w:sz w:val="18"/>
          <w:szCs w:val="18"/>
        </w:rPr>
        <w:t>(imię i nazwisko)</w:t>
      </w:r>
    </w:p>
    <w:tbl>
      <w:tblPr>
        <w:tblW w:w="94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8"/>
      </w:tblGrid>
      <w:tr w:rsidR="0075579B" w:rsidRPr="007F2B41" w14:paraId="582BC7D4" w14:textId="77777777" w:rsidTr="00AA0361">
        <w:trPr>
          <w:trHeight w:val="1264"/>
        </w:trPr>
        <w:tc>
          <w:tcPr>
            <w:tcW w:w="9468" w:type="dxa"/>
            <w:shd w:val="clear" w:color="auto" w:fill="auto"/>
          </w:tcPr>
          <w:p w14:paraId="6813EDFB" w14:textId="77777777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5FE4660C" w14:textId="2D2F46B4" w:rsidR="0075579B" w:rsidRPr="007F2B41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i/>
                <w:sz w:val="22"/>
                <w:szCs w:val="22"/>
                <w:lang w:eastAsia="zh-CN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</w:t>
            </w:r>
            <w:r w:rsidR="00F702A4" w:rsidRPr="00941DBD">
              <w:rPr>
                <w:rFonts w:ascii="Arial" w:hAnsi="Arial" w:cs="Arial"/>
                <w:sz w:val="22"/>
                <w:szCs w:val="22"/>
              </w:rPr>
              <w:t>,</w:t>
            </w:r>
            <w:r w:rsidR="00234679" w:rsidRPr="00941DB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B79D4" w:rsidRPr="00941DBD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941DBD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C6732B" w:rsidRPr="002F77A7">
              <w:rPr>
                <w:rFonts w:ascii="Arial" w:hAnsi="Arial" w:cs="Arial"/>
                <w:b/>
                <w:color w:val="000000"/>
                <w:sz w:val="22"/>
                <w:szCs w:val="22"/>
              </w:rPr>
              <w:t>„</w:t>
            </w:r>
            <w:r w:rsidR="002F77A7" w:rsidRPr="002F77A7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Roczny dostęp do platformy </w:t>
            </w:r>
            <w:proofErr w:type="spellStart"/>
            <w:r w:rsidR="002F77A7" w:rsidRPr="002F77A7">
              <w:rPr>
                <w:rFonts w:ascii="Arial" w:hAnsi="Arial" w:cs="Arial"/>
                <w:b/>
                <w:color w:val="000000"/>
                <w:sz w:val="22"/>
                <w:szCs w:val="22"/>
              </w:rPr>
              <w:t>Mattermost</w:t>
            </w:r>
            <w:proofErr w:type="spellEnd"/>
            <w:r w:rsidR="002F77A7" w:rsidRPr="002F77A7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w ramach planu Professional</w:t>
            </w:r>
            <w:r w:rsidR="00C6732B" w:rsidRPr="002F77A7">
              <w:rPr>
                <w:rFonts w:ascii="Arial" w:hAnsi="Arial" w:cs="Arial"/>
                <w:b/>
                <w:color w:val="000000"/>
                <w:sz w:val="22"/>
                <w:szCs w:val="22"/>
              </w:rPr>
              <w:t>”</w:t>
            </w:r>
            <w:r w:rsidR="00A0678B" w:rsidRPr="00C6732B">
              <w:rPr>
                <w:rFonts w:ascii="Arial" w:hAnsi="Arial" w:cs="Arial"/>
                <w:bCs/>
                <w:color w:val="000000"/>
                <w:sz w:val="22"/>
                <w:szCs w:val="22"/>
              </w:rPr>
              <w:t xml:space="preserve">, </w:t>
            </w:r>
            <w:r w:rsidRPr="007F2B41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zapytaniu ofertowym.</w:t>
            </w:r>
          </w:p>
        </w:tc>
      </w:tr>
      <w:tr w:rsidR="00D46032" w:rsidRPr="007F2B41" w14:paraId="06AC9FBC" w14:textId="77777777" w:rsidTr="002F77A7">
        <w:trPr>
          <w:trHeight w:val="1125"/>
        </w:trPr>
        <w:tc>
          <w:tcPr>
            <w:tcW w:w="9468" w:type="dxa"/>
            <w:shd w:val="clear" w:color="auto" w:fill="auto"/>
          </w:tcPr>
          <w:p w14:paraId="2DDA990F" w14:textId="77777777" w:rsidR="002F77A7" w:rsidRPr="002036DE" w:rsidRDefault="002F77A7" w:rsidP="002F77A7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lastRenderedPageBreak/>
              <w:t xml:space="preserve">CENA OFERTY** </w:t>
            </w:r>
          </w:p>
          <w:p w14:paraId="16F31656" w14:textId="362E9FC1" w:rsidR="00367025" w:rsidRPr="006368C9" w:rsidRDefault="002F77A7" w:rsidP="002F77A7">
            <w:pPr>
              <w:spacing w:after="40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za cenę całkowitą 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…………….. zł brutto (słownie: ....................................... złotych</w:t>
            </w: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…/100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)</w:t>
            </w:r>
            <w:r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</w:p>
        </w:tc>
      </w:tr>
    </w:tbl>
    <w:p w14:paraId="459DDBA8" w14:textId="5400860F" w:rsidR="00E30D4F" w:rsidRDefault="00E30D4F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75579B" w:rsidRPr="007F2B41" w14:paraId="42530E35" w14:textId="77777777" w:rsidTr="008D630B">
        <w:trPr>
          <w:trHeight w:val="5613"/>
        </w:trPr>
        <w:tc>
          <w:tcPr>
            <w:tcW w:w="9498" w:type="dxa"/>
            <w:tcBorders>
              <w:bottom w:val="single" w:sz="4" w:space="0" w:color="auto"/>
            </w:tcBorders>
            <w:shd w:val="clear" w:color="auto" w:fill="auto"/>
          </w:tcPr>
          <w:p w14:paraId="2778B582" w14:textId="0706A5CE" w:rsidR="0075579B" w:rsidRPr="007F2B41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4E6707B7" w14:textId="068B79E2" w:rsidR="009F09FA" w:rsidRPr="007F2B41" w:rsidRDefault="0036567B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36567B">
              <w:rPr>
                <w:rFonts w:cs="Arial"/>
                <w:sz w:val="22"/>
                <w:szCs w:val="22"/>
              </w:rPr>
              <w:t xml:space="preserve">w podanych cenach wariantowych </w:t>
            </w:r>
            <w:r w:rsidR="009F09FA" w:rsidRPr="007F2B41">
              <w:rPr>
                <w:rFonts w:cs="Arial"/>
                <w:sz w:val="22"/>
                <w:szCs w:val="22"/>
              </w:rPr>
              <w:t>zostały uwzględnione wszystkie koszty wykonania zamówienia;</w:t>
            </w:r>
          </w:p>
          <w:p w14:paraId="4BCF0138" w14:textId="5C08F0F8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7F2B41">
              <w:rPr>
                <w:rFonts w:cs="Arial"/>
                <w:sz w:val="22"/>
                <w:szCs w:val="22"/>
              </w:rPr>
              <w:t xml:space="preserve">uzyskaliśmy </w:t>
            </w:r>
            <w:r w:rsidRPr="007F2B41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4A5AD6C8" w:rsidR="009F09FA" w:rsidRPr="005124F2" w:rsidRDefault="005124F2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 xml:space="preserve">uważamy się za związanych niniejszą ofertą przez okres </w:t>
            </w:r>
            <w:r w:rsidR="00EB3CA9">
              <w:rPr>
                <w:rFonts w:cs="Arial"/>
                <w:sz w:val="22"/>
                <w:szCs w:val="22"/>
              </w:rPr>
              <w:t>3</w:t>
            </w:r>
            <w:r w:rsidRPr="005124F2">
              <w:rPr>
                <w:rFonts w:cs="Arial"/>
                <w:sz w:val="22"/>
                <w:szCs w:val="22"/>
              </w:rPr>
              <w:t>0 dni licząc od terminu składania ofert wskazanego w zapytaniu ofertowym</w:t>
            </w:r>
            <w:r w:rsidR="009F09FA" w:rsidRPr="005124F2">
              <w:rPr>
                <w:rFonts w:cs="Arial"/>
                <w:sz w:val="22"/>
                <w:szCs w:val="22"/>
              </w:rPr>
              <w:t>;</w:t>
            </w:r>
          </w:p>
          <w:p w14:paraId="311BED8F" w14:textId="378A0481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akceptujemy warunki płatności </w:t>
            </w:r>
            <w:r w:rsidR="0036567B">
              <w:rPr>
                <w:rFonts w:cs="Arial"/>
                <w:sz w:val="22"/>
                <w:szCs w:val="22"/>
              </w:rPr>
              <w:t xml:space="preserve">i warunki realizacji zamówienia </w:t>
            </w:r>
            <w:r w:rsidRPr="007F2B41">
              <w:rPr>
                <w:rFonts w:cs="Arial"/>
                <w:sz w:val="22"/>
                <w:szCs w:val="22"/>
              </w:rPr>
              <w:t xml:space="preserve">określone przez Zamawiającego w </w:t>
            </w:r>
            <w:r w:rsidR="00EB3CA9">
              <w:rPr>
                <w:rFonts w:cs="Arial"/>
                <w:sz w:val="22"/>
                <w:szCs w:val="22"/>
              </w:rPr>
              <w:t>zapytaniu ofertowym</w:t>
            </w:r>
            <w:r w:rsidRPr="007F2B41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6368C9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6368C9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745CF6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6368C9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05E78055" w:rsidR="00576347" w:rsidRPr="007F2B41" w:rsidRDefault="009F09FA" w:rsidP="00B612C1">
            <w:pPr>
              <w:pStyle w:val="Tekstpodstawowywcity2"/>
              <w:numPr>
                <w:ilvl w:val="0"/>
                <w:numId w:val="18"/>
              </w:numPr>
              <w:tabs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</w:t>
            </w:r>
            <w:r w:rsidR="00576347" w:rsidRPr="007F2B41">
              <w:rPr>
                <w:rFonts w:cs="Arial"/>
                <w:sz w:val="22"/>
                <w:szCs w:val="22"/>
              </w:rPr>
              <w:t>świadczam</w:t>
            </w:r>
            <w:r w:rsidRPr="007F2B41">
              <w:rPr>
                <w:rFonts w:cs="Arial"/>
                <w:sz w:val="22"/>
                <w:szCs w:val="22"/>
              </w:rPr>
              <w:t>y, że wypełniliśmy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7F2B41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7F2B41" w:rsidRDefault="00576347" w:rsidP="00B612C1">
            <w:pPr>
              <w:tabs>
                <w:tab w:val="left" w:pos="459"/>
                <w:tab w:val="left" w:pos="485"/>
                <w:tab w:val="left" w:pos="1852"/>
              </w:tabs>
              <w:ind w:left="485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7F2B41" w:rsidRDefault="009F09FA" w:rsidP="00B612C1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7F2B41" w14:paraId="15EF9D9D" w14:textId="77777777" w:rsidTr="00790EF5">
        <w:trPr>
          <w:trHeight w:val="1099"/>
        </w:trPr>
        <w:tc>
          <w:tcPr>
            <w:tcW w:w="9498" w:type="dxa"/>
            <w:tcBorders>
              <w:bottom w:val="single" w:sz="4" w:space="0" w:color="auto"/>
            </w:tcBorders>
          </w:tcPr>
          <w:p w14:paraId="0754EB96" w14:textId="5097D03B" w:rsidR="0075579B" w:rsidRPr="007F2B41" w:rsidRDefault="0075579B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3AD19937" w14:textId="3F03A84A" w:rsidR="006368C9" w:rsidRPr="00EB3CA9" w:rsidRDefault="0075579B" w:rsidP="00EB3CA9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C16CEC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EB3CA9">
              <w:rPr>
                <w:rFonts w:ascii="Arial" w:hAnsi="Arial" w:cs="Arial"/>
                <w:sz w:val="22"/>
                <w:szCs w:val="22"/>
              </w:rPr>
              <w:t>zamówienia</w:t>
            </w:r>
            <w:r w:rsidRPr="00C16CEC">
              <w:rPr>
                <w:rFonts w:ascii="Arial" w:hAnsi="Arial" w:cs="Arial"/>
                <w:sz w:val="22"/>
                <w:szCs w:val="22"/>
              </w:rPr>
              <w:t xml:space="preserve"> jest ......</w:t>
            </w:r>
            <w:r w:rsidR="00C16CEC">
              <w:rPr>
                <w:rFonts w:ascii="Arial" w:hAnsi="Arial" w:cs="Arial"/>
                <w:sz w:val="22"/>
                <w:szCs w:val="22"/>
              </w:rPr>
              <w:t>...............</w:t>
            </w:r>
            <w:r w:rsidRPr="00C16CEC">
              <w:rPr>
                <w:rFonts w:ascii="Arial" w:hAnsi="Arial" w:cs="Arial"/>
                <w:sz w:val="22"/>
                <w:szCs w:val="22"/>
              </w:rPr>
              <w:t>............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>......</w:t>
            </w:r>
            <w:r w:rsidR="00C16CEC">
              <w:rPr>
                <w:rFonts w:ascii="Arial" w:hAnsi="Arial" w:cs="Arial"/>
                <w:sz w:val="22"/>
                <w:szCs w:val="22"/>
              </w:rPr>
              <w:t>...............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 xml:space="preserve">............ </w:t>
            </w:r>
            <w:r w:rsidR="002242F2"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tel.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7F2B41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7F2B41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4B7DE32D" w14:textId="77777777" w:rsidR="00CE7D8D" w:rsidRDefault="00CE7D8D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</w:p>
    <w:p w14:paraId="512E678B" w14:textId="7294A4A9" w:rsidR="006508D3" w:rsidRPr="006368C9" w:rsidRDefault="006508D3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  <w:r w:rsidRPr="006368C9">
        <w:rPr>
          <w:rFonts w:cs="Arial"/>
          <w:sz w:val="22"/>
          <w:szCs w:val="22"/>
        </w:rPr>
        <w:t>..................</w:t>
      </w:r>
      <w:r w:rsidR="0065799F" w:rsidRPr="006368C9">
        <w:rPr>
          <w:rFonts w:cs="Arial"/>
          <w:sz w:val="22"/>
          <w:szCs w:val="22"/>
        </w:rPr>
        <w:t>.................</w:t>
      </w:r>
      <w:r w:rsidRPr="006368C9">
        <w:rPr>
          <w:rFonts w:cs="Arial"/>
          <w:sz w:val="22"/>
          <w:szCs w:val="22"/>
        </w:rPr>
        <w:t>.....................................................</w:t>
      </w:r>
    </w:p>
    <w:p w14:paraId="7E0F7C36" w14:textId="04405A8F" w:rsidR="006508D3" w:rsidRPr="00745CF6" w:rsidRDefault="006508D3" w:rsidP="0065799F">
      <w:pPr>
        <w:pStyle w:val="Spider-2"/>
        <w:numPr>
          <w:ilvl w:val="0"/>
          <w:numId w:val="0"/>
        </w:numPr>
        <w:ind w:left="3261" w:hanging="1"/>
        <w:jc w:val="center"/>
        <w:rPr>
          <w:rFonts w:cs="Arial"/>
          <w:i/>
          <w:sz w:val="16"/>
          <w:szCs w:val="22"/>
        </w:rPr>
      </w:pPr>
      <w:r w:rsidRPr="006368C9">
        <w:rPr>
          <w:rFonts w:cs="Arial"/>
          <w:i/>
          <w:sz w:val="16"/>
          <w:szCs w:val="22"/>
        </w:rPr>
        <w:t xml:space="preserve"> </w:t>
      </w:r>
      <w:r w:rsidR="003B79D4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Podpis osoby</w:t>
      </w:r>
      <w:r w:rsidR="00374E8F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osób</w:t>
      </w:r>
      <w:r w:rsidR="00374E8F" w:rsidRPr="006368C9">
        <w:rPr>
          <w:rFonts w:cs="Arial"/>
          <w:i/>
          <w:sz w:val="18"/>
          <w:szCs w:val="22"/>
        </w:rPr>
        <w:t>)</w:t>
      </w:r>
      <w:r w:rsidRPr="006368C9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6368C9">
        <w:rPr>
          <w:rFonts w:cs="Arial"/>
          <w:i/>
          <w:sz w:val="18"/>
          <w:szCs w:val="22"/>
        </w:rPr>
        <w:t>ych</w:t>
      </w:r>
      <w:proofErr w:type="spellEnd"/>
      <w:r w:rsidRPr="006368C9">
        <w:rPr>
          <w:rFonts w:cs="Arial"/>
          <w:i/>
          <w:sz w:val="18"/>
          <w:szCs w:val="22"/>
        </w:rPr>
        <w:t>) do reprezentowania Wykonawc</w:t>
      </w:r>
      <w:r w:rsidR="003B79D4" w:rsidRPr="006368C9">
        <w:rPr>
          <w:rFonts w:cs="Arial"/>
          <w:i/>
          <w:sz w:val="18"/>
          <w:szCs w:val="22"/>
        </w:rPr>
        <w:t>y)</w:t>
      </w:r>
    </w:p>
    <w:p w14:paraId="331D28FE" w14:textId="77777777" w:rsidR="006508D3" w:rsidRPr="007F2B41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133086F5" w:rsidR="006508D3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D6139A">
        <w:rPr>
          <w:rFonts w:ascii="Arial" w:hAnsi="Arial" w:cs="Arial"/>
          <w:sz w:val="22"/>
          <w:szCs w:val="22"/>
        </w:rPr>
        <w:t>6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78B40383" w14:textId="2CF7A264" w:rsidR="00790EF5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331D9C16" w14:textId="77777777" w:rsidR="00790EF5" w:rsidRPr="007F2B41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C82482A" w14:textId="4462F8DF" w:rsidR="006508D3" w:rsidRPr="0065799F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0"/>
        </w:rPr>
      </w:pPr>
      <w:r w:rsidRPr="0065799F">
        <w:rPr>
          <w:rFonts w:ascii="Arial" w:hAnsi="Arial" w:cs="Arial"/>
          <w:b/>
          <w:sz w:val="22"/>
          <w:szCs w:val="20"/>
        </w:rPr>
        <w:t>UWAGA</w:t>
      </w:r>
    </w:p>
    <w:p w14:paraId="198134FF" w14:textId="22B8488A" w:rsidR="006508D3" w:rsidRPr="005531FE" w:rsidRDefault="006508D3" w:rsidP="0065799F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sz w:val="22"/>
          <w:szCs w:val="20"/>
        </w:rPr>
        <w:lastRenderedPageBreak/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5531FE">
        <w:rPr>
          <w:rFonts w:ascii="Arial" w:hAnsi="Arial" w:cs="Arial"/>
          <w:b/>
          <w:i/>
          <w:noProof/>
          <w:sz w:val="22"/>
          <w:szCs w:val="20"/>
        </w:rPr>
        <w:t xml:space="preserve"> </w:t>
      </w:r>
    </w:p>
    <w:p w14:paraId="1AA46AC3" w14:textId="6E5AC7B5" w:rsidR="001D7B14" w:rsidRPr="005531FE" w:rsidRDefault="0065799F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>Jeżeli Wykonawcy wspólnie ubiegaj</w:t>
      </w:r>
      <w:r w:rsidR="001D7B14" w:rsidRPr="005531FE">
        <w:rPr>
          <w:rFonts w:ascii="Arial" w:hAnsi="Arial" w:cs="Arial"/>
          <w:b/>
          <w:i/>
          <w:noProof/>
          <w:sz w:val="22"/>
          <w:szCs w:val="20"/>
        </w:rPr>
        <w:t>ą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się o zamówienie - należy podać pełne nazw</w:t>
      </w:r>
      <w:r w:rsidR="005531FE">
        <w:rPr>
          <w:rFonts w:ascii="Arial" w:hAnsi="Arial" w:cs="Arial"/>
          <w:b/>
          <w:i/>
          <w:noProof/>
          <w:sz w:val="22"/>
          <w:szCs w:val="20"/>
        </w:rPr>
        <w:t>y i </w:t>
      </w:r>
      <w:r w:rsidR="009F09FA" w:rsidRPr="005531FE">
        <w:rPr>
          <w:rFonts w:ascii="Arial" w:hAnsi="Arial" w:cs="Arial"/>
          <w:b/>
          <w:i/>
          <w:noProof/>
          <w:sz w:val="22"/>
          <w:szCs w:val="20"/>
        </w:rPr>
        <w:t>adresy wszystkich Wykona</w:t>
      </w:r>
      <w:r w:rsidR="002E0E12">
        <w:rPr>
          <w:rFonts w:ascii="Arial" w:hAnsi="Arial" w:cs="Arial"/>
          <w:b/>
          <w:i/>
          <w:noProof/>
          <w:sz w:val="22"/>
          <w:szCs w:val="20"/>
        </w:rPr>
        <w:t>w</w:t>
      </w:r>
      <w:r w:rsidR="009F09FA" w:rsidRPr="005531FE">
        <w:rPr>
          <w:rFonts w:ascii="Arial" w:hAnsi="Arial" w:cs="Arial"/>
          <w:b/>
          <w:i/>
          <w:noProof/>
          <w:sz w:val="22"/>
          <w:szCs w:val="20"/>
        </w:rPr>
        <w:t>ców</w:t>
      </w:r>
    </w:p>
    <w:bookmarkEnd w:id="0"/>
    <w:p w14:paraId="549C0423" w14:textId="77777777" w:rsidR="002F77A7" w:rsidRPr="002036DE" w:rsidRDefault="002F77A7" w:rsidP="002F77A7">
      <w:pPr>
        <w:spacing w:line="276" w:lineRule="auto"/>
        <w:ind w:left="426" w:hanging="426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noProof/>
          <w:sz w:val="22"/>
          <w:szCs w:val="22"/>
        </w:rPr>
        <w:t xml:space="preserve">** CENA OFERTY stanowi całkowite wynagrodzenie Wykonawcy, uwzględniające wszystkie koszty związane z realizacją zamówienia </w:t>
      </w:r>
    </w:p>
    <w:p w14:paraId="3B5BE1C2" w14:textId="2D66E7C6" w:rsidR="001D7B14" w:rsidRPr="005531FE" w:rsidRDefault="001D7B14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</w:p>
    <w:sectPr w:rsidR="001D7B14" w:rsidRPr="005531FE" w:rsidSect="00CE7D8D">
      <w:headerReference w:type="default" r:id="rId11"/>
      <w:footerReference w:type="default" r:id="rId12"/>
      <w:pgSz w:w="11905" w:h="16837"/>
      <w:pgMar w:top="1134" w:right="1415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F8B4B8" w14:textId="77777777" w:rsidR="00F552F2" w:rsidRDefault="00F552F2">
      <w:r>
        <w:separator/>
      </w:r>
    </w:p>
  </w:endnote>
  <w:endnote w:type="continuationSeparator" w:id="0">
    <w:p w14:paraId="0A1E9A37" w14:textId="77777777" w:rsidR="00F552F2" w:rsidRDefault="00F552F2">
      <w:r>
        <w:continuationSeparator/>
      </w:r>
    </w:p>
  </w:endnote>
  <w:endnote w:type="continuationNotice" w:id="1">
    <w:p w14:paraId="7DF688A3" w14:textId="77777777" w:rsidR="00F552F2" w:rsidRDefault="00F552F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altName w:val="Yu Gothic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96CF01" w14:textId="77777777" w:rsidR="00F552F2" w:rsidRDefault="00F552F2">
      <w:r>
        <w:separator/>
      </w:r>
    </w:p>
  </w:footnote>
  <w:footnote w:type="continuationSeparator" w:id="0">
    <w:p w14:paraId="34AFDC10" w14:textId="77777777" w:rsidR="00F552F2" w:rsidRDefault="00F552F2">
      <w:r>
        <w:continuationSeparator/>
      </w:r>
    </w:p>
  </w:footnote>
  <w:footnote w:type="continuationNotice" w:id="1">
    <w:p w14:paraId="09250761" w14:textId="77777777" w:rsidR="00F552F2" w:rsidRDefault="00F552F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CBD5442" w:rsidR="000B792F" w:rsidRPr="00D1761D" w:rsidRDefault="00686D81" w:rsidP="00D1761D">
    <w:pPr>
      <w:pStyle w:val="Nagwek1"/>
      <w:spacing w:before="0" w:after="0"/>
      <w:rPr>
        <w:b w:val="0"/>
        <w:i/>
        <w:sz w:val="16"/>
        <w:szCs w:val="16"/>
      </w:rPr>
    </w:pPr>
    <w:r>
      <w:rPr>
        <w:noProof/>
        <w:lang w:eastAsia="pl-PL"/>
      </w:rPr>
      <w:drawing>
        <wp:inline distT="0" distB="0" distL="0" distR="0" wp14:anchorId="06565B38" wp14:editId="39F634E8">
          <wp:extent cx="5633085" cy="670560"/>
          <wp:effectExtent l="0" t="0" r="5715" b="0"/>
          <wp:docPr id="32" name="Obraz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33085" cy="670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493CAD"/>
    <w:multiLevelType w:val="hybridMultilevel"/>
    <w:tmpl w:val="CCE28D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24D4FE1"/>
    <w:multiLevelType w:val="hybridMultilevel"/>
    <w:tmpl w:val="8602880E"/>
    <w:lvl w:ilvl="0" w:tplc="04150011">
      <w:start w:val="1"/>
      <w:numFmt w:val="decimal"/>
      <w:lvlText w:val="%1)"/>
      <w:lvlJc w:val="left"/>
      <w:pPr>
        <w:ind w:left="1179" w:hanging="360"/>
      </w:pPr>
    </w:lvl>
    <w:lvl w:ilvl="1" w:tplc="04150019" w:tentative="1">
      <w:start w:val="1"/>
      <w:numFmt w:val="lowerLetter"/>
      <w:lvlText w:val="%2."/>
      <w:lvlJc w:val="left"/>
      <w:pPr>
        <w:ind w:left="1899" w:hanging="360"/>
      </w:pPr>
    </w:lvl>
    <w:lvl w:ilvl="2" w:tplc="0415001B" w:tentative="1">
      <w:start w:val="1"/>
      <w:numFmt w:val="lowerRoman"/>
      <w:lvlText w:val="%3."/>
      <w:lvlJc w:val="right"/>
      <w:pPr>
        <w:ind w:left="2619" w:hanging="180"/>
      </w:pPr>
    </w:lvl>
    <w:lvl w:ilvl="3" w:tplc="0415000F" w:tentative="1">
      <w:start w:val="1"/>
      <w:numFmt w:val="decimal"/>
      <w:lvlText w:val="%4."/>
      <w:lvlJc w:val="left"/>
      <w:pPr>
        <w:ind w:left="3339" w:hanging="360"/>
      </w:pPr>
    </w:lvl>
    <w:lvl w:ilvl="4" w:tplc="04150019" w:tentative="1">
      <w:start w:val="1"/>
      <w:numFmt w:val="lowerLetter"/>
      <w:lvlText w:val="%5."/>
      <w:lvlJc w:val="left"/>
      <w:pPr>
        <w:ind w:left="4059" w:hanging="360"/>
      </w:pPr>
    </w:lvl>
    <w:lvl w:ilvl="5" w:tplc="0415001B" w:tentative="1">
      <w:start w:val="1"/>
      <w:numFmt w:val="lowerRoman"/>
      <w:lvlText w:val="%6."/>
      <w:lvlJc w:val="right"/>
      <w:pPr>
        <w:ind w:left="4779" w:hanging="180"/>
      </w:pPr>
    </w:lvl>
    <w:lvl w:ilvl="6" w:tplc="0415000F" w:tentative="1">
      <w:start w:val="1"/>
      <w:numFmt w:val="decimal"/>
      <w:lvlText w:val="%7."/>
      <w:lvlJc w:val="left"/>
      <w:pPr>
        <w:ind w:left="5499" w:hanging="360"/>
      </w:pPr>
    </w:lvl>
    <w:lvl w:ilvl="7" w:tplc="04150019" w:tentative="1">
      <w:start w:val="1"/>
      <w:numFmt w:val="lowerLetter"/>
      <w:lvlText w:val="%8."/>
      <w:lvlJc w:val="left"/>
      <w:pPr>
        <w:ind w:left="6219" w:hanging="360"/>
      </w:pPr>
    </w:lvl>
    <w:lvl w:ilvl="8" w:tplc="0415001B" w:tentative="1">
      <w:start w:val="1"/>
      <w:numFmt w:val="lowerRoman"/>
      <w:lvlText w:val="%9."/>
      <w:lvlJc w:val="right"/>
      <w:pPr>
        <w:ind w:left="6939" w:hanging="180"/>
      </w:pPr>
    </w:lvl>
  </w:abstractNum>
  <w:abstractNum w:abstractNumId="47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4" w15:restartNumberingAfterBreak="0">
    <w:nsid w:val="21724B09"/>
    <w:multiLevelType w:val="hybridMultilevel"/>
    <w:tmpl w:val="B16889F0"/>
    <w:lvl w:ilvl="0" w:tplc="C0BC6E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226F2F2C"/>
    <w:multiLevelType w:val="hybridMultilevel"/>
    <w:tmpl w:val="69EC018A"/>
    <w:lvl w:ilvl="0" w:tplc="467693E6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7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2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4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5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6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8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3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4" w15:restartNumberingAfterBreak="0">
    <w:nsid w:val="49C835AE"/>
    <w:multiLevelType w:val="hybridMultilevel"/>
    <w:tmpl w:val="B086A4EA"/>
    <w:lvl w:ilvl="0" w:tplc="4764191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7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9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5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9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0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1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69F70383"/>
    <w:multiLevelType w:val="hybridMultilevel"/>
    <w:tmpl w:val="18340360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3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5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6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0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1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115058279">
    <w:abstractNumId w:val="62"/>
  </w:num>
  <w:num w:numId="2" w16cid:durableId="1554122431">
    <w:abstractNumId w:val="2"/>
  </w:num>
  <w:num w:numId="3" w16cid:durableId="1324235765">
    <w:abstractNumId w:val="24"/>
  </w:num>
  <w:num w:numId="4" w16cid:durableId="721904039">
    <w:abstractNumId w:val="94"/>
  </w:num>
  <w:num w:numId="5" w16cid:durableId="756173331">
    <w:abstractNumId w:val="102"/>
  </w:num>
  <w:num w:numId="6" w16cid:durableId="2142917499">
    <w:abstractNumId w:val="88"/>
  </w:num>
  <w:num w:numId="7" w16cid:durableId="1783720723">
    <w:abstractNumId w:val="0"/>
  </w:num>
  <w:num w:numId="8" w16cid:durableId="1299068902">
    <w:abstractNumId w:val="41"/>
  </w:num>
  <w:num w:numId="9" w16cid:durableId="1657415420">
    <w:abstractNumId w:val="1"/>
  </w:num>
  <w:num w:numId="10" w16cid:durableId="2030177407">
    <w:abstractNumId w:val="76"/>
  </w:num>
  <w:num w:numId="11" w16cid:durableId="194318096">
    <w:abstractNumId w:val="63"/>
  </w:num>
  <w:num w:numId="12" w16cid:durableId="1424884392">
    <w:abstractNumId w:val="53"/>
  </w:num>
  <w:num w:numId="13" w16cid:durableId="956255063">
    <w:abstractNumId w:val="73"/>
  </w:num>
  <w:num w:numId="14" w16cid:durableId="1408073189">
    <w:abstractNumId w:val="90"/>
  </w:num>
  <w:num w:numId="15" w16cid:durableId="361321560">
    <w:abstractNumId w:val="98"/>
  </w:num>
  <w:num w:numId="16" w16cid:durableId="127432003">
    <w:abstractNumId w:val="61"/>
  </w:num>
  <w:num w:numId="17" w16cid:durableId="1683625630">
    <w:abstractNumId w:val="92"/>
  </w:num>
  <w:num w:numId="18" w16cid:durableId="1104572510">
    <w:abstractNumId w:val="60"/>
  </w:num>
  <w:num w:numId="19" w16cid:durableId="1389298978">
    <w:abstractNumId w:val="103"/>
  </w:num>
  <w:num w:numId="20" w16cid:durableId="78790464">
    <w:abstractNumId w:val="84"/>
    <w:lvlOverride w:ilvl="0">
      <w:startOverride w:val="1"/>
    </w:lvlOverride>
  </w:num>
  <w:num w:numId="21" w16cid:durableId="2026982161">
    <w:abstractNumId w:val="70"/>
    <w:lvlOverride w:ilvl="0">
      <w:startOverride w:val="1"/>
    </w:lvlOverride>
  </w:num>
  <w:num w:numId="22" w16cid:durableId="313220516">
    <w:abstractNumId w:val="56"/>
  </w:num>
  <w:num w:numId="23" w16cid:durableId="1636183259">
    <w:abstractNumId w:val="79"/>
  </w:num>
  <w:num w:numId="24" w16cid:durableId="1512184400">
    <w:abstractNumId w:val="35"/>
  </w:num>
  <w:num w:numId="25" w16cid:durableId="756948352">
    <w:abstractNumId w:val="67"/>
  </w:num>
  <w:num w:numId="26" w16cid:durableId="725450706">
    <w:abstractNumId w:val="64"/>
    <w:lvlOverride w:ilvl="0">
      <w:startOverride w:val="1"/>
    </w:lvlOverride>
  </w:num>
  <w:num w:numId="27" w16cid:durableId="1581601321">
    <w:abstractNumId w:val="47"/>
  </w:num>
  <w:num w:numId="28" w16cid:durableId="1337730708">
    <w:abstractNumId w:val="36"/>
  </w:num>
  <w:num w:numId="29" w16cid:durableId="1811746591">
    <w:abstractNumId w:val="75"/>
  </w:num>
  <w:num w:numId="30" w16cid:durableId="1145512840">
    <w:abstractNumId w:val="89"/>
  </w:num>
  <w:num w:numId="31" w16cid:durableId="1903365377">
    <w:abstractNumId w:val="74"/>
  </w:num>
  <w:num w:numId="32" w16cid:durableId="1392774926">
    <w:abstractNumId w:val="54"/>
  </w:num>
  <w:num w:numId="33" w16cid:durableId="2030447482">
    <w:abstractNumId w:val="55"/>
  </w:num>
  <w:num w:numId="34" w16cid:durableId="390034966">
    <w:abstractNumId w:val="46"/>
  </w:num>
  <w:num w:numId="35" w16cid:durableId="1484200041">
    <w:abstractNumId w:val="4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removeDateAndTime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autoHyphenation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10"/>
    <w:rsid w:val="00013E79"/>
    <w:rsid w:val="000149D2"/>
    <w:rsid w:val="000152F3"/>
    <w:rsid w:val="00015B70"/>
    <w:rsid w:val="0001614B"/>
    <w:rsid w:val="0001640C"/>
    <w:rsid w:val="000166F2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E83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6EA5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1EC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07E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9C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0CB1"/>
    <w:rsid w:val="00141460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297F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029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055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1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0DBE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8AE"/>
    <w:rsid w:val="002A2E47"/>
    <w:rsid w:val="002A3414"/>
    <w:rsid w:val="002A3A18"/>
    <w:rsid w:val="002A4632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0E12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4617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66BF"/>
    <w:rsid w:val="002F68EF"/>
    <w:rsid w:val="002F6EA1"/>
    <w:rsid w:val="002F7464"/>
    <w:rsid w:val="002F77A7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AC0"/>
    <w:rsid w:val="00306F96"/>
    <w:rsid w:val="00307264"/>
    <w:rsid w:val="003075C9"/>
    <w:rsid w:val="00307790"/>
    <w:rsid w:val="00307C4D"/>
    <w:rsid w:val="003100A2"/>
    <w:rsid w:val="00311A1F"/>
    <w:rsid w:val="003122F5"/>
    <w:rsid w:val="00313194"/>
    <w:rsid w:val="003136F1"/>
    <w:rsid w:val="00314B33"/>
    <w:rsid w:val="00315190"/>
    <w:rsid w:val="003159CB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2A70"/>
    <w:rsid w:val="003336DA"/>
    <w:rsid w:val="003338EB"/>
    <w:rsid w:val="00333E11"/>
    <w:rsid w:val="00334179"/>
    <w:rsid w:val="003342DE"/>
    <w:rsid w:val="00334652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23E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67B"/>
    <w:rsid w:val="00365C5C"/>
    <w:rsid w:val="00366F53"/>
    <w:rsid w:val="00367025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39C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9D4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3E21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14E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0F57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25C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1C2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662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4C"/>
    <w:rsid w:val="005476E4"/>
    <w:rsid w:val="00547DDC"/>
    <w:rsid w:val="005512C1"/>
    <w:rsid w:val="00551556"/>
    <w:rsid w:val="00552168"/>
    <w:rsid w:val="00552CB3"/>
    <w:rsid w:val="005530C8"/>
    <w:rsid w:val="00553102"/>
    <w:rsid w:val="005531FE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4F0A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1A5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D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34D5"/>
    <w:rsid w:val="00623979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68C9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8EA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9F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4DB7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1F3D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6D81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78B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4942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39E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264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6DC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92C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0EF5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77F"/>
    <w:rsid w:val="007A584B"/>
    <w:rsid w:val="007A5EE6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932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39EF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861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1A9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3B84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C3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677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630B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59E"/>
    <w:rsid w:val="0092385D"/>
    <w:rsid w:val="00924065"/>
    <w:rsid w:val="0092420A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19E4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1DBD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1FCB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289"/>
    <w:rsid w:val="0098471B"/>
    <w:rsid w:val="00984DEB"/>
    <w:rsid w:val="00985B43"/>
    <w:rsid w:val="009865BF"/>
    <w:rsid w:val="0098686D"/>
    <w:rsid w:val="00986B32"/>
    <w:rsid w:val="00987E64"/>
    <w:rsid w:val="00987E7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389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ACB"/>
    <w:rsid w:val="009F2B29"/>
    <w:rsid w:val="009F3D84"/>
    <w:rsid w:val="009F446C"/>
    <w:rsid w:val="009F4493"/>
    <w:rsid w:val="009F54A8"/>
    <w:rsid w:val="009F66C0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4C6F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361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0FC0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50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0522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2C1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046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77F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A7E79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13A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C55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BF7D69"/>
    <w:rsid w:val="00C000FB"/>
    <w:rsid w:val="00C004D5"/>
    <w:rsid w:val="00C00EDA"/>
    <w:rsid w:val="00C01B5D"/>
    <w:rsid w:val="00C030B1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08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6CEC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0D14"/>
    <w:rsid w:val="00C511FE"/>
    <w:rsid w:val="00C5177A"/>
    <w:rsid w:val="00C51A10"/>
    <w:rsid w:val="00C51D0B"/>
    <w:rsid w:val="00C520F4"/>
    <w:rsid w:val="00C52962"/>
    <w:rsid w:val="00C52B9D"/>
    <w:rsid w:val="00C52CF3"/>
    <w:rsid w:val="00C533CC"/>
    <w:rsid w:val="00C54B6A"/>
    <w:rsid w:val="00C55096"/>
    <w:rsid w:val="00C551B1"/>
    <w:rsid w:val="00C55B75"/>
    <w:rsid w:val="00C5646F"/>
    <w:rsid w:val="00C56B40"/>
    <w:rsid w:val="00C57667"/>
    <w:rsid w:val="00C57B09"/>
    <w:rsid w:val="00C57BC4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32B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5DB3"/>
    <w:rsid w:val="00CC607F"/>
    <w:rsid w:val="00CC6170"/>
    <w:rsid w:val="00CC6315"/>
    <w:rsid w:val="00CC6392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E7D8D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A57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39A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6FD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9E0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3C2C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60B5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369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556F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0AC8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B2D"/>
    <w:rsid w:val="00E01E74"/>
    <w:rsid w:val="00E02DE6"/>
    <w:rsid w:val="00E044AD"/>
    <w:rsid w:val="00E04606"/>
    <w:rsid w:val="00E04A98"/>
    <w:rsid w:val="00E04FCB"/>
    <w:rsid w:val="00E05977"/>
    <w:rsid w:val="00E05AD1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D4F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FE9"/>
    <w:rsid w:val="00E417B2"/>
    <w:rsid w:val="00E41A55"/>
    <w:rsid w:val="00E41A6C"/>
    <w:rsid w:val="00E41AE6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160D"/>
    <w:rsid w:val="00E61DBF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1A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CA9"/>
    <w:rsid w:val="00EB3FA1"/>
    <w:rsid w:val="00EB49D9"/>
    <w:rsid w:val="00EB582C"/>
    <w:rsid w:val="00EB6BA6"/>
    <w:rsid w:val="00EB6FF1"/>
    <w:rsid w:val="00EB7132"/>
    <w:rsid w:val="00EB761D"/>
    <w:rsid w:val="00EB79A2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2F2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BB8"/>
    <w:rsid w:val="00F77E4E"/>
    <w:rsid w:val="00F77F17"/>
    <w:rsid w:val="00F80633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480F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14C7958-C528-43FC-9D42-2EA4B1F011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3</Pages>
  <Words>649</Words>
  <Characters>3897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revision>7</cp:revision>
  <dcterms:created xsi:type="dcterms:W3CDTF">2026-01-09T12:08:00Z</dcterms:created>
  <dcterms:modified xsi:type="dcterms:W3CDTF">2026-03-09T07:38:00Z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