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996"/>
        <w:gridCol w:w="68"/>
      </w:tblGrid>
      <w:tr w:rsidR="002656EB" w:rsidRPr="002036DE" w14:paraId="722473AB" w14:textId="77777777" w:rsidTr="005F47D8">
        <w:trPr>
          <w:trHeight w:val="480"/>
        </w:trPr>
        <w:tc>
          <w:tcPr>
            <w:tcW w:w="9498" w:type="dxa"/>
            <w:gridSpan w:val="8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0584352A" w:rsidR="004F48B1" w:rsidRPr="002036DE" w:rsidRDefault="004F48B1" w:rsidP="00E0341B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2036DE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2036DE" w14:paraId="64FEFF3E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227"/>
        </w:trPr>
        <w:tc>
          <w:tcPr>
            <w:tcW w:w="9430" w:type="dxa"/>
            <w:gridSpan w:val="7"/>
          </w:tcPr>
          <w:p w14:paraId="00490EE3" w14:textId="4B62FDDB" w:rsidR="002656EB" w:rsidRPr="002036DE" w:rsidRDefault="002656EB" w:rsidP="00976793">
            <w:pPr>
              <w:pStyle w:val="Tekstprzypisudolnego"/>
              <w:spacing w:after="40"/>
              <w:ind w:left="4178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2036DE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2036DE" w:rsidRDefault="002656EB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2036DE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2036DE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00-</w:t>
            </w:r>
            <w:r w:rsidR="00CB5E10" w:rsidRPr="002036DE">
              <w:rPr>
                <w:rFonts w:cs="Arial"/>
                <w:sz w:val="22"/>
                <w:szCs w:val="22"/>
              </w:rPr>
              <w:t>549</w:t>
            </w:r>
            <w:r w:rsidR="00E63120" w:rsidRPr="002036DE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2036DE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2036DE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55F5F4A5" w:rsidR="002656EB" w:rsidRPr="002036DE" w:rsidRDefault="002242F2" w:rsidP="00902C57">
            <w:pPr>
              <w:spacing w:after="120" w:line="276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2036DE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0830A9" w:rsidRPr="002036DE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5F3666">
              <w:rPr>
                <w:rFonts w:ascii="Arial" w:hAnsi="Arial" w:cs="Arial"/>
                <w:b/>
                <w:sz w:val="22"/>
                <w:szCs w:val="22"/>
              </w:rPr>
              <w:t>dostawę drukarek mobilnych i skanerów</w:t>
            </w:r>
            <w:r w:rsidR="005858B5" w:rsidRPr="005858B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E14C4">
              <w:rPr>
                <w:rFonts w:ascii="Arial" w:hAnsi="Arial" w:cs="Arial"/>
                <w:sz w:val="22"/>
                <w:szCs w:val="22"/>
              </w:rPr>
              <w:t>o 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>wartości</w:t>
            </w:r>
            <w:r w:rsidR="00A82CF8" w:rsidRPr="002036DE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8577E1">
              <w:rPr>
                <w:rFonts w:ascii="Arial" w:hAnsi="Arial" w:cs="Arial"/>
                <w:sz w:val="22"/>
                <w:szCs w:val="22"/>
              </w:rPr>
              <w:t>17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656DF4" w:rsidRPr="002036DE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656DF4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2036DE" w14:paraId="6AF3E372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227"/>
        </w:trPr>
        <w:tc>
          <w:tcPr>
            <w:tcW w:w="5740" w:type="dxa"/>
            <w:gridSpan w:val="3"/>
          </w:tcPr>
          <w:p w14:paraId="40EDA78C" w14:textId="69834066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2036DE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2036DE" w14:paraId="4E817F7B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227"/>
        </w:trPr>
        <w:tc>
          <w:tcPr>
            <w:tcW w:w="5740" w:type="dxa"/>
            <w:gridSpan w:val="3"/>
          </w:tcPr>
          <w:p w14:paraId="296983ED" w14:textId="77777777" w:rsidR="002656EB" w:rsidRPr="002036DE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2656EB" w:rsidRPr="002036DE" w14:paraId="727754A9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227"/>
        </w:trPr>
        <w:tc>
          <w:tcPr>
            <w:tcW w:w="5740" w:type="dxa"/>
            <w:gridSpan w:val="3"/>
          </w:tcPr>
          <w:p w14:paraId="1C3E6717" w14:textId="29191AA9" w:rsidR="002656EB" w:rsidRPr="002036DE" w:rsidRDefault="002656EB" w:rsidP="005F47D8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5F47D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5F47D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0"/>
                <w:szCs w:val="20"/>
              </w:rPr>
              <w:t>do korespondencji elektronicznej, na podany adres będą wysyłane wszystkie informacje przesyłane drogą elektroniczną</w:t>
            </w:r>
            <w:r w:rsidRPr="005F47D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1A36EC59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227"/>
        </w:trPr>
        <w:tc>
          <w:tcPr>
            <w:tcW w:w="2905" w:type="dxa"/>
          </w:tcPr>
          <w:p w14:paraId="66F7DD70" w14:textId="77777777" w:rsidR="002656EB" w:rsidRPr="002036DE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BEA23B9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227"/>
        </w:trPr>
        <w:tc>
          <w:tcPr>
            <w:tcW w:w="2905" w:type="dxa"/>
          </w:tcPr>
          <w:p w14:paraId="4815D34B" w14:textId="15A15992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7FA41FE5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227"/>
        </w:trPr>
        <w:tc>
          <w:tcPr>
            <w:tcW w:w="2905" w:type="dxa"/>
          </w:tcPr>
          <w:p w14:paraId="50693524" w14:textId="1E1CCFD0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3344AAEC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27"/>
        </w:trPr>
        <w:tc>
          <w:tcPr>
            <w:tcW w:w="2905" w:type="dxa"/>
          </w:tcPr>
          <w:p w14:paraId="56689897" w14:textId="581F5494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07CCFCA4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27"/>
        </w:trPr>
        <w:tc>
          <w:tcPr>
            <w:tcW w:w="2905" w:type="dxa"/>
          </w:tcPr>
          <w:p w14:paraId="6C5DFED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62CAAB6F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27"/>
        </w:trPr>
        <w:tc>
          <w:tcPr>
            <w:tcW w:w="2905" w:type="dxa"/>
          </w:tcPr>
          <w:p w14:paraId="5E04E1BD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50E74485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27"/>
        </w:trPr>
        <w:tc>
          <w:tcPr>
            <w:tcW w:w="2905" w:type="dxa"/>
          </w:tcPr>
          <w:p w14:paraId="141FB2B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28B8383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27"/>
        </w:trPr>
        <w:tc>
          <w:tcPr>
            <w:tcW w:w="2905" w:type="dxa"/>
          </w:tcPr>
          <w:p w14:paraId="533C7317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A62A65C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27"/>
        </w:trPr>
        <w:tc>
          <w:tcPr>
            <w:tcW w:w="2905" w:type="dxa"/>
          </w:tcPr>
          <w:p w14:paraId="5D40FFD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3B211BBD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27"/>
        </w:trPr>
        <w:tc>
          <w:tcPr>
            <w:tcW w:w="2905" w:type="dxa"/>
          </w:tcPr>
          <w:p w14:paraId="68FF2463" w14:textId="44FC9B0A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5DE023B2" w14:textId="77777777" w:rsidTr="005F47D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27"/>
        </w:trPr>
        <w:tc>
          <w:tcPr>
            <w:tcW w:w="2905" w:type="dxa"/>
          </w:tcPr>
          <w:p w14:paraId="6A8155B2" w14:textId="6720062B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p w14:paraId="7C244860" w14:textId="77777777" w:rsidR="00374E8F" w:rsidRPr="002036DE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2036DE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7F462AB1" w:rsidR="00374E8F" w:rsidRPr="005F47D8" w:rsidRDefault="00374E8F" w:rsidP="00374E8F">
      <w:pPr>
        <w:jc w:val="both"/>
        <w:rPr>
          <w:rFonts w:ascii="Arial" w:hAnsi="Arial" w:cs="Arial"/>
          <w:b/>
          <w:noProof/>
          <w:sz w:val="18"/>
          <w:szCs w:val="18"/>
        </w:rPr>
      </w:pPr>
      <w:r w:rsidRPr="005F47D8">
        <w:rPr>
          <w:rFonts w:ascii="Arial" w:hAnsi="Arial" w:cs="Arial"/>
          <w:i/>
          <w:noProof/>
          <w:sz w:val="18"/>
          <w:szCs w:val="18"/>
        </w:rPr>
        <w:t xml:space="preserve">                                                                                    </w:t>
      </w:r>
      <w:r w:rsidR="005F47D8">
        <w:rPr>
          <w:rFonts w:ascii="Arial" w:hAnsi="Arial" w:cs="Arial"/>
          <w:i/>
          <w:noProof/>
          <w:sz w:val="18"/>
          <w:szCs w:val="18"/>
        </w:rPr>
        <w:t xml:space="preserve">                        (</w:t>
      </w:r>
      <w:r w:rsidRPr="005F47D8">
        <w:rPr>
          <w:rFonts w:ascii="Arial" w:hAnsi="Arial" w:cs="Arial"/>
          <w:i/>
          <w:noProof/>
          <w:sz w:val="18"/>
          <w:szCs w:val="18"/>
        </w:rPr>
        <w:t>imię i nazwisk</w:t>
      </w:r>
      <w:r w:rsidR="005F47D8">
        <w:rPr>
          <w:rFonts w:ascii="Arial" w:hAnsi="Arial" w:cs="Arial"/>
          <w:i/>
          <w:noProof/>
          <w:sz w:val="18"/>
          <w:szCs w:val="18"/>
        </w:rPr>
        <w:t>o)</w:t>
      </w:r>
    </w:p>
    <w:p w14:paraId="7E5F0FC0" w14:textId="77777777" w:rsidR="00374E8F" w:rsidRPr="002036DE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2036DE" w14:paraId="582BC7D4" w14:textId="77777777" w:rsidTr="00EA5041">
        <w:trPr>
          <w:trHeight w:val="170"/>
        </w:trPr>
        <w:tc>
          <w:tcPr>
            <w:tcW w:w="9214" w:type="dxa"/>
            <w:shd w:val="clear" w:color="auto" w:fill="auto"/>
          </w:tcPr>
          <w:p w14:paraId="6813EDFB" w14:textId="5607C229" w:rsidR="00A27832" w:rsidRPr="002036DE" w:rsidRDefault="00976793" w:rsidP="005F47D8">
            <w:pPr>
              <w:suppressAutoHyphens w:val="0"/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br w:type="page"/>
            </w:r>
            <w:r w:rsidR="0075579B" w:rsidRPr="002036DE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3EF295C0" w:rsidR="0075579B" w:rsidRPr="004445F3" w:rsidRDefault="00A27832" w:rsidP="00902C57">
            <w:pPr>
              <w:shd w:val="clear" w:color="auto" w:fill="FFFFFF"/>
              <w:spacing w:before="120" w:line="276" w:lineRule="auto"/>
              <w:jc w:val="both"/>
              <w:rPr>
                <w:rFonts w:ascii="Calibri" w:hAnsi="Calibri"/>
                <w:b/>
                <w:sz w:val="22"/>
                <w:szCs w:val="22"/>
                <w:lang w:eastAsia="pl-PL"/>
              </w:rPr>
            </w:pPr>
            <w:r w:rsidRPr="004445F3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zamówienia </w:t>
            </w:r>
            <w:r w:rsidR="000830A9" w:rsidRPr="004445F3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5F3666">
              <w:rPr>
                <w:rFonts w:ascii="Arial" w:hAnsi="Arial" w:cs="Arial"/>
                <w:b/>
                <w:sz w:val="22"/>
                <w:szCs w:val="22"/>
              </w:rPr>
              <w:t>dostawę drukarek mobilnych i skanerów</w:t>
            </w:r>
            <w:r w:rsidR="005F3666" w:rsidRPr="005858B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o wartości </w:t>
            </w:r>
            <w:r w:rsidR="00A82CF8" w:rsidRPr="004445F3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8577E1">
              <w:rPr>
                <w:rFonts w:ascii="Arial" w:hAnsi="Arial" w:cs="Arial"/>
                <w:sz w:val="22"/>
                <w:szCs w:val="22"/>
              </w:rPr>
              <w:t>17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4445F3">
              <w:rPr>
                <w:rFonts w:ascii="Arial" w:hAnsi="Arial" w:cs="Arial"/>
                <w:sz w:val="22"/>
                <w:szCs w:val="22"/>
              </w:rPr>
              <w:t>zł netto,</w:t>
            </w:r>
            <w:r w:rsidR="00A0678B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4445F3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4445F3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2E2530" w:rsidRPr="004445F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75579B" w:rsidRPr="002036DE" w14:paraId="06AC9FBC" w14:textId="77777777" w:rsidTr="00EA5041">
        <w:trPr>
          <w:trHeight w:val="170"/>
        </w:trPr>
        <w:tc>
          <w:tcPr>
            <w:tcW w:w="9214" w:type="dxa"/>
            <w:shd w:val="clear" w:color="auto" w:fill="auto"/>
          </w:tcPr>
          <w:p w14:paraId="3ACE54B6" w14:textId="43A67753" w:rsidR="00DB7244" w:rsidRPr="0034523E" w:rsidRDefault="00DB7244" w:rsidP="005F47D8">
            <w:pPr>
              <w:spacing w:after="120"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>CEN</w:t>
            </w:r>
            <w:r w:rsidR="00AC029A">
              <w:rPr>
                <w:rFonts w:ascii="Arial" w:eastAsia="Calibri" w:hAnsi="Arial" w:cs="Arial"/>
                <w:b/>
                <w:sz w:val="22"/>
                <w:szCs w:val="22"/>
              </w:rPr>
              <w:t>A</w:t>
            </w:r>
            <w:r>
              <w:rPr>
                <w:rFonts w:ascii="Arial" w:eastAsia="Calibri" w:hAnsi="Arial" w:cs="Arial"/>
                <w:b/>
                <w:sz w:val="22"/>
                <w:szCs w:val="22"/>
              </w:rPr>
              <w:t xml:space="preserve"> </w:t>
            </w:r>
            <w:r w:rsidR="00AC029A">
              <w:rPr>
                <w:rFonts w:ascii="Arial" w:eastAsia="Calibri" w:hAnsi="Arial" w:cs="Arial"/>
                <w:b/>
                <w:sz w:val="22"/>
                <w:szCs w:val="22"/>
              </w:rPr>
              <w:t>OFERTY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** </w:t>
            </w:r>
          </w:p>
          <w:p w14:paraId="73564D6F" w14:textId="005ED82E" w:rsidR="003A32A7" w:rsidRDefault="00AC029A" w:rsidP="00A45E01">
            <w:pPr>
              <w:spacing w:after="120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</w:t>
            </w:r>
            <w:r w:rsidR="005F3666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w zakresie </w:t>
            </w:r>
            <w:r w:rsidR="005F3666" w:rsidRPr="007677E9"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  <w:t>Części I/ Części II/obu Części***</w:t>
            </w:r>
            <w:r w:rsidR="005F3666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za cenę całkowitą 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....................................... złotych</w:t>
            </w: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…/100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)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obliczoną zgodnie z poniższą tabelą:</w:t>
            </w:r>
          </w:p>
          <w:tbl>
            <w:tblPr>
              <w:tblStyle w:val="Tabela-Siatka"/>
              <w:tblW w:w="8932" w:type="dxa"/>
              <w:jc w:val="right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888"/>
              <w:gridCol w:w="3536"/>
              <w:gridCol w:w="851"/>
              <w:gridCol w:w="1559"/>
              <w:gridCol w:w="2098"/>
            </w:tblGrid>
            <w:tr w:rsidR="00CD54D3" w:rsidRPr="00173632" w14:paraId="16286FB2" w14:textId="77777777" w:rsidTr="005F3666">
              <w:trPr>
                <w:trHeight w:val="485"/>
                <w:jc w:val="right"/>
              </w:trPr>
              <w:tc>
                <w:tcPr>
                  <w:tcW w:w="88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6E68CF0" w14:textId="46C985DF" w:rsidR="00CD54D3" w:rsidRDefault="005F3666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lastRenderedPageBreak/>
                    <w:t>Część</w:t>
                  </w:r>
                </w:p>
              </w:tc>
              <w:tc>
                <w:tcPr>
                  <w:tcW w:w="35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0AA8EC7" w14:textId="09658687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Przedmiot zamówienia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A34352C" w14:textId="01178CBE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Liczba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FE89A65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>Cena jednostkowa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 xml:space="preserve"> brutto</w:t>
                  </w: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[PLN]</w:t>
                  </w:r>
                </w:p>
              </w:tc>
              <w:tc>
                <w:tcPr>
                  <w:tcW w:w="20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978047B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 xml:space="preserve">Łączna wartość brutto 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[PLN]</w:t>
                  </w:r>
                </w:p>
                <w:p w14:paraId="0C50E330" w14:textId="0128ABAF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>(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C*D</w:t>
                  </w: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>)</w:t>
                  </w:r>
                </w:p>
              </w:tc>
            </w:tr>
            <w:tr w:rsidR="00CD54D3" w:rsidRPr="00173632" w14:paraId="10B9E404" w14:textId="77777777" w:rsidTr="005F3666">
              <w:trPr>
                <w:trHeight w:val="170"/>
                <w:jc w:val="right"/>
              </w:trPr>
              <w:tc>
                <w:tcPr>
                  <w:tcW w:w="88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5978990A" w14:textId="783EC030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A</w:t>
                  </w:r>
                </w:p>
              </w:tc>
              <w:tc>
                <w:tcPr>
                  <w:tcW w:w="35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851CF8A" w14:textId="6D41B845" w:rsidR="00CD54D3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B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6593ACBC" w14:textId="7F91145D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C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D568CB3" w14:textId="235BEBA8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D</w:t>
                  </w:r>
                </w:p>
              </w:tc>
              <w:tc>
                <w:tcPr>
                  <w:tcW w:w="20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C609827" w14:textId="1033FD35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E</w:t>
                  </w:r>
                </w:p>
              </w:tc>
            </w:tr>
            <w:tr w:rsidR="00CD54D3" w:rsidRPr="00173632" w14:paraId="50BA2857" w14:textId="77777777" w:rsidTr="005F3666">
              <w:trPr>
                <w:trHeight w:val="333"/>
                <w:jc w:val="right"/>
              </w:trPr>
              <w:tc>
                <w:tcPr>
                  <w:tcW w:w="88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4049D88" w14:textId="0015933E" w:rsidR="00CD54D3" w:rsidRDefault="005F3666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I</w:t>
                  </w:r>
                </w:p>
              </w:tc>
              <w:tc>
                <w:tcPr>
                  <w:tcW w:w="35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66D2ABF" w14:textId="0C534429" w:rsidR="00CD54D3" w:rsidRPr="000B0AD2" w:rsidRDefault="00C11AB2" w:rsidP="00B21F0F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 w:rsidRPr="00B21F0F">
                    <w:rPr>
                      <w:rFonts w:ascii="Arial" w:hAnsi="Arial" w:cs="Arial"/>
                      <w:sz w:val="20"/>
                      <w:szCs w:val="18"/>
                    </w:rPr>
                    <w:t xml:space="preserve">Drukarka </w:t>
                  </w:r>
                  <w:r w:rsidR="00A44923" w:rsidRPr="00B21F0F">
                    <w:rPr>
                      <w:rFonts w:ascii="Arial" w:hAnsi="Arial" w:cs="Arial"/>
                      <w:sz w:val="20"/>
                      <w:szCs w:val="18"/>
                    </w:rPr>
                    <w:t>mobiln</w:t>
                  </w:r>
                  <w:r w:rsidRPr="00B21F0F">
                    <w:rPr>
                      <w:rFonts w:ascii="Arial" w:hAnsi="Arial" w:cs="Arial"/>
                      <w:sz w:val="20"/>
                      <w:szCs w:val="18"/>
                    </w:rPr>
                    <w:t>a</w:t>
                  </w:r>
                  <w:r w:rsidR="00B21F0F">
                    <w:rPr>
                      <w:rFonts w:ascii="Arial" w:hAnsi="Arial" w:cs="Arial"/>
                      <w:sz w:val="20"/>
                      <w:szCs w:val="18"/>
                    </w:rPr>
                    <w:t xml:space="preserve"> (z atramentem czarnym i kolorowym</w:t>
                  </w:r>
                  <w:r w:rsidR="00A47EA1">
                    <w:rPr>
                      <w:rFonts w:ascii="Arial" w:hAnsi="Arial" w:cs="Arial"/>
                      <w:sz w:val="20"/>
                      <w:szCs w:val="18"/>
                    </w:rPr>
                    <w:t xml:space="preserve"> w zestawie</w:t>
                  </w:r>
                  <w:r w:rsidR="00B21F0F">
                    <w:rPr>
                      <w:rFonts w:ascii="Arial" w:hAnsi="Arial" w:cs="Arial"/>
                      <w:sz w:val="20"/>
                      <w:szCs w:val="18"/>
                    </w:rPr>
                    <w:t>)</w:t>
                  </w:r>
                  <w:r w:rsidRPr="00B21F0F">
                    <w:rPr>
                      <w:rFonts w:ascii="Arial" w:hAnsi="Arial" w:cs="Arial"/>
                      <w:sz w:val="20"/>
                      <w:szCs w:val="18"/>
                    </w:rPr>
                    <w:t xml:space="preserve"> </w:t>
                  </w:r>
                  <w:r w:rsidR="00A44923" w:rsidRPr="00B21F0F">
                    <w:rPr>
                      <w:rFonts w:ascii="Arial" w:hAnsi="Arial" w:cs="Arial"/>
                      <w:sz w:val="20"/>
                      <w:szCs w:val="18"/>
                    </w:rPr>
                    <w:t xml:space="preserve">+ dodatkowy zestaw </w:t>
                  </w:r>
                  <w:r w:rsidR="00B21F0F">
                    <w:rPr>
                      <w:rFonts w:ascii="Arial" w:hAnsi="Arial" w:cs="Arial"/>
                      <w:sz w:val="20"/>
                      <w:szCs w:val="18"/>
                    </w:rPr>
                    <w:t>atramentów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50DAB30" w14:textId="700074BF" w:rsidR="00CD54D3" w:rsidRPr="00173632" w:rsidRDefault="005F3666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3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86D4D6B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  <w:tc>
                <w:tcPr>
                  <w:tcW w:w="20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43FDACF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</w:tr>
            <w:tr w:rsidR="00CD54D3" w:rsidRPr="00173632" w14:paraId="4798D078" w14:textId="77777777" w:rsidTr="005F3666">
              <w:trPr>
                <w:trHeight w:val="333"/>
                <w:jc w:val="right"/>
              </w:trPr>
              <w:tc>
                <w:tcPr>
                  <w:tcW w:w="88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3C1581A" w14:textId="41A6DD15" w:rsidR="00CD54D3" w:rsidRDefault="005F3666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II</w:t>
                  </w:r>
                </w:p>
              </w:tc>
              <w:tc>
                <w:tcPr>
                  <w:tcW w:w="35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5E68B53" w14:textId="0B02B695" w:rsidR="00CD54D3" w:rsidRPr="000B0AD2" w:rsidRDefault="00A47EA1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 w:rsidRPr="00A47EA1">
                    <w:rPr>
                      <w:rFonts w:ascii="Arial" w:hAnsi="Arial" w:cs="Arial"/>
                      <w:sz w:val="20"/>
                      <w:szCs w:val="18"/>
                    </w:rPr>
                    <w:t xml:space="preserve">Skaner sieciowy klasy </w:t>
                  </w:r>
                  <w:proofErr w:type="spellStart"/>
                  <w:r w:rsidRPr="00A47EA1">
                    <w:rPr>
                      <w:rFonts w:ascii="Arial" w:hAnsi="Arial" w:cs="Arial"/>
                      <w:sz w:val="20"/>
                      <w:szCs w:val="18"/>
                    </w:rPr>
                    <w:t>premium</w:t>
                  </w:r>
                  <w:proofErr w:type="spellEnd"/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87BCBEB" w14:textId="7651A6D4" w:rsidR="00CD54D3" w:rsidRDefault="005F3666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3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04AA4E8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  <w:tc>
                <w:tcPr>
                  <w:tcW w:w="20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AA5040B" w14:textId="77777777" w:rsidR="00CD54D3" w:rsidRPr="00173632" w:rsidRDefault="00CD54D3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</w:tr>
            <w:tr w:rsidR="00A47EA1" w:rsidRPr="00173632" w14:paraId="272381E3" w14:textId="77777777">
              <w:trPr>
                <w:trHeight w:val="283"/>
                <w:jc w:val="right"/>
              </w:trPr>
              <w:tc>
                <w:tcPr>
                  <w:tcW w:w="6834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7D4354F" w14:textId="4DDB9C1B" w:rsidR="00A47EA1" w:rsidRPr="00173632" w:rsidRDefault="00A47EA1" w:rsidP="00CD54D3">
                  <w:pPr>
                    <w:spacing w:line="240" w:lineRule="auto"/>
                    <w:jc w:val="right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Suma (cena oferty)</w:t>
                  </w:r>
                </w:p>
              </w:tc>
              <w:tc>
                <w:tcPr>
                  <w:tcW w:w="20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30DE553" w14:textId="77777777" w:rsidR="00A47EA1" w:rsidRPr="00173632" w:rsidRDefault="00A47EA1" w:rsidP="00CD54D3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</w:tr>
          </w:tbl>
          <w:p w14:paraId="16F31656" w14:textId="0580CDD9" w:rsidR="005858B5" w:rsidRPr="00371DDC" w:rsidRDefault="005858B5" w:rsidP="000B0AD2">
            <w:pPr>
              <w:tabs>
                <w:tab w:val="left" w:pos="426"/>
              </w:tabs>
              <w:spacing w:before="120" w:line="276" w:lineRule="auto"/>
              <w:jc w:val="both"/>
              <w:rPr>
                <w:rFonts w:ascii="Arial" w:hAnsi="Arial" w:cs="Arial"/>
                <w:b/>
                <w:i/>
                <w:noProof/>
                <w:sz w:val="22"/>
                <w:szCs w:val="20"/>
              </w:rPr>
            </w:pPr>
          </w:p>
        </w:tc>
      </w:tr>
    </w:tbl>
    <w:p w14:paraId="232EFD09" w14:textId="77777777" w:rsidR="00C24D08" w:rsidRDefault="00C24D08">
      <w:pPr>
        <w:rPr>
          <w:rFonts w:ascii="Arial" w:hAnsi="Arial" w:cs="Arial"/>
          <w:sz w:val="18"/>
          <w:szCs w:val="18"/>
        </w:rPr>
      </w:pPr>
    </w:p>
    <w:p w14:paraId="04A46287" w14:textId="77777777" w:rsidR="0054054D" w:rsidRDefault="0054054D">
      <w:pPr>
        <w:rPr>
          <w:rFonts w:ascii="Arial" w:hAnsi="Arial" w:cs="Arial"/>
          <w:sz w:val="18"/>
          <w:szCs w:val="18"/>
        </w:rPr>
      </w:pPr>
    </w:p>
    <w:tbl>
      <w:tblPr>
        <w:tblStyle w:val="Tabela-Siatka"/>
        <w:tblW w:w="0" w:type="auto"/>
        <w:tblInd w:w="137" w:type="dxa"/>
        <w:tblLook w:val="04A0" w:firstRow="1" w:lastRow="0" w:firstColumn="1" w:lastColumn="0" w:noHBand="0" w:noVBand="1"/>
      </w:tblPr>
      <w:tblGrid>
        <w:gridCol w:w="3260"/>
        <w:gridCol w:w="5954"/>
      </w:tblGrid>
      <w:tr w:rsidR="00AF65A4" w:rsidRPr="00251C95" w14:paraId="0B1B280B" w14:textId="77777777" w:rsidTr="00AF65A4">
        <w:tc>
          <w:tcPr>
            <w:tcW w:w="9214" w:type="dxa"/>
            <w:gridSpan w:val="2"/>
            <w:vAlign w:val="center"/>
          </w:tcPr>
          <w:p w14:paraId="4B33539A" w14:textId="0A4E2246" w:rsidR="00AF65A4" w:rsidRPr="00251C95" w:rsidRDefault="00AF65A4" w:rsidP="00AF65A4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0"/>
              </w:rPr>
            </w:pPr>
            <w:r w:rsidRPr="00C82D7F">
              <w:rPr>
                <w:rFonts w:ascii="Arial" w:hAnsi="Arial" w:cs="Arial"/>
                <w:b/>
                <w:bCs/>
                <w:sz w:val="22"/>
                <w:szCs w:val="20"/>
              </w:rPr>
              <w:t>Część I</w:t>
            </w:r>
          </w:p>
        </w:tc>
      </w:tr>
      <w:tr w:rsidR="0054054D" w:rsidRPr="00251C95" w14:paraId="13392FA4" w14:textId="77777777" w:rsidTr="00AF65A4">
        <w:tc>
          <w:tcPr>
            <w:tcW w:w="3260" w:type="dxa"/>
          </w:tcPr>
          <w:p w14:paraId="2BDBF375" w14:textId="77777777" w:rsidR="0054054D" w:rsidRPr="00251C95" w:rsidRDefault="0054054D">
            <w:pPr>
              <w:rPr>
                <w:rFonts w:ascii="Arial" w:hAnsi="Arial" w:cs="Arial"/>
                <w:sz w:val="22"/>
                <w:szCs w:val="20"/>
              </w:rPr>
            </w:pPr>
            <w:r w:rsidRPr="00251C95">
              <w:rPr>
                <w:rFonts w:ascii="Arial" w:hAnsi="Arial" w:cs="Arial"/>
                <w:sz w:val="22"/>
                <w:szCs w:val="20"/>
              </w:rPr>
              <w:t>Producent drukarki mobilnej:</w:t>
            </w:r>
          </w:p>
        </w:tc>
        <w:tc>
          <w:tcPr>
            <w:tcW w:w="5954" w:type="dxa"/>
          </w:tcPr>
          <w:p w14:paraId="30179198" w14:textId="77777777" w:rsidR="0054054D" w:rsidRPr="00251C95" w:rsidRDefault="0054054D">
            <w:pPr>
              <w:rPr>
                <w:rFonts w:ascii="Arial" w:hAnsi="Arial" w:cs="Arial"/>
                <w:sz w:val="22"/>
                <w:szCs w:val="20"/>
              </w:rPr>
            </w:pPr>
            <w:r w:rsidRPr="00251C95">
              <w:rPr>
                <w:rFonts w:ascii="Arial" w:hAnsi="Arial" w:cs="Arial"/>
                <w:sz w:val="22"/>
                <w:szCs w:val="20"/>
              </w:rPr>
              <w:t>Canon/ ……………………………………*</w:t>
            </w:r>
            <w:r>
              <w:rPr>
                <w:rFonts w:ascii="Arial" w:hAnsi="Arial" w:cs="Arial"/>
                <w:sz w:val="22"/>
                <w:szCs w:val="20"/>
              </w:rPr>
              <w:t>***</w:t>
            </w:r>
          </w:p>
        </w:tc>
      </w:tr>
      <w:tr w:rsidR="0054054D" w:rsidRPr="00441055" w14:paraId="4A9D4792" w14:textId="77777777" w:rsidTr="00AF65A4">
        <w:tc>
          <w:tcPr>
            <w:tcW w:w="3260" w:type="dxa"/>
          </w:tcPr>
          <w:p w14:paraId="13E55BA1" w14:textId="77777777" w:rsidR="0054054D" w:rsidRPr="00251C95" w:rsidRDefault="0054054D">
            <w:pPr>
              <w:rPr>
                <w:rFonts w:ascii="Arial" w:hAnsi="Arial" w:cs="Arial"/>
                <w:sz w:val="22"/>
                <w:szCs w:val="20"/>
                <w:lang w:val="en-GB"/>
              </w:rPr>
            </w:pPr>
            <w:r w:rsidRPr="00251C95">
              <w:rPr>
                <w:rFonts w:ascii="Arial" w:hAnsi="Arial" w:cs="Arial"/>
                <w:sz w:val="22"/>
                <w:szCs w:val="20"/>
                <w:lang w:val="en-GB"/>
              </w:rPr>
              <w:t xml:space="preserve">SKU/Part Number </w:t>
            </w:r>
            <w:proofErr w:type="spellStart"/>
            <w:r w:rsidRPr="00251C95">
              <w:rPr>
                <w:rFonts w:ascii="Arial" w:hAnsi="Arial" w:cs="Arial"/>
                <w:sz w:val="22"/>
                <w:szCs w:val="20"/>
                <w:lang w:val="en-GB"/>
              </w:rPr>
              <w:t>producenta</w:t>
            </w:r>
            <w:proofErr w:type="spellEnd"/>
            <w:r w:rsidRPr="00251C95">
              <w:rPr>
                <w:rFonts w:ascii="Arial" w:hAnsi="Arial" w:cs="Arial"/>
                <w:sz w:val="22"/>
                <w:szCs w:val="20"/>
                <w:lang w:val="en-GB"/>
              </w:rPr>
              <w:t>:</w:t>
            </w:r>
          </w:p>
        </w:tc>
        <w:tc>
          <w:tcPr>
            <w:tcW w:w="5954" w:type="dxa"/>
          </w:tcPr>
          <w:p w14:paraId="60F8FA0A" w14:textId="77777777" w:rsidR="0054054D" w:rsidRPr="00441055" w:rsidRDefault="0054054D">
            <w:pPr>
              <w:rPr>
                <w:rFonts w:ascii="Arial" w:hAnsi="Arial" w:cs="Arial"/>
                <w:lang w:val="en-GB"/>
              </w:rPr>
            </w:pPr>
            <w:r w:rsidRPr="00251C95">
              <w:rPr>
                <w:rFonts w:ascii="Arial" w:hAnsi="Arial" w:cs="Arial"/>
                <w:sz w:val="22"/>
                <w:szCs w:val="20"/>
                <w:lang w:val="en-GB"/>
              </w:rPr>
              <w:t>7069C026/……………………………….*</w:t>
            </w:r>
            <w:r>
              <w:rPr>
                <w:rFonts w:ascii="Arial" w:hAnsi="Arial" w:cs="Arial"/>
                <w:sz w:val="22"/>
                <w:szCs w:val="20"/>
                <w:lang w:val="en-GB"/>
              </w:rPr>
              <w:t>***</w:t>
            </w:r>
          </w:p>
        </w:tc>
      </w:tr>
      <w:tr w:rsidR="0054054D" w:rsidRPr="00251C95" w14:paraId="6ABA1900" w14:textId="77777777" w:rsidTr="00AF65A4">
        <w:tc>
          <w:tcPr>
            <w:tcW w:w="3260" w:type="dxa"/>
          </w:tcPr>
          <w:p w14:paraId="0ECF8223" w14:textId="77777777" w:rsidR="0054054D" w:rsidRPr="00441055" w:rsidRDefault="0054054D">
            <w:pPr>
              <w:rPr>
                <w:rFonts w:ascii="Arial" w:hAnsi="Arial" w:cs="Arial"/>
                <w:sz w:val="22"/>
                <w:szCs w:val="20"/>
              </w:rPr>
            </w:pPr>
            <w:r w:rsidRPr="00251C95">
              <w:rPr>
                <w:rFonts w:ascii="Arial" w:hAnsi="Arial" w:cs="Arial"/>
                <w:sz w:val="22"/>
                <w:szCs w:val="20"/>
              </w:rPr>
              <w:t>Model drukarki mobilnej:</w:t>
            </w:r>
          </w:p>
        </w:tc>
        <w:tc>
          <w:tcPr>
            <w:tcW w:w="5954" w:type="dxa"/>
          </w:tcPr>
          <w:p w14:paraId="49C020E0" w14:textId="77777777" w:rsidR="0054054D" w:rsidRPr="00251C95" w:rsidRDefault="0054054D">
            <w:pPr>
              <w:rPr>
                <w:rFonts w:ascii="Arial" w:hAnsi="Arial" w:cs="Arial"/>
                <w:sz w:val="22"/>
                <w:szCs w:val="20"/>
              </w:rPr>
            </w:pPr>
            <w:r w:rsidRPr="00251C95">
              <w:rPr>
                <w:rFonts w:ascii="Arial" w:hAnsi="Arial" w:cs="Arial"/>
                <w:sz w:val="22"/>
                <w:szCs w:val="20"/>
              </w:rPr>
              <w:t>MAXIFY BX110/ …………………………………</w:t>
            </w:r>
            <w:r w:rsidRPr="00251C95">
              <w:rPr>
                <w:rFonts w:ascii="Arial" w:hAnsi="Arial" w:cs="Arial"/>
                <w:sz w:val="22"/>
                <w:szCs w:val="20"/>
                <w:lang w:val="en-GB"/>
              </w:rPr>
              <w:t>*</w:t>
            </w:r>
            <w:r>
              <w:rPr>
                <w:rFonts w:ascii="Arial" w:hAnsi="Arial" w:cs="Arial"/>
                <w:sz w:val="22"/>
                <w:szCs w:val="20"/>
                <w:lang w:val="en-GB"/>
              </w:rPr>
              <w:t>***</w:t>
            </w:r>
          </w:p>
        </w:tc>
      </w:tr>
      <w:tr w:rsidR="0054054D" w:rsidRPr="00C82D7F" w14:paraId="75C110FB" w14:textId="77777777" w:rsidTr="00AF65A4">
        <w:tc>
          <w:tcPr>
            <w:tcW w:w="3260" w:type="dxa"/>
          </w:tcPr>
          <w:p w14:paraId="005DF6DC" w14:textId="012FFA25" w:rsidR="0054054D" w:rsidRPr="00441055" w:rsidRDefault="0054054D">
            <w:pPr>
              <w:jc w:val="left"/>
              <w:rPr>
                <w:rFonts w:ascii="Arial" w:hAnsi="Arial" w:cs="Arial"/>
                <w:sz w:val="22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Dodatkowy z</w:t>
            </w:r>
            <w:r w:rsidRPr="00251C95">
              <w:rPr>
                <w:rFonts w:ascii="Arial" w:hAnsi="Arial" w:cs="Arial"/>
                <w:sz w:val="22"/>
                <w:szCs w:val="20"/>
              </w:rPr>
              <w:t>estaw oryginalnych atramentów:</w:t>
            </w:r>
          </w:p>
        </w:tc>
        <w:tc>
          <w:tcPr>
            <w:tcW w:w="5954" w:type="dxa"/>
          </w:tcPr>
          <w:p w14:paraId="2FD411F1" w14:textId="77777777" w:rsidR="0054054D" w:rsidRPr="00C82D7F" w:rsidRDefault="0054054D">
            <w:pPr>
              <w:rPr>
                <w:rFonts w:ascii="Arial" w:hAnsi="Arial" w:cs="Arial"/>
                <w:sz w:val="22"/>
                <w:szCs w:val="20"/>
              </w:rPr>
            </w:pPr>
            <w:r w:rsidRPr="00251C95">
              <w:rPr>
                <w:rFonts w:ascii="Arial" w:hAnsi="Arial" w:cs="Arial"/>
                <w:sz w:val="22"/>
                <w:szCs w:val="20"/>
              </w:rPr>
              <w:t>kaseta z kolorowym atramentem Canon CLI-36 C/M/Y (dwupak) + Kaseta z czarnym atramentem Canon PGI-35BK (</w:t>
            </w:r>
            <w:proofErr w:type="spellStart"/>
            <w:r w:rsidRPr="00251C95">
              <w:rPr>
                <w:rFonts w:ascii="Arial" w:hAnsi="Arial" w:cs="Arial"/>
                <w:sz w:val="22"/>
                <w:szCs w:val="20"/>
              </w:rPr>
              <w:t>trzypak</w:t>
            </w:r>
            <w:proofErr w:type="spellEnd"/>
            <w:r w:rsidRPr="00251C95">
              <w:rPr>
                <w:rFonts w:ascii="Arial" w:hAnsi="Arial" w:cs="Arial"/>
                <w:sz w:val="22"/>
                <w:szCs w:val="20"/>
              </w:rPr>
              <w:t>)/ ………………………………………</w:t>
            </w:r>
            <w:r w:rsidRPr="00C82D7F">
              <w:rPr>
                <w:rFonts w:ascii="Arial" w:hAnsi="Arial" w:cs="Arial"/>
                <w:sz w:val="22"/>
                <w:szCs w:val="20"/>
              </w:rPr>
              <w:t>****</w:t>
            </w:r>
          </w:p>
        </w:tc>
      </w:tr>
      <w:tr w:rsidR="00AF65A4" w:rsidRPr="00AF65A4" w14:paraId="146A37EB" w14:textId="77777777" w:rsidTr="00474D82">
        <w:tc>
          <w:tcPr>
            <w:tcW w:w="9214" w:type="dxa"/>
            <w:gridSpan w:val="2"/>
          </w:tcPr>
          <w:p w14:paraId="6DDEB8F3" w14:textId="30907473" w:rsidR="00AF65A4" w:rsidRPr="00AF65A4" w:rsidRDefault="00AF65A4" w:rsidP="00AF65A4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C82D7F">
              <w:rPr>
                <w:rFonts w:ascii="Arial" w:hAnsi="Arial" w:cs="Arial"/>
                <w:b/>
                <w:bCs/>
                <w:sz w:val="22"/>
                <w:szCs w:val="20"/>
              </w:rPr>
              <w:t>Część II</w:t>
            </w:r>
          </w:p>
        </w:tc>
      </w:tr>
      <w:tr w:rsidR="0054054D" w:rsidRPr="00251C95" w14:paraId="5B164731" w14:textId="77777777" w:rsidTr="00AF65A4">
        <w:tc>
          <w:tcPr>
            <w:tcW w:w="3260" w:type="dxa"/>
          </w:tcPr>
          <w:p w14:paraId="49EFECBD" w14:textId="77777777" w:rsidR="0054054D" w:rsidRPr="00251C95" w:rsidRDefault="0054054D">
            <w:pPr>
              <w:rPr>
                <w:rFonts w:ascii="Arial" w:hAnsi="Arial" w:cs="Arial"/>
                <w:sz w:val="22"/>
                <w:szCs w:val="20"/>
              </w:rPr>
            </w:pPr>
            <w:r w:rsidRPr="00251C95">
              <w:rPr>
                <w:rFonts w:ascii="Arial" w:hAnsi="Arial" w:cs="Arial"/>
                <w:sz w:val="22"/>
                <w:szCs w:val="20"/>
              </w:rPr>
              <w:t xml:space="preserve">Producent </w:t>
            </w:r>
            <w:r>
              <w:rPr>
                <w:rFonts w:ascii="Arial" w:hAnsi="Arial" w:cs="Arial"/>
                <w:sz w:val="22"/>
                <w:szCs w:val="20"/>
              </w:rPr>
              <w:t>skanera</w:t>
            </w:r>
            <w:r w:rsidRPr="00251C95">
              <w:rPr>
                <w:rFonts w:ascii="Arial" w:hAnsi="Arial" w:cs="Arial"/>
                <w:sz w:val="22"/>
                <w:szCs w:val="20"/>
              </w:rPr>
              <w:t>:</w:t>
            </w:r>
          </w:p>
        </w:tc>
        <w:tc>
          <w:tcPr>
            <w:tcW w:w="5954" w:type="dxa"/>
          </w:tcPr>
          <w:p w14:paraId="1459FB9C" w14:textId="77777777" w:rsidR="0054054D" w:rsidRPr="00251C95" w:rsidRDefault="0054054D">
            <w:pPr>
              <w:rPr>
                <w:rFonts w:ascii="Arial" w:hAnsi="Arial" w:cs="Arial"/>
                <w:sz w:val="22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EPSON</w:t>
            </w:r>
            <w:r w:rsidRPr="00251C95">
              <w:rPr>
                <w:rFonts w:ascii="Arial" w:hAnsi="Arial" w:cs="Arial"/>
                <w:sz w:val="22"/>
                <w:szCs w:val="20"/>
              </w:rPr>
              <w:t>/ ……………………………………</w:t>
            </w:r>
            <w:r w:rsidRPr="00251C95">
              <w:rPr>
                <w:rFonts w:ascii="Arial" w:hAnsi="Arial" w:cs="Arial"/>
                <w:sz w:val="22"/>
                <w:szCs w:val="20"/>
                <w:lang w:val="en-GB"/>
              </w:rPr>
              <w:t>*</w:t>
            </w:r>
            <w:r>
              <w:rPr>
                <w:rFonts w:ascii="Arial" w:hAnsi="Arial" w:cs="Arial"/>
                <w:sz w:val="22"/>
                <w:szCs w:val="20"/>
                <w:lang w:val="en-GB"/>
              </w:rPr>
              <w:t>***</w:t>
            </w:r>
          </w:p>
        </w:tc>
      </w:tr>
      <w:tr w:rsidR="0054054D" w:rsidRPr="00251C95" w14:paraId="547D264B" w14:textId="77777777" w:rsidTr="00AF65A4">
        <w:tc>
          <w:tcPr>
            <w:tcW w:w="3260" w:type="dxa"/>
          </w:tcPr>
          <w:p w14:paraId="00B6137F" w14:textId="77777777" w:rsidR="0054054D" w:rsidRPr="00251C95" w:rsidRDefault="0054054D">
            <w:pPr>
              <w:rPr>
                <w:rFonts w:ascii="Arial" w:hAnsi="Arial" w:cs="Arial"/>
                <w:sz w:val="22"/>
                <w:szCs w:val="20"/>
              </w:rPr>
            </w:pPr>
            <w:r w:rsidRPr="00251C95">
              <w:rPr>
                <w:rFonts w:ascii="Arial" w:hAnsi="Arial" w:cs="Arial"/>
                <w:sz w:val="22"/>
                <w:szCs w:val="20"/>
                <w:lang w:val="en-GB"/>
              </w:rPr>
              <w:t xml:space="preserve">SKU/Part Number </w:t>
            </w:r>
            <w:proofErr w:type="spellStart"/>
            <w:r w:rsidRPr="00251C95">
              <w:rPr>
                <w:rFonts w:ascii="Arial" w:hAnsi="Arial" w:cs="Arial"/>
                <w:sz w:val="22"/>
                <w:szCs w:val="20"/>
                <w:lang w:val="en-GB"/>
              </w:rPr>
              <w:t>producenta</w:t>
            </w:r>
            <w:proofErr w:type="spellEnd"/>
            <w:r w:rsidRPr="00251C95">
              <w:rPr>
                <w:rFonts w:ascii="Arial" w:hAnsi="Arial" w:cs="Arial"/>
                <w:sz w:val="22"/>
                <w:szCs w:val="20"/>
                <w:lang w:val="en-GB"/>
              </w:rPr>
              <w:t>:</w:t>
            </w:r>
          </w:p>
        </w:tc>
        <w:tc>
          <w:tcPr>
            <w:tcW w:w="5954" w:type="dxa"/>
          </w:tcPr>
          <w:p w14:paraId="6416A9CE" w14:textId="2449EC7F" w:rsidR="0054054D" w:rsidRPr="00251C95" w:rsidRDefault="00AF65A4">
            <w:pPr>
              <w:rPr>
                <w:rFonts w:ascii="Arial" w:hAnsi="Arial" w:cs="Arial"/>
                <w:sz w:val="22"/>
                <w:szCs w:val="20"/>
              </w:rPr>
            </w:pPr>
            <w:r w:rsidRPr="00AF65A4">
              <w:rPr>
                <w:rFonts w:ascii="Arial" w:hAnsi="Arial" w:cs="Arial"/>
                <w:sz w:val="22"/>
                <w:szCs w:val="20"/>
              </w:rPr>
              <w:t>B11B265401</w:t>
            </w:r>
            <w:r w:rsidR="0054054D" w:rsidRPr="00251C95">
              <w:rPr>
                <w:rFonts w:ascii="Arial" w:hAnsi="Arial" w:cs="Arial"/>
                <w:sz w:val="22"/>
                <w:szCs w:val="20"/>
                <w:lang w:val="en-GB"/>
              </w:rPr>
              <w:t>/……………………………….*</w:t>
            </w:r>
            <w:r w:rsidR="0054054D">
              <w:rPr>
                <w:rFonts w:ascii="Arial" w:hAnsi="Arial" w:cs="Arial"/>
                <w:sz w:val="22"/>
                <w:szCs w:val="20"/>
                <w:lang w:val="en-GB"/>
              </w:rPr>
              <w:t>***</w:t>
            </w:r>
          </w:p>
        </w:tc>
      </w:tr>
      <w:tr w:rsidR="0054054D" w:rsidRPr="00251C95" w14:paraId="30C24892" w14:textId="77777777" w:rsidTr="00AF65A4">
        <w:tc>
          <w:tcPr>
            <w:tcW w:w="3260" w:type="dxa"/>
          </w:tcPr>
          <w:p w14:paraId="6032E41C" w14:textId="77777777" w:rsidR="0054054D" w:rsidRPr="00251C95" w:rsidRDefault="0054054D">
            <w:pPr>
              <w:rPr>
                <w:rFonts w:ascii="Arial" w:hAnsi="Arial" w:cs="Arial"/>
                <w:sz w:val="22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 xml:space="preserve">Model skanera: </w:t>
            </w:r>
          </w:p>
        </w:tc>
        <w:tc>
          <w:tcPr>
            <w:tcW w:w="5954" w:type="dxa"/>
          </w:tcPr>
          <w:p w14:paraId="1B65F059" w14:textId="4E71F04E" w:rsidR="0054054D" w:rsidRPr="00251C95" w:rsidRDefault="001D23B7">
            <w:pPr>
              <w:rPr>
                <w:rFonts w:ascii="Arial" w:hAnsi="Arial" w:cs="Arial"/>
                <w:sz w:val="22"/>
                <w:szCs w:val="20"/>
              </w:rPr>
            </w:pPr>
            <w:proofErr w:type="spellStart"/>
            <w:r w:rsidRPr="001D23B7">
              <w:rPr>
                <w:rFonts w:ascii="Arial" w:hAnsi="Arial" w:cs="Arial"/>
                <w:sz w:val="22"/>
                <w:szCs w:val="20"/>
              </w:rPr>
              <w:t>WorkForce</w:t>
            </w:r>
            <w:proofErr w:type="spellEnd"/>
            <w:r w:rsidRPr="001D23B7">
              <w:rPr>
                <w:rFonts w:ascii="Arial" w:hAnsi="Arial" w:cs="Arial"/>
                <w:sz w:val="22"/>
                <w:szCs w:val="20"/>
              </w:rPr>
              <w:t xml:space="preserve"> DS-790WN</w:t>
            </w:r>
            <w:r w:rsidR="0054054D" w:rsidRPr="00251C95">
              <w:rPr>
                <w:rFonts w:ascii="Arial" w:hAnsi="Arial" w:cs="Arial"/>
                <w:sz w:val="22"/>
                <w:szCs w:val="20"/>
              </w:rPr>
              <w:t>/ …………………………………</w:t>
            </w:r>
            <w:r w:rsidR="0054054D" w:rsidRPr="00251C95">
              <w:rPr>
                <w:rFonts w:ascii="Arial" w:hAnsi="Arial" w:cs="Arial"/>
                <w:sz w:val="22"/>
                <w:szCs w:val="20"/>
                <w:lang w:val="en-GB"/>
              </w:rPr>
              <w:t>*</w:t>
            </w:r>
            <w:r w:rsidR="0054054D">
              <w:rPr>
                <w:rFonts w:ascii="Arial" w:hAnsi="Arial" w:cs="Arial"/>
                <w:sz w:val="22"/>
                <w:szCs w:val="20"/>
                <w:lang w:val="en-GB"/>
              </w:rPr>
              <w:t>***</w:t>
            </w:r>
          </w:p>
        </w:tc>
      </w:tr>
    </w:tbl>
    <w:p w14:paraId="5FF2EBDA" w14:textId="77777777" w:rsidR="0054054D" w:rsidRDefault="0054054D" w:rsidP="0054054D">
      <w:pPr>
        <w:tabs>
          <w:tab w:val="left" w:pos="9214"/>
        </w:tabs>
        <w:rPr>
          <w:rFonts w:ascii="Arial" w:hAnsi="Arial" w:cs="Arial"/>
          <w:sz w:val="18"/>
          <w:szCs w:val="18"/>
        </w:rPr>
      </w:pPr>
    </w:p>
    <w:p w14:paraId="7AA4F32A" w14:textId="77777777" w:rsidR="0054054D" w:rsidRDefault="0054054D">
      <w:pPr>
        <w:rPr>
          <w:rFonts w:ascii="Arial" w:hAnsi="Arial" w:cs="Arial"/>
          <w:sz w:val="18"/>
          <w:szCs w:val="18"/>
        </w:rPr>
      </w:pPr>
    </w:p>
    <w:p w14:paraId="2C693EFF" w14:textId="77777777" w:rsidR="0054054D" w:rsidRPr="002036DE" w:rsidRDefault="0054054D">
      <w:pPr>
        <w:rPr>
          <w:rFonts w:ascii="Arial" w:hAnsi="Arial" w:cs="Arial"/>
          <w:sz w:val="18"/>
          <w:szCs w:val="18"/>
        </w:rPr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441055" w:rsidRPr="002036DE" w14:paraId="42530E35" w14:textId="77777777" w:rsidTr="0054054D">
        <w:trPr>
          <w:trHeight w:val="268"/>
        </w:trPr>
        <w:tc>
          <w:tcPr>
            <w:tcW w:w="9214" w:type="dxa"/>
          </w:tcPr>
          <w:p w14:paraId="2778B582" w14:textId="0706A5CE" w:rsidR="00441055" w:rsidRPr="002036DE" w:rsidRDefault="00441055" w:rsidP="00441055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7441096B" w14:textId="77777777" w:rsidR="00441055" w:rsidRDefault="00441055" w:rsidP="0044105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zapoznaliśmy się z treścią zapytania ofertowego oraz przyjmujemy warunki w nim zawarte, w szczególności </w:t>
            </w:r>
            <w:r w:rsidRPr="007F2B41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Pr="005D2930">
              <w:rPr>
                <w:rFonts w:cs="Arial"/>
                <w:sz w:val="22"/>
                <w:szCs w:val="22"/>
              </w:rPr>
              <w:t>i warunki realizacji zamówienia określone przez Zamawiającego</w:t>
            </w:r>
            <w:r>
              <w:rPr>
                <w:rFonts w:cs="Arial"/>
                <w:sz w:val="22"/>
                <w:szCs w:val="22"/>
              </w:rPr>
              <w:t>;</w:t>
            </w:r>
          </w:p>
          <w:p w14:paraId="7E1353B1" w14:textId="7B6DFB4A" w:rsidR="00441055" w:rsidRPr="007F2B41" w:rsidRDefault="00441055" w:rsidP="0044105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67E9706" w14:textId="1212125A" w:rsidR="00441055" w:rsidRPr="007F2B41" w:rsidRDefault="00441055" w:rsidP="0044105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uzyskaliśmy wszelkie niezbędn</w:t>
            </w:r>
            <w:r>
              <w:rPr>
                <w:rFonts w:cs="Arial"/>
                <w:sz w:val="22"/>
                <w:szCs w:val="22"/>
              </w:rPr>
              <w:t>e informacje do przygotowania i </w:t>
            </w:r>
            <w:r w:rsidRPr="007F2B41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174A669" w14:textId="77777777" w:rsidR="00441055" w:rsidRPr="005124F2" w:rsidRDefault="00441055" w:rsidP="0044105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 xml:space="preserve">uważamy się za związanych niniejszą ofertą przez okres </w:t>
            </w:r>
            <w:r>
              <w:rPr>
                <w:rFonts w:cs="Arial"/>
                <w:sz w:val="22"/>
                <w:szCs w:val="22"/>
              </w:rPr>
              <w:t>3</w:t>
            </w:r>
            <w:r w:rsidRPr="005124F2">
              <w:rPr>
                <w:rFonts w:cs="Arial"/>
                <w:sz w:val="22"/>
                <w:szCs w:val="22"/>
              </w:rPr>
              <w:t>0 dni licząc od terminu składania ofert wskazanego w zapytaniu ofertowym;</w:t>
            </w:r>
          </w:p>
          <w:p w14:paraId="17754D4F" w14:textId="77777777" w:rsidR="00441055" w:rsidRPr="002036DE" w:rsidRDefault="00441055" w:rsidP="0044105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6923F81A" w14:textId="77777777" w:rsidR="00441055" w:rsidRDefault="00441055" w:rsidP="0044105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</w:p>
          <w:p w14:paraId="1AA3BF5D" w14:textId="261E07F5" w:rsidR="00441055" w:rsidRPr="002036DE" w:rsidRDefault="00441055" w:rsidP="0044105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5BEF061F" w:rsidR="00441055" w:rsidRPr="002036DE" w:rsidRDefault="005F47D8" w:rsidP="005F47D8">
            <w:pPr>
              <w:pStyle w:val="Tekstpodstawowywcity2"/>
              <w:tabs>
                <w:tab w:val="left" w:pos="459"/>
              </w:tabs>
              <w:suppressAutoHyphens w:val="0"/>
              <w:spacing w:after="0" w:line="23" w:lineRule="atLeast"/>
              <w:jc w:val="center"/>
              <w:rPr>
                <w:rFonts w:cs="Arial"/>
                <w:i/>
                <w:sz w:val="18"/>
                <w:szCs w:val="22"/>
              </w:rPr>
            </w:pPr>
            <w:r>
              <w:rPr>
                <w:rFonts w:cs="Arial"/>
                <w:i/>
                <w:sz w:val="18"/>
                <w:szCs w:val="22"/>
              </w:rPr>
              <w:t>(</w:t>
            </w:r>
            <w:r w:rsidR="00441055" w:rsidRPr="002036DE">
              <w:rPr>
                <w:rFonts w:cs="Arial"/>
                <w:i/>
                <w:sz w:val="18"/>
                <w:szCs w:val="22"/>
              </w:rPr>
              <w:t>wypełniają jedynie Wykonawcy składający wspólną ofertę – spółki cywilne i konsorcja</w:t>
            </w:r>
            <w:r>
              <w:rPr>
                <w:rFonts w:cs="Arial"/>
                <w:i/>
                <w:sz w:val="18"/>
                <w:szCs w:val="22"/>
              </w:rPr>
              <w:t>)</w:t>
            </w:r>
          </w:p>
          <w:p w14:paraId="31266B28" w14:textId="1256B5B4" w:rsidR="00441055" w:rsidRPr="002036DE" w:rsidRDefault="00441055" w:rsidP="0044105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2036DE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</w:t>
            </w:r>
            <w:r w:rsidRPr="002036DE">
              <w:rPr>
                <w:rFonts w:cs="Arial"/>
                <w:sz w:val="22"/>
                <w:szCs w:val="22"/>
              </w:rPr>
              <w:lastRenderedPageBreak/>
              <w:t xml:space="preserve">wobec osób fizycznych, od których dane osobowe bezpośrednio lub pośrednio pozyskaliśmy w celu ubiegania się o udzielenie zamówienia publicznego w niniejszym postępowaniu. </w:t>
            </w:r>
          </w:p>
          <w:p w14:paraId="34A52D6F" w14:textId="23858565" w:rsidR="00441055" w:rsidRPr="002036DE" w:rsidRDefault="00441055" w:rsidP="00441055">
            <w:pPr>
              <w:tabs>
                <w:tab w:val="left" w:pos="459"/>
              </w:tabs>
              <w:ind w:left="360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65CE9C67" w14:textId="545B46B6" w:rsidR="00441055" w:rsidRPr="002036DE" w:rsidRDefault="00441055" w:rsidP="0044105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 xml:space="preserve">oświadczamy, że nie podlegamy wykluczeniu z postępowania na podstawie art. 7 ust 1 </w:t>
            </w:r>
            <w:r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441055" w:rsidRPr="002036DE" w14:paraId="15EF9D9D" w14:textId="77777777" w:rsidTr="0054054D">
        <w:trPr>
          <w:trHeight w:val="425"/>
        </w:trPr>
        <w:tc>
          <w:tcPr>
            <w:tcW w:w="9214" w:type="dxa"/>
          </w:tcPr>
          <w:p w14:paraId="77137B65" w14:textId="0D9E2EEC" w:rsidR="00441055" w:rsidRPr="002036DE" w:rsidRDefault="00441055" w:rsidP="00441055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lastRenderedPageBreak/>
              <w:t>W PRZYPADKU PRZYZNANIA ZAMÓWIENIA:</w:t>
            </w:r>
          </w:p>
          <w:p w14:paraId="3F343D75" w14:textId="2350E3EA" w:rsidR="00441055" w:rsidRPr="002036DE" w:rsidRDefault="00441055" w:rsidP="00441055">
            <w:pPr>
              <w:suppressAutoHyphens w:val="0"/>
              <w:spacing w:after="40"/>
              <w:ind w:left="459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3AD19937" w14:textId="3238E213" w:rsidR="00441055" w:rsidRPr="002036DE" w:rsidRDefault="00441055" w:rsidP="00441055">
            <w:pPr>
              <w:tabs>
                <w:tab w:val="num" w:pos="459"/>
              </w:tabs>
              <w:spacing w:after="40"/>
              <w:ind w:left="459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e-mail: ………...……........………….………………tel.: …………..…..</w:t>
            </w:r>
          </w:p>
        </w:tc>
      </w:tr>
    </w:tbl>
    <w:p w14:paraId="34EEEE75" w14:textId="6DD38CB8" w:rsidR="002117A0" w:rsidRPr="002036DE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2036DE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2036DE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2036DE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2036DE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2036DE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2036DE">
        <w:rPr>
          <w:rFonts w:ascii="Arial" w:hAnsi="Arial" w:cs="Arial"/>
          <w:sz w:val="22"/>
          <w:szCs w:val="22"/>
        </w:rPr>
        <w:t xml:space="preserve">.) </w:t>
      </w:r>
      <w:r w:rsidR="006508D3" w:rsidRPr="002036DE">
        <w:rPr>
          <w:rFonts w:ascii="Arial" w:hAnsi="Arial" w:cs="Arial"/>
          <w:sz w:val="22"/>
          <w:szCs w:val="22"/>
        </w:rPr>
        <w:t>oświadczam</w:t>
      </w:r>
      <w:r w:rsidRPr="002036DE">
        <w:rPr>
          <w:rFonts w:ascii="Arial" w:hAnsi="Arial" w:cs="Arial"/>
          <w:sz w:val="22"/>
          <w:szCs w:val="22"/>
        </w:rPr>
        <w:t>y</w:t>
      </w:r>
      <w:r w:rsidR="006508D3" w:rsidRPr="002036DE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44EEC3F2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2036DE">
        <w:rPr>
          <w:rFonts w:cs="Arial"/>
          <w:sz w:val="22"/>
          <w:szCs w:val="22"/>
        </w:rPr>
        <w:t>....................</w:t>
      </w:r>
      <w:r w:rsidR="005F47D8">
        <w:rPr>
          <w:rFonts w:cs="Arial"/>
          <w:sz w:val="22"/>
          <w:szCs w:val="22"/>
        </w:rPr>
        <w:t>.....................</w:t>
      </w:r>
      <w:r w:rsidRPr="002036DE">
        <w:rPr>
          <w:rFonts w:cs="Arial"/>
          <w:sz w:val="22"/>
          <w:szCs w:val="22"/>
        </w:rPr>
        <w:t>...................................................</w:t>
      </w:r>
    </w:p>
    <w:p w14:paraId="7E0F7C36" w14:textId="2AA46181" w:rsidR="006508D3" w:rsidRPr="002036DE" w:rsidRDefault="005F47D8" w:rsidP="00C55FF2">
      <w:pPr>
        <w:pStyle w:val="Spider-2"/>
        <w:numPr>
          <w:ilvl w:val="0"/>
          <w:numId w:val="0"/>
        </w:numPr>
        <w:ind w:left="3686"/>
        <w:jc w:val="center"/>
        <w:rPr>
          <w:rFonts w:cs="Arial"/>
          <w:i/>
          <w:sz w:val="18"/>
          <w:szCs w:val="22"/>
        </w:rPr>
      </w:pPr>
      <w:r>
        <w:rPr>
          <w:rFonts w:cs="Arial"/>
          <w:i/>
          <w:sz w:val="18"/>
          <w:szCs w:val="22"/>
        </w:rPr>
        <w:t>(</w:t>
      </w:r>
      <w:r w:rsidR="006508D3" w:rsidRPr="002036DE">
        <w:rPr>
          <w:rFonts w:cs="Arial"/>
          <w:i/>
          <w:sz w:val="18"/>
          <w:szCs w:val="22"/>
        </w:rPr>
        <w:t>Podpis osoby</w:t>
      </w:r>
      <w:r w:rsidR="00374E8F" w:rsidRPr="002036DE">
        <w:rPr>
          <w:rFonts w:cs="Arial"/>
          <w:i/>
          <w:sz w:val="18"/>
          <w:szCs w:val="22"/>
        </w:rPr>
        <w:t>(</w:t>
      </w:r>
      <w:r w:rsidR="006508D3" w:rsidRPr="002036DE">
        <w:rPr>
          <w:rFonts w:cs="Arial"/>
          <w:i/>
          <w:sz w:val="18"/>
          <w:szCs w:val="22"/>
        </w:rPr>
        <w:t>osób</w:t>
      </w:r>
      <w:r w:rsidR="00374E8F" w:rsidRPr="002036DE">
        <w:rPr>
          <w:rFonts w:cs="Arial"/>
          <w:i/>
          <w:sz w:val="18"/>
          <w:szCs w:val="22"/>
        </w:rPr>
        <w:t>)</w:t>
      </w:r>
      <w:r w:rsidR="006508D3" w:rsidRPr="002036DE">
        <w:rPr>
          <w:rFonts w:cs="Arial"/>
          <w:i/>
          <w:sz w:val="18"/>
          <w:szCs w:val="22"/>
        </w:rPr>
        <w:t xml:space="preserve"> upoważnionej(</w:t>
      </w:r>
      <w:proofErr w:type="spellStart"/>
      <w:r w:rsidR="006508D3" w:rsidRPr="002036DE">
        <w:rPr>
          <w:rFonts w:cs="Arial"/>
          <w:i/>
          <w:sz w:val="18"/>
          <w:szCs w:val="22"/>
        </w:rPr>
        <w:t>ych</w:t>
      </w:r>
      <w:proofErr w:type="spellEnd"/>
      <w:r w:rsidR="006508D3" w:rsidRPr="002036DE">
        <w:rPr>
          <w:rFonts w:cs="Arial"/>
          <w:i/>
          <w:sz w:val="18"/>
          <w:szCs w:val="22"/>
        </w:rPr>
        <w:t>) do reprezentowania Wykonawcy</w:t>
      </w:r>
      <w:r>
        <w:rPr>
          <w:rFonts w:cs="Arial"/>
          <w:i/>
          <w:sz w:val="18"/>
          <w:szCs w:val="22"/>
        </w:rPr>
        <w:t>)</w:t>
      </w:r>
    </w:p>
    <w:p w14:paraId="331D28FE" w14:textId="77777777" w:rsidR="006508D3" w:rsidRPr="002036DE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63D4A410" w:rsidR="006508D3" w:rsidRPr="002036DE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z w:val="22"/>
          <w:szCs w:val="22"/>
        </w:rPr>
        <w:t>...................</w:t>
      </w:r>
      <w:r w:rsidR="00C520F4" w:rsidRPr="002036DE">
        <w:rPr>
          <w:rFonts w:ascii="Arial" w:hAnsi="Arial" w:cs="Arial"/>
          <w:sz w:val="22"/>
          <w:szCs w:val="22"/>
        </w:rPr>
        <w:t>......., dnia ……..........….20</w:t>
      </w:r>
      <w:r w:rsidR="005B570C" w:rsidRPr="002036DE">
        <w:rPr>
          <w:rFonts w:ascii="Arial" w:hAnsi="Arial" w:cs="Arial"/>
          <w:sz w:val="22"/>
          <w:szCs w:val="22"/>
        </w:rPr>
        <w:t>2</w:t>
      </w:r>
      <w:r w:rsidR="008577E1">
        <w:rPr>
          <w:rFonts w:ascii="Arial" w:hAnsi="Arial" w:cs="Arial"/>
          <w:sz w:val="22"/>
          <w:szCs w:val="22"/>
        </w:rPr>
        <w:t>6</w:t>
      </w:r>
      <w:r w:rsidRPr="002036DE">
        <w:rPr>
          <w:rFonts w:ascii="Arial" w:hAnsi="Arial" w:cs="Arial"/>
          <w:sz w:val="22"/>
          <w:szCs w:val="22"/>
        </w:rPr>
        <w:t xml:space="preserve"> r.</w:t>
      </w:r>
      <w:r w:rsidRPr="002036DE">
        <w:rPr>
          <w:rFonts w:ascii="Arial" w:hAnsi="Arial" w:cs="Arial"/>
          <w:sz w:val="22"/>
          <w:szCs w:val="22"/>
        </w:rPr>
        <w:tab/>
      </w:r>
    </w:p>
    <w:p w14:paraId="6C82482A" w14:textId="20CBA7FF" w:rsidR="006508D3" w:rsidRPr="002036DE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bookmarkStart w:id="1" w:name="_Hlk229739210"/>
      <w:r w:rsidRPr="002036DE">
        <w:rPr>
          <w:rFonts w:ascii="Arial" w:hAnsi="Arial" w:cs="Arial"/>
          <w:b/>
          <w:sz w:val="22"/>
          <w:szCs w:val="22"/>
        </w:rPr>
        <w:t>UWAGA</w:t>
      </w:r>
    </w:p>
    <w:p w14:paraId="198134FF" w14:textId="22B8488A" w:rsidR="006508D3" w:rsidRPr="002036DE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2036DE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628106E2" w:rsidR="001D7B14" w:rsidRPr="00A45E01" w:rsidRDefault="00C3317E" w:rsidP="00A54E05">
      <w:pPr>
        <w:spacing w:after="120"/>
        <w:ind w:left="284" w:hanging="284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A45E01">
        <w:rPr>
          <w:rFonts w:ascii="Arial" w:hAnsi="Arial" w:cs="Arial"/>
          <w:b/>
          <w:i/>
          <w:noProof/>
          <w:sz w:val="22"/>
          <w:szCs w:val="22"/>
        </w:rPr>
        <w:t>*</w:t>
      </w:r>
      <w:r w:rsidRPr="00A45E01">
        <w:rPr>
          <w:rFonts w:ascii="Arial" w:hAnsi="Arial" w:cs="Arial"/>
          <w:b/>
          <w:i/>
          <w:noProof/>
          <w:sz w:val="22"/>
          <w:szCs w:val="20"/>
        </w:rPr>
        <w:t xml:space="preserve"> </w:t>
      </w:r>
      <w:r w:rsidR="00544AF6" w:rsidRPr="00A45E01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A45E01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A45E01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9F09FA" w:rsidRPr="00A45E01">
        <w:rPr>
          <w:rFonts w:ascii="Arial" w:hAnsi="Arial" w:cs="Arial"/>
          <w:b/>
          <w:i/>
          <w:noProof/>
          <w:sz w:val="22"/>
          <w:szCs w:val="20"/>
        </w:rPr>
        <w:t>y i adresy wszystkich Wykona</w:t>
      </w:r>
      <w:r w:rsidR="0074201C">
        <w:rPr>
          <w:rFonts w:ascii="Arial" w:hAnsi="Arial" w:cs="Arial"/>
          <w:b/>
          <w:i/>
          <w:noProof/>
          <w:sz w:val="22"/>
          <w:szCs w:val="20"/>
        </w:rPr>
        <w:t>w</w:t>
      </w:r>
      <w:r w:rsidR="009F09FA" w:rsidRPr="00A45E01">
        <w:rPr>
          <w:rFonts w:ascii="Arial" w:hAnsi="Arial" w:cs="Arial"/>
          <w:b/>
          <w:i/>
          <w:noProof/>
          <w:sz w:val="22"/>
          <w:szCs w:val="20"/>
        </w:rPr>
        <w:t>ców</w:t>
      </w:r>
    </w:p>
    <w:bookmarkEnd w:id="0"/>
    <w:p w14:paraId="7F5E4193" w14:textId="3F2A8056" w:rsidR="00A54E05" w:rsidRPr="00A45E01" w:rsidRDefault="00A54E05" w:rsidP="00A54E05">
      <w:pPr>
        <w:spacing w:line="276" w:lineRule="auto"/>
        <w:ind w:left="284" w:hanging="284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A45E01">
        <w:rPr>
          <w:rFonts w:ascii="Arial" w:hAnsi="Arial" w:cs="Arial"/>
          <w:b/>
          <w:i/>
          <w:noProof/>
          <w:sz w:val="22"/>
          <w:szCs w:val="20"/>
        </w:rPr>
        <w:t xml:space="preserve">** CENA OFERTY stanowi całkowite wynagrodzenie Wykonawcy, uwzględniające wszystkie koszty związane z realizacją zamówienia </w:t>
      </w:r>
    </w:p>
    <w:p w14:paraId="09B1AF7C" w14:textId="0AF2008B" w:rsidR="0086019A" w:rsidRDefault="005F3666" w:rsidP="0086019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>
        <w:rPr>
          <w:rFonts w:ascii="Arial" w:hAnsi="Arial" w:cs="Arial"/>
          <w:b/>
          <w:i/>
          <w:noProof/>
          <w:sz w:val="22"/>
          <w:szCs w:val="20"/>
        </w:rPr>
        <w:t>*** Należy wsk</w:t>
      </w:r>
      <w:r w:rsidR="0074201C">
        <w:rPr>
          <w:rFonts w:ascii="Arial" w:hAnsi="Arial" w:cs="Arial"/>
          <w:b/>
          <w:i/>
          <w:noProof/>
          <w:sz w:val="22"/>
          <w:szCs w:val="20"/>
        </w:rPr>
        <w:t>a</w:t>
      </w:r>
      <w:r>
        <w:rPr>
          <w:rFonts w:ascii="Arial" w:hAnsi="Arial" w:cs="Arial"/>
          <w:b/>
          <w:i/>
          <w:noProof/>
          <w:sz w:val="22"/>
          <w:szCs w:val="20"/>
        </w:rPr>
        <w:t>zać części zamówienia, których dotyczy oferta</w:t>
      </w:r>
    </w:p>
    <w:p w14:paraId="345D4A68" w14:textId="289BFBF0" w:rsidR="00C82D7F" w:rsidRDefault="00C82D7F" w:rsidP="0086019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>
        <w:rPr>
          <w:rFonts w:ascii="Arial" w:hAnsi="Arial" w:cs="Arial"/>
          <w:b/>
          <w:i/>
          <w:noProof/>
          <w:sz w:val="22"/>
          <w:szCs w:val="20"/>
        </w:rPr>
        <w:t>**** W przypadku gdy Wykonawca oferuje</w:t>
      </w:r>
      <w:r w:rsidRPr="00C82D7F">
        <w:rPr>
          <w:rFonts w:ascii="Arial" w:hAnsi="Arial" w:cs="Arial"/>
          <w:sz w:val="22"/>
          <w:szCs w:val="22"/>
          <w:lang w:eastAsia="pl-PL"/>
        </w:rPr>
        <w:t xml:space="preserve"> </w:t>
      </w:r>
      <w:r w:rsidRPr="00C82D7F">
        <w:rPr>
          <w:rFonts w:ascii="Arial" w:hAnsi="Arial" w:cs="Arial"/>
          <w:b/>
          <w:i/>
          <w:noProof/>
          <w:sz w:val="22"/>
          <w:szCs w:val="20"/>
        </w:rPr>
        <w:t>urządzenia równoważne o parametrach wydajnościowych i funkcjonalnych nie gorszych niż parametry urządzeń wskazanych przez Zamawiającego oraz o wymiarach i wadze nie większych niż wymiary i waga urządzeń wskazanych przez Zamawiającego</w:t>
      </w:r>
      <w:r w:rsidR="0054054D">
        <w:rPr>
          <w:rFonts w:ascii="Arial" w:hAnsi="Arial" w:cs="Arial"/>
          <w:b/>
          <w:i/>
          <w:noProof/>
          <w:sz w:val="22"/>
          <w:szCs w:val="20"/>
        </w:rPr>
        <w:t xml:space="preserve"> powinien </w:t>
      </w:r>
      <w:r w:rsidR="002D7238">
        <w:rPr>
          <w:rFonts w:ascii="Arial" w:hAnsi="Arial" w:cs="Arial"/>
          <w:b/>
          <w:i/>
          <w:noProof/>
          <w:sz w:val="22"/>
          <w:szCs w:val="20"/>
        </w:rPr>
        <w:t>usunąć dane dotycz</w:t>
      </w:r>
      <w:r w:rsidR="0074201C">
        <w:rPr>
          <w:rFonts w:ascii="Arial" w:hAnsi="Arial" w:cs="Arial"/>
          <w:b/>
          <w:i/>
          <w:noProof/>
          <w:sz w:val="22"/>
          <w:szCs w:val="20"/>
        </w:rPr>
        <w:t>ą</w:t>
      </w:r>
      <w:r w:rsidR="002D7238">
        <w:rPr>
          <w:rFonts w:ascii="Arial" w:hAnsi="Arial" w:cs="Arial"/>
          <w:b/>
          <w:i/>
          <w:noProof/>
          <w:sz w:val="22"/>
          <w:szCs w:val="20"/>
        </w:rPr>
        <w:t>ce urządzeń wsk</w:t>
      </w:r>
      <w:r w:rsidR="0074201C">
        <w:rPr>
          <w:rFonts w:ascii="Arial" w:hAnsi="Arial" w:cs="Arial"/>
          <w:b/>
          <w:i/>
          <w:noProof/>
          <w:sz w:val="22"/>
          <w:szCs w:val="20"/>
        </w:rPr>
        <w:t>a</w:t>
      </w:r>
      <w:r w:rsidR="002D7238">
        <w:rPr>
          <w:rFonts w:ascii="Arial" w:hAnsi="Arial" w:cs="Arial"/>
          <w:b/>
          <w:i/>
          <w:noProof/>
          <w:sz w:val="22"/>
          <w:szCs w:val="20"/>
        </w:rPr>
        <w:t>zanych przez Zamawiaj</w:t>
      </w:r>
      <w:r w:rsidR="0074201C">
        <w:rPr>
          <w:rFonts w:ascii="Arial" w:hAnsi="Arial" w:cs="Arial"/>
          <w:b/>
          <w:i/>
          <w:noProof/>
          <w:sz w:val="22"/>
          <w:szCs w:val="20"/>
        </w:rPr>
        <w:t>ą</w:t>
      </w:r>
      <w:r w:rsidR="002D7238">
        <w:rPr>
          <w:rFonts w:ascii="Arial" w:hAnsi="Arial" w:cs="Arial"/>
          <w:b/>
          <w:i/>
          <w:noProof/>
          <w:sz w:val="22"/>
          <w:szCs w:val="20"/>
        </w:rPr>
        <w:t xml:space="preserve">cego i </w:t>
      </w:r>
      <w:r w:rsidR="0054054D">
        <w:rPr>
          <w:rFonts w:ascii="Arial" w:hAnsi="Arial" w:cs="Arial"/>
          <w:b/>
          <w:i/>
          <w:noProof/>
          <w:sz w:val="22"/>
          <w:szCs w:val="20"/>
        </w:rPr>
        <w:t>podać nazw</w:t>
      </w:r>
      <w:r w:rsidR="001D23B7">
        <w:rPr>
          <w:rFonts w:ascii="Arial" w:hAnsi="Arial" w:cs="Arial"/>
          <w:b/>
          <w:i/>
          <w:noProof/>
          <w:sz w:val="22"/>
          <w:szCs w:val="20"/>
        </w:rPr>
        <w:t>ę</w:t>
      </w:r>
      <w:r w:rsidR="0054054D">
        <w:rPr>
          <w:rFonts w:ascii="Arial" w:hAnsi="Arial" w:cs="Arial"/>
          <w:b/>
          <w:i/>
          <w:noProof/>
          <w:sz w:val="22"/>
          <w:szCs w:val="20"/>
        </w:rPr>
        <w:t xml:space="preserve"> producenta </w:t>
      </w:r>
      <w:r w:rsidR="0074201C">
        <w:rPr>
          <w:rFonts w:ascii="Arial" w:hAnsi="Arial" w:cs="Arial"/>
          <w:b/>
          <w:i/>
          <w:noProof/>
          <w:sz w:val="22"/>
          <w:szCs w:val="20"/>
        </w:rPr>
        <w:t xml:space="preserve">oferowanego </w:t>
      </w:r>
      <w:r w:rsidR="0054054D">
        <w:rPr>
          <w:rFonts w:ascii="Arial" w:hAnsi="Arial" w:cs="Arial"/>
          <w:b/>
          <w:i/>
          <w:noProof/>
          <w:sz w:val="22"/>
          <w:szCs w:val="20"/>
        </w:rPr>
        <w:t>urz</w:t>
      </w:r>
      <w:r w:rsidR="0074201C">
        <w:rPr>
          <w:rFonts w:ascii="Arial" w:hAnsi="Arial" w:cs="Arial"/>
          <w:b/>
          <w:i/>
          <w:noProof/>
          <w:sz w:val="22"/>
          <w:szCs w:val="20"/>
        </w:rPr>
        <w:t>ą</w:t>
      </w:r>
      <w:r w:rsidR="0054054D">
        <w:rPr>
          <w:rFonts w:ascii="Arial" w:hAnsi="Arial" w:cs="Arial"/>
          <w:b/>
          <w:i/>
          <w:noProof/>
          <w:sz w:val="22"/>
          <w:szCs w:val="20"/>
        </w:rPr>
        <w:t xml:space="preserve">dzenia, </w:t>
      </w:r>
      <w:r w:rsidR="0054054D" w:rsidRPr="0054054D">
        <w:rPr>
          <w:rFonts w:ascii="Arial" w:hAnsi="Arial" w:cs="Arial"/>
          <w:b/>
          <w:i/>
          <w:noProof/>
          <w:sz w:val="22"/>
          <w:szCs w:val="20"/>
        </w:rPr>
        <w:t>SKU/Part Number producenta</w:t>
      </w:r>
      <w:r w:rsidR="0054054D">
        <w:rPr>
          <w:rFonts w:ascii="Arial" w:hAnsi="Arial" w:cs="Arial"/>
          <w:b/>
          <w:i/>
          <w:noProof/>
          <w:sz w:val="22"/>
          <w:szCs w:val="20"/>
        </w:rPr>
        <w:t>, model urz</w:t>
      </w:r>
      <w:r w:rsidR="0074201C">
        <w:rPr>
          <w:rFonts w:ascii="Arial" w:hAnsi="Arial" w:cs="Arial"/>
          <w:b/>
          <w:i/>
          <w:noProof/>
          <w:sz w:val="22"/>
          <w:szCs w:val="20"/>
        </w:rPr>
        <w:t>ą</w:t>
      </w:r>
      <w:r w:rsidR="0054054D">
        <w:rPr>
          <w:rFonts w:ascii="Arial" w:hAnsi="Arial" w:cs="Arial"/>
          <w:b/>
          <w:i/>
          <w:noProof/>
          <w:sz w:val="22"/>
          <w:szCs w:val="20"/>
        </w:rPr>
        <w:t>dzenia, a w przypadku drukarki mobilnej również opis d</w:t>
      </w:r>
      <w:r w:rsidR="0054054D" w:rsidRPr="0054054D">
        <w:rPr>
          <w:rFonts w:ascii="Arial" w:hAnsi="Arial" w:cs="Arial"/>
          <w:b/>
          <w:i/>
          <w:noProof/>
          <w:sz w:val="22"/>
          <w:szCs w:val="20"/>
        </w:rPr>
        <w:t>odatkow</w:t>
      </w:r>
      <w:r w:rsidR="0054054D">
        <w:rPr>
          <w:rFonts w:ascii="Arial" w:hAnsi="Arial" w:cs="Arial"/>
          <w:b/>
          <w:i/>
          <w:noProof/>
          <w:sz w:val="22"/>
          <w:szCs w:val="20"/>
        </w:rPr>
        <w:t>ego</w:t>
      </w:r>
      <w:r w:rsidR="0054054D" w:rsidRPr="0054054D">
        <w:rPr>
          <w:rFonts w:ascii="Arial" w:hAnsi="Arial" w:cs="Arial"/>
          <w:b/>
          <w:i/>
          <w:noProof/>
          <w:sz w:val="22"/>
          <w:szCs w:val="20"/>
        </w:rPr>
        <w:t xml:space="preserve"> zestaw</w:t>
      </w:r>
      <w:r w:rsidR="0054054D">
        <w:rPr>
          <w:rFonts w:ascii="Arial" w:hAnsi="Arial" w:cs="Arial"/>
          <w:b/>
          <w:i/>
          <w:noProof/>
          <w:sz w:val="22"/>
          <w:szCs w:val="20"/>
        </w:rPr>
        <w:t>u</w:t>
      </w:r>
      <w:r w:rsidR="0054054D" w:rsidRPr="0054054D">
        <w:rPr>
          <w:rFonts w:ascii="Arial" w:hAnsi="Arial" w:cs="Arial"/>
          <w:b/>
          <w:i/>
          <w:noProof/>
          <w:sz w:val="22"/>
          <w:szCs w:val="20"/>
        </w:rPr>
        <w:t xml:space="preserve"> oryginalnych atramentów</w:t>
      </w:r>
    </w:p>
    <w:bookmarkEnd w:id="1"/>
    <w:p w14:paraId="61E2D3A5" w14:textId="77777777" w:rsidR="0054054D" w:rsidRPr="00A45E01" w:rsidRDefault="0054054D" w:rsidP="0086019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</w:p>
    <w:sectPr w:rsidR="0054054D" w:rsidRPr="00A45E01" w:rsidSect="009964D8">
      <w:headerReference w:type="default" r:id="rId8"/>
      <w:footerReference w:type="default" r:id="rId9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FFFF6B" w14:textId="77777777" w:rsidR="00A012F3" w:rsidRDefault="00A012F3">
      <w:r>
        <w:separator/>
      </w:r>
    </w:p>
  </w:endnote>
  <w:endnote w:type="continuationSeparator" w:id="0">
    <w:p w14:paraId="16ED4EDF" w14:textId="77777777" w:rsidR="00A012F3" w:rsidRDefault="00A012F3">
      <w:r>
        <w:continuationSeparator/>
      </w:r>
    </w:p>
  </w:endnote>
  <w:endnote w:type="continuationNotice" w:id="1">
    <w:p w14:paraId="38734EA0" w14:textId="77777777" w:rsidR="00A012F3" w:rsidRDefault="00A012F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085C9E" w14:textId="77777777" w:rsidR="00A012F3" w:rsidRDefault="00A012F3">
      <w:r>
        <w:separator/>
      </w:r>
    </w:p>
  </w:footnote>
  <w:footnote w:type="continuationSeparator" w:id="0">
    <w:p w14:paraId="6B34F019" w14:textId="77777777" w:rsidR="00A012F3" w:rsidRDefault="00A012F3">
      <w:r>
        <w:continuationSeparator/>
      </w:r>
    </w:p>
  </w:footnote>
  <w:footnote w:type="continuationNotice" w:id="1">
    <w:p w14:paraId="3E3EF594" w14:textId="77777777" w:rsidR="00A012F3" w:rsidRDefault="00A012F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7794B51"/>
    <w:multiLevelType w:val="hybridMultilevel"/>
    <w:tmpl w:val="A20650E6"/>
    <w:lvl w:ilvl="0" w:tplc="8C90EC7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0" w15:restartNumberingAfterBreak="0">
    <w:nsid w:val="196E5866"/>
    <w:multiLevelType w:val="hybridMultilevel"/>
    <w:tmpl w:val="37EA9AFA"/>
    <w:lvl w:ilvl="0" w:tplc="EB5E390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BA173D2"/>
    <w:multiLevelType w:val="hybridMultilevel"/>
    <w:tmpl w:val="1A187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1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3" w15:restartNumberingAfterBreak="0">
    <w:nsid w:val="34027979"/>
    <w:multiLevelType w:val="hybridMultilevel"/>
    <w:tmpl w:val="D6BC7D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5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3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4" w15:restartNumberingAfterBreak="0">
    <w:nsid w:val="482B4FFB"/>
    <w:multiLevelType w:val="hybridMultilevel"/>
    <w:tmpl w:val="3AE27B1C"/>
    <w:lvl w:ilvl="0" w:tplc="090671B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9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0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4" w15:restartNumberingAfterBreak="0">
    <w:nsid w:val="6AF460FB"/>
    <w:multiLevelType w:val="hybridMultilevel"/>
    <w:tmpl w:val="6E4AA862"/>
    <w:lvl w:ilvl="0" w:tplc="74486C2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6B392EBE"/>
    <w:multiLevelType w:val="hybridMultilevel"/>
    <w:tmpl w:val="F9C48F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6B72366F"/>
    <w:multiLevelType w:val="hybridMultilevel"/>
    <w:tmpl w:val="9912E338"/>
    <w:lvl w:ilvl="0" w:tplc="AFC259A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8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2" w15:restartNumberingAfterBreak="0">
    <w:nsid w:val="702641D1"/>
    <w:multiLevelType w:val="hybridMultilevel"/>
    <w:tmpl w:val="50A67E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4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9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572544439">
    <w:abstractNumId w:val="61"/>
  </w:num>
  <w:num w:numId="2" w16cid:durableId="982127266">
    <w:abstractNumId w:val="2"/>
  </w:num>
  <w:num w:numId="3" w16cid:durableId="1683627504">
    <w:abstractNumId w:val="24"/>
  </w:num>
  <w:num w:numId="4" w16cid:durableId="1905872627">
    <w:abstractNumId w:val="93"/>
  </w:num>
  <w:num w:numId="5" w16cid:durableId="232666575">
    <w:abstractNumId w:val="105"/>
  </w:num>
  <w:num w:numId="6" w16cid:durableId="398404536">
    <w:abstractNumId w:val="88"/>
  </w:num>
  <w:num w:numId="7" w16cid:durableId="678199282">
    <w:abstractNumId w:val="0"/>
  </w:num>
  <w:num w:numId="8" w16cid:durableId="475149032">
    <w:abstractNumId w:val="41"/>
  </w:num>
  <w:num w:numId="9" w16cid:durableId="130754967">
    <w:abstractNumId w:val="1"/>
  </w:num>
  <w:num w:numId="10" w16cid:durableId="386954647">
    <w:abstractNumId w:val="76"/>
  </w:num>
  <w:num w:numId="11" w16cid:durableId="691418059">
    <w:abstractNumId w:val="62"/>
  </w:num>
  <w:num w:numId="12" w16cid:durableId="529609077">
    <w:abstractNumId w:val="53"/>
  </w:num>
  <w:num w:numId="13" w16cid:durableId="1363477189">
    <w:abstractNumId w:val="73"/>
  </w:num>
  <w:num w:numId="14" w16cid:durableId="206380538">
    <w:abstractNumId w:val="89"/>
  </w:num>
  <w:num w:numId="15" w16cid:durableId="63722331">
    <w:abstractNumId w:val="100"/>
  </w:num>
  <w:num w:numId="16" w16cid:durableId="1038310183">
    <w:abstractNumId w:val="60"/>
  </w:num>
  <w:num w:numId="17" w16cid:durableId="2010331889">
    <w:abstractNumId w:val="91"/>
  </w:num>
  <w:num w:numId="18" w16cid:durableId="289435317">
    <w:abstractNumId w:val="58"/>
  </w:num>
  <w:num w:numId="19" w16cid:durableId="2068603970">
    <w:abstractNumId w:val="106"/>
  </w:num>
  <w:num w:numId="20" w16cid:durableId="1497572664">
    <w:abstractNumId w:val="84"/>
    <w:lvlOverride w:ilvl="0">
      <w:startOverride w:val="1"/>
    </w:lvlOverride>
  </w:num>
  <w:num w:numId="21" w16cid:durableId="393432255">
    <w:abstractNumId w:val="70"/>
    <w:lvlOverride w:ilvl="0">
      <w:startOverride w:val="1"/>
    </w:lvlOverride>
  </w:num>
  <w:num w:numId="22" w16cid:durableId="1276863759">
    <w:abstractNumId w:val="54"/>
  </w:num>
  <w:num w:numId="23" w16cid:durableId="66852087">
    <w:abstractNumId w:val="79"/>
  </w:num>
  <w:num w:numId="24" w16cid:durableId="928851160">
    <w:abstractNumId w:val="35"/>
  </w:num>
  <w:num w:numId="25" w16cid:durableId="739249234">
    <w:abstractNumId w:val="67"/>
  </w:num>
  <w:num w:numId="26" w16cid:durableId="534540978">
    <w:abstractNumId w:val="64"/>
    <w:lvlOverride w:ilvl="0">
      <w:startOverride w:val="1"/>
    </w:lvlOverride>
  </w:num>
  <w:num w:numId="27" w16cid:durableId="394745585">
    <w:abstractNumId w:val="46"/>
  </w:num>
  <w:num w:numId="28" w16cid:durableId="766466165">
    <w:abstractNumId w:val="36"/>
  </w:num>
  <w:num w:numId="29" w16cid:durableId="1620256481">
    <w:abstractNumId w:val="75"/>
  </w:num>
  <w:num w:numId="30" w16cid:durableId="2084832499">
    <w:abstractNumId w:val="102"/>
  </w:num>
  <w:num w:numId="31" w16cid:durableId="554507615">
    <w:abstractNumId w:val="59"/>
  </w:num>
  <w:num w:numId="32" w16cid:durableId="1640962187">
    <w:abstractNumId w:val="94"/>
  </w:num>
  <w:num w:numId="33" w16cid:durableId="1175800253">
    <w:abstractNumId w:val="9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749380621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097562260">
    <w:abstractNumId w:val="37"/>
  </w:num>
  <w:num w:numId="36" w16cid:durableId="2056616427">
    <w:abstractNumId w:val="74"/>
  </w:num>
  <w:num w:numId="37" w16cid:durableId="887911324">
    <w:abstractNumId w:val="50"/>
  </w:num>
  <w:num w:numId="38" w16cid:durableId="32776146">
    <w:abstractNumId w:val="9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422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374"/>
    <w:rsid w:val="00042CD5"/>
    <w:rsid w:val="00043575"/>
    <w:rsid w:val="000436FC"/>
    <w:rsid w:val="00044B81"/>
    <w:rsid w:val="00044F9E"/>
    <w:rsid w:val="000473B9"/>
    <w:rsid w:val="00047893"/>
    <w:rsid w:val="000479A4"/>
    <w:rsid w:val="000479EF"/>
    <w:rsid w:val="00047A77"/>
    <w:rsid w:val="00050D1F"/>
    <w:rsid w:val="00050EB4"/>
    <w:rsid w:val="0005181E"/>
    <w:rsid w:val="0005195E"/>
    <w:rsid w:val="00051B71"/>
    <w:rsid w:val="00051BE3"/>
    <w:rsid w:val="00051DBF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57FBB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0A9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4F5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AD2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6F85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0C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8A8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097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674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07F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15C"/>
    <w:rsid w:val="00113634"/>
    <w:rsid w:val="001139B9"/>
    <w:rsid w:val="00114381"/>
    <w:rsid w:val="001145BA"/>
    <w:rsid w:val="001148FC"/>
    <w:rsid w:val="00114D68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46E1"/>
    <w:rsid w:val="0014522E"/>
    <w:rsid w:val="00145838"/>
    <w:rsid w:val="0014588B"/>
    <w:rsid w:val="00145F00"/>
    <w:rsid w:val="00146D38"/>
    <w:rsid w:val="00146D83"/>
    <w:rsid w:val="001471C7"/>
    <w:rsid w:val="0014760C"/>
    <w:rsid w:val="00147B92"/>
    <w:rsid w:val="00150076"/>
    <w:rsid w:val="00150313"/>
    <w:rsid w:val="001503F1"/>
    <w:rsid w:val="00150605"/>
    <w:rsid w:val="001510A9"/>
    <w:rsid w:val="001519F0"/>
    <w:rsid w:val="00151C1C"/>
    <w:rsid w:val="00151ED8"/>
    <w:rsid w:val="0015230B"/>
    <w:rsid w:val="0015261A"/>
    <w:rsid w:val="0015281D"/>
    <w:rsid w:val="00152A27"/>
    <w:rsid w:val="00153151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0E97"/>
    <w:rsid w:val="001612A6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1AA8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0F99"/>
    <w:rsid w:val="001B18AE"/>
    <w:rsid w:val="001B1F95"/>
    <w:rsid w:val="001B28C1"/>
    <w:rsid w:val="001B2BCD"/>
    <w:rsid w:val="001B2D7B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14E"/>
    <w:rsid w:val="001D0880"/>
    <w:rsid w:val="001D0BAE"/>
    <w:rsid w:val="001D1292"/>
    <w:rsid w:val="001D15BF"/>
    <w:rsid w:val="001D23B7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689B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86B"/>
    <w:rsid w:val="001F7AB6"/>
    <w:rsid w:val="001F7BB1"/>
    <w:rsid w:val="00200C26"/>
    <w:rsid w:val="0020122C"/>
    <w:rsid w:val="002017A2"/>
    <w:rsid w:val="002021E1"/>
    <w:rsid w:val="00202C6B"/>
    <w:rsid w:val="00202CAA"/>
    <w:rsid w:val="002036DE"/>
    <w:rsid w:val="0020476A"/>
    <w:rsid w:val="00204CAE"/>
    <w:rsid w:val="00205034"/>
    <w:rsid w:val="00205B8E"/>
    <w:rsid w:val="00205DDD"/>
    <w:rsid w:val="00205FEF"/>
    <w:rsid w:val="002064B5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0C"/>
    <w:rsid w:val="002247DB"/>
    <w:rsid w:val="002251EC"/>
    <w:rsid w:val="002254E8"/>
    <w:rsid w:val="002269F5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1C95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43A"/>
    <w:rsid w:val="0026181B"/>
    <w:rsid w:val="00261ABA"/>
    <w:rsid w:val="00262D34"/>
    <w:rsid w:val="002630D1"/>
    <w:rsid w:val="00263B4F"/>
    <w:rsid w:val="00265683"/>
    <w:rsid w:val="002656EB"/>
    <w:rsid w:val="00265731"/>
    <w:rsid w:val="002662D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2BD2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A2C"/>
    <w:rsid w:val="002B1EA0"/>
    <w:rsid w:val="002B2A78"/>
    <w:rsid w:val="002B2D95"/>
    <w:rsid w:val="002B2F1F"/>
    <w:rsid w:val="002B3145"/>
    <w:rsid w:val="002B3FDE"/>
    <w:rsid w:val="002B403E"/>
    <w:rsid w:val="002B4235"/>
    <w:rsid w:val="002B436D"/>
    <w:rsid w:val="002B523F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375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38"/>
    <w:rsid w:val="002D7245"/>
    <w:rsid w:val="002D7535"/>
    <w:rsid w:val="002D7E59"/>
    <w:rsid w:val="002E02BC"/>
    <w:rsid w:val="002E043B"/>
    <w:rsid w:val="002E0AA3"/>
    <w:rsid w:val="002E0DF1"/>
    <w:rsid w:val="002E14C4"/>
    <w:rsid w:val="002E1898"/>
    <w:rsid w:val="002E2530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0F2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2F44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65B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1DDC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2A7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170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391D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BDD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2B6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055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5F3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29C0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2C8D"/>
    <w:rsid w:val="004A3CDD"/>
    <w:rsid w:val="004A41A1"/>
    <w:rsid w:val="004A6325"/>
    <w:rsid w:val="004A64D3"/>
    <w:rsid w:val="004A66BC"/>
    <w:rsid w:val="004A6D26"/>
    <w:rsid w:val="004A6DFA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4D9"/>
    <w:rsid w:val="004B7AC4"/>
    <w:rsid w:val="004C0173"/>
    <w:rsid w:val="004C092B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4C5A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A7C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4C26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54D"/>
    <w:rsid w:val="00540D11"/>
    <w:rsid w:val="00541809"/>
    <w:rsid w:val="00541E67"/>
    <w:rsid w:val="00541E9C"/>
    <w:rsid w:val="005425A2"/>
    <w:rsid w:val="0054270B"/>
    <w:rsid w:val="00542E83"/>
    <w:rsid w:val="00543EA7"/>
    <w:rsid w:val="00544023"/>
    <w:rsid w:val="0054430B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2D89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8B5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BE6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C"/>
    <w:rsid w:val="005B59D8"/>
    <w:rsid w:val="005B5F0E"/>
    <w:rsid w:val="005B706F"/>
    <w:rsid w:val="005B7125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A97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48D"/>
    <w:rsid w:val="005F281B"/>
    <w:rsid w:val="005F3202"/>
    <w:rsid w:val="005F3304"/>
    <w:rsid w:val="005F3666"/>
    <w:rsid w:val="005F3877"/>
    <w:rsid w:val="005F4349"/>
    <w:rsid w:val="005F47D8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550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B82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AC1"/>
    <w:rsid w:val="00677F1D"/>
    <w:rsid w:val="006803DD"/>
    <w:rsid w:val="0068155C"/>
    <w:rsid w:val="006815FA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6A0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A64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6DF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01C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DFD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7E9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29F7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5DC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577E1"/>
    <w:rsid w:val="0086012C"/>
    <w:rsid w:val="0086019A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0DA7"/>
    <w:rsid w:val="008812EC"/>
    <w:rsid w:val="00881317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2E39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39E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6F1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086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0BBC"/>
    <w:rsid w:val="0090155F"/>
    <w:rsid w:val="00901D87"/>
    <w:rsid w:val="00902AF9"/>
    <w:rsid w:val="00902C57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793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6EE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726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2F3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7C8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17B88"/>
    <w:rsid w:val="00A20013"/>
    <w:rsid w:val="00A2074C"/>
    <w:rsid w:val="00A21345"/>
    <w:rsid w:val="00A21CF9"/>
    <w:rsid w:val="00A21D2E"/>
    <w:rsid w:val="00A21EB7"/>
    <w:rsid w:val="00A21FBE"/>
    <w:rsid w:val="00A2337C"/>
    <w:rsid w:val="00A236AC"/>
    <w:rsid w:val="00A23F58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4923"/>
    <w:rsid w:val="00A45D5F"/>
    <w:rsid w:val="00A45E01"/>
    <w:rsid w:val="00A4625B"/>
    <w:rsid w:val="00A467C5"/>
    <w:rsid w:val="00A4709D"/>
    <w:rsid w:val="00A473A5"/>
    <w:rsid w:val="00A4742E"/>
    <w:rsid w:val="00A4798A"/>
    <w:rsid w:val="00A479E8"/>
    <w:rsid w:val="00A47EA1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05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763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029A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891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33D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65A4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1F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1F0F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1F3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846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B60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4AA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ABB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434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AB2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50E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17E"/>
    <w:rsid w:val="00C33A99"/>
    <w:rsid w:val="00C33BBB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5FF2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448"/>
    <w:rsid w:val="00C776F3"/>
    <w:rsid w:val="00C77795"/>
    <w:rsid w:val="00C778B7"/>
    <w:rsid w:val="00C77CDE"/>
    <w:rsid w:val="00C77F74"/>
    <w:rsid w:val="00C80300"/>
    <w:rsid w:val="00C8049A"/>
    <w:rsid w:val="00C82D28"/>
    <w:rsid w:val="00C82D7F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4D3"/>
    <w:rsid w:val="00CD5608"/>
    <w:rsid w:val="00CD67EC"/>
    <w:rsid w:val="00CD6CF4"/>
    <w:rsid w:val="00CD752B"/>
    <w:rsid w:val="00CD77BD"/>
    <w:rsid w:val="00CE0203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C5F"/>
    <w:rsid w:val="00CE5E2A"/>
    <w:rsid w:val="00CE667D"/>
    <w:rsid w:val="00CE6961"/>
    <w:rsid w:val="00CE6C42"/>
    <w:rsid w:val="00CE773C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11E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23B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6E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4D33"/>
    <w:rsid w:val="00DB57F7"/>
    <w:rsid w:val="00DB61D0"/>
    <w:rsid w:val="00DB669F"/>
    <w:rsid w:val="00DB66EA"/>
    <w:rsid w:val="00DB6912"/>
    <w:rsid w:val="00DB6B48"/>
    <w:rsid w:val="00DB6BE0"/>
    <w:rsid w:val="00DB7244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341B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303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3D8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802"/>
    <w:rsid w:val="00E81F00"/>
    <w:rsid w:val="00E824C2"/>
    <w:rsid w:val="00E8252D"/>
    <w:rsid w:val="00E82EC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97CBB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041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90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2F05"/>
    <w:rsid w:val="00ED31E9"/>
    <w:rsid w:val="00ED3670"/>
    <w:rsid w:val="00ED40DD"/>
    <w:rsid w:val="00ED4432"/>
    <w:rsid w:val="00ED452E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2E2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3CE"/>
    <w:rsid w:val="00F1253D"/>
    <w:rsid w:val="00F126D7"/>
    <w:rsid w:val="00F12DDD"/>
    <w:rsid w:val="00F132FD"/>
    <w:rsid w:val="00F13413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B82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2EE9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C7C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6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55EF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30B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6DF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601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2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9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605FF9-B16F-4C1D-9580-599C051AB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880</Words>
  <Characters>5286</Characters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dcterms:created xsi:type="dcterms:W3CDTF">2026-05-25T11:01:00Z</dcterms:created>
  <dcterms:modified xsi:type="dcterms:W3CDTF">2026-05-25T11:23:00Z</dcterms:modified>
</cp:coreProperties>
</file>