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bookmarkStart w:id="0" w:name="_Hlk208573656"/>
            <w:bookmarkStart w:id="1" w:name="_Toc257371584"/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E17B98">
              <w:rPr>
                <w:rFonts w:cs="Arial"/>
                <w:b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491CE2EA" w:rsidR="00D838EA" w:rsidRPr="00C37B10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i/>
                <w:i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E06D32" w:rsidRPr="00E17B98">
              <w:rPr>
                <w:rFonts w:ascii="Arial" w:hAnsi="Arial" w:cs="Arial"/>
                <w:b/>
                <w:iCs/>
                <w:noProof/>
                <w:color w:val="0070C0"/>
                <w:spacing w:val="-2"/>
                <w:sz w:val="22"/>
                <w:szCs w:val="22"/>
              </w:rPr>
              <w:t xml:space="preserve">Zakup materiałów promocyjno-konferencyjnych z logo oraz dostarczenie do siedziby Zamawiającego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F902A4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35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4A070EF2">
            <w:pPr>
              <w:shd w:val="clear" w:color="auto" w:fill="FFFFFF" w:themeFill="background1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3"/>
      </w:tblGrid>
      <w:tr w:rsidR="00D838EA" w:rsidRPr="0087495E" w14:paraId="223270CE" w14:textId="77777777" w:rsidTr="00680BE4">
        <w:trPr>
          <w:trHeight w:val="1124"/>
        </w:trPr>
        <w:tc>
          <w:tcPr>
            <w:tcW w:w="949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AD1788">
        <w:trPr>
          <w:trHeight w:val="1691"/>
        </w:trPr>
        <w:tc>
          <w:tcPr>
            <w:tcW w:w="9493" w:type="dxa"/>
            <w:shd w:val="clear" w:color="auto" w:fill="auto"/>
          </w:tcPr>
          <w:p w14:paraId="1D3B0B2D" w14:textId="7F362A96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2ECD4C13" w:rsidR="00D838EA" w:rsidRPr="0087495E" w:rsidRDefault="00D838EA" w:rsidP="007A45B9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E06D32" w:rsidRPr="00E17B98">
              <w:rPr>
                <w:rFonts w:ascii="Arial" w:hAnsi="Arial" w:cs="Arial"/>
                <w:b/>
                <w:bCs/>
                <w:iCs/>
                <w:noProof/>
                <w:color w:val="0070C0"/>
                <w:spacing w:val="-2"/>
                <w:sz w:val="22"/>
                <w:szCs w:val="22"/>
              </w:rPr>
              <w:t>Zakup materiałów promocyjno-konferencyjnych z logo oraz dostarczenie do siedziby Zamawiającego</w:t>
            </w:r>
            <w:r w:rsidR="00581F30" w:rsidRPr="00E17B98">
              <w:rPr>
                <w:rFonts w:ascii="Arial" w:hAnsi="Arial" w:cs="Arial"/>
                <w:b/>
                <w:color w:val="0070C0"/>
                <w:sz w:val="22"/>
                <w:szCs w:val="22"/>
              </w:rPr>
              <w:t>,</w:t>
            </w:r>
            <w:r w:rsidR="00964861" w:rsidRPr="00E17B98">
              <w:rPr>
                <w:rFonts w:ascii="Arial" w:hAnsi="Arial" w:cs="Arial"/>
                <w:b/>
                <w:color w:val="0070C0"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680BE4">
        <w:trPr>
          <w:trHeight w:val="268"/>
        </w:trPr>
        <w:tc>
          <w:tcPr>
            <w:tcW w:w="9493" w:type="dxa"/>
            <w:shd w:val="clear" w:color="auto" w:fill="auto"/>
          </w:tcPr>
          <w:p w14:paraId="36706E29" w14:textId="77777777" w:rsidR="00AD1788" w:rsidRDefault="00AD1788" w:rsidP="000232B4">
            <w:pPr>
              <w:spacing w:after="120" w:line="276" w:lineRule="auto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7FE4297E" w14:textId="31AC34C0" w:rsidR="000232B4" w:rsidRDefault="007E1E78" w:rsidP="000232B4">
            <w:pPr>
              <w:spacing w:after="120" w:line="276" w:lineRule="auto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  <w:r w:rsidRPr="00303EF3"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  <w:t>CENA OFERTOWA:</w:t>
            </w:r>
          </w:p>
          <w:p w14:paraId="13510CB5" w14:textId="77777777" w:rsidR="00AD1788" w:rsidRPr="00303EF3" w:rsidRDefault="00AD1788" w:rsidP="000232B4">
            <w:pPr>
              <w:spacing w:after="120" w:line="276" w:lineRule="auto"/>
              <w:rPr>
                <w:rFonts w:ascii="Arial" w:hAnsi="Arial" w:cs="Arial"/>
                <w:b/>
                <w:color w:val="0070C0"/>
                <w:sz w:val="22"/>
                <w:szCs w:val="22"/>
                <w:u w:val="single"/>
              </w:rPr>
            </w:pPr>
          </w:p>
          <w:p w14:paraId="2EF8E8B5" w14:textId="05F770F2" w:rsidR="0087495E" w:rsidRPr="00B81244" w:rsidRDefault="00B37578" w:rsidP="000E0713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Dla </w:t>
            </w:r>
            <w:r w:rsidR="00C37B10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CZ</w:t>
            </w:r>
            <w:r w:rsidR="00D80923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ĘŚ</w:t>
            </w:r>
            <w:r w:rsidR="00C37B10"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CI</w:t>
            </w: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 xml:space="preserve"> 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48EA9BD5" w14:textId="4CBA406D" w:rsidR="00E17B98" w:rsidRPr="00F902A4" w:rsidRDefault="00E17B98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CAŁKOWITA WARTOŚĆ ZAMÓWIENIA dla Części I wynosi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(suma </w:t>
            </w:r>
            <w:r w:rsidR="009272DB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z 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kolumny </w:t>
            </w:r>
            <w:r w:rsidR="005913DD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G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)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: …………………… zł</w:t>
            </w:r>
            <w:r w:rsid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brutto (słownie:……………….…..złotych brutto i ……/100) w tym:</w:t>
            </w:r>
          </w:p>
          <w:tbl>
            <w:tblPr>
              <w:tblStyle w:val="Tabela-Siatka141"/>
              <w:tblpPr w:leftFromText="141" w:rightFromText="141" w:vertAnchor="text" w:horzAnchor="margin" w:tblpY="322"/>
              <w:tblOverlap w:val="never"/>
              <w:tblW w:w="9069" w:type="dxa"/>
              <w:tblLayout w:type="fixed"/>
              <w:tblLook w:val="04A0" w:firstRow="1" w:lastRow="0" w:firstColumn="1" w:lastColumn="0" w:noHBand="0" w:noVBand="1"/>
            </w:tblPr>
            <w:tblGrid>
              <w:gridCol w:w="502"/>
              <w:gridCol w:w="3746"/>
              <w:gridCol w:w="1134"/>
              <w:gridCol w:w="850"/>
              <w:gridCol w:w="851"/>
              <w:gridCol w:w="850"/>
              <w:gridCol w:w="1136"/>
            </w:tblGrid>
            <w:tr w:rsidR="002A284D" w:rsidRPr="00303EF3" w14:paraId="04C87D14" w14:textId="77777777" w:rsidTr="00EF53E6">
              <w:trPr>
                <w:trHeight w:val="513"/>
              </w:trPr>
              <w:tc>
                <w:tcPr>
                  <w:tcW w:w="502" w:type="dxa"/>
                  <w:shd w:val="clear" w:color="auto" w:fill="BFBFBF" w:themeFill="background1" w:themeFillShade="BF"/>
                  <w:vAlign w:val="center"/>
                  <w:hideMark/>
                </w:tcPr>
                <w:p w14:paraId="3631726E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746" w:type="dxa"/>
                  <w:shd w:val="clear" w:color="auto" w:fill="BFBFBF" w:themeFill="background1" w:themeFillShade="BF"/>
                  <w:vAlign w:val="center"/>
                  <w:hideMark/>
                </w:tcPr>
                <w:p w14:paraId="21FFA594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1134" w:type="dxa"/>
                  <w:shd w:val="clear" w:color="auto" w:fill="BFBFBF" w:themeFill="background1" w:themeFillShade="BF"/>
                  <w:vAlign w:val="center"/>
                  <w:hideMark/>
                </w:tcPr>
                <w:p w14:paraId="677FDA68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2EEAB81A" w14:textId="2A98227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</w:t>
                  </w:r>
                  <w:r w:rsidR="003F62E9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F70B20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br/>
                  </w:r>
                  <w:r w:rsidR="003F62E9"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nakład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7DA57BA2" w14:textId="63F5462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851" w:type="dxa"/>
                  <w:shd w:val="clear" w:color="auto" w:fill="BFBFBF" w:themeFill="background1" w:themeFillShade="BF"/>
                  <w:vAlign w:val="center"/>
                </w:tcPr>
                <w:p w14:paraId="2FBC52E6" w14:textId="21CEBD22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782157E7" w14:textId="79897855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7A1A1AD0" w14:textId="2EA67B2E" w:rsidR="002A284D" w:rsidRPr="00EF53E6" w:rsidRDefault="00A40A10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="002A284D"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5F9F8F0C" w14:textId="11FAFAC9" w:rsidR="00115C24" w:rsidRPr="00EF53E6" w:rsidRDefault="00115C24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136" w:type="dxa"/>
                  <w:shd w:val="clear" w:color="auto" w:fill="BFBFBF" w:themeFill="background1" w:themeFillShade="BF"/>
                  <w:vAlign w:val="center"/>
                </w:tcPr>
                <w:p w14:paraId="5084ECE9" w14:textId="2B0AFD2E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1681989D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2A284D" w:rsidRPr="00303EF3" w14:paraId="2CED7CD2" w14:textId="77777777" w:rsidTr="00EF53E6">
              <w:trPr>
                <w:trHeight w:val="276"/>
              </w:trPr>
              <w:tc>
                <w:tcPr>
                  <w:tcW w:w="502" w:type="dxa"/>
                  <w:shd w:val="clear" w:color="auto" w:fill="BFBFBF" w:themeFill="background1" w:themeFillShade="BF"/>
                  <w:vAlign w:val="center"/>
                </w:tcPr>
                <w:p w14:paraId="1A732B08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746" w:type="dxa"/>
                  <w:shd w:val="clear" w:color="auto" w:fill="BFBFBF" w:themeFill="background1" w:themeFillShade="BF"/>
                  <w:vAlign w:val="center"/>
                </w:tcPr>
                <w:p w14:paraId="4F467F50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shd w:val="clear" w:color="auto" w:fill="BFBFBF" w:themeFill="background1" w:themeFillShade="BF"/>
                  <w:vAlign w:val="center"/>
                </w:tcPr>
                <w:p w14:paraId="5E8EFCBF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2E831FAD" w14:textId="77777777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851" w:type="dxa"/>
                  <w:shd w:val="clear" w:color="auto" w:fill="BFBFBF" w:themeFill="background1" w:themeFillShade="BF"/>
                  <w:vAlign w:val="center"/>
                </w:tcPr>
                <w:p w14:paraId="792FB08D" w14:textId="0AB31A6B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66C2BA26" w14:textId="0290DA08" w:rsidR="002A284D" w:rsidRPr="00EF53E6" w:rsidRDefault="002A284D" w:rsidP="00EF53E6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136" w:type="dxa"/>
                  <w:shd w:val="clear" w:color="auto" w:fill="BFBFBF" w:themeFill="background1" w:themeFillShade="BF"/>
                  <w:vAlign w:val="center"/>
                </w:tcPr>
                <w:p w14:paraId="77630616" w14:textId="3FC37713" w:rsidR="002A284D" w:rsidRPr="003F5B61" w:rsidRDefault="002A284D" w:rsidP="003F5B61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 w:rsidR="00A40A10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 w:rsidR="00D861C1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x </w:t>
                  </w:r>
                  <w:r w:rsidR="00A36889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</w:tr>
            <w:tr w:rsidR="00F902A4" w:rsidRPr="00303EF3" w14:paraId="3AE96259" w14:textId="77777777" w:rsidTr="006B35F5">
              <w:trPr>
                <w:trHeight w:val="513"/>
              </w:trPr>
              <w:tc>
                <w:tcPr>
                  <w:tcW w:w="502" w:type="dxa"/>
                  <w:noWrap/>
                  <w:vAlign w:val="center"/>
                  <w:hideMark/>
                </w:tcPr>
                <w:p w14:paraId="2DDA3D76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746" w:type="dxa"/>
                </w:tcPr>
                <w:p w14:paraId="2874A20C" w14:textId="7AE6E5D0" w:rsidR="00F902A4" w:rsidRPr="00F902A4" w:rsidRDefault="00F902A4" w:rsidP="00F902A4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proofErr w:type="spellStart"/>
                  <w:r w:rsidRPr="00F902A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Softshell</w:t>
                  </w:r>
                  <w:proofErr w:type="spellEnd"/>
                  <w:r w:rsidRPr="00F902A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w kolorze granatowym, z nadrukiem logo KNF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1D797975" w14:textId="4E4E8245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30</w:t>
                  </w:r>
                </w:p>
              </w:tc>
              <w:tc>
                <w:tcPr>
                  <w:tcW w:w="850" w:type="dxa"/>
                </w:tcPr>
                <w:p w14:paraId="583541D6" w14:textId="04DF4176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76690E19" w14:textId="7D12C886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7B2D9448" w14:textId="5671D4E9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0E2BA1C3" w14:textId="71378D1D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222DCB17" w14:textId="77777777" w:rsidTr="006B35F5">
              <w:trPr>
                <w:trHeight w:val="513"/>
              </w:trPr>
              <w:tc>
                <w:tcPr>
                  <w:tcW w:w="502" w:type="dxa"/>
                  <w:noWrap/>
                  <w:vAlign w:val="center"/>
                  <w:hideMark/>
                </w:tcPr>
                <w:p w14:paraId="266EC620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2.</w:t>
                  </w:r>
                </w:p>
              </w:tc>
              <w:tc>
                <w:tcPr>
                  <w:tcW w:w="3746" w:type="dxa"/>
                </w:tcPr>
                <w:p w14:paraId="02B392A5" w14:textId="5A293A91" w:rsidR="00F902A4" w:rsidRPr="00F902A4" w:rsidRDefault="00F902A4" w:rsidP="00F902A4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bCs/>
                      <w:sz w:val="16"/>
                      <w:szCs w:val="16"/>
                    </w:rPr>
                  </w:pPr>
                  <w:proofErr w:type="spellStart"/>
                  <w:r w:rsidRPr="00F902A4">
                    <w:rPr>
                      <w:rFonts w:ascii="Arial" w:hAnsi="Arial" w:cs="Arial"/>
                      <w:bCs/>
                      <w:sz w:val="16"/>
                      <w:szCs w:val="16"/>
                    </w:rPr>
                    <w:t>Softshell</w:t>
                  </w:r>
                  <w:proofErr w:type="spellEnd"/>
                  <w:r w:rsidRPr="00F902A4">
                    <w:rPr>
                      <w:rFonts w:ascii="Arial" w:hAnsi="Arial" w:cs="Arial"/>
                      <w:bCs/>
                      <w:sz w:val="16"/>
                      <w:szCs w:val="16"/>
                    </w:rPr>
                    <w:t xml:space="preserve"> w kolorze granatowym, z nadrukiem logo UKNF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3E0D6F53" w14:textId="36AE326F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2474A384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1" w:type="dxa"/>
                </w:tcPr>
                <w:p w14:paraId="3FBC4657" w14:textId="6E8EE225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850" w:type="dxa"/>
                </w:tcPr>
                <w:p w14:paraId="273AA9A4" w14:textId="4C844E78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136" w:type="dxa"/>
                </w:tcPr>
                <w:p w14:paraId="29B1B9B3" w14:textId="311FACF3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2A284D" w:rsidRPr="00303EF3" w14:paraId="6C485AD9" w14:textId="77777777" w:rsidTr="003F62E9">
              <w:trPr>
                <w:trHeight w:val="513"/>
              </w:trPr>
              <w:tc>
                <w:tcPr>
                  <w:tcW w:w="7933" w:type="dxa"/>
                  <w:gridSpan w:val="6"/>
                  <w:shd w:val="clear" w:color="auto" w:fill="BFBFBF" w:themeFill="background1" w:themeFillShade="BF"/>
                  <w:noWrap/>
                  <w:vAlign w:val="center"/>
                </w:tcPr>
                <w:p w14:paraId="5AADD17C" w14:textId="67F7C7D1" w:rsidR="002A284D" w:rsidRPr="00797E39" w:rsidRDefault="002A284D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 xml:space="preserve">Razem wartość zamówienia – cena ofertowa (SUMA WARTOŚCI Z KOLUMNY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G</w:t>
                  </w: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):</w:t>
                  </w:r>
                </w:p>
              </w:tc>
              <w:tc>
                <w:tcPr>
                  <w:tcW w:w="1136" w:type="dxa"/>
                </w:tcPr>
                <w:p w14:paraId="511859CF" w14:textId="151B7D97" w:rsidR="002A284D" w:rsidRPr="00797E39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4EECC4D7" w14:textId="27B983CE" w:rsidR="002A284D" w:rsidRPr="00303EF3" w:rsidRDefault="002A284D" w:rsidP="002A284D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</w:t>
                  </w:r>
                </w:p>
              </w:tc>
            </w:tr>
          </w:tbl>
          <w:p w14:paraId="005F8EE7" w14:textId="35B3AD81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2C5471F9" w14:textId="77777777" w:rsidR="00F902A4" w:rsidRDefault="00F902A4" w:rsidP="000232B4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</w:p>
          <w:p w14:paraId="5163CE18" w14:textId="09E18914" w:rsidR="000232B4" w:rsidRPr="00B81244" w:rsidRDefault="000232B4" w:rsidP="000232B4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Dla CZĘŚCI II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108C2188" w14:textId="4FFD9AA3" w:rsidR="000232B4" w:rsidRPr="00F902A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CAŁKOWITA WARTOŚĆ ZAMÓWIENIA dla Części I</w:t>
            </w:r>
            <w:r w:rsidR="00C2129D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I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wynosi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(suma </w:t>
            </w:r>
            <w:r w:rsidR="009272DB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z 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kolumny E):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……………… zł brutto (słownie:…………………….…..złotych brutto i ……/100) w tym:</w:t>
            </w:r>
          </w:p>
          <w:p w14:paraId="6C036EAB" w14:textId="77777777" w:rsidR="00B81244" w:rsidRDefault="00B8124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Style w:val="Tabela-Siatka142"/>
              <w:tblW w:w="898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615"/>
              <w:gridCol w:w="3550"/>
              <w:gridCol w:w="992"/>
              <w:gridCol w:w="850"/>
              <w:gridCol w:w="993"/>
              <w:gridCol w:w="993"/>
              <w:gridCol w:w="993"/>
            </w:tblGrid>
            <w:tr w:rsidR="00001E93" w:rsidRPr="00303EF3" w14:paraId="351967F8" w14:textId="01121CD9" w:rsidTr="00001E93">
              <w:trPr>
                <w:trHeight w:val="529"/>
                <w:jc w:val="center"/>
              </w:trPr>
              <w:tc>
                <w:tcPr>
                  <w:tcW w:w="615" w:type="dxa"/>
                  <w:shd w:val="clear" w:color="auto" w:fill="BFBFBF" w:themeFill="background1" w:themeFillShade="BF"/>
                  <w:vAlign w:val="center"/>
                  <w:hideMark/>
                </w:tcPr>
                <w:p w14:paraId="32703739" w14:textId="6067445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550" w:type="dxa"/>
                  <w:shd w:val="clear" w:color="auto" w:fill="BFBFBF" w:themeFill="background1" w:themeFillShade="BF"/>
                  <w:vAlign w:val="center"/>
                  <w:hideMark/>
                </w:tcPr>
                <w:p w14:paraId="1603622C" w14:textId="79B5C89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  <w:hideMark/>
                </w:tcPr>
                <w:p w14:paraId="712D6AA4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1AD9EB02" w14:textId="766102F8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(sztuki=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br/>
                    <w:t>nakład)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46351AFE" w14:textId="7E517C6C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171F257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0D80093" w14:textId="20EDE655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61AA0E03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310A7521" w14:textId="53E87FB3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2784C5C2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2EE94EF4" w14:textId="2BA3681D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001E93" w:rsidRPr="00303EF3" w14:paraId="2FA7C188" w14:textId="77777777" w:rsidTr="00001E93">
              <w:trPr>
                <w:trHeight w:val="328"/>
                <w:jc w:val="center"/>
              </w:trPr>
              <w:tc>
                <w:tcPr>
                  <w:tcW w:w="615" w:type="dxa"/>
                  <w:shd w:val="clear" w:color="auto" w:fill="BFBFBF" w:themeFill="background1" w:themeFillShade="BF"/>
                  <w:vAlign w:val="center"/>
                </w:tcPr>
                <w:p w14:paraId="5CAF4ACD" w14:textId="6B36DD7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550" w:type="dxa"/>
                  <w:shd w:val="clear" w:color="auto" w:fill="BFBFBF" w:themeFill="background1" w:themeFillShade="BF"/>
                  <w:vAlign w:val="center"/>
                </w:tcPr>
                <w:p w14:paraId="4BD57A4E" w14:textId="32DC21E9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57C1E863" w14:textId="794EAF69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44FD06F0" w14:textId="1F0B1F7A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39C90631" w14:textId="08C35E58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2A8BDE5C" w14:textId="4A071356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3A001162" w14:textId="6753C7A0" w:rsidR="00001E93" w:rsidRPr="00EF53E6" w:rsidRDefault="003F5B61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F902A4" w:rsidRPr="00303EF3" w14:paraId="175B6254" w14:textId="4786C13B" w:rsidTr="006B35F5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  <w:hideMark/>
                </w:tcPr>
                <w:p w14:paraId="2AB6706F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550" w:type="dxa"/>
                </w:tcPr>
                <w:p w14:paraId="340415E9" w14:textId="46C7891D" w:rsidR="00F902A4" w:rsidRPr="00F902A4" w:rsidRDefault="00F902A4" w:rsidP="00F902A4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Koszulka polo z haftowanym logo KNF lub UKNF (sygnet KNF lub UKNF) fason damski</w:t>
                  </w:r>
                </w:p>
              </w:tc>
              <w:tc>
                <w:tcPr>
                  <w:tcW w:w="992" w:type="dxa"/>
                  <w:noWrap/>
                </w:tcPr>
                <w:p w14:paraId="1BC95F58" w14:textId="194ADBE4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F902A4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40</w:t>
                  </w:r>
                </w:p>
              </w:tc>
              <w:tc>
                <w:tcPr>
                  <w:tcW w:w="850" w:type="dxa"/>
                </w:tcPr>
                <w:p w14:paraId="474EDDC4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173DA24" w14:textId="77777777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7A9CE00" w14:textId="03B42C11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17AFCA91" w14:textId="3405A578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42DC8A79" w14:textId="4DFADB77" w:rsidTr="006B35F5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  <w:hideMark/>
                </w:tcPr>
                <w:p w14:paraId="27D7DC33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2.</w:t>
                  </w:r>
                </w:p>
              </w:tc>
              <w:tc>
                <w:tcPr>
                  <w:tcW w:w="3550" w:type="dxa"/>
                </w:tcPr>
                <w:p w14:paraId="1F276666" w14:textId="78596F09" w:rsidR="00F902A4" w:rsidRPr="00F902A4" w:rsidRDefault="00F902A4" w:rsidP="00F902A4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Koszulka polo z haftowanym logo KNF lub UKNF (sygnet KNF lub UKNF) fason męski</w:t>
                  </w:r>
                </w:p>
              </w:tc>
              <w:tc>
                <w:tcPr>
                  <w:tcW w:w="992" w:type="dxa"/>
                  <w:noWrap/>
                </w:tcPr>
                <w:p w14:paraId="459010AD" w14:textId="63A2D323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F902A4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60</w:t>
                  </w:r>
                </w:p>
              </w:tc>
              <w:tc>
                <w:tcPr>
                  <w:tcW w:w="850" w:type="dxa"/>
                </w:tcPr>
                <w:p w14:paraId="5523C65C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5EE45437" w14:textId="77777777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B9AF097" w14:textId="320B3582" w:rsidR="00F902A4" w:rsidRPr="00001E9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2BC24650" w14:textId="3E1D783F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6CA3033D" w14:textId="57103BFC" w:rsidTr="006B35F5">
              <w:trPr>
                <w:trHeight w:val="529"/>
                <w:jc w:val="center"/>
              </w:trPr>
              <w:tc>
                <w:tcPr>
                  <w:tcW w:w="615" w:type="dxa"/>
                  <w:noWrap/>
                  <w:vAlign w:val="center"/>
                </w:tcPr>
                <w:p w14:paraId="21B924B1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3.</w:t>
                  </w:r>
                </w:p>
              </w:tc>
              <w:tc>
                <w:tcPr>
                  <w:tcW w:w="3550" w:type="dxa"/>
                </w:tcPr>
                <w:p w14:paraId="56C160E2" w14:textId="298F38D3" w:rsidR="00F902A4" w:rsidRPr="00F902A4" w:rsidRDefault="00F902A4" w:rsidP="00D43AF0">
                  <w:pPr>
                    <w:suppressAutoHyphens w:val="0"/>
                    <w:autoSpaceDE w:val="0"/>
                    <w:autoSpaceDN w:val="0"/>
                    <w:adjustRightInd w:val="0"/>
                    <w:spacing w:after="200" w:line="276" w:lineRule="auto"/>
                    <w:contextualSpacing/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</w:pPr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Bluza rozpinan</w:t>
                  </w:r>
                  <w:r w:rsidR="00D43AF0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a</w:t>
                  </w:r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 z kapturem typu </w:t>
                  </w:r>
                  <w:proofErr w:type="spellStart"/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>unisex</w:t>
                  </w:r>
                  <w:proofErr w:type="spellEnd"/>
                  <w:r w:rsidRPr="00F902A4">
                    <w:rPr>
                      <w:rFonts w:ascii="Arial" w:hAnsi="Arial" w:cs="Arial"/>
                      <w:bCs/>
                      <w:color w:val="000000"/>
                      <w:sz w:val="16"/>
                      <w:szCs w:val="16"/>
                      <w:lang w:eastAsia="en-US"/>
                    </w:rPr>
                    <w:t xml:space="preserve"> z haftowanym logo KNF lub UKNF(sygnet)</w:t>
                  </w:r>
                </w:p>
              </w:tc>
              <w:tc>
                <w:tcPr>
                  <w:tcW w:w="992" w:type="dxa"/>
                </w:tcPr>
                <w:p w14:paraId="53AE9BFC" w14:textId="1BB397E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F902A4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653D3D5F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1554D8E" w14:textId="77777777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2B8B23B5" w14:textId="731091F1" w:rsidR="00F902A4" w:rsidRPr="00001E9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993" w:type="dxa"/>
                </w:tcPr>
                <w:p w14:paraId="24DA12FB" w14:textId="7023E16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08C0600B" w14:textId="77777777" w:rsidTr="00001E93">
              <w:trPr>
                <w:trHeight w:val="529"/>
                <w:jc w:val="center"/>
              </w:trPr>
              <w:tc>
                <w:tcPr>
                  <w:tcW w:w="7993" w:type="dxa"/>
                  <w:gridSpan w:val="6"/>
                  <w:shd w:val="clear" w:color="auto" w:fill="BFBFBF" w:themeFill="background1" w:themeFillShade="BF"/>
                  <w:noWrap/>
                  <w:vAlign w:val="center"/>
                </w:tcPr>
                <w:p w14:paraId="2DF53267" w14:textId="27FFB6BF" w:rsidR="00001E93" w:rsidRPr="00797E39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Razem wartość zamówienia – cena ofertowa (SUMA WARTOŚCI Z KOLUMNY E):</w:t>
                  </w:r>
                </w:p>
              </w:tc>
              <w:tc>
                <w:tcPr>
                  <w:tcW w:w="993" w:type="dxa"/>
                </w:tcPr>
                <w:p w14:paraId="7FFEA2DA" w14:textId="02345D8A" w:rsidR="00001E93" w:rsidRPr="00797E39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478D09DE" w14:textId="083B6CE9" w:rsidR="00001E93" w:rsidRPr="00303EF3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</w:t>
                  </w:r>
                </w:p>
              </w:tc>
            </w:tr>
          </w:tbl>
          <w:p w14:paraId="4747CA2B" w14:textId="5EA6F88C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7567EFC2" w14:textId="7718EEA1" w:rsidR="00B81244" w:rsidRPr="00B81244" w:rsidRDefault="00B81244" w:rsidP="00B81244">
            <w:pPr>
              <w:spacing w:after="2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Dla CZĘŚCI I</w:t>
            </w:r>
            <w:r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I</w:t>
            </w:r>
            <w:r w:rsidRPr="00B81244"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  <w:t>I</w:t>
            </w:r>
            <w:r w:rsidRPr="00B81244">
              <w:rPr>
                <w:color w:val="FF0000"/>
                <w:sz w:val="22"/>
                <w:szCs w:val="22"/>
              </w:rPr>
              <w:t xml:space="preserve"> </w:t>
            </w:r>
          </w:p>
          <w:p w14:paraId="2F65D72E" w14:textId="633B3B5C" w:rsidR="00B81244" w:rsidRPr="00F902A4" w:rsidRDefault="00B81244" w:rsidP="00B8124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CAŁKOWITA WARTOŚĆ ZAMÓWIENIA dla Części I</w:t>
            </w:r>
            <w:r w:rsidR="00C2129D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II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wynosi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(suma </w:t>
            </w:r>
            <w:r w:rsidR="009272DB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z 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kolumny E)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: ………………… zł brutto (słownie:………………….…..złotych brutto i ……/100) w tym:</w:t>
            </w:r>
          </w:p>
          <w:p w14:paraId="4699EDE6" w14:textId="567EF7AF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tbl>
            <w:tblPr>
              <w:tblStyle w:val="Tabela-Siatka14"/>
              <w:tblW w:w="9163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736"/>
              <w:gridCol w:w="3370"/>
              <w:gridCol w:w="1163"/>
              <w:gridCol w:w="850"/>
              <w:gridCol w:w="993"/>
              <w:gridCol w:w="992"/>
              <w:gridCol w:w="1059"/>
            </w:tblGrid>
            <w:tr w:rsidR="00001E93" w:rsidRPr="00303EF3" w14:paraId="15F7B04B" w14:textId="0D068460" w:rsidTr="00C163BD">
              <w:trPr>
                <w:trHeight w:val="34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  <w:hideMark/>
                </w:tcPr>
                <w:p w14:paraId="416F3009" w14:textId="48D5DA8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370" w:type="dxa"/>
                  <w:shd w:val="clear" w:color="auto" w:fill="BFBFBF" w:themeFill="background1" w:themeFillShade="BF"/>
                  <w:vAlign w:val="center"/>
                  <w:hideMark/>
                </w:tcPr>
                <w:p w14:paraId="61929937" w14:textId="6E56D252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1163" w:type="dxa"/>
                  <w:shd w:val="clear" w:color="auto" w:fill="BFBFBF" w:themeFill="background1" w:themeFillShade="BF"/>
                  <w:vAlign w:val="center"/>
                  <w:hideMark/>
                </w:tcPr>
                <w:p w14:paraId="18B31F8B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500CCBEA" w14:textId="7A235824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</w:t>
                  </w:r>
                  <w:r w:rsidR="00741F69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=nakład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)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5A3F6787" w14:textId="4291161C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43F25DF8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7940534" w14:textId="440BC0CB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4226E53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2ED7425F" w14:textId="6935336B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059" w:type="dxa"/>
                  <w:shd w:val="clear" w:color="auto" w:fill="BFBFBF" w:themeFill="background1" w:themeFillShade="BF"/>
                  <w:vAlign w:val="center"/>
                </w:tcPr>
                <w:p w14:paraId="2F83DB6D" w14:textId="77777777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4E111E5B" w14:textId="7085A29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001E93" w:rsidRPr="00303EF3" w14:paraId="6689B752" w14:textId="77777777" w:rsidTr="00C163BD">
              <w:trPr>
                <w:trHeight w:val="34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</w:tcPr>
                <w:p w14:paraId="4AFD3128" w14:textId="35F960D6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370" w:type="dxa"/>
                  <w:shd w:val="clear" w:color="auto" w:fill="BFBFBF" w:themeFill="background1" w:themeFillShade="BF"/>
                  <w:vAlign w:val="center"/>
                </w:tcPr>
                <w:p w14:paraId="6E53A7D7" w14:textId="3B04D2ED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1163" w:type="dxa"/>
                  <w:shd w:val="clear" w:color="auto" w:fill="BFBFBF" w:themeFill="background1" w:themeFillShade="BF"/>
                  <w:vAlign w:val="center"/>
                </w:tcPr>
                <w:p w14:paraId="1A5ADAEB" w14:textId="431C9820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850" w:type="dxa"/>
                  <w:shd w:val="clear" w:color="auto" w:fill="BFBFBF" w:themeFill="background1" w:themeFillShade="BF"/>
                  <w:vAlign w:val="center"/>
                </w:tcPr>
                <w:p w14:paraId="6C350345" w14:textId="73ADE3A2" w:rsidR="00001E93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93" w:type="dxa"/>
                  <w:shd w:val="clear" w:color="auto" w:fill="BFBFBF" w:themeFill="background1" w:themeFillShade="BF"/>
                  <w:vAlign w:val="center"/>
                </w:tcPr>
                <w:p w14:paraId="071F3484" w14:textId="0DF7B6C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992" w:type="dxa"/>
                  <w:shd w:val="clear" w:color="auto" w:fill="BFBFBF" w:themeFill="background1" w:themeFillShade="BF"/>
                  <w:vAlign w:val="center"/>
                </w:tcPr>
                <w:p w14:paraId="2A8D2DEF" w14:textId="1377CA1E" w:rsidR="00001E93" w:rsidRPr="00EF53E6" w:rsidRDefault="00001E93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059" w:type="dxa"/>
                  <w:shd w:val="clear" w:color="auto" w:fill="BFBFBF" w:themeFill="background1" w:themeFillShade="BF"/>
                  <w:vAlign w:val="center"/>
                </w:tcPr>
                <w:p w14:paraId="0527E506" w14:textId="5C09DDB6" w:rsidR="00001E93" w:rsidRPr="00EF53E6" w:rsidRDefault="003F5B61" w:rsidP="00001E9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F902A4" w:rsidRPr="00303EF3" w14:paraId="6E84A1BD" w14:textId="01C66DD7" w:rsidTr="00C163BD">
              <w:trPr>
                <w:trHeight w:val="341"/>
              </w:trPr>
              <w:tc>
                <w:tcPr>
                  <w:tcW w:w="736" w:type="dxa"/>
                  <w:noWrap/>
                  <w:vAlign w:val="center"/>
                  <w:hideMark/>
                </w:tcPr>
                <w:p w14:paraId="5A32F061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1.</w:t>
                  </w:r>
                </w:p>
              </w:tc>
              <w:tc>
                <w:tcPr>
                  <w:tcW w:w="3370" w:type="dxa"/>
                </w:tcPr>
                <w:p w14:paraId="6F3CAFD9" w14:textId="09F0F565" w:rsidR="00F902A4" w:rsidRPr="00F902A4" w:rsidRDefault="00F902A4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902A4">
                    <w:rPr>
                      <w:rFonts w:ascii="Arial" w:hAnsi="Arial" w:cs="Arial"/>
                      <w:sz w:val="16"/>
                      <w:szCs w:val="16"/>
                    </w:rPr>
                    <w:t>Plecak na laptopa z logo KNF</w:t>
                  </w:r>
                </w:p>
              </w:tc>
              <w:tc>
                <w:tcPr>
                  <w:tcW w:w="1163" w:type="dxa"/>
                  <w:noWrap/>
                  <w:vAlign w:val="center"/>
                </w:tcPr>
                <w:p w14:paraId="06330648" w14:textId="7683CE9D" w:rsidR="00F902A4" w:rsidRPr="00F902A4" w:rsidRDefault="006C4B9C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850" w:type="dxa"/>
                </w:tcPr>
                <w:p w14:paraId="023F49DB" w14:textId="6B105B9C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0E1E8179" w14:textId="44FF6891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69D55FA8" w14:textId="0556D0D3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34709059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229342E7" w14:textId="5D5E657F" w:rsidTr="00C163BD">
              <w:trPr>
                <w:trHeight w:val="341"/>
              </w:trPr>
              <w:tc>
                <w:tcPr>
                  <w:tcW w:w="736" w:type="dxa"/>
                  <w:noWrap/>
                  <w:vAlign w:val="center"/>
                  <w:hideMark/>
                </w:tcPr>
                <w:p w14:paraId="713DC897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lastRenderedPageBreak/>
                    <w:t>2.</w:t>
                  </w:r>
                </w:p>
              </w:tc>
              <w:tc>
                <w:tcPr>
                  <w:tcW w:w="3370" w:type="dxa"/>
                </w:tcPr>
                <w:p w14:paraId="6A454FA6" w14:textId="11C0B86B" w:rsidR="00F902A4" w:rsidRPr="00F902A4" w:rsidRDefault="00F902A4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902A4">
                    <w:rPr>
                      <w:rFonts w:ascii="Arial" w:hAnsi="Arial" w:cs="Arial"/>
                      <w:sz w:val="16"/>
                      <w:szCs w:val="16"/>
                    </w:rPr>
                    <w:t>Plecak na laptopa z logo UKNF</w:t>
                  </w:r>
                </w:p>
              </w:tc>
              <w:tc>
                <w:tcPr>
                  <w:tcW w:w="1163" w:type="dxa"/>
                  <w:noWrap/>
                  <w:vAlign w:val="center"/>
                </w:tcPr>
                <w:p w14:paraId="000D8AD2" w14:textId="77777777" w:rsidR="00F902A4" w:rsidRPr="00F902A4" w:rsidRDefault="00F902A4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902A4">
                    <w:rPr>
                      <w:rFonts w:ascii="Arial" w:hAnsi="Arial" w:cs="Arial"/>
                      <w:sz w:val="16"/>
                      <w:szCs w:val="16"/>
                    </w:rPr>
                    <w:t>60</w:t>
                  </w:r>
                </w:p>
              </w:tc>
              <w:tc>
                <w:tcPr>
                  <w:tcW w:w="850" w:type="dxa"/>
                </w:tcPr>
                <w:p w14:paraId="21FFD906" w14:textId="06EDB8BC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CD2FF1F" w14:textId="2F10CA5F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23A8BB55" w14:textId="6E95E5B9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0968AEB4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3E55F34F" w14:textId="1002E2A5" w:rsidTr="00C163BD">
              <w:trPr>
                <w:trHeight w:val="341"/>
              </w:trPr>
              <w:tc>
                <w:tcPr>
                  <w:tcW w:w="736" w:type="dxa"/>
                  <w:noWrap/>
                  <w:vAlign w:val="center"/>
                </w:tcPr>
                <w:p w14:paraId="067A5CA2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3.</w:t>
                  </w:r>
                </w:p>
              </w:tc>
              <w:tc>
                <w:tcPr>
                  <w:tcW w:w="3370" w:type="dxa"/>
                </w:tcPr>
                <w:p w14:paraId="1F406342" w14:textId="3C8EBE7B" w:rsidR="00F902A4" w:rsidRPr="00F902A4" w:rsidRDefault="00F902A4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902A4">
                    <w:rPr>
                      <w:rFonts w:ascii="Arial" w:hAnsi="Arial" w:cs="Arial"/>
                      <w:sz w:val="16"/>
                      <w:szCs w:val="16"/>
                    </w:rPr>
                    <w:t>Etui na laptopa (czarne) 13"-14" z logo KNF lub UKNF</w:t>
                  </w:r>
                </w:p>
              </w:tc>
              <w:tc>
                <w:tcPr>
                  <w:tcW w:w="1163" w:type="dxa"/>
                  <w:vAlign w:val="center"/>
                </w:tcPr>
                <w:p w14:paraId="042C9B7E" w14:textId="399A66AE" w:rsidR="00F902A4" w:rsidRPr="00F902A4" w:rsidRDefault="006C4B9C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100</w:t>
                  </w:r>
                </w:p>
              </w:tc>
              <w:tc>
                <w:tcPr>
                  <w:tcW w:w="850" w:type="dxa"/>
                </w:tcPr>
                <w:p w14:paraId="6E925D36" w14:textId="670D5534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3490048B" w14:textId="0A7D37EF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53AC9342" w14:textId="079AD775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59BD90B5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F902A4" w:rsidRPr="00303EF3" w14:paraId="6F92971E" w14:textId="58655581" w:rsidTr="00C163BD">
              <w:trPr>
                <w:trHeight w:val="341"/>
              </w:trPr>
              <w:tc>
                <w:tcPr>
                  <w:tcW w:w="736" w:type="dxa"/>
                  <w:noWrap/>
                  <w:vAlign w:val="center"/>
                </w:tcPr>
                <w:p w14:paraId="026402EE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4.</w:t>
                  </w:r>
                </w:p>
              </w:tc>
              <w:tc>
                <w:tcPr>
                  <w:tcW w:w="3370" w:type="dxa"/>
                </w:tcPr>
                <w:p w14:paraId="51D12725" w14:textId="4B89F0B6" w:rsidR="00F902A4" w:rsidRPr="00F902A4" w:rsidRDefault="00F902A4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902A4">
                    <w:rPr>
                      <w:rFonts w:ascii="Arial" w:hAnsi="Arial" w:cs="Arial"/>
                      <w:sz w:val="16"/>
                      <w:szCs w:val="16"/>
                    </w:rPr>
                    <w:t>Pokrowce na garnitur z logo KNF lub UKNF</w:t>
                  </w:r>
                </w:p>
              </w:tc>
              <w:tc>
                <w:tcPr>
                  <w:tcW w:w="1163" w:type="dxa"/>
                  <w:vAlign w:val="center"/>
                </w:tcPr>
                <w:p w14:paraId="5FD7A99B" w14:textId="7361EE9C" w:rsidR="00F902A4" w:rsidRPr="00F902A4" w:rsidRDefault="006C4B9C" w:rsidP="00F902A4">
                  <w:pPr>
                    <w:autoSpaceDE w:val="0"/>
                    <w:autoSpaceDN w:val="0"/>
                    <w:adjustRightInd w:val="0"/>
                    <w:spacing w:line="276" w:lineRule="auto"/>
                    <w:contextualSpacing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850" w:type="dxa"/>
                </w:tcPr>
                <w:p w14:paraId="0AE83A6F" w14:textId="5B7FBEEB" w:rsidR="00F902A4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3" w:type="dxa"/>
                </w:tcPr>
                <w:p w14:paraId="6AEE4987" w14:textId="13D3FB35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992" w:type="dxa"/>
                </w:tcPr>
                <w:p w14:paraId="1E82898F" w14:textId="5A4850AF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C21629"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  <w:t>…%</w:t>
                  </w:r>
                </w:p>
              </w:tc>
              <w:tc>
                <w:tcPr>
                  <w:tcW w:w="1059" w:type="dxa"/>
                </w:tcPr>
                <w:p w14:paraId="428E2954" w14:textId="77777777" w:rsidR="00F902A4" w:rsidRPr="00303EF3" w:rsidRDefault="00F902A4" w:rsidP="00F902A4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</w:p>
              </w:tc>
            </w:tr>
            <w:tr w:rsidR="00001E93" w:rsidRPr="00303EF3" w14:paraId="2ED865C5" w14:textId="77777777" w:rsidTr="00001E93">
              <w:trPr>
                <w:trHeight w:val="341"/>
              </w:trPr>
              <w:tc>
                <w:tcPr>
                  <w:tcW w:w="8104" w:type="dxa"/>
                  <w:gridSpan w:val="6"/>
                  <w:shd w:val="clear" w:color="auto" w:fill="BFBFBF" w:themeFill="background1" w:themeFillShade="BF"/>
                </w:tcPr>
                <w:p w14:paraId="29824514" w14:textId="72F09D2A" w:rsidR="00001E93" w:rsidRPr="00303EF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</w:p>
                <w:p w14:paraId="7733A646" w14:textId="77777777" w:rsidR="00001E9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  <w:r w:rsidRPr="00303EF3"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  <w:t>Razem wartość zamówienia – cena ofertowa (SUMA WARTOŚCI Z KOLUMNY E):</w:t>
                  </w:r>
                </w:p>
                <w:p w14:paraId="29313AF0" w14:textId="1E993930" w:rsidR="00001E93" w:rsidRPr="00001E93" w:rsidRDefault="00001E93" w:rsidP="00001E93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6"/>
                      <w:szCs w:val="16"/>
                      <w:lang w:eastAsia="pl-PL"/>
                    </w:rPr>
                  </w:pPr>
                </w:p>
              </w:tc>
              <w:tc>
                <w:tcPr>
                  <w:tcW w:w="1059" w:type="dxa"/>
                </w:tcPr>
                <w:p w14:paraId="256534A9" w14:textId="77777777" w:rsidR="00001E93" w:rsidRPr="00797E39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60AED96F" w14:textId="286CEF0A" w:rsidR="00001E93" w:rsidRPr="00303EF3" w:rsidRDefault="00001E93" w:rsidP="00797E3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</w:t>
                  </w:r>
                </w:p>
              </w:tc>
            </w:tr>
          </w:tbl>
          <w:p w14:paraId="5FF0D95A" w14:textId="3CAAABD8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6EF7A4BA" w14:textId="0AFCAD8C" w:rsidR="00680BE4" w:rsidRPr="00680BE4" w:rsidRDefault="00680BE4" w:rsidP="00680BE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9B06D9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  <w:lang w:eastAsia="pl-PL"/>
              </w:rPr>
              <w:t>Dla CZĘŚCI IV</w:t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</w:t>
            </w:r>
          </w:p>
          <w:p w14:paraId="2D775DAC" w14:textId="48289A49" w:rsidR="00680BE4" w:rsidRPr="00F902A4" w:rsidRDefault="00680BE4" w:rsidP="00680BE4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CAŁKOWITA WARTOŚĆ ZAMÓWIENIA dla Części I</w:t>
            </w:r>
            <w:r w:rsidR="00C2129D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V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wynosi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(</w:t>
            </w:r>
            <w:r w:rsidR="009272DB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wartość z 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kolumn</w:t>
            </w:r>
            <w:r w:rsidR="009272DB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y</w:t>
            </w:r>
            <w:r w:rsidR="00303EF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E):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 ……………………… zł brutto (słownie:……………………………….…..złotych brutto </w:t>
            </w:r>
            <w:r w:rsidR="008551A3"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br/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i ……/100) w tym:</w:t>
            </w:r>
          </w:p>
          <w:tbl>
            <w:tblPr>
              <w:tblStyle w:val="Tabela-Siatka14"/>
              <w:tblW w:w="9179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736"/>
              <w:gridCol w:w="3175"/>
              <w:gridCol w:w="995"/>
              <w:gridCol w:w="1011"/>
              <w:gridCol w:w="943"/>
              <w:gridCol w:w="805"/>
              <w:gridCol w:w="1514"/>
            </w:tblGrid>
            <w:tr w:rsidR="008551A3" w:rsidRPr="00680BE4" w14:paraId="2AE67824" w14:textId="77777777" w:rsidTr="00C163BD">
              <w:trPr>
                <w:trHeight w:val="32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  <w:hideMark/>
                </w:tcPr>
                <w:p w14:paraId="313A456A" w14:textId="1555A49F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175" w:type="dxa"/>
                  <w:shd w:val="clear" w:color="auto" w:fill="BFBFBF" w:themeFill="background1" w:themeFillShade="BF"/>
                  <w:vAlign w:val="center"/>
                  <w:hideMark/>
                </w:tcPr>
                <w:p w14:paraId="2385B718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  <w:hideMark/>
                </w:tcPr>
                <w:p w14:paraId="5BCDE76A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0533A33B" w14:textId="29397973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</w:t>
                  </w:r>
                  <w:r w:rsidR="00741F69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=nakład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)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60CF0ADC" w14:textId="3858EE60" w:rsidR="008551A3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74618076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076CABCF" w14:textId="5B8A361D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305F8D9A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2909BA1E" w14:textId="5CC813E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4344293E" w14:textId="7777777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2FE2CD30" w14:textId="1C878067" w:rsidR="008551A3" w:rsidRPr="00EF53E6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8551A3" w:rsidRPr="00680BE4" w14:paraId="6E1DDDF0" w14:textId="77777777" w:rsidTr="00C163BD">
              <w:trPr>
                <w:trHeight w:val="32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</w:tcPr>
                <w:p w14:paraId="669BBE6A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175" w:type="dxa"/>
                  <w:shd w:val="clear" w:color="auto" w:fill="BFBFBF" w:themeFill="background1" w:themeFillShade="BF"/>
                  <w:vAlign w:val="center"/>
                </w:tcPr>
                <w:p w14:paraId="7FE4D154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</w:tcPr>
                <w:p w14:paraId="083F8824" w14:textId="77777777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363B9E6D" w14:textId="638A14F5" w:rsidR="008551A3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1C9B6C0C" w14:textId="60EC3864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0856940A" w14:textId="5ED4E17F" w:rsidR="008551A3" w:rsidRPr="00680BE4" w:rsidRDefault="008551A3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7C79F7A1" w14:textId="5C947BF1" w:rsidR="008551A3" w:rsidRPr="00680BE4" w:rsidRDefault="003F5B61" w:rsidP="008551A3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CE7AFC" w:rsidRPr="00680BE4" w14:paraId="5F533223" w14:textId="77777777" w:rsidTr="00C163BD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7BC52EB7" w14:textId="07092EF0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1.</w:t>
                  </w:r>
                </w:p>
              </w:tc>
              <w:tc>
                <w:tcPr>
                  <w:tcW w:w="3175" w:type="dxa"/>
                  <w:vAlign w:val="center"/>
                </w:tcPr>
                <w:p w14:paraId="569E2C6C" w14:textId="108F7670" w:rsidR="00CE7AFC" w:rsidRPr="00680BE4" w:rsidRDefault="00CE7AFC" w:rsidP="00CE7AFC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Zestaw multitool, scyzoryk i latarka z logo KNF lub UKNF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0D1B1483" w14:textId="6ABF5823" w:rsidR="00CE7AFC" w:rsidRP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50</w:t>
                  </w:r>
                </w:p>
              </w:tc>
              <w:tc>
                <w:tcPr>
                  <w:tcW w:w="1011" w:type="dxa"/>
                </w:tcPr>
                <w:p w14:paraId="62EEA0EE" w14:textId="77777777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77A0C544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6DBCB6BD" w14:textId="3B805146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7BBB665F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CE7AFC" w:rsidRPr="00680BE4" w14:paraId="69963A17" w14:textId="77777777" w:rsidTr="00C163BD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28F65B3D" w14:textId="51C5A7C0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2.</w:t>
                  </w:r>
                </w:p>
              </w:tc>
              <w:tc>
                <w:tcPr>
                  <w:tcW w:w="3175" w:type="dxa"/>
                  <w:vAlign w:val="center"/>
                </w:tcPr>
                <w:p w14:paraId="0E1703B6" w14:textId="49A5326C" w:rsidR="00CE7AFC" w:rsidRPr="00680BE4" w:rsidRDefault="00CE7AFC" w:rsidP="00CE7AFC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 xml:space="preserve">Portfel męski </w:t>
                  </w:r>
                  <w:proofErr w:type="spellStart"/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basic</w:t>
                  </w:r>
                  <w:proofErr w:type="spellEnd"/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 xml:space="preserve"> z logo KNF lub UKNF wraz z pudełkiem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23F61AB6" w14:textId="618C2ECD" w:rsidR="00CE7AFC" w:rsidRP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50</w:t>
                  </w:r>
                </w:p>
              </w:tc>
              <w:tc>
                <w:tcPr>
                  <w:tcW w:w="1011" w:type="dxa"/>
                </w:tcPr>
                <w:p w14:paraId="336B776F" w14:textId="77777777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3CD1A375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517899F1" w14:textId="44BABEE0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1AB6959C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CE7AFC" w:rsidRPr="00680BE4" w14:paraId="7FAB2CA4" w14:textId="77777777" w:rsidTr="00C163BD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195D7C57" w14:textId="634B5283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3.</w:t>
                  </w:r>
                </w:p>
              </w:tc>
              <w:tc>
                <w:tcPr>
                  <w:tcW w:w="3175" w:type="dxa"/>
                  <w:vAlign w:val="center"/>
                </w:tcPr>
                <w:p w14:paraId="3277E0FC" w14:textId="59EC58F2" w:rsidR="00CE7AFC" w:rsidRPr="00680BE4" w:rsidRDefault="00CE7AFC" w:rsidP="00CE7AFC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Pióro kulkowe w eleganckim etui i obwolucie z logo KNF lub UKNF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3BFEF30C" w14:textId="5B1D1A06" w:rsidR="00CE7AFC" w:rsidRP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CE7AFC">
                    <w:rPr>
                      <w:rFonts w:ascii="Arial" w:hAnsi="Arial" w:cs="Arial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1011" w:type="dxa"/>
                </w:tcPr>
                <w:p w14:paraId="3EBEE27C" w14:textId="77777777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3C0381B1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6D934A8D" w14:textId="4B39660D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469FE89A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CE7AFC" w:rsidRPr="00680BE4" w14:paraId="6AF97AE5" w14:textId="77777777" w:rsidTr="00171F2D">
              <w:trPr>
                <w:trHeight w:val="321"/>
              </w:trPr>
              <w:tc>
                <w:tcPr>
                  <w:tcW w:w="7665" w:type="dxa"/>
                  <w:gridSpan w:val="6"/>
                  <w:shd w:val="clear" w:color="auto" w:fill="BFBFBF" w:themeFill="background1" w:themeFillShade="BF"/>
                </w:tcPr>
                <w:p w14:paraId="77BF07BA" w14:textId="4DE669F5" w:rsidR="00CE7AFC" w:rsidRPr="00680BE4" w:rsidRDefault="00CE7AFC" w:rsidP="00CE7AFC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</w:p>
                <w:p w14:paraId="6BA6ED4C" w14:textId="77777777" w:rsidR="00CE7AFC" w:rsidRDefault="00CE7AFC" w:rsidP="00CE7AFC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Razem wartość zamówienia – cena ofertowa (WARTOŚ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Ć</w:t>
                  </w: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Z KOLUMNY E):</w:t>
                  </w:r>
                </w:p>
                <w:p w14:paraId="55612FA6" w14:textId="3B8EAD9B" w:rsidR="00CE7AFC" w:rsidRPr="00680BE4" w:rsidRDefault="00CE7AFC" w:rsidP="00CE7AFC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1514" w:type="dxa"/>
                </w:tcPr>
                <w:p w14:paraId="6E12C6F1" w14:textId="77777777" w:rsidR="00CE7AFC" w:rsidRPr="00797E39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0C6DCA60" w14:textId="15F694DF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…………………</w:t>
                  </w:r>
                </w:p>
              </w:tc>
            </w:tr>
          </w:tbl>
          <w:p w14:paraId="7A8F5535" w14:textId="42CAB859" w:rsidR="000232B4" w:rsidRDefault="000232B4" w:rsidP="00E17B98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</w:p>
          <w:p w14:paraId="556DB6B6" w14:textId="50C64EA2" w:rsidR="00CE7AFC" w:rsidRPr="00680BE4" w:rsidRDefault="00CE7AFC" w:rsidP="00CE7AFC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</w:pPr>
            <w:r w:rsidRPr="00117271">
              <w:rPr>
                <w:rFonts w:ascii="Arial" w:hAnsi="Arial" w:cs="Arial"/>
                <w:b/>
                <w:bCs/>
                <w:color w:val="FF0000"/>
                <w:sz w:val="22"/>
                <w:szCs w:val="22"/>
                <w:u w:val="single"/>
                <w:lang w:eastAsia="pl-PL"/>
              </w:rPr>
              <w:t>Dla CZĘŚCI V</w:t>
            </w:r>
            <w:r w:rsidRPr="00680BE4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eastAsia="pl-PL"/>
              </w:rPr>
              <w:t xml:space="preserve"> </w:t>
            </w:r>
          </w:p>
          <w:p w14:paraId="6D073DCE" w14:textId="0F0BC8DE" w:rsidR="00CE7AFC" w:rsidRPr="00F902A4" w:rsidRDefault="00CE7AFC" w:rsidP="00CE7AFC">
            <w:pPr>
              <w:spacing w:line="276" w:lineRule="auto"/>
              <w:ind w:right="181"/>
              <w:contextualSpacing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 xml:space="preserve">CAŁKOWITA WARTOŚĆ ZAMÓWIENIA dla Części V wynosi (wartość z kolumny E): ……………………… zł brutto (słownie:……………………………….…..złotych brutto </w:t>
            </w:r>
            <w:r w:rsidRPr="00F902A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br/>
              <w:t>i ……/100) w tym:</w:t>
            </w:r>
          </w:p>
          <w:tbl>
            <w:tblPr>
              <w:tblStyle w:val="Tabela-Siatka14"/>
              <w:tblW w:w="9179" w:type="dxa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736"/>
              <w:gridCol w:w="3175"/>
              <w:gridCol w:w="995"/>
              <w:gridCol w:w="1011"/>
              <w:gridCol w:w="943"/>
              <w:gridCol w:w="805"/>
              <w:gridCol w:w="1514"/>
            </w:tblGrid>
            <w:tr w:rsidR="00CE7AFC" w:rsidRPr="00680BE4" w14:paraId="7D9671CB" w14:textId="77777777" w:rsidTr="00C245C1">
              <w:trPr>
                <w:trHeight w:val="32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  <w:hideMark/>
                </w:tcPr>
                <w:p w14:paraId="49DAF1EF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L.p.</w:t>
                  </w:r>
                </w:p>
              </w:tc>
              <w:tc>
                <w:tcPr>
                  <w:tcW w:w="3175" w:type="dxa"/>
                  <w:shd w:val="clear" w:color="auto" w:fill="BFBFBF" w:themeFill="background1" w:themeFillShade="BF"/>
                  <w:vAlign w:val="center"/>
                  <w:hideMark/>
                </w:tcPr>
                <w:p w14:paraId="6F803F74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Materiał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  <w:hideMark/>
                </w:tcPr>
                <w:p w14:paraId="260F38FB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Jednostka</w:t>
                  </w:r>
                </w:p>
                <w:p w14:paraId="3109C821" w14:textId="6B7E953F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(sztuki</w:t>
                  </w:r>
                  <w:r w:rsidR="00741F69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=nakład</w:t>
                  </w: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)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5F4F76BF" w14:textId="77777777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sz w:val="14"/>
                      <w:szCs w:val="14"/>
                    </w:rPr>
                    <w:t>Kwota netto za 1 szt. (PLN)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068B78A6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netto za nakład</w:t>
                  </w:r>
                </w:p>
                <w:p w14:paraId="2FA02410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sz w:val="14"/>
                      <w:szCs w:val="14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2D9456A6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Stawka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VAT</w:t>
                  </w:r>
                </w:p>
                <w:p w14:paraId="2ECCFA2B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(%)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08A611A0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Kwota brutto za nakład</w:t>
                  </w:r>
                </w:p>
                <w:p w14:paraId="65FEDDF8" w14:textId="77777777" w:rsidR="00CE7AFC" w:rsidRPr="00EF53E6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eastAsia="Times New Roman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(PLN)</w:t>
                  </w:r>
                </w:p>
              </w:tc>
            </w:tr>
            <w:tr w:rsidR="00CE7AFC" w:rsidRPr="00680BE4" w14:paraId="3344F393" w14:textId="77777777" w:rsidTr="00C245C1">
              <w:trPr>
                <w:trHeight w:val="321"/>
              </w:trPr>
              <w:tc>
                <w:tcPr>
                  <w:tcW w:w="736" w:type="dxa"/>
                  <w:shd w:val="clear" w:color="auto" w:fill="BFBFBF" w:themeFill="background1" w:themeFillShade="BF"/>
                  <w:vAlign w:val="center"/>
                </w:tcPr>
                <w:p w14:paraId="0F987EDF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A</w:t>
                  </w:r>
                </w:p>
              </w:tc>
              <w:tc>
                <w:tcPr>
                  <w:tcW w:w="3175" w:type="dxa"/>
                  <w:shd w:val="clear" w:color="auto" w:fill="BFBFBF" w:themeFill="background1" w:themeFillShade="BF"/>
                  <w:vAlign w:val="center"/>
                </w:tcPr>
                <w:p w14:paraId="6847E9E1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B</w:t>
                  </w:r>
                </w:p>
              </w:tc>
              <w:tc>
                <w:tcPr>
                  <w:tcW w:w="995" w:type="dxa"/>
                  <w:shd w:val="clear" w:color="auto" w:fill="BFBFBF" w:themeFill="background1" w:themeFillShade="BF"/>
                  <w:vAlign w:val="center"/>
                </w:tcPr>
                <w:p w14:paraId="29E457C6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</w:t>
                  </w:r>
                </w:p>
              </w:tc>
              <w:tc>
                <w:tcPr>
                  <w:tcW w:w="1011" w:type="dxa"/>
                  <w:shd w:val="clear" w:color="auto" w:fill="BFBFBF" w:themeFill="background1" w:themeFillShade="BF"/>
                  <w:vAlign w:val="center"/>
                </w:tcPr>
                <w:p w14:paraId="38080426" w14:textId="77777777" w:rsidR="00CE7AFC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  <w:t>D</w:t>
                  </w:r>
                </w:p>
              </w:tc>
              <w:tc>
                <w:tcPr>
                  <w:tcW w:w="943" w:type="dxa"/>
                  <w:shd w:val="clear" w:color="auto" w:fill="BFBFBF" w:themeFill="background1" w:themeFillShade="BF"/>
                  <w:vAlign w:val="center"/>
                </w:tcPr>
                <w:p w14:paraId="2693E8A5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E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C x D</w:t>
                  </w:r>
                </w:p>
              </w:tc>
              <w:tc>
                <w:tcPr>
                  <w:tcW w:w="805" w:type="dxa"/>
                  <w:shd w:val="clear" w:color="auto" w:fill="BFBFBF" w:themeFill="background1" w:themeFillShade="BF"/>
                  <w:vAlign w:val="center"/>
                </w:tcPr>
                <w:p w14:paraId="1350B652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F</w:t>
                  </w:r>
                </w:p>
              </w:tc>
              <w:tc>
                <w:tcPr>
                  <w:tcW w:w="1514" w:type="dxa"/>
                  <w:shd w:val="clear" w:color="auto" w:fill="BFBFBF" w:themeFill="background1" w:themeFillShade="BF"/>
                  <w:vAlign w:val="center"/>
                </w:tcPr>
                <w:p w14:paraId="1A6F19FE" w14:textId="77777777" w:rsidR="00CE7AFC" w:rsidRPr="00680BE4" w:rsidRDefault="00CE7AFC" w:rsidP="00CE7AFC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lang w:eastAsia="pl-PL"/>
                    </w:rPr>
                  </w:pP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G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=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</w:t>
                  </w:r>
                  <w:r w:rsidRPr="00EF53E6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E 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x F</w:t>
                  </w:r>
                </w:p>
              </w:tc>
            </w:tr>
            <w:tr w:rsidR="009B06D9" w:rsidRPr="00680BE4" w14:paraId="268F1D99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7741211F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1.</w:t>
                  </w:r>
                </w:p>
              </w:tc>
              <w:tc>
                <w:tcPr>
                  <w:tcW w:w="3175" w:type="dxa"/>
                  <w:vAlign w:val="center"/>
                </w:tcPr>
                <w:p w14:paraId="18A0907C" w14:textId="1D36F4AC" w:rsidR="009B06D9" w:rsidRPr="00680BE4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Głośnik </w:t>
                  </w: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bluetooth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(mały) z logo KNF (30 szt.) i UKNF (70 szt.)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62D3A003" w14:textId="60553C4E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1011" w:type="dxa"/>
                </w:tcPr>
                <w:p w14:paraId="6BAE916B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230D9927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5BB93A91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6C08BEDD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50FC468F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5B6F2D0E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2.</w:t>
                  </w:r>
                </w:p>
              </w:tc>
              <w:tc>
                <w:tcPr>
                  <w:tcW w:w="3175" w:type="dxa"/>
                  <w:vAlign w:val="center"/>
                </w:tcPr>
                <w:p w14:paraId="53204DF2" w14:textId="40F763AA" w:rsidR="009B06D9" w:rsidRPr="00680BE4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Głośnik </w:t>
                  </w: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bluetooth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(duży) z logo KNF lub UKNF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195B3148" w14:textId="6DB736BD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50</w:t>
                  </w:r>
                </w:p>
              </w:tc>
              <w:tc>
                <w:tcPr>
                  <w:tcW w:w="1011" w:type="dxa"/>
                </w:tcPr>
                <w:p w14:paraId="5A7E4E01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3A8354B4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5B555D26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74E359E3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761E1055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792BC7C5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3.</w:t>
                  </w:r>
                </w:p>
              </w:tc>
              <w:tc>
                <w:tcPr>
                  <w:tcW w:w="3175" w:type="dxa"/>
                  <w:vAlign w:val="center"/>
                </w:tcPr>
                <w:p w14:paraId="1F9BB905" w14:textId="28BBE387" w:rsidR="009B06D9" w:rsidRPr="00680BE4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Alarm osobisty w formie breloka z logo KNF lub UKNF wraz z pudełkiem z okienkiem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3415B063" w14:textId="4B14770D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300</w:t>
                  </w:r>
                </w:p>
              </w:tc>
              <w:tc>
                <w:tcPr>
                  <w:tcW w:w="1011" w:type="dxa"/>
                </w:tcPr>
                <w:p w14:paraId="3F1C88F3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44BEBAF4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6416F2F6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5F73BCC7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1C0BF900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193E87BE" w14:textId="6337DE0C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4.</w:t>
                  </w:r>
                </w:p>
              </w:tc>
              <w:tc>
                <w:tcPr>
                  <w:tcW w:w="3175" w:type="dxa"/>
                  <w:vAlign w:val="center"/>
                </w:tcPr>
                <w:p w14:paraId="0EEA3A0D" w14:textId="6B2812B9" w:rsidR="009B06D9" w:rsidRPr="00CE7AFC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Powerbank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z opcją ładowania indukcyjnego z logo KNF (50 szt.) i UKNF (50 szt.)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4AC1B6C6" w14:textId="7B633DB6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1011" w:type="dxa"/>
                </w:tcPr>
                <w:p w14:paraId="048DB0A9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4ABEF7FE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1B3CB8BF" w14:textId="59B1CA06" w:rsidR="009B06D9" w:rsidRPr="00AA625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03883954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0B003B73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63DDFB32" w14:textId="681B00AA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5.</w:t>
                  </w:r>
                </w:p>
              </w:tc>
              <w:tc>
                <w:tcPr>
                  <w:tcW w:w="3175" w:type="dxa"/>
                  <w:vAlign w:val="center"/>
                </w:tcPr>
                <w:p w14:paraId="55FAA067" w14:textId="29436EB9" w:rsidR="009B06D9" w:rsidRPr="00CE7AFC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Powerbank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ultra-</w:t>
                  </w: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thin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magnetyczny z logo KNF (30 szt.) i UKNF (70 szt.)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0AE87732" w14:textId="1AFB6F93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1011" w:type="dxa"/>
                </w:tcPr>
                <w:p w14:paraId="13318299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6D6BDB5B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5DCB1F9A" w14:textId="14A03235" w:rsidR="009B06D9" w:rsidRPr="00AA625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5488465D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1350A66E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5514F48A" w14:textId="59746E20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6.</w:t>
                  </w:r>
                </w:p>
              </w:tc>
              <w:tc>
                <w:tcPr>
                  <w:tcW w:w="3175" w:type="dxa"/>
                  <w:vAlign w:val="center"/>
                </w:tcPr>
                <w:p w14:paraId="1FF62EF9" w14:textId="3AF40F01" w:rsidR="009B06D9" w:rsidRPr="00CE7AFC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Ładowarka indukcyjna 3w1 z logo KNF (30 szt.) i UKNF (70 szt.)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4274C76C" w14:textId="3FF06078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100</w:t>
                  </w:r>
                </w:p>
              </w:tc>
              <w:tc>
                <w:tcPr>
                  <w:tcW w:w="1011" w:type="dxa"/>
                </w:tcPr>
                <w:p w14:paraId="15134038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1E9370D9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195CF9C5" w14:textId="60B2CF8D" w:rsidR="009B06D9" w:rsidRPr="00AA625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1EE6B23E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6642F641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7A954AF3" w14:textId="54C25D9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7.</w:t>
                  </w:r>
                </w:p>
              </w:tc>
              <w:tc>
                <w:tcPr>
                  <w:tcW w:w="3175" w:type="dxa"/>
                  <w:vAlign w:val="center"/>
                </w:tcPr>
                <w:p w14:paraId="4C695911" w14:textId="03B1C3E6" w:rsidR="009B06D9" w:rsidRPr="00CE7AFC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Latarka do kluczy z logo KNF lub UKNF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008AC6B5" w14:textId="55B4FC09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500</w:t>
                  </w:r>
                </w:p>
              </w:tc>
              <w:tc>
                <w:tcPr>
                  <w:tcW w:w="1011" w:type="dxa"/>
                </w:tcPr>
                <w:p w14:paraId="66F5C5F3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7DB7DDF5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11CAEDC7" w14:textId="46D14C2F" w:rsidR="009B06D9" w:rsidRPr="00AA625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3110A2D1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02909717" w14:textId="77777777" w:rsidTr="00C245C1">
              <w:trPr>
                <w:trHeight w:val="321"/>
              </w:trPr>
              <w:tc>
                <w:tcPr>
                  <w:tcW w:w="736" w:type="dxa"/>
                  <w:noWrap/>
                  <w:vAlign w:val="center"/>
                </w:tcPr>
                <w:p w14:paraId="39E41EB4" w14:textId="283A230C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8.</w:t>
                  </w:r>
                </w:p>
              </w:tc>
              <w:tc>
                <w:tcPr>
                  <w:tcW w:w="3175" w:type="dxa"/>
                  <w:vAlign w:val="center"/>
                </w:tcPr>
                <w:p w14:paraId="7F7AB1CF" w14:textId="1B35C8ED" w:rsidR="009B06D9" w:rsidRPr="00CE7AFC" w:rsidRDefault="009B06D9" w:rsidP="009B06D9">
                  <w:pPr>
                    <w:suppressAutoHyphens w:val="0"/>
                    <w:spacing w:line="276" w:lineRule="auto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Samochodowy uchwyt z ładowarką </w:t>
                  </w:r>
                  <w:proofErr w:type="spellStart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Magsafe</w:t>
                  </w:r>
                  <w:proofErr w:type="spellEnd"/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 xml:space="preserve"> indukcyjną 15 W z logo KNF lub UKNF wraz z obwolutą z logo</w:t>
                  </w:r>
                </w:p>
              </w:tc>
              <w:tc>
                <w:tcPr>
                  <w:tcW w:w="995" w:type="dxa"/>
                  <w:noWrap/>
                  <w:vAlign w:val="center"/>
                </w:tcPr>
                <w:p w14:paraId="21044AE9" w14:textId="7969F5E6" w:rsidR="009B06D9" w:rsidRPr="00CE7AFC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9B06D9">
                    <w:rPr>
                      <w:rFonts w:ascii="Arial" w:hAnsi="Arial" w:cs="Arial"/>
                      <w:sz w:val="14"/>
                      <w:szCs w:val="14"/>
                    </w:rPr>
                    <w:t>50</w:t>
                  </w:r>
                </w:p>
              </w:tc>
              <w:tc>
                <w:tcPr>
                  <w:tcW w:w="1011" w:type="dxa"/>
                </w:tcPr>
                <w:p w14:paraId="3CBA9819" w14:textId="77777777" w:rsidR="009B06D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943" w:type="dxa"/>
                </w:tcPr>
                <w:p w14:paraId="5D69CD8C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805" w:type="dxa"/>
                </w:tcPr>
                <w:p w14:paraId="3EFF653A" w14:textId="6664797E" w:rsidR="009B06D9" w:rsidRPr="00AA625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AA6254"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  <w:t>…%</w:t>
                  </w:r>
                </w:p>
              </w:tc>
              <w:tc>
                <w:tcPr>
                  <w:tcW w:w="1514" w:type="dxa"/>
                </w:tcPr>
                <w:p w14:paraId="66DB3517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</w:tr>
            <w:tr w:rsidR="009B06D9" w:rsidRPr="00680BE4" w14:paraId="65217D06" w14:textId="77777777" w:rsidTr="006B35F5">
              <w:trPr>
                <w:trHeight w:val="321"/>
              </w:trPr>
              <w:tc>
                <w:tcPr>
                  <w:tcW w:w="7665" w:type="dxa"/>
                  <w:gridSpan w:val="6"/>
                  <w:shd w:val="clear" w:color="auto" w:fill="BFBFBF" w:themeFill="background1" w:themeFillShade="BF"/>
                </w:tcPr>
                <w:p w14:paraId="7A65783F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</w:p>
                <w:p w14:paraId="21C31455" w14:textId="77777777" w:rsidR="009B06D9" w:rsidRDefault="009B06D9" w:rsidP="009B06D9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</w:pP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Razem wartość zamówienia – cena ofertowa (WARTOŚ</w:t>
                  </w:r>
                  <w:r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>Ć</w:t>
                  </w:r>
                  <w:r w:rsidRPr="00680BE4">
                    <w:rPr>
                      <w:rFonts w:ascii="Arial" w:hAnsi="Arial" w:cs="Arial"/>
                      <w:b/>
                      <w:bCs/>
                      <w:color w:val="000000" w:themeColor="text1"/>
                      <w:sz w:val="14"/>
                      <w:szCs w:val="14"/>
                      <w:lang w:eastAsia="pl-PL"/>
                    </w:rPr>
                    <w:t xml:space="preserve"> Z KOLUMNY E):</w:t>
                  </w:r>
                </w:p>
                <w:p w14:paraId="53EFB5B4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</w:p>
              </w:tc>
              <w:tc>
                <w:tcPr>
                  <w:tcW w:w="1514" w:type="dxa"/>
                </w:tcPr>
                <w:p w14:paraId="2E1A9667" w14:textId="77777777" w:rsidR="009B06D9" w:rsidRPr="00797E39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</w:pPr>
                </w:p>
                <w:p w14:paraId="4D08C95B" w14:textId="77777777" w:rsidR="009B06D9" w:rsidRPr="00680BE4" w:rsidRDefault="009B06D9" w:rsidP="009B06D9">
                  <w:pPr>
                    <w:suppressAutoHyphens w:val="0"/>
                    <w:spacing w:line="276" w:lineRule="auto"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  <w:lang w:eastAsia="pl-PL"/>
                    </w:rPr>
                  </w:pPr>
                  <w:r w:rsidRPr="00797E39">
                    <w:rPr>
                      <w:rFonts w:ascii="Arial" w:hAnsi="Arial" w:cs="Arial"/>
                      <w:b/>
                      <w:color w:val="000000"/>
                      <w:sz w:val="14"/>
                      <w:szCs w:val="14"/>
                      <w:u w:val="single"/>
                      <w:lang w:eastAsia="pl-PL"/>
                    </w:rPr>
                    <w:t>…………………</w:t>
                  </w:r>
                </w:p>
              </w:tc>
            </w:tr>
          </w:tbl>
          <w:p w14:paraId="3171D23A" w14:textId="3C248CEA" w:rsidR="00283515" w:rsidRDefault="008551A3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br/>
            </w: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lastRenderedPageBreak/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3AFA65E5" w:rsidR="007E1E78" w:rsidRPr="0087495E" w:rsidRDefault="007E1E78" w:rsidP="008643CC">
            <w:pPr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</w:t>
            </w:r>
            <w:r w:rsidR="001E106C">
              <w:rPr>
                <w:rFonts w:ascii="Arial" w:hAnsi="Arial" w:cs="Arial"/>
                <w:sz w:val="22"/>
                <w:szCs w:val="22"/>
              </w:rPr>
              <w:t>Z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amawiającego obowiązku podatkowego zgodnie z ustawą z dnia 11 marca 2004 r. o podatku od towarów i </w:t>
            </w:r>
            <w:r w:rsidR="00DE679D">
              <w:rPr>
                <w:rFonts w:ascii="Arial" w:hAnsi="Arial" w:cs="Arial"/>
                <w:sz w:val="22"/>
                <w:szCs w:val="22"/>
              </w:rPr>
              <w:t>usług (Dz.</w:t>
            </w:r>
            <w:r w:rsidRPr="002A3539">
              <w:rPr>
                <w:rFonts w:ascii="Arial" w:hAnsi="Arial" w:cs="Arial"/>
                <w:sz w:val="22"/>
                <w:szCs w:val="22"/>
              </w:rPr>
              <w:t>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lub kosztu </w:t>
            </w:r>
            <w:r w:rsidR="001E106C">
              <w:rPr>
                <w:rFonts w:ascii="Arial" w:hAnsi="Arial" w:cs="Arial"/>
                <w:sz w:val="22"/>
                <w:szCs w:val="22"/>
              </w:rPr>
              <w:t>Z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amawiający dolicza do przedstawionej w tej ofercie ceny kwotę podatku 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703202DC" w14:textId="77777777" w:rsidR="00797E39" w:rsidRPr="00797E39" w:rsidRDefault="00551873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(Wykonawca zobowiązany jest do wykazania, że zastrzeżone informacje stanowią tajemnicę przedsiębiorstwa składając pisemne uzasadnienie</w:t>
            </w:r>
          </w:p>
          <w:p w14:paraId="2FC1DDD1" w14:textId="7ADE4E3A" w:rsidR="00551873" w:rsidRPr="0087495E" w:rsidRDefault="00967E22" w:rsidP="00797E39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color w:val="FF0000"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0654AD4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397F68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8643CC">
            <w:pPr>
              <w:pStyle w:val="Tekstpodstawowywcity2"/>
              <w:numPr>
                <w:ilvl w:val="0"/>
                <w:numId w:val="66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0"/>
                <w:szCs w:val="20"/>
              </w:rPr>
              <w:t>( niepotrzebne skreślić)</w:t>
            </w:r>
            <w:r w:rsidR="00746A6D" w:rsidRPr="0087495E">
              <w:rPr>
                <w:rFonts w:cs="Arial"/>
                <w:i/>
                <w:sz w:val="20"/>
                <w:szCs w:val="20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0232B4" w:rsidRPr="0087495E" w14:paraId="7EDF17E8" w14:textId="77777777" w:rsidTr="00680BE4">
        <w:trPr>
          <w:trHeight w:val="268"/>
        </w:trPr>
        <w:tc>
          <w:tcPr>
            <w:tcW w:w="9493" w:type="dxa"/>
            <w:shd w:val="clear" w:color="auto" w:fill="auto"/>
          </w:tcPr>
          <w:p w14:paraId="18D001BB" w14:textId="17E27695" w:rsidR="00797E39" w:rsidRPr="00351F96" w:rsidRDefault="00797E39" w:rsidP="00351F96">
            <w:pPr>
              <w:spacing w:after="120" w:line="276" w:lineRule="auto"/>
              <w:rPr>
                <w:rFonts w:ascii="Arial" w:hAnsi="Arial" w:cs="Arial"/>
                <w:b/>
                <w:color w:val="FF0000"/>
                <w:sz w:val="22"/>
                <w:szCs w:val="22"/>
                <w:u w:val="single"/>
              </w:rPr>
            </w:pPr>
          </w:p>
        </w:tc>
      </w:tr>
      <w:tr w:rsidR="00E015EF" w:rsidRPr="0087495E" w14:paraId="1894AE6E" w14:textId="77777777" w:rsidTr="00680BE4">
        <w:trPr>
          <w:trHeight w:val="30"/>
        </w:trPr>
        <w:tc>
          <w:tcPr>
            <w:tcW w:w="949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680BE4">
        <w:trPr>
          <w:trHeight w:val="6084"/>
        </w:trPr>
        <w:tc>
          <w:tcPr>
            <w:tcW w:w="949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0E7E523E" w:rsidR="00E015EF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680BE4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680BE4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680BE4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</w:rPr>
              <w:t>Pzp</w:t>
            </w:r>
            <w:proofErr w:type="spellEnd"/>
            <w:r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680BE4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680BE4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680BE4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680BE4">
        <w:trPr>
          <w:trHeight w:val="280"/>
        </w:trPr>
        <w:tc>
          <w:tcPr>
            <w:tcW w:w="949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2FA382A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proofErr w:type="spellStart"/>
      <w:r w:rsidR="008F07F6" w:rsidRPr="0087495E">
        <w:rPr>
          <w:rFonts w:ascii="Arial" w:hAnsi="Arial" w:cs="Arial"/>
          <w:b w:val="0"/>
          <w:sz w:val="22"/>
          <w:szCs w:val="22"/>
        </w:rPr>
        <w:t>t</w:t>
      </w:r>
      <w:r w:rsidR="00C2129D">
        <w:rPr>
          <w:rFonts w:ascii="Arial" w:hAnsi="Arial" w:cs="Arial"/>
          <w:b w:val="0"/>
          <w:sz w:val="22"/>
          <w:szCs w:val="22"/>
        </w:rPr>
        <w:t>.</w:t>
      </w:r>
      <w:r w:rsidR="008F07F6" w:rsidRPr="0087495E">
        <w:rPr>
          <w:rFonts w:ascii="Arial" w:hAnsi="Arial" w:cs="Arial"/>
          <w:b w:val="0"/>
          <w:sz w:val="22"/>
          <w:szCs w:val="22"/>
        </w:rPr>
        <w:t>j</w:t>
      </w:r>
      <w:proofErr w:type="spellEnd"/>
      <w:r w:rsidR="008F07F6" w:rsidRPr="0087495E">
        <w:rPr>
          <w:rFonts w:ascii="Arial" w:hAnsi="Arial" w:cs="Arial"/>
          <w:b w:val="0"/>
          <w:sz w:val="22"/>
          <w:szCs w:val="22"/>
        </w:rPr>
        <w:t xml:space="preserve">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9B06D9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9B06D9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9B06D9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1FECC5F6" w14:textId="2B1278DC" w:rsidR="00797E39" w:rsidRPr="009B06D9" w:rsidRDefault="00E015EF" w:rsidP="00797E39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 w:val="16"/>
          <w:szCs w:val="16"/>
          <w:lang w:val="pl-PL"/>
        </w:rPr>
      </w:pPr>
      <w:r w:rsidRPr="009B06D9">
        <w:rPr>
          <w:rFonts w:ascii="Arial" w:hAnsi="Arial" w:cs="Arial"/>
          <w:b/>
          <w:sz w:val="16"/>
          <w:szCs w:val="16"/>
        </w:rPr>
        <w:t>**</w:t>
      </w:r>
      <w:r w:rsidRPr="009B06D9">
        <w:rPr>
          <w:rFonts w:ascii="Arial" w:hAnsi="Arial" w:cs="Arial"/>
          <w:b/>
          <w:i/>
          <w:noProof/>
          <w:sz w:val="16"/>
          <w:szCs w:val="16"/>
        </w:rPr>
        <w:t xml:space="preserve">Niepotrzebne skreślić. W przypadku nie skreślenia którejś z pozycji i nie wypełnienia tabeli </w:t>
      </w:r>
      <w:r w:rsidR="00A60AD6" w:rsidRPr="009B06D9">
        <w:rPr>
          <w:rFonts w:ascii="Arial" w:hAnsi="Arial" w:cs="Arial"/>
          <w:b/>
          <w:i/>
          <w:noProof/>
          <w:sz w:val="16"/>
          <w:szCs w:val="16"/>
        </w:rPr>
        <w:br/>
      </w:r>
      <w:r w:rsidRPr="009B06D9">
        <w:rPr>
          <w:rFonts w:ascii="Arial" w:hAnsi="Arial" w:cs="Arial"/>
          <w:b/>
          <w:i/>
          <w:noProof/>
          <w:sz w:val="16"/>
          <w:szCs w:val="16"/>
        </w:rPr>
        <w:t>w pozycji b) lub c) - Zamawiający uzna, odpowiednio, że Wykonawca nie zamierza powierzyć wykonania żadnej części zamówienia podwykonawcom i Wykonawca nie polega na zasobach</w:t>
      </w:r>
      <w:r w:rsidR="00AB45C4" w:rsidRPr="009B06D9">
        <w:rPr>
          <w:rFonts w:ascii="Arial" w:hAnsi="Arial" w:cs="Arial"/>
          <w:b/>
          <w:i/>
          <w:noProof/>
          <w:sz w:val="16"/>
          <w:szCs w:val="16"/>
        </w:rPr>
        <w:t xml:space="preserve"> podwykonawcy (innego podmiotu)</w:t>
      </w:r>
      <w:r w:rsidR="006621A1" w:rsidRPr="009B06D9">
        <w:rPr>
          <w:rFonts w:ascii="Arial" w:hAnsi="Arial" w:cs="Arial"/>
          <w:b/>
          <w:i/>
          <w:noProof/>
          <w:sz w:val="16"/>
          <w:szCs w:val="16"/>
          <w:lang w:val="pl-PL"/>
        </w:rPr>
        <w:t xml:space="preserve"> </w:t>
      </w:r>
      <w:r w:rsidRPr="009B06D9">
        <w:rPr>
          <w:rFonts w:ascii="Arial" w:hAnsi="Arial" w:cs="Arial"/>
          <w:b/>
          <w:i/>
          <w:noProof/>
          <w:sz w:val="16"/>
          <w:szCs w:val="16"/>
        </w:rPr>
        <w:t>w celu wykazania spełniania warunków udziału w postępowaniu, o</w:t>
      </w:r>
      <w:r w:rsidR="00894336" w:rsidRPr="009B06D9">
        <w:rPr>
          <w:rFonts w:ascii="Arial" w:hAnsi="Arial" w:cs="Arial"/>
          <w:b/>
          <w:i/>
          <w:noProof/>
          <w:sz w:val="16"/>
          <w:szCs w:val="16"/>
          <w:lang w:val="pl-PL"/>
        </w:rPr>
        <w:t> </w:t>
      </w:r>
      <w:r w:rsidR="00014E92" w:rsidRPr="009B06D9">
        <w:rPr>
          <w:rFonts w:ascii="Arial" w:hAnsi="Arial" w:cs="Arial"/>
          <w:b/>
          <w:i/>
          <w:noProof/>
          <w:sz w:val="16"/>
          <w:szCs w:val="16"/>
        </w:rPr>
        <w:t>których mowa w S</w:t>
      </w:r>
      <w:r w:rsidRPr="009B06D9">
        <w:rPr>
          <w:rFonts w:ascii="Arial" w:hAnsi="Arial" w:cs="Arial"/>
          <w:b/>
          <w:i/>
          <w:noProof/>
          <w:sz w:val="16"/>
          <w:szCs w:val="16"/>
        </w:rPr>
        <w:t>WZ</w:t>
      </w:r>
      <w:r w:rsidR="001F5142" w:rsidRPr="009B06D9">
        <w:rPr>
          <w:rFonts w:ascii="Arial" w:hAnsi="Arial" w:cs="Arial"/>
          <w:b/>
          <w:i/>
          <w:noProof/>
          <w:sz w:val="16"/>
          <w:szCs w:val="16"/>
          <w:lang w:val="pl-PL"/>
        </w:rPr>
        <w:t>.</w:t>
      </w:r>
      <w:bookmarkEnd w:id="1"/>
    </w:p>
    <w:p w14:paraId="0E9011E7" w14:textId="7C5E75F6" w:rsidR="00AD1788" w:rsidRPr="00373B37" w:rsidRDefault="00AD1788" w:rsidP="00AD1788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373B37">
        <w:rPr>
          <w:rFonts w:ascii="Arial" w:hAnsi="Arial" w:cs="Arial"/>
          <w:b/>
          <w:color w:val="0070C0"/>
          <w:sz w:val="22"/>
          <w:szCs w:val="22"/>
        </w:rPr>
        <w:lastRenderedPageBreak/>
        <w:t xml:space="preserve">Załącznik nr </w:t>
      </w:r>
      <w:r>
        <w:rPr>
          <w:rFonts w:ascii="Arial" w:hAnsi="Arial" w:cs="Arial"/>
          <w:b/>
          <w:color w:val="0070C0"/>
          <w:sz w:val="22"/>
          <w:szCs w:val="22"/>
        </w:rPr>
        <w:t>3</w:t>
      </w:r>
      <w:r>
        <w:rPr>
          <w:rFonts w:ascii="Arial" w:hAnsi="Arial" w:cs="Arial"/>
          <w:b/>
          <w:color w:val="0070C0"/>
          <w:sz w:val="22"/>
          <w:szCs w:val="22"/>
        </w:rPr>
        <w:t xml:space="preserve"> do SWZ</w:t>
      </w:r>
    </w:p>
    <w:p w14:paraId="3BE33734" w14:textId="1E9BF50E" w:rsidR="00E015EF" w:rsidRDefault="00E015EF" w:rsidP="00AD1788">
      <w:pPr>
        <w:suppressAutoHyphens w:val="0"/>
        <w:jc w:val="right"/>
        <w:rPr>
          <w:rFonts w:ascii="Arial" w:hAnsi="Arial" w:cs="Arial"/>
          <w:b/>
          <w:noProof/>
          <w:sz w:val="20"/>
          <w:szCs w:val="20"/>
        </w:rPr>
      </w:pPr>
    </w:p>
    <w:p w14:paraId="1287428B" w14:textId="77777777" w:rsidR="00AD1788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</w:p>
    <w:p w14:paraId="16C98F8C" w14:textId="61C60AF8" w:rsidR="00E015EF" w:rsidRPr="00797E39" w:rsidRDefault="00AD1788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  </w:t>
      </w:r>
      <w:r w:rsidR="00E015EF" w:rsidRPr="00797E39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797E39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797E39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Pr="00797E39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797E3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797E39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797E39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797E3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97E39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797E39">
        <w:rPr>
          <w:rFonts w:ascii="Arial" w:eastAsia="Calibri" w:hAnsi="Arial" w:cs="Arial"/>
          <w:lang w:eastAsia="en-US"/>
        </w:rPr>
        <w:t>………………………………</w:t>
      </w:r>
      <w:r w:rsidR="00945F1C" w:rsidRPr="00797E39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797E3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Pr="00797E3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797E3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797E39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797E39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797E39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797E39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797E39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797E39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797E39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Pr="00797E39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797E3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797E3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797E3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797E3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797E39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797E39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797E39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797E39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797E39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797E3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797E3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797E39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5937EAA8" w:rsidR="00E015EF" w:rsidRPr="00797E39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797E3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  <w:r w:rsidR="00EE19B2" w:rsidRPr="00797E39">
        <w:rPr>
          <w:rFonts w:ascii="Arial" w:hAnsi="Arial" w:cs="Arial"/>
          <w:b/>
          <w:bCs/>
          <w:sz w:val="22"/>
          <w:szCs w:val="22"/>
        </w:rPr>
        <w:t xml:space="preserve">, 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797E39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ED95087" w14:textId="000D3BBC" w:rsidR="00E015EF" w:rsidRPr="00797E39" w:rsidRDefault="00E015EF" w:rsidP="00797E39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6A224985" w14:textId="6B41BB17" w:rsidR="00E015EF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 w:rsidRPr="00797E39">
        <w:rPr>
          <w:rFonts w:ascii="Arial" w:eastAsia="Calibri" w:hAnsi="Arial" w:cs="Arial"/>
          <w:sz w:val="22"/>
          <w:szCs w:val="22"/>
          <w:lang w:eastAsia="en-US"/>
        </w:rPr>
        <w:t xml:space="preserve">Ustawy </w:t>
      </w:r>
      <w:proofErr w:type="spellStart"/>
      <w:r w:rsidR="00EE19B2" w:rsidRPr="00797E39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EE19B2" w:rsidRPr="00797E39">
        <w:rPr>
          <w:rFonts w:ascii="Arial" w:eastAsia="Calibri" w:hAnsi="Arial" w:cs="Arial"/>
          <w:sz w:val="22"/>
          <w:szCs w:val="22"/>
          <w:lang w:eastAsia="en-US"/>
        </w:rPr>
        <w:t>, art. 109 ust. 1 pkt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7) i 8) Ustawy </w:t>
      </w:r>
      <w:proofErr w:type="spellStart"/>
      <w:r w:rsidRPr="00797E39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</w:t>
      </w:r>
      <w:r w:rsidR="0003730F" w:rsidRPr="00797E39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797E39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lastRenderedPageBreak/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</w:t>
      </w:r>
      <w:proofErr w:type="spellStart"/>
      <w:r w:rsidR="009D0759">
        <w:rPr>
          <w:rFonts w:ascii="Arial" w:hAnsi="Arial" w:cs="Arial"/>
          <w:sz w:val="22"/>
          <w:szCs w:val="22"/>
        </w:rPr>
        <w:t>Pzp</w:t>
      </w:r>
      <w:proofErr w:type="spellEnd"/>
      <w:r w:rsidR="009D0759">
        <w:rPr>
          <w:rFonts w:ascii="Arial" w:hAnsi="Arial" w:cs="Arial"/>
          <w:sz w:val="22"/>
          <w:szCs w:val="22"/>
        </w:rPr>
        <w:t xml:space="preserve">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</w:t>
      </w:r>
      <w:proofErr w:type="spellStart"/>
      <w:r w:rsidRPr="00AA5530">
        <w:rPr>
          <w:rFonts w:ascii="Arial" w:hAnsi="Arial" w:cs="Arial"/>
          <w:sz w:val="22"/>
          <w:szCs w:val="22"/>
        </w:rPr>
        <w:t>Pzp</w:t>
      </w:r>
      <w:proofErr w:type="spellEnd"/>
      <w:r w:rsidRPr="00AA5530">
        <w:rPr>
          <w:rFonts w:ascii="Arial" w:hAnsi="Arial" w:cs="Arial"/>
          <w:sz w:val="22"/>
          <w:szCs w:val="22"/>
        </w:rPr>
        <w:t xml:space="preserve">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6432BE45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09BA3B8E" w14:textId="6F68FAB3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966A2FC" w14:textId="42EF0400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67940CD" w14:textId="77777777" w:rsidR="00797E39" w:rsidRDefault="00797E3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1A6E921D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312168A0" w14:textId="77777777" w:rsidR="00373B37" w:rsidRDefault="00373B37" w:rsidP="00373B37">
      <w:pPr>
        <w:suppressAutoHyphens w:val="0"/>
        <w:jc w:val="right"/>
        <w:rPr>
          <w:b/>
          <w:noProof/>
          <w:sz w:val="22"/>
          <w:szCs w:val="22"/>
        </w:rPr>
      </w:pPr>
    </w:p>
    <w:p w14:paraId="4237F7CD" w14:textId="77777777" w:rsidR="00373B37" w:rsidRDefault="00373B37">
      <w:pPr>
        <w:suppressAutoHyphens w:val="0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br w:type="page"/>
      </w:r>
    </w:p>
    <w:p w14:paraId="005A33C9" w14:textId="0A7A4103" w:rsidR="00373B37" w:rsidRPr="00373B37" w:rsidRDefault="009205FA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2B2B13">
        <w:rPr>
          <w:b/>
          <w:noProof/>
          <w:sz w:val="22"/>
          <w:szCs w:val="22"/>
        </w:rPr>
        <w:lastRenderedPageBreak/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bookmarkStart w:id="2" w:name="_Hlk235526765"/>
      <w:r w:rsidR="00373B37" w:rsidRPr="00373B37">
        <w:rPr>
          <w:rFonts w:ascii="Arial" w:hAnsi="Arial" w:cs="Arial"/>
          <w:b/>
          <w:color w:val="0070C0"/>
          <w:sz w:val="22"/>
          <w:szCs w:val="22"/>
        </w:rPr>
        <w:t xml:space="preserve">Załącznik nr </w:t>
      </w:r>
      <w:r w:rsidR="00373B37">
        <w:rPr>
          <w:rFonts w:ascii="Arial" w:hAnsi="Arial" w:cs="Arial"/>
          <w:b/>
          <w:color w:val="0070C0"/>
          <w:sz w:val="22"/>
          <w:szCs w:val="22"/>
        </w:rPr>
        <w:t>4 do SWZ</w:t>
      </w:r>
    </w:p>
    <w:bookmarkEnd w:id="2"/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0B3FDAC9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 </w:t>
      </w:r>
    </w:p>
    <w:p w14:paraId="069533F4" w14:textId="7BE55574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55F3EB42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797E39" w:rsidRPr="00797E39">
        <w:rPr>
          <w:rFonts w:ascii="Arial" w:hAnsi="Arial" w:cs="Arial"/>
          <w:b/>
          <w:bCs/>
          <w:sz w:val="22"/>
          <w:szCs w:val="22"/>
          <w:lang w:eastAsia="pl-PL"/>
        </w:rPr>
        <w:t>Zakup materiałów promocyjno-konferencyjnych z logo oraz dostarczenie do siedziby Zamawiającego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8643CC">
      <w:pPr>
        <w:pStyle w:val="Default"/>
        <w:numPr>
          <w:ilvl w:val="0"/>
          <w:numId w:val="36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8643CC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8643C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8643CC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280C4631" w:rsidR="00373B37" w:rsidRDefault="00373B37">
      <w:pPr>
        <w:suppressAutoHyphens w:val="0"/>
        <w:rPr>
          <w:rFonts w:ascii="Arial" w:eastAsia="Calibri" w:hAnsi="Arial" w:cs="Arial"/>
          <w:i/>
          <w:sz w:val="20"/>
          <w:szCs w:val="20"/>
          <w:lang w:eastAsia="en-US"/>
        </w:rPr>
      </w:pPr>
      <w:r>
        <w:rPr>
          <w:rFonts w:ascii="Arial" w:eastAsia="Calibri" w:hAnsi="Arial" w:cs="Arial"/>
          <w:i/>
          <w:sz w:val="20"/>
          <w:szCs w:val="20"/>
          <w:lang w:eastAsia="en-US"/>
        </w:rPr>
        <w:br w:type="page"/>
      </w:r>
    </w:p>
    <w:p w14:paraId="6D9A2FB1" w14:textId="58911D95" w:rsidR="00373B37" w:rsidRPr="00373B37" w:rsidRDefault="00373B37" w:rsidP="00373B37">
      <w:pPr>
        <w:suppressAutoHyphens w:val="0"/>
        <w:jc w:val="right"/>
        <w:rPr>
          <w:rFonts w:ascii="Arial" w:hAnsi="Arial" w:cs="Arial"/>
          <w:b/>
          <w:color w:val="0070C0"/>
          <w:sz w:val="22"/>
          <w:szCs w:val="22"/>
        </w:rPr>
      </w:pPr>
      <w:r w:rsidRPr="00373B37">
        <w:rPr>
          <w:rFonts w:ascii="Arial" w:hAnsi="Arial" w:cs="Arial"/>
          <w:b/>
          <w:color w:val="0070C0"/>
          <w:sz w:val="22"/>
          <w:szCs w:val="22"/>
        </w:rPr>
        <w:lastRenderedPageBreak/>
        <w:t>Załącznik nr</w:t>
      </w:r>
      <w:r>
        <w:rPr>
          <w:rFonts w:ascii="Arial" w:hAnsi="Arial" w:cs="Arial"/>
          <w:b/>
          <w:color w:val="0070C0"/>
          <w:sz w:val="22"/>
          <w:szCs w:val="22"/>
        </w:rPr>
        <w:t xml:space="preserve"> 5 do SWZ</w:t>
      </w:r>
    </w:p>
    <w:p w14:paraId="4F248A97" w14:textId="77777777" w:rsidR="00373B37" w:rsidRDefault="00373B37" w:rsidP="00373B37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</w:p>
    <w:p w14:paraId="2B206292" w14:textId="1DB2AD9E" w:rsidR="00875249" w:rsidRPr="00BB201A" w:rsidRDefault="00875249" w:rsidP="00373B37">
      <w:pPr>
        <w:suppressAutoHyphens w:val="0"/>
        <w:spacing w:after="40"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048BD2F2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797E39" w:rsidRPr="00797E39">
        <w:rPr>
          <w:rFonts w:ascii="Arial" w:hAnsi="Arial" w:cs="Arial"/>
          <w:b/>
          <w:bCs/>
          <w:sz w:val="22"/>
          <w:szCs w:val="22"/>
        </w:rPr>
        <w:t>Zakup materiałów promocyjno-konferencyjnych z logo oraz dostarczenie do siedziby Zamawiającego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5B5620BB" w14:textId="240C5CBD" w:rsidR="00EB65B8" w:rsidRPr="00EB65B8" w:rsidRDefault="00875249" w:rsidP="00117271">
      <w:pPr>
        <w:pStyle w:val="Tekstpodstawowy"/>
        <w:spacing w:before="120" w:line="276" w:lineRule="auto"/>
        <w:jc w:val="left"/>
        <w:rPr>
          <w:rFonts w:ascii="Arial" w:hAnsi="Arial" w:cs="Arial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</w:t>
      </w:r>
      <w:bookmarkEnd w:id="0"/>
    </w:p>
    <w:sectPr w:rsidR="00EB65B8" w:rsidRPr="00EB65B8" w:rsidSect="00117271">
      <w:headerReference w:type="default" r:id="rId12"/>
      <w:pgSz w:w="11905" w:h="16837" w:code="9"/>
      <w:pgMar w:top="1276" w:right="1134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867EC" w14:textId="77777777" w:rsidR="0065576F" w:rsidRDefault="0065576F">
      <w:r>
        <w:separator/>
      </w:r>
    </w:p>
  </w:endnote>
  <w:endnote w:type="continuationSeparator" w:id="0">
    <w:p w14:paraId="17DC59EE" w14:textId="77777777" w:rsidR="0065576F" w:rsidRDefault="0065576F">
      <w:r>
        <w:continuationSeparator/>
      </w:r>
    </w:p>
  </w:endnote>
  <w:endnote w:type="continuationNotice" w:id="1">
    <w:p w14:paraId="7E32A5B9" w14:textId="77777777" w:rsidR="0065576F" w:rsidRDefault="006557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charset w:val="00"/>
    <w:family w:val="auto"/>
    <w:pitch w:val="variable"/>
    <w:sig w:usb0="80000067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5CEBC" w14:textId="77777777" w:rsidR="0065576F" w:rsidRDefault="0065576F">
      <w:r>
        <w:separator/>
      </w:r>
    </w:p>
  </w:footnote>
  <w:footnote w:type="continuationSeparator" w:id="0">
    <w:p w14:paraId="4F7396F5" w14:textId="77777777" w:rsidR="0065576F" w:rsidRDefault="0065576F">
      <w:r>
        <w:continuationSeparator/>
      </w:r>
    </w:p>
  </w:footnote>
  <w:footnote w:type="continuationNotice" w:id="1">
    <w:p w14:paraId="792A04D8" w14:textId="77777777" w:rsidR="0065576F" w:rsidRDefault="0065576F"/>
  </w:footnote>
  <w:footnote w:id="2">
    <w:p w14:paraId="61302F71" w14:textId="77777777" w:rsidR="0065576F" w:rsidRPr="00945F1C" w:rsidRDefault="0065576F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65576F" w:rsidRDefault="0065576F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65576F" w:rsidRPr="00E47D9F" w:rsidRDefault="0065576F" w:rsidP="003922AF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i/>
          <w:sz w:val="16"/>
          <w:szCs w:val="16"/>
        </w:rPr>
        <w:footnoteRef/>
      </w:r>
      <w:r w:rsidRPr="00E47D9F">
        <w:rPr>
          <w:rFonts w:cs="Arial"/>
          <w:i/>
          <w:sz w:val="16"/>
          <w:szCs w:val="16"/>
        </w:rPr>
        <w:t xml:space="preserve"> Wypełnia Wykonawca jeżeli ma zastosowanie (wykreśla się jeżeli nie dotyczy).</w:t>
      </w:r>
    </w:p>
  </w:footnote>
  <w:footnote w:id="5">
    <w:p w14:paraId="274EB566" w14:textId="599254EC" w:rsidR="0065576F" w:rsidRPr="00E47D9F" w:rsidRDefault="0065576F" w:rsidP="003922AF">
      <w:pPr>
        <w:pStyle w:val="Tekstprzypisudolnego"/>
        <w:jc w:val="both"/>
        <w:rPr>
          <w:rFonts w:cs="Arial"/>
          <w:i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i/>
          <w:sz w:val="16"/>
          <w:szCs w:val="16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191C780" w14:textId="77777777" w:rsidR="0065576F" w:rsidRPr="00E47D9F" w:rsidRDefault="0065576F" w:rsidP="003922AF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sz w:val="16"/>
          <w:szCs w:val="16"/>
        </w:rPr>
        <w:t xml:space="preserve"> </w:t>
      </w:r>
      <w:r w:rsidRPr="00E47D9F">
        <w:rPr>
          <w:rFonts w:cs="Arial"/>
          <w:i/>
          <w:sz w:val="16"/>
          <w:szCs w:val="16"/>
        </w:rPr>
        <w:t>Wypełnia Wykonawca jeżeli ma zastosowanie (wykreśla się jeżeli nie dotyczy).</w:t>
      </w:r>
    </w:p>
  </w:footnote>
  <w:footnote w:id="7">
    <w:p w14:paraId="209F2AE1" w14:textId="77777777" w:rsidR="0065576F" w:rsidRPr="00E47D9F" w:rsidRDefault="0065576F" w:rsidP="00C20EFD">
      <w:pPr>
        <w:pStyle w:val="Tekstprzypisudolnego"/>
        <w:rPr>
          <w:rFonts w:cs="Arial"/>
          <w:sz w:val="16"/>
          <w:szCs w:val="16"/>
        </w:rPr>
      </w:pPr>
      <w:r w:rsidRPr="00E47D9F">
        <w:rPr>
          <w:rStyle w:val="Odwoanieprzypisudolnego"/>
          <w:rFonts w:cs="Arial"/>
          <w:sz w:val="16"/>
          <w:szCs w:val="16"/>
        </w:rPr>
        <w:footnoteRef/>
      </w:r>
      <w:r w:rsidRPr="00E47D9F">
        <w:rPr>
          <w:rFonts w:cs="Arial"/>
          <w:sz w:val="16"/>
          <w:szCs w:val="16"/>
        </w:rPr>
        <w:t xml:space="preserve"> </w:t>
      </w:r>
      <w:r w:rsidRPr="00E47D9F">
        <w:rPr>
          <w:rFonts w:cs="Arial"/>
          <w:i/>
          <w:sz w:val="16"/>
          <w:szCs w:val="16"/>
        </w:rPr>
        <w:t>Wypełnia podmiot na zasobach którego polega Wykonawca (wykreśla się jeżeli nie dotyczy).</w:t>
      </w:r>
    </w:p>
    <w:p w14:paraId="153CC81E" w14:textId="77777777" w:rsidR="0065576F" w:rsidRDefault="0065576F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C223" w14:textId="77777777" w:rsidR="0065576F" w:rsidRDefault="0065576F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742F497" w14:textId="77777777" w:rsidR="0065576F" w:rsidRDefault="0065576F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5500D35" w14:textId="77777777" w:rsidR="0065576F" w:rsidRDefault="0065576F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6595AA2C" w:rsidR="0065576F" w:rsidRPr="00D96B0C" w:rsidRDefault="0065576F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DZA-DZAZZP.2610.35.2026</w:t>
    </w:r>
  </w:p>
  <w:p w14:paraId="445F4326" w14:textId="6064BCD7" w:rsidR="0065576F" w:rsidRPr="004E70E3" w:rsidRDefault="0065576F" w:rsidP="00FE139C">
    <w:pPr>
      <w:spacing w:line="276" w:lineRule="auto"/>
      <w:rPr>
        <w:rFonts w:ascii="Arial" w:hAnsi="Arial" w:cs="Arial"/>
        <w:i/>
        <w:iCs/>
        <w:sz w:val="16"/>
        <w:szCs w:val="16"/>
      </w:rPr>
    </w:pPr>
    <w:r w:rsidRPr="00FE139C">
      <w:rPr>
        <w:rFonts w:ascii="Arial" w:hAnsi="Arial" w:cs="Arial"/>
        <w:i/>
        <w:iCs/>
        <w:sz w:val="16"/>
        <w:szCs w:val="16"/>
      </w:rPr>
      <w:t>Zakup materiałów pro</w:t>
    </w:r>
    <w:r>
      <w:rPr>
        <w:rFonts w:ascii="Arial" w:hAnsi="Arial" w:cs="Arial"/>
        <w:i/>
        <w:iCs/>
        <w:sz w:val="16"/>
        <w:szCs w:val="16"/>
      </w:rPr>
      <w:t xml:space="preserve">mocyjno-konferencyjnych z logo </w:t>
    </w:r>
    <w:r w:rsidRPr="00FE139C">
      <w:rPr>
        <w:rFonts w:ascii="Arial" w:hAnsi="Arial" w:cs="Arial"/>
        <w:i/>
        <w:iCs/>
        <w:sz w:val="16"/>
        <w:szCs w:val="16"/>
      </w:rPr>
      <w:t>oraz dostarczenie do siedziby Zamawiającego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183C52"/>
    <w:multiLevelType w:val="hybridMultilevel"/>
    <w:tmpl w:val="78A84124"/>
    <w:lvl w:ilvl="0" w:tplc="C644A3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0055609F"/>
    <w:multiLevelType w:val="hybridMultilevel"/>
    <w:tmpl w:val="77463D8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06B3C99"/>
    <w:multiLevelType w:val="hybridMultilevel"/>
    <w:tmpl w:val="CC14CCD2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00847810"/>
    <w:multiLevelType w:val="hybridMultilevel"/>
    <w:tmpl w:val="1C7E67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11521D7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4" w15:restartNumberingAfterBreak="0">
    <w:nsid w:val="018F6C5A"/>
    <w:multiLevelType w:val="hybridMultilevel"/>
    <w:tmpl w:val="7DF6CBBC"/>
    <w:lvl w:ilvl="0" w:tplc="6630CB3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6" w15:restartNumberingAfterBreak="0">
    <w:nsid w:val="02D3054D"/>
    <w:multiLevelType w:val="hybridMultilevel"/>
    <w:tmpl w:val="11B4987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02D54600"/>
    <w:multiLevelType w:val="hybridMultilevel"/>
    <w:tmpl w:val="11B4987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8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3D93C86"/>
    <w:multiLevelType w:val="multilevel"/>
    <w:tmpl w:val="E6AAC5D6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2.%3."/>
      <w:lvlJc w:val="left"/>
      <w:pPr>
        <w:ind w:left="1792" w:hanging="720"/>
      </w:pPr>
      <w:rPr>
        <w:rFonts w:eastAsia="Arial Unicode MS"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50" w15:restartNumberingAfterBreak="0">
    <w:nsid w:val="03E176AA"/>
    <w:multiLevelType w:val="hybridMultilevel"/>
    <w:tmpl w:val="77463D8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3F91982"/>
    <w:multiLevelType w:val="hybridMultilevel"/>
    <w:tmpl w:val="91584012"/>
    <w:lvl w:ilvl="0" w:tplc="ED56A05C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52" w15:restartNumberingAfterBreak="0">
    <w:nsid w:val="04863758"/>
    <w:multiLevelType w:val="hybridMultilevel"/>
    <w:tmpl w:val="F03AA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0645278F"/>
    <w:multiLevelType w:val="hybridMultilevel"/>
    <w:tmpl w:val="BC221CCC"/>
    <w:lvl w:ilvl="0" w:tplc="6D28315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0678660C"/>
    <w:multiLevelType w:val="hybridMultilevel"/>
    <w:tmpl w:val="331E60D6"/>
    <w:lvl w:ilvl="0" w:tplc="FFFFFFFF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7" w15:restartNumberingAfterBreak="0">
    <w:nsid w:val="072E2695"/>
    <w:multiLevelType w:val="multilevel"/>
    <w:tmpl w:val="2CB0D296"/>
    <w:lvl w:ilvl="0">
      <w:start w:val="12"/>
      <w:numFmt w:val="decimal"/>
      <w:lvlText w:val="%1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2">
      <w:start w:val="5"/>
      <w:numFmt w:val="decimal"/>
      <w:lvlText w:val="%1.%2.%3."/>
      <w:lvlJc w:val="left"/>
      <w:pPr>
        <w:ind w:left="840" w:hanging="84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ascii="Times New Roman" w:hAnsi="Times New Roman" w:cs="Times New Roman" w:hint="default"/>
      </w:rPr>
    </w:lvl>
  </w:abstractNum>
  <w:abstractNum w:abstractNumId="58" w15:restartNumberingAfterBreak="0">
    <w:nsid w:val="07736C81"/>
    <w:multiLevelType w:val="hybridMultilevel"/>
    <w:tmpl w:val="7DF6CBB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07BF639F"/>
    <w:multiLevelType w:val="hybridMultilevel"/>
    <w:tmpl w:val="23E08BD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093C06BD"/>
    <w:multiLevelType w:val="hybridMultilevel"/>
    <w:tmpl w:val="DBAE603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5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6" w15:restartNumberingAfterBreak="0">
    <w:nsid w:val="0AEE71E9"/>
    <w:multiLevelType w:val="hybridMultilevel"/>
    <w:tmpl w:val="88D6EB62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7" w15:restartNumberingAfterBreak="0">
    <w:nsid w:val="0B1F5935"/>
    <w:multiLevelType w:val="hybridMultilevel"/>
    <w:tmpl w:val="0C740FD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0B2E0379"/>
    <w:multiLevelType w:val="hybridMultilevel"/>
    <w:tmpl w:val="29A8746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0BBF5C69"/>
    <w:multiLevelType w:val="hybridMultilevel"/>
    <w:tmpl w:val="21A044B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0BD7676D"/>
    <w:multiLevelType w:val="hybridMultilevel"/>
    <w:tmpl w:val="1C7E67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0C4866AA"/>
    <w:multiLevelType w:val="hybridMultilevel"/>
    <w:tmpl w:val="662E7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0C781320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73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74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0DD60BA2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6" w15:restartNumberingAfterBreak="0">
    <w:nsid w:val="0E94079E"/>
    <w:multiLevelType w:val="multilevel"/>
    <w:tmpl w:val="7144A8DE"/>
    <w:styleLink w:val="MW21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7" w15:restartNumberingAfterBreak="0">
    <w:nsid w:val="0EC8515A"/>
    <w:multiLevelType w:val="hybridMultilevel"/>
    <w:tmpl w:val="E63E8D18"/>
    <w:lvl w:ilvl="0" w:tplc="FFFFFFFF">
      <w:start w:val="1"/>
      <w:numFmt w:val="decimal"/>
      <w:lvlText w:val="%1."/>
      <w:lvlJc w:val="left"/>
      <w:pPr>
        <w:ind w:left="5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)"/>
      <w:lvlJc w:val="left"/>
      <w:pPr>
        <w:ind w:left="96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20E4894"/>
    <w:multiLevelType w:val="hybridMultilevel"/>
    <w:tmpl w:val="D83C34AE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4" w15:restartNumberingAfterBreak="0">
    <w:nsid w:val="126E309D"/>
    <w:multiLevelType w:val="hybridMultilevel"/>
    <w:tmpl w:val="92E60708"/>
    <w:lvl w:ilvl="0" w:tplc="25021420">
      <w:start w:val="1"/>
      <w:numFmt w:val="decimal"/>
      <w:lvlText w:val="%1."/>
      <w:lvlJc w:val="left"/>
      <w:pPr>
        <w:ind w:left="42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CE03232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C81D42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AAA13C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C4B940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24A20A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D03CC4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6D2513E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00ED8C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5" w15:restartNumberingAfterBreak="0">
    <w:nsid w:val="12B557B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6" w15:restartNumberingAfterBreak="0">
    <w:nsid w:val="13485239"/>
    <w:multiLevelType w:val="hybridMultilevel"/>
    <w:tmpl w:val="0C740FD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13880C5B"/>
    <w:multiLevelType w:val="multilevel"/>
    <w:tmpl w:val="A2843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4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4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88" w15:restartNumberingAfterBreak="0">
    <w:nsid w:val="140C4C45"/>
    <w:multiLevelType w:val="hybridMultilevel"/>
    <w:tmpl w:val="C62CF9E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1" w15:restartNumberingAfterBreak="0">
    <w:nsid w:val="148022F2"/>
    <w:multiLevelType w:val="hybridMultilevel"/>
    <w:tmpl w:val="C8980620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2" w15:restartNumberingAfterBreak="0">
    <w:nsid w:val="14D5755B"/>
    <w:multiLevelType w:val="hybridMultilevel"/>
    <w:tmpl w:val="06FC706C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3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4" w15:restartNumberingAfterBreak="0">
    <w:nsid w:val="15545B20"/>
    <w:multiLevelType w:val="hybridMultilevel"/>
    <w:tmpl w:val="1C7E67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15CE3C86"/>
    <w:multiLevelType w:val="hybridMultilevel"/>
    <w:tmpl w:val="DBAE603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15F93254"/>
    <w:multiLevelType w:val="hybridMultilevel"/>
    <w:tmpl w:val="92E60708"/>
    <w:lvl w:ilvl="0" w:tplc="FFFFFFFF">
      <w:start w:val="1"/>
      <w:numFmt w:val="decimal"/>
      <w:lvlText w:val="%1."/>
      <w:lvlJc w:val="left"/>
      <w:pPr>
        <w:ind w:left="42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8" w15:restartNumberingAfterBreak="0">
    <w:nsid w:val="1625427E"/>
    <w:multiLevelType w:val="hybridMultilevel"/>
    <w:tmpl w:val="17E2B3C2"/>
    <w:lvl w:ilvl="0" w:tplc="6D283156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63056C2"/>
    <w:multiLevelType w:val="hybridMultilevel"/>
    <w:tmpl w:val="0A8C1968"/>
    <w:lvl w:ilvl="0" w:tplc="FFFFFFFF">
      <w:start w:val="1"/>
      <w:numFmt w:val="decimal"/>
      <w:lvlText w:val="%1)"/>
      <w:lvlJc w:val="left"/>
      <w:pPr>
        <w:ind w:left="1477" w:hanging="360"/>
      </w:pPr>
    </w:lvl>
    <w:lvl w:ilvl="1" w:tplc="FFFFFFFF" w:tentative="1">
      <w:start w:val="1"/>
      <w:numFmt w:val="lowerLetter"/>
      <w:lvlText w:val="%2."/>
      <w:lvlJc w:val="left"/>
      <w:pPr>
        <w:ind w:left="2197" w:hanging="360"/>
      </w:pPr>
    </w:lvl>
    <w:lvl w:ilvl="2" w:tplc="FFFFFFFF" w:tentative="1">
      <w:start w:val="1"/>
      <w:numFmt w:val="lowerRoman"/>
      <w:lvlText w:val="%3."/>
      <w:lvlJc w:val="right"/>
      <w:pPr>
        <w:ind w:left="2917" w:hanging="180"/>
      </w:pPr>
    </w:lvl>
    <w:lvl w:ilvl="3" w:tplc="FFFFFFFF" w:tentative="1">
      <w:start w:val="1"/>
      <w:numFmt w:val="decimal"/>
      <w:lvlText w:val="%4."/>
      <w:lvlJc w:val="left"/>
      <w:pPr>
        <w:ind w:left="3637" w:hanging="360"/>
      </w:pPr>
    </w:lvl>
    <w:lvl w:ilvl="4" w:tplc="FFFFFFFF" w:tentative="1">
      <w:start w:val="1"/>
      <w:numFmt w:val="lowerLetter"/>
      <w:lvlText w:val="%5."/>
      <w:lvlJc w:val="left"/>
      <w:pPr>
        <w:ind w:left="4357" w:hanging="360"/>
      </w:pPr>
    </w:lvl>
    <w:lvl w:ilvl="5" w:tplc="FFFFFFFF" w:tentative="1">
      <w:start w:val="1"/>
      <w:numFmt w:val="lowerRoman"/>
      <w:lvlText w:val="%6."/>
      <w:lvlJc w:val="right"/>
      <w:pPr>
        <w:ind w:left="5077" w:hanging="180"/>
      </w:pPr>
    </w:lvl>
    <w:lvl w:ilvl="6" w:tplc="FFFFFFFF" w:tentative="1">
      <w:start w:val="1"/>
      <w:numFmt w:val="decimal"/>
      <w:lvlText w:val="%7."/>
      <w:lvlJc w:val="left"/>
      <w:pPr>
        <w:ind w:left="5797" w:hanging="360"/>
      </w:pPr>
    </w:lvl>
    <w:lvl w:ilvl="7" w:tplc="FFFFFFFF" w:tentative="1">
      <w:start w:val="1"/>
      <w:numFmt w:val="lowerLetter"/>
      <w:lvlText w:val="%8."/>
      <w:lvlJc w:val="left"/>
      <w:pPr>
        <w:ind w:left="6517" w:hanging="360"/>
      </w:pPr>
    </w:lvl>
    <w:lvl w:ilvl="8" w:tplc="FFFFFFFF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10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1" w15:restartNumberingAfterBreak="0">
    <w:nsid w:val="184D66C9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02" w15:restartNumberingAfterBreak="0">
    <w:nsid w:val="18DE237A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03" w15:restartNumberingAfterBreak="0">
    <w:nsid w:val="18E42A36"/>
    <w:multiLevelType w:val="hybridMultilevel"/>
    <w:tmpl w:val="DAEAFF18"/>
    <w:lvl w:ilvl="0" w:tplc="FFFFFFFF">
      <w:start w:val="1"/>
      <w:numFmt w:val="lowerLetter"/>
      <w:lvlText w:val="%1)"/>
      <w:lvlJc w:val="left"/>
      <w:pPr>
        <w:ind w:left="2226" w:hanging="360"/>
      </w:pPr>
    </w:lvl>
    <w:lvl w:ilvl="1" w:tplc="FFFFFFFF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3666" w:hanging="180"/>
      </w:pPr>
    </w:lvl>
    <w:lvl w:ilvl="3" w:tplc="FFFFFFFF" w:tentative="1">
      <w:start w:val="1"/>
      <w:numFmt w:val="decimal"/>
      <w:lvlText w:val="%4."/>
      <w:lvlJc w:val="left"/>
      <w:pPr>
        <w:ind w:left="4386" w:hanging="360"/>
      </w:pPr>
    </w:lvl>
    <w:lvl w:ilvl="4" w:tplc="FFFFFFFF" w:tentative="1">
      <w:start w:val="1"/>
      <w:numFmt w:val="lowerLetter"/>
      <w:lvlText w:val="%5."/>
      <w:lvlJc w:val="left"/>
      <w:pPr>
        <w:ind w:left="5106" w:hanging="360"/>
      </w:pPr>
    </w:lvl>
    <w:lvl w:ilvl="5" w:tplc="FFFFFFFF" w:tentative="1">
      <w:start w:val="1"/>
      <w:numFmt w:val="lowerRoman"/>
      <w:lvlText w:val="%6."/>
      <w:lvlJc w:val="right"/>
      <w:pPr>
        <w:ind w:left="5826" w:hanging="180"/>
      </w:pPr>
    </w:lvl>
    <w:lvl w:ilvl="6" w:tplc="FFFFFFFF" w:tentative="1">
      <w:start w:val="1"/>
      <w:numFmt w:val="decimal"/>
      <w:lvlText w:val="%7."/>
      <w:lvlJc w:val="left"/>
      <w:pPr>
        <w:ind w:left="6546" w:hanging="360"/>
      </w:pPr>
    </w:lvl>
    <w:lvl w:ilvl="7" w:tplc="FFFFFFFF" w:tentative="1">
      <w:start w:val="1"/>
      <w:numFmt w:val="lowerLetter"/>
      <w:lvlText w:val="%8."/>
      <w:lvlJc w:val="left"/>
      <w:pPr>
        <w:ind w:left="7266" w:hanging="360"/>
      </w:pPr>
    </w:lvl>
    <w:lvl w:ilvl="8" w:tplc="FFFFFFFF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104" w15:restartNumberingAfterBreak="0">
    <w:nsid w:val="19273109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5" w15:restartNumberingAfterBreak="0">
    <w:nsid w:val="194C35E4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6" w15:restartNumberingAfterBreak="0">
    <w:nsid w:val="1A0B5316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07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109" w15:restartNumberingAfterBreak="0">
    <w:nsid w:val="1D174095"/>
    <w:multiLevelType w:val="hybridMultilevel"/>
    <w:tmpl w:val="3EF47BE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1E4B6D8F"/>
    <w:multiLevelType w:val="hybridMultilevel"/>
    <w:tmpl w:val="CC14CCD2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1" w15:restartNumberingAfterBreak="0">
    <w:nsid w:val="1FC27B42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12" w15:restartNumberingAfterBreak="0">
    <w:nsid w:val="20756C0A"/>
    <w:multiLevelType w:val="hybridMultilevel"/>
    <w:tmpl w:val="7DF6CBB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6" w15:restartNumberingAfterBreak="0">
    <w:nsid w:val="21C367C7"/>
    <w:multiLevelType w:val="hybridMultilevel"/>
    <w:tmpl w:val="4EAC834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7" w15:restartNumberingAfterBreak="0">
    <w:nsid w:val="22722CA6"/>
    <w:multiLevelType w:val="hybridMultilevel"/>
    <w:tmpl w:val="0A8C1968"/>
    <w:lvl w:ilvl="0" w:tplc="FFFFFFFF">
      <w:start w:val="1"/>
      <w:numFmt w:val="decimal"/>
      <w:lvlText w:val="%1)"/>
      <w:lvlJc w:val="left"/>
      <w:pPr>
        <w:ind w:left="1477" w:hanging="360"/>
      </w:pPr>
    </w:lvl>
    <w:lvl w:ilvl="1" w:tplc="FFFFFFFF" w:tentative="1">
      <w:start w:val="1"/>
      <w:numFmt w:val="lowerLetter"/>
      <w:lvlText w:val="%2."/>
      <w:lvlJc w:val="left"/>
      <w:pPr>
        <w:ind w:left="2197" w:hanging="360"/>
      </w:pPr>
    </w:lvl>
    <w:lvl w:ilvl="2" w:tplc="FFFFFFFF" w:tentative="1">
      <w:start w:val="1"/>
      <w:numFmt w:val="lowerRoman"/>
      <w:lvlText w:val="%3."/>
      <w:lvlJc w:val="right"/>
      <w:pPr>
        <w:ind w:left="2917" w:hanging="180"/>
      </w:pPr>
    </w:lvl>
    <w:lvl w:ilvl="3" w:tplc="FFFFFFFF" w:tentative="1">
      <w:start w:val="1"/>
      <w:numFmt w:val="decimal"/>
      <w:lvlText w:val="%4."/>
      <w:lvlJc w:val="left"/>
      <w:pPr>
        <w:ind w:left="3637" w:hanging="360"/>
      </w:pPr>
    </w:lvl>
    <w:lvl w:ilvl="4" w:tplc="FFFFFFFF" w:tentative="1">
      <w:start w:val="1"/>
      <w:numFmt w:val="lowerLetter"/>
      <w:lvlText w:val="%5."/>
      <w:lvlJc w:val="left"/>
      <w:pPr>
        <w:ind w:left="4357" w:hanging="360"/>
      </w:pPr>
    </w:lvl>
    <w:lvl w:ilvl="5" w:tplc="FFFFFFFF" w:tentative="1">
      <w:start w:val="1"/>
      <w:numFmt w:val="lowerRoman"/>
      <w:lvlText w:val="%6."/>
      <w:lvlJc w:val="right"/>
      <w:pPr>
        <w:ind w:left="5077" w:hanging="180"/>
      </w:pPr>
    </w:lvl>
    <w:lvl w:ilvl="6" w:tplc="FFFFFFFF" w:tentative="1">
      <w:start w:val="1"/>
      <w:numFmt w:val="decimal"/>
      <w:lvlText w:val="%7."/>
      <w:lvlJc w:val="left"/>
      <w:pPr>
        <w:ind w:left="5797" w:hanging="360"/>
      </w:pPr>
    </w:lvl>
    <w:lvl w:ilvl="7" w:tplc="FFFFFFFF" w:tentative="1">
      <w:start w:val="1"/>
      <w:numFmt w:val="lowerLetter"/>
      <w:lvlText w:val="%8."/>
      <w:lvlJc w:val="left"/>
      <w:pPr>
        <w:ind w:left="6517" w:hanging="360"/>
      </w:pPr>
    </w:lvl>
    <w:lvl w:ilvl="8" w:tplc="FFFFFFFF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118" w15:restartNumberingAfterBreak="0">
    <w:nsid w:val="22C109CF"/>
    <w:multiLevelType w:val="hybridMultilevel"/>
    <w:tmpl w:val="21A044B4"/>
    <w:lvl w:ilvl="0" w:tplc="0DF8392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0" w15:restartNumberingAfterBreak="0">
    <w:nsid w:val="23302DA1"/>
    <w:multiLevelType w:val="hybridMultilevel"/>
    <w:tmpl w:val="8EA002E8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1" w15:restartNumberingAfterBreak="0">
    <w:nsid w:val="23B17415"/>
    <w:multiLevelType w:val="hybridMultilevel"/>
    <w:tmpl w:val="C62CF9E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3" w15:restartNumberingAfterBreak="0">
    <w:nsid w:val="2497609E"/>
    <w:multiLevelType w:val="hybridMultilevel"/>
    <w:tmpl w:val="331E60D6"/>
    <w:lvl w:ilvl="0" w:tplc="FFFFFFFF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5" w15:restartNumberingAfterBreak="0">
    <w:nsid w:val="24C56302"/>
    <w:multiLevelType w:val="hybridMultilevel"/>
    <w:tmpl w:val="29A8746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25782574"/>
    <w:multiLevelType w:val="hybridMultilevel"/>
    <w:tmpl w:val="D83C34AE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7" w15:restartNumberingAfterBreak="0">
    <w:nsid w:val="259F7D59"/>
    <w:multiLevelType w:val="hybridMultilevel"/>
    <w:tmpl w:val="D83C34AE"/>
    <w:lvl w:ilvl="0" w:tplc="FFFFFFFF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8" w15:restartNumberingAfterBreak="0">
    <w:nsid w:val="263E49F5"/>
    <w:multiLevelType w:val="hybridMultilevel"/>
    <w:tmpl w:val="1C7E67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266A7B65"/>
    <w:multiLevelType w:val="hybridMultilevel"/>
    <w:tmpl w:val="6A36FB52"/>
    <w:lvl w:ilvl="0" w:tplc="6D2831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30" w15:restartNumberingAfterBreak="0">
    <w:nsid w:val="272858A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2812073C"/>
    <w:multiLevelType w:val="hybridMultilevel"/>
    <w:tmpl w:val="23E08BD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28450E0A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33" w15:restartNumberingAfterBreak="0">
    <w:nsid w:val="286A26BA"/>
    <w:multiLevelType w:val="multilevel"/>
    <w:tmpl w:val="75DE3AD4"/>
    <w:lvl w:ilvl="0">
      <w:start w:val="12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5" w:hanging="915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915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7" w15:restartNumberingAfterBreak="0">
    <w:nsid w:val="2A0B26F5"/>
    <w:multiLevelType w:val="multilevel"/>
    <w:tmpl w:val="66FEBEB4"/>
    <w:lvl w:ilvl="0">
      <w:start w:val="13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8" w15:restartNumberingAfterBreak="0">
    <w:nsid w:val="2AAD7091"/>
    <w:multiLevelType w:val="hybridMultilevel"/>
    <w:tmpl w:val="DAEAFF18"/>
    <w:lvl w:ilvl="0" w:tplc="FFFFFFFF">
      <w:start w:val="1"/>
      <w:numFmt w:val="lowerLetter"/>
      <w:lvlText w:val="%1)"/>
      <w:lvlJc w:val="left"/>
      <w:pPr>
        <w:ind w:left="2226" w:hanging="360"/>
      </w:pPr>
    </w:lvl>
    <w:lvl w:ilvl="1" w:tplc="FFFFFFFF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3666" w:hanging="180"/>
      </w:pPr>
    </w:lvl>
    <w:lvl w:ilvl="3" w:tplc="FFFFFFFF" w:tentative="1">
      <w:start w:val="1"/>
      <w:numFmt w:val="decimal"/>
      <w:lvlText w:val="%4."/>
      <w:lvlJc w:val="left"/>
      <w:pPr>
        <w:ind w:left="4386" w:hanging="360"/>
      </w:pPr>
    </w:lvl>
    <w:lvl w:ilvl="4" w:tplc="FFFFFFFF" w:tentative="1">
      <w:start w:val="1"/>
      <w:numFmt w:val="lowerLetter"/>
      <w:lvlText w:val="%5."/>
      <w:lvlJc w:val="left"/>
      <w:pPr>
        <w:ind w:left="5106" w:hanging="360"/>
      </w:pPr>
    </w:lvl>
    <w:lvl w:ilvl="5" w:tplc="FFFFFFFF" w:tentative="1">
      <w:start w:val="1"/>
      <w:numFmt w:val="lowerRoman"/>
      <w:lvlText w:val="%6."/>
      <w:lvlJc w:val="right"/>
      <w:pPr>
        <w:ind w:left="5826" w:hanging="180"/>
      </w:pPr>
    </w:lvl>
    <w:lvl w:ilvl="6" w:tplc="FFFFFFFF" w:tentative="1">
      <w:start w:val="1"/>
      <w:numFmt w:val="decimal"/>
      <w:lvlText w:val="%7."/>
      <w:lvlJc w:val="left"/>
      <w:pPr>
        <w:ind w:left="6546" w:hanging="360"/>
      </w:pPr>
    </w:lvl>
    <w:lvl w:ilvl="7" w:tplc="FFFFFFFF" w:tentative="1">
      <w:start w:val="1"/>
      <w:numFmt w:val="lowerLetter"/>
      <w:lvlText w:val="%8."/>
      <w:lvlJc w:val="left"/>
      <w:pPr>
        <w:ind w:left="7266" w:hanging="360"/>
      </w:pPr>
    </w:lvl>
    <w:lvl w:ilvl="8" w:tplc="FFFFFFFF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139" w15:restartNumberingAfterBreak="0">
    <w:nsid w:val="2B4C4F72"/>
    <w:multiLevelType w:val="hybridMultilevel"/>
    <w:tmpl w:val="7756AD3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0" w15:restartNumberingAfterBreak="0">
    <w:nsid w:val="2B5A68FD"/>
    <w:multiLevelType w:val="hybridMultilevel"/>
    <w:tmpl w:val="7DF6CBB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1" w15:restartNumberingAfterBreak="0">
    <w:nsid w:val="2B75631B"/>
    <w:multiLevelType w:val="singleLevel"/>
    <w:tmpl w:val="A4DC141A"/>
    <w:styleLink w:val="MW225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42" w15:restartNumberingAfterBreak="0">
    <w:nsid w:val="2C9A57F2"/>
    <w:multiLevelType w:val="multilevel"/>
    <w:tmpl w:val="E7C87C9C"/>
    <w:styleLink w:val="MW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43" w15:restartNumberingAfterBreak="0">
    <w:nsid w:val="2CE76637"/>
    <w:multiLevelType w:val="hybridMultilevel"/>
    <w:tmpl w:val="E8C6784E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44" w15:restartNumberingAfterBreak="0">
    <w:nsid w:val="2D2C1B37"/>
    <w:multiLevelType w:val="hybridMultilevel"/>
    <w:tmpl w:val="DBAE6032"/>
    <w:lvl w:ilvl="0" w:tplc="F5E4EC74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5" w15:restartNumberingAfterBreak="0">
    <w:nsid w:val="2DD759D5"/>
    <w:multiLevelType w:val="multilevel"/>
    <w:tmpl w:val="AE42AF58"/>
    <w:styleLink w:val="StylKonspektynumerowaneZlewej0cmWysunicie102c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6" w15:restartNumberingAfterBreak="0">
    <w:nsid w:val="2E0E1DC1"/>
    <w:multiLevelType w:val="hybridMultilevel"/>
    <w:tmpl w:val="7CF668C0"/>
    <w:lvl w:ilvl="0" w:tplc="D75C5EBA">
      <w:start w:val="1"/>
      <w:numFmt w:val="decimal"/>
      <w:lvlText w:val="%1)"/>
      <w:lvlJc w:val="left"/>
      <w:pPr>
        <w:ind w:left="16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47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48" w15:restartNumberingAfterBreak="0">
    <w:nsid w:val="2E5C2A07"/>
    <w:multiLevelType w:val="hybridMultilevel"/>
    <w:tmpl w:val="11B4987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9" w15:restartNumberingAfterBreak="0">
    <w:nsid w:val="2E8E2F0C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0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31900BF0"/>
    <w:multiLevelType w:val="hybridMultilevel"/>
    <w:tmpl w:val="66008182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4" w15:restartNumberingAfterBreak="0">
    <w:nsid w:val="31CA42F0"/>
    <w:multiLevelType w:val="hybridMultilevel"/>
    <w:tmpl w:val="8F8A1286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55" w15:restartNumberingAfterBreak="0">
    <w:nsid w:val="325702C4"/>
    <w:multiLevelType w:val="hybridMultilevel"/>
    <w:tmpl w:val="331E60D6"/>
    <w:lvl w:ilvl="0" w:tplc="FFFFFFFF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57" w15:restartNumberingAfterBreak="0">
    <w:nsid w:val="33226FDD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8" w15:restartNumberingAfterBreak="0">
    <w:nsid w:val="340A2117"/>
    <w:multiLevelType w:val="hybridMultilevel"/>
    <w:tmpl w:val="11B4987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9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0" w15:restartNumberingAfterBreak="0">
    <w:nsid w:val="353B53AD"/>
    <w:multiLevelType w:val="hybridMultilevel"/>
    <w:tmpl w:val="C29A1DA2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2" w15:restartNumberingAfterBreak="0">
    <w:nsid w:val="36337571"/>
    <w:multiLevelType w:val="hybridMultilevel"/>
    <w:tmpl w:val="F6E6824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378E72D6"/>
    <w:multiLevelType w:val="hybridMultilevel"/>
    <w:tmpl w:val="9B9C221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4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5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66" w15:restartNumberingAfterBreak="0">
    <w:nsid w:val="388033DA"/>
    <w:multiLevelType w:val="multilevel"/>
    <w:tmpl w:val="F7D06894"/>
    <w:styleLink w:val="StylKonspektynumerowaneZlewej0cmWysunicie102cm26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67" w15:restartNumberingAfterBreak="0">
    <w:nsid w:val="38857AC0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168" w15:restartNumberingAfterBreak="0">
    <w:nsid w:val="38B53933"/>
    <w:multiLevelType w:val="multilevel"/>
    <w:tmpl w:val="311EAE6C"/>
    <w:lvl w:ilvl="0">
      <w:start w:val="12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15" w:hanging="915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915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9" w15:restartNumberingAfterBreak="0">
    <w:nsid w:val="38F41F97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0" w15:restartNumberingAfterBreak="0">
    <w:nsid w:val="394D0DE9"/>
    <w:multiLevelType w:val="multilevel"/>
    <w:tmpl w:val="E5266E68"/>
    <w:styleLink w:val="Styl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2" w15:restartNumberingAfterBreak="0">
    <w:nsid w:val="3B7D787F"/>
    <w:multiLevelType w:val="hybridMultilevel"/>
    <w:tmpl w:val="0A8C1968"/>
    <w:lvl w:ilvl="0" w:tplc="FFFFFFFF">
      <w:start w:val="1"/>
      <w:numFmt w:val="decimal"/>
      <w:lvlText w:val="%1)"/>
      <w:lvlJc w:val="left"/>
      <w:pPr>
        <w:ind w:left="1477" w:hanging="360"/>
      </w:pPr>
    </w:lvl>
    <w:lvl w:ilvl="1" w:tplc="FFFFFFFF" w:tentative="1">
      <w:start w:val="1"/>
      <w:numFmt w:val="lowerLetter"/>
      <w:lvlText w:val="%2."/>
      <w:lvlJc w:val="left"/>
      <w:pPr>
        <w:ind w:left="2197" w:hanging="360"/>
      </w:pPr>
    </w:lvl>
    <w:lvl w:ilvl="2" w:tplc="FFFFFFFF" w:tentative="1">
      <w:start w:val="1"/>
      <w:numFmt w:val="lowerRoman"/>
      <w:lvlText w:val="%3."/>
      <w:lvlJc w:val="right"/>
      <w:pPr>
        <w:ind w:left="2917" w:hanging="180"/>
      </w:pPr>
    </w:lvl>
    <w:lvl w:ilvl="3" w:tplc="FFFFFFFF" w:tentative="1">
      <w:start w:val="1"/>
      <w:numFmt w:val="decimal"/>
      <w:lvlText w:val="%4."/>
      <w:lvlJc w:val="left"/>
      <w:pPr>
        <w:ind w:left="3637" w:hanging="360"/>
      </w:pPr>
    </w:lvl>
    <w:lvl w:ilvl="4" w:tplc="FFFFFFFF" w:tentative="1">
      <w:start w:val="1"/>
      <w:numFmt w:val="lowerLetter"/>
      <w:lvlText w:val="%5."/>
      <w:lvlJc w:val="left"/>
      <w:pPr>
        <w:ind w:left="4357" w:hanging="360"/>
      </w:pPr>
    </w:lvl>
    <w:lvl w:ilvl="5" w:tplc="FFFFFFFF" w:tentative="1">
      <w:start w:val="1"/>
      <w:numFmt w:val="lowerRoman"/>
      <w:lvlText w:val="%6."/>
      <w:lvlJc w:val="right"/>
      <w:pPr>
        <w:ind w:left="5077" w:hanging="180"/>
      </w:pPr>
    </w:lvl>
    <w:lvl w:ilvl="6" w:tplc="FFFFFFFF" w:tentative="1">
      <w:start w:val="1"/>
      <w:numFmt w:val="decimal"/>
      <w:lvlText w:val="%7."/>
      <w:lvlJc w:val="left"/>
      <w:pPr>
        <w:ind w:left="5797" w:hanging="360"/>
      </w:pPr>
    </w:lvl>
    <w:lvl w:ilvl="7" w:tplc="FFFFFFFF" w:tentative="1">
      <w:start w:val="1"/>
      <w:numFmt w:val="lowerLetter"/>
      <w:lvlText w:val="%8."/>
      <w:lvlJc w:val="left"/>
      <w:pPr>
        <w:ind w:left="6517" w:hanging="360"/>
      </w:pPr>
    </w:lvl>
    <w:lvl w:ilvl="8" w:tplc="FFFFFFFF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173" w15:restartNumberingAfterBreak="0">
    <w:nsid w:val="3C443918"/>
    <w:multiLevelType w:val="multilevel"/>
    <w:tmpl w:val="02605E0A"/>
    <w:lvl w:ilvl="0">
      <w:start w:val="12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2" w:hanging="915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1009" w:hanging="9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2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2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2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36" w:hanging="2160"/>
      </w:pPr>
      <w:rPr>
        <w:rFonts w:hint="default"/>
      </w:rPr>
    </w:lvl>
  </w:abstractNum>
  <w:abstractNum w:abstractNumId="174" w15:restartNumberingAfterBreak="0">
    <w:nsid w:val="3D17600E"/>
    <w:multiLevelType w:val="hybridMultilevel"/>
    <w:tmpl w:val="4ED825C6"/>
    <w:lvl w:ilvl="0" w:tplc="E1F876C2">
      <w:start w:val="6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960" w:hanging="360"/>
      </w:pPr>
    </w:lvl>
    <w:lvl w:ilvl="2" w:tplc="0415001B">
      <w:start w:val="1"/>
      <w:numFmt w:val="lowerRoman"/>
      <w:lvlText w:val="%3."/>
      <w:lvlJc w:val="right"/>
      <w:pPr>
        <w:ind w:left="9253" w:hanging="180"/>
      </w:pPr>
    </w:lvl>
    <w:lvl w:ilvl="3" w:tplc="0415000F" w:tentative="1">
      <w:start w:val="1"/>
      <w:numFmt w:val="decimal"/>
      <w:lvlText w:val="%4."/>
      <w:lvlJc w:val="left"/>
      <w:pPr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7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3D727F32"/>
    <w:multiLevelType w:val="hybridMultilevel"/>
    <w:tmpl w:val="0C740FD0"/>
    <w:lvl w:ilvl="0" w:tplc="0798A94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78" w15:restartNumberingAfterBreak="0">
    <w:nsid w:val="3E23069C"/>
    <w:multiLevelType w:val="hybridMultilevel"/>
    <w:tmpl w:val="DAEAFF18"/>
    <w:lvl w:ilvl="0" w:tplc="FFFFFFFF">
      <w:start w:val="1"/>
      <w:numFmt w:val="lowerLetter"/>
      <w:lvlText w:val="%1)"/>
      <w:lvlJc w:val="left"/>
      <w:pPr>
        <w:ind w:left="2226" w:hanging="360"/>
      </w:pPr>
    </w:lvl>
    <w:lvl w:ilvl="1" w:tplc="FFFFFFFF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3666" w:hanging="180"/>
      </w:pPr>
    </w:lvl>
    <w:lvl w:ilvl="3" w:tplc="FFFFFFFF" w:tentative="1">
      <w:start w:val="1"/>
      <w:numFmt w:val="decimal"/>
      <w:lvlText w:val="%4."/>
      <w:lvlJc w:val="left"/>
      <w:pPr>
        <w:ind w:left="4386" w:hanging="360"/>
      </w:pPr>
    </w:lvl>
    <w:lvl w:ilvl="4" w:tplc="FFFFFFFF" w:tentative="1">
      <w:start w:val="1"/>
      <w:numFmt w:val="lowerLetter"/>
      <w:lvlText w:val="%5."/>
      <w:lvlJc w:val="left"/>
      <w:pPr>
        <w:ind w:left="5106" w:hanging="360"/>
      </w:pPr>
    </w:lvl>
    <w:lvl w:ilvl="5" w:tplc="FFFFFFFF" w:tentative="1">
      <w:start w:val="1"/>
      <w:numFmt w:val="lowerRoman"/>
      <w:lvlText w:val="%6."/>
      <w:lvlJc w:val="right"/>
      <w:pPr>
        <w:ind w:left="5826" w:hanging="180"/>
      </w:pPr>
    </w:lvl>
    <w:lvl w:ilvl="6" w:tplc="FFFFFFFF" w:tentative="1">
      <w:start w:val="1"/>
      <w:numFmt w:val="decimal"/>
      <w:lvlText w:val="%7."/>
      <w:lvlJc w:val="left"/>
      <w:pPr>
        <w:ind w:left="6546" w:hanging="360"/>
      </w:pPr>
    </w:lvl>
    <w:lvl w:ilvl="7" w:tplc="FFFFFFFF" w:tentative="1">
      <w:start w:val="1"/>
      <w:numFmt w:val="lowerLetter"/>
      <w:lvlText w:val="%8."/>
      <w:lvlJc w:val="left"/>
      <w:pPr>
        <w:ind w:left="7266" w:hanging="360"/>
      </w:pPr>
    </w:lvl>
    <w:lvl w:ilvl="8" w:tplc="FFFFFFFF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17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0" w15:restartNumberingAfterBreak="0">
    <w:nsid w:val="41010A44"/>
    <w:multiLevelType w:val="hybridMultilevel"/>
    <w:tmpl w:val="8F8A1286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81" w15:restartNumberingAfterBreak="0">
    <w:nsid w:val="416E6197"/>
    <w:multiLevelType w:val="hybridMultilevel"/>
    <w:tmpl w:val="A34E7CDE"/>
    <w:lvl w:ilvl="0" w:tplc="C644A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342909A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2" w15:restartNumberingAfterBreak="0">
    <w:nsid w:val="420D2827"/>
    <w:multiLevelType w:val="hybridMultilevel"/>
    <w:tmpl w:val="0CB27F48"/>
    <w:lvl w:ilvl="0" w:tplc="413E4E52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83" w15:restartNumberingAfterBreak="0">
    <w:nsid w:val="42713452"/>
    <w:multiLevelType w:val="singleLevel"/>
    <w:tmpl w:val="3B8CC7EA"/>
    <w:name w:val="Tiret 1"/>
    <w:styleLink w:val="MW232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84" w15:restartNumberingAfterBreak="0">
    <w:nsid w:val="42783D02"/>
    <w:multiLevelType w:val="hybridMultilevel"/>
    <w:tmpl w:val="DBAE603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5" w15:restartNumberingAfterBreak="0">
    <w:nsid w:val="42A337F4"/>
    <w:multiLevelType w:val="hybridMultilevel"/>
    <w:tmpl w:val="3D4CDD3A"/>
    <w:styleLink w:val="StylKonspektynumerowaneZlewej0cmWysunicie102cm27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6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87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8" w15:restartNumberingAfterBreak="0">
    <w:nsid w:val="43BB2DA6"/>
    <w:multiLevelType w:val="hybridMultilevel"/>
    <w:tmpl w:val="D94CD356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9" w15:restartNumberingAfterBreak="0">
    <w:nsid w:val="43EA387B"/>
    <w:multiLevelType w:val="multilevel"/>
    <w:tmpl w:val="8EAE562C"/>
    <w:styleLink w:val="Styl2111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0" w15:restartNumberingAfterBreak="0">
    <w:nsid w:val="441231BC"/>
    <w:multiLevelType w:val="hybridMultilevel"/>
    <w:tmpl w:val="E63E8D18"/>
    <w:lvl w:ilvl="0" w:tplc="FFFFFFFF">
      <w:start w:val="1"/>
      <w:numFmt w:val="decimal"/>
      <w:lvlText w:val="%1."/>
      <w:lvlJc w:val="left"/>
      <w:pPr>
        <w:ind w:left="5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)"/>
      <w:lvlJc w:val="left"/>
      <w:pPr>
        <w:ind w:left="96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1" w15:restartNumberingAfterBreak="0">
    <w:nsid w:val="443E34E4"/>
    <w:multiLevelType w:val="hybridMultilevel"/>
    <w:tmpl w:val="3EF47BE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2" w15:restartNumberingAfterBreak="0">
    <w:nsid w:val="44AB08F7"/>
    <w:multiLevelType w:val="hybridMultilevel"/>
    <w:tmpl w:val="92E60708"/>
    <w:lvl w:ilvl="0" w:tplc="FFFFFFFF">
      <w:start w:val="1"/>
      <w:numFmt w:val="decimal"/>
      <w:lvlText w:val="%1."/>
      <w:lvlJc w:val="left"/>
      <w:pPr>
        <w:ind w:left="42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3" w15:restartNumberingAfterBreak="0">
    <w:nsid w:val="45771BB5"/>
    <w:multiLevelType w:val="hybridMultilevel"/>
    <w:tmpl w:val="638EC79E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4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95" w15:restartNumberingAfterBreak="0">
    <w:nsid w:val="463B0590"/>
    <w:multiLevelType w:val="hybridMultilevel"/>
    <w:tmpl w:val="2D26517A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6" w15:restartNumberingAfterBreak="0">
    <w:nsid w:val="46514475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97" w15:restartNumberingAfterBreak="0">
    <w:nsid w:val="46642987"/>
    <w:multiLevelType w:val="hybridMultilevel"/>
    <w:tmpl w:val="3EF47BE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474434AD"/>
    <w:multiLevelType w:val="multilevel"/>
    <w:tmpl w:val="91D2B2B8"/>
    <w:styleLink w:val="Styl34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99" w15:restartNumberingAfterBreak="0">
    <w:nsid w:val="474E3824"/>
    <w:multiLevelType w:val="hybridMultilevel"/>
    <w:tmpl w:val="F6E6824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0" w15:restartNumberingAfterBreak="0">
    <w:nsid w:val="481F1189"/>
    <w:multiLevelType w:val="hybridMultilevel"/>
    <w:tmpl w:val="8F8A1286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1">
      <w:start w:val="1"/>
      <w:numFmt w:val="decimal"/>
      <w:lvlText w:val="%2)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01" w15:restartNumberingAfterBreak="0">
    <w:nsid w:val="483155E2"/>
    <w:multiLevelType w:val="hybridMultilevel"/>
    <w:tmpl w:val="0F80201C"/>
    <w:lvl w:ilvl="0" w:tplc="B5086D9C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2" w15:restartNumberingAfterBreak="0">
    <w:nsid w:val="486930F5"/>
    <w:multiLevelType w:val="hybridMultilevel"/>
    <w:tmpl w:val="66C27AAC"/>
    <w:styleLink w:val="Styl31113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203" w15:restartNumberingAfterBreak="0">
    <w:nsid w:val="490B718A"/>
    <w:multiLevelType w:val="hybridMultilevel"/>
    <w:tmpl w:val="DAEAFF18"/>
    <w:lvl w:ilvl="0" w:tplc="FFFFFFFF">
      <w:start w:val="1"/>
      <w:numFmt w:val="lowerLetter"/>
      <w:lvlText w:val="%1)"/>
      <w:lvlJc w:val="left"/>
      <w:pPr>
        <w:ind w:left="2226" w:hanging="360"/>
      </w:pPr>
    </w:lvl>
    <w:lvl w:ilvl="1" w:tplc="FFFFFFFF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3666" w:hanging="180"/>
      </w:pPr>
    </w:lvl>
    <w:lvl w:ilvl="3" w:tplc="FFFFFFFF" w:tentative="1">
      <w:start w:val="1"/>
      <w:numFmt w:val="decimal"/>
      <w:lvlText w:val="%4."/>
      <w:lvlJc w:val="left"/>
      <w:pPr>
        <w:ind w:left="4386" w:hanging="360"/>
      </w:pPr>
    </w:lvl>
    <w:lvl w:ilvl="4" w:tplc="FFFFFFFF" w:tentative="1">
      <w:start w:val="1"/>
      <w:numFmt w:val="lowerLetter"/>
      <w:lvlText w:val="%5."/>
      <w:lvlJc w:val="left"/>
      <w:pPr>
        <w:ind w:left="5106" w:hanging="360"/>
      </w:pPr>
    </w:lvl>
    <w:lvl w:ilvl="5" w:tplc="FFFFFFFF" w:tentative="1">
      <w:start w:val="1"/>
      <w:numFmt w:val="lowerRoman"/>
      <w:lvlText w:val="%6."/>
      <w:lvlJc w:val="right"/>
      <w:pPr>
        <w:ind w:left="5826" w:hanging="180"/>
      </w:pPr>
    </w:lvl>
    <w:lvl w:ilvl="6" w:tplc="FFFFFFFF" w:tentative="1">
      <w:start w:val="1"/>
      <w:numFmt w:val="decimal"/>
      <w:lvlText w:val="%7."/>
      <w:lvlJc w:val="left"/>
      <w:pPr>
        <w:ind w:left="6546" w:hanging="360"/>
      </w:pPr>
    </w:lvl>
    <w:lvl w:ilvl="7" w:tplc="FFFFFFFF" w:tentative="1">
      <w:start w:val="1"/>
      <w:numFmt w:val="lowerLetter"/>
      <w:lvlText w:val="%8."/>
      <w:lvlJc w:val="left"/>
      <w:pPr>
        <w:ind w:left="7266" w:hanging="360"/>
      </w:pPr>
    </w:lvl>
    <w:lvl w:ilvl="8" w:tplc="FFFFFFFF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204" w15:restartNumberingAfterBreak="0">
    <w:nsid w:val="49F91541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205" w15:restartNumberingAfterBreak="0">
    <w:nsid w:val="4ADA5757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07" w15:restartNumberingAfterBreak="0">
    <w:nsid w:val="4BBF1367"/>
    <w:multiLevelType w:val="multilevel"/>
    <w:tmpl w:val="962C8BBE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0070C0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  <w:b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22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208" w15:restartNumberingAfterBreak="0">
    <w:nsid w:val="4C081F70"/>
    <w:multiLevelType w:val="hybridMultilevel"/>
    <w:tmpl w:val="F03AA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4C8E185C"/>
    <w:multiLevelType w:val="hybridMultilevel"/>
    <w:tmpl w:val="662E7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0" w15:restartNumberingAfterBreak="0">
    <w:nsid w:val="4CA9440F"/>
    <w:multiLevelType w:val="hybridMultilevel"/>
    <w:tmpl w:val="21A044B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2" w15:restartNumberingAfterBreak="0">
    <w:nsid w:val="4D771E7E"/>
    <w:multiLevelType w:val="hybridMultilevel"/>
    <w:tmpl w:val="7756AD3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3" w15:restartNumberingAfterBreak="0">
    <w:nsid w:val="4D805B1E"/>
    <w:multiLevelType w:val="hybridMultilevel"/>
    <w:tmpl w:val="E63E8D18"/>
    <w:lvl w:ilvl="0" w:tplc="FFFFFFFF">
      <w:start w:val="1"/>
      <w:numFmt w:val="decimal"/>
      <w:lvlText w:val="%1."/>
      <w:lvlJc w:val="left"/>
      <w:pPr>
        <w:ind w:left="5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)"/>
      <w:lvlJc w:val="left"/>
      <w:pPr>
        <w:ind w:left="96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4" w15:restartNumberingAfterBreak="0">
    <w:nsid w:val="4DA03447"/>
    <w:multiLevelType w:val="hybridMultilevel"/>
    <w:tmpl w:val="92BA6E08"/>
    <w:lvl w:ilvl="0" w:tplc="C644A3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5" w15:restartNumberingAfterBreak="0">
    <w:nsid w:val="4F152A46"/>
    <w:multiLevelType w:val="hybridMultilevel"/>
    <w:tmpl w:val="E63E8D18"/>
    <w:lvl w:ilvl="0" w:tplc="FFFFFFFF">
      <w:start w:val="1"/>
      <w:numFmt w:val="decimal"/>
      <w:lvlText w:val="%1."/>
      <w:lvlJc w:val="left"/>
      <w:pPr>
        <w:ind w:left="5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decimal"/>
      <w:lvlText w:val="%2)"/>
      <w:lvlJc w:val="left"/>
      <w:pPr>
        <w:ind w:left="96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6" w15:restartNumberingAfterBreak="0">
    <w:nsid w:val="4F453EF7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217" w15:restartNumberingAfterBreak="0">
    <w:nsid w:val="501D3E8E"/>
    <w:multiLevelType w:val="hybridMultilevel"/>
    <w:tmpl w:val="E8C6784E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18" w15:restartNumberingAfterBreak="0">
    <w:nsid w:val="504359BD"/>
    <w:multiLevelType w:val="hybridMultilevel"/>
    <w:tmpl w:val="7756AD3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9" w15:restartNumberingAfterBreak="0">
    <w:nsid w:val="506C77F8"/>
    <w:multiLevelType w:val="hybridMultilevel"/>
    <w:tmpl w:val="CC14CCD2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0" w15:restartNumberingAfterBreak="0">
    <w:nsid w:val="509F27DF"/>
    <w:multiLevelType w:val="hybridMultilevel"/>
    <w:tmpl w:val="0C740FD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1" w15:restartNumberingAfterBreak="0">
    <w:nsid w:val="50EB038D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2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3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51D525DE"/>
    <w:multiLevelType w:val="hybridMultilevel"/>
    <w:tmpl w:val="21A044B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5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226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7" w15:restartNumberingAfterBreak="0">
    <w:nsid w:val="52D919BE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28" w15:restartNumberingAfterBreak="0">
    <w:nsid w:val="53FF191A"/>
    <w:multiLevelType w:val="multilevel"/>
    <w:tmpl w:val="A01E1A22"/>
    <w:styleLink w:val="StylKonspektynumerowaneZlewej0cmWysunicie102cm3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229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230" w15:restartNumberingAfterBreak="0">
    <w:nsid w:val="55446913"/>
    <w:multiLevelType w:val="hybridMultilevel"/>
    <w:tmpl w:val="0C740FD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1" w15:restartNumberingAfterBreak="0">
    <w:nsid w:val="55BA11CB"/>
    <w:multiLevelType w:val="hybridMultilevel"/>
    <w:tmpl w:val="9DEE55EA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33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4" w15:restartNumberingAfterBreak="0">
    <w:nsid w:val="569C5645"/>
    <w:multiLevelType w:val="hybridMultilevel"/>
    <w:tmpl w:val="C584D2FE"/>
    <w:lvl w:ilvl="0" w:tplc="04150017">
      <w:start w:val="1"/>
      <w:numFmt w:val="lowerLetter"/>
      <w:lvlText w:val="%1)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3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6" w15:restartNumberingAfterBreak="0">
    <w:nsid w:val="57A05D73"/>
    <w:multiLevelType w:val="hybridMultilevel"/>
    <w:tmpl w:val="E8C6784E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37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239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0" w15:restartNumberingAfterBreak="0">
    <w:nsid w:val="58417DE8"/>
    <w:multiLevelType w:val="hybridMultilevel"/>
    <w:tmpl w:val="0A8C1968"/>
    <w:lvl w:ilvl="0" w:tplc="FFFFFFFF">
      <w:start w:val="1"/>
      <w:numFmt w:val="decimal"/>
      <w:lvlText w:val="%1)"/>
      <w:lvlJc w:val="left"/>
      <w:pPr>
        <w:ind w:left="1477" w:hanging="360"/>
      </w:pPr>
    </w:lvl>
    <w:lvl w:ilvl="1" w:tplc="FFFFFFFF" w:tentative="1">
      <w:start w:val="1"/>
      <w:numFmt w:val="lowerLetter"/>
      <w:lvlText w:val="%2."/>
      <w:lvlJc w:val="left"/>
      <w:pPr>
        <w:ind w:left="2197" w:hanging="360"/>
      </w:pPr>
    </w:lvl>
    <w:lvl w:ilvl="2" w:tplc="FFFFFFFF" w:tentative="1">
      <w:start w:val="1"/>
      <w:numFmt w:val="lowerRoman"/>
      <w:lvlText w:val="%3."/>
      <w:lvlJc w:val="right"/>
      <w:pPr>
        <w:ind w:left="2917" w:hanging="180"/>
      </w:pPr>
    </w:lvl>
    <w:lvl w:ilvl="3" w:tplc="FFFFFFFF" w:tentative="1">
      <w:start w:val="1"/>
      <w:numFmt w:val="decimal"/>
      <w:lvlText w:val="%4."/>
      <w:lvlJc w:val="left"/>
      <w:pPr>
        <w:ind w:left="3637" w:hanging="360"/>
      </w:pPr>
    </w:lvl>
    <w:lvl w:ilvl="4" w:tplc="FFFFFFFF" w:tentative="1">
      <w:start w:val="1"/>
      <w:numFmt w:val="lowerLetter"/>
      <w:lvlText w:val="%5."/>
      <w:lvlJc w:val="left"/>
      <w:pPr>
        <w:ind w:left="4357" w:hanging="360"/>
      </w:pPr>
    </w:lvl>
    <w:lvl w:ilvl="5" w:tplc="FFFFFFFF" w:tentative="1">
      <w:start w:val="1"/>
      <w:numFmt w:val="lowerRoman"/>
      <w:lvlText w:val="%6."/>
      <w:lvlJc w:val="right"/>
      <w:pPr>
        <w:ind w:left="5077" w:hanging="180"/>
      </w:pPr>
    </w:lvl>
    <w:lvl w:ilvl="6" w:tplc="FFFFFFFF" w:tentative="1">
      <w:start w:val="1"/>
      <w:numFmt w:val="decimal"/>
      <w:lvlText w:val="%7."/>
      <w:lvlJc w:val="left"/>
      <w:pPr>
        <w:ind w:left="5797" w:hanging="360"/>
      </w:pPr>
    </w:lvl>
    <w:lvl w:ilvl="7" w:tplc="FFFFFFFF" w:tentative="1">
      <w:start w:val="1"/>
      <w:numFmt w:val="lowerLetter"/>
      <w:lvlText w:val="%8."/>
      <w:lvlJc w:val="left"/>
      <w:pPr>
        <w:ind w:left="6517" w:hanging="360"/>
      </w:pPr>
    </w:lvl>
    <w:lvl w:ilvl="8" w:tplc="FFFFFFFF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241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2" w15:restartNumberingAfterBreak="0">
    <w:nsid w:val="59C17F02"/>
    <w:multiLevelType w:val="hybridMultilevel"/>
    <w:tmpl w:val="BD3E9CF0"/>
    <w:lvl w:ilvl="0" w:tplc="5F1C2084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43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4" w15:restartNumberingAfterBreak="0">
    <w:nsid w:val="5AC343DA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45" w15:restartNumberingAfterBreak="0">
    <w:nsid w:val="5BA16F54"/>
    <w:multiLevelType w:val="hybridMultilevel"/>
    <w:tmpl w:val="DBAE603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6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7" w15:restartNumberingAfterBreak="0">
    <w:nsid w:val="5CA31A15"/>
    <w:multiLevelType w:val="singleLevel"/>
    <w:tmpl w:val="CB981644"/>
    <w:name w:val="Tiret 0"/>
    <w:styleLink w:val="Styl343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48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9" w15:restartNumberingAfterBreak="0">
    <w:nsid w:val="5CC12626"/>
    <w:multiLevelType w:val="hybridMultilevel"/>
    <w:tmpl w:val="E8C6784E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50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1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2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53" w15:restartNumberingAfterBreak="0">
    <w:nsid w:val="5E0D6286"/>
    <w:multiLevelType w:val="singleLevel"/>
    <w:tmpl w:val="B0567122"/>
    <w:styleLink w:val="StylKonspektynumerowaneZlewej0cmWysunicie102cm29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54" w15:restartNumberingAfterBreak="0">
    <w:nsid w:val="5E23298B"/>
    <w:multiLevelType w:val="hybridMultilevel"/>
    <w:tmpl w:val="E6140DDC"/>
    <w:lvl w:ilvl="0" w:tplc="BC5C8F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5" w15:restartNumberingAfterBreak="0">
    <w:nsid w:val="5E6939DF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56" w15:restartNumberingAfterBreak="0">
    <w:nsid w:val="5F41025D"/>
    <w:multiLevelType w:val="hybridMultilevel"/>
    <w:tmpl w:val="7DF6CBB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  <w:sz w:val="22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7" w15:restartNumberingAfterBreak="0">
    <w:nsid w:val="6034079B"/>
    <w:multiLevelType w:val="hybridMultilevel"/>
    <w:tmpl w:val="4EAC834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8" w15:restartNumberingAfterBreak="0">
    <w:nsid w:val="60B3098D"/>
    <w:multiLevelType w:val="multilevel"/>
    <w:tmpl w:val="976812E8"/>
    <w:styleLink w:val="StylKonspektynumerowaneZlewej0cmWysunicie102cm115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9" w15:restartNumberingAfterBreak="0">
    <w:nsid w:val="60E61392"/>
    <w:multiLevelType w:val="hybridMultilevel"/>
    <w:tmpl w:val="D8A4BBDA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0" w15:restartNumberingAfterBreak="0">
    <w:nsid w:val="618C07B1"/>
    <w:multiLevelType w:val="hybridMultilevel"/>
    <w:tmpl w:val="CC14CCD2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1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61C91B51"/>
    <w:multiLevelType w:val="multilevel"/>
    <w:tmpl w:val="4190B8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63" w15:restartNumberingAfterBreak="0">
    <w:nsid w:val="62D841B7"/>
    <w:multiLevelType w:val="hybridMultilevel"/>
    <w:tmpl w:val="1C7E67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48E7A51"/>
    <w:multiLevelType w:val="hybridMultilevel"/>
    <w:tmpl w:val="F03AA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5" w15:restartNumberingAfterBreak="0">
    <w:nsid w:val="662B5C67"/>
    <w:multiLevelType w:val="multilevel"/>
    <w:tmpl w:val="50D08ADA"/>
    <w:styleLink w:val="MW25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6" w15:restartNumberingAfterBreak="0">
    <w:nsid w:val="67945DEF"/>
    <w:multiLevelType w:val="hybridMultilevel"/>
    <w:tmpl w:val="F6E6824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67AD1709"/>
    <w:multiLevelType w:val="hybridMultilevel"/>
    <w:tmpl w:val="E8C6784E"/>
    <w:lvl w:ilvl="0" w:tplc="DF30E28A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3065" w:hanging="360"/>
      </w:pPr>
    </w:lvl>
    <w:lvl w:ilvl="2" w:tplc="0415001B" w:tentative="1">
      <w:start w:val="1"/>
      <w:numFmt w:val="lowerRoman"/>
      <w:lvlText w:val="%3."/>
      <w:lvlJc w:val="right"/>
      <w:pPr>
        <w:ind w:left="3785" w:hanging="180"/>
      </w:pPr>
    </w:lvl>
    <w:lvl w:ilvl="3" w:tplc="0415000F" w:tentative="1">
      <w:start w:val="1"/>
      <w:numFmt w:val="decimal"/>
      <w:lvlText w:val="%4."/>
      <w:lvlJc w:val="left"/>
      <w:pPr>
        <w:ind w:left="4505" w:hanging="360"/>
      </w:pPr>
    </w:lvl>
    <w:lvl w:ilvl="4" w:tplc="04150019" w:tentative="1">
      <w:start w:val="1"/>
      <w:numFmt w:val="lowerLetter"/>
      <w:lvlText w:val="%5."/>
      <w:lvlJc w:val="left"/>
      <w:pPr>
        <w:ind w:left="5225" w:hanging="360"/>
      </w:pPr>
    </w:lvl>
    <w:lvl w:ilvl="5" w:tplc="0415001B" w:tentative="1">
      <w:start w:val="1"/>
      <w:numFmt w:val="lowerRoman"/>
      <w:lvlText w:val="%6."/>
      <w:lvlJc w:val="right"/>
      <w:pPr>
        <w:ind w:left="5945" w:hanging="180"/>
      </w:pPr>
    </w:lvl>
    <w:lvl w:ilvl="6" w:tplc="0415000F" w:tentative="1">
      <w:start w:val="1"/>
      <w:numFmt w:val="decimal"/>
      <w:lvlText w:val="%7."/>
      <w:lvlJc w:val="left"/>
      <w:pPr>
        <w:ind w:left="6665" w:hanging="360"/>
      </w:pPr>
    </w:lvl>
    <w:lvl w:ilvl="7" w:tplc="04150019" w:tentative="1">
      <w:start w:val="1"/>
      <w:numFmt w:val="lowerLetter"/>
      <w:lvlText w:val="%8."/>
      <w:lvlJc w:val="left"/>
      <w:pPr>
        <w:ind w:left="7385" w:hanging="360"/>
      </w:pPr>
    </w:lvl>
    <w:lvl w:ilvl="8" w:tplc="0415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68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9" w15:restartNumberingAfterBreak="0">
    <w:nsid w:val="680B2978"/>
    <w:multiLevelType w:val="multilevel"/>
    <w:tmpl w:val="97F6409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70" w15:restartNumberingAfterBreak="0">
    <w:nsid w:val="68194787"/>
    <w:multiLevelType w:val="hybridMultilevel"/>
    <w:tmpl w:val="91D8AA7E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1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2" w15:restartNumberingAfterBreak="0">
    <w:nsid w:val="69D4387A"/>
    <w:multiLevelType w:val="hybridMultilevel"/>
    <w:tmpl w:val="0A8C1968"/>
    <w:lvl w:ilvl="0" w:tplc="04150011">
      <w:start w:val="1"/>
      <w:numFmt w:val="decimal"/>
      <w:lvlText w:val="%1)"/>
      <w:lvlJc w:val="left"/>
      <w:pPr>
        <w:ind w:left="1477" w:hanging="360"/>
      </w:pPr>
    </w:lvl>
    <w:lvl w:ilvl="1" w:tplc="04150019" w:tentative="1">
      <w:start w:val="1"/>
      <w:numFmt w:val="lowerLetter"/>
      <w:lvlText w:val="%2."/>
      <w:lvlJc w:val="left"/>
      <w:pPr>
        <w:ind w:left="2197" w:hanging="360"/>
      </w:pPr>
    </w:lvl>
    <w:lvl w:ilvl="2" w:tplc="0415001B" w:tentative="1">
      <w:start w:val="1"/>
      <w:numFmt w:val="lowerRoman"/>
      <w:lvlText w:val="%3."/>
      <w:lvlJc w:val="right"/>
      <w:pPr>
        <w:ind w:left="2917" w:hanging="180"/>
      </w:pPr>
    </w:lvl>
    <w:lvl w:ilvl="3" w:tplc="0415000F" w:tentative="1">
      <w:start w:val="1"/>
      <w:numFmt w:val="decimal"/>
      <w:lvlText w:val="%4."/>
      <w:lvlJc w:val="left"/>
      <w:pPr>
        <w:ind w:left="3637" w:hanging="360"/>
      </w:pPr>
    </w:lvl>
    <w:lvl w:ilvl="4" w:tplc="04150019" w:tentative="1">
      <w:start w:val="1"/>
      <w:numFmt w:val="lowerLetter"/>
      <w:lvlText w:val="%5."/>
      <w:lvlJc w:val="left"/>
      <w:pPr>
        <w:ind w:left="4357" w:hanging="360"/>
      </w:pPr>
    </w:lvl>
    <w:lvl w:ilvl="5" w:tplc="0415001B" w:tentative="1">
      <w:start w:val="1"/>
      <w:numFmt w:val="lowerRoman"/>
      <w:lvlText w:val="%6."/>
      <w:lvlJc w:val="right"/>
      <w:pPr>
        <w:ind w:left="5077" w:hanging="180"/>
      </w:pPr>
    </w:lvl>
    <w:lvl w:ilvl="6" w:tplc="0415000F" w:tentative="1">
      <w:start w:val="1"/>
      <w:numFmt w:val="decimal"/>
      <w:lvlText w:val="%7."/>
      <w:lvlJc w:val="left"/>
      <w:pPr>
        <w:ind w:left="5797" w:hanging="360"/>
      </w:pPr>
    </w:lvl>
    <w:lvl w:ilvl="7" w:tplc="04150019" w:tentative="1">
      <w:start w:val="1"/>
      <w:numFmt w:val="lowerLetter"/>
      <w:lvlText w:val="%8."/>
      <w:lvlJc w:val="left"/>
      <w:pPr>
        <w:ind w:left="6517" w:hanging="360"/>
      </w:pPr>
    </w:lvl>
    <w:lvl w:ilvl="8" w:tplc="0415001B" w:tentative="1">
      <w:start w:val="1"/>
      <w:numFmt w:val="lowerRoman"/>
      <w:lvlText w:val="%9."/>
      <w:lvlJc w:val="right"/>
      <w:pPr>
        <w:ind w:left="7237" w:hanging="180"/>
      </w:pPr>
    </w:lvl>
  </w:abstractNum>
  <w:abstractNum w:abstractNumId="273" w15:restartNumberingAfterBreak="0">
    <w:nsid w:val="69D60A48"/>
    <w:multiLevelType w:val="hybridMultilevel"/>
    <w:tmpl w:val="662E7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5" w15:restartNumberingAfterBreak="0">
    <w:nsid w:val="6A1E4A95"/>
    <w:multiLevelType w:val="hybridMultilevel"/>
    <w:tmpl w:val="C62CF9E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7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9" w15:restartNumberingAfterBreak="0">
    <w:nsid w:val="6B8C152C"/>
    <w:multiLevelType w:val="hybridMultilevel"/>
    <w:tmpl w:val="29A8746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1" w15:restartNumberingAfterBreak="0">
    <w:nsid w:val="6CAE2ADB"/>
    <w:multiLevelType w:val="multilevel"/>
    <w:tmpl w:val="FB5240DA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3.%3."/>
      <w:lvlJc w:val="left"/>
      <w:pPr>
        <w:ind w:left="1428" w:hanging="720"/>
      </w:pPr>
      <w:rPr>
        <w:rFonts w:hint="default"/>
        <w:b/>
      </w:rPr>
    </w:lvl>
    <w:lvl w:ilvl="3">
      <w:start w:val="1"/>
      <w:numFmt w:val="decimal"/>
      <w:lvlText w:val="%1.3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282" w15:restartNumberingAfterBreak="0">
    <w:nsid w:val="6CCE6AD1"/>
    <w:multiLevelType w:val="hybridMultilevel"/>
    <w:tmpl w:val="F03AA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4" w15:restartNumberingAfterBreak="0">
    <w:nsid w:val="6D5763A3"/>
    <w:multiLevelType w:val="hybridMultilevel"/>
    <w:tmpl w:val="3EF47BE4"/>
    <w:lvl w:ilvl="0" w:tplc="7A3E42F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5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286" w15:restartNumberingAfterBreak="0">
    <w:nsid w:val="6DEE17DF"/>
    <w:multiLevelType w:val="hybridMultilevel"/>
    <w:tmpl w:val="21A044B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0" w15:restartNumberingAfterBreak="0">
    <w:nsid w:val="6F4577B1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91" w15:restartNumberingAfterBreak="0">
    <w:nsid w:val="6F46155C"/>
    <w:multiLevelType w:val="hybridMultilevel"/>
    <w:tmpl w:val="3DF8C810"/>
    <w:lvl w:ilvl="0" w:tplc="B5086D9C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2" w15:restartNumberingAfterBreak="0">
    <w:nsid w:val="6FBE169D"/>
    <w:multiLevelType w:val="multilevel"/>
    <w:tmpl w:val="E26A97B0"/>
    <w:lvl w:ilvl="0">
      <w:start w:val="12"/>
      <w:numFmt w:val="decimal"/>
      <w:lvlText w:val="%1."/>
      <w:lvlJc w:val="left"/>
      <w:pPr>
        <w:ind w:left="1130" w:hanging="113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30" w:hanging="1130"/>
      </w:pPr>
      <w:rPr>
        <w:rFonts w:hint="default"/>
        <w:b/>
        <w:bCs w:val="0"/>
      </w:rPr>
    </w:lvl>
    <w:lvl w:ilvl="2">
      <w:start w:val="9"/>
      <w:numFmt w:val="decimal"/>
      <w:lvlText w:val="%1.%2.%3."/>
      <w:lvlJc w:val="left"/>
      <w:pPr>
        <w:ind w:left="1130" w:hanging="113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0" w:hanging="1130"/>
      </w:pPr>
      <w:rPr>
        <w:rFonts w:hint="default"/>
      </w:rPr>
    </w:lvl>
    <w:lvl w:ilvl="4">
      <w:start w:val="3"/>
      <w:numFmt w:val="decimal"/>
      <w:lvlText w:val="%1.%2.%3.%4.%5."/>
      <w:lvlJc w:val="left"/>
      <w:pPr>
        <w:ind w:left="1130" w:hanging="1130"/>
      </w:pPr>
      <w:rPr>
        <w:rFonts w:hint="default"/>
        <w:b w:val="0"/>
        <w:bCs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3" w15:restartNumberingAfterBreak="0">
    <w:nsid w:val="70874643"/>
    <w:multiLevelType w:val="hybridMultilevel"/>
    <w:tmpl w:val="23E08BD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4" w15:restartNumberingAfterBreak="0">
    <w:nsid w:val="708C78D5"/>
    <w:multiLevelType w:val="hybridMultilevel"/>
    <w:tmpl w:val="7756AD3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96" w15:restartNumberingAfterBreak="0">
    <w:nsid w:val="70E5432C"/>
    <w:multiLevelType w:val="hybridMultilevel"/>
    <w:tmpl w:val="662E743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7" w15:restartNumberingAfterBreak="0">
    <w:nsid w:val="718426DD"/>
    <w:multiLevelType w:val="hybridMultilevel"/>
    <w:tmpl w:val="F03AA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8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9" w15:restartNumberingAfterBreak="0">
    <w:nsid w:val="72115929"/>
    <w:multiLevelType w:val="hybridMultilevel"/>
    <w:tmpl w:val="C62CF9E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0" w15:restartNumberingAfterBreak="0">
    <w:nsid w:val="72556F00"/>
    <w:multiLevelType w:val="hybridMultilevel"/>
    <w:tmpl w:val="331E60D6"/>
    <w:lvl w:ilvl="0" w:tplc="46FCB202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1" w15:restartNumberingAfterBreak="0">
    <w:nsid w:val="72A7362E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302" w15:restartNumberingAfterBreak="0">
    <w:nsid w:val="72C8359C"/>
    <w:multiLevelType w:val="hybridMultilevel"/>
    <w:tmpl w:val="A4CEEF6A"/>
    <w:lvl w:ilvl="0" w:tplc="BC5C8F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3" w15:restartNumberingAfterBreak="0">
    <w:nsid w:val="738B7B09"/>
    <w:multiLevelType w:val="hybridMultilevel"/>
    <w:tmpl w:val="7756AD3E"/>
    <w:lvl w:ilvl="0" w:tplc="B6987EB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4" w15:restartNumberingAfterBreak="0">
    <w:nsid w:val="747D411A"/>
    <w:multiLevelType w:val="multilevel"/>
    <w:tmpl w:val="45B247CA"/>
    <w:lvl w:ilvl="0">
      <w:start w:val="1"/>
      <w:numFmt w:val="decimal"/>
      <w:lvlText w:val="%1)"/>
      <w:lvlJc w:val="left"/>
      <w:pPr>
        <w:tabs>
          <w:tab w:val="num" w:pos="360"/>
        </w:tabs>
        <w:ind w:left="757" w:hanging="397"/>
      </w:pPr>
      <w:rPr>
        <w:sz w:val="22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1267" w:hanging="510"/>
      </w:pPr>
    </w:lvl>
    <w:lvl w:ilvl="2">
      <w:start w:val="1"/>
      <w:numFmt w:val="decimal"/>
      <w:lvlText w:val="%1.%2.%3."/>
      <w:lvlJc w:val="left"/>
      <w:pPr>
        <w:tabs>
          <w:tab w:val="num" w:pos="1267"/>
        </w:tabs>
        <w:ind w:left="1834" w:hanging="567"/>
      </w:pPr>
    </w:lvl>
    <w:lvl w:ilvl="3">
      <w:start w:val="1"/>
      <w:numFmt w:val="decimal"/>
      <w:lvlText w:val="%1.%2.%3.%4."/>
      <w:lvlJc w:val="left"/>
      <w:pPr>
        <w:tabs>
          <w:tab w:val="num" w:pos="1551"/>
        </w:tabs>
        <w:ind w:left="1948" w:hanging="397"/>
      </w:pPr>
    </w:lvl>
    <w:lvl w:ilvl="4">
      <w:start w:val="1"/>
      <w:numFmt w:val="decimal"/>
      <w:lvlText w:val="%1.%2.%3.%4.%5."/>
      <w:lvlJc w:val="left"/>
      <w:pPr>
        <w:tabs>
          <w:tab w:val="num" w:pos="1948"/>
        </w:tabs>
        <w:ind w:left="2345" w:hanging="397"/>
      </w:pPr>
    </w:lvl>
    <w:lvl w:ilvl="5">
      <w:start w:val="1"/>
      <w:numFmt w:val="decimal"/>
      <w:lvlText w:val="%1.%2.%3.%4.%5.%6."/>
      <w:lvlJc w:val="left"/>
      <w:pPr>
        <w:tabs>
          <w:tab w:val="num" w:pos="36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4680" w:hanging="1440"/>
      </w:pPr>
    </w:lvl>
  </w:abstractNum>
  <w:abstractNum w:abstractNumId="305" w15:restartNumberingAfterBreak="0">
    <w:nsid w:val="751F6625"/>
    <w:multiLevelType w:val="hybridMultilevel"/>
    <w:tmpl w:val="29A8746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6" w15:restartNumberingAfterBreak="0">
    <w:nsid w:val="755C1F57"/>
    <w:multiLevelType w:val="hybridMultilevel"/>
    <w:tmpl w:val="3EF47BE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7" w15:restartNumberingAfterBreak="0">
    <w:nsid w:val="75645D39"/>
    <w:multiLevelType w:val="hybridMultilevel"/>
    <w:tmpl w:val="8F8A1286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08" w15:restartNumberingAfterBreak="0">
    <w:nsid w:val="75D835BB"/>
    <w:multiLevelType w:val="hybridMultilevel"/>
    <w:tmpl w:val="F36C2202"/>
    <w:lvl w:ilvl="0" w:tplc="C644A3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9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10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1" w15:restartNumberingAfterBreak="0">
    <w:nsid w:val="77AD792B"/>
    <w:multiLevelType w:val="hybridMultilevel"/>
    <w:tmpl w:val="69E619D6"/>
    <w:lvl w:ilvl="0" w:tplc="59B844CC">
      <w:start w:val="1"/>
      <w:numFmt w:val="decimal"/>
      <w:lvlText w:val="%1)"/>
      <w:lvlJc w:val="left"/>
      <w:pPr>
        <w:ind w:left="1080" w:hanging="36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283156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14" w15:restartNumberingAfterBreak="0">
    <w:nsid w:val="79AE4CBD"/>
    <w:multiLevelType w:val="hybridMultilevel"/>
    <w:tmpl w:val="77463D8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5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6" w15:restartNumberingAfterBreak="0">
    <w:nsid w:val="7A962F68"/>
    <w:multiLevelType w:val="hybridMultilevel"/>
    <w:tmpl w:val="E63E8D18"/>
    <w:lvl w:ilvl="0" w:tplc="F3B27F50">
      <w:start w:val="1"/>
      <w:numFmt w:val="decimal"/>
      <w:lvlText w:val="%1."/>
      <w:lvlJc w:val="left"/>
      <w:pPr>
        <w:ind w:left="5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F2ABF2">
      <w:start w:val="1"/>
      <w:numFmt w:val="decimal"/>
      <w:lvlText w:val="%2)"/>
      <w:lvlJc w:val="left"/>
      <w:pPr>
        <w:ind w:left="96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2D25160">
      <w:start w:val="1"/>
      <w:numFmt w:val="lowerRoman"/>
      <w:lvlText w:val="%3"/>
      <w:lvlJc w:val="left"/>
      <w:pPr>
        <w:ind w:left="1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768630">
      <w:start w:val="1"/>
      <w:numFmt w:val="decimal"/>
      <w:lvlText w:val="%4"/>
      <w:lvlJc w:val="left"/>
      <w:pPr>
        <w:ind w:left="2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540D570">
      <w:start w:val="1"/>
      <w:numFmt w:val="lowerLetter"/>
      <w:lvlText w:val="%5"/>
      <w:lvlJc w:val="left"/>
      <w:pPr>
        <w:ind w:left="3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BDEEFCE">
      <w:start w:val="1"/>
      <w:numFmt w:val="lowerRoman"/>
      <w:lvlText w:val="%6"/>
      <w:lvlJc w:val="left"/>
      <w:pPr>
        <w:ind w:left="3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FE47E0">
      <w:start w:val="1"/>
      <w:numFmt w:val="decimal"/>
      <w:lvlText w:val="%7"/>
      <w:lvlJc w:val="left"/>
      <w:pPr>
        <w:ind w:left="4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F2A512">
      <w:start w:val="1"/>
      <w:numFmt w:val="lowerLetter"/>
      <w:lvlText w:val="%8"/>
      <w:lvlJc w:val="left"/>
      <w:pPr>
        <w:ind w:left="5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E66D4D8">
      <w:start w:val="1"/>
      <w:numFmt w:val="lowerRoman"/>
      <w:lvlText w:val="%9"/>
      <w:lvlJc w:val="left"/>
      <w:pPr>
        <w:ind w:left="6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7" w15:restartNumberingAfterBreak="0">
    <w:nsid w:val="7B0A70D9"/>
    <w:multiLevelType w:val="hybridMultilevel"/>
    <w:tmpl w:val="F6E6824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8" w15:restartNumberingAfterBreak="0">
    <w:nsid w:val="7CB8777C"/>
    <w:multiLevelType w:val="hybridMultilevel"/>
    <w:tmpl w:val="4EAC8348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9" w15:restartNumberingAfterBreak="0">
    <w:nsid w:val="7CD42021"/>
    <w:multiLevelType w:val="hybridMultilevel"/>
    <w:tmpl w:val="23E08BD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 w15:restartNumberingAfterBreak="0">
    <w:nsid w:val="7CE532CA"/>
    <w:multiLevelType w:val="hybridMultilevel"/>
    <w:tmpl w:val="8F8A1286"/>
    <w:lvl w:ilvl="0" w:tplc="FFFFFFFF">
      <w:start w:val="1"/>
      <w:numFmt w:val="decimal"/>
      <w:lvlText w:val="%1."/>
      <w:lvlJc w:val="left"/>
      <w:pPr>
        <w:ind w:left="2345" w:hanging="360"/>
      </w:pPr>
      <w:rPr>
        <w:rFonts w:ascii="Arial" w:hAnsi="Arial" w:cs="Arial" w:hint="default"/>
        <w:sz w:val="22"/>
        <w:szCs w:val="22"/>
      </w:rPr>
    </w:lvl>
    <w:lvl w:ilvl="1" w:tplc="FFFFFFFF">
      <w:start w:val="1"/>
      <w:numFmt w:val="decimal"/>
      <w:lvlText w:val="%2)"/>
      <w:lvlJc w:val="left"/>
      <w:pPr>
        <w:ind w:left="3065" w:hanging="360"/>
      </w:pPr>
    </w:lvl>
    <w:lvl w:ilvl="2" w:tplc="FFFFFFFF" w:tentative="1">
      <w:start w:val="1"/>
      <w:numFmt w:val="lowerRoman"/>
      <w:lvlText w:val="%3."/>
      <w:lvlJc w:val="right"/>
      <w:pPr>
        <w:ind w:left="3785" w:hanging="180"/>
      </w:pPr>
    </w:lvl>
    <w:lvl w:ilvl="3" w:tplc="FFFFFFFF" w:tentative="1">
      <w:start w:val="1"/>
      <w:numFmt w:val="decimal"/>
      <w:lvlText w:val="%4."/>
      <w:lvlJc w:val="left"/>
      <w:pPr>
        <w:ind w:left="4505" w:hanging="360"/>
      </w:pPr>
    </w:lvl>
    <w:lvl w:ilvl="4" w:tplc="FFFFFFFF" w:tentative="1">
      <w:start w:val="1"/>
      <w:numFmt w:val="lowerLetter"/>
      <w:lvlText w:val="%5."/>
      <w:lvlJc w:val="left"/>
      <w:pPr>
        <w:ind w:left="5225" w:hanging="360"/>
      </w:pPr>
    </w:lvl>
    <w:lvl w:ilvl="5" w:tplc="FFFFFFFF" w:tentative="1">
      <w:start w:val="1"/>
      <w:numFmt w:val="lowerRoman"/>
      <w:lvlText w:val="%6."/>
      <w:lvlJc w:val="right"/>
      <w:pPr>
        <w:ind w:left="5945" w:hanging="180"/>
      </w:pPr>
    </w:lvl>
    <w:lvl w:ilvl="6" w:tplc="FFFFFFFF" w:tentative="1">
      <w:start w:val="1"/>
      <w:numFmt w:val="decimal"/>
      <w:lvlText w:val="%7."/>
      <w:lvlJc w:val="left"/>
      <w:pPr>
        <w:ind w:left="6665" w:hanging="360"/>
      </w:pPr>
    </w:lvl>
    <w:lvl w:ilvl="7" w:tplc="FFFFFFFF" w:tentative="1">
      <w:start w:val="1"/>
      <w:numFmt w:val="lowerLetter"/>
      <w:lvlText w:val="%8."/>
      <w:lvlJc w:val="left"/>
      <w:pPr>
        <w:ind w:left="7385" w:hanging="360"/>
      </w:pPr>
    </w:lvl>
    <w:lvl w:ilvl="8" w:tplc="FFFFFFFF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2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2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32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25" w15:restartNumberingAfterBreak="0">
    <w:nsid w:val="7EC06871"/>
    <w:multiLevelType w:val="hybridMultilevel"/>
    <w:tmpl w:val="92E60708"/>
    <w:lvl w:ilvl="0" w:tplc="FFFFFFFF">
      <w:start w:val="1"/>
      <w:numFmt w:val="decimal"/>
      <w:lvlText w:val="%1."/>
      <w:lvlJc w:val="left"/>
      <w:pPr>
        <w:ind w:left="42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7" w15:restartNumberingAfterBreak="0">
    <w:nsid w:val="7F565C63"/>
    <w:multiLevelType w:val="multilevel"/>
    <w:tmpl w:val="31FE25D8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ind w:left="16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328" w15:restartNumberingAfterBreak="0">
    <w:nsid w:val="7F860C60"/>
    <w:multiLevelType w:val="hybridMultilevel"/>
    <w:tmpl w:val="92E60708"/>
    <w:lvl w:ilvl="0" w:tplc="FFFFFFFF">
      <w:start w:val="1"/>
      <w:numFmt w:val="decimal"/>
      <w:lvlText w:val="%1."/>
      <w:lvlJc w:val="left"/>
      <w:pPr>
        <w:ind w:left="425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26"/>
      <w:numFmt w:val="lowerLetter"/>
      <w:lvlText w:val="%2"/>
      <w:lvlJc w:val="left"/>
      <w:pPr>
        <w:ind w:left="4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9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0" w15:restartNumberingAfterBreak="0">
    <w:nsid w:val="7FF10606"/>
    <w:multiLevelType w:val="hybridMultilevel"/>
    <w:tmpl w:val="77463D8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566491">
    <w:abstractNumId w:val="150"/>
  </w:num>
  <w:num w:numId="2" w16cid:durableId="558634196">
    <w:abstractNumId w:val="3"/>
  </w:num>
  <w:num w:numId="3" w16cid:durableId="653992140">
    <w:abstractNumId w:val="26"/>
  </w:num>
  <w:num w:numId="4" w16cid:durableId="1557428767">
    <w:abstractNumId w:val="278"/>
  </w:num>
  <w:num w:numId="5" w16cid:durableId="602762294">
    <w:abstractNumId w:val="312"/>
  </w:num>
  <w:num w:numId="6" w16cid:durableId="1685473441">
    <w:abstractNumId w:val="252"/>
  </w:num>
  <w:num w:numId="7" w16cid:durableId="828593910">
    <w:abstractNumId w:val="0"/>
  </w:num>
  <w:num w:numId="8" w16cid:durableId="519852848">
    <w:abstractNumId w:val="78"/>
  </w:num>
  <w:num w:numId="9" w16cid:durableId="1954172954">
    <w:abstractNumId w:val="1"/>
  </w:num>
  <w:num w:numId="10" w16cid:durableId="722945783">
    <w:abstractNumId w:val="206"/>
  </w:num>
  <w:num w:numId="11" w16cid:durableId="1547329734">
    <w:abstractNumId w:val="115"/>
  </w:num>
  <w:num w:numId="12" w16cid:durableId="10255851">
    <w:abstractNumId w:val="189"/>
  </w:num>
  <w:num w:numId="13" w16cid:durableId="81532018">
    <w:abstractNumId w:val="76"/>
  </w:num>
  <w:num w:numId="14" w16cid:durableId="938877606">
    <w:abstractNumId w:val="258"/>
  </w:num>
  <w:num w:numId="15" w16cid:durableId="1375620961">
    <w:abstractNumId w:val="142"/>
  </w:num>
  <w:num w:numId="16" w16cid:durableId="341593722">
    <w:abstractNumId w:val="198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 w16cid:durableId="370304310">
    <w:abstractNumId w:val="274"/>
  </w:num>
  <w:num w:numId="18" w16cid:durableId="1744180862">
    <w:abstractNumId w:val="321"/>
  </w:num>
  <w:num w:numId="19" w16cid:durableId="2059236872">
    <w:abstractNumId w:val="280"/>
  </w:num>
  <w:num w:numId="20" w16cid:durableId="1904752819">
    <w:abstractNumId w:val="2"/>
  </w:num>
  <w:num w:numId="21" w16cid:durableId="1009916210">
    <w:abstractNumId w:val="156"/>
  </w:num>
  <w:num w:numId="22" w16cid:durableId="1560895104">
    <w:abstractNumId w:val="159"/>
  </w:num>
  <w:num w:numId="23" w16cid:durableId="1871456026">
    <w:abstractNumId w:val="313"/>
  </w:num>
  <w:num w:numId="24" w16cid:durableId="1914582862">
    <w:abstractNumId w:val="147"/>
  </w:num>
  <w:num w:numId="25" w16cid:durableId="327372223">
    <w:abstractNumId w:val="141"/>
  </w:num>
  <w:num w:numId="26" w16cid:durableId="1333412944">
    <w:abstractNumId w:val="253"/>
  </w:num>
  <w:num w:numId="27" w16cid:durableId="1521579709">
    <w:abstractNumId w:val="265"/>
  </w:num>
  <w:num w:numId="28" w16cid:durableId="210313786">
    <w:abstractNumId w:val="145"/>
  </w:num>
  <w:num w:numId="29" w16cid:durableId="1418986440">
    <w:abstractNumId w:val="202"/>
  </w:num>
  <w:num w:numId="30" w16cid:durableId="1289583357">
    <w:abstractNumId w:val="170"/>
  </w:num>
  <w:num w:numId="31" w16cid:durableId="1307904033">
    <w:abstractNumId w:val="247"/>
    <w:lvlOverride w:ilvl="0">
      <w:startOverride w:val="1"/>
    </w:lvlOverride>
  </w:num>
  <w:num w:numId="32" w16cid:durableId="258761675">
    <w:abstractNumId w:val="183"/>
    <w:lvlOverride w:ilvl="0">
      <w:startOverride w:val="1"/>
    </w:lvlOverride>
  </w:num>
  <w:num w:numId="33" w16cid:durableId="965891735">
    <w:abstractNumId w:val="228"/>
  </w:num>
  <w:num w:numId="34" w16cid:durableId="86317864">
    <w:abstractNumId w:val="64"/>
  </w:num>
  <w:num w:numId="35" w16cid:durableId="1615475701">
    <w:abstractNumId w:val="7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3551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6" w16cid:durableId="1485394715">
    <w:abstractNumId w:val="185"/>
  </w:num>
  <w:num w:numId="37" w16cid:durableId="2045327899">
    <w:abstractNumId w:val="261"/>
  </w:num>
  <w:num w:numId="38" w16cid:durableId="1624076226">
    <w:abstractNumId w:val="161"/>
  </w:num>
  <w:num w:numId="39" w16cid:durableId="911545006">
    <w:abstractNumId w:val="198"/>
  </w:num>
  <w:num w:numId="40" w16cid:durableId="1912889175">
    <w:abstractNumId w:val="136"/>
  </w:num>
  <w:num w:numId="41" w16cid:durableId="1342584479">
    <w:abstractNumId w:val="277"/>
  </w:num>
  <w:num w:numId="42" w16cid:durableId="1739741088">
    <w:abstractNumId w:val="233"/>
  </w:num>
  <w:num w:numId="43" w16cid:durableId="167796544">
    <w:abstractNumId w:val="65"/>
  </w:num>
  <w:num w:numId="44" w16cid:durableId="1456022403">
    <w:abstractNumId w:val="73"/>
  </w:num>
  <w:num w:numId="45" w16cid:durableId="292447259">
    <w:abstractNumId w:val="53"/>
  </w:num>
  <w:num w:numId="46" w16cid:durableId="289097057">
    <w:abstractNumId w:val="225"/>
  </w:num>
  <w:num w:numId="47" w16cid:durableId="681319748">
    <w:abstractNumId w:val="166"/>
  </w:num>
  <w:num w:numId="48" w16cid:durableId="762721129">
    <w:abstractNumId w:val="229"/>
  </w:num>
  <w:num w:numId="49" w16cid:durableId="1050884864">
    <w:abstractNumId w:val="124"/>
  </w:num>
  <w:num w:numId="50" w16cid:durableId="85420500">
    <w:abstractNumId w:val="285"/>
  </w:num>
  <w:num w:numId="51" w16cid:durableId="1005285298">
    <w:abstractNumId w:val="315"/>
  </w:num>
  <w:num w:numId="52" w16cid:durableId="277227144">
    <w:abstractNumId w:val="90"/>
  </w:num>
  <w:num w:numId="53" w16cid:durableId="935021526">
    <w:abstractNumId w:val="194"/>
  </w:num>
  <w:num w:numId="54" w16cid:durableId="1795365807">
    <w:abstractNumId w:val="241"/>
  </w:num>
  <w:num w:numId="55" w16cid:durableId="275405140">
    <w:abstractNumId w:val="329"/>
  </w:num>
  <w:num w:numId="56" w16cid:durableId="1092969338">
    <w:abstractNumId w:val="59"/>
  </w:num>
  <w:num w:numId="57" w16cid:durableId="352340720">
    <w:abstractNumId w:val="309"/>
  </w:num>
  <w:num w:numId="58" w16cid:durableId="1899438418">
    <w:abstractNumId w:val="223"/>
  </w:num>
  <w:num w:numId="59" w16cid:durableId="430316234">
    <w:abstractNumId w:val="1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738525592">
    <w:abstractNumId w:val="271"/>
  </w:num>
  <w:num w:numId="61" w16cid:durableId="438329634">
    <w:abstractNumId w:val="7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2" w16cid:durableId="1959754990">
    <w:abstractNumId w:val="49"/>
  </w:num>
  <w:num w:numId="63" w16cid:durableId="302543577">
    <w:abstractNumId w:val="87"/>
  </w:num>
  <w:num w:numId="64" w16cid:durableId="1281106879">
    <w:abstractNumId w:val="207"/>
  </w:num>
  <w:num w:numId="65" w16cid:durableId="1947300231">
    <w:abstractNumId w:val="322"/>
  </w:num>
  <w:num w:numId="66" w16cid:durableId="897394683">
    <w:abstractNumId w:val="165"/>
  </w:num>
  <w:num w:numId="67" w16cid:durableId="789053529">
    <w:abstractNumId w:val="238"/>
  </w:num>
  <w:num w:numId="68" w16cid:durableId="947616790">
    <w:abstractNumId w:val="153"/>
  </w:num>
  <w:num w:numId="69" w16cid:durableId="1392001158">
    <w:abstractNumId w:val="281"/>
  </w:num>
  <w:num w:numId="70" w16cid:durableId="1874880923">
    <w:abstractNumId w:val="301"/>
  </w:num>
  <w:num w:numId="71" w16cid:durableId="1117405146">
    <w:abstractNumId w:val="151"/>
  </w:num>
  <w:num w:numId="72" w16cid:durableId="1308362029">
    <w:abstractNumId w:val="237"/>
  </w:num>
  <w:num w:numId="73" w16cid:durableId="1267931893">
    <w:abstractNumId w:val="38"/>
  </w:num>
  <w:num w:numId="74" w16cid:durableId="1590772629">
    <w:abstractNumId w:val="108"/>
  </w:num>
  <w:num w:numId="75" w16cid:durableId="1221746057">
    <w:abstractNumId w:val="239"/>
  </w:num>
  <w:num w:numId="76" w16cid:durableId="548881834">
    <w:abstractNumId w:val="243"/>
  </w:num>
  <w:num w:numId="77" w16cid:durableId="211755837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917861979">
    <w:abstractNumId w:val="113"/>
  </w:num>
  <w:num w:numId="79" w16cid:durableId="1184200143">
    <w:abstractNumId w:val="183"/>
  </w:num>
  <w:num w:numId="80" w16cid:durableId="2040623460">
    <w:abstractNumId w:val="247"/>
  </w:num>
  <w:num w:numId="81" w16cid:durableId="1482961768">
    <w:abstractNumId w:val="259"/>
  </w:num>
  <w:num w:numId="82" w16cid:durableId="2021352803">
    <w:abstractNumId w:val="57"/>
  </w:num>
  <w:num w:numId="83" w16cid:durableId="1835491997">
    <w:abstractNumId w:val="188"/>
  </w:num>
  <w:num w:numId="84" w16cid:durableId="2082750783">
    <w:abstractNumId w:val="168"/>
  </w:num>
  <w:num w:numId="85" w16cid:durableId="1079329074">
    <w:abstractNumId w:val="133"/>
  </w:num>
  <w:num w:numId="86" w16cid:durableId="404692538">
    <w:abstractNumId w:val="267"/>
  </w:num>
  <w:num w:numId="87" w16cid:durableId="1457718674">
    <w:abstractNumId w:val="300"/>
  </w:num>
  <w:num w:numId="88" w16cid:durableId="2045981484">
    <w:abstractNumId w:val="284"/>
  </w:num>
  <w:num w:numId="89" w16cid:durableId="139080374">
    <w:abstractNumId w:val="272"/>
  </w:num>
  <w:num w:numId="90" w16cid:durableId="439764798">
    <w:abstractNumId w:val="303"/>
  </w:num>
  <w:num w:numId="91" w16cid:durableId="656688357">
    <w:abstractNumId w:val="227"/>
  </w:num>
  <w:num w:numId="92" w16cid:durableId="581718706">
    <w:abstractNumId w:val="297"/>
  </w:num>
  <w:num w:numId="93" w16cid:durableId="1251622370">
    <w:abstractNumId w:val="310"/>
  </w:num>
  <w:num w:numId="94" w16cid:durableId="502744874">
    <w:abstractNumId w:val="200"/>
  </w:num>
  <w:num w:numId="95" w16cid:durableId="1078673564">
    <w:abstractNumId w:val="46"/>
  </w:num>
  <w:num w:numId="96" w16cid:durableId="213851183">
    <w:abstractNumId w:val="318"/>
  </w:num>
  <w:num w:numId="97" w16cid:durableId="2007049326">
    <w:abstractNumId w:val="92"/>
  </w:num>
  <w:num w:numId="98" w16cid:durableId="1012604660">
    <w:abstractNumId w:val="110"/>
  </w:num>
  <w:num w:numId="99" w16cid:durableId="856119322">
    <w:abstractNumId w:val="311"/>
  </w:num>
  <w:num w:numId="100" w16cid:durableId="1949577308">
    <w:abstractNumId w:val="70"/>
  </w:num>
  <w:num w:numId="101" w16cid:durableId="1746029814">
    <w:abstractNumId w:val="93"/>
  </w:num>
  <w:num w:numId="102" w16cid:durableId="1707294429">
    <w:abstractNumId w:val="45"/>
  </w:num>
  <w:num w:numId="103" w16cid:durableId="1375932323">
    <w:abstractNumId w:val="167"/>
  </w:num>
  <w:num w:numId="104" w16cid:durableId="343283007">
    <w:abstractNumId w:val="102"/>
  </w:num>
  <w:num w:numId="105" w16cid:durableId="1851410777">
    <w:abstractNumId w:val="118"/>
  </w:num>
  <w:num w:numId="106" w16cid:durableId="1737779496">
    <w:abstractNumId w:val="132"/>
  </w:num>
  <w:num w:numId="107" w16cid:durableId="225380215">
    <w:abstractNumId w:val="130"/>
  </w:num>
  <w:num w:numId="108" w16cid:durableId="326372914">
    <w:abstractNumId w:val="44"/>
  </w:num>
  <w:num w:numId="109" w16cid:durableId="1094941131">
    <w:abstractNumId w:val="144"/>
  </w:num>
  <w:num w:numId="110" w16cid:durableId="751775968">
    <w:abstractNumId w:val="181"/>
  </w:num>
  <w:num w:numId="111" w16cid:durableId="1399669258">
    <w:abstractNumId w:val="231"/>
  </w:num>
  <w:num w:numId="112" w16cid:durableId="95906990">
    <w:abstractNumId w:val="193"/>
  </w:num>
  <w:num w:numId="113" w16cid:durableId="1801454577">
    <w:abstractNumId w:val="254"/>
  </w:num>
  <w:num w:numId="114" w16cid:durableId="1380477266">
    <w:abstractNumId w:val="176"/>
  </w:num>
  <w:num w:numId="115" w16cid:durableId="1513840960">
    <w:abstractNumId w:val="195"/>
  </w:num>
  <w:num w:numId="116" w16cid:durableId="1783189323">
    <w:abstractNumId w:val="201"/>
  </w:num>
  <w:num w:numId="117" w16cid:durableId="1045450076">
    <w:abstractNumId w:val="291"/>
  </w:num>
  <w:num w:numId="118" w16cid:durableId="1630168460">
    <w:abstractNumId w:val="120"/>
  </w:num>
  <w:num w:numId="119" w16cid:durableId="2078477737">
    <w:abstractNumId w:val="84"/>
  </w:num>
  <w:num w:numId="120" w16cid:durableId="652565215">
    <w:abstractNumId w:val="316"/>
  </w:num>
  <w:num w:numId="121" w16cid:durableId="1793137423">
    <w:abstractNumId w:val="51"/>
  </w:num>
  <w:num w:numId="122" w16cid:durableId="2036929580">
    <w:abstractNumId w:val="41"/>
  </w:num>
  <w:num w:numId="123" w16cid:durableId="758674926">
    <w:abstractNumId w:val="112"/>
  </w:num>
  <w:num w:numId="124" w16cid:durableId="2001033956">
    <w:abstractNumId w:val="86"/>
  </w:num>
  <w:num w:numId="125" w16cid:durableId="429933377">
    <w:abstractNumId w:val="97"/>
  </w:num>
  <w:num w:numId="126" w16cid:durableId="581528699">
    <w:abstractNumId w:val="143"/>
  </w:num>
  <w:num w:numId="127" w16cid:durableId="1240365180">
    <w:abstractNumId w:val="154"/>
  </w:num>
  <w:num w:numId="128" w16cid:durableId="1670601605">
    <w:abstractNumId w:val="245"/>
  </w:num>
  <w:num w:numId="129" w16cid:durableId="1536195711">
    <w:abstractNumId w:val="104"/>
  </w:num>
  <w:num w:numId="130" w16cid:durableId="350029077">
    <w:abstractNumId w:val="85"/>
  </w:num>
  <w:num w:numId="131" w16cid:durableId="1257329420">
    <w:abstractNumId w:val="204"/>
  </w:num>
  <w:num w:numId="132" w16cid:durableId="158663783">
    <w:abstractNumId w:val="213"/>
  </w:num>
  <w:num w:numId="133" w16cid:durableId="292373649">
    <w:abstractNumId w:val="269"/>
  </w:num>
  <w:num w:numId="134" w16cid:durableId="1415084182">
    <w:abstractNumId w:val="155"/>
  </w:num>
  <w:num w:numId="135" w16cid:durableId="560024538">
    <w:abstractNumId w:val="109"/>
  </w:num>
  <w:num w:numId="136" w16cid:durableId="618223531">
    <w:abstractNumId w:val="178"/>
  </w:num>
  <w:num w:numId="137" w16cid:durableId="2116174188">
    <w:abstractNumId w:val="98"/>
  </w:num>
  <w:num w:numId="138" w16cid:durableId="2121756651">
    <w:abstractNumId w:val="121"/>
  </w:num>
  <w:num w:numId="139" w16cid:durableId="279804082">
    <w:abstractNumId w:val="279"/>
  </w:num>
  <w:num w:numId="140" w16cid:durableId="1211959626">
    <w:abstractNumId w:val="317"/>
  </w:num>
  <w:num w:numId="141" w16cid:durableId="1770658925">
    <w:abstractNumId w:val="262"/>
  </w:num>
  <w:num w:numId="142" w16cid:durableId="993877580">
    <w:abstractNumId w:val="282"/>
  </w:num>
  <w:num w:numId="143" w16cid:durableId="1949123405">
    <w:abstractNumId w:val="139"/>
  </w:num>
  <w:num w:numId="144" w16cid:durableId="653991762">
    <w:abstractNumId w:val="210"/>
  </w:num>
  <w:num w:numId="145" w16cid:durableId="2052030160">
    <w:abstractNumId w:val="327"/>
  </w:num>
  <w:num w:numId="146" w16cid:durableId="1808548230">
    <w:abstractNumId w:val="172"/>
  </w:num>
  <w:num w:numId="147" w16cid:durableId="801848719">
    <w:abstractNumId w:val="242"/>
  </w:num>
  <w:num w:numId="148" w16cid:durableId="1984039613">
    <w:abstractNumId w:val="94"/>
  </w:num>
  <w:num w:numId="149" w16cid:durableId="1032149264">
    <w:abstractNumId w:val="58"/>
  </w:num>
  <w:num w:numId="150" w16cid:durableId="369845973">
    <w:abstractNumId w:val="220"/>
  </w:num>
  <w:num w:numId="151" w16cid:durableId="1370229579">
    <w:abstractNumId w:val="192"/>
  </w:num>
  <w:num w:numId="152" w16cid:durableId="1036465868">
    <w:abstractNumId w:val="236"/>
  </w:num>
  <w:num w:numId="153" w16cid:durableId="1252202612">
    <w:abstractNumId w:val="307"/>
  </w:num>
  <w:num w:numId="154" w16cid:durableId="338237063">
    <w:abstractNumId w:val="148"/>
  </w:num>
  <w:num w:numId="155" w16cid:durableId="1351639772">
    <w:abstractNumId w:val="163"/>
  </w:num>
  <w:num w:numId="156" w16cid:durableId="1314261562">
    <w:abstractNumId w:val="219"/>
  </w:num>
  <w:num w:numId="157" w16cid:durableId="1983539785">
    <w:abstractNumId w:val="62"/>
  </w:num>
  <w:num w:numId="158" w16cid:durableId="1370304299">
    <w:abstractNumId w:val="255"/>
  </w:num>
  <w:num w:numId="159" w16cid:durableId="504246821">
    <w:abstractNumId w:val="149"/>
  </w:num>
  <w:num w:numId="160" w16cid:durableId="1604998706">
    <w:abstractNumId w:val="216"/>
  </w:num>
  <w:num w:numId="161" w16cid:durableId="1880849668">
    <w:abstractNumId w:val="190"/>
  </w:num>
  <w:num w:numId="162" w16cid:durableId="1354111134">
    <w:abstractNumId w:val="196"/>
  </w:num>
  <w:num w:numId="163" w16cid:durableId="726995193">
    <w:abstractNumId w:val="197"/>
  </w:num>
  <w:num w:numId="164" w16cid:durableId="2068217435">
    <w:abstractNumId w:val="127"/>
  </w:num>
  <w:num w:numId="165" w16cid:durableId="531187785">
    <w:abstractNumId w:val="103"/>
  </w:num>
  <w:num w:numId="166" w16cid:durableId="32200211">
    <w:abstractNumId w:val="54"/>
  </w:num>
  <w:num w:numId="167" w16cid:durableId="189879977">
    <w:abstractNumId w:val="88"/>
  </w:num>
  <w:num w:numId="168" w16cid:durableId="1259213143">
    <w:abstractNumId w:val="125"/>
  </w:num>
  <w:num w:numId="169" w16cid:durableId="768155968">
    <w:abstractNumId w:val="199"/>
  </w:num>
  <w:num w:numId="170" w16cid:durableId="986517017">
    <w:abstractNumId w:val="75"/>
  </w:num>
  <w:num w:numId="171" w16cid:durableId="116217947">
    <w:abstractNumId w:val="52"/>
  </w:num>
  <w:num w:numId="172" w16cid:durableId="995571763">
    <w:abstractNumId w:val="294"/>
  </w:num>
  <w:num w:numId="173" w16cid:durableId="1137069787">
    <w:abstractNumId w:val="69"/>
  </w:num>
  <w:num w:numId="174" w16cid:durableId="770705534">
    <w:abstractNumId w:val="105"/>
  </w:num>
  <w:num w:numId="175" w16cid:durableId="126826247">
    <w:abstractNumId w:val="117"/>
  </w:num>
  <w:num w:numId="176" w16cid:durableId="2083259049">
    <w:abstractNumId w:val="39"/>
  </w:num>
  <w:num w:numId="177" w16cid:durableId="318462604">
    <w:abstractNumId w:val="273"/>
  </w:num>
  <w:num w:numId="178" w16cid:durableId="1670911246">
    <w:abstractNumId w:val="131"/>
  </w:num>
  <w:num w:numId="179" w16cid:durableId="1653213037">
    <w:abstractNumId w:val="182"/>
  </w:num>
  <w:num w:numId="180" w16cid:durableId="1416972299">
    <w:abstractNumId w:val="263"/>
  </w:num>
  <w:num w:numId="181" w16cid:durableId="1740246407">
    <w:abstractNumId w:val="256"/>
  </w:num>
  <w:num w:numId="182" w16cid:durableId="544484524">
    <w:abstractNumId w:val="230"/>
  </w:num>
  <w:num w:numId="183" w16cid:durableId="479231736">
    <w:abstractNumId w:val="328"/>
  </w:num>
  <w:num w:numId="184" w16cid:durableId="1911767232">
    <w:abstractNumId w:val="249"/>
  </w:num>
  <w:num w:numId="185" w16cid:durableId="1879973452">
    <w:abstractNumId w:val="180"/>
  </w:num>
  <w:num w:numId="186" w16cid:durableId="508834750">
    <w:abstractNumId w:val="47"/>
  </w:num>
  <w:num w:numId="187" w16cid:durableId="1759709690">
    <w:abstractNumId w:val="116"/>
  </w:num>
  <w:num w:numId="188" w16cid:durableId="672489378">
    <w:abstractNumId w:val="91"/>
  </w:num>
  <w:num w:numId="189" w16cid:durableId="1780876112">
    <w:abstractNumId w:val="260"/>
  </w:num>
  <w:num w:numId="190" w16cid:durableId="1131903399">
    <w:abstractNumId w:val="96"/>
  </w:num>
  <w:num w:numId="191" w16cid:durableId="1345206235">
    <w:abstractNumId w:val="157"/>
  </w:num>
  <w:num w:numId="192" w16cid:durableId="1202547438">
    <w:abstractNumId w:val="169"/>
  </w:num>
  <w:num w:numId="193" w16cid:durableId="1997687532">
    <w:abstractNumId w:val="304"/>
  </w:num>
  <w:num w:numId="194" w16cid:durableId="2023320272">
    <w:abstractNumId w:val="215"/>
  </w:num>
  <w:num w:numId="195" w16cid:durableId="2047677962">
    <w:abstractNumId w:val="101"/>
  </w:num>
  <w:num w:numId="196" w16cid:durableId="867714221">
    <w:abstractNumId w:val="55"/>
  </w:num>
  <w:num w:numId="197" w16cid:durableId="940647091">
    <w:abstractNumId w:val="191"/>
  </w:num>
  <w:num w:numId="198" w16cid:durableId="1284921925">
    <w:abstractNumId w:val="83"/>
  </w:num>
  <w:num w:numId="199" w16cid:durableId="1619750555">
    <w:abstractNumId w:val="138"/>
  </w:num>
  <w:num w:numId="200" w16cid:durableId="157498867">
    <w:abstractNumId w:val="66"/>
  </w:num>
  <w:num w:numId="201" w16cid:durableId="1338197162">
    <w:abstractNumId w:val="299"/>
  </w:num>
  <w:num w:numId="202" w16cid:durableId="399253336">
    <w:abstractNumId w:val="68"/>
  </w:num>
  <w:num w:numId="203" w16cid:durableId="956527455">
    <w:abstractNumId w:val="162"/>
  </w:num>
  <w:num w:numId="204" w16cid:durableId="445386902">
    <w:abstractNumId w:val="264"/>
  </w:num>
  <w:num w:numId="205" w16cid:durableId="1155300760">
    <w:abstractNumId w:val="244"/>
  </w:num>
  <w:num w:numId="206" w16cid:durableId="2108455210">
    <w:abstractNumId w:val="212"/>
  </w:num>
  <w:num w:numId="207" w16cid:durableId="173686180">
    <w:abstractNumId w:val="224"/>
  </w:num>
  <w:num w:numId="208" w16cid:durableId="970553883">
    <w:abstractNumId w:val="221"/>
  </w:num>
  <w:num w:numId="209" w16cid:durableId="315955824">
    <w:abstractNumId w:val="99"/>
  </w:num>
  <w:num w:numId="210" w16cid:durableId="787050410">
    <w:abstractNumId w:val="314"/>
  </w:num>
  <w:num w:numId="211" w16cid:durableId="1613395930">
    <w:abstractNumId w:val="71"/>
  </w:num>
  <w:num w:numId="212" w16cid:durableId="1024163694">
    <w:abstractNumId w:val="319"/>
  </w:num>
  <w:num w:numId="213" w16cid:durableId="1776709946">
    <w:abstractNumId w:val="308"/>
  </w:num>
  <w:num w:numId="214" w16cid:durableId="1828858633">
    <w:abstractNumId w:val="214"/>
  </w:num>
  <w:num w:numId="215" w16cid:durableId="1560432461">
    <w:abstractNumId w:val="37"/>
  </w:num>
  <w:num w:numId="216" w16cid:durableId="1448893793">
    <w:abstractNumId w:val="302"/>
  </w:num>
  <w:num w:numId="217" w16cid:durableId="693263654">
    <w:abstractNumId w:val="270"/>
  </w:num>
  <w:num w:numId="218" w16cid:durableId="1853489325">
    <w:abstractNumId w:val="152"/>
  </w:num>
  <w:num w:numId="219" w16cid:durableId="1093430948">
    <w:abstractNumId w:val="160"/>
  </w:num>
  <w:num w:numId="220" w16cid:durableId="2084376221">
    <w:abstractNumId w:val="146"/>
  </w:num>
  <w:num w:numId="221" w16cid:durableId="1298995081">
    <w:abstractNumId w:val="174"/>
  </w:num>
  <w:num w:numId="222" w16cid:durableId="1226838455">
    <w:abstractNumId w:val="128"/>
  </w:num>
  <w:num w:numId="223" w16cid:durableId="1976791559">
    <w:abstractNumId w:val="140"/>
  </w:num>
  <w:num w:numId="224" w16cid:durableId="1002048590">
    <w:abstractNumId w:val="67"/>
  </w:num>
  <w:num w:numId="225" w16cid:durableId="1643461929">
    <w:abstractNumId w:val="325"/>
  </w:num>
  <w:num w:numId="226" w16cid:durableId="1672561304">
    <w:abstractNumId w:val="217"/>
  </w:num>
  <w:num w:numId="227" w16cid:durableId="174266484">
    <w:abstractNumId w:val="320"/>
  </w:num>
  <w:num w:numId="228" w16cid:durableId="1091007769">
    <w:abstractNumId w:val="158"/>
  </w:num>
  <w:num w:numId="229" w16cid:durableId="669940914">
    <w:abstractNumId w:val="257"/>
  </w:num>
  <w:num w:numId="230" w16cid:durableId="1660689512">
    <w:abstractNumId w:val="234"/>
  </w:num>
  <w:num w:numId="231" w16cid:durableId="1272980058">
    <w:abstractNumId w:val="40"/>
  </w:num>
  <w:num w:numId="232" w16cid:durableId="1772429528">
    <w:abstractNumId w:val="184"/>
  </w:num>
  <w:num w:numId="233" w16cid:durableId="1507557007">
    <w:abstractNumId w:val="290"/>
  </w:num>
  <w:num w:numId="234" w16cid:durableId="110631800">
    <w:abstractNumId w:val="106"/>
  </w:num>
  <w:num w:numId="235" w16cid:durableId="2084569171">
    <w:abstractNumId w:val="72"/>
  </w:num>
  <w:num w:numId="236" w16cid:durableId="536937215">
    <w:abstractNumId w:val="77"/>
  </w:num>
  <w:num w:numId="237" w16cid:durableId="1435400801">
    <w:abstractNumId w:val="43"/>
  </w:num>
  <w:num w:numId="238" w16cid:durableId="1554318103">
    <w:abstractNumId w:val="123"/>
  </w:num>
  <w:num w:numId="239" w16cid:durableId="696003346">
    <w:abstractNumId w:val="306"/>
  </w:num>
  <w:num w:numId="240" w16cid:durableId="1800613714">
    <w:abstractNumId w:val="126"/>
  </w:num>
  <w:num w:numId="241" w16cid:durableId="354498589">
    <w:abstractNumId w:val="203"/>
  </w:num>
  <w:num w:numId="242" w16cid:durableId="1644699876">
    <w:abstractNumId w:val="129"/>
  </w:num>
  <w:num w:numId="243" w16cid:durableId="1177354823">
    <w:abstractNumId w:val="275"/>
  </w:num>
  <w:num w:numId="244" w16cid:durableId="93015130">
    <w:abstractNumId w:val="305"/>
  </w:num>
  <w:num w:numId="245" w16cid:durableId="804128468">
    <w:abstractNumId w:val="266"/>
  </w:num>
  <w:num w:numId="246" w16cid:durableId="2095129433">
    <w:abstractNumId w:val="205"/>
  </w:num>
  <w:num w:numId="247" w16cid:durableId="754864453">
    <w:abstractNumId w:val="208"/>
  </w:num>
  <w:num w:numId="248" w16cid:durableId="1281571757">
    <w:abstractNumId w:val="218"/>
  </w:num>
  <w:num w:numId="249" w16cid:durableId="1972860809">
    <w:abstractNumId w:val="286"/>
  </w:num>
  <w:num w:numId="250" w16cid:durableId="1204250050">
    <w:abstractNumId w:val="111"/>
  </w:num>
  <w:num w:numId="251" w16cid:durableId="1319842387">
    <w:abstractNumId w:val="240"/>
  </w:num>
  <w:num w:numId="252" w16cid:durableId="1328820673">
    <w:abstractNumId w:val="50"/>
  </w:num>
  <w:num w:numId="253" w16cid:durableId="588584355">
    <w:abstractNumId w:val="296"/>
  </w:num>
  <w:num w:numId="254" w16cid:durableId="707219722">
    <w:abstractNumId w:val="60"/>
  </w:num>
  <w:num w:numId="255" w16cid:durableId="1128205606">
    <w:abstractNumId w:val="330"/>
  </w:num>
  <w:num w:numId="256" w16cid:durableId="1531648695">
    <w:abstractNumId w:val="209"/>
  </w:num>
  <w:num w:numId="257" w16cid:durableId="1209486542">
    <w:abstractNumId w:val="293"/>
  </w:num>
  <w:num w:numId="258" w16cid:durableId="649867506">
    <w:abstractNumId w:val="292"/>
  </w:num>
  <w:num w:numId="259" w16cid:durableId="197931627">
    <w:abstractNumId w:val="173"/>
  </w:num>
  <w:num w:numId="260" w16cid:durableId="1066805768">
    <w:abstractNumId w:val="137"/>
  </w:num>
  <w:numIdMacAtCleanup w:val="2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5190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1E93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2B1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2B4"/>
    <w:rsid w:val="00023740"/>
    <w:rsid w:val="00023CC3"/>
    <w:rsid w:val="00023FC4"/>
    <w:rsid w:val="00024583"/>
    <w:rsid w:val="000245D3"/>
    <w:rsid w:val="00024618"/>
    <w:rsid w:val="00024703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724"/>
    <w:rsid w:val="000578FC"/>
    <w:rsid w:val="00057D6B"/>
    <w:rsid w:val="0006072F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A86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3C52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87C83"/>
    <w:rsid w:val="0009007D"/>
    <w:rsid w:val="00090819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CB4"/>
    <w:rsid w:val="00094F2A"/>
    <w:rsid w:val="000950C0"/>
    <w:rsid w:val="00096614"/>
    <w:rsid w:val="00096FF0"/>
    <w:rsid w:val="00097ED3"/>
    <w:rsid w:val="000A0995"/>
    <w:rsid w:val="000A09F5"/>
    <w:rsid w:val="000A0EE1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A8F"/>
    <w:rsid w:val="000A3CCF"/>
    <w:rsid w:val="000A3CDF"/>
    <w:rsid w:val="000A3E6D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829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25E"/>
    <w:rsid w:val="000C281E"/>
    <w:rsid w:val="000C2A4D"/>
    <w:rsid w:val="000C2B3B"/>
    <w:rsid w:val="000C2C17"/>
    <w:rsid w:val="000C3121"/>
    <w:rsid w:val="000C31B2"/>
    <w:rsid w:val="000C357B"/>
    <w:rsid w:val="000C35FE"/>
    <w:rsid w:val="000C4134"/>
    <w:rsid w:val="000C41E3"/>
    <w:rsid w:val="000C478A"/>
    <w:rsid w:val="000C4D43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2F3"/>
    <w:rsid w:val="000D0510"/>
    <w:rsid w:val="000D0B4C"/>
    <w:rsid w:val="000D0FDB"/>
    <w:rsid w:val="000D109D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346B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9A8"/>
    <w:rsid w:val="000E4E92"/>
    <w:rsid w:val="000E4F3B"/>
    <w:rsid w:val="000E4F72"/>
    <w:rsid w:val="000E5413"/>
    <w:rsid w:val="000E57F8"/>
    <w:rsid w:val="000E585C"/>
    <w:rsid w:val="000E5867"/>
    <w:rsid w:val="000E5939"/>
    <w:rsid w:val="000E5F1D"/>
    <w:rsid w:val="000E5FCD"/>
    <w:rsid w:val="000E60E1"/>
    <w:rsid w:val="000E62B4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259C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42D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4E5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1C68"/>
    <w:rsid w:val="00112518"/>
    <w:rsid w:val="00112642"/>
    <w:rsid w:val="00112D26"/>
    <w:rsid w:val="00113233"/>
    <w:rsid w:val="00113634"/>
    <w:rsid w:val="00113B32"/>
    <w:rsid w:val="00114B5B"/>
    <w:rsid w:val="00114D3E"/>
    <w:rsid w:val="00115037"/>
    <w:rsid w:val="00115498"/>
    <w:rsid w:val="00115628"/>
    <w:rsid w:val="0011564C"/>
    <w:rsid w:val="00115C24"/>
    <w:rsid w:val="0011607F"/>
    <w:rsid w:val="00116111"/>
    <w:rsid w:val="00116779"/>
    <w:rsid w:val="00116DD4"/>
    <w:rsid w:val="00117027"/>
    <w:rsid w:val="001170F8"/>
    <w:rsid w:val="00117271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03E"/>
    <w:rsid w:val="00132232"/>
    <w:rsid w:val="00132458"/>
    <w:rsid w:val="001326B7"/>
    <w:rsid w:val="001329B8"/>
    <w:rsid w:val="00132A1C"/>
    <w:rsid w:val="00133092"/>
    <w:rsid w:val="001330EF"/>
    <w:rsid w:val="0013313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1F5C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A90"/>
    <w:rsid w:val="00152D98"/>
    <w:rsid w:val="001531D6"/>
    <w:rsid w:val="00153AF2"/>
    <w:rsid w:val="0015419B"/>
    <w:rsid w:val="0015439F"/>
    <w:rsid w:val="00154B80"/>
    <w:rsid w:val="00154E90"/>
    <w:rsid w:val="001550A9"/>
    <w:rsid w:val="00155377"/>
    <w:rsid w:val="00155811"/>
    <w:rsid w:val="00155A5C"/>
    <w:rsid w:val="00156103"/>
    <w:rsid w:val="00156149"/>
    <w:rsid w:val="00156485"/>
    <w:rsid w:val="001564DA"/>
    <w:rsid w:val="001567D3"/>
    <w:rsid w:val="00157647"/>
    <w:rsid w:val="00157690"/>
    <w:rsid w:val="00157965"/>
    <w:rsid w:val="001579E2"/>
    <w:rsid w:val="00157AE3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1F2D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77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979"/>
    <w:rsid w:val="001939DB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0C6"/>
    <w:rsid w:val="00197504"/>
    <w:rsid w:val="0019775F"/>
    <w:rsid w:val="00197BD2"/>
    <w:rsid w:val="001A0D4A"/>
    <w:rsid w:val="001A0FAF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84A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0D5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C7CAF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58A4"/>
    <w:rsid w:val="001D61B9"/>
    <w:rsid w:val="001D6666"/>
    <w:rsid w:val="001D6D8C"/>
    <w:rsid w:val="001E0239"/>
    <w:rsid w:val="001E046C"/>
    <w:rsid w:val="001E09B1"/>
    <w:rsid w:val="001E106C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3B86"/>
    <w:rsid w:val="001E5083"/>
    <w:rsid w:val="001E52D0"/>
    <w:rsid w:val="001E561F"/>
    <w:rsid w:val="001E58AB"/>
    <w:rsid w:val="001E5D12"/>
    <w:rsid w:val="001E5FB6"/>
    <w:rsid w:val="001E6420"/>
    <w:rsid w:val="001E646A"/>
    <w:rsid w:val="001E66A2"/>
    <w:rsid w:val="001E6EFA"/>
    <w:rsid w:val="001E72F7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0E8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AE0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772"/>
    <w:rsid w:val="002128F9"/>
    <w:rsid w:val="00212D24"/>
    <w:rsid w:val="002130BE"/>
    <w:rsid w:val="00213117"/>
    <w:rsid w:val="0021320C"/>
    <w:rsid w:val="002137E6"/>
    <w:rsid w:val="00213BE0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0B0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061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454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488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155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7CF"/>
    <w:rsid w:val="00251B9A"/>
    <w:rsid w:val="002523E4"/>
    <w:rsid w:val="002526ED"/>
    <w:rsid w:val="00252D55"/>
    <w:rsid w:val="00252FAC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448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84D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0A1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89D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7F"/>
    <w:rsid w:val="002C6291"/>
    <w:rsid w:val="002C62C1"/>
    <w:rsid w:val="002C66D0"/>
    <w:rsid w:val="002C67E6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596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4BC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EF3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3C6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6D4"/>
    <w:rsid w:val="00324709"/>
    <w:rsid w:val="003250D7"/>
    <w:rsid w:val="003251C0"/>
    <w:rsid w:val="003257C9"/>
    <w:rsid w:val="00325C55"/>
    <w:rsid w:val="00325EFD"/>
    <w:rsid w:val="00325FF3"/>
    <w:rsid w:val="003263D0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5B8"/>
    <w:rsid w:val="00334BCC"/>
    <w:rsid w:val="00334C0D"/>
    <w:rsid w:val="00334CBA"/>
    <w:rsid w:val="00335125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4DBA"/>
    <w:rsid w:val="0034500A"/>
    <w:rsid w:val="00345B05"/>
    <w:rsid w:val="003466E2"/>
    <w:rsid w:val="00346849"/>
    <w:rsid w:val="00346F70"/>
    <w:rsid w:val="003472FF"/>
    <w:rsid w:val="003473F7"/>
    <w:rsid w:val="003474AA"/>
    <w:rsid w:val="00351495"/>
    <w:rsid w:val="00351533"/>
    <w:rsid w:val="0035194F"/>
    <w:rsid w:val="00351B7D"/>
    <w:rsid w:val="00351B95"/>
    <w:rsid w:val="00351C0C"/>
    <w:rsid w:val="00351E17"/>
    <w:rsid w:val="00351F96"/>
    <w:rsid w:val="003520A5"/>
    <w:rsid w:val="0035239E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3F"/>
    <w:rsid w:val="00354877"/>
    <w:rsid w:val="00354D43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78E"/>
    <w:rsid w:val="00373B37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5EBE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548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7A5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C9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27A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739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389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51E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5D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621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B61"/>
    <w:rsid w:val="003F5CD2"/>
    <w:rsid w:val="003F5CFF"/>
    <w:rsid w:val="003F5DE7"/>
    <w:rsid w:val="003F5F3E"/>
    <w:rsid w:val="003F62E9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45E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130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7A4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424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4BA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0A4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2F84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E21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56C5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4D8F"/>
    <w:rsid w:val="004C5067"/>
    <w:rsid w:val="004C5276"/>
    <w:rsid w:val="004C52FB"/>
    <w:rsid w:val="004C53AE"/>
    <w:rsid w:val="004C546B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3CE8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627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24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473"/>
    <w:rsid w:val="004F2CCD"/>
    <w:rsid w:val="004F3536"/>
    <w:rsid w:val="004F39BD"/>
    <w:rsid w:val="004F3A29"/>
    <w:rsid w:val="004F42FD"/>
    <w:rsid w:val="004F44F0"/>
    <w:rsid w:val="004F4AE9"/>
    <w:rsid w:val="004F4AF8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228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927"/>
    <w:rsid w:val="00506BB8"/>
    <w:rsid w:val="00507279"/>
    <w:rsid w:val="00507375"/>
    <w:rsid w:val="005073BF"/>
    <w:rsid w:val="00507791"/>
    <w:rsid w:val="00507AFC"/>
    <w:rsid w:val="00510334"/>
    <w:rsid w:val="005103BA"/>
    <w:rsid w:val="00510435"/>
    <w:rsid w:val="00510EE6"/>
    <w:rsid w:val="005113FC"/>
    <w:rsid w:val="00511558"/>
    <w:rsid w:val="0051215E"/>
    <w:rsid w:val="0051267B"/>
    <w:rsid w:val="00512961"/>
    <w:rsid w:val="00512B96"/>
    <w:rsid w:val="00512DDC"/>
    <w:rsid w:val="005140C6"/>
    <w:rsid w:val="005143C9"/>
    <w:rsid w:val="005144FC"/>
    <w:rsid w:val="005147D1"/>
    <w:rsid w:val="00514B43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0EC8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54A3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5C48"/>
    <w:rsid w:val="00546176"/>
    <w:rsid w:val="0054621E"/>
    <w:rsid w:val="00546687"/>
    <w:rsid w:val="0054681F"/>
    <w:rsid w:val="00546FB7"/>
    <w:rsid w:val="00547639"/>
    <w:rsid w:val="005476E4"/>
    <w:rsid w:val="005478A6"/>
    <w:rsid w:val="00547C8F"/>
    <w:rsid w:val="00547DDC"/>
    <w:rsid w:val="005501E7"/>
    <w:rsid w:val="0055020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123"/>
    <w:rsid w:val="0056731F"/>
    <w:rsid w:val="005674D5"/>
    <w:rsid w:val="00567B3A"/>
    <w:rsid w:val="00567B60"/>
    <w:rsid w:val="00570115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4FE5"/>
    <w:rsid w:val="00575615"/>
    <w:rsid w:val="00575982"/>
    <w:rsid w:val="00576A21"/>
    <w:rsid w:val="00576E9D"/>
    <w:rsid w:val="00577415"/>
    <w:rsid w:val="0057772F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3DD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9F7"/>
    <w:rsid w:val="005A0F3F"/>
    <w:rsid w:val="005A1076"/>
    <w:rsid w:val="005A12D1"/>
    <w:rsid w:val="005A145F"/>
    <w:rsid w:val="005A1518"/>
    <w:rsid w:val="005A18EE"/>
    <w:rsid w:val="005A1E61"/>
    <w:rsid w:val="005A1FA9"/>
    <w:rsid w:val="005A2BA7"/>
    <w:rsid w:val="005A2D56"/>
    <w:rsid w:val="005A3062"/>
    <w:rsid w:val="005A332E"/>
    <w:rsid w:val="005A3332"/>
    <w:rsid w:val="005A3472"/>
    <w:rsid w:val="005A3738"/>
    <w:rsid w:val="005A3E0E"/>
    <w:rsid w:val="005A4132"/>
    <w:rsid w:val="005A47A0"/>
    <w:rsid w:val="005A4BF0"/>
    <w:rsid w:val="005A4C0A"/>
    <w:rsid w:val="005A4CD4"/>
    <w:rsid w:val="005A50F6"/>
    <w:rsid w:val="005A5E6C"/>
    <w:rsid w:val="005A5F97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76F"/>
    <w:rsid w:val="005B184B"/>
    <w:rsid w:val="005B1C8E"/>
    <w:rsid w:val="005B1E84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4C7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372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5EC6"/>
    <w:rsid w:val="005E6106"/>
    <w:rsid w:val="005E61EE"/>
    <w:rsid w:val="005E6466"/>
    <w:rsid w:val="005E6CD3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85B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67A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51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2BA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069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576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374"/>
    <w:rsid w:val="00666BEA"/>
    <w:rsid w:val="006670A9"/>
    <w:rsid w:val="006671B0"/>
    <w:rsid w:val="00667403"/>
    <w:rsid w:val="00667471"/>
    <w:rsid w:val="0066785D"/>
    <w:rsid w:val="00667923"/>
    <w:rsid w:val="00667D2D"/>
    <w:rsid w:val="00667DF1"/>
    <w:rsid w:val="00670438"/>
    <w:rsid w:val="0067047A"/>
    <w:rsid w:val="006708FC"/>
    <w:rsid w:val="00670DB4"/>
    <w:rsid w:val="00670E8A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BE4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9CD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CD8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A2B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3AF5"/>
    <w:rsid w:val="006A4B71"/>
    <w:rsid w:val="006A53AE"/>
    <w:rsid w:val="006A53F5"/>
    <w:rsid w:val="006A5E22"/>
    <w:rsid w:val="006A5E31"/>
    <w:rsid w:val="006A6545"/>
    <w:rsid w:val="006A751D"/>
    <w:rsid w:val="006A7AC3"/>
    <w:rsid w:val="006A7B35"/>
    <w:rsid w:val="006A7F09"/>
    <w:rsid w:val="006B052E"/>
    <w:rsid w:val="006B055D"/>
    <w:rsid w:val="006B0D85"/>
    <w:rsid w:val="006B12E5"/>
    <w:rsid w:val="006B1ACA"/>
    <w:rsid w:val="006B1C4D"/>
    <w:rsid w:val="006B1DF9"/>
    <w:rsid w:val="006B233B"/>
    <w:rsid w:val="006B279E"/>
    <w:rsid w:val="006B3004"/>
    <w:rsid w:val="006B32E1"/>
    <w:rsid w:val="006B35F5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51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B9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5DA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912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63B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903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5F3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1F69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B4D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472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814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674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4F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D58"/>
    <w:rsid w:val="00780F47"/>
    <w:rsid w:val="007814DB"/>
    <w:rsid w:val="0078151C"/>
    <w:rsid w:val="0078153D"/>
    <w:rsid w:val="00781861"/>
    <w:rsid w:val="00781ABB"/>
    <w:rsid w:val="00782A70"/>
    <w:rsid w:val="00782B42"/>
    <w:rsid w:val="00783023"/>
    <w:rsid w:val="0078347C"/>
    <w:rsid w:val="0078371F"/>
    <w:rsid w:val="00784045"/>
    <w:rsid w:val="0078420F"/>
    <w:rsid w:val="00784324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0F0F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39"/>
    <w:rsid w:val="00797EF8"/>
    <w:rsid w:val="007A005B"/>
    <w:rsid w:val="007A0243"/>
    <w:rsid w:val="007A0256"/>
    <w:rsid w:val="007A0601"/>
    <w:rsid w:val="007A06C0"/>
    <w:rsid w:val="007A09A1"/>
    <w:rsid w:val="007A0AEA"/>
    <w:rsid w:val="007A1420"/>
    <w:rsid w:val="007A1624"/>
    <w:rsid w:val="007A1652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5B9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1870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18E"/>
    <w:rsid w:val="007D26A0"/>
    <w:rsid w:val="007D27C7"/>
    <w:rsid w:val="007D288D"/>
    <w:rsid w:val="007D2938"/>
    <w:rsid w:val="007D2CA3"/>
    <w:rsid w:val="007D305B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4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3947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66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6D1E"/>
    <w:rsid w:val="00817924"/>
    <w:rsid w:val="00817A9C"/>
    <w:rsid w:val="00817D75"/>
    <w:rsid w:val="008200B2"/>
    <w:rsid w:val="008201DA"/>
    <w:rsid w:val="0082164C"/>
    <w:rsid w:val="00821702"/>
    <w:rsid w:val="00821B30"/>
    <w:rsid w:val="00821D31"/>
    <w:rsid w:val="00821E63"/>
    <w:rsid w:val="00821F5B"/>
    <w:rsid w:val="008223C6"/>
    <w:rsid w:val="00823989"/>
    <w:rsid w:val="00823A9D"/>
    <w:rsid w:val="00823F55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2BB"/>
    <w:rsid w:val="00837A07"/>
    <w:rsid w:val="00837A26"/>
    <w:rsid w:val="00837EE8"/>
    <w:rsid w:val="00840546"/>
    <w:rsid w:val="00840AEE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AFE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1A3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3E30"/>
    <w:rsid w:val="008643CC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3A51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87FEE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A69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9D4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C7D57"/>
    <w:rsid w:val="008C7E97"/>
    <w:rsid w:val="008D0347"/>
    <w:rsid w:val="008D03D0"/>
    <w:rsid w:val="008D042E"/>
    <w:rsid w:val="008D0919"/>
    <w:rsid w:val="008D0FA8"/>
    <w:rsid w:val="008D101D"/>
    <w:rsid w:val="008D18F9"/>
    <w:rsid w:val="008D1A00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1DC"/>
    <w:rsid w:val="008E3443"/>
    <w:rsid w:val="008E4013"/>
    <w:rsid w:val="008E43C2"/>
    <w:rsid w:val="008E4E3A"/>
    <w:rsid w:val="008E5328"/>
    <w:rsid w:val="008E560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81E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0F"/>
    <w:rsid w:val="008F7044"/>
    <w:rsid w:val="008F75C1"/>
    <w:rsid w:val="00900192"/>
    <w:rsid w:val="009005B9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C32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3A34"/>
    <w:rsid w:val="0091494C"/>
    <w:rsid w:val="00914CFA"/>
    <w:rsid w:val="00915604"/>
    <w:rsid w:val="00915630"/>
    <w:rsid w:val="0091572D"/>
    <w:rsid w:val="00915BBD"/>
    <w:rsid w:val="0091620A"/>
    <w:rsid w:val="00916A89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2DB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38D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569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84D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CFF"/>
    <w:rsid w:val="00980ED8"/>
    <w:rsid w:val="0098144E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4FA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6D9"/>
    <w:rsid w:val="009B089A"/>
    <w:rsid w:val="009B0B28"/>
    <w:rsid w:val="009B0B49"/>
    <w:rsid w:val="009B0DA4"/>
    <w:rsid w:val="009B166F"/>
    <w:rsid w:val="009B240A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3F0D"/>
    <w:rsid w:val="009C478C"/>
    <w:rsid w:val="009C4A5E"/>
    <w:rsid w:val="009C4ABB"/>
    <w:rsid w:val="009C4B95"/>
    <w:rsid w:val="009C4DC3"/>
    <w:rsid w:val="009C50B3"/>
    <w:rsid w:val="009C50B8"/>
    <w:rsid w:val="009C531A"/>
    <w:rsid w:val="009C55B6"/>
    <w:rsid w:val="009C5BB9"/>
    <w:rsid w:val="009C5E9F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1461"/>
    <w:rsid w:val="009D219F"/>
    <w:rsid w:val="009D242B"/>
    <w:rsid w:val="009D28C5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4AB9"/>
    <w:rsid w:val="009D5424"/>
    <w:rsid w:val="009D5944"/>
    <w:rsid w:val="009D5F3A"/>
    <w:rsid w:val="009D61C6"/>
    <w:rsid w:val="009D6291"/>
    <w:rsid w:val="009D63BC"/>
    <w:rsid w:val="009D63D9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83B"/>
    <w:rsid w:val="009E4EE4"/>
    <w:rsid w:val="009E51AA"/>
    <w:rsid w:val="009E52B0"/>
    <w:rsid w:val="009E53EE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3D1"/>
    <w:rsid w:val="00A11AA8"/>
    <w:rsid w:val="00A1219C"/>
    <w:rsid w:val="00A12434"/>
    <w:rsid w:val="00A12858"/>
    <w:rsid w:val="00A13321"/>
    <w:rsid w:val="00A136D8"/>
    <w:rsid w:val="00A14FA3"/>
    <w:rsid w:val="00A15063"/>
    <w:rsid w:val="00A159DD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D70"/>
    <w:rsid w:val="00A35FA2"/>
    <w:rsid w:val="00A361F5"/>
    <w:rsid w:val="00A367AB"/>
    <w:rsid w:val="00A36889"/>
    <w:rsid w:val="00A36CAE"/>
    <w:rsid w:val="00A374C0"/>
    <w:rsid w:val="00A37576"/>
    <w:rsid w:val="00A375B8"/>
    <w:rsid w:val="00A40080"/>
    <w:rsid w:val="00A406C8"/>
    <w:rsid w:val="00A4075D"/>
    <w:rsid w:val="00A40A10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3C12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46A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31B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18D4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6795"/>
    <w:rsid w:val="00A87648"/>
    <w:rsid w:val="00A87B4E"/>
    <w:rsid w:val="00A87D28"/>
    <w:rsid w:val="00A900DE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8E"/>
    <w:rsid w:val="00A937C3"/>
    <w:rsid w:val="00A93A89"/>
    <w:rsid w:val="00A93B9D"/>
    <w:rsid w:val="00A942E2"/>
    <w:rsid w:val="00A942FC"/>
    <w:rsid w:val="00A945D9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C61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9E8"/>
    <w:rsid w:val="00AA1E0E"/>
    <w:rsid w:val="00AA25D8"/>
    <w:rsid w:val="00AA2B15"/>
    <w:rsid w:val="00AA2C54"/>
    <w:rsid w:val="00AA30CF"/>
    <w:rsid w:val="00AA3616"/>
    <w:rsid w:val="00AA382C"/>
    <w:rsid w:val="00AA3BEF"/>
    <w:rsid w:val="00AA4D85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13A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DD8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4BB7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788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3BB1"/>
    <w:rsid w:val="00AE48B2"/>
    <w:rsid w:val="00AE528A"/>
    <w:rsid w:val="00AE55D6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C5D"/>
    <w:rsid w:val="00AF4F27"/>
    <w:rsid w:val="00AF504C"/>
    <w:rsid w:val="00AF559B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57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536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2AF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0A3F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B80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0FE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192"/>
    <w:rsid w:val="00B4661C"/>
    <w:rsid w:val="00B468C8"/>
    <w:rsid w:val="00B46EDF"/>
    <w:rsid w:val="00B46F18"/>
    <w:rsid w:val="00B4713E"/>
    <w:rsid w:val="00B474D2"/>
    <w:rsid w:val="00B4761D"/>
    <w:rsid w:val="00B47694"/>
    <w:rsid w:val="00B47A57"/>
    <w:rsid w:val="00B47AAE"/>
    <w:rsid w:val="00B47AD6"/>
    <w:rsid w:val="00B47D4A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99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107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244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BC4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26E8"/>
    <w:rsid w:val="00BA38F1"/>
    <w:rsid w:val="00BA41F3"/>
    <w:rsid w:val="00BA44DE"/>
    <w:rsid w:val="00BA4B05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6C3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25B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59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3E8B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491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4FE1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3BD"/>
    <w:rsid w:val="00C164C9"/>
    <w:rsid w:val="00C16616"/>
    <w:rsid w:val="00C1669B"/>
    <w:rsid w:val="00C16C3F"/>
    <w:rsid w:val="00C174B9"/>
    <w:rsid w:val="00C17902"/>
    <w:rsid w:val="00C17D10"/>
    <w:rsid w:val="00C201EE"/>
    <w:rsid w:val="00C202B9"/>
    <w:rsid w:val="00C20EFD"/>
    <w:rsid w:val="00C2129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5C1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B10"/>
    <w:rsid w:val="00C37D97"/>
    <w:rsid w:val="00C40264"/>
    <w:rsid w:val="00C40287"/>
    <w:rsid w:val="00C409B2"/>
    <w:rsid w:val="00C40F31"/>
    <w:rsid w:val="00C41956"/>
    <w:rsid w:val="00C41981"/>
    <w:rsid w:val="00C41A83"/>
    <w:rsid w:val="00C41DFF"/>
    <w:rsid w:val="00C421CC"/>
    <w:rsid w:val="00C427D2"/>
    <w:rsid w:val="00C42D2A"/>
    <w:rsid w:val="00C430CF"/>
    <w:rsid w:val="00C43D44"/>
    <w:rsid w:val="00C44479"/>
    <w:rsid w:val="00C44570"/>
    <w:rsid w:val="00C44CA3"/>
    <w:rsid w:val="00C4546E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4B6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2CF"/>
    <w:rsid w:val="00C524B2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0B3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7B8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6EEC"/>
    <w:rsid w:val="00C674ED"/>
    <w:rsid w:val="00C67978"/>
    <w:rsid w:val="00C67C31"/>
    <w:rsid w:val="00C67DC8"/>
    <w:rsid w:val="00C67DD1"/>
    <w:rsid w:val="00C67DFA"/>
    <w:rsid w:val="00C7003D"/>
    <w:rsid w:val="00C7045E"/>
    <w:rsid w:val="00C710EC"/>
    <w:rsid w:val="00C71347"/>
    <w:rsid w:val="00C71704"/>
    <w:rsid w:val="00C71C6C"/>
    <w:rsid w:val="00C720DF"/>
    <w:rsid w:val="00C720FC"/>
    <w:rsid w:val="00C72533"/>
    <w:rsid w:val="00C7259D"/>
    <w:rsid w:val="00C72FF3"/>
    <w:rsid w:val="00C73086"/>
    <w:rsid w:val="00C735EC"/>
    <w:rsid w:val="00C738F8"/>
    <w:rsid w:val="00C7497F"/>
    <w:rsid w:val="00C75044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459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87B07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2E6A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AD7"/>
    <w:rsid w:val="00CB2D06"/>
    <w:rsid w:val="00CB3534"/>
    <w:rsid w:val="00CB3790"/>
    <w:rsid w:val="00CB39F9"/>
    <w:rsid w:val="00CB5190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676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309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5FED"/>
    <w:rsid w:val="00CE667D"/>
    <w:rsid w:val="00CE68E5"/>
    <w:rsid w:val="00CE6C42"/>
    <w:rsid w:val="00CE747E"/>
    <w:rsid w:val="00CE757D"/>
    <w:rsid w:val="00CE7687"/>
    <w:rsid w:val="00CE79D9"/>
    <w:rsid w:val="00CE7A21"/>
    <w:rsid w:val="00CE7AFC"/>
    <w:rsid w:val="00CE7ED0"/>
    <w:rsid w:val="00CF0258"/>
    <w:rsid w:val="00CF0CFF"/>
    <w:rsid w:val="00CF11BA"/>
    <w:rsid w:val="00CF1268"/>
    <w:rsid w:val="00CF1394"/>
    <w:rsid w:val="00CF1660"/>
    <w:rsid w:val="00CF18E1"/>
    <w:rsid w:val="00CF1EB2"/>
    <w:rsid w:val="00CF253B"/>
    <w:rsid w:val="00CF2947"/>
    <w:rsid w:val="00CF2E94"/>
    <w:rsid w:val="00CF2F96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14F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37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1D5"/>
    <w:rsid w:val="00D24336"/>
    <w:rsid w:val="00D246A5"/>
    <w:rsid w:val="00D24B66"/>
    <w:rsid w:val="00D25453"/>
    <w:rsid w:val="00D25D9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448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AF2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3AF0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9CC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08D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923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406"/>
    <w:rsid w:val="00D8486D"/>
    <w:rsid w:val="00D84B72"/>
    <w:rsid w:val="00D84D8D"/>
    <w:rsid w:val="00D84F67"/>
    <w:rsid w:val="00D84FCE"/>
    <w:rsid w:val="00D852DA"/>
    <w:rsid w:val="00D853C5"/>
    <w:rsid w:val="00D85624"/>
    <w:rsid w:val="00D858CB"/>
    <w:rsid w:val="00D861C1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1B7D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149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F90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A0"/>
    <w:rsid w:val="00DD22D2"/>
    <w:rsid w:val="00DD2599"/>
    <w:rsid w:val="00DD269E"/>
    <w:rsid w:val="00DD26AE"/>
    <w:rsid w:val="00DD29AB"/>
    <w:rsid w:val="00DD2CEB"/>
    <w:rsid w:val="00DD2ED0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546"/>
    <w:rsid w:val="00DD789D"/>
    <w:rsid w:val="00DD7BEA"/>
    <w:rsid w:val="00DD7C80"/>
    <w:rsid w:val="00DE08D9"/>
    <w:rsid w:val="00DE08F4"/>
    <w:rsid w:val="00DE09E8"/>
    <w:rsid w:val="00DE0A76"/>
    <w:rsid w:val="00DE1151"/>
    <w:rsid w:val="00DE1D75"/>
    <w:rsid w:val="00DE2230"/>
    <w:rsid w:val="00DE2F11"/>
    <w:rsid w:val="00DE3147"/>
    <w:rsid w:val="00DE335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CA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2181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6E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D32"/>
    <w:rsid w:val="00E06F91"/>
    <w:rsid w:val="00E07392"/>
    <w:rsid w:val="00E07F1A"/>
    <w:rsid w:val="00E107C2"/>
    <w:rsid w:val="00E108E6"/>
    <w:rsid w:val="00E11110"/>
    <w:rsid w:val="00E11233"/>
    <w:rsid w:val="00E1157C"/>
    <w:rsid w:val="00E11644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B93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B98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B2A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27CBA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15B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8D8"/>
    <w:rsid w:val="00E45993"/>
    <w:rsid w:val="00E459F6"/>
    <w:rsid w:val="00E45C57"/>
    <w:rsid w:val="00E46637"/>
    <w:rsid w:val="00E46CF3"/>
    <w:rsid w:val="00E46F89"/>
    <w:rsid w:val="00E4743E"/>
    <w:rsid w:val="00E47B7B"/>
    <w:rsid w:val="00E47C61"/>
    <w:rsid w:val="00E47D9F"/>
    <w:rsid w:val="00E50783"/>
    <w:rsid w:val="00E50C44"/>
    <w:rsid w:val="00E50DF6"/>
    <w:rsid w:val="00E50EFA"/>
    <w:rsid w:val="00E51126"/>
    <w:rsid w:val="00E51775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45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509"/>
    <w:rsid w:val="00E72B38"/>
    <w:rsid w:val="00E7306A"/>
    <w:rsid w:val="00E737FF"/>
    <w:rsid w:val="00E74129"/>
    <w:rsid w:val="00E745D5"/>
    <w:rsid w:val="00E74A29"/>
    <w:rsid w:val="00E74DBB"/>
    <w:rsid w:val="00E74E84"/>
    <w:rsid w:val="00E7526E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20E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8E9"/>
    <w:rsid w:val="00EA4BE9"/>
    <w:rsid w:val="00EA4C0A"/>
    <w:rsid w:val="00EA4D28"/>
    <w:rsid w:val="00EA5112"/>
    <w:rsid w:val="00EA5C4A"/>
    <w:rsid w:val="00EA5CA4"/>
    <w:rsid w:val="00EA5CB4"/>
    <w:rsid w:val="00EA6095"/>
    <w:rsid w:val="00EA6300"/>
    <w:rsid w:val="00EA645C"/>
    <w:rsid w:val="00EA64D1"/>
    <w:rsid w:val="00EA6646"/>
    <w:rsid w:val="00EA6666"/>
    <w:rsid w:val="00EA667F"/>
    <w:rsid w:val="00EA6F52"/>
    <w:rsid w:val="00EA7083"/>
    <w:rsid w:val="00EA711D"/>
    <w:rsid w:val="00EA72E3"/>
    <w:rsid w:val="00EA72EF"/>
    <w:rsid w:val="00EA75E1"/>
    <w:rsid w:val="00EA76D6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0A"/>
    <w:rsid w:val="00EB65B8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45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579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AA2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189C"/>
    <w:rsid w:val="00EF1CF1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3E6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047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42A"/>
    <w:rsid w:val="00F07737"/>
    <w:rsid w:val="00F0777E"/>
    <w:rsid w:val="00F07FF9"/>
    <w:rsid w:val="00F10141"/>
    <w:rsid w:val="00F10142"/>
    <w:rsid w:val="00F10CDC"/>
    <w:rsid w:val="00F10DAB"/>
    <w:rsid w:val="00F11A9D"/>
    <w:rsid w:val="00F126D7"/>
    <w:rsid w:val="00F12DD1"/>
    <w:rsid w:val="00F13C78"/>
    <w:rsid w:val="00F13D87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1EAA"/>
    <w:rsid w:val="00F228C2"/>
    <w:rsid w:val="00F22B29"/>
    <w:rsid w:val="00F22BEF"/>
    <w:rsid w:val="00F22E95"/>
    <w:rsid w:val="00F239B2"/>
    <w:rsid w:val="00F23F2D"/>
    <w:rsid w:val="00F24297"/>
    <w:rsid w:val="00F245F9"/>
    <w:rsid w:val="00F24763"/>
    <w:rsid w:val="00F24D83"/>
    <w:rsid w:val="00F24ECC"/>
    <w:rsid w:val="00F255DF"/>
    <w:rsid w:val="00F25D94"/>
    <w:rsid w:val="00F260A9"/>
    <w:rsid w:val="00F2622C"/>
    <w:rsid w:val="00F2645E"/>
    <w:rsid w:val="00F266EB"/>
    <w:rsid w:val="00F26B26"/>
    <w:rsid w:val="00F271A4"/>
    <w:rsid w:val="00F2726A"/>
    <w:rsid w:val="00F274CF"/>
    <w:rsid w:val="00F27614"/>
    <w:rsid w:val="00F27F27"/>
    <w:rsid w:val="00F301B0"/>
    <w:rsid w:val="00F30656"/>
    <w:rsid w:val="00F3093D"/>
    <w:rsid w:val="00F30CE1"/>
    <w:rsid w:val="00F310A6"/>
    <w:rsid w:val="00F312F2"/>
    <w:rsid w:val="00F31B08"/>
    <w:rsid w:val="00F31C99"/>
    <w:rsid w:val="00F31DBE"/>
    <w:rsid w:val="00F31E0F"/>
    <w:rsid w:val="00F31EC6"/>
    <w:rsid w:val="00F32158"/>
    <w:rsid w:val="00F32718"/>
    <w:rsid w:val="00F32800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5D41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1EC4"/>
    <w:rsid w:val="00F42468"/>
    <w:rsid w:val="00F424D4"/>
    <w:rsid w:val="00F426DE"/>
    <w:rsid w:val="00F4305A"/>
    <w:rsid w:val="00F431A5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68F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A05"/>
    <w:rsid w:val="00F66003"/>
    <w:rsid w:val="00F66092"/>
    <w:rsid w:val="00F66E0B"/>
    <w:rsid w:val="00F6790F"/>
    <w:rsid w:val="00F67DF1"/>
    <w:rsid w:val="00F67E1B"/>
    <w:rsid w:val="00F700B8"/>
    <w:rsid w:val="00F704DE"/>
    <w:rsid w:val="00F70B20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038"/>
    <w:rsid w:val="00F773B7"/>
    <w:rsid w:val="00F77698"/>
    <w:rsid w:val="00F77EDA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2A4"/>
    <w:rsid w:val="00F9036A"/>
    <w:rsid w:val="00F904F6"/>
    <w:rsid w:val="00F911D5"/>
    <w:rsid w:val="00F918FF"/>
    <w:rsid w:val="00F91986"/>
    <w:rsid w:val="00F919F7"/>
    <w:rsid w:val="00F928AD"/>
    <w:rsid w:val="00F928B9"/>
    <w:rsid w:val="00F929D6"/>
    <w:rsid w:val="00F92AD6"/>
    <w:rsid w:val="00F93A47"/>
    <w:rsid w:val="00F93B5A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642"/>
    <w:rsid w:val="00FB4842"/>
    <w:rsid w:val="00FB48AA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48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90B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39C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83E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53EB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491104F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A070EF2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190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endnote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ody Text Indent 3" w:uiPriority="99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680BE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29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0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8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0"/>
      </w:numPr>
    </w:pPr>
  </w:style>
  <w:style w:type="numbering" w:customStyle="1" w:styleId="Zaimportowanystyl26">
    <w:name w:val="Zaimportowany styl 26"/>
    <w:rsid w:val="00EC6124"/>
    <w:pPr>
      <w:numPr>
        <w:numId w:val="41"/>
      </w:numPr>
    </w:pPr>
  </w:style>
  <w:style w:type="numbering" w:customStyle="1" w:styleId="Zaimportowanystyl20">
    <w:name w:val="Zaimportowany styl 20"/>
    <w:rsid w:val="00EC6124"/>
    <w:pPr>
      <w:numPr>
        <w:numId w:val="42"/>
      </w:numPr>
    </w:pPr>
  </w:style>
  <w:style w:type="numbering" w:customStyle="1" w:styleId="Zaimportowanystyl29">
    <w:name w:val="Zaimportowany styl 29"/>
    <w:rsid w:val="00EC6124"/>
    <w:pPr>
      <w:numPr>
        <w:numId w:val="43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4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6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5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8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49"/>
      </w:numPr>
    </w:pPr>
  </w:style>
  <w:style w:type="numbering" w:customStyle="1" w:styleId="Zaimportowanystyl14">
    <w:name w:val="Zaimportowany styl 14"/>
    <w:rsid w:val="00E03760"/>
    <w:pPr>
      <w:numPr>
        <w:numId w:val="50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4"/>
      </w:numPr>
    </w:pPr>
  </w:style>
  <w:style w:type="numbering" w:customStyle="1" w:styleId="Styl2121">
    <w:name w:val="Styl2121"/>
    <w:rsid w:val="00E568DA"/>
  </w:style>
  <w:style w:type="numbering" w:customStyle="1" w:styleId="Styl3121">
    <w:name w:val="Styl3121"/>
    <w:rsid w:val="00E568DA"/>
  </w:style>
  <w:style w:type="numbering" w:customStyle="1" w:styleId="Styl231">
    <w:name w:val="Styl231"/>
    <w:rsid w:val="00E568DA"/>
    <w:pPr>
      <w:numPr>
        <w:numId w:val="55"/>
      </w:numPr>
    </w:pPr>
  </w:style>
  <w:style w:type="numbering" w:customStyle="1" w:styleId="Styl342">
    <w:name w:val="Styl342"/>
    <w:rsid w:val="00E568DA"/>
    <w:pPr>
      <w:numPr>
        <w:numId w:val="56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7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8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59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59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59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59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4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0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0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5"/>
      </w:numPr>
    </w:pPr>
  </w:style>
  <w:style w:type="numbering" w:customStyle="1" w:styleId="WW8Num241">
    <w:name w:val="WW8Num241"/>
    <w:basedOn w:val="Bezlisty"/>
    <w:rsid w:val="00D217A1"/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67"/>
      </w:numPr>
    </w:pPr>
  </w:style>
  <w:style w:type="numbering" w:customStyle="1" w:styleId="Styl351">
    <w:name w:val="Styl351"/>
    <w:uiPriority w:val="99"/>
    <w:rsid w:val="00D217A1"/>
    <w:pPr>
      <w:numPr>
        <w:numId w:val="68"/>
      </w:numPr>
    </w:pPr>
  </w:style>
  <w:style w:type="numbering" w:customStyle="1" w:styleId="StylKonspektynumerowaneZlewej0cmWysunicie102cm24">
    <w:name w:val="Styl Konspekty numerowane Z lewej:  0 cm Wysunięcie:  102 cm24"/>
    <w:basedOn w:val="Bezlisty"/>
    <w:rsid w:val="00A92F8E"/>
  </w:style>
  <w:style w:type="numbering" w:customStyle="1" w:styleId="StylKonspektynumerowaneZlewej0cmWysunicie102cm25">
    <w:name w:val="Styl Konspekty numerowane Z lewej:  0 cm Wysunięcie:  102 cm25"/>
    <w:basedOn w:val="Bezlisty"/>
    <w:rsid w:val="00E8320E"/>
  </w:style>
  <w:style w:type="numbering" w:customStyle="1" w:styleId="StylKonspektynumerowaneZlewej0cmWysunicie102cm26">
    <w:name w:val="Styl Konspekty numerowane Z lewej:  0 cm Wysunięcie:  102 cm26"/>
    <w:basedOn w:val="Bezlisty"/>
    <w:rsid w:val="00354D43"/>
    <w:pPr>
      <w:numPr>
        <w:numId w:val="47"/>
      </w:numPr>
    </w:pPr>
  </w:style>
  <w:style w:type="table" w:customStyle="1" w:styleId="Tabela-Siatka75">
    <w:name w:val="Tabela - Siatka75"/>
    <w:basedOn w:val="Standardowy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2">
    <w:name w:val="Table Grid02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5">
    <w:name w:val="MW25"/>
    <w:uiPriority w:val="99"/>
    <w:rsid w:val="007B1870"/>
    <w:pPr>
      <w:numPr>
        <w:numId w:val="27"/>
      </w:numPr>
    </w:pPr>
  </w:style>
  <w:style w:type="numbering" w:customStyle="1" w:styleId="StylKonspektynumerowaneZlewej0cmWysunicie102cm4">
    <w:name w:val="Styl Konspekty numerowane Z lewej:  0 cm Wysunięcie:  102 cm4"/>
    <w:basedOn w:val="Bezlisty"/>
    <w:rsid w:val="007B1870"/>
    <w:pPr>
      <w:numPr>
        <w:numId w:val="28"/>
      </w:numPr>
    </w:pPr>
  </w:style>
  <w:style w:type="table" w:customStyle="1" w:styleId="Tabela-Siatka116">
    <w:name w:val="Tabela - Siatka116"/>
    <w:basedOn w:val="Standardowy"/>
    <w:next w:val="Tabela-Siatka"/>
    <w:uiPriority w:val="39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4">
    <w:name w:val="Tabela - Siatka214"/>
    <w:basedOn w:val="Standardowy"/>
    <w:next w:val="Tabela-Siatka"/>
    <w:rsid w:val="007B18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3">
    <w:name w:val="Tabela - Siatka613"/>
    <w:basedOn w:val="Standardowy"/>
    <w:next w:val="Tabela-Siatka"/>
    <w:uiPriority w:val="39"/>
    <w:rsid w:val="007B187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Grid15"/>
    <w:rsid w:val="007B187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3">
    <w:name w:val="Tabela - Siatka123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4">
    <w:name w:val="Tabela - Siatka314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4">
    <w:name w:val="Tabela - Siatka414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3">
    <w:name w:val="Tabela - Siatka533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4">
    <w:name w:val="MW214"/>
    <w:uiPriority w:val="99"/>
    <w:rsid w:val="007B1870"/>
  </w:style>
  <w:style w:type="table" w:customStyle="1" w:styleId="Tabela-Siatka94">
    <w:name w:val="Tabela - Siatka94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2">
    <w:name w:val="Tabela - Siatka542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2">
    <w:name w:val="MW222"/>
    <w:uiPriority w:val="99"/>
    <w:rsid w:val="007B1870"/>
    <w:pPr>
      <w:numPr>
        <w:numId w:val="15"/>
      </w:numPr>
    </w:pPr>
  </w:style>
  <w:style w:type="numbering" w:customStyle="1" w:styleId="StylKonspektynumerowaneZlewej0cmWysunicie102cm27">
    <w:name w:val="Styl Konspekty numerowane Z lewej:  0 cm Wysunięcie:  102 cm27"/>
    <w:basedOn w:val="Bezlisty"/>
    <w:rsid w:val="007B1870"/>
    <w:pPr>
      <w:numPr>
        <w:numId w:val="36"/>
      </w:numPr>
    </w:pPr>
  </w:style>
  <w:style w:type="numbering" w:customStyle="1" w:styleId="Styl2122">
    <w:name w:val="Styl2122"/>
    <w:rsid w:val="007B1870"/>
  </w:style>
  <w:style w:type="numbering" w:customStyle="1" w:styleId="Styl232">
    <w:name w:val="Styl232"/>
    <w:rsid w:val="007B1870"/>
    <w:pPr>
      <w:numPr>
        <w:numId w:val="30"/>
      </w:numPr>
    </w:pPr>
  </w:style>
  <w:style w:type="numbering" w:customStyle="1" w:styleId="Styl343">
    <w:name w:val="Styl343"/>
    <w:rsid w:val="007B1870"/>
    <w:pPr>
      <w:numPr>
        <w:numId w:val="80"/>
      </w:numPr>
    </w:pPr>
  </w:style>
  <w:style w:type="numbering" w:customStyle="1" w:styleId="MW232">
    <w:name w:val="MW232"/>
    <w:uiPriority w:val="99"/>
    <w:rsid w:val="007B1870"/>
    <w:pPr>
      <w:numPr>
        <w:numId w:val="79"/>
      </w:numPr>
    </w:pPr>
  </w:style>
  <w:style w:type="numbering" w:customStyle="1" w:styleId="StylKonspektynumerowaneZlewej0cmWysunicie102cm32">
    <w:name w:val="Styl Konspekty numerowane Z lewej:  0 cm Wysunięcie:  102 cm32"/>
    <w:basedOn w:val="Bezlisty"/>
    <w:rsid w:val="007B1870"/>
    <w:pPr>
      <w:numPr>
        <w:numId w:val="33"/>
      </w:numPr>
    </w:pPr>
  </w:style>
  <w:style w:type="table" w:customStyle="1" w:styleId="Tabela-Siatka6113">
    <w:name w:val="Tabela - Siatka611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2">
    <w:name w:val="Tabela - Siatka11112"/>
    <w:basedOn w:val="Standardowy"/>
    <w:next w:val="Tabela-Siatka"/>
    <w:uiPriority w:val="5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3">
    <w:name w:val="Tabela - Siatka21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2">
    <w:name w:val="TableGrid132"/>
    <w:rsid w:val="007B187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3">
    <w:name w:val="Tabela - Siatka643"/>
    <w:basedOn w:val="Standardowy"/>
    <w:next w:val="Tabela-Siatka"/>
    <w:uiPriority w:val="39"/>
    <w:rsid w:val="007B187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3">
    <w:name w:val="Tabela - Siatka7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3">
    <w:name w:val="Tabela - Siatka813"/>
    <w:basedOn w:val="Standardowy"/>
    <w:next w:val="Tabela-Siatka"/>
    <w:uiPriority w:val="39"/>
    <w:rsid w:val="007B187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2">
    <w:name w:val="Styl Konspekty numerowane Z lewej:  0 cm Wysunięcie:  102 cm112"/>
    <w:basedOn w:val="Bezlisty"/>
    <w:rsid w:val="007B1870"/>
  </w:style>
  <w:style w:type="numbering" w:customStyle="1" w:styleId="Styl3422">
    <w:name w:val="Styl3422"/>
    <w:rsid w:val="007B1870"/>
    <w:pPr>
      <w:numPr>
        <w:numId w:val="39"/>
      </w:numPr>
    </w:pPr>
  </w:style>
  <w:style w:type="numbering" w:customStyle="1" w:styleId="Styl31121">
    <w:name w:val="Styl31121"/>
    <w:rsid w:val="007B1870"/>
  </w:style>
  <w:style w:type="numbering" w:customStyle="1" w:styleId="Styl31211">
    <w:name w:val="Styl31211"/>
    <w:rsid w:val="007B1870"/>
  </w:style>
  <w:style w:type="numbering" w:customStyle="1" w:styleId="Styl3411">
    <w:name w:val="Styl3411"/>
    <w:rsid w:val="007B1870"/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7B1870"/>
    <w:rPr>
      <w:color w:val="605E5C"/>
      <w:shd w:val="clear" w:color="auto" w:fill="E1DFDD"/>
    </w:rPr>
  </w:style>
  <w:style w:type="numbering" w:customStyle="1" w:styleId="Bezlisty25">
    <w:name w:val="Bez listy25"/>
    <w:next w:val="Bezlisty"/>
    <w:uiPriority w:val="99"/>
    <w:semiHidden/>
    <w:unhideWhenUsed/>
    <w:rsid w:val="007B1870"/>
  </w:style>
  <w:style w:type="table" w:customStyle="1" w:styleId="Tabela-Siatka27">
    <w:name w:val="Tabela - Siatka27"/>
    <w:basedOn w:val="Standardowy"/>
    <w:next w:val="Tabela-Siatka"/>
    <w:uiPriority w:val="39"/>
    <w:rsid w:val="007B187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7">
    <w:name w:val="Styl3117"/>
    <w:rsid w:val="00F35D41"/>
  </w:style>
  <w:style w:type="table" w:customStyle="1" w:styleId="Tabela-Siatka148">
    <w:name w:val="Tabela - Siatka148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9">
    <w:name w:val="Tabela - Siatka149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">
    <w:name w:val="Tabela - Siatka141"/>
    <w:basedOn w:val="Standardowy"/>
    <w:next w:val="Tabela-Siatka"/>
    <w:uiPriority w:val="39"/>
    <w:rsid w:val="00F35D4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2">
    <w:name w:val="Tabela - Siatka142"/>
    <w:basedOn w:val="Standardowy"/>
    <w:next w:val="Tabela-Siatka"/>
    <w:uiPriority w:val="39"/>
    <w:rsid w:val="00DA314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9">
    <w:name w:val="MW219"/>
    <w:uiPriority w:val="99"/>
    <w:rsid w:val="000F542D"/>
  </w:style>
  <w:style w:type="numbering" w:customStyle="1" w:styleId="StylKonspektynumerowaneZlewej0cmWysunicie102cm113">
    <w:name w:val="Styl Konspekty numerowane Z lewej:  0 cm Wysunięcie:  102 cm113"/>
    <w:basedOn w:val="Bezlisty"/>
    <w:rsid w:val="00F431A5"/>
  </w:style>
  <w:style w:type="numbering" w:customStyle="1" w:styleId="Bezlisty26">
    <w:name w:val="Bez listy26"/>
    <w:next w:val="Bezlisty"/>
    <w:uiPriority w:val="99"/>
    <w:semiHidden/>
    <w:unhideWhenUsed/>
    <w:rsid w:val="008551A3"/>
  </w:style>
  <w:style w:type="table" w:customStyle="1" w:styleId="Tabela-Siatka28">
    <w:name w:val="Tabela - Siatka28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8551A3"/>
  </w:style>
  <w:style w:type="numbering" w:customStyle="1" w:styleId="Styl36">
    <w:name w:val="Styl36"/>
    <w:rsid w:val="008551A3"/>
  </w:style>
  <w:style w:type="table" w:customStyle="1" w:styleId="Tabela-Siatka110">
    <w:name w:val="Tabela - Siatka110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0">
    <w:name w:val="Bez listy110"/>
    <w:next w:val="Bezlisty"/>
    <w:uiPriority w:val="99"/>
    <w:semiHidden/>
    <w:unhideWhenUsed/>
    <w:rsid w:val="008551A3"/>
  </w:style>
  <w:style w:type="numbering" w:customStyle="1" w:styleId="Bezlisty27">
    <w:name w:val="Bez listy27"/>
    <w:next w:val="Bezlisty"/>
    <w:semiHidden/>
    <w:rsid w:val="008551A3"/>
  </w:style>
  <w:style w:type="table" w:customStyle="1" w:styleId="Tabela-Siatka29">
    <w:name w:val="Tabela - Siatka2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3">
    <w:name w:val="Tabela - Siatka51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4">
    <w:name w:val="Średnia siatka 1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2">
    <w:name w:val="Średnia siatka 112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4">
    <w:name w:val="Bez listy34"/>
    <w:next w:val="Bezlisty"/>
    <w:uiPriority w:val="99"/>
    <w:semiHidden/>
    <w:unhideWhenUsed/>
    <w:rsid w:val="008551A3"/>
  </w:style>
  <w:style w:type="table" w:customStyle="1" w:styleId="redniasiatka122">
    <w:name w:val="Średnia siatka 122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4">
    <w:name w:val="Bez listy44"/>
    <w:next w:val="Bezlisty"/>
    <w:uiPriority w:val="99"/>
    <w:semiHidden/>
    <w:unhideWhenUsed/>
    <w:rsid w:val="008551A3"/>
  </w:style>
  <w:style w:type="numbering" w:customStyle="1" w:styleId="Bezlisty54">
    <w:name w:val="Bez listy54"/>
    <w:next w:val="Bezlisty"/>
    <w:uiPriority w:val="99"/>
    <w:semiHidden/>
    <w:unhideWhenUsed/>
    <w:rsid w:val="008551A3"/>
  </w:style>
  <w:style w:type="table" w:customStyle="1" w:styleId="Tabela-Siatka523">
    <w:name w:val="Tabela - Siatka52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6">
    <w:name w:val="Tabela - Siatka6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4">
    <w:name w:val="Styl214"/>
    <w:rsid w:val="008551A3"/>
  </w:style>
  <w:style w:type="numbering" w:customStyle="1" w:styleId="Styl314">
    <w:name w:val="Styl314"/>
    <w:rsid w:val="008551A3"/>
  </w:style>
  <w:style w:type="numbering" w:customStyle="1" w:styleId="Bezlisty113">
    <w:name w:val="Bez listy113"/>
    <w:next w:val="Bezlisty"/>
    <w:uiPriority w:val="99"/>
    <w:semiHidden/>
    <w:unhideWhenUsed/>
    <w:rsid w:val="008551A3"/>
  </w:style>
  <w:style w:type="table" w:customStyle="1" w:styleId="Tabela-Siatka76">
    <w:name w:val="Tabela - Siatka76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2">
    <w:name w:val="Styl322"/>
    <w:rsid w:val="008551A3"/>
  </w:style>
  <w:style w:type="numbering" w:customStyle="1" w:styleId="Bezlisty64">
    <w:name w:val="Bez listy64"/>
    <w:next w:val="Bezlisty"/>
    <w:uiPriority w:val="99"/>
    <w:semiHidden/>
    <w:unhideWhenUsed/>
    <w:rsid w:val="008551A3"/>
  </w:style>
  <w:style w:type="table" w:customStyle="1" w:styleId="Tabela-Siatka5212">
    <w:name w:val="Tabela - Siatka5212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4">
    <w:name w:val="Bez listy74"/>
    <w:next w:val="Bezlisty"/>
    <w:uiPriority w:val="99"/>
    <w:semiHidden/>
    <w:unhideWhenUsed/>
    <w:rsid w:val="008551A3"/>
  </w:style>
  <w:style w:type="table" w:customStyle="1" w:styleId="TableGrid03">
    <w:name w:val="Table Grid03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3">
    <w:name w:val="Atende3"/>
    <w:uiPriority w:val="99"/>
    <w:rsid w:val="008551A3"/>
  </w:style>
  <w:style w:type="numbering" w:customStyle="1" w:styleId="MW26">
    <w:name w:val="MW26"/>
    <w:uiPriority w:val="99"/>
    <w:rsid w:val="008551A3"/>
  </w:style>
  <w:style w:type="numbering" w:customStyle="1" w:styleId="StylKonspektynumerowaneZlewej0cmWysunicie102cm6">
    <w:name w:val="Styl Konspekty numerowane Z lewej:  0 cm Wysunięcie:  102 cm6"/>
    <w:basedOn w:val="Bezlisty"/>
    <w:rsid w:val="008551A3"/>
  </w:style>
  <w:style w:type="numbering" w:customStyle="1" w:styleId="Bezlisty83">
    <w:name w:val="Bez listy83"/>
    <w:next w:val="Bezlisty"/>
    <w:uiPriority w:val="99"/>
    <w:semiHidden/>
    <w:unhideWhenUsed/>
    <w:rsid w:val="008551A3"/>
  </w:style>
  <w:style w:type="table" w:customStyle="1" w:styleId="Tabela-Siatka117">
    <w:name w:val="Tabela - Siatka117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5">
    <w:name w:val="Tabela - Siatka215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3">
    <w:name w:val="Bez listy93"/>
    <w:next w:val="Bezlisty"/>
    <w:uiPriority w:val="99"/>
    <w:semiHidden/>
    <w:unhideWhenUsed/>
    <w:rsid w:val="008551A3"/>
  </w:style>
  <w:style w:type="table" w:customStyle="1" w:styleId="Tabela-Siatka614">
    <w:name w:val="Tabela - Siatka614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Grid16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2">
    <w:name w:val="Bez listy102"/>
    <w:next w:val="Bezlisty"/>
    <w:uiPriority w:val="99"/>
    <w:semiHidden/>
    <w:unhideWhenUsed/>
    <w:rsid w:val="008551A3"/>
  </w:style>
  <w:style w:type="table" w:customStyle="1" w:styleId="Tabela-Siatka84">
    <w:name w:val="Tabela - Siatka84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2">
    <w:name w:val="Styl222"/>
    <w:rsid w:val="008551A3"/>
  </w:style>
  <w:style w:type="numbering" w:customStyle="1" w:styleId="Styl332">
    <w:name w:val="Styl332"/>
    <w:rsid w:val="008551A3"/>
  </w:style>
  <w:style w:type="table" w:customStyle="1" w:styleId="Tabela-Siatka124">
    <w:name w:val="Tabela - Siatka124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2">
    <w:name w:val="Bez listy122"/>
    <w:next w:val="Bezlisty"/>
    <w:uiPriority w:val="99"/>
    <w:semiHidden/>
    <w:unhideWhenUsed/>
    <w:rsid w:val="008551A3"/>
  </w:style>
  <w:style w:type="numbering" w:customStyle="1" w:styleId="Bezlisty212">
    <w:name w:val="Bez listy212"/>
    <w:next w:val="Bezlisty"/>
    <w:semiHidden/>
    <w:rsid w:val="008551A3"/>
  </w:style>
  <w:style w:type="table" w:customStyle="1" w:styleId="Tabela-Siatka222">
    <w:name w:val="Tabela - Siatka222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5">
    <w:name w:val="Tabela - Siatka3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5">
    <w:name w:val="Tabela - Siatka41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2">
    <w:name w:val="Bez listy312"/>
    <w:next w:val="Bezlisty"/>
    <w:uiPriority w:val="99"/>
    <w:semiHidden/>
    <w:unhideWhenUsed/>
    <w:rsid w:val="008551A3"/>
  </w:style>
  <w:style w:type="numbering" w:customStyle="1" w:styleId="Bezlisty412">
    <w:name w:val="Bez listy412"/>
    <w:next w:val="Bezlisty"/>
    <w:uiPriority w:val="99"/>
    <w:semiHidden/>
    <w:unhideWhenUsed/>
    <w:rsid w:val="008551A3"/>
  </w:style>
  <w:style w:type="numbering" w:customStyle="1" w:styleId="Bezlisty512">
    <w:name w:val="Bez listy512"/>
    <w:next w:val="Bezlisty"/>
    <w:uiPriority w:val="99"/>
    <w:semiHidden/>
    <w:unhideWhenUsed/>
    <w:rsid w:val="008551A3"/>
  </w:style>
  <w:style w:type="numbering" w:customStyle="1" w:styleId="Bezlisty612">
    <w:name w:val="Bez listy612"/>
    <w:next w:val="Bezlisty"/>
    <w:uiPriority w:val="99"/>
    <w:semiHidden/>
    <w:unhideWhenUsed/>
    <w:rsid w:val="008551A3"/>
  </w:style>
  <w:style w:type="numbering" w:customStyle="1" w:styleId="Bezlisty712">
    <w:name w:val="Bez listy712"/>
    <w:next w:val="Bezlisty"/>
    <w:uiPriority w:val="99"/>
    <w:semiHidden/>
    <w:unhideWhenUsed/>
    <w:rsid w:val="008551A3"/>
  </w:style>
  <w:style w:type="table" w:customStyle="1" w:styleId="Tabela-Siatka534">
    <w:name w:val="Tabela - Siatka53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Grid22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2">
    <w:name w:val="Atende12"/>
    <w:uiPriority w:val="99"/>
    <w:rsid w:val="008551A3"/>
  </w:style>
  <w:style w:type="numbering" w:customStyle="1" w:styleId="MW215">
    <w:name w:val="MW215"/>
    <w:uiPriority w:val="99"/>
    <w:rsid w:val="008551A3"/>
  </w:style>
  <w:style w:type="numbering" w:customStyle="1" w:styleId="StylKonspektynumerowaneZlewej0cmWysunicie102cm13">
    <w:name w:val="Styl Konspekty numerowane Z lewej:  0 cm Wysunięcie:  102 cm13"/>
    <w:basedOn w:val="Bezlisty"/>
    <w:rsid w:val="008551A3"/>
  </w:style>
  <w:style w:type="numbering" w:customStyle="1" w:styleId="Styl2112">
    <w:name w:val="Styl2112"/>
    <w:rsid w:val="008551A3"/>
  </w:style>
  <w:style w:type="numbering" w:customStyle="1" w:styleId="Styl3113">
    <w:name w:val="Styl3113"/>
    <w:rsid w:val="008551A3"/>
  </w:style>
  <w:style w:type="table" w:customStyle="1" w:styleId="TableGrid112">
    <w:name w:val="TableGrid112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4">
    <w:name w:val="Styl344"/>
    <w:rsid w:val="008551A3"/>
  </w:style>
  <w:style w:type="numbering" w:customStyle="1" w:styleId="Styl2123">
    <w:name w:val="Styl2123"/>
    <w:rsid w:val="008551A3"/>
  </w:style>
  <w:style w:type="numbering" w:customStyle="1" w:styleId="Styl3122">
    <w:name w:val="Styl3122"/>
    <w:rsid w:val="008551A3"/>
  </w:style>
  <w:style w:type="numbering" w:customStyle="1" w:styleId="Bezlisty1113">
    <w:name w:val="Bez listy1113"/>
    <w:next w:val="Bezlisty"/>
    <w:uiPriority w:val="99"/>
    <w:semiHidden/>
    <w:unhideWhenUsed/>
    <w:rsid w:val="008551A3"/>
  </w:style>
  <w:style w:type="table" w:customStyle="1" w:styleId="Tabela-Siatka103">
    <w:name w:val="Tabela - Siatka103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2">
    <w:name w:val="Tabela - Siatka132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5">
    <w:name w:val="Tabela - Siatka9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5">
    <w:name w:val="Grid Table 1 Light Accent 5"/>
    <w:basedOn w:val="Standardowy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3">
    <w:name w:val="Tabela - Siatka14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1">
    <w:name w:val="Bez listy131"/>
    <w:next w:val="Bezlisty"/>
    <w:uiPriority w:val="99"/>
    <w:semiHidden/>
    <w:unhideWhenUsed/>
    <w:rsid w:val="008551A3"/>
  </w:style>
  <w:style w:type="paragraph" w:customStyle="1" w:styleId="Domylnie">
    <w:name w:val="Domyślnie"/>
    <w:qFormat/>
    <w:rsid w:val="008551A3"/>
    <w:pPr>
      <w:widowControl w:val="0"/>
    </w:pPr>
    <w:rPr>
      <w:rFonts w:ascii="Calibri" w:eastAsia="Calibri" w:hAnsi="Calibri" w:cs="Calibri"/>
      <w:color w:val="000000"/>
      <w:sz w:val="24"/>
      <w:szCs w:val="24"/>
      <w:lang w:eastAsia="hi-IN" w:bidi="hi-IN"/>
    </w:rPr>
  </w:style>
  <w:style w:type="table" w:customStyle="1" w:styleId="Tabela-Siatka151">
    <w:name w:val="Tabela - Siatka151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8">
    <w:name w:val="Bez listy28"/>
    <w:next w:val="Bezlisty"/>
    <w:uiPriority w:val="99"/>
    <w:semiHidden/>
    <w:unhideWhenUsed/>
    <w:rsid w:val="008551A3"/>
  </w:style>
  <w:style w:type="table" w:customStyle="1" w:styleId="Tabela-Siatka30">
    <w:name w:val="Tabela - Siatka30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rsid w:val="008551A3"/>
  </w:style>
  <w:style w:type="numbering" w:customStyle="1" w:styleId="Styl37">
    <w:name w:val="Styl37"/>
    <w:rsid w:val="008551A3"/>
  </w:style>
  <w:style w:type="table" w:customStyle="1" w:styleId="Tabela-Siatka118">
    <w:name w:val="Tabela - Siatka11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4">
    <w:name w:val="Bez listy114"/>
    <w:next w:val="Bezlisty"/>
    <w:uiPriority w:val="99"/>
    <w:semiHidden/>
    <w:unhideWhenUsed/>
    <w:rsid w:val="008551A3"/>
  </w:style>
  <w:style w:type="numbering" w:customStyle="1" w:styleId="Bezlisty29">
    <w:name w:val="Bez listy29"/>
    <w:next w:val="Bezlisty"/>
    <w:semiHidden/>
    <w:rsid w:val="008551A3"/>
  </w:style>
  <w:style w:type="table" w:customStyle="1" w:styleId="Tabela-Siatka210">
    <w:name w:val="Tabela - Siatka210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4">
    <w:name w:val="Tabela - Siatka51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5">
    <w:name w:val="Średnia siatka 1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3">
    <w:name w:val="Średnia siatka 113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5">
    <w:name w:val="Bez listy35"/>
    <w:next w:val="Bezlisty"/>
    <w:uiPriority w:val="99"/>
    <w:semiHidden/>
    <w:unhideWhenUsed/>
    <w:rsid w:val="008551A3"/>
  </w:style>
  <w:style w:type="table" w:customStyle="1" w:styleId="redniasiatka123">
    <w:name w:val="Średnia siatka 123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5">
    <w:name w:val="Bez listy45"/>
    <w:next w:val="Bezlisty"/>
    <w:uiPriority w:val="99"/>
    <w:semiHidden/>
    <w:unhideWhenUsed/>
    <w:rsid w:val="008551A3"/>
  </w:style>
  <w:style w:type="numbering" w:customStyle="1" w:styleId="Bezlisty55">
    <w:name w:val="Bez listy55"/>
    <w:next w:val="Bezlisty"/>
    <w:uiPriority w:val="99"/>
    <w:semiHidden/>
    <w:unhideWhenUsed/>
    <w:rsid w:val="008551A3"/>
  </w:style>
  <w:style w:type="table" w:customStyle="1" w:styleId="Tabela-Siatka524">
    <w:name w:val="Tabela - Siatka52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7">
    <w:name w:val="Tabela - Siatka67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5">
    <w:name w:val="Styl215"/>
    <w:rsid w:val="008551A3"/>
  </w:style>
  <w:style w:type="numbering" w:customStyle="1" w:styleId="Styl315">
    <w:name w:val="Styl315"/>
    <w:rsid w:val="008551A3"/>
  </w:style>
  <w:style w:type="numbering" w:customStyle="1" w:styleId="Bezlisty115">
    <w:name w:val="Bez listy115"/>
    <w:next w:val="Bezlisty"/>
    <w:uiPriority w:val="99"/>
    <w:semiHidden/>
    <w:unhideWhenUsed/>
    <w:rsid w:val="008551A3"/>
  </w:style>
  <w:style w:type="table" w:customStyle="1" w:styleId="Tabela-Siatka77">
    <w:name w:val="Tabela - Siatka77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3">
    <w:name w:val="Styl323"/>
    <w:rsid w:val="008551A3"/>
  </w:style>
  <w:style w:type="numbering" w:customStyle="1" w:styleId="Bezlisty65">
    <w:name w:val="Bez listy65"/>
    <w:next w:val="Bezlisty"/>
    <w:uiPriority w:val="99"/>
    <w:semiHidden/>
    <w:unhideWhenUsed/>
    <w:rsid w:val="008551A3"/>
  </w:style>
  <w:style w:type="table" w:customStyle="1" w:styleId="Tabela-Siatka5213">
    <w:name w:val="Tabela - Siatka521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5">
    <w:name w:val="Bez listy75"/>
    <w:next w:val="Bezlisty"/>
    <w:uiPriority w:val="99"/>
    <w:semiHidden/>
    <w:unhideWhenUsed/>
    <w:rsid w:val="008551A3"/>
  </w:style>
  <w:style w:type="table" w:customStyle="1" w:styleId="TableGrid04">
    <w:name w:val="Table Grid04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4">
    <w:name w:val="Atende4"/>
    <w:uiPriority w:val="99"/>
    <w:rsid w:val="008551A3"/>
  </w:style>
  <w:style w:type="numbering" w:customStyle="1" w:styleId="MW27">
    <w:name w:val="MW27"/>
    <w:uiPriority w:val="99"/>
    <w:rsid w:val="008551A3"/>
  </w:style>
  <w:style w:type="numbering" w:customStyle="1" w:styleId="StylKonspektynumerowaneZlewej0cmWysunicie102cm7">
    <w:name w:val="Styl Konspekty numerowane Z lewej:  0 cm Wysunięcie:  102 cm7"/>
    <w:basedOn w:val="Bezlisty"/>
    <w:rsid w:val="008551A3"/>
  </w:style>
  <w:style w:type="numbering" w:customStyle="1" w:styleId="Bezlisty84">
    <w:name w:val="Bez listy84"/>
    <w:next w:val="Bezlisty"/>
    <w:uiPriority w:val="99"/>
    <w:semiHidden/>
    <w:unhideWhenUsed/>
    <w:rsid w:val="008551A3"/>
  </w:style>
  <w:style w:type="table" w:customStyle="1" w:styleId="Tabela-Siatka119">
    <w:name w:val="Tabela - Siatka119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6">
    <w:name w:val="Tabela - Siatka216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4">
    <w:name w:val="Bez listy94"/>
    <w:next w:val="Bezlisty"/>
    <w:uiPriority w:val="99"/>
    <w:semiHidden/>
    <w:unhideWhenUsed/>
    <w:rsid w:val="008551A3"/>
  </w:style>
  <w:style w:type="table" w:customStyle="1" w:styleId="Tabela-Siatka615">
    <w:name w:val="Tabela - Siatka615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Grid17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3">
    <w:name w:val="Bez listy103"/>
    <w:next w:val="Bezlisty"/>
    <w:uiPriority w:val="99"/>
    <w:semiHidden/>
    <w:unhideWhenUsed/>
    <w:rsid w:val="008551A3"/>
  </w:style>
  <w:style w:type="table" w:customStyle="1" w:styleId="Tabela-Siatka85">
    <w:name w:val="Tabela - Siatka85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3">
    <w:name w:val="Styl223"/>
    <w:rsid w:val="008551A3"/>
  </w:style>
  <w:style w:type="numbering" w:customStyle="1" w:styleId="Styl333">
    <w:name w:val="Styl333"/>
    <w:rsid w:val="008551A3"/>
  </w:style>
  <w:style w:type="table" w:customStyle="1" w:styleId="Tabela-Siatka125">
    <w:name w:val="Tabela - Siatka125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3">
    <w:name w:val="Bez listy123"/>
    <w:next w:val="Bezlisty"/>
    <w:uiPriority w:val="99"/>
    <w:semiHidden/>
    <w:unhideWhenUsed/>
    <w:rsid w:val="008551A3"/>
  </w:style>
  <w:style w:type="numbering" w:customStyle="1" w:styleId="Bezlisty213">
    <w:name w:val="Bez listy213"/>
    <w:next w:val="Bezlisty"/>
    <w:semiHidden/>
    <w:rsid w:val="008551A3"/>
  </w:style>
  <w:style w:type="table" w:customStyle="1" w:styleId="Tabela-Siatka223">
    <w:name w:val="Tabela - Siatka223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6">
    <w:name w:val="Tabela - Siatka31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6">
    <w:name w:val="Tabela - Siatka41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3">
    <w:name w:val="Bez listy313"/>
    <w:next w:val="Bezlisty"/>
    <w:uiPriority w:val="99"/>
    <w:semiHidden/>
    <w:unhideWhenUsed/>
    <w:rsid w:val="008551A3"/>
  </w:style>
  <w:style w:type="numbering" w:customStyle="1" w:styleId="Bezlisty413">
    <w:name w:val="Bez listy413"/>
    <w:next w:val="Bezlisty"/>
    <w:uiPriority w:val="99"/>
    <w:semiHidden/>
    <w:unhideWhenUsed/>
    <w:rsid w:val="008551A3"/>
  </w:style>
  <w:style w:type="numbering" w:customStyle="1" w:styleId="Bezlisty513">
    <w:name w:val="Bez listy513"/>
    <w:next w:val="Bezlisty"/>
    <w:uiPriority w:val="99"/>
    <w:semiHidden/>
    <w:unhideWhenUsed/>
    <w:rsid w:val="008551A3"/>
  </w:style>
  <w:style w:type="numbering" w:customStyle="1" w:styleId="Bezlisty613">
    <w:name w:val="Bez listy613"/>
    <w:next w:val="Bezlisty"/>
    <w:uiPriority w:val="99"/>
    <w:semiHidden/>
    <w:unhideWhenUsed/>
    <w:rsid w:val="008551A3"/>
  </w:style>
  <w:style w:type="numbering" w:customStyle="1" w:styleId="Bezlisty713">
    <w:name w:val="Bez listy713"/>
    <w:next w:val="Bezlisty"/>
    <w:uiPriority w:val="99"/>
    <w:semiHidden/>
    <w:unhideWhenUsed/>
    <w:rsid w:val="008551A3"/>
  </w:style>
  <w:style w:type="table" w:customStyle="1" w:styleId="Tabela-Siatka535">
    <w:name w:val="Tabela - Siatka53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Grid23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3">
    <w:name w:val="Atende13"/>
    <w:uiPriority w:val="99"/>
    <w:rsid w:val="008551A3"/>
  </w:style>
  <w:style w:type="numbering" w:customStyle="1" w:styleId="MW216">
    <w:name w:val="MW216"/>
    <w:uiPriority w:val="99"/>
    <w:rsid w:val="008551A3"/>
  </w:style>
  <w:style w:type="numbering" w:customStyle="1" w:styleId="StylKonspektynumerowaneZlewej0cmWysunicie102cm14">
    <w:name w:val="Styl Konspekty numerowane Z lewej:  0 cm Wysunięcie:  102 cm14"/>
    <w:basedOn w:val="Bezlisty"/>
    <w:rsid w:val="008551A3"/>
  </w:style>
  <w:style w:type="numbering" w:customStyle="1" w:styleId="Styl2113">
    <w:name w:val="Styl2113"/>
    <w:rsid w:val="008551A3"/>
  </w:style>
  <w:style w:type="numbering" w:customStyle="1" w:styleId="Styl3114">
    <w:name w:val="Styl3114"/>
    <w:rsid w:val="008551A3"/>
  </w:style>
  <w:style w:type="table" w:customStyle="1" w:styleId="TableGrid113">
    <w:name w:val="TableGrid113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5">
    <w:name w:val="Styl345"/>
    <w:rsid w:val="008551A3"/>
  </w:style>
  <w:style w:type="numbering" w:customStyle="1" w:styleId="Styl2124">
    <w:name w:val="Styl2124"/>
    <w:rsid w:val="008551A3"/>
  </w:style>
  <w:style w:type="numbering" w:customStyle="1" w:styleId="Styl3123">
    <w:name w:val="Styl3123"/>
    <w:rsid w:val="008551A3"/>
  </w:style>
  <w:style w:type="numbering" w:customStyle="1" w:styleId="Bezlisty1114">
    <w:name w:val="Bez listy1114"/>
    <w:next w:val="Bezlisty"/>
    <w:uiPriority w:val="99"/>
    <w:semiHidden/>
    <w:unhideWhenUsed/>
    <w:rsid w:val="008551A3"/>
  </w:style>
  <w:style w:type="table" w:customStyle="1" w:styleId="Tabela-Siatka104">
    <w:name w:val="Tabela - Siatka104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3">
    <w:name w:val="Tabela - Siatka13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6">
    <w:name w:val="Tabela - Siatka96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1">
    <w:name w:val="Tabela siatki 1 — jasna — akcent 51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4">
    <w:name w:val="Tabela - Siatka144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1">
    <w:name w:val="Tabela - Siatka1411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2">
    <w:name w:val="Tabela - Siatka152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1">
    <w:name w:val="Tabela - Siatka161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0">
    <w:name w:val="Bez listy30"/>
    <w:next w:val="Bezlisty"/>
    <w:uiPriority w:val="99"/>
    <w:semiHidden/>
    <w:unhideWhenUsed/>
    <w:rsid w:val="008551A3"/>
  </w:style>
  <w:style w:type="table" w:customStyle="1" w:styleId="Tabela-Siatka36">
    <w:name w:val="Tabela - Siatka36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7">
    <w:name w:val="Styl27"/>
    <w:rsid w:val="008551A3"/>
  </w:style>
  <w:style w:type="numbering" w:customStyle="1" w:styleId="Styl38">
    <w:name w:val="Styl38"/>
    <w:rsid w:val="008551A3"/>
  </w:style>
  <w:style w:type="table" w:customStyle="1" w:styleId="Tabela-Siatka120">
    <w:name w:val="Tabela - Siatka120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6">
    <w:name w:val="Bez listy116"/>
    <w:next w:val="Bezlisty"/>
    <w:uiPriority w:val="99"/>
    <w:semiHidden/>
    <w:unhideWhenUsed/>
    <w:rsid w:val="008551A3"/>
  </w:style>
  <w:style w:type="numbering" w:customStyle="1" w:styleId="Bezlisty210">
    <w:name w:val="Bez listy210"/>
    <w:next w:val="Bezlisty"/>
    <w:semiHidden/>
    <w:rsid w:val="008551A3"/>
  </w:style>
  <w:style w:type="table" w:customStyle="1" w:styleId="Tabela-Siatka217">
    <w:name w:val="Tabela - Siatka21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9">
    <w:name w:val="Tabela - Siatka5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5">
    <w:name w:val="Tabela - Siatka5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6">
    <w:name w:val="Średnia siatka 16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4">
    <w:name w:val="Średnia siatka 11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6">
    <w:name w:val="Bez listy36"/>
    <w:next w:val="Bezlisty"/>
    <w:uiPriority w:val="99"/>
    <w:semiHidden/>
    <w:unhideWhenUsed/>
    <w:rsid w:val="008551A3"/>
  </w:style>
  <w:style w:type="table" w:customStyle="1" w:styleId="redniasiatka124">
    <w:name w:val="Średnia siatka 124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6">
    <w:name w:val="Bez listy46"/>
    <w:next w:val="Bezlisty"/>
    <w:uiPriority w:val="99"/>
    <w:semiHidden/>
    <w:unhideWhenUsed/>
    <w:rsid w:val="008551A3"/>
  </w:style>
  <w:style w:type="numbering" w:customStyle="1" w:styleId="Bezlisty56">
    <w:name w:val="Bez listy56"/>
    <w:next w:val="Bezlisty"/>
    <w:uiPriority w:val="99"/>
    <w:semiHidden/>
    <w:unhideWhenUsed/>
    <w:rsid w:val="008551A3"/>
  </w:style>
  <w:style w:type="table" w:customStyle="1" w:styleId="Tabela-Siatka525">
    <w:name w:val="Tabela - Siatka52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8">
    <w:name w:val="Tabela - Siatka68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6">
    <w:name w:val="Styl216"/>
    <w:rsid w:val="008551A3"/>
  </w:style>
  <w:style w:type="numbering" w:customStyle="1" w:styleId="Styl316">
    <w:name w:val="Styl316"/>
    <w:rsid w:val="008551A3"/>
  </w:style>
  <w:style w:type="numbering" w:customStyle="1" w:styleId="Bezlisty117">
    <w:name w:val="Bez listy117"/>
    <w:next w:val="Bezlisty"/>
    <w:uiPriority w:val="99"/>
    <w:semiHidden/>
    <w:unhideWhenUsed/>
    <w:rsid w:val="008551A3"/>
  </w:style>
  <w:style w:type="table" w:customStyle="1" w:styleId="Tabela-Siatka78">
    <w:name w:val="Tabela - Siatka78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4">
    <w:name w:val="Styl324"/>
    <w:rsid w:val="008551A3"/>
  </w:style>
  <w:style w:type="numbering" w:customStyle="1" w:styleId="Bezlisty66">
    <w:name w:val="Bez listy66"/>
    <w:next w:val="Bezlisty"/>
    <w:uiPriority w:val="99"/>
    <w:semiHidden/>
    <w:unhideWhenUsed/>
    <w:rsid w:val="008551A3"/>
  </w:style>
  <w:style w:type="table" w:customStyle="1" w:styleId="Tabela-Siatka5214">
    <w:name w:val="Tabela - Siatka521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6">
    <w:name w:val="Bez listy76"/>
    <w:next w:val="Bezlisty"/>
    <w:uiPriority w:val="99"/>
    <w:semiHidden/>
    <w:unhideWhenUsed/>
    <w:rsid w:val="008551A3"/>
  </w:style>
  <w:style w:type="table" w:customStyle="1" w:styleId="TableGrid05">
    <w:name w:val="Table Grid05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5">
    <w:name w:val="Atende5"/>
    <w:uiPriority w:val="99"/>
    <w:rsid w:val="008551A3"/>
  </w:style>
  <w:style w:type="numbering" w:customStyle="1" w:styleId="MW28">
    <w:name w:val="MW28"/>
    <w:uiPriority w:val="99"/>
    <w:rsid w:val="008551A3"/>
  </w:style>
  <w:style w:type="numbering" w:customStyle="1" w:styleId="StylKonspektynumerowaneZlewej0cmWysunicie102cm8">
    <w:name w:val="Styl Konspekty numerowane Z lewej:  0 cm Wysunięcie:  102 cm8"/>
    <w:basedOn w:val="Bezlisty"/>
    <w:rsid w:val="008551A3"/>
  </w:style>
  <w:style w:type="numbering" w:customStyle="1" w:styleId="Bezlisty85">
    <w:name w:val="Bez listy85"/>
    <w:next w:val="Bezlisty"/>
    <w:uiPriority w:val="99"/>
    <w:semiHidden/>
    <w:unhideWhenUsed/>
    <w:rsid w:val="008551A3"/>
  </w:style>
  <w:style w:type="table" w:customStyle="1" w:styleId="Tabela-Siatka1110">
    <w:name w:val="Tabela - Siatka1110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8">
    <w:name w:val="Tabela - Siatka218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5">
    <w:name w:val="Bez listy95"/>
    <w:next w:val="Bezlisty"/>
    <w:uiPriority w:val="99"/>
    <w:semiHidden/>
    <w:unhideWhenUsed/>
    <w:rsid w:val="008551A3"/>
  </w:style>
  <w:style w:type="table" w:customStyle="1" w:styleId="Tabela-Siatka616">
    <w:name w:val="Tabela - Siatka616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Grid18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4">
    <w:name w:val="Bez listy104"/>
    <w:next w:val="Bezlisty"/>
    <w:uiPriority w:val="99"/>
    <w:semiHidden/>
    <w:unhideWhenUsed/>
    <w:rsid w:val="008551A3"/>
  </w:style>
  <w:style w:type="table" w:customStyle="1" w:styleId="Tabela-Siatka86">
    <w:name w:val="Tabela - Siatka86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4">
    <w:name w:val="Styl224"/>
    <w:rsid w:val="008551A3"/>
  </w:style>
  <w:style w:type="numbering" w:customStyle="1" w:styleId="Styl334">
    <w:name w:val="Styl334"/>
    <w:rsid w:val="008551A3"/>
  </w:style>
  <w:style w:type="table" w:customStyle="1" w:styleId="Tabela-Siatka126">
    <w:name w:val="Tabela - Siatka126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4">
    <w:name w:val="Bez listy124"/>
    <w:next w:val="Bezlisty"/>
    <w:uiPriority w:val="99"/>
    <w:semiHidden/>
    <w:unhideWhenUsed/>
    <w:rsid w:val="008551A3"/>
  </w:style>
  <w:style w:type="numbering" w:customStyle="1" w:styleId="Bezlisty214">
    <w:name w:val="Bez listy214"/>
    <w:next w:val="Bezlisty"/>
    <w:semiHidden/>
    <w:rsid w:val="008551A3"/>
  </w:style>
  <w:style w:type="table" w:customStyle="1" w:styleId="Tabela-Siatka224">
    <w:name w:val="Tabela - Siatka224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7">
    <w:name w:val="Tabela - Siatka317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7">
    <w:name w:val="Tabela - Siatka41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4">
    <w:name w:val="Bez listy314"/>
    <w:next w:val="Bezlisty"/>
    <w:uiPriority w:val="99"/>
    <w:semiHidden/>
    <w:unhideWhenUsed/>
    <w:rsid w:val="008551A3"/>
  </w:style>
  <w:style w:type="numbering" w:customStyle="1" w:styleId="Bezlisty414">
    <w:name w:val="Bez listy414"/>
    <w:next w:val="Bezlisty"/>
    <w:uiPriority w:val="99"/>
    <w:semiHidden/>
    <w:unhideWhenUsed/>
    <w:rsid w:val="008551A3"/>
  </w:style>
  <w:style w:type="numbering" w:customStyle="1" w:styleId="Bezlisty514">
    <w:name w:val="Bez listy514"/>
    <w:next w:val="Bezlisty"/>
    <w:uiPriority w:val="99"/>
    <w:semiHidden/>
    <w:unhideWhenUsed/>
    <w:rsid w:val="008551A3"/>
  </w:style>
  <w:style w:type="numbering" w:customStyle="1" w:styleId="Bezlisty614">
    <w:name w:val="Bez listy614"/>
    <w:next w:val="Bezlisty"/>
    <w:uiPriority w:val="99"/>
    <w:semiHidden/>
    <w:unhideWhenUsed/>
    <w:rsid w:val="008551A3"/>
  </w:style>
  <w:style w:type="numbering" w:customStyle="1" w:styleId="Bezlisty714">
    <w:name w:val="Bez listy714"/>
    <w:next w:val="Bezlisty"/>
    <w:uiPriority w:val="99"/>
    <w:semiHidden/>
    <w:unhideWhenUsed/>
    <w:rsid w:val="008551A3"/>
  </w:style>
  <w:style w:type="table" w:customStyle="1" w:styleId="Tabela-Siatka536">
    <w:name w:val="Tabela - Siatka53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4">
    <w:name w:val="TableGrid24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4">
    <w:name w:val="Atende14"/>
    <w:uiPriority w:val="99"/>
    <w:rsid w:val="008551A3"/>
  </w:style>
  <w:style w:type="numbering" w:customStyle="1" w:styleId="MW217">
    <w:name w:val="MW217"/>
    <w:uiPriority w:val="99"/>
    <w:rsid w:val="008551A3"/>
  </w:style>
  <w:style w:type="numbering" w:customStyle="1" w:styleId="StylKonspektynumerowaneZlewej0cmWysunicie102cm15">
    <w:name w:val="Styl Konspekty numerowane Z lewej:  0 cm Wysunięcie:  102 cm15"/>
    <w:basedOn w:val="Bezlisty"/>
    <w:rsid w:val="008551A3"/>
  </w:style>
  <w:style w:type="numbering" w:customStyle="1" w:styleId="Styl2114">
    <w:name w:val="Styl2114"/>
    <w:rsid w:val="008551A3"/>
  </w:style>
  <w:style w:type="numbering" w:customStyle="1" w:styleId="Styl3115">
    <w:name w:val="Styl3115"/>
    <w:rsid w:val="008551A3"/>
  </w:style>
  <w:style w:type="table" w:customStyle="1" w:styleId="TableGrid114">
    <w:name w:val="TableGrid114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6">
    <w:name w:val="Styl346"/>
    <w:rsid w:val="008551A3"/>
  </w:style>
  <w:style w:type="numbering" w:customStyle="1" w:styleId="Styl2125">
    <w:name w:val="Styl2125"/>
    <w:rsid w:val="008551A3"/>
  </w:style>
  <w:style w:type="numbering" w:customStyle="1" w:styleId="Styl3124">
    <w:name w:val="Styl3124"/>
    <w:rsid w:val="008551A3"/>
  </w:style>
  <w:style w:type="numbering" w:customStyle="1" w:styleId="Bezlisty1115">
    <w:name w:val="Bez listy1115"/>
    <w:next w:val="Bezlisty"/>
    <w:uiPriority w:val="99"/>
    <w:semiHidden/>
    <w:unhideWhenUsed/>
    <w:rsid w:val="008551A3"/>
  </w:style>
  <w:style w:type="table" w:customStyle="1" w:styleId="Tabela-Siatka105">
    <w:name w:val="Tabela - Siatka105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4">
    <w:name w:val="Tabela - Siatka134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7">
    <w:name w:val="Tabela - Siatka97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2">
    <w:name w:val="Tabela siatki 1 — jasna — akcent 52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5">
    <w:name w:val="Tabela - Siatka14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2">
    <w:name w:val="Tabela - Siatka1412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3">
    <w:name w:val="Tabela - Siatka153"/>
    <w:basedOn w:val="Standardowy"/>
    <w:next w:val="Tabela-Siatka"/>
    <w:uiPriority w:val="5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2">
    <w:name w:val="Tabela - Siatka162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2">
    <w:name w:val="Bez listy132"/>
    <w:next w:val="Bezlisty"/>
    <w:uiPriority w:val="99"/>
    <w:semiHidden/>
    <w:unhideWhenUsed/>
    <w:rsid w:val="008551A3"/>
  </w:style>
  <w:style w:type="numbering" w:customStyle="1" w:styleId="Bezlisty37">
    <w:name w:val="Bez listy37"/>
    <w:next w:val="Bezlisty"/>
    <w:uiPriority w:val="99"/>
    <w:semiHidden/>
    <w:unhideWhenUsed/>
    <w:rsid w:val="008551A3"/>
  </w:style>
  <w:style w:type="table" w:customStyle="1" w:styleId="Tabela-Siatka38">
    <w:name w:val="Tabela - Siatka38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8">
    <w:name w:val="Styl28"/>
    <w:rsid w:val="008551A3"/>
  </w:style>
  <w:style w:type="numbering" w:customStyle="1" w:styleId="Styl39">
    <w:name w:val="Styl39"/>
    <w:rsid w:val="008551A3"/>
  </w:style>
  <w:style w:type="table" w:customStyle="1" w:styleId="Tabela-Siatka127">
    <w:name w:val="Tabela - Siatka12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8">
    <w:name w:val="Bez listy118"/>
    <w:next w:val="Bezlisty"/>
    <w:uiPriority w:val="99"/>
    <w:semiHidden/>
    <w:unhideWhenUsed/>
    <w:rsid w:val="008551A3"/>
  </w:style>
  <w:style w:type="numbering" w:customStyle="1" w:styleId="Bezlisty215">
    <w:name w:val="Bez listy215"/>
    <w:next w:val="Bezlisty"/>
    <w:semiHidden/>
    <w:rsid w:val="008551A3"/>
  </w:style>
  <w:style w:type="table" w:customStyle="1" w:styleId="Tabela-Siatka219">
    <w:name w:val="Tabela - Siatka21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0">
    <w:name w:val="Tabela - Siatka510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6">
    <w:name w:val="Tabela - Siatka51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7">
    <w:name w:val="Średnia siatka 17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5">
    <w:name w:val="Średnia siatka 11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8">
    <w:name w:val="Bez listy38"/>
    <w:next w:val="Bezlisty"/>
    <w:uiPriority w:val="99"/>
    <w:semiHidden/>
    <w:unhideWhenUsed/>
    <w:rsid w:val="008551A3"/>
  </w:style>
  <w:style w:type="table" w:customStyle="1" w:styleId="redniasiatka125">
    <w:name w:val="Średnia siatka 125"/>
    <w:basedOn w:val="Standardowy"/>
    <w:next w:val="redniasiatka1"/>
    <w:uiPriority w:val="67"/>
    <w:rsid w:val="008551A3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7">
    <w:name w:val="Bez listy47"/>
    <w:next w:val="Bezlisty"/>
    <w:uiPriority w:val="99"/>
    <w:semiHidden/>
    <w:unhideWhenUsed/>
    <w:rsid w:val="008551A3"/>
  </w:style>
  <w:style w:type="numbering" w:customStyle="1" w:styleId="Bezlisty57">
    <w:name w:val="Bez listy57"/>
    <w:next w:val="Bezlisty"/>
    <w:uiPriority w:val="99"/>
    <w:semiHidden/>
    <w:unhideWhenUsed/>
    <w:rsid w:val="008551A3"/>
  </w:style>
  <w:style w:type="table" w:customStyle="1" w:styleId="Tabela-Siatka526">
    <w:name w:val="Tabela - Siatka526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9">
    <w:name w:val="Tabela - Siatka69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7">
    <w:name w:val="Styl217"/>
    <w:rsid w:val="008551A3"/>
  </w:style>
  <w:style w:type="numbering" w:customStyle="1" w:styleId="Styl317">
    <w:name w:val="Styl317"/>
    <w:rsid w:val="008551A3"/>
  </w:style>
  <w:style w:type="numbering" w:customStyle="1" w:styleId="Bezlisty119">
    <w:name w:val="Bez listy119"/>
    <w:next w:val="Bezlisty"/>
    <w:uiPriority w:val="99"/>
    <w:semiHidden/>
    <w:unhideWhenUsed/>
    <w:rsid w:val="008551A3"/>
  </w:style>
  <w:style w:type="table" w:customStyle="1" w:styleId="Tabela-Siatka79">
    <w:name w:val="Tabela - Siatka79"/>
    <w:basedOn w:val="Standardowy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5">
    <w:name w:val="Styl325"/>
    <w:rsid w:val="008551A3"/>
  </w:style>
  <w:style w:type="numbering" w:customStyle="1" w:styleId="Bezlisty67">
    <w:name w:val="Bez listy67"/>
    <w:next w:val="Bezlisty"/>
    <w:uiPriority w:val="99"/>
    <w:semiHidden/>
    <w:unhideWhenUsed/>
    <w:rsid w:val="008551A3"/>
  </w:style>
  <w:style w:type="table" w:customStyle="1" w:styleId="Tabela-Siatka5215">
    <w:name w:val="Tabela - Siatka521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7">
    <w:name w:val="Bez listy77"/>
    <w:next w:val="Bezlisty"/>
    <w:uiPriority w:val="99"/>
    <w:semiHidden/>
    <w:unhideWhenUsed/>
    <w:rsid w:val="008551A3"/>
  </w:style>
  <w:style w:type="table" w:customStyle="1" w:styleId="TableGrid06">
    <w:name w:val="Table Grid06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6">
    <w:name w:val="Atende6"/>
    <w:uiPriority w:val="99"/>
    <w:rsid w:val="008551A3"/>
  </w:style>
  <w:style w:type="numbering" w:customStyle="1" w:styleId="MW29">
    <w:name w:val="MW29"/>
    <w:uiPriority w:val="99"/>
    <w:rsid w:val="008551A3"/>
  </w:style>
  <w:style w:type="numbering" w:customStyle="1" w:styleId="StylKonspektynumerowaneZlewej0cmWysunicie102cm9">
    <w:name w:val="Styl Konspekty numerowane Z lewej:  0 cm Wysunięcie:  102 cm9"/>
    <w:basedOn w:val="Bezlisty"/>
    <w:rsid w:val="008551A3"/>
  </w:style>
  <w:style w:type="numbering" w:customStyle="1" w:styleId="Bezlisty86">
    <w:name w:val="Bez listy86"/>
    <w:next w:val="Bezlisty"/>
    <w:uiPriority w:val="99"/>
    <w:semiHidden/>
    <w:unhideWhenUsed/>
    <w:rsid w:val="008551A3"/>
  </w:style>
  <w:style w:type="table" w:customStyle="1" w:styleId="Tabela-Siatka1117">
    <w:name w:val="Tabela - Siatka1117"/>
    <w:basedOn w:val="Standardowy"/>
    <w:next w:val="Tabela-Siatka"/>
    <w:uiPriority w:val="59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0">
    <w:name w:val="Tabela - Siatka2110"/>
    <w:basedOn w:val="Standardowy"/>
    <w:next w:val="Tabela-Siatka"/>
    <w:rsid w:val="008551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6">
    <w:name w:val="Bez listy96"/>
    <w:next w:val="Bezlisty"/>
    <w:uiPriority w:val="99"/>
    <w:semiHidden/>
    <w:unhideWhenUsed/>
    <w:rsid w:val="008551A3"/>
  </w:style>
  <w:style w:type="table" w:customStyle="1" w:styleId="Tabela-Siatka617">
    <w:name w:val="Tabela - Siatka617"/>
    <w:basedOn w:val="Standardowy"/>
    <w:next w:val="Tabela-Siatka"/>
    <w:uiPriority w:val="39"/>
    <w:rsid w:val="008551A3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8">
    <w:name w:val="Tabela - Siatka1118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Grid19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5">
    <w:name w:val="Bez listy105"/>
    <w:next w:val="Bezlisty"/>
    <w:uiPriority w:val="99"/>
    <w:semiHidden/>
    <w:unhideWhenUsed/>
    <w:rsid w:val="008551A3"/>
  </w:style>
  <w:style w:type="table" w:customStyle="1" w:styleId="Tabela-Siatka87">
    <w:name w:val="Tabela - Siatka87"/>
    <w:basedOn w:val="Standardowy"/>
    <w:next w:val="Tabela-Siatka"/>
    <w:uiPriority w:val="39"/>
    <w:rsid w:val="008551A3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5">
    <w:name w:val="Styl225"/>
    <w:rsid w:val="008551A3"/>
  </w:style>
  <w:style w:type="numbering" w:customStyle="1" w:styleId="Styl335">
    <w:name w:val="Styl335"/>
    <w:rsid w:val="008551A3"/>
  </w:style>
  <w:style w:type="table" w:customStyle="1" w:styleId="Tabela-Siatka128">
    <w:name w:val="Tabela - Siatka12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5">
    <w:name w:val="Bez listy125"/>
    <w:next w:val="Bezlisty"/>
    <w:uiPriority w:val="99"/>
    <w:semiHidden/>
    <w:unhideWhenUsed/>
    <w:rsid w:val="008551A3"/>
  </w:style>
  <w:style w:type="numbering" w:customStyle="1" w:styleId="Bezlisty216">
    <w:name w:val="Bez listy216"/>
    <w:next w:val="Bezlisty"/>
    <w:semiHidden/>
    <w:rsid w:val="008551A3"/>
  </w:style>
  <w:style w:type="table" w:customStyle="1" w:styleId="Tabela-Siatka225">
    <w:name w:val="Tabela - Siatka225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8">
    <w:name w:val="Tabela - Siatka318"/>
    <w:basedOn w:val="Standardowy"/>
    <w:next w:val="Tabela-Siatka"/>
    <w:uiPriority w:val="3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8">
    <w:name w:val="Tabela - Siatka418"/>
    <w:basedOn w:val="Standardowy"/>
    <w:next w:val="Tabela-Siatka"/>
    <w:uiPriority w:val="59"/>
    <w:rsid w:val="008551A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5">
    <w:name w:val="Bez listy315"/>
    <w:next w:val="Bezlisty"/>
    <w:uiPriority w:val="99"/>
    <w:semiHidden/>
    <w:unhideWhenUsed/>
    <w:rsid w:val="008551A3"/>
  </w:style>
  <w:style w:type="numbering" w:customStyle="1" w:styleId="Bezlisty415">
    <w:name w:val="Bez listy415"/>
    <w:next w:val="Bezlisty"/>
    <w:uiPriority w:val="99"/>
    <w:semiHidden/>
    <w:unhideWhenUsed/>
    <w:rsid w:val="008551A3"/>
  </w:style>
  <w:style w:type="numbering" w:customStyle="1" w:styleId="Bezlisty515">
    <w:name w:val="Bez listy515"/>
    <w:next w:val="Bezlisty"/>
    <w:uiPriority w:val="99"/>
    <w:semiHidden/>
    <w:unhideWhenUsed/>
    <w:rsid w:val="008551A3"/>
  </w:style>
  <w:style w:type="numbering" w:customStyle="1" w:styleId="Bezlisty615">
    <w:name w:val="Bez listy615"/>
    <w:next w:val="Bezlisty"/>
    <w:uiPriority w:val="99"/>
    <w:semiHidden/>
    <w:unhideWhenUsed/>
    <w:rsid w:val="008551A3"/>
  </w:style>
  <w:style w:type="numbering" w:customStyle="1" w:styleId="Bezlisty715">
    <w:name w:val="Bez listy715"/>
    <w:next w:val="Bezlisty"/>
    <w:uiPriority w:val="99"/>
    <w:semiHidden/>
    <w:unhideWhenUsed/>
    <w:rsid w:val="008551A3"/>
  </w:style>
  <w:style w:type="table" w:customStyle="1" w:styleId="Tabela-Siatka537">
    <w:name w:val="Tabela - Siatka537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5">
    <w:name w:val="TableGrid25"/>
    <w:rsid w:val="008551A3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5">
    <w:name w:val="Atende15"/>
    <w:uiPriority w:val="99"/>
    <w:rsid w:val="008551A3"/>
  </w:style>
  <w:style w:type="numbering" w:customStyle="1" w:styleId="MW218">
    <w:name w:val="MW218"/>
    <w:uiPriority w:val="99"/>
    <w:rsid w:val="008551A3"/>
  </w:style>
  <w:style w:type="numbering" w:customStyle="1" w:styleId="StylKonspektynumerowaneZlewej0cmWysunicie102cm16">
    <w:name w:val="Styl Konspekty numerowane Z lewej:  0 cm Wysunięcie:  102 cm16"/>
    <w:basedOn w:val="Bezlisty"/>
    <w:rsid w:val="008551A3"/>
  </w:style>
  <w:style w:type="numbering" w:customStyle="1" w:styleId="Styl2115">
    <w:name w:val="Styl2115"/>
    <w:rsid w:val="008551A3"/>
  </w:style>
  <w:style w:type="numbering" w:customStyle="1" w:styleId="Styl3116">
    <w:name w:val="Styl3116"/>
    <w:rsid w:val="008551A3"/>
  </w:style>
  <w:style w:type="table" w:customStyle="1" w:styleId="TableGrid115">
    <w:name w:val="TableGrid115"/>
    <w:rsid w:val="008551A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47">
    <w:name w:val="Styl347"/>
    <w:rsid w:val="008551A3"/>
  </w:style>
  <w:style w:type="numbering" w:customStyle="1" w:styleId="Styl2126">
    <w:name w:val="Styl2126"/>
    <w:rsid w:val="008551A3"/>
  </w:style>
  <w:style w:type="numbering" w:customStyle="1" w:styleId="Styl3125">
    <w:name w:val="Styl3125"/>
    <w:rsid w:val="008551A3"/>
  </w:style>
  <w:style w:type="numbering" w:customStyle="1" w:styleId="Bezlisty1116">
    <w:name w:val="Bez listy1116"/>
    <w:next w:val="Bezlisty"/>
    <w:uiPriority w:val="99"/>
    <w:semiHidden/>
    <w:unhideWhenUsed/>
    <w:rsid w:val="008551A3"/>
  </w:style>
  <w:style w:type="table" w:customStyle="1" w:styleId="Tabela-Siatka106">
    <w:name w:val="Tabela - Siatka106"/>
    <w:basedOn w:val="Standardowy"/>
    <w:next w:val="Tabela-Siatka"/>
    <w:uiPriority w:val="3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35">
    <w:name w:val="Tabela - Siatka135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8">
    <w:name w:val="Tabela - Siatka98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akcent53">
    <w:name w:val="Tabela siatki 1 — jasna — akcent 53"/>
    <w:basedOn w:val="Standardowy"/>
    <w:next w:val="Tabelasiatki1jasnaakcent5"/>
    <w:uiPriority w:val="46"/>
    <w:rsid w:val="008551A3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46">
    <w:name w:val="Tabela - Siatka146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33">
    <w:name w:val="Bez listy133"/>
    <w:next w:val="Bezlisty"/>
    <w:uiPriority w:val="99"/>
    <w:semiHidden/>
    <w:unhideWhenUsed/>
    <w:rsid w:val="008551A3"/>
  </w:style>
  <w:style w:type="table" w:customStyle="1" w:styleId="Tabela-Siatka154">
    <w:name w:val="Tabela - Siatka154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3">
    <w:name w:val="Tabela - Siatka1413"/>
    <w:basedOn w:val="Standardowy"/>
    <w:next w:val="Tabela-Siatka"/>
    <w:uiPriority w:val="39"/>
    <w:rsid w:val="008551A3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3">
    <w:name w:val="Tabela - Siatka163"/>
    <w:basedOn w:val="Standardowy"/>
    <w:next w:val="Tabela-Siatka"/>
    <w:uiPriority w:val="59"/>
    <w:rsid w:val="008551A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7">
    <w:name w:val="Tabela - Siatka147"/>
    <w:basedOn w:val="Standardowy"/>
    <w:next w:val="Tabela-Siatka"/>
    <w:uiPriority w:val="39"/>
    <w:rsid w:val="00B23536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0">
    <w:name w:val="Tabela - Siatka1410"/>
    <w:basedOn w:val="Standardowy"/>
    <w:next w:val="Tabela-Siatka"/>
    <w:uiPriority w:val="39"/>
    <w:rsid w:val="00AC4BB7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4">
    <w:name w:val="Tabela - Siatka1414"/>
    <w:basedOn w:val="Standardowy"/>
    <w:next w:val="Tabela-Siatka"/>
    <w:uiPriority w:val="39"/>
    <w:rsid w:val="0065006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5">
    <w:name w:val="Tabela - Siatka1415"/>
    <w:basedOn w:val="Standardowy"/>
    <w:next w:val="Tabela-Siatka"/>
    <w:uiPriority w:val="39"/>
    <w:rsid w:val="0065006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6">
    <w:name w:val="Tabela - Siatka1416"/>
    <w:basedOn w:val="Standardowy"/>
    <w:next w:val="Tabela-Siatka"/>
    <w:uiPriority w:val="39"/>
    <w:rsid w:val="003520A5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0">
    <w:name w:val="Tabela - Siatka710"/>
    <w:basedOn w:val="Standardowy"/>
    <w:uiPriority w:val="39"/>
    <w:rsid w:val="00C720FC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7">
    <w:name w:val="Table Grid07"/>
    <w:rsid w:val="00C720F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0">
    <w:name w:val="MW210"/>
    <w:uiPriority w:val="99"/>
    <w:rsid w:val="00C720FC"/>
  </w:style>
  <w:style w:type="numbering" w:customStyle="1" w:styleId="StylKonspektynumerowaneZlewej0cmWysunicie102cm10">
    <w:name w:val="Styl Konspekty numerowane Z lewej:  0 cm Wysunięcie:  102 cm10"/>
    <w:basedOn w:val="Bezlisty"/>
    <w:rsid w:val="00C720FC"/>
  </w:style>
  <w:style w:type="table" w:customStyle="1" w:styleId="Tabela-Siatka1119">
    <w:name w:val="Tabela - Siatka1119"/>
    <w:basedOn w:val="Standardowy"/>
    <w:next w:val="Tabela-Siatka"/>
    <w:uiPriority w:val="59"/>
    <w:rsid w:val="00C720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4">
    <w:name w:val="Tabela - Siatka2114"/>
    <w:basedOn w:val="Standardowy"/>
    <w:next w:val="Tabela-Siatka"/>
    <w:rsid w:val="00C720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8">
    <w:name w:val="Tabela - Siatka618"/>
    <w:basedOn w:val="Standardowy"/>
    <w:next w:val="Tabela-Siatka"/>
    <w:uiPriority w:val="39"/>
    <w:rsid w:val="00C720FC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0">
    <w:name w:val="Tabela - Siatka11110"/>
    <w:basedOn w:val="Standardowy"/>
    <w:next w:val="Tabela-Siatka"/>
    <w:uiPriority w:val="39"/>
    <w:rsid w:val="00C720F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0">
    <w:name w:val="TableGrid110"/>
    <w:rsid w:val="00C720F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9">
    <w:name w:val="Tabela - Siatka129"/>
    <w:basedOn w:val="Standardowy"/>
    <w:next w:val="Tabela-Siatka"/>
    <w:uiPriority w:val="59"/>
    <w:rsid w:val="00C720F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9">
    <w:name w:val="Tabela - Siatka319"/>
    <w:basedOn w:val="Standardowy"/>
    <w:next w:val="Tabela-Siatka"/>
    <w:uiPriority w:val="39"/>
    <w:rsid w:val="00C720F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9">
    <w:name w:val="Tabela - Siatka419"/>
    <w:basedOn w:val="Standardowy"/>
    <w:next w:val="Tabela-Siatka"/>
    <w:uiPriority w:val="59"/>
    <w:rsid w:val="00C720FC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8">
    <w:name w:val="Tabela - Siatka538"/>
    <w:basedOn w:val="Standardowy"/>
    <w:next w:val="Tabela-Siatka"/>
    <w:uiPriority w:val="39"/>
    <w:rsid w:val="00C720F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0">
    <w:name w:val="MW2110"/>
    <w:uiPriority w:val="99"/>
    <w:rsid w:val="00C720FC"/>
  </w:style>
  <w:style w:type="numbering" w:customStyle="1" w:styleId="StylKonspektynumerowaneZlewej0cmWysunicie102cm17">
    <w:name w:val="Styl Konspekty numerowane Z lewej:  0 cm Wysunięcie:  102 cm17"/>
    <w:basedOn w:val="Bezlisty"/>
    <w:rsid w:val="00C720FC"/>
  </w:style>
  <w:style w:type="numbering" w:customStyle="1" w:styleId="Styl2116">
    <w:name w:val="Styl2116"/>
    <w:rsid w:val="00C720FC"/>
  </w:style>
  <w:style w:type="numbering" w:customStyle="1" w:styleId="Styl3118">
    <w:name w:val="Styl3118"/>
    <w:rsid w:val="00C720FC"/>
  </w:style>
  <w:style w:type="table" w:customStyle="1" w:styleId="TableGrid116">
    <w:name w:val="TableGrid116"/>
    <w:rsid w:val="00C720FC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6">
    <w:name w:val="Tabela - Siatka136"/>
    <w:basedOn w:val="Standardowy"/>
    <w:next w:val="Tabela-Siatka"/>
    <w:uiPriority w:val="39"/>
    <w:rsid w:val="00C720FC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9">
    <w:name w:val="Tabela - Siatka99"/>
    <w:basedOn w:val="Standardowy"/>
    <w:next w:val="Tabela-Siatka"/>
    <w:uiPriority w:val="39"/>
    <w:rsid w:val="00C720FC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7">
    <w:name w:val="Tabela - Siatka1417"/>
    <w:basedOn w:val="Standardowy"/>
    <w:next w:val="Tabela-Siatka"/>
    <w:uiPriority w:val="39"/>
    <w:rsid w:val="00C720FC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5">
    <w:name w:val="Tabela - Siatka155"/>
    <w:basedOn w:val="Standardowy"/>
    <w:next w:val="Tabela-Siatka"/>
    <w:uiPriority w:val="59"/>
    <w:rsid w:val="00C720FC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4">
    <w:name w:val="Tabela - Siatka164"/>
    <w:basedOn w:val="Standardowy"/>
    <w:next w:val="Tabela-Siatka"/>
    <w:uiPriority w:val="59"/>
    <w:rsid w:val="00C720F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4">
    <w:name w:val="Tabela - Siatka714"/>
    <w:basedOn w:val="Standardowy"/>
    <w:uiPriority w:val="39"/>
    <w:rsid w:val="003C338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8">
    <w:name w:val="Table Grid08"/>
    <w:rsid w:val="003C3389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0">
    <w:name w:val="MW220"/>
    <w:uiPriority w:val="99"/>
    <w:rsid w:val="003C3389"/>
  </w:style>
  <w:style w:type="numbering" w:customStyle="1" w:styleId="StylKonspektynumerowaneZlewej0cmWysunicie102cm18">
    <w:name w:val="Styl Konspekty numerowane Z lewej:  0 cm Wysunięcie:  102 cm18"/>
    <w:basedOn w:val="Bezlisty"/>
    <w:rsid w:val="003C3389"/>
  </w:style>
  <w:style w:type="table" w:customStyle="1" w:styleId="Tabela-Siatka1120">
    <w:name w:val="Tabela - Siatka1120"/>
    <w:basedOn w:val="Standardowy"/>
    <w:next w:val="Tabela-Siatka"/>
    <w:uiPriority w:val="59"/>
    <w:rsid w:val="003C33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5">
    <w:name w:val="Tabela - Siatka2115"/>
    <w:basedOn w:val="Standardowy"/>
    <w:next w:val="Tabela-Siatka"/>
    <w:rsid w:val="003C33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9">
    <w:name w:val="Tabela - Siatka619"/>
    <w:basedOn w:val="Standardowy"/>
    <w:next w:val="Tabela-Siatka"/>
    <w:uiPriority w:val="39"/>
    <w:rsid w:val="003C3389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3">
    <w:name w:val="Tabela - Siatka11113"/>
    <w:basedOn w:val="Standardowy"/>
    <w:next w:val="Tabela-Siatka"/>
    <w:uiPriority w:val="39"/>
    <w:rsid w:val="003C338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7">
    <w:name w:val="TableGrid117"/>
    <w:rsid w:val="003C3389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10">
    <w:name w:val="Tabela - Siatka1210"/>
    <w:basedOn w:val="Standardowy"/>
    <w:next w:val="Tabela-Siatka"/>
    <w:uiPriority w:val="59"/>
    <w:rsid w:val="003C33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0">
    <w:name w:val="Tabela - Siatka3110"/>
    <w:basedOn w:val="Standardowy"/>
    <w:next w:val="Tabela-Siatka"/>
    <w:uiPriority w:val="39"/>
    <w:rsid w:val="003C33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0">
    <w:name w:val="Tabela - Siatka4110"/>
    <w:basedOn w:val="Standardowy"/>
    <w:next w:val="Tabela-Siatka"/>
    <w:uiPriority w:val="59"/>
    <w:rsid w:val="003C33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9">
    <w:name w:val="Tabela - Siatka539"/>
    <w:basedOn w:val="Standardowy"/>
    <w:next w:val="Tabela-Siatka"/>
    <w:uiPriority w:val="39"/>
    <w:rsid w:val="003C338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1">
    <w:name w:val="MW2111"/>
    <w:uiPriority w:val="99"/>
    <w:rsid w:val="003C3389"/>
  </w:style>
  <w:style w:type="numbering" w:customStyle="1" w:styleId="StylKonspektynumerowaneZlewej0cmWysunicie102cm19">
    <w:name w:val="Styl Konspekty numerowane Z lewej:  0 cm Wysunięcie:  102 cm19"/>
    <w:basedOn w:val="Bezlisty"/>
    <w:rsid w:val="003C3389"/>
  </w:style>
  <w:style w:type="numbering" w:customStyle="1" w:styleId="Styl2117">
    <w:name w:val="Styl2117"/>
    <w:rsid w:val="003C3389"/>
  </w:style>
  <w:style w:type="numbering" w:customStyle="1" w:styleId="Styl3119">
    <w:name w:val="Styl3119"/>
    <w:rsid w:val="003C3389"/>
  </w:style>
  <w:style w:type="table" w:customStyle="1" w:styleId="TableGrid118">
    <w:name w:val="TableGrid118"/>
    <w:rsid w:val="003C3389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7">
    <w:name w:val="Tabela - Siatka137"/>
    <w:basedOn w:val="Standardowy"/>
    <w:next w:val="Tabela-Siatka"/>
    <w:uiPriority w:val="39"/>
    <w:rsid w:val="003C338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0">
    <w:name w:val="Tabela - Siatka910"/>
    <w:basedOn w:val="Standardowy"/>
    <w:next w:val="Tabela-Siatka"/>
    <w:uiPriority w:val="39"/>
    <w:rsid w:val="003C338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8">
    <w:name w:val="Tabela - Siatka1418"/>
    <w:basedOn w:val="Standardowy"/>
    <w:next w:val="Tabela-Siatka"/>
    <w:uiPriority w:val="39"/>
    <w:rsid w:val="003C3389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6">
    <w:name w:val="Tabela - Siatka156"/>
    <w:basedOn w:val="Standardowy"/>
    <w:next w:val="Tabela-Siatka"/>
    <w:uiPriority w:val="59"/>
    <w:rsid w:val="003C3389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5">
    <w:name w:val="Tabela - Siatka165"/>
    <w:basedOn w:val="Standardowy"/>
    <w:next w:val="Tabela-Siatka"/>
    <w:uiPriority w:val="59"/>
    <w:rsid w:val="003C338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5">
    <w:name w:val="Tabela - Siatka715"/>
    <w:basedOn w:val="Standardowy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9">
    <w:name w:val="Table Grid09"/>
    <w:rsid w:val="0035239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3">
    <w:name w:val="MW223"/>
    <w:uiPriority w:val="99"/>
    <w:rsid w:val="0035239E"/>
  </w:style>
  <w:style w:type="numbering" w:customStyle="1" w:styleId="StylKonspektynumerowaneZlewej0cmWysunicie102cm20">
    <w:name w:val="Styl Konspekty numerowane Z lewej:  0 cm Wysunięcie:  102 cm20"/>
    <w:basedOn w:val="Bezlisty"/>
    <w:rsid w:val="0035239E"/>
  </w:style>
  <w:style w:type="table" w:customStyle="1" w:styleId="Tabela-Siatka1122">
    <w:name w:val="Tabela - Siatka1122"/>
    <w:basedOn w:val="Standardowy"/>
    <w:next w:val="Tabela-Siatka"/>
    <w:uiPriority w:val="59"/>
    <w:rsid w:val="003523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6">
    <w:name w:val="Tabela - Siatka2116"/>
    <w:basedOn w:val="Standardowy"/>
    <w:next w:val="Tabela-Siatka"/>
    <w:rsid w:val="003523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0">
    <w:name w:val="Tabela - Siatka6110"/>
    <w:basedOn w:val="Standardowy"/>
    <w:next w:val="Tabela-Siatka"/>
    <w:uiPriority w:val="39"/>
    <w:rsid w:val="0035239E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4">
    <w:name w:val="Tabela - Siatka11114"/>
    <w:basedOn w:val="Standardowy"/>
    <w:next w:val="Tabela-Siatka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9">
    <w:name w:val="TableGrid119"/>
    <w:rsid w:val="0035239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11">
    <w:name w:val="Tabela - Siatka1211"/>
    <w:basedOn w:val="Standardowy"/>
    <w:next w:val="Tabela-Siatka"/>
    <w:uiPriority w:val="5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2">
    <w:name w:val="Tabela - Siatka3112"/>
    <w:basedOn w:val="Standardowy"/>
    <w:next w:val="Tabela-Siatka"/>
    <w:uiPriority w:val="3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2">
    <w:name w:val="Tabela - Siatka4112"/>
    <w:basedOn w:val="Standardowy"/>
    <w:next w:val="Tabela-Siatka"/>
    <w:uiPriority w:val="5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0">
    <w:name w:val="Tabela - Siatka5310"/>
    <w:basedOn w:val="Standardowy"/>
    <w:next w:val="Tabela-Siatka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2">
    <w:name w:val="MW2112"/>
    <w:uiPriority w:val="99"/>
    <w:rsid w:val="0035239E"/>
  </w:style>
  <w:style w:type="numbering" w:customStyle="1" w:styleId="StylKonspektynumerowaneZlewej0cmWysunicie102cm110">
    <w:name w:val="Styl Konspekty numerowane Z lewej:  0 cm Wysunięcie:  102 cm110"/>
    <w:basedOn w:val="Bezlisty"/>
    <w:rsid w:val="0035239E"/>
  </w:style>
  <w:style w:type="numbering" w:customStyle="1" w:styleId="Styl2118">
    <w:name w:val="Styl2118"/>
    <w:rsid w:val="0035239E"/>
  </w:style>
  <w:style w:type="numbering" w:customStyle="1" w:styleId="Styl31110">
    <w:name w:val="Styl31110"/>
    <w:rsid w:val="0035239E"/>
  </w:style>
  <w:style w:type="table" w:customStyle="1" w:styleId="TableGrid1110">
    <w:name w:val="TableGrid1110"/>
    <w:rsid w:val="0035239E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8">
    <w:name w:val="Tabela - Siatka138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1">
    <w:name w:val="Tabela - Siatka911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19">
    <w:name w:val="Tabela - Siatka1419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7">
    <w:name w:val="Tabela - Siatka157"/>
    <w:basedOn w:val="Standardowy"/>
    <w:next w:val="Tabela-Siatka"/>
    <w:uiPriority w:val="39"/>
    <w:rsid w:val="0035239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6">
    <w:name w:val="Tabela - Siatka166"/>
    <w:basedOn w:val="Standardowy"/>
    <w:next w:val="Tabela-Siatka"/>
    <w:uiPriority w:val="5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6">
    <w:name w:val="Tabela - Siatka716"/>
    <w:basedOn w:val="Standardowy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0">
    <w:name w:val="Table Grid010"/>
    <w:rsid w:val="0035239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4">
    <w:name w:val="MW224"/>
    <w:uiPriority w:val="99"/>
    <w:rsid w:val="0035239E"/>
  </w:style>
  <w:style w:type="numbering" w:customStyle="1" w:styleId="StylKonspektynumerowaneZlewej0cmWysunicie102cm28">
    <w:name w:val="Styl Konspekty numerowane Z lewej:  0 cm Wysunięcie:  102 cm28"/>
    <w:basedOn w:val="Bezlisty"/>
    <w:rsid w:val="0035239E"/>
  </w:style>
  <w:style w:type="table" w:customStyle="1" w:styleId="Tabela-Siatka1123">
    <w:name w:val="Tabela - Siatka1123"/>
    <w:basedOn w:val="Standardowy"/>
    <w:next w:val="Tabela-Siatka"/>
    <w:uiPriority w:val="59"/>
    <w:rsid w:val="003523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7">
    <w:name w:val="Tabela - Siatka2117"/>
    <w:basedOn w:val="Standardowy"/>
    <w:next w:val="Tabela-Siatka"/>
    <w:rsid w:val="003523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4">
    <w:name w:val="Tabela - Siatka6114"/>
    <w:basedOn w:val="Standardowy"/>
    <w:next w:val="Tabela-Siatka"/>
    <w:uiPriority w:val="39"/>
    <w:rsid w:val="0035239E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5">
    <w:name w:val="Tabela - Siatka11115"/>
    <w:basedOn w:val="Standardowy"/>
    <w:next w:val="Tabela-Siatka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0">
    <w:name w:val="TableGrid120"/>
    <w:rsid w:val="0035239E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12">
    <w:name w:val="Tabela - Siatka1212"/>
    <w:basedOn w:val="Standardowy"/>
    <w:next w:val="Tabela-Siatka"/>
    <w:uiPriority w:val="5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3">
    <w:name w:val="Tabela - Siatka3113"/>
    <w:basedOn w:val="Standardowy"/>
    <w:next w:val="Tabela-Siatka"/>
    <w:uiPriority w:val="3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3">
    <w:name w:val="Tabela - Siatka4113"/>
    <w:basedOn w:val="Standardowy"/>
    <w:next w:val="Tabela-Siatka"/>
    <w:uiPriority w:val="59"/>
    <w:rsid w:val="0035239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1">
    <w:name w:val="Tabela - Siatka5311"/>
    <w:basedOn w:val="Standardowy"/>
    <w:next w:val="Tabela-Siatka"/>
    <w:uiPriority w:val="3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3">
    <w:name w:val="MW2113"/>
    <w:uiPriority w:val="99"/>
    <w:rsid w:val="0035239E"/>
  </w:style>
  <w:style w:type="numbering" w:customStyle="1" w:styleId="StylKonspektynumerowaneZlewej0cmWysunicie102cm114">
    <w:name w:val="Styl Konspekty numerowane Z lewej:  0 cm Wysunięcie:  102 cm114"/>
    <w:basedOn w:val="Bezlisty"/>
    <w:rsid w:val="0035239E"/>
  </w:style>
  <w:style w:type="numbering" w:customStyle="1" w:styleId="Styl2119">
    <w:name w:val="Styl2119"/>
    <w:rsid w:val="0035239E"/>
  </w:style>
  <w:style w:type="numbering" w:customStyle="1" w:styleId="Styl31112">
    <w:name w:val="Styl31112"/>
    <w:rsid w:val="0035239E"/>
  </w:style>
  <w:style w:type="table" w:customStyle="1" w:styleId="TableGrid1111">
    <w:name w:val="TableGrid1111"/>
    <w:rsid w:val="0035239E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9">
    <w:name w:val="Tabela - Siatka139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2">
    <w:name w:val="Tabela - Siatka912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20">
    <w:name w:val="Tabela - Siatka1420"/>
    <w:basedOn w:val="Standardowy"/>
    <w:next w:val="Tabela-Siatka"/>
    <w:uiPriority w:val="39"/>
    <w:rsid w:val="0035239E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8">
    <w:name w:val="Tabela - Siatka158"/>
    <w:basedOn w:val="Standardowy"/>
    <w:next w:val="Tabela-Siatka"/>
    <w:uiPriority w:val="39"/>
    <w:rsid w:val="0035239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7">
    <w:name w:val="Tabela - Siatka167"/>
    <w:basedOn w:val="Standardowy"/>
    <w:next w:val="Tabela-Siatka"/>
    <w:uiPriority w:val="59"/>
    <w:rsid w:val="0035239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7">
    <w:name w:val="Tabela - Siatka717"/>
    <w:basedOn w:val="Standardowy"/>
    <w:uiPriority w:val="39"/>
    <w:rsid w:val="00117271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1">
    <w:name w:val="Table Grid011"/>
    <w:rsid w:val="0011727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5">
    <w:name w:val="MW225"/>
    <w:uiPriority w:val="99"/>
    <w:rsid w:val="00117271"/>
    <w:pPr>
      <w:numPr>
        <w:numId w:val="25"/>
      </w:numPr>
    </w:pPr>
  </w:style>
  <w:style w:type="numbering" w:customStyle="1" w:styleId="StylKonspektynumerowaneZlewej0cmWysunicie102cm29">
    <w:name w:val="Styl Konspekty numerowane Z lewej:  0 cm Wysunięcie:  102 cm29"/>
    <w:basedOn w:val="Bezlisty"/>
    <w:rsid w:val="00117271"/>
    <w:pPr>
      <w:numPr>
        <w:numId w:val="26"/>
      </w:numPr>
    </w:pPr>
  </w:style>
  <w:style w:type="table" w:customStyle="1" w:styleId="Tabela-Siatka1124">
    <w:name w:val="Tabela - Siatka1124"/>
    <w:basedOn w:val="Standardowy"/>
    <w:next w:val="Tabela-Siatka"/>
    <w:uiPriority w:val="59"/>
    <w:rsid w:val="001172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8">
    <w:name w:val="Tabela - Siatka2118"/>
    <w:basedOn w:val="Standardowy"/>
    <w:next w:val="Tabela-Siatka"/>
    <w:rsid w:val="001172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15">
    <w:name w:val="Tabela - Siatka6115"/>
    <w:basedOn w:val="Standardowy"/>
    <w:next w:val="Tabela-Siatka"/>
    <w:uiPriority w:val="39"/>
    <w:rsid w:val="00117271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6">
    <w:name w:val="Tabela - Siatka11116"/>
    <w:basedOn w:val="Standardowy"/>
    <w:next w:val="Tabela-Siatka"/>
    <w:uiPriority w:val="39"/>
    <w:rsid w:val="001172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2">
    <w:name w:val="TableGrid122"/>
    <w:rsid w:val="00117271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13">
    <w:name w:val="Tabela - Siatka1213"/>
    <w:basedOn w:val="Standardowy"/>
    <w:next w:val="Tabela-Siatka"/>
    <w:uiPriority w:val="59"/>
    <w:rsid w:val="001172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4">
    <w:name w:val="Tabela - Siatka3114"/>
    <w:basedOn w:val="Standardowy"/>
    <w:next w:val="Tabela-Siatka"/>
    <w:uiPriority w:val="39"/>
    <w:rsid w:val="001172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4">
    <w:name w:val="Tabela - Siatka4114"/>
    <w:basedOn w:val="Standardowy"/>
    <w:next w:val="Tabela-Siatka"/>
    <w:uiPriority w:val="59"/>
    <w:rsid w:val="0011727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12">
    <w:name w:val="Tabela - Siatka5312"/>
    <w:basedOn w:val="Standardowy"/>
    <w:next w:val="Tabela-Siatka"/>
    <w:uiPriority w:val="39"/>
    <w:rsid w:val="001172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14">
    <w:name w:val="MW2114"/>
    <w:uiPriority w:val="99"/>
    <w:rsid w:val="00117271"/>
    <w:pPr>
      <w:numPr>
        <w:numId w:val="13"/>
      </w:numPr>
    </w:pPr>
  </w:style>
  <w:style w:type="numbering" w:customStyle="1" w:styleId="StylKonspektynumerowaneZlewej0cmWysunicie102cm115">
    <w:name w:val="Styl Konspekty numerowane Z lewej:  0 cm Wysunięcie:  102 cm115"/>
    <w:basedOn w:val="Bezlisty"/>
    <w:rsid w:val="00117271"/>
    <w:pPr>
      <w:numPr>
        <w:numId w:val="14"/>
      </w:numPr>
    </w:pPr>
  </w:style>
  <w:style w:type="numbering" w:customStyle="1" w:styleId="Styl21110">
    <w:name w:val="Styl21110"/>
    <w:rsid w:val="00117271"/>
    <w:pPr>
      <w:numPr>
        <w:numId w:val="12"/>
      </w:numPr>
    </w:pPr>
  </w:style>
  <w:style w:type="numbering" w:customStyle="1" w:styleId="Styl31113">
    <w:name w:val="Styl31113"/>
    <w:rsid w:val="00117271"/>
    <w:pPr>
      <w:numPr>
        <w:numId w:val="29"/>
      </w:numPr>
    </w:pPr>
  </w:style>
  <w:style w:type="table" w:customStyle="1" w:styleId="TableGrid1112">
    <w:name w:val="TableGrid1112"/>
    <w:rsid w:val="00117271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10">
    <w:name w:val="Tabela - Siatka1310"/>
    <w:basedOn w:val="Standardowy"/>
    <w:next w:val="Tabela-Siatka"/>
    <w:uiPriority w:val="39"/>
    <w:rsid w:val="0011727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13">
    <w:name w:val="Tabela - Siatka913"/>
    <w:basedOn w:val="Standardowy"/>
    <w:next w:val="Tabela-Siatka"/>
    <w:uiPriority w:val="39"/>
    <w:rsid w:val="0011727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21">
    <w:name w:val="Tabela - Siatka1421"/>
    <w:basedOn w:val="Standardowy"/>
    <w:next w:val="Tabela-Siatka"/>
    <w:uiPriority w:val="39"/>
    <w:rsid w:val="00117271"/>
    <w:rPr>
      <w:rFonts w:asciiTheme="minorHAnsi" w:eastAsia="SimSun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9">
    <w:name w:val="Tabela - Siatka159"/>
    <w:basedOn w:val="Standardowy"/>
    <w:next w:val="Tabela-Siatka"/>
    <w:uiPriority w:val="39"/>
    <w:rsid w:val="0011727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8">
    <w:name w:val="Tabela - Siatka168"/>
    <w:basedOn w:val="Standardowy"/>
    <w:next w:val="Tabela-Siatka"/>
    <w:uiPriority w:val="59"/>
    <w:rsid w:val="0011727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  <UserInfo>
        <DisplayName>Baiński Przemysław</DisplayName>
        <AccountId>128</AccountId>
        <AccountType/>
      </UserInfo>
      <UserInfo>
        <DisplayName>Moćko Marcin</DisplayName>
        <AccountId>233</AccountId>
        <AccountType/>
      </UserInfo>
      <UserInfo>
        <DisplayName>Malesa Anna</DisplayName>
        <AccountId>131</AccountId>
        <AccountType/>
      </UserInfo>
      <UserInfo>
        <DisplayName>Smyk-Latoszek Anna</DisplayName>
        <AccountId>145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B2246FA-2E81-4A2D-8B0F-32A7312DDBC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terms/"/>
    <ds:schemaRef ds:uri="5166364e-a50c-48fb-891f-ca520ae906c1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3590</Words>
  <Characters>21544</Characters>
  <Application>Microsoft Office Word</Application>
  <DocSecurity>0</DocSecurity>
  <Lines>179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25084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Ratajczyk Monika</cp:lastModifiedBy>
  <cp:revision>2</cp:revision>
  <cp:lastPrinted>2026-05-27T07:57:00Z</cp:lastPrinted>
  <dcterms:created xsi:type="dcterms:W3CDTF">2026-07-21T09:46:00Z</dcterms:created>
  <dcterms:modified xsi:type="dcterms:W3CDTF">2026-07-21T09:46:00Z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