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B050D6" w14:textId="0CFCBDA5" w:rsidR="00354D43" w:rsidRDefault="00354D43">
      <w:pPr>
        <w:suppressAutoHyphens w:val="0"/>
        <w:rPr>
          <w:rFonts w:ascii="Arial" w:hAnsi="Arial" w:cs="Arial"/>
          <w:bCs/>
          <w:sz w:val="18"/>
          <w:szCs w:val="18"/>
        </w:rPr>
      </w:pPr>
      <w:bookmarkStart w:id="0" w:name="_Hlk208573656"/>
      <w:bookmarkStart w:id="1" w:name="_Toc257371584"/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7"/>
      </w:tblGrid>
      <w:tr w:rsidR="00D838EA" w:rsidRPr="0087495E" w14:paraId="0CFB6075" w14:textId="77777777" w:rsidTr="00D959AA">
        <w:tc>
          <w:tcPr>
            <w:tcW w:w="9327" w:type="dxa"/>
            <w:tcBorders>
              <w:bottom w:val="single" w:sz="4" w:space="0" w:color="auto"/>
            </w:tcBorders>
            <w:shd w:val="clear" w:color="auto" w:fill="D9D9D9"/>
          </w:tcPr>
          <w:p w14:paraId="6CA4E53E" w14:textId="751F7D91" w:rsidR="00D838EA" w:rsidRPr="0087495E" w:rsidRDefault="00CE7687" w:rsidP="00397F68">
            <w:pPr>
              <w:pStyle w:val="Tekstprzypisudolnego"/>
              <w:keepNext/>
              <w:keepLines/>
              <w:spacing w:after="40" w:line="276" w:lineRule="auto"/>
              <w:jc w:val="right"/>
              <w:rPr>
                <w:rFonts w:cs="Arial"/>
                <w:b/>
                <w:sz w:val="22"/>
                <w:szCs w:val="22"/>
              </w:rPr>
            </w:pPr>
            <w:r>
              <w:rPr>
                <w:lang w:eastAsia="pl-PL"/>
              </w:rPr>
              <w:br w:type="page"/>
            </w:r>
            <w:r w:rsidR="00D838EA" w:rsidRPr="0087495E">
              <w:rPr>
                <w:rFonts w:cs="Arial"/>
                <w:sz w:val="22"/>
                <w:szCs w:val="22"/>
              </w:rPr>
              <w:br w:type="page"/>
            </w:r>
            <w:r w:rsidR="00D838EA" w:rsidRPr="0087495E">
              <w:rPr>
                <w:rFonts w:cs="Arial"/>
                <w:b/>
                <w:sz w:val="22"/>
                <w:szCs w:val="22"/>
              </w:rPr>
              <w:t>Załą</w:t>
            </w:r>
            <w:r w:rsidR="00014E92" w:rsidRPr="0087495E">
              <w:rPr>
                <w:rFonts w:cs="Arial"/>
                <w:b/>
                <w:sz w:val="22"/>
                <w:szCs w:val="22"/>
              </w:rPr>
              <w:t>cznik nr 1 do S</w:t>
            </w:r>
            <w:r w:rsidR="00D838EA" w:rsidRPr="0087495E">
              <w:rPr>
                <w:rFonts w:cs="Arial"/>
                <w:b/>
                <w:sz w:val="22"/>
                <w:szCs w:val="22"/>
              </w:rPr>
              <w:t>WZ</w:t>
            </w:r>
          </w:p>
        </w:tc>
      </w:tr>
      <w:tr w:rsidR="00D838EA" w:rsidRPr="0087495E" w14:paraId="574B5395" w14:textId="77777777" w:rsidTr="00D959AA">
        <w:trPr>
          <w:trHeight w:val="480"/>
        </w:trPr>
        <w:tc>
          <w:tcPr>
            <w:tcW w:w="9327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22B00F65" w14:textId="77777777" w:rsidR="00D838EA" w:rsidRPr="0087495E" w:rsidRDefault="00D838EA" w:rsidP="00397F68">
            <w:pPr>
              <w:pStyle w:val="Tekstprzypisudolnego"/>
              <w:keepNext/>
              <w:keepLines/>
              <w:spacing w:after="40" w:line="276" w:lineRule="auto"/>
              <w:jc w:val="center"/>
              <w:rPr>
                <w:rFonts w:cs="Arial"/>
                <w:b/>
                <w:sz w:val="22"/>
                <w:szCs w:val="22"/>
              </w:rPr>
            </w:pPr>
            <w:r w:rsidRPr="00AA68BE">
              <w:rPr>
                <w:rFonts w:cs="Arial"/>
                <w:b/>
                <w:color w:val="1F4E79" w:themeColor="accent1" w:themeShade="80"/>
                <w:sz w:val="22"/>
                <w:szCs w:val="22"/>
              </w:rPr>
              <w:t>FORMULARZ OFERTOWY- WZÓR</w:t>
            </w:r>
          </w:p>
        </w:tc>
      </w:tr>
    </w:tbl>
    <w:p w14:paraId="7FD25650" w14:textId="77777777" w:rsidR="00D838EA" w:rsidRPr="0087495E" w:rsidRDefault="00D838EA" w:rsidP="00397F68">
      <w:pPr>
        <w:pStyle w:val="BodyText31"/>
        <w:keepNext/>
        <w:keepLines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7"/>
        <w:gridCol w:w="2060"/>
        <w:gridCol w:w="283"/>
        <w:gridCol w:w="851"/>
        <w:gridCol w:w="709"/>
        <w:gridCol w:w="1134"/>
        <w:gridCol w:w="850"/>
      </w:tblGrid>
      <w:tr w:rsidR="00D838EA" w:rsidRPr="0087495E" w14:paraId="74234DFD" w14:textId="77777777" w:rsidTr="00D959AA">
        <w:tc>
          <w:tcPr>
            <w:tcW w:w="9284" w:type="dxa"/>
            <w:gridSpan w:val="7"/>
          </w:tcPr>
          <w:p w14:paraId="0BF93568" w14:textId="77777777" w:rsidR="00397F68" w:rsidRDefault="00397F68" w:rsidP="00397F68">
            <w:pPr>
              <w:keepNext/>
              <w:keepLines/>
              <w:spacing w:line="276" w:lineRule="auto"/>
              <w:ind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8AFCD9F" w14:textId="587BAFC0" w:rsidR="00D838EA" w:rsidRPr="00AA68BE" w:rsidRDefault="00197504" w:rsidP="00397F68">
            <w:pPr>
              <w:keepNext/>
              <w:keepLines/>
              <w:spacing w:line="276" w:lineRule="auto"/>
              <w:ind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Oferta</w:t>
            </w:r>
            <w:r w:rsidR="004B143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</w:p>
          <w:p w14:paraId="0B704819" w14:textId="77777777" w:rsidR="00D838EA" w:rsidRPr="00AA68BE" w:rsidRDefault="00D838E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dla</w:t>
            </w:r>
          </w:p>
          <w:p w14:paraId="6D8A99F5" w14:textId="77777777" w:rsidR="00D838EA" w:rsidRPr="00AA68BE" w:rsidRDefault="00D838E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AA68BE" w:rsidRDefault="00AE528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</w:t>
            </w:r>
            <w:r w:rsidR="00BF7BDC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l. Piękna 20</w:t>
            </w:r>
          </w:p>
          <w:p w14:paraId="55412B2D" w14:textId="77777777" w:rsidR="004B1437" w:rsidRPr="00AA68BE" w:rsidRDefault="00BF7BDC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00-549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Warszawa </w:t>
            </w:r>
          </w:p>
          <w:p w14:paraId="40223696" w14:textId="77777777" w:rsidR="00AF4A28" w:rsidRPr="00AA68BE" w:rsidRDefault="00AF4A28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B94FF24" w14:textId="19EC148A" w:rsidR="00D838EA" w:rsidRPr="00C37B10" w:rsidRDefault="00D838EA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i/>
                <w:iCs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W postępowaniu o udzielenie zamówienia publicznego prowadzonego w trybie </w:t>
            </w:r>
            <w:r w:rsidR="002F269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</w:t>
            </w:r>
            <w:r w:rsidR="00DE0A76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bez możliwości negocjacji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zgodnie z ustawą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 dnia 11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września 2019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r. Prawo zamówień</w:t>
            </w:r>
            <w:r w:rsidR="003A6122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publicznych</w:t>
            </w:r>
            <w:r w:rsid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581F30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na</w:t>
            </w:r>
            <w:r w:rsidR="00145F2D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: </w:t>
            </w:r>
            <w:r w:rsidR="00C2366D" w:rsidRPr="00C2366D">
              <w:rPr>
                <w:rFonts w:ascii="Arial" w:hAnsi="Arial" w:cs="Arial"/>
                <w:b/>
                <w:iCs/>
                <w:noProof/>
                <w:color w:val="000000"/>
                <w:spacing w:val="-2"/>
                <w:sz w:val="22"/>
                <w:szCs w:val="22"/>
              </w:rPr>
              <w:t>Zakup paliwa do pojazdów służbowych UKNF, płynów do spryskiwaczy, usługi myjni samochodowej oraz płatności przy użyciu kart flotowych za przejazdy autostradami</w:t>
            </w:r>
            <w:r w:rsidR="00CE768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</w:t>
            </w:r>
            <w:r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 xml:space="preserve">nr 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DZA</w:t>
            </w:r>
            <w:r w:rsidR="003A612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-DZAZZP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.2610.</w:t>
            </w:r>
            <w:r w:rsidR="00C2366D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20</w:t>
            </w:r>
            <w:r w:rsidR="00F3645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.202</w:t>
            </w:r>
            <w:r w:rsidR="00145F2D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6</w:t>
            </w:r>
          </w:p>
          <w:p w14:paraId="1E0D0270" w14:textId="77777777" w:rsidR="004B1437" w:rsidRPr="0087495E" w:rsidRDefault="004B1437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B036266" w14:textId="77777777" w:rsidTr="00D959AA">
        <w:tc>
          <w:tcPr>
            <w:tcW w:w="5740" w:type="dxa"/>
            <w:gridSpan w:val="3"/>
          </w:tcPr>
          <w:p w14:paraId="0973D1CF" w14:textId="77777777" w:rsidR="00D838EA" w:rsidRPr="0087495E" w:rsidRDefault="00A942E2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87495E" w:rsidRDefault="00D838EA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87495E" w:rsidRDefault="00D838EA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544" w:type="dxa"/>
            <w:gridSpan w:val="4"/>
          </w:tcPr>
          <w:p w14:paraId="21E9F454" w14:textId="77777777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274F0E23" w14:textId="3F904A36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</w:t>
            </w:r>
            <w:r w:rsidR="001B4BCC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</w:t>
            </w:r>
            <w:r w:rsidR="00393EF0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</w:t>
            </w:r>
          </w:p>
          <w:p w14:paraId="20A54769" w14:textId="77777777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Wykonawcą</w:t>
            </w:r>
          </w:p>
          <w:p w14:paraId="1EDE2378" w14:textId="28DC25DD" w:rsidR="00BA527F" w:rsidRPr="00B03528" w:rsidRDefault="00BA527F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D838EA" w:rsidRPr="0087495E" w14:paraId="4C36F004" w14:textId="77777777" w:rsidTr="00D959AA">
        <w:trPr>
          <w:trHeight w:val="537"/>
        </w:trPr>
        <w:tc>
          <w:tcPr>
            <w:tcW w:w="5740" w:type="dxa"/>
            <w:gridSpan w:val="3"/>
          </w:tcPr>
          <w:p w14:paraId="5BE2B88C" w14:textId="77777777" w:rsidR="00D838EA" w:rsidRPr="0087495E" w:rsidRDefault="00D838EA" w:rsidP="00EA645C">
            <w:pPr>
              <w:spacing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544" w:type="dxa"/>
            <w:gridSpan w:val="4"/>
          </w:tcPr>
          <w:p w14:paraId="23CEB65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1277D883" w14:textId="77777777" w:rsidTr="00D959AA">
        <w:tc>
          <w:tcPr>
            <w:tcW w:w="5740" w:type="dxa"/>
            <w:gridSpan w:val="3"/>
          </w:tcPr>
          <w:p w14:paraId="72A2A8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87495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544" w:type="dxa"/>
            <w:gridSpan w:val="4"/>
          </w:tcPr>
          <w:p w14:paraId="651FDD40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BE2085F" w14:textId="77777777" w:rsidTr="00197504">
        <w:tc>
          <w:tcPr>
            <w:tcW w:w="3397" w:type="dxa"/>
          </w:tcPr>
          <w:p w14:paraId="1AB9E186" w14:textId="77777777" w:rsidR="00D838EA" w:rsidRPr="0087495E" w:rsidRDefault="00D838EA" w:rsidP="4A070EF2">
            <w:pPr>
              <w:shd w:val="clear" w:color="auto" w:fill="FFFFFF" w:themeFill="background1"/>
              <w:spacing w:line="276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5887" w:type="dxa"/>
            <w:gridSpan w:val="6"/>
          </w:tcPr>
          <w:p w14:paraId="680D938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75958312" w14:textId="77777777" w:rsidTr="00197504">
        <w:tc>
          <w:tcPr>
            <w:tcW w:w="3397" w:type="dxa"/>
          </w:tcPr>
          <w:p w14:paraId="59680C49" w14:textId="7FCB18C2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5887" w:type="dxa"/>
            <w:gridSpan w:val="6"/>
          </w:tcPr>
          <w:p w14:paraId="07AC3C64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EBEAFC1" w14:textId="77777777" w:rsidTr="00197504">
        <w:tc>
          <w:tcPr>
            <w:tcW w:w="3397" w:type="dxa"/>
          </w:tcPr>
          <w:p w14:paraId="03D232F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060" w:type="dxa"/>
          </w:tcPr>
          <w:p w14:paraId="31F9F71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D88DA29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6626488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5BA84D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850" w:type="dxa"/>
          </w:tcPr>
          <w:p w14:paraId="3F8725B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2993BB9" w14:textId="77777777" w:rsidTr="00197504">
        <w:trPr>
          <w:cantSplit/>
        </w:trPr>
        <w:tc>
          <w:tcPr>
            <w:tcW w:w="3397" w:type="dxa"/>
          </w:tcPr>
          <w:p w14:paraId="3469438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5887" w:type="dxa"/>
            <w:gridSpan w:val="6"/>
          </w:tcPr>
          <w:p w14:paraId="45503F4D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87495E" w14:paraId="47CFBFA7" w14:textId="77777777" w:rsidTr="00197504">
        <w:trPr>
          <w:cantSplit/>
          <w:trHeight w:val="463"/>
        </w:trPr>
        <w:tc>
          <w:tcPr>
            <w:tcW w:w="3397" w:type="dxa"/>
          </w:tcPr>
          <w:p w14:paraId="3B94FE60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5887" w:type="dxa"/>
            <w:gridSpan w:val="6"/>
          </w:tcPr>
          <w:p w14:paraId="5DEF7E5E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87495E" w14:paraId="0864DBB4" w14:textId="77777777" w:rsidTr="00197504">
        <w:trPr>
          <w:cantSplit/>
        </w:trPr>
        <w:tc>
          <w:tcPr>
            <w:tcW w:w="3397" w:type="dxa"/>
          </w:tcPr>
          <w:p w14:paraId="07F84BE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5887" w:type="dxa"/>
            <w:gridSpan w:val="6"/>
          </w:tcPr>
          <w:p w14:paraId="5B84956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20DF31E1" w14:textId="77777777" w:rsidTr="00197504">
        <w:trPr>
          <w:cantSplit/>
        </w:trPr>
        <w:tc>
          <w:tcPr>
            <w:tcW w:w="3397" w:type="dxa"/>
          </w:tcPr>
          <w:p w14:paraId="204D33D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5887" w:type="dxa"/>
            <w:gridSpan w:val="6"/>
          </w:tcPr>
          <w:p w14:paraId="4CCAF32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8F9728A" w14:textId="77777777" w:rsidTr="00197504">
        <w:trPr>
          <w:cantSplit/>
        </w:trPr>
        <w:tc>
          <w:tcPr>
            <w:tcW w:w="3397" w:type="dxa"/>
          </w:tcPr>
          <w:p w14:paraId="2D89513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5887" w:type="dxa"/>
            <w:gridSpan w:val="6"/>
          </w:tcPr>
          <w:p w14:paraId="07FE7C7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C7AAEAC" w14:textId="77777777" w:rsidTr="00197504">
        <w:trPr>
          <w:cantSplit/>
        </w:trPr>
        <w:tc>
          <w:tcPr>
            <w:tcW w:w="3397" w:type="dxa"/>
          </w:tcPr>
          <w:p w14:paraId="24ABF06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5887" w:type="dxa"/>
            <w:gridSpan w:val="6"/>
          </w:tcPr>
          <w:p w14:paraId="733251D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561B375C" w14:textId="77777777" w:rsidTr="00197504">
        <w:trPr>
          <w:cantSplit/>
        </w:trPr>
        <w:tc>
          <w:tcPr>
            <w:tcW w:w="3397" w:type="dxa"/>
          </w:tcPr>
          <w:p w14:paraId="398BE935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5887" w:type="dxa"/>
            <w:gridSpan w:val="6"/>
          </w:tcPr>
          <w:p w14:paraId="477E5F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6D27A035" w14:textId="77777777" w:rsidR="00D838EA" w:rsidRPr="0087495E" w:rsidRDefault="00D838EA" w:rsidP="00EA645C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4"/>
      </w:tblGrid>
      <w:tr w:rsidR="00D838EA" w:rsidRPr="0087495E" w14:paraId="223270CE" w14:textId="77777777" w:rsidTr="00AE1053">
        <w:trPr>
          <w:trHeight w:val="1124"/>
        </w:trPr>
        <w:tc>
          <w:tcPr>
            <w:tcW w:w="9284" w:type="dxa"/>
          </w:tcPr>
          <w:p w14:paraId="2439FEA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5FEB07A3" w14:textId="11E8126E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...............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................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 </w:t>
            </w:r>
          </w:p>
          <w:p w14:paraId="355A5138" w14:textId="7C44D529" w:rsidR="00BA527F" w:rsidRPr="00B03528" w:rsidRDefault="00A13321" w:rsidP="00EA645C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                                              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</w:t>
            </w:r>
            <w:r w:rsid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(imię i nazwisko)</w:t>
            </w:r>
          </w:p>
          <w:p w14:paraId="0C8F57F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22F7899" w14:textId="6E714DB3" w:rsidR="00D838EA" w:rsidRPr="0087495E" w:rsidRDefault="00D838EA" w:rsidP="00EA645C">
            <w:pPr>
              <w:pStyle w:val="Nagwek4"/>
              <w:spacing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87495E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......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                                           </w:t>
            </w:r>
            <w:r w:rsidR="008F3544"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(</w:t>
            </w:r>
            <w:r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imię i nazwisko)</w:t>
            </w:r>
          </w:p>
        </w:tc>
      </w:tr>
      <w:tr w:rsidR="00D838EA" w:rsidRPr="0087495E" w14:paraId="186827AF" w14:textId="77777777" w:rsidTr="00AE1053">
        <w:trPr>
          <w:trHeight w:val="1969"/>
        </w:trPr>
        <w:tc>
          <w:tcPr>
            <w:tcW w:w="9284" w:type="dxa"/>
            <w:shd w:val="clear" w:color="auto" w:fill="auto"/>
          </w:tcPr>
          <w:p w14:paraId="041E65FB" w14:textId="77777777" w:rsidR="00D838EA" w:rsidRPr="0087495E" w:rsidRDefault="00D838EA" w:rsidP="00EA645C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1D3B0B2D" w14:textId="77777777" w:rsidR="00D838EA" w:rsidRPr="0087495E" w:rsidRDefault="00D838EA" w:rsidP="00EA645C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D2891A3" w14:textId="291E7FD1" w:rsidR="00D838EA" w:rsidRPr="0087495E" w:rsidRDefault="00D838EA" w:rsidP="007A45B9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Przystępując do postępowania o udzielenie zamówienia publicznego prowadzonego 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w t</w:t>
            </w:r>
            <w:r w:rsidR="00D72250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rybie </w:t>
            </w:r>
            <w:r w:rsidR="00DE0A76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 bez możliwości negocjacji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na</w:t>
            </w:r>
            <w:r w:rsid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: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C2366D" w:rsidRPr="00C2366D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Zakup paliwa do pojazdów służbowych UKNF, płynów do spryskiwaczy, usługi myjni samochodowej oraz płatności przy użyciu kart flotowych za przejazdy autostradami</w:t>
            </w:r>
            <w:r w:rsidR="00581F30">
              <w:rPr>
                <w:rFonts w:ascii="Arial" w:hAnsi="Arial" w:cs="Arial"/>
                <w:b/>
                <w:sz w:val="22"/>
                <w:szCs w:val="22"/>
              </w:rPr>
              <w:t>,</w:t>
            </w:r>
            <w:r w:rsidR="00964861" w:rsidRPr="00581F30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581F30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Specyfikacji Warunków Z</w:t>
            </w:r>
            <w:r w:rsidRPr="00581F30">
              <w:rPr>
                <w:rFonts w:ascii="Arial" w:hAnsi="Arial" w:cs="Arial"/>
                <w:sz w:val="22"/>
                <w:szCs w:val="22"/>
              </w:rPr>
              <w:t>amówienia</w:t>
            </w:r>
            <w:r w:rsidR="00E45993" w:rsidRPr="00581F30">
              <w:rPr>
                <w:rFonts w:ascii="Arial" w:hAnsi="Arial" w:cs="Arial"/>
                <w:sz w:val="22"/>
                <w:szCs w:val="22"/>
              </w:rPr>
              <w:t xml:space="preserve"> (S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WZ)</w:t>
            </w:r>
            <w:r w:rsidRPr="00581F30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Pr="00581F30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AE1053" w:rsidRPr="00AE1053" w14:paraId="49DB5F3E" w14:textId="77777777" w:rsidTr="00AE1053">
        <w:trPr>
          <w:trHeight w:val="268"/>
        </w:trPr>
        <w:tc>
          <w:tcPr>
            <w:tcW w:w="9284" w:type="dxa"/>
            <w:shd w:val="clear" w:color="auto" w:fill="auto"/>
          </w:tcPr>
          <w:p w14:paraId="1D433459" w14:textId="77777777" w:rsidR="00AE1053" w:rsidRPr="00AE1053" w:rsidRDefault="00AE1053" w:rsidP="00AE1053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E1053">
              <w:rPr>
                <w:rFonts w:ascii="Arial" w:hAnsi="Arial" w:cs="Arial"/>
                <w:b/>
                <w:sz w:val="22"/>
                <w:szCs w:val="22"/>
              </w:rPr>
              <w:t>I.</w:t>
            </w:r>
            <w:r w:rsidRPr="00AE105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E105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OFERUJEMY </w:t>
            </w:r>
            <w:r w:rsidRPr="00AE1053">
              <w:rPr>
                <w:rFonts w:ascii="Arial" w:hAnsi="Arial" w:cs="Arial"/>
                <w:b/>
                <w:sz w:val="22"/>
                <w:szCs w:val="22"/>
              </w:rPr>
              <w:t xml:space="preserve">realizację przedmiotu zamówienia za łączną cenę brutto: ___________ zł </w:t>
            </w:r>
            <w:r w:rsidRPr="00AE1053">
              <w:rPr>
                <w:rFonts w:ascii="Arial" w:hAnsi="Arial" w:cs="Arial"/>
                <w:b/>
                <w:i/>
                <w:sz w:val="22"/>
                <w:szCs w:val="22"/>
              </w:rPr>
              <w:t>(wartość z tabeli, wiersz „RAZEM” - kolumna 6)</w:t>
            </w:r>
            <w:r w:rsidRPr="00AE1053">
              <w:rPr>
                <w:rFonts w:ascii="Arial" w:hAnsi="Arial" w:cs="Arial"/>
                <w:b/>
                <w:sz w:val="22"/>
                <w:szCs w:val="22"/>
              </w:rPr>
              <w:t xml:space="preserve"> słownie:___________________________ </w:t>
            </w:r>
          </w:p>
          <w:p w14:paraId="363BF84C" w14:textId="77777777" w:rsidR="00AE1053" w:rsidRPr="00AE1053" w:rsidRDefault="00AE1053" w:rsidP="00AE1053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5B15DC4" w14:textId="5A44CF7F" w:rsidR="00AE1053" w:rsidRPr="006806BF" w:rsidRDefault="00AE1053" w:rsidP="00AE1053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6806BF">
              <w:rPr>
                <w:rFonts w:ascii="Arial" w:hAnsi="Arial" w:cs="Arial"/>
                <w:bCs/>
                <w:sz w:val="22"/>
                <w:szCs w:val="22"/>
              </w:rPr>
              <w:t>W cenie zostały zawarte wszystkie koszty związane z pełnym i prawidłowym wykonaniem przedmiotu zamówienia.  Zaoferowana cena brutto zawiera następujące kwoty, zgodnie z poniższą tabelą:</w:t>
            </w:r>
          </w:p>
          <w:tbl>
            <w:tblPr>
              <w:tblStyle w:val="Tabela-Siatka"/>
              <w:tblpPr w:leftFromText="141" w:rightFromText="141" w:vertAnchor="page" w:horzAnchor="margin" w:tblpY="1981"/>
              <w:tblOverlap w:val="never"/>
              <w:tblW w:w="9079" w:type="dxa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704"/>
              <w:gridCol w:w="1985"/>
              <w:gridCol w:w="1188"/>
              <w:gridCol w:w="1205"/>
              <w:gridCol w:w="1205"/>
              <w:gridCol w:w="1074"/>
              <w:gridCol w:w="1718"/>
            </w:tblGrid>
            <w:tr w:rsidR="00AE1053" w:rsidRPr="00AE1053" w14:paraId="680C25E1" w14:textId="77777777" w:rsidTr="006806BF">
              <w:trPr>
                <w:trHeight w:val="366"/>
              </w:trPr>
              <w:tc>
                <w:tcPr>
                  <w:tcW w:w="704" w:type="dxa"/>
                  <w:vAlign w:val="center"/>
                </w:tcPr>
                <w:p w14:paraId="3A7B7508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sz w:val="22"/>
                      <w:szCs w:val="22"/>
                    </w:rPr>
                    <w:t>LP.</w:t>
                  </w:r>
                </w:p>
              </w:tc>
              <w:tc>
                <w:tcPr>
                  <w:tcW w:w="1985" w:type="dxa"/>
                  <w:vAlign w:val="center"/>
                </w:tcPr>
                <w:p w14:paraId="2D45855B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sz w:val="22"/>
                      <w:szCs w:val="22"/>
                    </w:rPr>
                    <w:t>Rodzaj paliwa oraz pozostałe usługi</w:t>
                  </w:r>
                </w:p>
              </w:tc>
              <w:tc>
                <w:tcPr>
                  <w:tcW w:w="1188" w:type="dxa"/>
                  <w:vAlign w:val="center"/>
                </w:tcPr>
                <w:p w14:paraId="5F19B88B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sz w:val="22"/>
                      <w:szCs w:val="22"/>
                    </w:rPr>
                    <w:t>Cena brutto 1 litra paliwa</w:t>
                  </w:r>
                </w:p>
                <w:p w14:paraId="78C98715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sz w:val="22"/>
                      <w:szCs w:val="22"/>
                    </w:rPr>
                    <w:t>[zł]</w:t>
                  </w:r>
                </w:p>
                <w:p w14:paraId="6650219E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14:paraId="2B26A74E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i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i/>
                      <w:sz w:val="22"/>
                      <w:szCs w:val="22"/>
                    </w:rPr>
                    <w:t>Bez oferowanego upustu/rabatu</w:t>
                  </w:r>
                </w:p>
              </w:tc>
              <w:tc>
                <w:tcPr>
                  <w:tcW w:w="1205" w:type="dxa"/>
                  <w:vAlign w:val="center"/>
                </w:tcPr>
                <w:p w14:paraId="04ED2D50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sz w:val="22"/>
                      <w:szCs w:val="22"/>
                    </w:rPr>
                    <w:t>Wielkość upustu/rabatu</w:t>
                  </w:r>
                </w:p>
                <w:p w14:paraId="19EFFE9A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[%] </w:t>
                  </w:r>
                </w:p>
              </w:tc>
              <w:tc>
                <w:tcPr>
                  <w:tcW w:w="1205" w:type="dxa"/>
                  <w:vAlign w:val="center"/>
                </w:tcPr>
                <w:tbl>
                  <w:tblPr>
                    <w:tblW w:w="1022" w:type="dxa"/>
                    <w:tblBorders>
                      <w:top w:val="nil"/>
                      <w:left w:val="nil"/>
                      <w:bottom w:val="nil"/>
                      <w:right w:val="nil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1022"/>
                  </w:tblGrid>
                  <w:tr w:rsidR="00AE1053" w:rsidRPr="00AE1053" w14:paraId="56248830" w14:textId="77777777" w:rsidTr="001C03A2">
                    <w:trPr>
                      <w:trHeight w:val="406"/>
                    </w:trPr>
                    <w:tc>
                      <w:tcPr>
                        <w:tcW w:w="1022" w:type="dxa"/>
                      </w:tcPr>
                      <w:p w14:paraId="270717B0" w14:textId="77777777" w:rsidR="00AE1053" w:rsidRPr="00AE1053" w:rsidRDefault="00AE1053" w:rsidP="00AE1053">
                        <w:pPr>
                          <w:suppressAutoHyphens w:val="0"/>
                          <w:spacing w:after="40"/>
                          <w:contextualSpacing/>
                          <w:jc w:val="center"/>
                          <w:rPr>
                            <w:rFonts w:ascii="Arial" w:hAnsi="Arial" w:cs="Arial"/>
                            <w:color w:val="000000"/>
                            <w:sz w:val="22"/>
                            <w:szCs w:val="22"/>
                          </w:rPr>
                        </w:pPr>
                        <w:r w:rsidRPr="00AE1053"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Cena brutto 1 litra                 po upuście [zł]</w:t>
                        </w:r>
                      </w:p>
                    </w:tc>
                  </w:tr>
                </w:tbl>
                <w:p w14:paraId="52897DB1" w14:textId="77777777" w:rsidR="00AE1053" w:rsidRPr="00AE1053" w:rsidRDefault="00AE1053" w:rsidP="00AE1053">
                  <w:pPr>
                    <w:suppressAutoHyphens w:val="0"/>
                    <w:spacing w:after="40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074" w:type="dxa"/>
                  <w:vAlign w:val="center"/>
                </w:tcPr>
                <w:p w14:paraId="7FA7CA7C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sz w:val="22"/>
                      <w:szCs w:val="22"/>
                    </w:rPr>
                    <w:t>Prognozowana ilość paliwa</w:t>
                  </w:r>
                </w:p>
                <w:p w14:paraId="630FF96C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sz w:val="22"/>
                      <w:szCs w:val="22"/>
                    </w:rPr>
                    <w:t>[litry]</w:t>
                  </w:r>
                </w:p>
                <w:p w14:paraId="76E0802B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718" w:type="dxa"/>
                  <w:vAlign w:val="center"/>
                </w:tcPr>
                <w:p w14:paraId="1DA1ECF5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sz w:val="22"/>
                      <w:szCs w:val="22"/>
                    </w:rPr>
                    <w:t>Wartość paliwa oraz pozostałych produktów i usług w prognozowanej ilości [zł brutto]</w:t>
                  </w:r>
                </w:p>
              </w:tc>
            </w:tr>
            <w:tr w:rsidR="00AE1053" w:rsidRPr="00AE1053" w14:paraId="21029166" w14:textId="77777777" w:rsidTr="006806BF">
              <w:trPr>
                <w:trHeight w:val="355"/>
              </w:trPr>
              <w:tc>
                <w:tcPr>
                  <w:tcW w:w="704" w:type="dxa"/>
                  <w:vAlign w:val="center"/>
                </w:tcPr>
                <w:p w14:paraId="35160F64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985" w:type="dxa"/>
                  <w:vAlign w:val="center"/>
                </w:tcPr>
                <w:p w14:paraId="2A594353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1188" w:type="dxa"/>
                  <w:vAlign w:val="center"/>
                </w:tcPr>
                <w:p w14:paraId="3D789261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1205" w:type="dxa"/>
                  <w:vAlign w:val="center"/>
                </w:tcPr>
                <w:p w14:paraId="55947B2A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1205" w:type="dxa"/>
                  <w:vAlign w:val="center"/>
                </w:tcPr>
                <w:p w14:paraId="3C45D1A0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074" w:type="dxa"/>
                  <w:vAlign w:val="center"/>
                </w:tcPr>
                <w:p w14:paraId="5D87B905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718" w:type="dxa"/>
                  <w:vAlign w:val="center"/>
                </w:tcPr>
                <w:p w14:paraId="3AD1E31D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sz w:val="22"/>
                      <w:szCs w:val="22"/>
                    </w:rPr>
                    <w:t>6 [4x5]</w:t>
                  </w:r>
                </w:p>
              </w:tc>
            </w:tr>
            <w:tr w:rsidR="00AE1053" w:rsidRPr="00AE1053" w14:paraId="5500AE7F" w14:textId="77777777" w:rsidTr="006806BF">
              <w:trPr>
                <w:trHeight w:val="366"/>
              </w:trPr>
              <w:tc>
                <w:tcPr>
                  <w:tcW w:w="704" w:type="dxa"/>
                  <w:vAlign w:val="center"/>
                </w:tcPr>
                <w:p w14:paraId="7A90C2EE" w14:textId="77777777" w:rsidR="00AE1053" w:rsidRPr="00AE1053" w:rsidRDefault="00AE1053" w:rsidP="00230F3C">
                  <w:pPr>
                    <w:pStyle w:val="Akapitzlist"/>
                    <w:numPr>
                      <w:ilvl w:val="0"/>
                      <w:numId w:val="81"/>
                    </w:numPr>
                    <w:spacing w:after="40"/>
                    <w:contextualSpacing/>
                    <w:rPr>
                      <w:rFonts w:ascii="Arial" w:hAnsi="Arial" w:cs="Arial"/>
                    </w:rPr>
                  </w:pPr>
                  <w:r w:rsidRPr="00AE1053">
                    <w:rPr>
                      <w:rFonts w:ascii="Arial" w:hAnsi="Arial" w:cs="Arial"/>
                    </w:rPr>
                    <w:t>1.</w:t>
                  </w:r>
                </w:p>
              </w:tc>
              <w:tc>
                <w:tcPr>
                  <w:tcW w:w="1985" w:type="dxa"/>
                  <w:vAlign w:val="center"/>
                </w:tcPr>
                <w:p w14:paraId="1E930C3D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left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sz w:val="22"/>
                      <w:szCs w:val="22"/>
                    </w:rPr>
                    <w:t>Etylina PB98</w:t>
                  </w:r>
                </w:p>
              </w:tc>
              <w:tc>
                <w:tcPr>
                  <w:tcW w:w="1188" w:type="dxa"/>
                  <w:vAlign w:val="center"/>
                </w:tcPr>
                <w:p w14:paraId="0A4949AB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  <w:p w14:paraId="389BDFDE" w14:textId="74141FF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sz w:val="22"/>
                      <w:szCs w:val="22"/>
                    </w:rPr>
                    <w:t>…………</w:t>
                  </w:r>
                </w:p>
              </w:tc>
              <w:tc>
                <w:tcPr>
                  <w:tcW w:w="1205" w:type="dxa"/>
                  <w:vMerge w:val="restart"/>
                  <w:vAlign w:val="center"/>
                </w:tcPr>
                <w:p w14:paraId="4EE80AB5" w14:textId="5CEB338F" w:rsidR="00AE1053" w:rsidRPr="00AE1053" w:rsidRDefault="00AE1053" w:rsidP="00AE1053">
                  <w:pPr>
                    <w:spacing w:after="40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sz w:val="22"/>
                      <w:szCs w:val="22"/>
                    </w:rPr>
                    <w:t>…………</w:t>
                  </w:r>
                </w:p>
              </w:tc>
              <w:tc>
                <w:tcPr>
                  <w:tcW w:w="1205" w:type="dxa"/>
                  <w:vAlign w:val="center"/>
                </w:tcPr>
                <w:p w14:paraId="36EFB166" w14:textId="431B3746" w:rsidR="00AE1053" w:rsidRPr="00AE1053" w:rsidRDefault="00AE1053" w:rsidP="00AE1053">
                  <w:pPr>
                    <w:suppressAutoHyphens w:val="0"/>
                    <w:spacing w:after="40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sz w:val="22"/>
                      <w:szCs w:val="22"/>
                    </w:rPr>
                    <w:t>…………</w:t>
                  </w:r>
                </w:p>
              </w:tc>
              <w:tc>
                <w:tcPr>
                  <w:tcW w:w="1074" w:type="dxa"/>
                  <w:vAlign w:val="center"/>
                </w:tcPr>
                <w:p w14:paraId="24756242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color w:val="000000" w:themeColor="text1"/>
                      <w:sz w:val="22"/>
                      <w:szCs w:val="22"/>
                    </w:rPr>
                  </w:pPr>
                </w:p>
                <w:p w14:paraId="46474D67" w14:textId="5EDD9D56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color w:val="000000" w:themeColor="text1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color w:val="000000" w:themeColor="text1"/>
                      <w:sz w:val="22"/>
                      <w:szCs w:val="22"/>
                    </w:rPr>
                    <w:t>30 000</w:t>
                  </w:r>
                </w:p>
              </w:tc>
              <w:tc>
                <w:tcPr>
                  <w:tcW w:w="1718" w:type="dxa"/>
                  <w:vAlign w:val="center"/>
                </w:tcPr>
                <w:p w14:paraId="38713093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  <w:p w14:paraId="69614E2B" w14:textId="4B5CAFAC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sz w:val="22"/>
                      <w:szCs w:val="22"/>
                    </w:rPr>
                    <w:t>………………</w:t>
                  </w:r>
                </w:p>
              </w:tc>
            </w:tr>
            <w:tr w:rsidR="00AE1053" w:rsidRPr="00AE1053" w14:paraId="66D8F053" w14:textId="77777777" w:rsidTr="006806BF">
              <w:trPr>
                <w:trHeight w:val="366"/>
              </w:trPr>
              <w:tc>
                <w:tcPr>
                  <w:tcW w:w="704" w:type="dxa"/>
                  <w:vAlign w:val="center"/>
                </w:tcPr>
                <w:p w14:paraId="1633270A" w14:textId="77777777" w:rsidR="00AE1053" w:rsidRPr="00AE1053" w:rsidRDefault="00AE1053" w:rsidP="00230F3C">
                  <w:pPr>
                    <w:pStyle w:val="Akapitzlist"/>
                    <w:numPr>
                      <w:ilvl w:val="0"/>
                      <w:numId w:val="81"/>
                    </w:numPr>
                    <w:spacing w:after="40" w:line="360" w:lineRule="atLeast"/>
                    <w:contextualSpacing/>
                    <w:jc w:val="right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5" w:type="dxa"/>
                  <w:vAlign w:val="center"/>
                </w:tcPr>
                <w:p w14:paraId="436D697F" w14:textId="77777777" w:rsidR="00AE1053" w:rsidRPr="00AE1053" w:rsidRDefault="00AE1053" w:rsidP="00AE1053">
                  <w:pPr>
                    <w:suppressAutoHyphens w:val="0"/>
                    <w:spacing w:line="240" w:lineRule="auto"/>
                    <w:contextualSpacing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sz w:val="22"/>
                      <w:szCs w:val="22"/>
                    </w:rPr>
                    <w:t>Etylina PB95</w:t>
                  </w:r>
                </w:p>
              </w:tc>
              <w:tc>
                <w:tcPr>
                  <w:tcW w:w="1188" w:type="dxa"/>
                  <w:vAlign w:val="center"/>
                </w:tcPr>
                <w:p w14:paraId="5775162F" w14:textId="4625CB1E" w:rsidR="00AE1053" w:rsidRPr="00AE1053" w:rsidRDefault="00AE1053" w:rsidP="00AE1053">
                  <w:pPr>
                    <w:suppressAutoHyphens w:val="0"/>
                    <w:spacing w:after="40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sz w:val="22"/>
                      <w:szCs w:val="22"/>
                    </w:rPr>
                    <w:t>…………</w:t>
                  </w:r>
                </w:p>
              </w:tc>
              <w:tc>
                <w:tcPr>
                  <w:tcW w:w="1205" w:type="dxa"/>
                  <w:vMerge/>
                  <w:vAlign w:val="center"/>
                </w:tcPr>
                <w:p w14:paraId="41E0FC3D" w14:textId="77777777" w:rsidR="00AE1053" w:rsidRPr="00AE1053" w:rsidRDefault="00AE1053" w:rsidP="00AE1053">
                  <w:pPr>
                    <w:spacing w:after="40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205" w:type="dxa"/>
                  <w:vAlign w:val="center"/>
                </w:tcPr>
                <w:p w14:paraId="6F3990F7" w14:textId="3DCC2D1B" w:rsidR="00AE1053" w:rsidRPr="00AE1053" w:rsidRDefault="00AE1053" w:rsidP="00AE1053">
                  <w:pPr>
                    <w:suppressAutoHyphens w:val="0"/>
                    <w:spacing w:after="40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sz w:val="22"/>
                      <w:szCs w:val="22"/>
                    </w:rPr>
                    <w:t>…………</w:t>
                  </w:r>
                </w:p>
              </w:tc>
              <w:tc>
                <w:tcPr>
                  <w:tcW w:w="1074" w:type="dxa"/>
                  <w:vAlign w:val="center"/>
                </w:tcPr>
                <w:p w14:paraId="0E7B47A6" w14:textId="389005AF" w:rsidR="00AE1053" w:rsidRPr="00AE1053" w:rsidRDefault="00AE1053" w:rsidP="00AE1053">
                  <w:pPr>
                    <w:suppressAutoHyphens w:val="0"/>
                    <w:spacing w:after="40"/>
                    <w:contextualSpacing/>
                    <w:jc w:val="center"/>
                    <w:rPr>
                      <w:rFonts w:ascii="Arial" w:hAnsi="Arial" w:cs="Arial"/>
                      <w:b/>
                      <w:color w:val="000000" w:themeColor="text1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color w:val="000000" w:themeColor="text1"/>
                      <w:sz w:val="22"/>
                      <w:szCs w:val="22"/>
                    </w:rPr>
                    <w:t xml:space="preserve">10 966 </w:t>
                  </w:r>
                </w:p>
              </w:tc>
              <w:tc>
                <w:tcPr>
                  <w:tcW w:w="1718" w:type="dxa"/>
                  <w:vAlign w:val="center"/>
                </w:tcPr>
                <w:p w14:paraId="2A785EC8" w14:textId="3977FE1F" w:rsidR="00AE1053" w:rsidRPr="00AE1053" w:rsidRDefault="00AE1053" w:rsidP="00AE1053">
                  <w:pPr>
                    <w:suppressAutoHyphens w:val="0"/>
                    <w:spacing w:after="40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sz w:val="22"/>
                      <w:szCs w:val="22"/>
                    </w:rPr>
                    <w:t>……………..…</w:t>
                  </w:r>
                </w:p>
              </w:tc>
            </w:tr>
            <w:tr w:rsidR="00AE1053" w:rsidRPr="00AE1053" w14:paraId="3FB75B20" w14:textId="77777777" w:rsidTr="006806BF">
              <w:trPr>
                <w:trHeight w:val="366"/>
              </w:trPr>
              <w:tc>
                <w:tcPr>
                  <w:tcW w:w="704" w:type="dxa"/>
                  <w:vAlign w:val="center"/>
                </w:tcPr>
                <w:p w14:paraId="2B889FE8" w14:textId="77777777" w:rsidR="00AE1053" w:rsidRPr="00AE1053" w:rsidRDefault="00AE1053" w:rsidP="00230F3C">
                  <w:pPr>
                    <w:pStyle w:val="Akapitzlist"/>
                    <w:numPr>
                      <w:ilvl w:val="0"/>
                      <w:numId w:val="81"/>
                    </w:numPr>
                    <w:spacing w:after="40"/>
                    <w:contextualSpacing/>
                    <w:jc w:val="right"/>
                    <w:rPr>
                      <w:rFonts w:ascii="Arial" w:hAnsi="Arial" w:cs="Arial"/>
                    </w:rPr>
                  </w:pPr>
                  <w:r w:rsidRPr="00AE1053">
                    <w:rPr>
                      <w:rFonts w:ascii="Arial" w:hAnsi="Arial" w:cs="Arial"/>
                    </w:rPr>
                    <w:t>3.</w:t>
                  </w:r>
                </w:p>
              </w:tc>
              <w:tc>
                <w:tcPr>
                  <w:tcW w:w="1985" w:type="dxa"/>
                  <w:vAlign w:val="center"/>
                </w:tcPr>
                <w:p w14:paraId="336B5582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left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sz w:val="22"/>
                      <w:szCs w:val="22"/>
                      <w:lang w:eastAsia="pl-PL"/>
                    </w:rPr>
                    <w:t>Olej napędowy podstawowy</w:t>
                  </w:r>
                  <w:r w:rsidRPr="00AE1053"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</w:p>
              </w:tc>
              <w:tc>
                <w:tcPr>
                  <w:tcW w:w="1188" w:type="dxa"/>
                  <w:vAlign w:val="center"/>
                </w:tcPr>
                <w:p w14:paraId="37BC27FB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  <w:p w14:paraId="48569429" w14:textId="32EE1365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sz w:val="22"/>
                      <w:szCs w:val="22"/>
                    </w:rPr>
                    <w:t>…………</w:t>
                  </w:r>
                </w:p>
              </w:tc>
              <w:tc>
                <w:tcPr>
                  <w:tcW w:w="1205" w:type="dxa"/>
                  <w:vMerge/>
                  <w:vAlign w:val="center"/>
                </w:tcPr>
                <w:p w14:paraId="3C7EC9C7" w14:textId="77777777" w:rsidR="00AE1053" w:rsidRPr="00AE1053" w:rsidRDefault="00AE1053" w:rsidP="00AE1053">
                  <w:pPr>
                    <w:spacing w:after="40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205" w:type="dxa"/>
                  <w:vAlign w:val="center"/>
                </w:tcPr>
                <w:p w14:paraId="670FABCF" w14:textId="726AC6D5" w:rsidR="00AE1053" w:rsidRPr="00AE1053" w:rsidRDefault="00AE1053" w:rsidP="00AE1053">
                  <w:pPr>
                    <w:suppressAutoHyphens w:val="0"/>
                    <w:spacing w:after="40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sz w:val="22"/>
                      <w:szCs w:val="22"/>
                    </w:rPr>
                    <w:t>…………</w:t>
                  </w:r>
                </w:p>
              </w:tc>
              <w:tc>
                <w:tcPr>
                  <w:tcW w:w="1074" w:type="dxa"/>
                  <w:vAlign w:val="center"/>
                </w:tcPr>
                <w:p w14:paraId="5F3F2034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color w:val="000000" w:themeColor="text1"/>
                      <w:sz w:val="22"/>
                      <w:szCs w:val="22"/>
                    </w:rPr>
                  </w:pPr>
                </w:p>
                <w:p w14:paraId="13C35C56" w14:textId="1C54830A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color w:val="000000" w:themeColor="text1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color w:val="000000" w:themeColor="text1"/>
                      <w:sz w:val="22"/>
                      <w:szCs w:val="22"/>
                    </w:rPr>
                    <w:t>2 701</w:t>
                  </w:r>
                </w:p>
              </w:tc>
              <w:tc>
                <w:tcPr>
                  <w:tcW w:w="1718" w:type="dxa"/>
                  <w:vAlign w:val="center"/>
                </w:tcPr>
                <w:p w14:paraId="48BA02DE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  <w:p w14:paraId="230CDE42" w14:textId="055ABB9D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sz w:val="22"/>
                      <w:szCs w:val="22"/>
                    </w:rPr>
                    <w:t>………………</w:t>
                  </w:r>
                </w:p>
              </w:tc>
            </w:tr>
            <w:tr w:rsidR="00AE1053" w:rsidRPr="00AE1053" w14:paraId="7D900538" w14:textId="77777777" w:rsidTr="006806BF">
              <w:trPr>
                <w:trHeight w:val="366"/>
              </w:trPr>
              <w:tc>
                <w:tcPr>
                  <w:tcW w:w="704" w:type="dxa"/>
                  <w:vAlign w:val="center"/>
                </w:tcPr>
                <w:p w14:paraId="782FA999" w14:textId="77777777" w:rsidR="00AE1053" w:rsidRPr="00AE1053" w:rsidRDefault="00AE1053" w:rsidP="00230F3C">
                  <w:pPr>
                    <w:pStyle w:val="Akapitzlist"/>
                    <w:numPr>
                      <w:ilvl w:val="0"/>
                      <w:numId w:val="81"/>
                    </w:numPr>
                    <w:spacing w:after="40"/>
                    <w:contextualSpacing/>
                    <w:jc w:val="right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5" w:type="dxa"/>
                  <w:vAlign w:val="center"/>
                </w:tcPr>
                <w:p w14:paraId="578A3DA7" w14:textId="77777777" w:rsidR="00AE1053" w:rsidRPr="00AE1053" w:rsidRDefault="00AE1053" w:rsidP="00AE1053">
                  <w:pPr>
                    <w:suppressAutoHyphens w:val="0"/>
                    <w:spacing w:after="40" w:line="276" w:lineRule="auto"/>
                    <w:contextualSpacing/>
                    <w:jc w:val="left"/>
                    <w:rPr>
                      <w:rFonts w:ascii="Arial" w:hAnsi="Arial" w:cs="Arial"/>
                      <w:sz w:val="22"/>
                      <w:szCs w:val="22"/>
                      <w:lang w:eastAsia="pl-PL"/>
                    </w:rPr>
                  </w:pPr>
                  <w:r w:rsidRPr="00AE1053">
                    <w:rPr>
                      <w:rFonts w:ascii="Arial" w:hAnsi="Arial" w:cs="Arial"/>
                      <w:sz w:val="22"/>
                      <w:szCs w:val="22"/>
                    </w:rPr>
                    <w:t>Olej napędowy klasy Premium</w:t>
                  </w:r>
                  <w:r w:rsidRPr="00AE1053" w:rsidDel="00900C4D">
                    <w:rPr>
                      <w:rFonts w:ascii="Arial" w:hAnsi="Arial" w:cs="Arial"/>
                      <w:sz w:val="22"/>
                      <w:szCs w:val="22"/>
                      <w:lang w:eastAsia="pl-PL"/>
                    </w:rPr>
                    <w:t xml:space="preserve"> </w:t>
                  </w:r>
                </w:p>
              </w:tc>
              <w:tc>
                <w:tcPr>
                  <w:tcW w:w="1188" w:type="dxa"/>
                  <w:vAlign w:val="center"/>
                </w:tcPr>
                <w:p w14:paraId="6D6C1F3C" w14:textId="0DF4CF79" w:rsidR="00AE1053" w:rsidRPr="00AE1053" w:rsidRDefault="00AE1053" w:rsidP="00AE1053">
                  <w:pPr>
                    <w:suppressAutoHyphens w:val="0"/>
                    <w:spacing w:after="40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sz w:val="22"/>
                      <w:szCs w:val="22"/>
                    </w:rPr>
                    <w:t>…………</w:t>
                  </w:r>
                </w:p>
              </w:tc>
              <w:tc>
                <w:tcPr>
                  <w:tcW w:w="1205" w:type="dxa"/>
                  <w:vMerge/>
                  <w:vAlign w:val="center"/>
                </w:tcPr>
                <w:p w14:paraId="67F72C64" w14:textId="77777777" w:rsidR="00AE1053" w:rsidRPr="00AE1053" w:rsidRDefault="00AE1053" w:rsidP="00AE1053">
                  <w:pPr>
                    <w:suppressAutoHyphens w:val="0"/>
                    <w:spacing w:after="40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205" w:type="dxa"/>
                  <w:vAlign w:val="center"/>
                </w:tcPr>
                <w:p w14:paraId="106EF23D" w14:textId="04DC2E9C" w:rsidR="00AE1053" w:rsidRPr="00AE1053" w:rsidRDefault="00AE1053" w:rsidP="00AE1053">
                  <w:pPr>
                    <w:suppressAutoHyphens w:val="0"/>
                    <w:spacing w:after="40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sz w:val="22"/>
                      <w:szCs w:val="22"/>
                    </w:rPr>
                    <w:t>…………</w:t>
                  </w:r>
                </w:p>
              </w:tc>
              <w:tc>
                <w:tcPr>
                  <w:tcW w:w="1074" w:type="dxa"/>
                  <w:vAlign w:val="center"/>
                </w:tcPr>
                <w:p w14:paraId="0B4FD5F2" w14:textId="0CD41777" w:rsidR="00AE1053" w:rsidRPr="00AE1053" w:rsidRDefault="00AE1053" w:rsidP="00AE1053">
                  <w:pPr>
                    <w:suppressAutoHyphens w:val="0"/>
                    <w:spacing w:after="40"/>
                    <w:contextualSpacing/>
                    <w:jc w:val="center"/>
                    <w:rPr>
                      <w:rFonts w:ascii="Arial" w:hAnsi="Arial" w:cs="Arial"/>
                      <w:b/>
                      <w:color w:val="000000" w:themeColor="text1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color w:val="000000" w:themeColor="text1"/>
                      <w:sz w:val="22"/>
                      <w:szCs w:val="22"/>
                    </w:rPr>
                    <w:t>5000</w:t>
                  </w:r>
                </w:p>
              </w:tc>
              <w:tc>
                <w:tcPr>
                  <w:tcW w:w="1718" w:type="dxa"/>
                  <w:vAlign w:val="center"/>
                </w:tcPr>
                <w:p w14:paraId="10CF58D8" w14:textId="77777777" w:rsidR="00AE1053" w:rsidRPr="00AE1053" w:rsidRDefault="00AE1053" w:rsidP="00AE1053">
                  <w:pPr>
                    <w:suppressAutoHyphens w:val="0"/>
                    <w:spacing w:after="40"/>
                    <w:contextualSpacing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sz w:val="22"/>
                      <w:szCs w:val="22"/>
                    </w:rPr>
                    <w:t>………..………</w:t>
                  </w:r>
                </w:p>
              </w:tc>
            </w:tr>
            <w:tr w:rsidR="006806BF" w:rsidRPr="00AE1053" w14:paraId="145B7595" w14:textId="77777777" w:rsidTr="009C2E0E">
              <w:trPr>
                <w:trHeight w:val="366"/>
              </w:trPr>
              <w:tc>
                <w:tcPr>
                  <w:tcW w:w="704" w:type="dxa"/>
                  <w:shd w:val="clear" w:color="auto" w:fill="auto"/>
                  <w:vAlign w:val="center"/>
                </w:tcPr>
                <w:p w14:paraId="192542BC" w14:textId="77777777" w:rsidR="006806BF" w:rsidRPr="00AE1053" w:rsidRDefault="006806BF" w:rsidP="006806BF">
                  <w:pPr>
                    <w:pStyle w:val="Akapitzlist"/>
                    <w:numPr>
                      <w:ilvl w:val="0"/>
                      <w:numId w:val="81"/>
                    </w:numPr>
                    <w:spacing w:after="40"/>
                    <w:contextualSpacing/>
                    <w:jc w:val="right"/>
                    <w:rPr>
                      <w:rFonts w:ascii="Arial" w:hAnsi="Arial" w:cs="Arial"/>
                    </w:rPr>
                  </w:pPr>
                  <w:r w:rsidRPr="00AE1053">
                    <w:rPr>
                      <w:rFonts w:ascii="Arial" w:hAnsi="Arial" w:cs="Arial"/>
                    </w:rPr>
                    <w:t>3.</w:t>
                  </w:r>
                </w:p>
              </w:tc>
              <w:tc>
                <w:tcPr>
                  <w:tcW w:w="1985" w:type="dxa"/>
                  <w:shd w:val="clear" w:color="auto" w:fill="auto"/>
                  <w:vAlign w:val="center"/>
                </w:tcPr>
                <w:p w14:paraId="457DF6D8" w14:textId="77777777" w:rsidR="006806BF" w:rsidRPr="00AE1053" w:rsidRDefault="006806BF" w:rsidP="006806BF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left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sz w:val="22"/>
                      <w:szCs w:val="22"/>
                    </w:rPr>
                    <w:t>Usługi płatności za pośrednictwem kart flotowych za przejazdy samochodami służbowymi płatnymi autostradami na terenie Polski</w:t>
                  </w:r>
                </w:p>
              </w:tc>
              <w:tc>
                <w:tcPr>
                  <w:tcW w:w="1188" w:type="dxa"/>
                  <w:shd w:val="clear" w:color="auto" w:fill="D9D9D9" w:themeFill="background1" w:themeFillShade="D9"/>
                </w:tcPr>
                <w:p w14:paraId="4ADE34E9" w14:textId="62697491" w:rsidR="006806BF" w:rsidRPr="006806BF" w:rsidRDefault="006806BF" w:rsidP="006806BF">
                  <w:pPr>
                    <w:widowControl/>
                    <w:suppressAutoHyphens w:val="0"/>
                    <w:adjustRightInd/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C15A1B"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c>
              <w:tc>
                <w:tcPr>
                  <w:tcW w:w="1205" w:type="dxa"/>
                  <w:shd w:val="clear" w:color="auto" w:fill="D9D9D9" w:themeFill="background1" w:themeFillShade="D9"/>
                </w:tcPr>
                <w:p w14:paraId="49A0BB24" w14:textId="701BFF17" w:rsidR="006806BF" w:rsidRPr="006806BF" w:rsidRDefault="006806BF" w:rsidP="006806BF">
                  <w:pPr>
                    <w:suppressAutoHyphens w:val="0"/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C15A1B"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c>
              <w:tc>
                <w:tcPr>
                  <w:tcW w:w="1205" w:type="dxa"/>
                  <w:shd w:val="clear" w:color="auto" w:fill="D9D9D9" w:themeFill="background1" w:themeFillShade="D9"/>
                </w:tcPr>
                <w:p w14:paraId="36382E84" w14:textId="6F851940" w:rsidR="006806BF" w:rsidRPr="006806BF" w:rsidRDefault="006806BF" w:rsidP="006806BF">
                  <w:pPr>
                    <w:suppressAutoHyphens w:val="0"/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C15A1B"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c>
              <w:tc>
                <w:tcPr>
                  <w:tcW w:w="1074" w:type="dxa"/>
                  <w:shd w:val="clear" w:color="auto" w:fill="D9D9D9" w:themeFill="background1" w:themeFillShade="D9"/>
                </w:tcPr>
                <w:p w14:paraId="2D5F6883" w14:textId="7EEFEFAE" w:rsidR="006806BF" w:rsidRPr="006806BF" w:rsidRDefault="006806BF" w:rsidP="006806BF">
                  <w:pPr>
                    <w:widowControl/>
                    <w:suppressAutoHyphens w:val="0"/>
                    <w:adjustRightInd/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C15A1B"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c>
              <w:tc>
                <w:tcPr>
                  <w:tcW w:w="1718" w:type="dxa"/>
                  <w:shd w:val="clear" w:color="auto" w:fill="auto"/>
                  <w:vAlign w:val="center"/>
                </w:tcPr>
                <w:p w14:paraId="40393AD0" w14:textId="1DE6ABE7" w:rsidR="006806BF" w:rsidRPr="00AE1053" w:rsidRDefault="006806BF" w:rsidP="006806BF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color w:val="000000" w:themeColor="text1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color w:val="000000" w:themeColor="text1"/>
                      <w:sz w:val="22"/>
                      <w:szCs w:val="22"/>
                    </w:rPr>
                    <w:t>15 000,00 zł</w:t>
                  </w:r>
                </w:p>
                <w:p w14:paraId="750322D0" w14:textId="6C96BF6E" w:rsidR="006806BF" w:rsidRPr="00AE1053" w:rsidRDefault="006806BF" w:rsidP="006806BF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color w:val="000000" w:themeColor="text1"/>
                      <w:sz w:val="22"/>
                      <w:szCs w:val="22"/>
                    </w:rPr>
                  </w:pPr>
                </w:p>
              </w:tc>
            </w:tr>
            <w:tr w:rsidR="006806BF" w:rsidRPr="00AE1053" w14:paraId="4BF5A765" w14:textId="77777777" w:rsidTr="009C2E0E">
              <w:trPr>
                <w:trHeight w:val="366"/>
              </w:trPr>
              <w:tc>
                <w:tcPr>
                  <w:tcW w:w="704" w:type="dxa"/>
                  <w:shd w:val="clear" w:color="auto" w:fill="auto"/>
                  <w:vAlign w:val="center"/>
                </w:tcPr>
                <w:p w14:paraId="13BA9DE3" w14:textId="77777777" w:rsidR="006806BF" w:rsidRPr="00AE1053" w:rsidRDefault="006806BF" w:rsidP="006806BF">
                  <w:pPr>
                    <w:pStyle w:val="Akapitzlist"/>
                    <w:numPr>
                      <w:ilvl w:val="0"/>
                      <w:numId w:val="81"/>
                    </w:numPr>
                    <w:spacing w:after="40"/>
                    <w:contextualSpacing/>
                    <w:jc w:val="right"/>
                    <w:rPr>
                      <w:rFonts w:ascii="Arial" w:hAnsi="Arial" w:cs="Arial"/>
                    </w:rPr>
                  </w:pPr>
                  <w:r w:rsidRPr="00AE1053">
                    <w:rPr>
                      <w:rFonts w:ascii="Arial" w:hAnsi="Arial" w:cs="Arial"/>
                    </w:rPr>
                    <w:t>4.</w:t>
                  </w:r>
                </w:p>
              </w:tc>
              <w:tc>
                <w:tcPr>
                  <w:tcW w:w="1985" w:type="dxa"/>
                  <w:shd w:val="clear" w:color="auto" w:fill="auto"/>
                  <w:vAlign w:val="center"/>
                </w:tcPr>
                <w:p w14:paraId="7947CF40" w14:textId="77777777" w:rsidR="006806BF" w:rsidRPr="00AE1053" w:rsidRDefault="006806BF" w:rsidP="006806BF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left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sz w:val="22"/>
                      <w:szCs w:val="22"/>
                    </w:rPr>
                    <w:t>Usługi myjni samochodowych</w:t>
                  </w:r>
                </w:p>
              </w:tc>
              <w:tc>
                <w:tcPr>
                  <w:tcW w:w="1188" w:type="dxa"/>
                  <w:shd w:val="clear" w:color="auto" w:fill="D9D9D9" w:themeFill="background1" w:themeFillShade="D9"/>
                </w:tcPr>
                <w:p w14:paraId="77F4F849" w14:textId="44E1A892" w:rsidR="006806BF" w:rsidRPr="006806BF" w:rsidRDefault="006806BF" w:rsidP="006806BF">
                  <w:pPr>
                    <w:widowControl/>
                    <w:suppressAutoHyphens w:val="0"/>
                    <w:adjustRightInd/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C15A1B"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c>
              <w:tc>
                <w:tcPr>
                  <w:tcW w:w="1205" w:type="dxa"/>
                  <w:shd w:val="clear" w:color="auto" w:fill="D9D9D9" w:themeFill="background1" w:themeFillShade="D9"/>
                </w:tcPr>
                <w:p w14:paraId="0BE5FEE9" w14:textId="50F89B48" w:rsidR="006806BF" w:rsidRPr="006806BF" w:rsidRDefault="006806BF" w:rsidP="006806BF">
                  <w:pPr>
                    <w:suppressAutoHyphens w:val="0"/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C15A1B"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c>
              <w:tc>
                <w:tcPr>
                  <w:tcW w:w="1205" w:type="dxa"/>
                  <w:shd w:val="clear" w:color="auto" w:fill="D9D9D9" w:themeFill="background1" w:themeFillShade="D9"/>
                </w:tcPr>
                <w:p w14:paraId="1170E3D3" w14:textId="4581FD99" w:rsidR="006806BF" w:rsidRPr="006806BF" w:rsidRDefault="006806BF" w:rsidP="006806BF">
                  <w:pPr>
                    <w:suppressAutoHyphens w:val="0"/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C15A1B"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c>
              <w:tc>
                <w:tcPr>
                  <w:tcW w:w="1074" w:type="dxa"/>
                  <w:shd w:val="clear" w:color="auto" w:fill="D9D9D9" w:themeFill="background1" w:themeFillShade="D9"/>
                </w:tcPr>
                <w:p w14:paraId="32E0CB74" w14:textId="60EB453A" w:rsidR="006806BF" w:rsidRPr="006806BF" w:rsidRDefault="006806BF" w:rsidP="006806BF">
                  <w:pPr>
                    <w:widowControl/>
                    <w:suppressAutoHyphens w:val="0"/>
                    <w:adjustRightInd/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C15A1B"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c>
              <w:tc>
                <w:tcPr>
                  <w:tcW w:w="1718" w:type="dxa"/>
                  <w:shd w:val="clear" w:color="auto" w:fill="auto"/>
                  <w:vAlign w:val="center"/>
                </w:tcPr>
                <w:p w14:paraId="74E9E4A6" w14:textId="317D0498" w:rsidR="006806BF" w:rsidRPr="00AE1053" w:rsidRDefault="006806BF" w:rsidP="006806BF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color w:val="000000" w:themeColor="text1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color w:val="000000" w:themeColor="text1"/>
                      <w:sz w:val="22"/>
                      <w:szCs w:val="22"/>
                    </w:rPr>
                    <w:t>13 525,92 zł</w:t>
                  </w:r>
                </w:p>
              </w:tc>
            </w:tr>
            <w:tr w:rsidR="006806BF" w:rsidRPr="00AE1053" w14:paraId="3D6BF0E6" w14:textId="77777777" w:rsidTr="009C2E0E">
              <w:trPr>
                <w:trHeight w:val="366"/>
              </w:trPr>
              <w:tc>
                <w:tcPr>
                  <w:tcW w:w="704" w:type="dxa"/>
                  <w:shd w:val="clear" w:color="auto" w:fill="auto"/>
                  <w:vAlign w:val="center"/>
                </w:tcPr>
                <w:p w14:paraId="2A23A788" w14:textId="77777777" w:rsidR="006806BF" w:rsidRPr="00AE1053" w:rsidRDefault="006806BF" w:rsidP="006806BF">
                  <w:pPr>
                    <w:pStyle w:val="Akapitzlist"/>
                    <w:numPr>
                      <w:ilvl w:val="0"/>
                      <w:numId w:val="81"/>
                    </w:numPr>
                    <w:spacing w:after="40"/>
                    <w:contextualSpacing/>
                    <w:jc w:val="right"/>
                    <w:rPr>
                      <w:rFonts w:ascii="Arial" w:hAnsi="Arial" w:cs="Arial"/>
                    </w:rPr>
                  </w:pPr>
                  <w:r w:rsidRPr="00AE1053">
                    <w:rPr>
                      <w:rFonts w:ascii="Arial" w:hAnsi="Arial" w:cs="Arial"/>
                    </w:rPr>
                    <w:t>5.</w:t>
                  </w:r>
                </w:p>
              </w:tc>
              <w:tc>
                <w:tcPr>
                  <w:tcW w:w="1985" w:type="dxa"/>
                  <w:shd w:val="clear" w:color="auto" w:fill="auto"/>
                  <w:vAlign w:val="center"/>
                </w:tcPr>
                <w:p w14:paraId="34DEDE14" w14:textId="77777777" w:rsidR="006806BF" w:rsidRPr="00AE1053" w:rsidRDefault="006806BF" w:rsidP="006806BF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left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sz w:val="22"/>
                      <w:szCs w:val="22"/>
                    </w:rPr>
                    <w:t>Zakup płynów do spryskiwaczy</w:t>
                  </w:r>
                </w:p>
              </w:tc>
              <w:tc>
                <w:tcPr>
                  <w:tcW w:w="1188" w:type="dxa"/>
                  <w:shd w:val="clear" w:color="auto" w:fill="D9D9D9" w:themeFill="background1" w:themeFillShade="D9"/>
                </w:tcPr>
                <w:p w14:paraId="78D9C141" w14:textId="274EFB60" w:rsidR="006806BF" w:rsidRPr="006806BF" w:rsidRDefault="006806BF" w:rsidP="006806BF">
                  <w:pPr>
                    <w:widowControl/>
                    <w:suppressAutoHyphens w:val="0"/>
                    <w:adjustRightInd/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C15A1B"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c>
              <w:tc>
                <w:tcPr>
                  <w:tcW w:w="1205" w:type="dxa"/>
                  <w:shd w:val="clear" w:color="auto" w:fill="D9D9D9" w:themeFill="background1" w:themeFillShade="D9"/>
                </w:tcPr>
                <w:p w14:paraId="54D7CCBA" w14:textId="39C3D97B" w:rsidR="006806BF" w:rsidRPr="006806BF" w:rsidRDefault="006806BF" w:rsidP="006806BF">
                  <w:pPr>
                    <w:suppressAutoHyphens w:val="0"/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C15A1B"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c>
              <w:tc>
                <w:tcPr>
                  <w:tcW w:w="1205" w:type="dxa"/>
                  <w:shd w:val="clear" w:color="auto" w:fill="D9D9D9" w:themeFill="background1" w:themeFillShade="D9"/>
                </w:tcPr>
                <w:p w14:paraId="75D5EDFC" w14:textId="11F26E44" w:rsidR="006806BF" w:rsidRPr="006806BF" w:rsidRDefault="006806BF" w:rsidP="006806BF">
                  <w:pPr>
                    <w:suppressAutoHyphens w:val="0"/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C15A1B"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c>
              <w:tc>
                <w:tcPr>
                  <w:tcW w:w="1074" w:type="dxa"/>
                  <w:shd w:val="clear" w:color="auto" w:fill="D9D9D9" w:themeFill="background1" w:themeFillShade="D9"/>
                </w:tcPr>
                <w:p w14:paraId="2B17C466" w14:textId="6ABBA4B8" w:rsidR="006806BF" w:rsidRPr="006806BF" w:rsidRDefault="006806BF" w:rsidP="006806BF">
                  <w:pPr>
                    <w:widowControl/>
                    <w:suppressAutoHyphens w:val="0"/>
                    <w:adjustRightInd/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C15A1B"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c>
              <w:tc>
                <w:tcPr>
                  <w:tcW w:w="1718" w:type="dxa"/>
                  <w:shd w:val="clear" w:color="auto" w:fill="auto"/>
                  <w:vAlign w:val="center"/>
                </w:tcPr>
                <w:p w14:paraId="49D64D9A" w14:textId="6C89167D" w:rsidR="006806BF" w:rsidRPr="00AE1053" w:rsidRDefault="006806BF" w:rsidP="006806BF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center"/>
                    <w:rPr>
                      <w:rFonts w:ascii="Arial" w:hAnsi="Arial" w:cs="Arial"/>
                      <w:b/>
                      <w:color w:val="000000" w:themeColor="text1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color w:val="000000" w:themeColor="text1"/>
                      <w:sz w:val="22"/>
                      <w:szCs w:val="22"/>
                    </w:rPr>
                    <w:t>6 855,84 zł</w:t>
                  </w:r>
                </w:p>
              </w:tc>
            </w:tr>
            <w:tr w:rsidR="00AE1053" w:rsidRPr="00AE1053" w14:paraId="367F10E6" w14:textId="77777777" w:rsidTr="001C03A2">
              <w:trPr>
                <w:trHeight w:val="366"/>
              </w:trPr>
              <w:tc>
                <w:tcPr>
                  <w:tcW w:w="7361" w:type="dxa"/>
                  <w:gridSpan w:val="6"/>
                  <w:vAlign w:val="center"/>
                </w:tcPr>
                <w:p w14:paraId="71058D3B" w14:textId="77777777" w:rsidR="00AE1053" w:rsidRPr="00AE1053" w:rsidRDefault="00AE1053" w:rsidP="00AE1053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right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E1053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RAZEM </w:t>
                  </w:r>
                  <w:r w:rsidRPr="00AE1053">
                    <w:rPr>
                      <w:rFonts w:ascii="Arial" w:hAnsi="Arial" w:cs="Arial"/>
                      <w:b/>
                      <w:i/>
                      <w:sz w:val="22"/>
                      <w:szCs w:val="22"/>
                    </w:rPr>
                    <w:t>(suma wszystkich pozycji z kolumny 6):</w:t>
                  </w:r>
                </w:p>
              </w:tc>
              <w:tc>
                <w:tcPr>
                  <w:tcW w:w="1718" w:type="dxa"/>
                  <w:vAlign w:val="center"/>
                </w:tcPr>
                <w:p w14:paraId="7D07FCED" w14:textId="13D72275" w:rsidR="00AE1053" w:rsidRPr="00AE1053" w:rsidRDefault="00AE1053" w:rsidP="007E797D">
                  <w:pPr>
                    <w:widowControl/>
                    <w:suppressAutoHyphens w:val="0"/>
                    <w:adjustRightInd/>
                    <w:spacing w:after="40" w:line="240" w:lineRule="auto"/>
                    <w:contextualSpacing/>
                    <w:jc w:val="left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14:paraId="3724F8C9" w14:textId="77777777" w:rsidR="006806BF" w:rsidRDefault="006806BF" w:rsidP="005F261B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</w:p>
          <w:p w14:paraId="7B20006D" w14:textId="77777777" w:rsidR="006806BF" w:rsidRDefault="006806BF" w:rsidP="005F261B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</w:p>
          <w:p w14:paraId="0B4A6155" w14:textId="49627D77" w:rsidR="00AE1053" w:rsidRPr="006806BF" w:rsidRDefault="00AE1053" w:rsidP="006806BF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  <w:r w:rsidRPr="00AE1053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lastRenderedPageBreak/>
              <w:t xml:space="preserve">Oświadczam, że podana cena brutto za 1 litr paliwa (etyliny PB98, PB95 oraz oleju napędowego klasy Premium i oleju napędowego podstawowego) przyjęta do wyliczenia ceny oferty to uśredniona cena jednostkowa z sieci stacji paliw Wykonawcy, zlokalizowanych na terenie województwa mazowieckiego (dostępnych 24h na dobę, 7 dni w tygodniu) za okres od </w:t>
            </w:r>
            <w:r w:rsidR="00DE1A3F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0</w:t>
            </w:r>
            <w:r w:rsidR="005F261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1 do 31.05.2026 r.</w:t>
            </w:r>
          </w:p>
          <w:p w14:paraId="3F84A09E" w14:textId="77777777" w:rsidR="00AE1053" w:rsidRPr="00AE1053" w:rsidRDefault="00AE1053" w:rsidP="006806BF">
            <w:pPr>
              <w:keepNext/>
              <w:keepLines/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AE1053">
              <w:rPr>
                <w:rFonts w:ascii="Arial" w:hAnsi="Arial" w:cs="Arial"/>
                <w:b/>
                <w:i/>
                <w:sz w:val="22"/>
                <w:szCs w:val="22"/>
              </w:rPr>
              <w:t>UWAGA:</w:t>
            </w:r>
          </w:p>
          <w:p w14:paraId="5E12A3B7" w14:textId="77777777" w:rsidR="00AE1053" w:rsidRPr="00AE1053" w:rsidRDefault="00AE1053" w:rsidP="00AE1053">
            <w:pPr>
              <w:keepNext/>
              <w:keepLines/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  <w:p w14:paraId="0C1F86EA" w14:textId="77777777" w:rsidR="00AE1053" w:rsidRPr="00AE1053" w:rsidRDefault="00AE1053" w:rsidP="00AE1053">
            <w:pPr>
              <w:keepNext/>
              <w:keepLines/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AE1053">
              <w:rPr>
                <w:rFonts w:ascii="Arial" w:hAnsi="Arial" w:cs="Arial"/>
                <w:b/>
                <w:i/>
                <w:sz w:val="22"/>
                <w:szCs w:val="22"/>
              </w:rPr>
              <w:t>Zamawiający informuje, że ceny jednostkowe paliw wskazane w powyższej tabeli Formularza ofertowego (Załącznik nr 1 do SWZ) będą służyły jedynie porównaniu ofert.</w:t>
            </w:r>
          </w:p>
          <w:p w14:paraId="57766E43" w14:textId="77777777" w:rsidR="00AE1053" w:rsidRPr="00AE1053" w:rsidRDefault="00AE1053" w:rsidP="00AE1053">
            <w:pPr>
              <w:keepNext/>
              <w:keepLines/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i/>
                <w:color w:val="FF0000"/>
                <w:sz w:val="22"/>
                <w:szCs w:val="22"/>
              </w:rPr>
            </w:pPr>
          </w:p>
          <w:p w14:paraId="7570D827" w14:textId="77777777" w:rsidR="00AE1053" w:rsidRPr="00AE1053" w:rsidRDefault="00AE1053" w:rsidP="00AE1053">
            <w:pPr>
              <w:keepNext/>
              <w:keepLines/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E1053">
              <w:rPr>
                <w:rFonts w:ascii="Arial" w:hAnsi="Arial" w:cs="Arial"/>
                <w:b/>
                <w:i/>
                <w:sz w:val="22"/>
                <w:szCs w:val="22"/>
              </w:rPr>
              <w:t xml:space="preserve">W przypadku elementów przedmiotu zamówienia tj. płyny do spryskiwaczy, usługi myjni samochodowych oraz płatności przy użyciu kart flotowych za przejazdy autostradami kwoty wskazane w powyższej tabeli Formularza ofertowego (pozycje z wierszy od 5 do 7) będą stanowiły jednocześnie maksymalną wartość środków finansowych przeznaczonych na zakup tych produktów i usług wskazaną w Umowie (Załącznik nr 2 do SWZ). </w:t>
            </w:r>
          </w:p>
          <w:p w14:paraId="05214BE1" w14:textId="77777777" w:rsidR="00AE1053" w:rsidRPr="00AE1053" w:rsidRDefault="00AE1053" w:rsidP="00AE1053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6968A604" w14:textId="45FF5674" w:rsidR="00AE1053" w:rsidRPr="00AE1053" w:rsidRDefault="00AE1053" w:rsidP="00AE1053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E105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KRYTERIA POZACENOWE (zgodnie z pkt. 12 SWZ): </w:t>
            </w:r>
          </w:p>
          <w:p w14:paraId="6EB5D8E4" w14:textId="77777777" w:rsidR="00AE1053" w:rsidRPr="00AE1053" w:rsidRDefault="00AE1053" w:rsidP="00AE1053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514EA32E" w14:textId="7FBD1856" w:rsidR="00AE1053" w:rsidRPr="00AE1053" w:rsidRDefault="00AE1053" w:rsidP="00AE1053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i/>
                <w:sz w:val="22"/>
                <w:szCs w:val="22"/>
                <w:lang w:val="x-none"/>
              </w:rPr>
            </w:pPr>
            <w:r w:rsidRPr="00AE1053">
              <w:rPr>
                <w:rFonts w:ascii="Arial" w:hAnsi="Arial" w:cs="Arial"/>
                <w:bCs/>
                <w:sz w:val="22"/>
                <w:szCs w:val="22"/>
              </w:rPr>
              <w:t xml:space="preserve">Zgodnie z pkt. 12.3 SWZ oświadczamy, iż </w:t>
            </w:r>
            <w:r w:rsidRPr="00AE1053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liczba stacji paliw na terenie Rzeczpospolitej Polskiej, na których dokonywać można zakupu paliwa przy użyciu kart umożliwiających bezgotówkowe rozliczanie</w:t>
            </w:r>
            <w:r w:rsidRPr="00AE1053">
              <w:rPr>
                <w:rFonts w:ascii="Arial" w:hAnsi="Arial" w:cs="Arial"/>
                <w:bCs/>
                <w:sz w:val="22"/>
                <w:szCs w:val="22"/>
                <w:u w:val="single"/>
              </w:rPr>
              <w:t xml:space="preserve"> </w:t>
            </w:r>
            <w:r w:rsidRPr="00AE1053">
              <w:rPr>
                <w:rFonts w:ascii="Arial" w:hAnsi="Arial" w:cs="Arial"/>
                <w:bCs/>
                <w:sz w:val="22"/>
                <w:szCs w:val="22"/>
              </w:rPr>
              <w:t>Wykonawcy na terenie RP, na których Zamawiający może tankować paliwa wynosi:</w:t>
            </w:r>
            <w:r w:rsidRPr="00AE105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…………………..</w:t>
            </w:r>
            <w:r w:rsidRPr="00AE1053">
              <w:rPr>
                <w:rFonts w:ascii="Arial" w:hAnsi="Arial" w:cs="Arial"/>
                <w:b/>
                <w:bCs/>
                <w:i/>
                <w:sz w:val="22"/>
                <w:szCs w:val="22"/>
                <w:lang w:val="x-none"/>
              </w:rPr>
              <w:t>*</w:t>
            </w:r>
            <w:r w:rsidRPr="00AE1053">
              <w:rPr>
                <w:rFonts w:ascii="Arial" w:hAnsi="Arial" w:cs="Arial"/>
                <w:b/>
                <w:bCs/>
                <w:i/>
                <w:sz w:val="22"/>
                <w:szCs w:val="22"/>
              </w:rPr>
              <w:t>*</w:t>
            </w:r>
            <w:r w:rsidRPr="00AE1053">
              <w:rPr>
                <w:rFonts w:ascii="Arial" w:hAnsi="Arial" w:cs="Arial"/>
                <w:b/>
                <w:bCs/>
                <w:i/>
                <w:sz w:val="22"/>
                <w:szCs w:val="22"/>
                <w:lang w:val="x-none"/>
              </w:rPr>
              <w:t xml:space="preserve"> </w:t>
            </w:r>
          </w:p>
          <w:p w14:paraId="50D6FB65" w14:textId="77777777" w:rsidR="00AE1053" w:rsidRPr="00AE1053" w:rsidRDefault="00AE1053" w:rsidP="00AE1053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i/>
                <w:sz w:val="22"/>
                <w:szCs w:val="22"/>
                <w:lang w:val="x-none"/>
              </w:rPr>
            </w:pPr>
          </w:p>
          <w:p w14:paraId="627729CE" w14:textId="77777777" w:rsidR="00AE1053" w:rsidRPr="00AE1053" w:rsidRDefault="00AE1053" w:rsidP="00AE1053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Cs/>
                <w:i/>
                <w:sz w:val="22"/>
                <w:szCs w:val="22"/>
              </w:rPr>
            </w:pPr>
            <w:r w:rsidRPr="00AE1053">
              <w:rPr>
                <w:rFonts w:ascii="Arial" w:hAnsi="Arial" w:cs="Arial"/>
                <w:bCs/>
                <w:i/>
                <w:sz w:val="22"/>
                <w:szCs w:val="22"/>
              </w:rPr>
              <w:t>**</w:t>
            </w:r>
            <w:r w:rsidRPr="00AE1053">
              <w:rPr>
                <w:rFonts w:ascii="Arial" w:hAnsi="Arial" w:cs="Arial"/>
                <w:bCs/>
                <w:i/>
                <w:sz w:val="22"/>
                <w:szCs w:val="22"/>
                <w:lang w:val="x-none"/>
              </w:rPr>
              <w:t>Kryterium oceny ofert</w:t>
            </w:r>
            <w:r w:rsidRPr="00AE1053">
              <w:rPr>
                <w:rFonts w:ascii="Arial" w:hAnsi="Arial" w:cs="Arial"/>
                <w:bCs/>
                <w:i/>
                <w:sz w:val="22"/>
                <w:szCs w:val="22"/>
              </w:rPr>
              <w:t xml:space="preserve">. Jeżeli Wykonawca wskaże mniejszą niż 400 liczbę stacji paliw lub nie złoży żadnego oświadczenia  w zakresie liczby stacji paliw jego oferta zostanie odrzucona jako niezgodna z treścią SWZ. </w:t>
            </w:r>
          </w:p>
          <w:p w14:paraId="108BB50E" w14:textId="77777777" w:rsidR="00AE1053" w:rsidRPr="00AE1053" w:rsidRDefault="00AE1053" w:rsidP="00AE1053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5AAD9F2B" w14:textId="77777777" w:rsidR="00AE1053" w:rsidRPr="00AE1053" w:rsidRDefault="00AE1053" w:rsidP="00AE1053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51C02098" w14:textId="1410A20C" w:rsidR="00AE1053" w:rsidRPr="00AE1053" w:rsidRDefault="00AE1053" w:rsidP="00AE1053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Cs/>
                <w:i/>
                <w:sz w:val="22"/>
                <w:szCs w:val="22"/>
              </w:rPr>
            </w:pPr>
            <w:r w:rsidRPr="00AE1053">
              <w:rPr>
                <w:rFonts w:ascii="Arial" w:hAnsi="Arial" w:cs="Arial"/>
                <w:bCs/>
                <w:sz w:val="22"/>
                <w:szCs w:val="22"/>
              </w:rPr>
              <w:t>Zgodnie z pkt. 12.4 SWZ o</w:t>
            </w:r>
            <w:r w:rsidRPr="00AE1053">
              <w:rPr>
                <w:rFonts w:ascii="Arial" w:hAnsi="Arial" w:cs="Arial"/>
                <w:bCs/>
                <w:sz w:val="22"/>
                <w:szCs w:val="22"/>
                <w:lang w:val="x-none"/>
              </w:rPr>
              <w:t xml:space="preserve">ferujemy Zamawiającemu </w:t>
            </w:r>
            <w:r w:rsidRPr="00AE1053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rabat za 1 litr paliwa</w:t>
            </w:r>
            <w:r w:rsidRPr="00AE1053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Pr="00AE1053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w wysokości:  …………….% </w:t>
            </w:r>
            <w:r w:rsidRPr="00AE1053">
              <w:rPr>
                <w:rFonts w:ascii="Arial" w:hAnsi="Arial" w:cs="Arial"/>
                <w:bCs/>
                <w:i/>
                <w:sz w:val="22"/>
                <w:szCs w:val="22"/>
                <w:lang w:val="x-none"/>
              </w:rPr>
              <w:t>*</w:t>
            </w:r>
            <w:r w:rsidRPr="00AE1053">
              <w:rPr>
                <w:rFonts w:ascii="Arial" w:hAnsi="Arial" w:cs="Arial"/>
                <w:bCs/>
                <w:i/>
                <w:sz w:val="22"/>
                <w:szCs w:val="22"/>
              </w:rPr>
              <w:t>**</w:t>
            </w:r>
          </w:p>
          <w:p w14:paraId="52AF373E" w14:textId="77777777" w:rsidR="00AE1053" w:rsidRPr="00AE1053" w:rsidRDefault="00AE1053" w:rsidP="00AE1053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i/>
                <w:sz w:val="22"/>
                <w:szCs w:val="22"/>
              </w:rPr>
            </w:pPr>
            <w:r w:rsidRPr="00AE1053">
              <w:rPr>
                <w:rFonts w:ascii="Arial" w:hAnsi="Arial" w:cs="Arial"/>
                <w:b/>
                <w:bCs/>
                <w:i/>
                <w:sz w:val="22"/>
                <w:szCs w:val="22"/>
              </w:rPr>
              <w:t xml:space="preserve"> </w:t>
            </w:r>
          </w:p>
          <w:p w14:paraId="26E71F11" w14:textId="77777777" w:rsidR="00AE1053" w:rsidRPr="00AE1053" w:rsidRDefault="00AE1053" w:rsidP="00AE1053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Cs/>
                <w:i/>
                <w:sz w:val="22"/>
                <w:szCs w:val="22"/>
              </w:rPr>
            </w:pPr>
            <w:r w:rsidRPr="00AE1053">
              <w:rPr>
                <w:rFonts w:ascii="Arial" w:hAnsi="Arial" w:cs="Arial"/>
                <w:bCs/>
                <w:i/>
                <w:sz w:val="22"/>
                <w:szCs w:val="22"/>
              </w:rPr>
              <w:t>***Kryterium oceny ofert. Jeżeli Wykonawca nie złoży żadnego oświadczenia w zakresie rabatu za 1 litr paliwa jego oferta zostanie odrzucona jako niezgodna z treścią SWZ.</w:t>
            </w:r>
          </w:p>
          <w:p w14:paraId="0B9F84FA" w14:textId="77777777" w:rsidR="00AE1053" w:rsidRPr="00AE1053" w:rsidRDefault="00AE1053" w:rsidP="00AE1053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FF0000"/>
                <w:sz w:val="22"/>
                <w:szCs w:val="22"/>
                <w:lang w:eastAsia="pl-PL"/>
              </w:rPr>
            </w:pPr>
          </w:p>
          <w:p w14:paraId="01BD2E56" w14:textId="77777777" w:rsidR="00AE1053" w:rsidRPr="00AE1053" w:rsidRDefault="00AE1053" w:rsidP="00AE1053">
            <w:pPr>
              <w:spacing w:line="23" w:lineRule="atLeast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  <w:p w14:paraId="51A73F9B" w14:textId="77777777" w:rsidR="00AE1053" w:rsidRPr="00AE1053" w:rsidRDefault="00AE1053" w:rsidP="00AE1053">
            <w:pPr>
              <w:keepNext/>
              <w:keepLines/>
              <w:suppressAutoHyphens w:val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E1053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183FF727" w14:textId="77777777" w:rsidR="00AE1053" w:rsidRPr="00AE1053" w:rsidRDefault="00AE1053" w:rsidP="00AE1053">
            <w:pPr>
              <w:suppressAutoHyphens w:val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8F9557A" w14:textId="77777777" w:rsidR="00AE1053" w:rsidRPr="00AE1053" w:rsidRDefault="00AE1053" w:rsidP="00230F3C">
            <w:pPr>
              <w:pStyle w:val="Tekstpodstawowywcity2"/>
              <w:numPr>
                <w:ilvl w:val="0"/>
                <w:numId w:val="80"/>
              </w:numPr>
              <w:tabs>
                <w:tab w:val="left" w:pos="459"/>
              </w:tabs>
              <w:suppressAutoHyphens w:val="0"/>
              <w:spacing w:after="40"/>
              <w:ind w:left="450" w:hanging="425"/>
              <w:rPr>
                <w:rFonts w:cs="Arial"/>
                <w:sz w:val="22"/>
                <w:szCs w:val="22"/>
              </w:rPr>
            </w:pPr>
            <w:r w:rsidRPr="00AE1053">
              <w:rPr>
                <w:rFonts w:cs="Arial"/>
                <w:sz w:val="22"/>
                <w:szCs w:val="22"/>
              </w:rPr>
              <w:t>zamówienie zostanie zrealizowane w terminach określonych w SWZ oraz Projekcie Umowy;</w:t>
            </w:r>
          </w:p>
          <w:p w14:paraId="40512002" w14:textId="77777777" w:rsidR="00AE1053" w:rsidRPr="00AE1053" w:rsidRDefault="00AE1053" w:rsidP="00230F3C">
            <w:pPr>
              <w:pStyle w:val="Tekstpodstawowywcity2"/>
              <w:numPr>
                <w:ilvl w:val="0"/>
                <w:numId w:val="80"/>
              </w:numPr>
              <w:tabs>
                <w:tab w:val="left" w:pos="459"/>
              </w:tabs>
              <w:suppressAutoHyphens w:val="0"/>
              <w:spacing w:after="40"/>
              <w:ind w:hanging="1121"/>
              <w:rPr>
                <w:rFonts w:cs="Arial"/>
                <w:sz w:val="22"/>
                <w:szCs w:val="22"/>
              </w:rPr>
            </w:pPr>
            <w:r w:rsidRPr="00AE1053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0345BBC8" w14:textId="77777777" w:rsidR="00AE1053" w:rsidRPr="00AE1053" w:rsidRDefault="00AE1053" w:rsidP="00230F3C">
            <w:pPr>
              <w:pStyle w:val="Tekstpodstawowywcity2"/>
              <w:numPr>
                <w:ilvl w:val="0"/>
                <w:numId w:val="80"/>
              </w:numPr>
              <w:tabs>
                <w:tab w:val="left" w:pos="459"/>
              </w:tabs>
              <w:suppressAutoHyphens w:val="0"/>
              <w:spacing w:after="40"/>
              <w:ind w:left="450" w:hanging="450"/>
              <w:rPr>
                <w:rFonts w:cs="Arial"/>
                <w:sz w:val="22"/>
                <w:szCs w:val="22"/>
              </w:rPr>
            </w:pPr>
            <w:r w:rsidRPr="00AE1053">
              <w:rPr>
                <w:rFonts w:cs="Arial"/>
                <w:sz w:val="22"/>
                <w:szCs w:val="22"/>
              </w:rPr>
              <w:t>zapoznaliśmy się z treścią SWZ oraz Projektem Umowy i nie wnosimy do nich zastrzeżeń oraz przyjmujemy warunki w nich zawarte;</w:t>
            </w:r>
          </w:p>
          <w:p w14:paraId="25418CF9" w14:textId="77777777" w:rsidR="00AE1053" w:rsidRPr="00AE1053" w:rsidRDefault="00AE1053" w:rsidP="00230F3C">
            <w:pPr>
              <w:pStyle w:val="Tekstpodstawowywcity2"/>
              <w:numPr>
                <w:ilvl w:val="0"/>
                <w:numId w:val="80"/>
              </w:numPr>
              <w:tabs>
                <w:tab w:val="left" w:pos="459"/>
              </w:tabs>
              <w:suppressAutoHyphens w:val="0"/>
              <w:spacing w:after="40"/>
              <w:ind w:left="450" w:hanging="450"/>
              <w:rPr>
                <w:rFonts w:cs="Arial"/>
                <w:sz w:val="22"/>
                <w:szCs w:val="22"/>
              </w:rPr>
            </w:pPr>
            <w:r w:rsidRPr="00AE1053">
              <w:rPr>
                <w:rFonts w:cs="Arial"/>
                <w:sz w:val="22"/>
                <w:szCs w:val="22"/>
              </w:rPr>
              <w:t>oświadczamy, że uzyskaliśmy wszelkie niezbędne informacje do przygotowania i złożenia oferty oraz wykonania zamówienia;</w:t>
            </w:r>
          </w:p>
          <w:p w14:paraId="5EC9F177" w14:textId="77777777" w:rsidR="00AE1053" w:rsidRPr="00AE1053" w:rsidRDefault="00AE1053" w:rsidP="00230F3C">
            <w:pPr>
              <w:pStyle w:val="Tekstpodstawowywcity2"/>
              <w:numPr>
                <w:ilvl w:val="0"/>
                <w:numId w:val="80"/>
              </w:numPr>
              <w:tabs>
                <w:tab w:val="left" w:pos="459"/>
              </w:tabs>
              <w:suppressAutoHyphens w:val="0"/>
              <w:spacing w:after="40"/>
              <w:ind w:left="450" w:hanging="450"/>
              <w:rPr>
                <w:rFonts w:cs="Arial"/>
                <w:sz w:val="22"/>
                <w:szCs w:val="22"/>
              </w:rPr>
            </w:pPr>
            <w:r w:rsidRPr="00AE1053">
              <w:rPr>
                <w:rFonts w:cs="Arial"/>
                <w:sz w:val="22"/>
                <w:szCs w:val="22"/>
              </w:rPr>
              <w:t>uważamy się za związanych niniejszą ofertą na okres wskazany w SWZ licząc od dnia otwarcia ofert (włącznie z tym dniem);</w:t>
            </w:r>
          </w:p>
          <w:p w14:paraId="04415E3E" w14:textId="77777777" w:rsidR="00AE1053" w:rsidRPr="00AE1053" w:rsidRDefault="00AE1053" w:rsidP="00230F3C">
            <w:pPr>
              <w:pStyle w:val="Tekstpodstawowywcity2"/>
              <w:numPr>
                <w:ilvl w:val="0"/>
                <w:numId w:val="80"/>
              </w:numPr>
              <w:tabs>
                <w:tab w:val="left" w:pos="459"/>
              </w:tabs>
              <w:suppressAutoHyphens w:val="0"/>
              <w:spacing w:after="40"/>
              <w:ind w:hanging="1096"/>
              <w:rPr>
                <w:rFonts w:cs="Arial"/>
                <w:sz w:val="22"/>
                <w:szCs w:val="22"/>
              </w:rPr>
            </w:pPr>
            <w:r w:rsidRPr="00AE1053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5AC9153D" w14:textId="77777777" w:rsidR="00AE1053" w:rsidRPr="00AE1053" w:rsidRDefault="00AE1053" w:rsidP="00230F3C">
            <w:pPr>
              <w:pStyle w:val="Tekstpodstawowywcity2"/>
              <w:numPr>
                <w:ilvl w:val="0"/>
                <w:numId w:val="80"/>
              </w:numPr>
              <w:tabs>
                <w:tab w:val="left" w:pos="459"/>
              </w:tabs>
              <w:suppressAutoHyphens w:val="0"/>
              <w:spacing w:after="40"/>
              <w:ind w:left="450" w:hanging="425"/>
              <w:rPr>
                <w:rFonts w:cs="Arial"/>
                <w:color w:val="FF0000"/>
                <w:sz w:val="22"/>
                <w:szCs w:val="22"/>
              </w:rPr>
            </w:pPr>
            <w:r w:rsidRPr="00AE1053">
              <w:rPr>
                <w:rFonts w:cs="Arial"/>
                <w:sz w:val="22"/>
                <w:szCs w:val="22"/>
              </w:rPr>
              <w:t xml:space="preserve">oświadczamy, że informacje i dokumenty wymienione w pliku ……. </w:t>
            </w:r>
            <w:r w:rsidRPr="00AE1053">
              <w:rPr>
                <w:rFonts w:cs="Arial"/>
                <w:i/>
                <w:sz w:val="22"/>
                <w:szCs w:val="22"/>
              </w:rPr>
              <w:t>(uzupełnić jeżeli dotyczy)</w:t>
            </w:r>
            <w:r w:rsidRPr="00AE1053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iż zastrzeżone informacje stanowią tajemnice przedsiębiorstwa. </w:t>
            </w:r>
            <w:r w:rsidRPr="00AE1053">
              <w:rPr>
                <w:rFonts w:cs="Arial"/>
                <w:i/>
                <w:sz w:val="22"/>
                <w:szCs w:val="22"/>
              </w:rPr>
              <w:t>(Wykonawca zobowiązany jest do wykazania, że zastrzeżone informacje stanowią tajemnicę przedsiębiorstwa składając pisemne uzasadnienie (np. w formie odrębnego dokumentu / załącznika do oferty)</w:t>
            </w:r>
            <w:r w:rsidRPr="00AE1053">
              <w:rPr>
                <w:rFonts w:cs="Arial"/>
                <w:sz w:val="22"/>
                <w:szCs w:val="22"/>
              </w:rPr>
              <w:t>.</w:t>
            </w:r>
          </w:p>
          <w:p w14:paraId="6F409F25" w14:textId="77777777" w:rsidR="00AE1053" w:rsidRPr="00AE1053" w:rsidRDefault="00AE1053" w:rsidP="00230F3C">
            <w:pPr>
              <w:pStyle w:val="Tekstpodstawowywcity2"/>
              <w:numPr>
                <w:ilvl w:val="0"/>
                <w:numId w:val="80"/>
              </w:numPr>
              <w:tabs>
                <w:tab w:val="left" w:pos="459"/>
              </w:tabs>
              <w:suppressAutoHyphens w:val="0"/>
              <w:spacing w:after="40"/>
              <w:ind w:left="450" w:hanging="425"/>
              <w:rPr>
                <w:rFonts w:cs="Arial"/>
                <w:sz w:val="22"/>
                <w:szCs w:val="22"/>
              </w:rPr>
            </w:pPr>
            <w:r w:rsidRPr="00AE1053">
              <w:rPr>
                <w:rFonts w:cs="Arial"/>
                <w:sz w:val="22"/>
                <w:szCs w:val="22"/>
              </w:rPr>
              <w:lastRenderedPageBreak/>
              <w:t>oświadczamy, że sposób reprezentacji spółki/konsorcjum dla potrzeb niniejszego zamówienia jest następujący:</w:t>
            </w:r>
          </w:p>
          <w:p w14:paraId="1D26546A" w14:textId="77777777" w:rsidR="00AE1053" w:rsidRPr="00AE1053" w:rsidRDefault="00AE1053" w:rsidP="00AE1053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sz w:val="22"/>
                <w:szCs w:val="22"/>
              </w:rPr>
            </w:pPr>
            <w:r w:rsidRPr="00AE1053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......................................................................................................................................................</w:t>
            </w:r>
          </w:p>
          <w:p w14:paraId="628137A7" w14:textId="77777777" w:rsidR="00AE1053" w:rsidRPr="00AE1053" w:rsidRDefault="00AE1053" w:rsidP="00AE1053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22"/>
                <w:szCs w:val="22"/>
              </w:rPr>
            </w:pPr>
            <w:r w:rsidRPr="00AE1053">
              <w:rPr>
                <w:rFonts w:cs="Arial"/>
                <w:i/>
                <w:sz w:val="22"/>
                <w:szCs w:val="22"/>
              </w:rPr>
              <w:t>(wypełniają jedynie Wykonawcy składający wspólną ofertę – spółki cywilne i konsorcja)</w:t>
            </w:r>
          </w:p>
          <w:p w14:paraId="1240F702" w14:textId="77777777" w:rsidR="00AE1053" w:rsidRPr="00AE1053" w:rsidRDefault="00AE1053" w:rsidP="00AE1053">
            <w:pPr>
              <w:ind w:left="720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  <w:p w14:paraId="6150CC6F" w14:textId="77777777" w:rsidR="00AE1053" w:rsidRPr="00AE1053" w:rsidRDefault="00AE1053" w:rsidP="00230F3C">
            <w:pPr>
              <w:pStyle w:val="Tekstpodstawowywcity2"/>
              <w:numPr>
                <w:ilvl w:val="0"/>
                <w:numId w:val="80"/>
              </w:numPr>
              <w:tabs>
                <w:tab w:val="left" w:pos="459"/>
              </w:tabs>
              <w:suppressAutoHyphens w:val="0"/>
              <w:spacing w:after="40"/>
              <w:ind w:left="450" w:hanging="425"/>
              <w:rPr>
                <w:rFonts w:cs="Arial"/>
                <w:i/>
                <w:sz w:val="22"/>
                <w:szCs w:val="22"/>
              </w:rPr>
            </w:pPr>
            <w:r w:rsidRPr="00AE1053">
              <w:rPr>
                <w:rFonts w:cs="Arial"/>
                <w:i/>
                <w:sz w:val="22"/>
                <w:szCs w:val="22"/>
              </w:rPr>
              <w:t xml:space="preserve"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</w:t>
            </w:r>
            <w:r w:rsidRPr="00AE1053">
              <w:rPr>
                <w:rFonts w:cs="Arial"/>
                <w:i/>
                <w:sz w:val="22"/>
                <w:szCs w:val="22"/>
              </w:rPr>
              <w:br/>
              <w:t xml:space="preserve">lub pośrednio pozyskałem w celu ubiegania się o udzielenie zamówienia publicznego w niniejszym postępowaniu. </w:t>
            </w:r>
          </w:p>
          <w:p w14:paraId="73BFADD1" w14:textId="77777777" w:rsidR="00AE1053" w:rsidRPr="00AE1053" w:rsidRDefault="00AE1053" w:rsidP="00AE1053">
            <w:pPr>
              <w:pStyle w:val="Tekstpodstawowywcity2"/>
              <w:tabs>
                <w:tab w:val="left" w:pos="459"/>
              </w:tabs>
              <w:suppressAutoHyphens w:val="0"/>
              <w:spacing w:before="120" w:line="276" w:lineRule="auto"/>
              <w:ind w:left="311"/>
              <w:rPr>
                <w:rFonts w:cs="Arial"/>
                <w:i/>
                <w:sz w:val="22"/>
                <w:szCs w:val="22"/>
              </w:rPr>
            </w:pPr>
            <w:r w:rsidRPr="00AE1053">
              <w:rPr>
                <w:rFonts w:cs="Arial"/>
                <w:i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1B7C0F8F" w14:textId="77777777" w:rsidR="00AE1053" w:rsidRPr="00AE1053" w:rsidRDefault="00AE1053" w:rsidP="00230F3C">
            <w:pPr>
              <w:pStyle w:val="Tekstpodstawowywcity2"/>
              <w:numPr>
                <w:ilvl w:val="0"/>
                <w:numId w:val="80"/>
              </w:numPr>
              <w:tabs>
                <w:tab w:val="left" w:pos="459"/>
              </w:tabs>
              <w:suppressAutoHyphens w:val="0"/>
              <w:spacing w:after="40"/>
              <w:ind w:left="450" w:hanging="450"/>
              <w:rPr>
                <w:rFonts w:cs="Arial"/>
                <w:i/>
                <w:sz w:val="22"/>
                <w:szCs w:val="22"/>
              </w:rPr>
            </w:pPr>
            <w:r w:rsidRPr="00AE1053">
              <w:rPr>
                <w:rFonts w:cs="Arial"/>
                <w:sz w:val="22"/>
                <w:szCs w:val="22"/>
              </w:rPr>
              <w:t xml:space="preserve">informujemy, iż prowadzona działalność klasyfikuje się jako: </w:t>
            </w:r>
            <w:r w:rsidRPr="00AE1053">
              <w:rPr>
                <w:rFonts w:cs="Arial"/>
                <w:i/>
                <w:sz w:val="22"/>
                <w:szCs w:val="22"/>
              </w:rPr>
              <w:t>Mikroprzedsiębiorstwo/ Małe przedsiębiorstwo/ Średnie przedsiębiorstwo/ inne</w:t>
            </w:r>
          </w:p>
          <w:p w14:paraId="016D9255" w14:textId="77777777" w:rsidR="00AE1053" w:rsidRPr="00AE1053" w:rsidRDefault="00AE1053" w:rsidP="00AE1053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cs="Arial"/>
                <w:i/>
                <w:sz w:val="22"/>
                <w:szCs w:val="22"/>
              </w:rPr>
            </w:pPr>
            <w:r w:rsidRPr="00AE1053">
              <w:rPr>
                <w:rFonts w:cs="Arial"/>
                <w:i/>
                <w:sz w:val="22"/>
                <w:szCs w:val="22"/>
              </w:rPr>
              <w:t>( niepotrzebne skreślić)*</w:t>
            </w:r>
          </w:p>
          <w:p w14:paraId="63936EE4" w14:textId="77777777" w:rsidR="00AE1053" w:rsidRPr="00AE1053" w:rsidRDefault="00AE1053" w:rsidP="00AE1053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cs="Arial"/>
                <w:i/>
                <w:sz w:val="22"/>
                <w:szCs w:val="22"/>
              </w:rPr>
            </w:pPr>
          </w:p>
          <w:p w14:paraId="2A11FA85" w14:textId="77777777" w:rsidR="00AE1053" w:rsidRPr="00AE1053" w:rsidRDefault="00AE1053" w:rsidP="00AE1053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sz w:val="22"/>
                <w:szCs w:val="22"/>
              </w:rPr>
            </w:pPr>
            <w:r w:rsidRPr="00AE1053">
              <w:rPr>
                <w:rFonts w:cs="Arial"/>
                <w:b/>
                <w:i/>
                <w:sz w:val="22"/>
                <w:szCs w:val="22"/>
              </w:rPr>
              <w:t>Mikroprzedsiębiorstwo</w:t>
            </w:r>
            <w:r w:rsidRPr="00AE1053">
              <w:rPr>
                <w:rFonts w:cs="Arial"/>
                <w:i/>
                <w:sz w:val="22"/>
                <w:szCs w:val="22"/>
              </w:rPr>
              <w:t xml:space="preserve"> - przedsiębiorstwo, które zatrudnia mniej niż 10 osób i którego roczny obrót lub roczna suma bilansowa nie przekracza 2 milionów EURO. </w:t>
            </w:r>
          </w:p>
          <w:p w14:paraId="0EC48F85" w14:textId="77777777" w:rsidR="00AE1053" w:rsidRPr="00AE1053" w:rsidRDefault="00AE1053" w:rsidP="00AE1053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22"/>
                <w:szCs w:val="22"/>
              </w:rPr>
            </w:pPr>
          </w:p>
          <w:p w14:paraId="25C29492" w14:textId="77777777" w:rsidR="00AE1053" w:rsidRPr="00AE1053" w:rsidRDefault="00AE1053" w:rsidP="00AE1053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sz w:val="22"/>
                <w:szCs w:val="22"/>
              </w:rPr>
            </w:pPr>
            <w:r w:rsidRPr="00AE1053">
              <w:rPr>
                <w:rFonts w:cs="Arial"/>
                <w:b/>
                <w:i/>
                <w:sz w:val="22"/>
                <w:szCs w:val="22"/>
              </w:rPr>
              <w:t>Małe przedsiębiorstwo</w:t>
            </w:r>
            <w:r w:rsidRPr="00AE1053">
              <w:rPr>
                <w:rFonts w:cs="Arial"/>
                <w:i/>
                <w:sz w:val="22"/>
                <w:szCs w:val="22"/>
              </w:rPr>
              <w:t xml:space="preserve"> – przedsiębiorstwo, które zatrudnia mniej niż 50 osób i którego roczny obrót lub roczna suma bilansowa nie przekracza 10 milionów EURO. </w:t>
            </w:r>
          </w:p>
          <w:p w14:paraId="34CA61CF" w14:textId="77777777" w:rsidR="00AE1053" w:rsidRPr="00AE1053" w:rsidRDefault="00AE1053" w:rsidP="00AE1053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22"/>
                <w:szCs w:val="22"/>
              </w:rPr>
            </w:pPr>
          </w:p>
          <w:p w14:paraId="53170196" w14:textId="77777777" w:rsidR="00AE1053" w:rsidRPr="00AE1053" w:rsidRDefault="00AE1053" w:rsidP="00AE1053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cs="Arial"/>
                <w:i/>
                <w:sz w:val="22"/>
                <w:szCs w:val="22"/>
              </w:rPr>
            </w:pPr>
            <w:r w:rsidRPr="00AE1053">
              <w:rPr>
                <w:rFonts w:cs="Arial"/>
                <w:b/>
                <w:i/>
                <w:sz w:val="22"/>
                <w:szCs w:val="22"/>
              </w:rPr>
              <w:t>Średnie przedsiębiorstwo</w:t>
            </w:r>
            <w:r w:rsidRPr="00AE1053">
              <w:rPr>
                <w:rFonts w:cs="Arial"/>
                <w:i/>
                <w:sz w:val="22"/>
                <w:szCs w:val="22"/>
              </w:rPr>
              <w:t xml:space="preserve"> - przedsiębiorstwo, które nie jest mikroprzedsiębiorstwem ani małym przedsiębiorstwem </w:t>
            </w:r>
            <w:r w:rsidRPr="00AE1053">
              <w:rPr>
                <w:rFonts w:cs="Arial"/>
                <w:i/>
                <w:sz w:val="22"/>
                <w:szCs w:val="22"/>
              </w:rPr>
              <w:br/>
              <w:t xml:space="preserve">i które zatrudnia mniej niż 250 osób i którego roczny obrót nie przekracza 50 milionów EURO lub roczna suma bilansowa nie przekracza 43 milionów EURO. </w:t>
            </w:r>
          </w:p>
          <w:p w14:paraId="0F36F17F" w14:textId="77777777" w:rsidR="00AE1053" w:rsidRPr="00AE1053" w:rsidRDefault="00AE1053" w:rsidP="00AE1053">
            <w:pPr>
              <w:pStyle w:val="Tekstpodstawowywcity2"/>
              <w:tabs>
                <w:tab w:val="left" w:pos="459"/>
              </w:tabs>
              <w:spacing w:after="40" w:line="276" w:lineRule="auto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AE1053" w:rsidRPr="00AE1053" w14:paraId="1894AE6E" w14:textId="77777777" w:rsidTr="00AE1053">
        <w:trPr>
          <w:trHeight w:val="30"/>
        </w:trPr>
        <w:tc>
          <w:tcPr>
            <w:tcW w:w="9284" w:type="dxa"/>
          </w:tcPr>
          <w:p w14:paraId="7FE199A6" w14:textId="77777777" w:rsidR="00AE1053" w:rsidRPr="00AE1053" w:rsidRDefault="00AE1053" w:rsidP="00AE1053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AE1053">
              <w:rPr>
                <w:rFonts w:ascii="Arial" w:hAnsi="Arial" w:cs="Arial"/>
                <w:b/>
                <w:sz w:val="22"/>
                <w:szCs w:val="22"/>
              </w:rPr>
              <w:lastRenderedPageBreak/>
              <w:t>ZOBOWIĄZANIA W PRZYPADKU PRZYZNANIA ZAMÓWIENIA:</w:t>
            </w:r>
          </w:p>
          <w:p w14:paraId="0CD06421" w14:textId="77777777" w:rsidR="00AE1053" w:rsidRPr="00AE1053" w:rsidRDefault="00AE1053" w:rsidP="00AE1053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19DEBFA" w14:textId="64A93095" w:rsidR="00AE1053" w:rsidRPr="00AE1053" w:rsidRDefault="00AE1053" w:rsidP="00AE1053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1053">
              <w:rPr>
                <w:rFonts w:ascii="Arial" w:hAnsi="Arial" w:cs="Arial"/>
                <w:sz w:val="22"/>
                <w:szCs w:val="22"/>
              </w:rPr>
              <w:t>zobowiązujemy się do zawarcia Umowy w terminie wyznaczonym przez Zamawiającego;</w:t>
            </w:r>
          </w:p>
          <w:p w14:paraId="1272B32F" w14:textId="118A0BC8" w:rsidR="00AE1053" w:rsidRPr="00AE1053" w:rsidRDefault="00AE1053" w:rsidP="00AE1053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AE1053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Umowy jest ........................................ </w:t>
            </w:r>
            <w:r w:rsidRPr="00AE1053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……........……..…. </w:t>
            </w:r>
            <w:proofErr w:type="spellStart"/>
            <w:r w:rsidRPr="00AE1053">
              <w:rPr>
                <w:rFonts w:ascii="Arial" w:hAnsi="Arial" w:cs="Arial"/>
                <w:bCs/>
                <w:iCs/>
                <w:sz w:val="22"/>
                <w:szCs w:val="22"/>
              </w:rPr>
              <w:t>tel</w:t>
            </w:r>
            <w:proofErr w:type="spellEnd"/>
            <w:r w:rsidRPr="00AE1053">
              <w:rPr>
                <w:rFonts w:ascii="Arial" w:hAnsi="Arial" w:cs="Arial"/>
                <w:bCs/>
                <w:iCs/>
                <w:sz w:val="22"/>
                <w:szCs w:val="22"/>
              </w:rPr>
              <w:t>: …………...……</w:t>
            </w:r>
          </w:p>
          <w:p w14:paraId="5550D1FD" w14:textId="77777777" w:rsidR="00AE1053" w:rsidRPr="00AE1053" w:rsidRDefault="00AE1053" w:rsidP="00AE1053">
            <w:pPr>
              <w:suppressAutoHyphens w:val="0"/>
              <w:spacing w:after="40" w:line="276" w:lineRule="auto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AE1053" w:rsidRPr="00AE1053" w14:paraId="3389F453" w14:textId="77777777" w:rsidTr="00AE1053">
        <w:trPr>
          <w:trHeight w:val="6084"/>
        </w:trPr>
        <w:tc>
          <w:tcPr>
            <w:tcW w:w="9284" w:type="dxa"/>
          </w:tcPr>
          <w:p w14:paraId="1AF46B6F" w14:textId="77777777" w:rsidR="00AE1053" w:rsidRPr="00AE1053" w:rsidRDefault="00AE1053" w:rsidP="00AE1053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AE1053">
              <w:rPr>
                <w:rFonts w:ascii="Arial" w:hAnsi="Arial" w:cs="Arial"/>
                <w:b/>
                <w:sz w:val="22"/>
                <w:szCs w:val="22"/>
              </w:rPr>
              <w:lastRenderedPageBreak/>
              <w:t>PODWYKONAWCY:</w:t>
            </w:r>
          </w:p>
          <w:p w14:paraId="2DCA4104" w14:textId="77777777" w:rsidR="00AE1053" w:rsidRPr="00AE1053" w:rsidRDefault="00AE1053" w:rsidP="00AE1053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AE1053">
              <w:rPr>
                <w:rFonts w:ascii="Arial" w:hAnsi="Arial" w:cs="Arial"/>
                <w:sz w:val="22"/>
                <w:szCs w:val="22"/>
              </w:rPr>
              <w:t>Oświadczamy, że **):</w:t>
            </w:r>
          </w:p>
          <w:p w14:paraId="432CF911" w14:textId="0E7E523E" w:rsidR="00AE1053" w:rsidRPr="00AE1053" w:rsidRDefault="00AE1053" w:rsidP="00AE1053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AE1053">
              <w:rPr>
                <w:rFonts w:ascii="Arial" w:hAnsi="Arial" w:cs="Arial"/>
              </w:rPr>
              <w:t>Przedmiot zamówienia wykonamy siłami własnymi;</w:t>
            </w:r>
          </w:p>
          <w:p w14:paraId="1F25C381" w14:textId="77777777" w:rsidR="00AE1053" w:rsidRPr="00AE1053" w:rsidRDefault="00AE1053" w:rsidP="00AE1053">
            <w:pPr>
              <w:pStyle w:val="Akapitzlist"/>
              <w:spacing w:after="0"/>
              <w:ind w:left="484"/>
              <w:rPr>
                <w:rFonts w:ascii="Arial" w:hAnsi="Arial" w:cs="Arial"/>
              </w:rPr>
            </w:pPr>
          </w:p>
          <w:p w14:paraId="2F5BC703" w14:textId="77777777" w:rsidR="00AE1053" w:rsidRPr="00AE1053" w:rsidRDefault="00AE1053" w:rsidP="00AE1053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AE1053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6EEE7CA7" w14:textId="77777777" w:rsidR="00AE1053" w:rsidRPr="00AE1053" w:rsidRDefault="00AE1053" w:rsidP="00AE1053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AE1053" w:rsidRPr="00AE1053" w14:paraId="64D9B378" w14:textId="77777777" w:rsidTr="007044B5">
              <w:tc>
                <w:tcPr>
                  <w:tcW w:w="567" w:type="dxa"/>
                  <w:shd w:val="clear" w:color="auto" w:fill="auto"/>
                </w:tcPr>
                <w:p w14:paraId="4E310635" w14:textId="77777777" w:rsidR="00AE1053" w:rsidRPr="00AE1053" w:rsidRDefault="00AE1053" w:rsidP="00AE1053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AE1053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9C7FCB0" w14:textId="77777777" w:rsidR="00AE1053" w:rsidRPr="00AE1053" w:rsidRDefault="00AE1053" w:rsidP="00AE1053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AE1053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1835D930" w14:textId="77777777" w:rsidR="00AE1053" w:rsidRPr="00AE1053" w:rsidRDefault="00AE1053" w:rsidP="00AE1053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AE1053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AE1053" w:rsidRPr="00AE1053" w14:paraId="7819E326" w14:textId="77777777" w:rsidTr="007044B5">
              <w:tc>
                <w:tcPr>
                  <w:tcW w:w="567" w:type="dxa"/>
                  <w:shd w:val="clear" w:color="auto" w:fill="auto"/>
                </w:tcPr>
                <w:p w14:paraId="0EC6E2CE" w14:textId="77777777" w:rsidR="00AE1053" w:rsidRPr="00AE1053" w:rsidRDefault="00AE1053" w:rsidP="00AE1053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F7B500" w14:textId="77777777" w:rsidR="00AE1053" w:rsidRPr="00AE1053" w:rsidRDefault="00AE1053" w:rsidP="00AE1053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FE7BBBB" w14:textId="77777777" w:rsidR="00AE1053" w:rsidRPr="00AE1053" w:rsidRDefault="00AE1053" w:rsidP="00AE1053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AE1053" w:rsidRPr="00AE1053" w14:paraId="57CF56F5" w14:textId="77777777" w:rsidTr="007044B5">
              <w:tc>
                <w:tcPr>
                  <w:tcW w:w="567" w:type="dxa"/>
                  <w:shd w:val="clear" w:color="auto" w:fill="auto"/>
                </w:tcPr>
                <w:p w14:paraId="142C3081" w14:textId="77777777" w:rsidR="00AE1053" w:rsidRPr="00AE1053" w:rsidRDefault="00AE1053" w:rsidP="00AE1053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4D768A" w14:textId="77777777" w:rsidR="00AE1053" w:rsidRPr="00AE1053" w:rsidRDefault="00AE1053" w:rsidP="00AE1053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C97661" w14:textId="77777777" w:rsidR="00AE1053" w:rsidRPr="00AE1053" w:rsidRDefault="00AE1053" w:rsidP="00AE1053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847C840" w14:textId="77777777" w:rsidR="00AE1053" w:rsidRPr="00AE1053" w:rsidRDefault="00AE1053" w:rsidP="00AE1053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04DA1186" w14:textId="77777777" w:rsidR="00AE1053" w:rsidRPr="00AE1053" w:rsidRDefault="00AE1053" w:rsidP="00AE1053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 w:rsidRPr="00AE1053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AE1053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118 ust. 3 Ustawy </w:t>
            </w:r>
            <w:proofErr w:type="spellStart"/>
            <w:r w:rsidRPr="00AE1053">
              <w:rPr>
                <w:rFonts w:ascii="Arial" w:hAnsi="Arial" w:cs="Arial"/>
              </w:rPr>
              <w:t>Pzp</w:t>
            </w:r>
            <w:proofErr w:type="spellEnd"/>
            <w:r w:rsidRPr="00AE1053">
              <w:rPr>
                <w:rFonts w:ascii="Arial" w:hAnsi="Arial" w:cs="Arial"/>
              </w:rPr>
              <w:t>.</w:t>
            </w:r>
          </w:p>
          <w:p w14:paraId="3CDF0617" w14:textId="77777777" w:rsidR="00AE1053" w:rsidRPr="00AE1053" w:rsidRDefault="00AE1053" w:rsidP="00AE1053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AE1053" w:rsidRPr="00AE1053" w14:paraId="59FBADBF" w14:textId="77777777" w:rsidTr="007044B5">
              <w:tc>
                <w:tcPr>
                  <w:tcW w:w="567" w:type="dxa"/>
                  <w:shd w:val="clear" w:color="auto" w:fill="auto"/>
                </w:tcPr>
                <w:p w14:paraId="52F973FA" w14:textId="77777777" w:rsidR="00AE1053" w:rsidRPr="00AE1053" w:rsidRDefault="00AE1053" w:rsidP="00AE1053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AE1053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6E30C92" w14:textId="77777777" w:rsidR="00AE1053" w:rsidRPr="00AE1053" w:rsidRDefault="00AE1053" w:rsidP="00AE1053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AE1053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0F661336" w14:textId="77777777" w:rsidR="00AE1053" w:rsidRPr="00AE1053" w:rsidRDefault="00AE1053" w:rsidP="00AE1053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AE1053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AE1053" w:rsidRPr="00AE1053" w14:paraId="6A0790E3" w14:textId="77777777" w:rsidTr="007044B5">
              <w:tc>
                <w:tcPr>
                  <w:tcW w:w="567" w:type="dxa"/>
                  <w:shd w:val="clear" w:color="auto" w:fill="auto"/>
                </w:tcPr>
                <w:p w14:paraId="27455BE5" w14:textId="77777777" w:rsidR="00AE1053" w:rsidRPr="00AE1053" w:rsidRDefault="00AE1053" w:rsidP="00AE1053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AE31C10" w14:textId="77777777" w:rsidR="00AE1053" w:rsidRPr="00AE1053" w:rsidRDefault="00AE1053" w:rsidP="00AE1053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65B84A4E" w14:textId="77777777" w:rsidR="00AE1053" w:rsidRPr="00AE1053" w:rsidRDefault="00AE1053" w:rsidP="00AE1053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AE1053" w:rsidRPr="00AE1053" w14:paraId="30E5F53F" w14:textId="77777777" w:rsidTr="007044B5">
              <w:tc>
                <w:tcPr>
                  <w:tcW w:w="567" w:type="dxa"/>
                  <w:shd w:val="clear" w:color="auto" w:fill="auto"/>
                </w:tcPr>
                <w:p w14:paraId="3F4E4CA6" w14:textId="77777777" w:rsidR="00AE1053" w:rsidRPr="00AE1053" w:rsidRDefault="00AE1053" w:rsidP="00AE1053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9DF63A2" w14:textId="77777777" w:rsidR="00AE1053" w:rsidRPr="00AE1053" w:rsidRDefault="00AE1053" w:rsidP="00AE1053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FE03D6" w14:textId="77777777" w:rsidR="00AE1053" w:rsidRPr="00AE1053" w:rsidRDefault="00AE1053" w:rsidP="00AE1053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AE1053" w:rsidRPr="00AE1053" w:rsidRDefault="00AE1053" w:rsidP="00AE1053">
            <w:pPr>
              <w:spacing w:after="4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1053" w:rsidRPr="00AE1053" w14:paraId="7C2C9F82" w14:textId="77777777" w:rsidTr="00AE1053">
        <w:trPr>
          <w:trHeight w:val="280"/>
        </w:trPr>
        <w:tc>
          <w:tcPr>
            <w:tcW w:w="9284" w:type="dxa"/>
          </w:tcPr>
          <w:p w14:paraId="4E6EEC6B" w14:textId="77777777" w:rsidR="00AE1053" w:rsidRPr="00AE1053" w:rsidRDefault="00AE1053" w:rsidP="00AE1053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AE1053">
              <w:rPr>
                <w:rFonts w:ascii="Arial" w:hAnsi="Arial" w:cs="Arial"/>
                <w:b/>
                <w:sz w:val="22"/>
                <w:szCs w:val="22"/>
              </w:rPr>
              <w:t>SPIS TREŚCI:</w:t>
            </w:r>
          </w:p>
          <w:p w14:paraId="1070A92A" w14:textId="77777777" w:rsidR="00AE1053" w:rsidRPr="00AE1053" w:rsidRDefault="00AE1053" w:rsidP="00AE1053">
            <w:pPr>
              <w:spacing w:after="4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1053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587F126C" w:rsidR="00AE1053" w:rsidRPr="00AE1053" w:rsidRDefault="00AE1053" w:rsidP="00AE1053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AE1053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</w:t>
            </w:r>
          </w:p>
          <w:p w14:paraId="7297AB74" w14:textId="1DF2AE46" w:rsidR="00AE1053" w:rsidRPr="00AE1053" w:rsidRDefault="00AE1053" w:rsidP="00AE1053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AE1053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</w:t>
            </w:r>
          </w:p>
          <w:p w14:paraId="3F996E63" w14:textId="7D80994B" w:rsidR="00AE1053" w:rsidRPr="00AE1053" w:rsidRDefault="00AE1053" w:rsidP="00AE1053">
            <w:pPr>
              <w:spacing w:after="40" w:line="276" w:lineRule="auto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F02C5F" w14:textId="77777777" w:rsidR="00EE291B" w:rsidRPr="00AE1053" w:rsidRDefault="00EE291B" w:rsidP="00EA645C">
      <w:pPr>
        <w:pStyle w:val="Tekstpodstawowy210"/>
        <w:spacing w:line="276" w:lineRule="auto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56E312F3" w14:textId="73358A82" w:rsidR="00DD1DB4" w:rsidRPr="00AE1053" w:rsidRDefault="00E015EF" w:rsidP="00EA645C">
      <w:pPr>
        <w:pStyle w:val="Tekstpodstawowy210"/>
        <w:spacing w:line="276" w:lineRule="auto"/>
        <w:ind w:right="391"/>
        <w:jc w:val="both"/>
        <w:rPr>
          <w:rFonts w:ascii="Arial" w:hAnsi="Arial" w:cs="Arial"/>
          <w:sz w:val="22"/>
          <w:szCs w:val="22"/>
          <w:lang w:eastAsia="pl-PL"/>
        </w:rPr>
      </w:pPr>
      <w:r w:rsidRPr="00AE1053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AE1053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AE1053">
        <w:rPr>
          <w:rFonts w:ascii="Arial" w:hAnsi="Arial" w:cs="Arial"/>
          <w:b w:val="0"/>
          <w:sz w:val="22"/>
          <w:szCs w:val="22"/>
        </w:rPr>
        <w:t xml:space="preserve">tj.: </w:t>
      </w:r>
      <w:r w:rsidRPr="00AE1053">
        <w:rPr>
          <w:rFonts w:ascii="Arial" w:hAnsi="Arial" w:cs="Arial"/>
          <w:b w:val="0"/>
          <w:sz w:val="22"/>
          <w:szCs w:val="22"/>
        </w:rPr>
        <w:t>Dz. U.</w:t>
      </w:r>
      <w:r w:rsidR="008F07F6" w:rsidRPr="00AE1053">
        <w:rPr>
          <w:rFonts w:ascii="Arial" w:hAnsi="Arial" w:cs="Arial"/>
          <w:b w:val="0"/>
          <w:sz w:val="22"/>
          <w:szCs w:val="22"/>
        </w:rPr>
        <w:t xml:space="preserve"> z 20</w:t>
      </w:r>
      <w:r w:rsidR="00DD1DB4" w:rsidRPr="00AE1053">
        <w:rPr>
          <w:rFonts w:ascii="Arial" w:hAnsi="Arial" w:cs="Arial"/>
          <w:b w:val="0"/>
          <w:sz w:val="22"/>
          <w:szCs w:val="22"/>
        </w:rPr>
        <w:t>2</w:t>
      </w:r>
      <w:r w:rsidR="002542C4" w:rsidRPr="00AE1053">
        <w:rPr>
          <w:rFonts w:ascii="Arial" w:hAnsi="Arial" w:cs="Arial"/>
          <w:b w:val="0"/>
          <w:sz w:val="22"/>
          <w:szCs w:val="22"/>
        </w:rPr>
        <w:t>4</w:t>
      </w:r>
      <w:r w:rsidR="008F07F6" w:rsidRPr="00AE1053">
        <w:rPr>
          <w:rFonts w:ascii="Arial" w:hAnsi="Arial" w:cs="Arial"/>
          <w:b w:val="0"/>
          <w:sz w:val="22"/>
          <w:szCs w:val="22"/>
        </w:rPr>
        <w:t xml:space="preserve"> r. poz. </w:t>
      </w:r>
      <w:r w:rsidR="002542C4" w:rsidRPr="00AE1053">
        <w:rPr>
          <w:rFonts w:ascii="Arial" w:hAnsi="Arial" w:cs="Arial"/>
          <w:b w:val="0"/>
          <w:sz w:val="22"/>
          <w:szCs w:val="22"/>
        </w:rPr>
        <w:t>17</w:t>
      </w:r>
      <w:r w:rsidRPr="00AE1053">
        <w:rPr>
          <w:rFonts w:ascii="Arial" w:hAnsi="Arial" w:cs="Arial"/>
          <w:b w:val="0"/>
          <w:sz w:val="22"/>
          <w:szCs w:val="22"/>
        </w:rPr>
        <w:t>) oświad</w:t>
      </w:r>
      <w:r w:rsidR="002C1C56" w:rsidRPr="00AE1053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AE1053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605AD755" w14:textId="77777777" w:rsidR="00E015EF" w:rsidRPr="00AE1053" w:rsidRDefault="00E015EF" w:rsidP="00EA645C">
      <w:pPr>
        <w:pStyle w:val="Spider-2"/>
        <w:numPr>
          <w:ilvl w:val="0"/>
          <w:numId w:val="0"/>
        </w:numPr>
        <w:spacing w:line="276" w:lineRule="auto"/>
        <w:ind w:left="3960"/>
        <w:rPr>
          <w:rFonts w:cs="Arial"/>
          <w:sz w:val="22"/>
          <w:szCs w:val="22"/>
        </w:rPr>
      </w:pPr>
    </w:p>
    <w:p w14:paraId="1803B6AA" w14:textId="77777777" w:rsidR="00E015EF" w:rsidRPr="00AE1053" w:rsidRDefault="00393EF0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sz w:val="24"/>
          <w:szCs w:val="24"/>
        </w:rPr>
      </w:pPr>
      <w:r w:rsidRPr="00AE1053">
        <w:rPr>
          <w:rFonts w:cs="Arial"/>
          <w:sz w:val="24"/>
          <w:szCs w:val="24"/>
        </w:rPr>
        <w:t xml:space="preserve"> </w:t>
      </w:r>
      <w:r w:rsidR="00E015EF" w:rsidRPr="00AE1053">
        <w:rPr>
          <w:rFonts w:cs="Arial"/>
          <w:sz w:val="24"/>
          <w:szCs w:val="24"/>
        </w:rPr>
        <w:t>.......................................................................</w:t>
      </w:r>
    </w:p>
    <w:p w14:paraId="618368FA" w14:textId="77777777" w:rsidR="00E015EF" w:rsidRPr="00AE1053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AE1053">
        <w:rPr>
          <w:rFonts w:cs="Arial"/>
          <w:i/>
          <w:sz w:val="16"/>
          <w:szCs w:val="16"/>
        </w:rPr>
        <w:t xml:space="preserve">         /Podpis upoważnionej (</w:t>
      </w:r>
      <w:proofErr w:type="spellStart"/>
      <w:r w:rsidRPr="00AE1053">
        <w:rPr>
          <w:rFonts w:cs="Arial"/>
          <w:i/>
          <w:sz w:val="16"/>
          <w:szCs w:val="16"/>
        </w:rPr>
        <w:t>ych</w:t>
      </w:r>
      <w:proofErr w:type="spellEnd"/>
      <w:r w:rsidRPr="00AE1053">
        <w:rPr>
          <w:rFonts w:cs="Arial"/>
          <w:i/>
          <w:sz w:val="16"/>
          <w:szCs w:val="16"/>
        </w:rPr>
        <w:t>) do reprezentowania</w:t>
      </w:r>
    </w:p>
    <w:p w14:paraId="095F3B21" w14:textId="77777777" w:rsidR="002722D2" w:rsidRPr="00AE1053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AE1053">
        <w:rPr>
          <w:rFonts w:cs="Arial"/>
          <w:i/>
          <w:sz w:val="16"/>
          <w:szCs w:val="16"/>
        </w:rPr>
        <w:t xml:space="preserve">     Wykonawcy/</w:t>
      </w:r>
    </w:p>
    <w:p w14:paraId="54FD36A5" w14:textId="66D4CF75" w:rsidR="00DF1D12" w:rsidRPr="00AE1053" w:rsidRDefault="00E015EF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E1053">
        <w:rPr>
          <w:rFonts w:ascii="Arial" w:hAnsi="Arial" w:cs="Arial"/>
          <w:sz w:val="22"/>
          <w:szCs w:val="22"/>
        </w:rPr>
        <w:t>..................</w:t>
      </w:r>
      <w:r w:rsidR="00C62EFA" w:rsidRPr="00AE1053">
        <w:rPr>
          <w:rFonts w:ascii="Arial" w:hAnsi="Arial" w:cs="Arial"/>
          <w:sz w:val="22"/>
          <w:szCs w:val="22"/>
        </w:rPr>
        <w:t>........, dnia ……..........….202</w:t>
      </w:r>
      <w:r w:rsidR="00292BBA" w:rsidRPr="00AE1053">
        <w:rPr>
          <w:rFonts w:ascii="Arial" w:hAnsi="Arial" w:cs="Arial"/>
          <w:sz w:val="22"/>
          <w:szCs w:val="22"/>
        </w:rPr>
        <w:t>6</w:t>
      </w:r>
      <w:r w:rsidRPr="00AE1053">
        <w:rPr>
          <w:rFonts w:ascii="Arial" w:hAnsi="Arial" w:cs="Arial"/>
          <w:sz w:val="22"/>
          <w:szCs w:val="22"/>
        </w:rPr>
        <w:t xml:space="preserve"> r.</w:t>
      </w:r>
      <w:r w:rsidRPr="00AE1053">
        <w:rPr>
          <w:rFonts w:ascii="Arial" w:hAnsi="Arial" w:cs="Arial"/>
          <w:sz w:val="22"/>
          <w:szCs w:val="22"/>
        </w:rPr>
        <w:tab/>
      </w:r>
    </w:p>
    <w:p w14:paraId="7CB7DC2C" w14:textId="77777777" w:rsidR="00E015EF" w:rsidRPr="00AE1053" w:rsidRDefault="00E015EF" w:rsidP="00EA645C">
      <w:pPr>
        <w:pStyle w:val="Nagwek7"/>
        <w:spacing w:before="0" w:after="0" w:line="276" w:lineRule="auto"/>
        <w:ind w:right="-568"/>
        <w:rPr>
          <w:rFonts w:ascii="Arial" w:hAnsi="Arial" w:cs="Arial"/>
          <w:b/>
          <w:sz w:val="20"/>
          <w:szCs w:val="20"/>
        </w:rPr>
      </w:pPr>
      <w:r w:rsidRPr="00AE1053">
        <w:rPr>
          <w:rFonts w:ascii="Arial" w:hAnsi="Arial" w:cs="Arial"/>
          <w:b/>
          <w:sz w:val="20"/>
          <w:szCs w:val="20"/>
        </w:rPr>
        <w:t>UWAGA</w:t>
      </w:r>
    </w:p>
    <w:p w14:paraId="34866D69" w14:textId="77777777" w:rsidR="00E015EF" w:rsidRPr="00AE1053" w:rsidRDefault="00F70CC9" w:rsidP="00EA645C">
      <w:pPr>
        <w:spacing w:line="276" w:lineRule="auto"/>
        <w:ind w:right="423"/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AE1053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AE1053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4201E80" w14:textId="2AEA47DB" w:rsidR="000F2229" w:rsidRPr="00AE1053" w:rsidRDefault="00E015EF" w:rsidP="00EA645C">
      <w:pPr>
        <w:pStyle w:val="Tekstpodstawowy"/>
        <w:spacing w:line="276" w:lineRule="auto"/>
        <w:ind w:right="423"/>
        <w:rPr>
          <w:rFonts w:ascii="Arial" w:hAnsi="Arial" w:cs="Arial"/>
          <w:b/>
          <w:i/>
          <w:noProof/>
          <w:szCs w:val="20"/>
          <w:lang w:val="pl-PL"/>
        </w:rPr>
      </w:pPr>
      <w:r w:rsidRPr="00AE1053">
        <w:rPr>
          <w:rFonts w:ascii="Arial" w:hAnsi="Arial" w:cs="Arial"/>
          <w:b/>
          <w:szCs w:val="20"/>
        </w:rPr>
        <w:t>**</w:t>
      </w:r>
      <w:r w:rsidRPr="00AE1053">
        <w:rPr>
          <w:rFonts w:ascii="Arial" w:hAnsi="Arial" w:cs="Arial"/>
          <w:b/>
          <w:i/>
          <w:noProof/>
          <w:szCs w:val="20"/>
        </w:rPr>
        <w:t xml:space="preserve">Niepotrzebne skreślić. W przypadku nie skreślenia którejś z pozycji i nie wypełnienia tabeli </w:t>
      </w:r>
      <w:r w:rsidR="00A60AD6" w:rsidRPr="00AE1053">
        <w:rPr>
          <w:rFonts w:ascii="Arial" w:hAnsi="Arial" w:cs="Arial"/>
          <w:b/>
          <w:i/>
          <w:noProof/>
          <w:szCs w:val="20"/>
        </w:rPr>
        <w:br/>
      </w:r>
      <w:r w:rsidRPr="00AE1053">
        <w:rPr>
          <w:rFonts w:ascii="Arial" w:hAnsi="Arial" w:cs="Arial"/>
          <w:b/>
          <w:i/>
          <w:noProof/>
          <w:szCs w:val="20"/>
        </w:rPr>
        <w:t>w pozycji b) lub c) - Zamawiający uzna, odpowiednio, że Wykonawca nie zamierza powierzyć wykonania żadnej części zamówienia podwykonawcom i Wykonawca nie polega na zasobach</w:t>
      </w:r>
      <w:r w:rsidR="00AB45C4" w:rsidRPr="00AE1053">
        <w:rPr>
          <w:rFonts w:ascii="Arial" w:hAnsi="Arial" w:cs="Arial"/>
          <w:b/>
          <w:i/>
          <w:noProof/>
          <w:szCs w:val="20"/>
        </w:rPr>
        <w:t xml:space="preserve"> podwykonawcy (innego podmiotu)</w:t>
      </w:r>
      <w:r w:rsidR="006621A1" w:rsidRPr="00AE1053">
        <w:rPr>
          <w:rFonts w:ascii="Arial" w:hAnsi="Arial" w:cs="Arial"/>
          <w:b/>
          <w:i/>
          <w:noProof/>
          <w:szCs w:val="20"/>
          <w:lang w:val="pl-PL"/>
        </w:rPr>
        <w:t xml:space="preserve"> </w:t>
      </w:r>
      <w:r w:rsidRPr="00AE1053">
        <w:rPr>
          <w:rFonts w:ascii="Arial" w:hAnsi="Arial" w:cs="Arial"/>
          <w:b/>
          <w:i/>
          <w:noProof/>
          <w:szCs w:val="20"/>
        </w:rPr>
        <w:t xml:space="preserve">w celu wykazania spełniania warunków udziału </w:t>
      </w:r>
      <w:r w:rsidR="00A60AD6" w:rsidRPr="00AE1053">
        <w:rPr>
          <w:rFonts w:ascii="Arial" w:hAnsi="Arial" w:cs="Arial"/>
          <w:b/>
          <w:i/>
          <w:noProof/>
          <w:szCs w:val="20"/>
        </w:rPr>
        <w:br/>
      </w:r>
      <w:r w:rsidRPr="00AE1053">
        <w:rPr>
          <w:rFonts w:ascii="Arial" w:hAnsi="Arial" w:cs="Arial"/>
          <w:b/>
          <w:i/>
          <w:noProof/>
          <w:szCs w:val="20"/>
        </w:rPr>
        <w:t>w postępowaniu, o</w:t>
      </w:r>
      <w:r w:rsidR="00894336" w:rsidRPr="00AE1053">
        <w:rPr>
          <w:rFonts w:ascii="Arial" w:hAnsi="Arial" w:cs="Arial"/>
          <w:b/>
          <w:i/>
          <w:noProof/>
          <w:szCs w:val="20"/>
          <w:lang w:val="pl-PL"/>
        </w:rPr>
        <w:t> </w:t>
      </w:r>
      <w:r w:rsidR="00014E92" w:rsidRPr="00AE1053">
        <w:rPr>
          <w:rFonts w:ascii="Arial" w:hAnsi="Arial" w:cs="Arial"/>
          <w:b/>
          <w:i/>
          <w:noProof/>
          <w:szCs w:val="20"/>
        </w:rPr>
        <w:t>których mowa w S</w:t>
      </w:r>
      <w:r w:rsidRPr="00AE1053">
        <w:rPr>
          <w:rFonts w:ascii="Arial" w:hAnsi="Arial" w:cs="Arial"/>
          <w:b/>
          <w:i/>
          <w:noProof/>
          <w:szCs w:val="20"/>
        </w:rPr>
        <w:t>WZ</w:t>
      </w:r>
      <w:r w:rsidR="001F5142" w:rsidRPr="00AE1053">
        <w:rPr>
          <w:rFonts w:ascii="Arial" w:hAnsi="Arial" w:cs="Arial"/>
          <w:b/>
          <w:i/>
          <w:noProof/>
          <w:szCs w:val="20"/>
          <w:lang w:val="pl-PL"/>
        </w:rPr>
        <w:t>.</w:t>
      </w:r>
    </w:p>
    <w:bookmarkEnd w:id="1"/>
    <w:p w14:paraId="473A7B20" w14:textId="5B4008D1" w:rsidR="00C2366D" w:rsidRPr="00286D7B" w:rsidRDefault="006F7E3D" w:rsidP="00286D7B">
      <w:pPr>
        <w:suppressAutoHyphens w:val="0"/>
        <w:spacing w:line="276" w:lineRule="auto"/>
        <w:rPr>
          <w:rFonts w:ascii="Arial" w:hAnsi="Arial" w:cs="Arial"/>
        </w:rPr>
      </w:pPr>
      <w:r w:rsidRPr="00AE1053">
        <w:rPr>
          <w:rFonts w:ascii="Arial" w:hAnsi="Arial" w:cs="Arial"/>
          <w:b/>
        </w:rPr>
        <w:br w:type="page"/>
      </w:r>
    </w:p>
    <w:p w14:paraId="6F09BC07" w14:textId="637F4ABB" w:rsidR="00C2366D" w:rsidRDefault="00C2366D" w:rsidP="00373B37">
      <w:pPr>
        <w:suppressAutoHyphens w:val="0"/>
        <w:jc w:val="right"/>
        <w:rPr>
          <w:rFonts w:ascii="Arial" w:hAnsi="Arial" w:cs="Arial"/>
          <w:b/>
          <w:sz w:val="22"/>
          <w:szCs w:val="22"/>
        </w:rPr>
      </w:pPr>
    </w:p>
    <w:p w14:paraId="605C4821" w14:textId="4F480356" w:rsidR="00C2366D" w:rsidRDefault="00C2366D" w:rsidP="00286D7B">
      <w:pPr>
        <w:suppressAutoHyphens w:val="0"/>
        <w:rPr>
          <w:rFonts w:ascii="Arial" w:hAnsi="Arial" w:cs="Arial"/>
          <w:b/>
          <w:sz w:val="22"/>
          <w:szCs w:val="22"/>
        </w:rPr>
      </w:pPr>
    </w:p>
    <w:p w14:paraId="18B4E2EB" w14:textId="77777777" w:rsidR="00C2366D" w:rsidRDefault="00C2366D" w:rsidP="00373B37">
      <w:pPr>
        <w:suppressAutoHyphens w:val="0"/>
        <w:jc w:val="right"/>
        <w:rPr>
          <w:rFonts w:ascii="Arial" w:hAnsi="Arial" w:cs="Arial"/>
          <w:b/>
          <w:sz w:val="22"/>
          <w:szCs w:val="22"/>
        </w:rPr>
      </w:pPr>
    </w:p>
    <w:p w14:paraId="304DEF09" w14:textId="1B16980E" w:rsidR="00224679" w:rsidRPr="00286D7B" w:rsidRDefault="00373B37" w:rsidP="00286D7B">
      <w:pPr>
        <w:suppressAutoHyphens w:val="0"/>
        <w:jc w:val="right"/>
        <w:rPr>
          <w:rFonts w:ascii="Arial" w:hAnsi="Arial" w:cs="Arial"/>
          <w:b/>
          <w:color w:val="1F4E79" w:themeColor="accent1" w:themeShade="80"/>
          <w:sz w:val="22"/>
          <w:szCs w:val="22"/>
        </w:rPr>
      </w:pPr>
      <w:r w:rsidRPr="00E85634">
        <w:rPr>
          <w:rFonts w:ascii="Arial" w:hAnsi="Arial" w:cs="Arial"/>
          <w:b/>
          <w:color w:val="1F4E79" w:themeColor="accent1" w:themeShade="80"/>
          <w:sz w:val="22"/>
          <w:szCs w:val="22"/>
        </w:rPr>
        <w:t>Załącznik nr 3 do SW</w:t>
      </w:r>
    </w:p>
    <w:p w14:paraId="16C98F8C" w14:textId="77777777" w:rsidR="00E015EF" w:rsidRPr="00945F1C" w:rsidRDefault="00E015EF" w:rsidP="00486950">
      <w:pPr>
        <w:keepNext/>
        <w:keepLines/>
        <w:spacing w:line="276" w:lineRule="auto"/>
        <w:ind w:left="5670" w:hanging="70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 </w:t>
      </w:r>
      <w:r w:rsidR="00CD21FC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4D94B68A" w14:textId="77777777" w:rsidR="00E015EF" w:rsidRPr="00945F1C" w:rsidRDefault="00E015EF" w:rsidP="00486950">
      <w:pPr>
        <w:keepNext/>
        <w:keepLines/>
        <w:tabs>
          <w:tab w:val="left" w:pos="5387"/>
          <w:tab w:val="left" w:pos="5670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</w:t>
      </w:r>
      <w:r w:rsidR="00B97ABA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Urząd Komisji Nadzoru Finansowego </w:t>
      </w:r>
    </w:p>
    <w:p w14:paraId="5D2BAD50" w14:textId="77777777" w:rsidR="00E015EF" w:rsidRPr="00945F1C" w:rsidRDefault="00A96A39" w:rsidP="00486950">
      <w:pPr>
        <w:keepNext/>
        <w:keepLines/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25C6E0BB" w:rsidR="00E015EF" w:rsidRDefault="00CE3A75" w:rsidP="00486950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</w:t>
      </w:r>
      <w:r w:rsidR="00945F1C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E015EF" w:rsidRPr="00945F1C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45F1C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45F1C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ECE91C7" w14:textId="77777777" w:rsidR="00224679" w:rsidRPr="00224679" w:rsidRDefault="00224679" w:rsidP="00486950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</w:p>
    <w:p w14:paraId="1F5E3BAA" w14:textId="77777777" w:rsidR="00E015EF" w:rsidRPr="00224679" w:rsidRDefault="00E015EF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22467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224679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7D23B568" w14:textId="3FF5B405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lang w:eastAsia="en-US"/>
        </w:rPr>
        <w:t>……………………………………………</w:t>
      </w:r>
      <w:r w:rsidR="00CD76D1" w:rsidRPr="00945F1C">
        <w:rPr>
          <w:rFonts w:ascii="Arial" w:eastAsia="Calibri" w:hAnsi="Arial" w:cs="Arial"/>
          <w:lang w:eastAsia="en-US"/>
        </w:rPr>
        <w:t>………………………………</w:t>
      </w:r>
      <w:r w:rsidR="00945F1C" w:rsidRPr="00945F1C">
        <w:rPr>
          <w:rFonts w:ascii="Arial" w:eastAsia="Calibri" w:hAnsi="Arial" w:cs="Arial"/>
          <w:lang w:eastAsia="en-US"/>
        </w:rPr>
        <w:t>….</w:t>
      </w:r>
    </w:p>
    <w:p w14:paraId="5DF35004" w14:textId="77777777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 xml:space="preserve">(pełna nazwa/firma, adres, w zależności </w:t>
      </w:r>
      <w:r w:rsidR="00B97ABA" w:rsidRPr="00945F1C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od podmiotu: NIP/PESEL, KRS/</w:t>
      </w:r>
      <w:proofErr w:type="spellStart"/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CEiDG</w:t>
      </w:r>
      <w:proofErr w:type="spellEnd"/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)</w:t>
      </w:r>
    </w:p>
    <w:p w14:paraId="07B0D32A" w14:textId="77777777" w:rsidR="00224679" w:rsidRDefault="00224679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</w:p>
    <w:p w14:paraId="5A517F65" w14:textId="5FF2FBC0" w:rsidR="00E015EF" w:rsidRPr="00945F1C" w:rsidRDefault="00E015EF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u w:val="single"/>
          <w:lang w:eastAsia="en-US"/>
        </w:rPr>
        <w:t>reprezentowany przez:</w:t>
      </w:r>
    </w:p>
    <w:p w14:paraId="03912CA6" w14:textId="77777777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</w:t>
      </w:r>
      <w:r w:rsidR="00CD76D1"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>………</w:t>
      </w:r>
    </w:p>
    <w:p w14:paraId="736A7F71" w14:textId="77777777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 xml:space="preserve">(imię, nazwisko, stanowisko/podstawa </w:t>
      </w:r>
      <w:r w:rsidR="00B97ABA" w:rsidRPr="00945F1C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do reprezentacji)</w:t>
      </w:r>
    </w:p>
    <w:p w14:paraId="57A81985" w14:textId="77777777" w:rsidR="0038577A" w:rsidRDefault="0038577A" w:rsidP="00486950">
      <w:pPr>
        <w:keepNext/>
        <w:keepLines/>
        <w:suppressAutoHyphens w:val="0"/>
        <w:spacing w:after="40" w:line="276" w:lineRule="auto"/>
        <w:jc w:val="center"/>
        <w:rPr>
          <w:rFonts w:eastAsia="Calibri"/>
          <w:b/>
          <w:u w:val="single"/>
          <w:lang w:eastAsia="en-US"/>
        </w:rPr>
      </w:pPr>
    </w:p>
    <w:p w14:paraId="66E7ECBD" w14:textId="77777777" w:rsidR="00E015EF" w:rsidRPr="003F7A19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OŚWIADCZENIE</w:t>
      </w: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WYKONAWCY</w:t>
      </w:r>
      <w:r w:rsidR="00D24336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 </w:t>
      </w:r>
      <w:r w:rsidR="00D24336" w:rsidRPr="003F7A19">
        <w:rPr>
          <w:rStyle w:val="Odwoanieprzypisudolnego"/>
          <w:rFonts w:ascii="Arial" w:hAnsi="Arial" w:cs="Arial"/>
          <w:b/>
          <w:color w:val="1F4E79" w:themeColor="accent1" w:themeShade="80"/>
          <w:spacing w:val="24"/>
          <w:sz w:val="22"/>
          <w:szCs w:val="22"/>
        </w:rPr>
        <w:footnoteReference w:id="2"/>
      </w:r>
    </w:p>
    <w:p w14:paraId="6A71FE4D" w14:textId="77777777" w:rsidR="0042047B" w:rsidRPr="00945F1C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235C28A" w14:textId="77777777" w:rsidR="00E015EF" w:rsidRPr="00945F1C" w:rsidRDefault="00E015EF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adane na podstawie</w:t>
      </w:r>
      <w:r w:rsidR="000245D3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art. 125 ust. 1 zgodnie z 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art. 273 ust. 2 ustawy</w:t>
      </w:r>
      <w:r w:rsidR="000245D3" w:rsidRPr="00945F1C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z dnia 11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945F1C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stawa </w:t>
      </w:r>
      <w:proofErr w:type="spellStart"/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Pzp</w:t>
      </w:r>
      <w:proofErr w:type="spellEnd"/>
      <w:r w:rsidR="005B4907" w:rsidRPr="00945F1C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17480CF0" w14:textId="77777777" w:rsidR="00CA0765" w:rsidRPr="00945F1C" w:rsidRDefault="00CA0765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5374F78E" w14:textId="66A306C8" w:rsidR="00E015EF" w:rsidRPr="009D0759" w:rsidRDefault="00E015EF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PRZESŁANEK WYKLUCZENIA Z POSTĘPOWANIA</w:t>
      </w:r>
    </w:p>
    <w:p w14:paraId="4949F11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34B36F94" w14:textId="11AAC345" w:rsidR="00E015EF" w:rsidRPr="00EE19B2" w:rsidRDefault="00E015EF" w:rsidP="00EE19B2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581F30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pn.</w:t>
      </w:r>
      <w:r w:rsidR="00DD7C80" w:rsidRPr="00581F3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C2366D" w:rsidRPr="00C2366D">
        <w:rPr>
          <w:rFonts w:ascii="Arial" w:hAnsi="Arial" w:cs="Arial"/>
          <w:b/>
          <w:bCs/>
          <w:sz w:val="22"/>
          <w:szCs w:val="22"/>
        </w:rPr>
        <w:t>Zakup paliwa do pojazdów służbowych UKNF, płynów do spryskiwaczy, usługi myjni samochodowej oraz płatności przy użyciu kart flotowych za przejazdy autostradami</w:t>
      </w:r>
      <w:r w:rsidR="00EE19B2">
        <w:rPr>
          <w:rFonts w:ascii="Arial" w:hAnsi="Arial" w:cs="Arial"/>
          <w:b/>
          <w:bCs/>
          <w:sz w:val="22"/>
          <w:szCs w:val="22"/>
        </w:rPr>
        <w:t xml:space="preserve">, </w:t>
      </w:r>
      <w:r w:rsidRPr="003F7A19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2CC4147" w14:textId="77777777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0F129B1" w14:textId="77777777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OŚWIADCZENIA DOTYCZĄCE WYKONAWCY:</w:t>
      </w:r>
    </w:p>
    <w:p w14:paraId="4ED95087" w14:textId="77777777" w:rsidR="00E015EF" w:rsidRPr="00945F1C" w:rsidRDefault="00E015EF" w:rsidP="00EA645C">
      <w:pPr>
        <w:suppressAutoHyphens w:val="0"/>
        <w:spacing w:after="40" w:line="276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BAE679C" w14:textId="34A7723B" w:rsidR="00D5446B" w:rsidRPr="00D5446B" w:rsidRDefault="00AA5530" w:rsidP="00D5446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Oświadczam, że nie podlegam wykluczeniu z postępowania na podstawie art. 108 ust. 1 </w:t>
      </w:r>
      <w:r w:rsidR="00EE19B2">
        <w:rPr>
          <w:rFonts w:ascii="Arial" w:eastAsia="Calibri" w:hAnsi="Arial" w:cs="Arial"/>
          <w:sz w:val="22"/>
          <w:szCs w:val="22"/>
          <w:lang w:eastAsia="en-US"/>
        </w:rPr>
        <w:t xml:space="preserve">Ustawy </w:t>
      </w:r>
      <w:proofErr w:type="spellStart"/>
      <w:r w:rsidR="00EE19B2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="00EE19B2">
        <w:rPr>
          <w:rFonts w:ascii="Arial" w:eastAsia="Calibri" w:hAnsi="Arial" w:cs="Arial"/>
          <w:sz w:val="22"/>
          <w:szCs w:val="22"/>
          <w:lang w:eastAsia="en-US"/>
        </w:rPr>
        <w:t>, art. 109 ust. 1 pkt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7) i 8) Ustawy </w:t>
      </w:r>
      <w:proofErr w:type="spellStart"/>
      <w:r w:rsidRPr="00AA5530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oraz na podstawie art. 7 ust</w:t>
      </w:r>
      <w:r w:rsidR="0003730F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1 ustawy z dnia 13 kwietnia 2022 r. o szczególnych rozwiązaniach w zakresie przeciwdziałania wspieraniu agresji na Ukrainę oraz służących ochronie bezpieczeństwa narodowego</w:t>
      </w:r>
      <w:r w:rsidR="00D5446B" w:rsidRPr="00D5446B">
        <w:rPr>
          <w:sz w:val="22"/>
          <w:szCs w:val="22"/>
          <w:lang w:eastAsia="pl-PL"/>
        </w:rPr>
        <w:t xml:space="preserve"> 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>oraz nie zachodzą w</w:t>
      </w:r>
      <w:r w:rsidR="00D5446B">
        <w:rPr>
          <w:rFonts w:ascii="Arial" w:eastAsia="Calibri" w:hAnsi="Arial" w:cs="Arial"/>
          <w:sz w:val="22"/>
          <w:szCs w:val="22"/>
          <w:lang w:eastAsia="en-US"/>
        </w:rPr>
        <w:t>obec mnie podstawy wykluczenia 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z postępowania na podstawie art. 5k rozporządzenia 833/2014 w brzmieniu nadanym rozporządzeniem </w:t>
      </w:r>
      <w:r w:rsidR="00292BBA" w:rsidRPr="00292BBA">
        <w:rPr>
          <w:rFonts w:ascii="Arial" w:eastAsia="Calibri" w:hAnsi="Arial" w:cs="Arial"/>
          <w:sz w:val="22"/>
          <w:szCs w:val="22"/>
          <w:lang w:eastAsia="en-US"/>
        </w:rPr>
        <w:t>2022/576, 2022/879 oraz 2025/2033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. </w:t>
      </w:r>
    </w:p>
    <w:p w14:paraId="6A224985" w14:textId="2B5408E0" w:rsidR="00E015EF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CEF727B" w14:textId="77777777" w:rsidR="00AA5530" w:rsidRPr="00945F1C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406B542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EA0128">
        <w:rPr>
          <w:rFonts w:ascii="Arial" w:eastAsia="Calibri" w:hAnsi="Arial" w:cs="Arial"/>
          <w:sz w:val="22"/>
          <w:szCs w:val="22"/>
          <w:lang w:eastAsia="en-US"/>
        </w:rPr>
        <w:t xml:space="preserve">dnia </w:t>
      </w:r>
      <w:r w:rsidRPr="00945F1C">
        <w:rPr>
          <w:rFonts w:ascii="Arial" w:eastAsia="Calibri" w:hAnsi="Arial" w:cs="Arial"/>
          <w:lang w:eastAsia="en-US"/>
        </w:rPr>
        <w:t>………….…….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D24336" w:rsidRPr="00945F1C">
        <w:rPr>
          <w:rStyle w:val="Odwoanieprzypisudolnego"/>
          <w:rFonts w:ascii="Arial" w:hAnsi="Arial" w:cs="Arial"/>
        </w:rPr>
        <w:footnoteReference w:id="3"/>
      </w:r>
    </w:p>
    <w:p w14:paraId="7087342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="00094AA1" w:rsidRPr="00945F1C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……..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</w:t>
      </w:r>
    </w:p>
    <w:p w14:paraId="0DE99969" w14:textId="77777777" w:rsidR="00E015EF" w:rsidRPr="00945F1C" w:rsidRDefault="00E015EF" w:rsidP="00EA645C">
      <w:pPr>
        <w:suppressAutoHyphens w:val="0"/>
        <w:spacing w:after="40" w:line="276" w:lineRule="auto"/>
        <w:ind w:left="4678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</w:t>
      </w: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p w14:paraId="55AF1CBF" w14:textId="77777777" w:rsidR="00C20EFD" w:rsidRPr="00945F1C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2EF8DF1F" w14:textId="2637E395" w:rsidR="00AA5530" w:rsidRPr="00AA5530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</w:t>
      </w:r>
      <w:proofErr w:type="spellStart"/>
      <w:r w:rsidRPr="00AA5530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(podać mającą zastosowanie podstawę wykluczenia spośród wymienionych w art. 108 ust. 1 pkt 1, 2 i 5 oraz w art. 109 ust. 1</w:t>
      </w:r>
      <w:r w:rsidR="009D0759">
        <w:rPr>
          <w:rFonts w:ascii="Arial" w:eastAsia="Calibri" w:hAnsi="Arial" w:cs="Arial"/>
          <w:i/>
          <w:sz w:val="22"/>
          <w:szCs w:val="22"/>
          <w:lang w:eastAsia="en-US"/>
        </w:rPr>
        <w:t xml:space="preserve"> pkt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 xml:space="preserve"> 7) i 8) ustawy </w:t>
      </w:r>
      <w:proofErr w:type="spellStart"/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).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</w:t>
      </w:r>
      <w:proofErr w:type="spellStart"/>
      <w:r w:rsidRPr="00AA5530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spełniam łącznie następujące przesłanki: </w:t>
      </w:r>
    </w:p>
    <w:p w14:paraId="14DAC183" w14:textId="5A5232E8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1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</w:t>
      </w:r>
      <w:r w:rsidR="00DD7C80"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…………………………………………………………………...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>…</w:t>
      </w:r>
    </w:p>
    <w:p w14:paraId="273E6C0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0C1F253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…………….…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>(miejscowość),</w:t>
      </w:r>
      <w:r w:rsidRPr="00945F1C">
        <w:rPr>
          <w:rFonts w:ascii="Arial" w:eastAsia="Calibri" w:hAnsi="Arial" w:cs="Arial"/>
          <w:i/>
          <w:sz w:val="22"/>
          <w:szCs w:val="20"/>
          <w:lang w:eastAsia="en-US"/>
        </w:rPr>
        <w:t xml:space="preserve"> 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 xml:space="preserve">dnia …………………. r. </w:t>
      </w:r>
    </w:p>
    <w:p w14:paraId="4B7A2814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28605D83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="00094AA1" w:rsidRPr="002B2B13">
        <w:rPr>
          <w:rFonts w:eastAsia="Calibri"/>
          <w:sz w:val="22"/>
          <w:szCs w:val="20"/>
          <w:lang w:eastAsia="en-US"/>
        </w:rPr>
        <w:t xml:space="preserve">          </w:t>
      </w:r>
      <w:r w:rsidR="0038577A">
        <w:rPr>
          <w:rFonts w:eastAsia="Calibri"/>
          <w:sz w:val="22"/>
          <w:szCs w:val="20"/>
          <w:lang w:eastAsia="en-US"/>
        </w:rPr>
        <w:t>………………………</w:t>
      </w:r>
      <w:r w:rsidRPr="002B2B13">
        <w:rPr>
          <w:rFonts w:eastAsia="Calibri"/>
          <w:sz w:val="22"/>
          <w:szCs w:val="20"/>
          <w:lang w:eastAsia="en-US"/>
        </w:rPr>
        <w:t>………………………</w:t>
      </w:r>
    </w:p>
    <w:p w14:paraId="13F020B1" w14:textId="22397DAA" w:rsidR="00E015EF" w:rsidRPr="00945F1C" w:rsidRDefault="00E015EF" w:rsidP="00EA645C">
      <w:pPr>
        <w:suppressAutoHyphens w:val="0"/>
        <w:spacing w:after="40" w:line="276" w:lineRule="auto"/>
        <w:ind w:left="4962"/>
        <w:jc w:val="center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) </w:t>
      </w:r>
      <w:r w:rsidR="00945F1C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do reprezentowania Wykonawcy (dokument winien być podpisany elektronicznie)</w:t>
      </w:r>
    </w:p>
    <w:p w14:paraId="1ADE2F66" w14:textId="77777777" w:rsidR="009205FA" w:rsidRPr="002B2B13" w:rsidRDefault="009205FA" w:rsidP="00EA645C">
      <w:pPr>
        <w:suppressAutoHyphens w:val="0"/>
        <w:spacing w:after="40" w:line="276" w:lineRule="auto"/>
        <w:jc w:val="both"/>
        <w:rPr>
          <w:rFonts w:eastAsia="Calibri"/>
          <w:b/>
          <w:sz w:val="22"/>
          <w:szCs w:val="21"/>
          <w:lang w:eastAsia="en-US"/>
        </w:rPr>
      </w:pPr>
    </w:p>
    <w:p w14:paraId="58CD1107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OŚWIADCZENIE PODMIOTU, NA KTÓREGO ZASOBY POWOŁUJE SIĘ WYKONAWCA:</w:t>
      </w:r>
    </w:p>
    <w:p w14:paraId="4E13237E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F456C78" w14:textId="77777777" w:rsidR="00C20EFD" w:rsidRPr="00945F1C" w:rsidRDefault="00D24336" w:rsidP="00EA645C">
      <w:pPr>
        <w:suppressAutoHyphens w:val="0"/>
        <w:spacing w:after="40" w:line="276" w:lineRule="auto"/>
        <w:jc w:val="both"/>
        <w:rPr>
          <w:rFonts w:ascii="Arial" w:hAnsi="Arial" w:cs="Arial"/>
          <w:i/>
          <w:sz w:val="22"/>
          <w:szCs w:val="22"/>
        </w:rPr>
      </w:pPr>
      <w:r w:rsidRPr="00945F1C">
        <w:rPr>
          <w:rFonts w:ascii="Arial" w:hAnsi="Arial" w:cs="Arial"/>
          <w:sz w:val="22"/>
          <w:szCs w:val="22"/>
        </w:rPr>
        <w:t>Oświadczam, że jako podmiot/y, na którego/</w:t>
      </w:r>
      <w:proofErr w:type="spellStart"/>
      <w:r w:rsidRPr="00945F1C">
        <w:rPr>
          <w:rFonts w:ascii="Arial" w:hAnsi="Arial" w:cs="Arial"/>
          <w:sz w:val="22"/>
          <w:szCs w:val="22"/>
        </w:rPr>
        <w:t>ych</w:t>
      </w:r>
      <w:proofErr w:type="spellEnd"/>
      <w:r w:rsidRPr="00945F1C">
        <w:rPr>
          <w:rFonts w:ascii="Arial" w:hAnsi="Arial" w:cs="Arial"/>
          <w:sz w:val="22"/>
          <w:szCs w:val="22"/>
        </w:rPr>
        <w:t xml:space="preserve">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Pr="00945F1C">
        <w:rPr>
          <w:rFonts w:ascii="Arial" w:hAnsi="Arial" w:cs="Arial"/>
          <w:sz w:val="22"/>
          <w:szCs w:val="22"/>
        </w:rPr>
        <w:br/>
      </w:r>
      <w:r w:rsidRPr="00945F1C">
        <w:rPr>
          <w:rFonts w:ascii="Arial" w:hAnsi="Arial" w:cs="Arial"/>
          <w:i/>
          <w:sz w:val="22"/>
          <w:szCs w:val="22"/>
        </w:rPr>
        <w:t>(podać pełną nazwę/firmę, adres, a także w zależności od podmiotu na którego zasoby powołuje się Wykonawca: NIP/PESEL, KRS/</w:t>
      </w:r>
      <w:proofErr w:type="spellStart"/>
      <w:r w:rsidRPr="00945F1C">
        <w:rPr>
          <w:rFonts w:ascii="Arial" w:hAnsi="Arial" w:cs="Arial"/>
          <w:i/>
          <w:sz w:val="22"/>
          <w:szCs w:val="22"/>
        </w:rPr>
        <w:t>CEiDG</w:t>
      </w:r>
      <w:proofErr w:type="spellEnd"/>
      <w:r w:rsidRPr="00945F1C">
        <w:rPr>
          <w:rFonts w:ascii="Arial" w:hAnsi="Arial" w:cs="Arial"/>
          <w:i/>
          <w:sz w:val="22"/>
          <w:szCs w:val="22"/>
        </w:rPr>
        <w:t xml:space="preserve">) </w:t>
      </w:r>
    </w:p>
    <w:p w14:paraId="6003B6B6" w14:textId="77777777" w:rsidR="00FB4295" w:rsidRDefault="00FB4295" w:rsidP="00EA645C">
      <w:pPr>
        <w:suppressAutoHyphens w:val="0"/>
        <w:spacing w:after="4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7898FB73" w14:textId="66121AB2" w:rsidR="00AA5530" w:rsidRPr="00AA5530" w:rsidRDefault="00AA5530" w:rsidP="00EA645C">
      <w:pPr>
        <w:suppressAutoHyphens w:val="0"/>
        <w:spacing w:after="40" w:line="276" w:lineRule="auto"/>
        <w:jc w:val="both"/>
        <w:rPr>
          <w:rFonts w:ascii="Arial" w:hAnsi="Arial" w:cs="Arial"/>
          <w:sz w:val="22"/>
          <w:szCs w:val="22"/>
        </w:rPr>
      </w:pPr>
      <w:r w:rsidRPr="00AA5530">
        <w:rPr>
          <w:rFonts w:ascii="Arial" w:hAnsi="Arial" w:cs="Arial"/>
          <w:sz w:val="22"/>
          <w:szCs w:val="22"/>
        </w:rPr>
        <w:t>nie podlegam/y wykluczeniu z postępowania na podstawie art. 108 U</w:t>
      </w:r>
      <w:r w:rsidR="009D0759">
        <w:rPr>
          <w:rFonts w:ascii="Arial" w:hAnsi="Arial" w:cs="Arial"/>
          <w:sz w:val="22"/>
          <w:szCs w:val="22"/>
        </w:rPr>
        <w:t xml:space="preserve">stawy </w:t>
      </w:r>
      <w:proofErr w:type="spellStart"/>
      <w:r w:rsidR="009D0759">
        <w:rPr>
          <w:rFonts w:ascii="Arial" w:hAnsi="Arial" w:cs="Arial"/>
          <w:sz w:val="22"/>
          <w:szCs w:val="22"/>
        </w:rPr>
        <w:t>Pzp</w:t>
      </w:r>
      <w:proofErr w:type="spellEnd"/>
      <w:r w:rsidR="009D0759">
        <w:rPr>
          <w:rFonts w:ascii="Arial" w:hAnsi="Arial" w:cs="Arial"/>
          <w:sz w:val="22"/>
          <w:szCs w:val="22"/>
        </w:rPr>
        <w:t xml:space="preserve">, art. 109 ust. 1 pkt </w:t>
      </w:r>
      <w:r w:rsidRPr="00AA5530">
        <w:rPr>
          <w:rFonts w:ascii="Arial" w:hAnsi="Arial" w:cs="Arial"/>
          <w:sz w:val="22"/>
          <w:szCs w:val="22"/>
        </w:rPr>
        <w:t xml:space="preserve"> 7) i 8) Ustawy </w:t>
      </w:r>
      <w:proofErr w:type="spellStart"/>
      <w:r w:rsidRPr="00AA5530">
        <w:rPr>
          <w:rFonts w:ascii="Arial" w:hAnsi="Arial" w:cs="Arial"/>
          <w:sz w:val="22"/>
          <w:szCs w:val="22"/>
        </w:rPr>
        <w:t>Pzp</w:t>
      </w:r>
      <w:proofErr w:type="spellEnd"/>
      <w:r w:rsidRPr="00AA5530">
        <w:rPr>
          <w:rFonts w:ascii="Arial" w:hAnsi="Arial" w:cs="Arial"/>
          <w:sz w:val="22"/>
          <w:szCs w:val="22"/>
        </w:rPr>
        <w:t xml:space="preserve"> oraz na podstawie art. 7 ust. 1 ustawy </w:t>
      </w:r>
      <w:r w:rsidRPr="00AA5530">
        <w:rPr>
          <w:rFonts w:ascii="Arial" w:hAnsi="Arial" w:cs="Arial"/>
          <w:bCs/>
          <w:sz w:val="22"/>
          <w:szCs w:val="22"/>
        </w:rPr>
        <w:t>z dnia 13 kwietnia 2022 r. o szczególnych rozwiązaniach w zakresie przeciwdziałania wspieraniu agresji na Ukrainę oraz służących ochronie bezpieczeństwa narodowego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5446B" w:rsidRPr="00D5446B">
        <w:rPr>
          <w:rFonts w:ascii="Arial" w:hAnsi="Arial" w:cs="Arial"/>
          <w:bCs/>
          <w:sz w:val="22"/>
          <w:szCs w:val="22"/>
        </w:rPr>
        <w:t xml:space="preserve">oraz nie zachodzą wobec mnie podstawy wykluczenia z postępowania na podstawie art. 5k rozporządzenia 833/2014 w brzmieniu nadanym rozporządzeniem </w:t>
      </w:r>
      <w:r w:rsidR="00EF030F" w:rsidRPr="00EF030F">
        <w:rPr>
          <w:rFonts w:ascii="Arial" w:hAnsi="Arial" w:cs="Arial"/>
          <w:bCs/>
          <w:sz w:val="22"/>
          <w:szCs w:val="22"/>
        </w:rPr>
        <w:t>2022/576, 2022/879 oraz 2025/2033</w:t>
      </w:r>
    </w:p>
    <w:p w14:paraId="1A8E881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908700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03BF0F9F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53C6EE06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1A63CE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317BA397" w14:textId="77777777" w:rsidR="00E015EF" w:rsidRPr="00945F1C" w:rsidRDefault="00094AA1" w:rsidP="00EA645C">
      <w:pPr>
        <w:suppressAutoHyphens w:val="0"/>
        <w:spacing w:after="40" w:line="276" w:lineRule="auto"/>
        <w:ind w:left="4111" w:hanging="142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  </w:t>
      </w:r>
      <w:r w:rsidR="00E015EF" w:rsidRPr="00945F1C">
        <w:rPr>
          <w:rFonts w:ascii="Arial" w:eastAsia="Calibri" w:hAnsi="Arial" w:cs="Arial"/>
          <w:i/>
          <w:sz w:val="18"/>
          <w:szCs w:val="18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podmiotu/ów na zasoby, którego/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powołuje się Wykonawca (dokument winien być podpisany elektronicznie)</w:t>
      </w:r>
    </w:p>
    <w:p w14:paraId="5D481B38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2C0459" w14:textId="2778B86E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PODWYKONAWCY NIEBĘDĄ</w:t>
      </w:r>
      <w:r w:rsidR="00227A54" w:rsidRPr="00FB4295">
        <w:rPr>
          <w:rFonts w:ascii="Arial" w:eastAsia="Calibri" w:hAnsi="Arial" w:cs="Arial"/>
          <w:b/>
          <w:sz w:val="22"/>
          <w:szCs w:val="22"/>
          <w:lang w:eastAsia="en-US"/>
        </w:rPr>
        <w:t>CEGO PODMIOTEM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:</w:t>
      </w:r>
    </w:p>
    <w:p w14:paraId="05AFD1B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50DAF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podmiotu/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tów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, będącego/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podwykonawcą/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ami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:</w:t>
      </w:r>
      <w:r w:rsidR="003922AF" w:rsidRPr="00FB4295">
        <w:rPr>
          <w:rStyle w:val="Odwoanieprzypisudolnego"/>
          <w:rFonts w:ascii="Arial" w:hAnsi="Arial" w:cs="Arial"/>
          <w:sz w:val="22"/>
          <w:szCs w:val="22"/>
        </w:rPr>
        <w:footnoteReference w:id="4"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(podać pełną nazwę/firmę, adres, a także w zależności od podmiotu: NIP/PESEL, KRS/</w:t>
      </w:r>
      <w:proofErr w:type="spellStart"/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CEiDG</w:t>
      </w:r>
      <w:proofErr w:type="spellEnd"/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)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, nie zachodzą podstawy wykluczenia z postępowania o</w:t>
      </w:r>
      <w:r w:rsidR="002936AD" w:rsidRPr="00FB4295">
        <w:rPr>
          <w:rFonts w:ascii="Arial" w:eastAsia="Calibri" w:hAnsi="Arial" w:cs="Arial"/>
          <w:sz w:val="22"/>
          <w:szCs w:val="22"/>
          <w:lang w:eastAsia="en-US"/>
        </w:rPr>
        <w:t> 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udzielenie zamówienia.</w:t>
      </w:r>
    </w:p>
    <w:p w14:paraId="39034CD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EA6B5A2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>dnia ………………….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6C92DB2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8EF003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3E8716F" w14:textId="77777777" w:rsidR="00E015EF" w:rsidRPr="00945F1C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</w:t>
      </w:r>
      <w:proofErr w:type="spellStart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elektronicznie)</w:t>
      </w:r>
    </w:p>
    <w:p w14:paraId="3DF1B97D" w14:textId="77777777" w:rsidR="00EF030F" w:rsidRDefault="00EF030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</w:p>
    <w:p w14:paraId="3149FFFE" w14:textId="28C2382C" w:rsidR="0042047B" w:rsidRPr="003F7A19" w:rsidRDefault="0042047B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OŚWIADCZENIE WYKONAWCY</w:t>
      </w:r>
      <w:r w:rsidR="00D24336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</w:t>
      </w:r>
      <w:r w:rsidR="003922AF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  <w:r w:rsidR="003922AF" w:rsidRPr="003F7A19">
        <w:rPr>
          <w:rStyle w:val="Odwoanieprzypisudolnego"/>
          <w:rFonts w:ascii="Arial" w:hAnsi="Arial" w:cs="Arial"/>
          <w:b/>
          <w:color w:val="1F4E79" w:themeColor="accent1" w:themeShade="80"/>
          <w:spacing w:val="24"/>
          <w:sz w:val="22"/>
          <w:szCs w:val="22"/>
        </w:rPr>
        <w:footnoteReference w:id="5"/>
      </w:r>
    </w:p>
    <w:p w14:paraId="7EEE7535" w14:textId="77777777" w:rsidR="00E015EF" w:rsidRPr="003F7A19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</w:p>
    <w:p w14:paraId="1D136C77" w14:textId="77777777" w:rsidR="00E015EF" w:rsidRPr="00FB4295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adane na podstawie 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art. 125 ust. 1 zgodnie z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art. 273 ust. 2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ustawy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z dnia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11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stawa </w:t>
      </w:r>
      <w:proofErr w:type="spellStart"/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Pzp</w:t>
      </w:r>
      <w:proofErr w:type="spellEnd"/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26E74375" w14:textId="77777777" w:rsidR="009D0759" w:rsidRDefault="009D075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0D34CE9A" w14:textId="652711EB" w:rsidR="00E015EF" w:rsidRPr="00945F1C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SPEŁNIANIA WARUNKÓW UDZIAŁU W POSTĘ</w:t>
      </w:r>
      <w:r w:rsidR="00227A54"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POWANIU</w:t>
      </w:r>
      <w:r w:rsidRPr="00945F1C">
        <w:rPr>
          <w:rFonts w:ascii="Arial" w:eastAsia="Calibri" w:hAnsi="Arial" w:cs="Arial"/>
          <w:b/>
          <w:u w:val="single"/>
          <w:lang w:eastAsia="en-US"/>
        </w:rPr>
        <w:br/>
      </w:r>
    </w:p>
    <w:p w14:paraId="3DE6945B" w14:textId="1D3B8ADE" w:rsidR="00E015EF" w:rsidRPr="00581F30" w:rsidRDefault="00E015EF" w:rsidP="009D0759">
      <w:pPr>
        <w:spacing w:line="276" w:lineRule="auto"/>
        <w:jc w:val="both"/>
        <w:rPr>
          <w:rFonts w:ascii="Arial" w:eastAsia="Calibri" w:hAnsi="Arial" w:cs="Arial"/>
          <w:b/>
          <w:bCs/>
          <w:i/>
          <w:sz w:val="22"/>
          <w:szCs w:val="22"/>
          <w:lang w:eastAsia="en-US"/>
        </w:rPr>
      </w:pPr>
      <w:r w:rsidRPr="00581F30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</w:t>
      </w:r>
      <w:r w:rsidR="00581F30">
        <w:rPr>
          <w:rFonts w:ascii="Arial" w:eastAsia="Calibri" w:hAnsi="Arial" w:cs="Arial"/>
          <w:sz w:val="22"/>
          <w:szCs w:val="22"/>
          <w:lang w:eastAsia="en-US"/>
        </w:rPr>
        <w:t>na</w:t>
      </w:r>
      <w:r w:rsidR="00591BC2">
        <w:rPr>
          <w:rFonts w:ascii="Arial" w:eastAsia="Calibri" w:hAnsi="Arial" w:cs="Arial"/>
          <w:sz w:val="22"/>
          <w:szCs w:val="22"/>
          <w:lang w:eastAsia="en-US"/>
        </w:rPr>
        <w:t>:</w:t>
      </w:r>
      <w:r w:rsidR="009F5671" w:rsidRPr="00581F30">
        <w:rPr>
          <w:rFonts w:ascii="Arial" w:hAnsi="Arial" w:cs="Arial"/>
          <w:color w:val="000000"/>
          <w:sz w:val="22"/>
          <w:szCs w:val="22"/>
        </w:rPr>
        <w:t xml:space="preserve"> </w:t>
      </w:r>
      <w:r w:rsidR="00001DA5" w:rsidRPr="00001DA5">
        <w:rPr>
          <w:rFonts w:ascii="Arial" w:hAnsi="Arial" w:cs="Arial"/>
          <w:b/>
          <w:bCs/>
          <w:sz w:val="22"/>
          <w:szCs w:val="22"/>
        </w:rPr>
        <w:t>Zakup paliwa do pojazdów służbowych UKNF, płynów do spryskiwaczy, usługi myjni samochodowej oraz płatności przy użyciu kart flotowych za przejazdy autostradami</w:t>
      </w:r>
      <w:r w:rsidRPr="00581F30">
        <w:rPr>
          <w:rFonts w:ascii="Arial" w:eastAsia="Calibri" w:hAnsi="Arial" w:cs="Arial"/>
          <w:i/>
          <w:sz w:val="22"/>
          <w:szCs w:val="22"/>
          <w:lang w:eastAsia="en-US"/>
        </w:rPr>
        <w:t xml:space="preserve">, </w:t>
      </w:r>
      <w:r w:rsidRPr="00581F30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1D6398E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26AD5E7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INFORMACJA DOTYCZĄCA WYKONAWCY: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t xml:space="preserve"> 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6"/>
      </w:r>
    </w:p>
    <w:p w14:paraId="546B7C38" w14:textId="6C641608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spełniam warunki udziału w postępowaniu określone przez Zamawiają</w:t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cego </w:t>
      </w:r>
      <w:r w:rsidR="00224679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w </w:t>
      </w:r>
      <w:r w:rsidR="00EA4BE9" w:rsidRPr="00FB4295">
        <w:rPr>
          <w:rFonts w:ascii="Arial" w:eastAsia="Calibri" w:hAnsi="Arial" w:cs="Arial"/>
          <w:sz w:val="22"/>
          <w:szCs w:val="22"/>
          <w:lang w:eastAsia="en-US"/>
        </w:rPr>
        <w:t>ogłoszeniu o przedmiotowym zamówieniu oraz w Specyfikacji Warunków Zamówienia.</w:t>
      </w:r>
    </w:p>
    <w:p w14:paraId="439314D8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 xml:space="preserve">dnia ………….……. r. </w:t>
      </w:r>
    </w:p>
    <w:p w14:paraId="7C93835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</w:p>
    <w:p w14:paraId="4222E837" w14:textId="77777777" w:rsidR="00E015EF" w:rsidRPr="00945F1C" w:rsidRDefault="003922AF" w:rsidP="00EA645C">
      <w:pPr>
        <w:suppressAutoHyphens w:val="0"/>
        <w:spacing w:after="40" w:line="276" w:lineRule="auto"/>
        <w:ind w:left="4254" w:hanging="1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</w:t>
      </w:r>
      <w:proofErr w:type="spellStart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elektronicznie)</w:t>
      </w:r>
    </w:p>
    <w:p w14:paraId="5D4ED434" w14:textId="77777777" w:rsidR="00D564E5" w:rsidRPr="00FB4295" w:rsidRDefault="00D564E5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42FA8E1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INFORMACJA </w:t>
      </w:r>
      <w:r w:rsidR="00C20EFD" w:rsidRPr="00FB4295">
        <w:rPr>
          <w:rFonts w:ascii="Arial" w:hAnsi="Arial" w:cs="Arial"/>
          <w:b/>
          <w:spacing w:val="10"/>
          <w:sz w:val="22"/>
          <w:szCs w:val="22"/>
        </w:rPr>
        <w:t>PODMIOTU/ÓW NA ZASOBY KTÓREGO/YCH POWOŁUJE SIĘ WYKONAWCA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="00C20EFD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7"/>
      </w:r>
    </w:p>
    <w:p w14:paraId="65E3EA7A" w14:textId="77777777" w:rsidR="00E015EF" w:rsidRPr="00FB4295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C339C1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w ogłoszeniu o przedmiotowym zamówieniu oraz w Specyfikacji Warunków Zamówienia w zakresie 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lastRenderedPageBreak/>
        <w:t xml:space="preserve">w jakim Wykonawca powołuje się na moje zasoby w Załączniku nr 4 do SWZ (tj. Zobowiązaniu innego podmiotu do oddania do dyspozycji Wykonawcy niezbędnych zasobów na okres korzystania z nich przy wykonaniu (realizacji) zamówienia w trybie art. 118 ust. 3 Ustawy 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).</w:t>
      </w:r>
      <w:r w:rsidR="00E015EF" w:rsidRPr="00FB4295">
        <w:rPr>
          <w:rFonts w:ascii="Arial" w:eastAsia="Calibri" w:hAnsi="Arial" w:cs="Arial"/>
          <w:i/>
          <w:sz w:val="22"/>
          <w:szCs w:val="22"/>
          <w:lang w:eastAsia="en-US"/>
        </w:rPr>
        <w:t xml:space="preserve"> </w:t>
      </w:r>
    </w:p>
    <w:p w14:paraId="73A73FA8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241FB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684B0403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6B12FB8" w14:textId="664F9EB4" w:rsidR="007F5F84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eastAsia="Calibri"/>
          <w:sz w:val="22"/>
          <w:szCs w:val="21"/>
          <w:lang w:eastAsia="en-US"/>
        </w:rPr>
      </w:pP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(Podpis(y) osoby/osób upoważnionej (</w:t>
      </w:r>
      <w:proofErr w:type="spellStart"/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) do reprezentowania podmiotu/ów na zasoby, którego/</w:t>
      </w:r>
      <w:proofErr w:type="spellStart"/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powołuje się Wykonawca (dokument winien być podpisany elektronicznie)</w:t>
      </w:r>
    </w:p>
    <w:p w14:paraId="117943A1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CECCD2" w14:textId="222F73C6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PODANYCH INFORMACJI:</w:t>
      </w:r>
    </w:p>
    <w:p w14:paraId="6A948D12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FF4E43F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79ECF208" w14:textId="77777777" w:rsidR="0005389A" w:rsidRPr="00FB4295" w:rsidRDefault="0005389A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20E15E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…………….…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>…..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416B9956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7E63E39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</w:t>
      </w:r>
      <w:r w:rsidR="0038577A" w:rsidRPr="00FB4295">
        <w:rPr>
          <w:rFonts w:ascii="Arial" w:eastAsia="Calibri" w:hAnsi="Arial" w:cs="Arial"/>
          <w:sz w:val="20"/>
          <w:szCs w:val="20"/>
          <w:lang w:eastAsia="en-US"/>
        </w:rPr>
        <w:t>……….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</w:t>
      </w:r>
    </w:p>
    <w:p w14:paraId="6EECCDCD" w14:textId="77777777" w:rsidR="00D217A1" w:rsidRDefault="00094AA1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  </w:t>
      </w:r>
      <w:r w:rsidR="00E015EF" w:rsidRPr="00B03528">
        <w:rPr>
          <w:rFonts w:ascii="Arial" w:eastAsia="Calibri" w:hAnsi="Arial" w:cs="Arial"/>
          <w:i/>
          <w:sz w:val="16"/>
          <w:szCs w:val="16"/>
          <w:lang w:eastAsia="en-US"/>
        </w:rPr>
        <w:t>(</w:t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>Podpis(y) osoby/osób upoważnionej (</w:t>
      </w:r>
      <w:proofErr w:type="spellStart"/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>ych</w:t>
      </w:r>
      <w:proofErr w:type="spellEnd"/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)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do reprezentowania Wykonawcy lub podmiotu,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na zasoby którego powołuje się Wykonawca (dokument winien być </w:t>
      </w:r>
    </w:p>
    <w:p w14:paraId="36EE0393" w14:textId="544179DC" w:rsidR="00F419B6" w:rsidRPr="00B03528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B03528">
        <w:rPr>
          <w:rFonts w:ascii="Arial" w:eastAsia="Calibri" w:hAnsi="Arial" w:cs="Arial"/>
          <w:i/>
          <w:sz w:val="16"/>
          <w:szCs w:val="16"/>
          <w:lang w:eastAsia="en-US"/>
        </w:rPr>
        <w:t>podpisany elektronicznie)</w:t>
      </w:r>
    </w:p>
    <w:p w14:paraId="312168A0" w14:textId="77777777" w:rsidR="00373B37" w:rsidRDefault="00373B37" w:rsidP="00373B37">
      <w:pPr>
        <w:suppressAutoHyphens w:val="0"/>
        <w:jc w:val="right"/>
        <w:rPr>
          <w:b/>
          <w:noProof/>
          <w:sz w:val="22"/>
          <w:szCs w:val="22"/>
        </w:rPr>
      </w:pPr>
    </w:p>
    <w:p w14:paraId="4237F7CD" w14:textId="77777777" w:rsidR="00373B37" w:rsidRDefault="00373B37">
      <w:pPr>
        <w:suppressAutoHyphens w:val="0"/>
        <w:rPr>
          <w:b/>
          <w:noProof/>
          <w:sz w:val="22"/>
          <w:szCs w:val="22"/>
        </w:rPr>
      </w:pPr>
      <w:r>
        <w:rPr>
          <w:b/>
          <w:noProof/>
          <w:sz w:val="22"/>
          <w:szCs w:val="22"/>
        </w:rPr>
        <w:br w:type="page"/>
      </w:r>
    </w:p>
    <w:p w14:paraId="005A33C9" w14:textId="0A7A4103" w:rsidR="00373B37" w:rsidRPr="00373B37" w:rsidRDefault="009205FA" w:rsidP="00373B37">
      <w:pPr>
        <w:suppressAutoHyphens w:val="0"/>
        <w:jc w:val="right"/>
        <w:rPr>
          <w:rFonts w:ascii="Arial" w:hAnsi="Arial" w:cs="Arial"/>
          <w:b/>
          <w:color w:val="0070C0"/>
          <w:sz w:val="22"/>
          <w:szCs w:val="22"/>
        </w:rPr>
      </w:pPr>
      <w:r w:rsidRPr="002B2B13">
        <w:rPr>
          <w:b/>
          <w:noProof/>
          <w:sz w:val="22"/>
          <w:szCs w:val="22"/>
        </w:rPr>
        <w:lastRenderedPageBreak/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="00373B37" w:rsidRPr="00E85634">
        <w:rPr>
          <w:rFonts w:ascii="Arial" w:hAnsi="Arial" w:cs="Arial"/>
          <w:b/>
          <w:color w:val="1F4E79" w:themeColor="accent1" w:themeShade="80"/>
          <w:sz w:val="22"/>
          <w:szCs w:val="22"/>
        </w:rPr>
        <w:t>Załącznik nr 4 do SWZ</w:t>
      </w:r>
    </w:p>
    <w:p w14:paraId="62CA865D" w14:textId="77777777" w:rsidR="009205FA" w:rsidRDefault="009205FA" w:rsidP="00397F68">
      <w:pPr>
        <w:keepNext/>
        <w:keepLines/>
        <w:spacing w:after="40" w:line="276" w:lineRule="auto"/>
        <w:jc w:val="center"/>
        <w:rPr>
          <w:b/>
          <w:noProof/>
          <w:sz w:val="22"/>
          <w:szCs w:val="22"/>
        </w:rPr>
      </w:pPr>
    </w:p>
    <w:p w14:paraId="33BB7142" w14:textId="56BC8DDA" w:rsidR="00875249" w:rsidRPr="00BB201A" w:rsidRDefault="009205FA" w:rsidP="00397F68">
      <w:pPr>
        <w:keepNext/>
        <w:keepLines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>
        <w:rPr>
          <w:b/>
          <w:noProof/>
          <w:sz w:val="22"/>
          <w:szCs w:val="22"/>
        </w:rPr>
        <w:t xml:space="preserve">                         </w:t>
      </w:r>
      <w:r w:rsidRPr="00FB4295">
        <w:rPr>
          <w:rFonts w:ascii="Arial" w:hAnsi="Arial" w:cs="Arial"/>
          <w:b/>
          <w:noProof/>
          <w:sz w:val="22"/>
          <w:szCs w:val="22"/>
        </w:rPr>
        <w:t xml:space="preserve">     </w:t>
      </w:r>
      <w:r w:rsidR="009D0759">
        <w:rPr>
          <w:rFonts w:ascii="Arial" w:hAnsi="Arial" w:cs="Arial"/>
          <w:b/>
          <w:noProof/>
          <w:sz w:val="22"/>
          <w:szCs w:val="22"/>
        </w:rPr>
        <w:t xml:space="preserve">                  </w:t>
      </w:r>
      <w:r w:rsidR="00875249"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38F4B490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Urząd Komisji Nadzoru Finansowego</w:t>
      </w:r>
    </w:p>
    <w:p w14:paraId="1EBFCC02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3F023E72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54226D76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7CE1DBC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49579548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(pełna nazwa/firma, adres, w zależności </w:t>
      </w:r>
      <w:r w:rsidRPr="00BB201A">
        <w:rPr>
          <w:rFonts w:ascii="Arial" w:hAnsi="Arial" w:cs="Arial"/>
          <w:sz w:val="20"/>
          <w:szCs w:val="20"/>
        </w:rPr>
        <w:br/>
      </w: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od podmiotu: NIP/PESEL, KRS/</w:t>
      </w:r>
      <w:proofErr w:type="spellStart"/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CEiDG</w:t>
      </w:r>
      <w:proofErr w:type="spellEnd"/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)</w:t>
      </w:r>
    </w:p>
    <w:p w14:paraId="4006B8C8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5CEBB163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59010FE9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3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  reprezentacji)</w:t>
      </w:r>
    </w:p>
    <w:p w14:paraId="18CC3B88" w14:textId="77777777" w:rsidR="00875249" w:rsidRPr="002B2B13" w:rsidRDefault="00875249" w:rsidP="00397F68">
      <w:pPr>
        <w:keepNext/>
        <w:keepLines/>
        <w:suppressAutoHyphens w:val="0"/>
        <w:spacing w:after="40" w:line="276" w:lineRule="auto"/>
        <w:rPr>
          <w:rFonts w:eastAsia="Calibri"/>
          <w:sz w:val="22"/>
          <w:szCs w:val="21"/>
          <w:lang w:eastAsia="en-US"/>
        </w:rPr>
      </w:pPr>
      <w:r>
        <w:rPr>
          <w:rFonts w:eastAsia="Calibri"/>
          <w:sz w:val="22"/>
          <w:szCs w:val="21"/>
          <w:lang w:eastAsia="en-US"/>
        </w:rPr>
        <w:t xml:space="preserve">  </w:t>
      </w:r>
    </w:p>
    <w:p w14:paraId="6E149ABC" w14:textId="77777777" w:rsidR="00875249" w:rsidRPr="003F7A19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Z O B O W IĄ Z A N I E    I N </w:t>
      </w:r>
      <w:proofErr w:type="spellStart"/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>N</w:t>
      </w:r>
      <w:proofErr w:type="spellEnd"/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 E G O    P O D M I O T U </w:t>
      </w:r>
    </w:p>
    <w:p w14:paraId="2780FF55" w14:textId="77777777" w:rsidR="00875249" w:rsidRPr="003F7A19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lang w:eastAsia="en-US"/>
        </w:rPr>
      </w:pPr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1AD01C0D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w trybie art. 118 ust. 3 Ustawy </w:t>
      </w:r>
      <w:proofErr w:type="spellStart"/>
      <w:r w:rsidRPr="00BB201A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</w:p>
    <w:p w14:paraId="3CD0CCBB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4AE9A4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21F20BE7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5DBF4FCB" w14:textId="77777777" w:rsidR="00875249" w:rsidRPr="003840B4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color w:val="000000"/>
          <w:lang w:eastAsia="pl-PL"/>
        </w:rPr>
      </w:pPr>
    </w:p>
    <w:p w14:paraId="0F650567" w14:textId="77777777" w:rsidR="00875249" w:rsidRPr="00BB201A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42E223D3">
        <w:rPr>
          <w:color w:val="000000" w:themeColor="text1"/>
          <w:lang w:eastAsia="pl-PL"/>
        </w:rPr>
        <w:t xml:space="preserve"> </w:t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Ja (My), niżej podpisany (-i): </w:t>
      </w:r>
    </w:p>
    <w:p w14:paraId="318CEE0D" w14:textId="0B3FDAC9" w:rsidR="00875249" w:rsidRPr="00BB201A" w:rsidRDefault="00875249" w:rsidP="00397F68">
      <w:pPr>
        <w:keepNext/>
        <w:keepLines/>
        <w:suppressAutoHyphens w:val="0"/>
        <w:autoSpaceDE w:val="0"/>
        <w:autoSpaceDN w:val="0"/>
        <w:adjustRightInd w:val="0"/>
        <w:spacing w:after="169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1. ........................................................................................................................................................ </w:t>
      </w:r>
    </w:p>
    <w:p w14:paraId="069533F4" w14:textId="7BE55574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2. ........................................................................................................................................................ </w:t>
      </w:r>
    </w:p>
    <w:p w14:paraId="24F6D934" w14:textId="77777777" w:rsidR="00875249" w:rsidRPr="00905D77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sz w:val="16"/>
          <w:szCs w:val="16"/>
          <w:lang w:eastAsia="pl-PL"/>
        </w:rPr>
      </w:pPr>
    </w:p>
    <w:p w14:paraId="2CF77742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(imię i nazwisko osoby (-</w:t>
      </w:r>
      <w:proofErr w:type="spellStart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ób</w:t>
      </w:r>
      <w:proofErr w:type="spellEnd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) upoważnionej (-</w:t>
      </w:r>
      <w:proofErr w:type="spellStart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ych</w:t>
      </w:r>
      <w:proofErr w:type="spellEnd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2CA6F0E0" w14:textId="77777777" w:rsidR="00875249" w:rsidRPr="009815A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lang w:eastAsia="pl-PL"/>
        </w:rPr>
      </w:pPr>
    </w:p>
    <w:p w14:paraId="1B73894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działając w imieniu i na rzecz: </w:t>
      </w:r>
    </w:p>
    <w:p w14:paraId="3A675D90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2A7D2A31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(nazwa (firma) i adres Podmiotu) </w:t>
      </w:r>
    </w:p>
    <w:p w14:paraId="1EC85B37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 w:themeColor="text1"/>
          <w:lang w:eastAsia="pl-PL"/>
        </w:rPr>
      </w:pPr>
    </w:p>
    <w:p w14:paraId="0760166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Zobowiązuję się do oddania nw. Zasobów w zakresie </w:t>
      </w:r>
      <w:r w:rsidRPr="00BB201A"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  <w:t>mojej zdolności technicznej i zawodowej</w:t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Pr="00BB201A">
        <w:rPr>
          <w:rFonts w:ascii="Arial" w:hAnsi="Arial" w:cs="Arial"/>
          <w:sz w:val="22"/>
          <w:szCs w:val="22"/>
        </w:rPr>
        <w:br/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>na potrzeby wykonania zamówienia:</w:t>
      </w:r>
    </w:p>
    <w:p w14:paraId="0C48944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576D7BB3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E2F714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  <w:t xml:space="preserve">(określenie zasobu – zdolności techniczne lub zawodowe, lub sytuacja finansowa lub ekonomiczna) </w:t>
      </w:r>
    </w:p>
    <w:p w14:paraId="1D1A405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322E0E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3C1B10EE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sz w:val="20"/>
          <w:szCs w:val="20"/>
          <w:lang w:eastAsia="pl-PL"/>
        </w:rPr>
      </w:pPr>
      <w:r w:rsidRPr="00BB201A">
        <w:rPr>
          <w:rFonts w:ascii="Arial" w:hAnsi="Arial" w:cs="Arial"/>
          <w:i/>
          <w:iCs/>
          <w:sz w:val="20"/>
          <w:szCs w:val="20"/>
          <w:lang w:eastAsia="pl-PL"/>
        </w:rPr>
        <w:t xml:space="preserve">(nazwa Wykonawcy) </w:t>
      </w:r>
    </w:p>
    <w:p w14:paraId="75653C7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</w:p>
    <w:p w14:paraId="056001F4" w14:textId="2A9A54E4" w:rsidR="00EF030F" w:rsidRDefault="00875249" w:rsidP="00591BC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001DA5" w:rsidRPr="00001DA5">
        <w:rPr>
          <w:rFonts w:ascii="Arial" w:hAnsi="Arial" w:cs="Arial"/>
          <w:b/>
          <w:bCs/>
          <w:sz w:val="22"/>
          <w:szCs w:val="22"/>
          <w:lang w:eastAsia="pl-PL"/>
        </w:rPr>
        <w:t>Zakup paliwa do pojazdów służbowych UKNF, płynów do spryskiwaczy, usługi myjni samochodowej oraz płatności przy użyciu kart flotowych za przejazdy autostradami</w:t>
      </w:r>
    </w:p>
    <w:p w14:paraId="3C9C0D1A" w14:textId="2FB9C8FB" w:rsidR="00875249" w:rsidRPr="00BB201A" w:rsidRDefault="00875249" w:rsidP="00591BC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49AF68A0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lastRenderedPageBreak/>
        <w:t xml:space="preserve">a) udostępniam ww. Wykonawcy ww. zasoby, w następującym zakresie: </w:t>
      </w:r>
    </w:p>
    <w:p w14:paraId="694D953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062700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B7122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4B0D2C" w14:textId="77777777" w:rsidR="00875249" w:rsidRPr="00BB201A" w:rsidRDefault="00875249" w:rsidP="00106672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20454D25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DAD372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92A4557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05B2D07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00BB201A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BB201A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37F4C92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44D618DD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84B07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5173EC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74A8773" w14:textId="77777777" w:rsidR="00875249" w:rsidRPr="002B2B13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2B2B13">
        <w:rPr>
          <w:rFonts w:ascii="Times New Roman" w:hAnsi="Times New Roman"/>
          <w:sz w:val="18"/>
        </w:rPr>
        <w:tab/>
      </w:r>
    </w:p>
    <w:p w14:paraId="313B3D3D" w14:textId="77777777" w:rsidR="00875249" w:rsidRPr="00BB201A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</w:rPr>
        <w:t>...............................................................................................</w:t>
      </w:r>
    </w:p>
    <w:p w14:paraId="48A92DAB" w14:textId="77777777" w:rsidR="00875249" w:rsidRPr="00BB201A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  <w:i/>
          <w:iCs/>
        </w:rPr>
        <w:t>Podpis(y) osoby/osób upoważnionej (</w:t>
      </w:r>
      <w:proofErr w:type="spellStart"/>
      <w:r w:rsidRPr="00BB201A">
        <w:rPr>
          <w:rFonts w:cs="Arial"/>
          <w:i/>
          <w:iCs/>
        </w:rPr>
        <w:t>ych</w:t>
      </w:r>
      <w:proofErr w:type="spellEnd"/>
      <w:r w:rsidRPr="00BB201A">
        <w:rPr>
          <w:rFonts w:cs="Arial"/>
          <w:i/>
          <w:iCs/>
        </w:rPr>
        <w:t>) do reprezentowania podmiotu udostępniającego swoje zasoby Wykonawcy</w:t>
      </w:r>
      <w:r w:rsidRPr="00BB201A">
        <w:rPr>
          <w:rFonts w:cs="Arial"/>
        </w:rPr>
        <w:br/>
      </w:r>
      <w:r w:rsidRPr="00BB201A">
        <w:rPr>
          <w:rFonts w:cs="Arial"/>
          <w:i/>
          <w:iCs/>
        </w:rPr>
        <w:t xml:space="preserve"> (dokument winien być podpisany elektronicznie)</w:t>
      </w:r>
    </w:p>
    <w:p w14:paraId="1D49D12A" w14:textId="77777777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3E9FC25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327AE0A6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2F09058A" w14:textId="17FC2E6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  <w:r w:rsidRPr="00BB201A">
        <w:rPr>
          <w:rFonts w:ascii="Arial" w:hAnsi="Arial" w:cs="Arial"/>
          <w:sz w:val="20"/>
          <w:szCs w:val="20"/>
          <w:lang w:eastAsia="pl-PL"/>
        </w:rPr>
        <w:t>Miejscowość, ……………………., dnia ……………………202</w:t>
      </w:r>
      <w:r w:rsidR="00EF030F">
        <w:rPr>
          <w:rFonts w:ascii="Arial" w:hAnsi="Arial" w:cs="Arial"/>
          <w:sz w:val="20"/>
          <w:szCs w:val="20"/>
          <w:lang w:eastAsia="pl-PL"/>
        </w:rPr>
        <w:t>6</w:t>
      </w:r>
      <w:r w:rsidRPr="00BB201A">
        <w:rPr>
          <w:rFonts w:ascii="Arial" w:hAnsi="Arial" w:cs="Arial"/>
          <w:sz w:val="20"/>
          <w:szCs w:val="20"/>
          <w:lang w:eastAsia="pl-PL"/>
        </w:rPr>
        <w:t xml:space="preserve"> r.</w:t>
      </w:r>
    </w:p>
    <w:p w14:paraId="082652A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413EA4F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1B4C7E91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eastAsia="Calibri" w:hAnsi="Arial" w:cs="Arial"/>
          <w:i/>
          <w:iCs/>
          <w:sz w:val="16"/>
          <w:szCs w:val="16"/>
          <w:lang w:eastAsia="en-US"/>
        </w:rPr>
        <w:t>UWAGA:</w:t>
      </w:r>
    </w:p>
    <w:p w14:paraId="60A02F6E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7C4875FC" w14:textId="77777777" w:rsidR="00875249" w:rsidRPr="00BB201A" w:rsidRDefault="00875249" w:rsidP="00EA645C">
      <w:pPr>
        <w:pStyle w:val="Default"/>
        <w:numPr>
          <w:ilvl w:val="0"/>
          <w:numId w:val="37"/>
        </w:numPr>
        <w:spacing w:line="276" w:lineRule="auto"/>
        <w:jc w:val="both"/>
        <w:rPr>
          <w:rFonts w:ascii="Arial" w:eastAsia="Times New Roman" w:hAnsi="Arial" w:cs="Arial"/>
          <w:color w:val="auto"/>
          <w:sz w:val="16"/>
          <w:szCs w:val="16"/>
          <w:lang w:eastAsia="pl-PL"/>
        </w:rPr>
      </w:pPr>
      <w:r w:rsidRPr="00BB201A">
        <w:rPr>
          <w:rFonts w:ascii="Arial" w:eastAsia="Calibri" w:hAnsi="Arial" w:cs="Arial"/>
          <w:i/>
          <w:iCs/>
          <w:color w:val="auto"/>
          <w:sz w:val="16"/>
          <w:szCs w:val="16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02E33B63" w14:textId="77777777" w:rsidR="00875249" w:rsidRPr="00BB201A" w:rsidRDefault="00875249" w:rsidP="00EA645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6269FBBC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zakres dostępnych Wykonawcy zasobów podmiotu udostępniającego zasoby; </w:t>
      </w:r>
    </w:p>
    <w:p w14:paraId="16EB530A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sposób i okres udostępnienia Wykonawcy i wykorzystania przez niego zasobów podmiotu udostępniającego w te zasoby przy wykonywaniu zamówienia; </w:t>
      </w:r>
    </w:p>
    <w:p w14:paraId="5CDD54CA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hAnsi="Arial" w:cs="Arial"/>
          <w:i/>
          <w:iCs/>
          <w:sz w:val="16"/>
          <w:szCs w:val="16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320A9F07" w14:textId="77777777" w:rsidR="00875249" w:rsidRPr="00BB201A" w:rsidRDefault="00875249" w:rsidP="00EA645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BB201A">
        <w:rPr>
          <w:rFonts w:ascii="Arial" w:hAnsi="Arial" w:cs="Arial"/>
          <w:sz w:val="16"/>
          <w:szCs w:val="16"/>
        </w:rPr>
        <w:t> </w:t>
      </w:r>
      <w:r w:rsidRPr="00BB201A">
        <w:rPr>
          <w:rFonts w:ascii="Arial" w:hAnsi="Arial" w:cs="Arial"/>
          <w:i/>
          <w:iCs/>
          <w:sz w:val="16"/>
          <w:szCs w:val="16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09BAD90B" w14:textId="3124F18B" w:rsidR="003F7A19" w:rsidRDefault="003F7A1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715323A8" w14:textId="20A12D62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256C1D8" w14:textId="2BB7C0EF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371547C" w14:textId="280C4631" w:rsidR="00373B37" w:rsidRDefault="00373B37">
      <w:pPr>
        <w:suppressAutoHyphens w:val="0"/>
        <w:rPr>
          <w:rFonts w:ascii="Arial" w:eastAsia="Calibri" w:hAnsi="Arial" w:cs="Arial"/>
          <w:i/>
          <w:sz w:val="20"/>
          <w:szCs w:val="20"/>
          <w:lang w:eastAsia="en-US"/>
        </w:rPr>
      </w:pPr>
      <w:r>
        <w:rPr>
          <w:rFonts w:ascii="Arial" w:eastAsia="Calibri" w:hAnsi="Arial" w:cs="Arial"/>
          <w:i/>
          <w:sz w:val="20"/>
          <w:szCs w:val="20"/>
          <w:lang w:eastAsia="en-US"/>
        </w:rPr>
        <w:br w:type="page"/>
      </w:r>
    </w:p>
    <w:p w14:paraId="6D9A2FB1" w14:textId="58911D95" w:rsidR="00373B37" w:rsidRPr="00E85634" w:rsidRDefault="00373B37" w:rsidP="00373B37">
      <w:pPr>
        <w:suppressAutoHyphens w:val="0"/>
        <w:jc w:val="right"/>
        <w:rPr>
          <w:rFonts w:ascii="Arial" w:hAnsi="Arial" w:cs="Arial"/>
          <w:b/>
          <w:color w:val="1F4E79" w:themeColor="accent1" w:themeShade="80"/>
          <w:sz w:val="22"/>
          <w:szCs w:val="22"/>
        </w:rPr>
      </w:pPr>
      <w:r w:rsidRPr="00E85634">
        <w:rPr>
          <w:rFonts w:ascii="Arial" w:hAnsi="Arial" w:cs="Arial"/>
          <w:b/>
          <w:color w:val="1F4E79" w:themeColor="accent1" w:themeShade="80"/>
          <w:sz w:val="22"/>
          <w:szCs w:val="22"/>
        </w:rPr>
        <w:lastRenderedPageBreak/>
        <w:t>Załącznik nr 5 do SWZ</w:t>
      </w:r>
    </w:p>
    <w:p w14:paraId="4F248A97" w14:textId="77777777" w:rsidR="00373B37" w:rsidRDefault="00373B37" w:rsidP="00373B37">
      <w:pPr>
        <w:keepNext/>
        <w:keepLines/>
        <w:spacing w:after="40" w:line="276" w:lineRule="auto"/>
        <w:jc w:val="center"/>
        <w:rPr>
          <w:b/>
          <w:noProof/>
          <w:sz w:val="22"/>
          <w:szCs w:val="22"/>
        </w:rPr>
      </w:pPr>
    </w:p>
    <w:p w14:paraId="2B206292" w14:textId="1DB2AD9E" w:rsidR="00875249" w:rsidRPr="00BB201A" w:rsidRDefault="00875249" w:rsidP="00373B37">
      <w:pPr>
        <w:suppressAutoHyphens w:val="0"/>
        <w:spacing w:after="40" w:line="276" w:lineRule="auto"/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</w:p>
    <w:p w14:paraId="14724A04" w14:textId="77777777" w:rsidR="00875249" w:rsidRPr="00BB201A" w:rsidRDefault="00875249" w:rsidP="00397F68">
      <w:pPr>
        <w:keepNext/>
        <w:keepLines/>
        <w:spacing w:line="276" w:lineRule="auto"/>
        <w:rPr>
          <w:rFonts w:ascii="Arial" w:hAnsi="Arial" w:cs="Arial"/>
          <w:sz w:val="20"/>
          <w:szCs w:val="20"/>
        </w:rPr>
      </w:pPr>
      <w:r w:rsidRPr="00BB201A">
        <w:rPr>
          <w:rFonts w:ascii="Arial" w:hAnsi="Arial" w:cs="Arial"/>
          <w:sz w:val="20"/>
          <w:szCs w:val="20"/>
        </w:rPr>
        <w:t>........................................................</w:t>
      </w:r>
    </w:p>
    <w:p w14:paraId="31F23E98" w14:textId="3EB59831" w:rsidR="00875249" w:rsidRPr="0087294D" w:rsidRDefault="00875249" w:rsidP="00397F68">
      <w:pPr>
        <w:keepNext/>
        <w:keepLines/>
        <w:spacing w:line="276" w:lineRule="auto"/>
        <w:rPr>
          <w:i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[Miejscowość, data]</w:t>
      </w:r>
    </w:p>
    <w:p w14:paraId="355824E3" w14:textId="77777777" w:rsidR="00875249" w:rsidRPr="003F7A19" w:rsidRDefault="00875249" w:rsidP="00397F68">
      <w:pPr>
        <w:pStyle w:val="pkt"/>
        <w:keepNext/>
        <w:keepLines/>
        <w:spacing w:line="276" w:lineRule="auto"/>
        <w:jc w:val="center"/>
        <w:rPr>
          <w:rFonts w:ascii="Arial" w:hAnsi="Arial" w:cs="Arial"/>
          <w:color w:val="1F4E79" w:themeColor="accent1" w:themeShade="80"/>
          <w:sz w:val="22"/>
          <w:szCs w:val="22"/>
        </w:rPr>
      </w:pPr>
      <w:r w:rsidRPr="003F7A19">
        <w:rPr>
          <w:rFonts w:ascii="Arial" w:hAnsi="Arial" w:cs="Arial"/>
          <w:b/>
          <w:bCs/>
          <w:color w:val="1F4E79" w:themeColor="accent1" w:themeShade="80"/>
          <w:sz w:val="22"/>
          <w:szCs w:val="22"/>
        </w:rPr>
        <w:t>PEŁNOMOCNICTWO</w:t>
      </w:r>
      <w:r w:rsidRPr="003F7A19">
        <w:rPr>
          <w:rFonts w:ascii="Arial" w:hAnsi="Arial" w:cs="Arial"/>
          <w:color w:val="1F4E79" w:themeColor="accent1" w:themeShade="80"/>
          <w:sz w:val="22"/>
          <w:szCs w:val="22"/>
        </w:rPr>
        <w:t xml:space="preserve"> </w:t>
      </w:r>
    </w:p>
    <w:p w14:paraId="118BDFE0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</w:p>
    <w:p w14:paraId="3E184BD3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BB201A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BB201A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BB201A">
        <w:rPr>
          <w:rFonts w:ascii="Arial" w:hAnsi="Arial" w:cs="Arial"/>
          <w:sz w:val="22"/>
          <w:szCs w:val="22"/>
        </w:rPr>
        <w:t>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521A103" w14:textId="23EF5498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1</w:t>
      </w:r>
      <w:r w:rsidRPr="00BB201A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</w:t>
      </w:r>
      <w:r w:rsidR="009D0759">
        <w:rPr>
          <w:rFonts w:ascii="Arial" w:hAnsi="Arial" w:cs="Arial"/>
          <w:sz w:val="22"/>
          <w:szCs w:val="22"/>
        </w:rPr>
        <w:t>...</w:t>
      </w:r>
    </w:p>
    <w:p w14:paraId="362AD53E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24438D9B" w14:textId="77777777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4E9C443B" w14:textId="39B93660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</w:t>
      </w:r>
      <w:r w:rsidR="009D0759">
        <w:rPr>
          <w:rFonts w:ascii="Arial" w:hAnsi="Arial" w:cs="Arial"/>
          <w:sz w:val="22"/>
          <w:szCs w:val="22"/>
        </w:rPr>
        <w:t>..............................</w:t>
      </w:r>
    </w:p>
    <w:p w14:paraId="5BF26BDD" w14:textId="08ABCB7D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</w:t>
      </w:r>
    </w:p>
    <w:p w14:paraId="7E20F4B8" w14:textId="5E3371FA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2</w:t>
      </w:r>
      <w:r w:rsidR="009D0759">
        <w:rPr>
          <w:rFonts w:ascii="Arial" w:hAnsi="Arial" w:cs="Arial"/>
          <w:sz w:val="22"/>
          <w:szCs w:val="22"/>
        </w:rPr>
        <w:t>. 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</w:t>
      </w:r>
    </w:p>
    <w:p w14:paraId="51592536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63F577E2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5B050F30" w14:textId="6E09440C" w:rsidR="00875249" w:rsidRPr="00BB201A" w:rsidRDefault="009D075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6C248877" w14:textId="29483A88" w:rsidR="00875249" w:rsidRPr="00BB201A" w:rsidRDefault="009D075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..........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</w:t>
      </w:r>
    </w:p>
    <w:p w14:paraId="509429E0" w14:textId="3DCB0D32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3</w:t>
      </w:r>
      <w:r w:rsidR="009D0759">
        <w:rPr>
          <w:rFonts w:ascii="Arial" w:hAnsi="Arial" w:cs="Arial"/>
          <w:sz w:val="22"/>
          <w:szCs w:val="22"/>
        </w:rPr>
        <w:t>. 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14:paraId="5F175EE6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1EA0864F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0F4D35A1" w14:textId="6265F80E" w:rsidR="00875249" w:rsidRPr="00BB201A" w:rsidRDefault="009D075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</w:t>
      </w:r>
    </w:p>
    <w:p w14:paraId="200F2C6B" w14:textId="7CA25B44" w:rsidR="00875249" w:rsidRPr="00BB201A" w:rsidRDefault="009D075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.........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0127D0ED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BB201A">
        <w:rPr>
          <w:rFonts w:ascii="Arial" w:hAnsi="Arial" w:cs="Arial"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składamy ofertę wspólną </w:t>
      </w:r>
      <w:r w:rsidRPr="00BB201A">
        <w:rPr>
          <w:rFonts w:ascii="Arial" w:hAnsi="Arial" w:cs="Arial"/>
          <w:sz w:val="22"/>
          <w:szCs w:val="22"/>
        </w:rPr>
        <w:br/>
        <w:t>w postępowaniu o udzielenie zamówienia publicznego na:</w:t>
      </w:r>
    </w:p>
    <w:p w14:paraId="22BCABE5" w14:textId="4239C937" w:rsidR="00875249" w:rsidRDefault="00875249" w:rsidP="009D0759">
      <w:pPr>
        <w:spacing w:line="276" w:lineRule="auto"/>
        <w:ind w:firstLine="708"/>
        <w:jc w:val="center"/>
        <w:rPr>
          <w:rFonts w:ascii="Arial" w:hAnsi="Arial" w:cs="Arial"/>
          <w:b/>
          <w:bCs/>
          <w:sz w:val="22"/>
          <w:szCs w:val="22"/>
        </w:rPr>
      </w:pPr>
      <w:r w:rsidRPr="003F7A19">
        <w:br/>
      </w:r>
      <w:r w:rsidR="00001DA5" w:rsidRPr="00001DA5">
        <w:rPr>
          <w:rFonts w:ascii="Arial" w:hAnsi="Arial" w:cs="Arial"/>
          <w:b/>
          <w:bCs/>
          <w:sz w:val="22"/>
          <w:szCs w:val="22"/>
        </w:rPr>
        <w:t>Zakup paliwa do pojazdów służbowych UKNF, płynów do spryskiwaczy, usługi myjni samochodowej oraz płatności przy użyciu kart flotowych za przejazdy autostradami</w:t>
      </w:r>
    </w:p>
    <w:p w14:paraId="72316F57" w14:textId="77777777" w:rsidR="009D0759" w:rsidRPr="0073551F" w:rsidRDefault="009D0759" w:rsidP="009D0759">
      <w:pPr>
        <w:spacing w:line="276" w:lineRule="auto"/>
        <w:ind w:firstLine="708"/>
        <w:jc w:val="center"/>
        <w:rPr>
          <w:rFonts w:eastAsia="Calibri"/>
          <w:lang w:eastAsia="en-US"/>
        </w:rPr>
      </w:pPr>
    </w:p>
    <w:p w14:paraId="3B1B2B76" w14:textId="77777777" w:rsidR="00875249" w:rsidRPr="00494140" w:rsidRDefault="00875249" w:rsidP="00EA645C">
      <w:pPr>
        <w:pStyle w:val="pkt"/>
        <w:spacing w:after="120" w:line="276" w:lineRule="auto"/>
        <w:ind w:left="556" w:hanging="556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II.</w:t>
      </w:r>
      <w:r w:rsidRPr="00E404E7">
        <w:rPr>
          <w:rFonts w:ascii="Times New Roman" w:hAnsi="Times New Roman"/>
          <w:b/>
          <w:sz w:val="24"/>
          <w:szCs w:val="24"/>
        </w:rPr>
        <w:tab/>
      </w:r>
      <w:r w:rsidRPr="00494140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494140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494140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/ o udzielenie zamówienia publicznego i zawarcia przyszłej umowy*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1C5F1B58" w14:textId="4982234C" w:rsidR="00875249" w:rsidRPr="00BB201A" w:rsidRDefault="00875249" w:rsidP="00EA645C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4"/>
          <w:szCs w:val="24"/>
        </w:rPr>
        <w:t>1.</w:t>
      </w:r>
      <w:r w:rsidRPr="00BB201A">
        <w:rPr>
          <w:rFonts w:ascii="Arial" w:hAnsi="Arial" w:cs="Arial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Pe</w:t>
      </w:r>
      <w:r w:rsidR="009D0759">
        <w:rPr>
          <w:rFonts w:ascii="Arial" w:hAnsi="Arial" w:cs="Arial"/>
          <w:sz w:val="22"/>
          <w:szCs w:val="22"/>
        </w:rPr>
        <w:t>łnomocnik ..........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</w:t>
      </w:r>
    </w:p>
    <w:p w14:paraId="07A8D1C5" w14:textId="77777777" w:rsidR="00875249" w:rsidRPr="00BB201A" w:rsidRDefault="00875249" w:rsidP="00EA645C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20"/>
        </w:rPr>
      </w:pPr>
      <w:r w:rsidRPr="00BB201A">
        <w:rPr>
          <w:rFonts w:ascii="Arial" w:hAnsi="Arial" w:cs="Arial"/>
          <w:i/>
          <w:iCs/>
          <w:sz w:val="20"/>
        </w:rPr>
        <w:t>[pełna nazwa Pełnomocnika]</w:t>
      </w:r>
    </w:p>
    <w:p w14:paraId="72841B06" w14:textId="77777777" w:rsidR="00875249" w:rsidRPr="00BB201A" w:rsidRDefault="00875249" w:rsidP="00EA645C">
      <w:pPr>
        <w:pStyle w:val="pkt"/>
        <w:spacing w:line="276" w:lineRule="auto"/>
        <w:ind w:hanging="284"/>
        <w:rPr>
          <w:rFonts w:ascii="Arial" w:hAnsi="Arial" w:cs="Arial"/>
          <w:sz w:val="22"/>
          <w:szCs w:val="22"/>
        </w:rPr>
      </w:pPr>
      <w:r w:rsidRPr="00487059">
        <w:rPr>
          <w:rFonts w:ascii="Arial" w:hAnsi="Arial" w:cs="Arial"/>
          <w:sz w:val="22"/>
          <w:szCs w:val="22"/>
        </w:rPr>
        <w:t>2.</w:t>
      </w:r>
      <w:r w:rsidRPr="00E404E7">
        <w:rPr>
          <w:rFonts w:ascii="Times New Roman" w:hAnsi="Times New Roman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Wszyscy wykonawcy/wspólnicy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określeni w punkcie </w:t>
      </w:r>
      <w:r w:rsidRPr="00BB201A">
        <w:rPr>
          <w:rFonts w:ascii="Arial" w:hAnsi="Arial" w:cs="Arial"/>
          <w:b/>
          <w:bCs/>
          <w:sz w:val="22"/>
          <w:szCs w:val="22"/>
        </w:rPr>
        <w:t>I</w:t>
      </w:r>
      <w:r w:rsidRPr="00BB201A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510DB8AE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3.</w:t>
      </w:r>
      <w:r w:rsidRPr="00BB201A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BB201A">
        <w:rPr>
          <w:rFonts w:ascii="Arial" w:hAnsi="Arial" w:cs="Arial"/>
          <w:b/>
          <w:bCs/>
          <w:sz w:val="22"/>
          <w:szCs w:val="22"/>
        </w:rPr>
        <w:t>II.1</w:t>
      </w:r>
      <w:r w:rsidRPr="00BB201A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BB201A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>.</w:t>
      </w:r>
    </w:p>
    <w:p w14:paraId="5443E091" w14:textId="4B0AF231" w:rsidR="00F34644" w:rsidRDefault="00875249" w:rsidP="00EA645C">
      <w:pPr>
        <w:pStyle w:val="pkt"/>
        <w:spacing w:line="276" w:lineRule="auto"/>
        <w:rPr>
          <w:rFonts w:ascii="Arial" w:hAnsi="Arial" w:cs="Arial"/>
          <w:b/>
          <w:sz w:val="22"/>
          <w:szCs w:val="22"/>
        </w:rPr>
      </w:pPr>
      <w:r w:rsidRPr="00BB201A">
        <w:rPr>
          <w:rFonts w:ascii="Arial" w:hAnsi="Arial" w:cs="Arial"/>
          <w:sz w:val="22"/>
          <w:szCs w:val="22"/>
          <w:u w:val="single"/>
        </w:rPr>
        <w:t>Podpis wykonawcy/ów / wspólnika/ów udzielającego/</w:t>
      </w:r>
      <w:proofErr w:type="spellStart"/>
      <w:r w:rsidRPr="00BB201A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BB201A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b/>
          <w:sz w:val="22"/>
          <w:szCs w:val="22"/>
        </w:rPr>
        <w:tab/>
      </w:r>
    </w:p>
    <w:p w14:paraId="4ABC63E1" w14:textId="30B96AD3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1.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b).................................................................</w:t>
      </w:r>
    </w:p>
    <w:p w14:paraId="38508954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2.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 .................................................................</w:t>
      </w:r>
    </w:p>
    <w:p w14:paraId="2A24B208" w14:textId="6BB9FC9F" w:rsidR="00391A7A" w:rsidRDefault="00875249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  <w:r w:rsidRPr="00BB201A">
        <w:rPr>
          <w:rFonts w:ascii="Arial" w:hAnsi="Arial" w:cs="Arial"/>
          <w:i/>
          <w:iCs/>
          <w:sz w:val="18"/>
          <w:szCs w:val="18"/>
        </w:rPr>
        <w:t>*</w:t>
      </w:r>
      <w:r w:rsidRPr="00BB201A">
        <w:rPr>
          <w:rFonts w:ascii="Arial" w:hAnsi="Arial" w:cs="Arial"/>
          <w:i/>
          <w:iCs/>
          <w:sz w:val="18"/>
          <w:szCs w:val="18"/>
          <w:vertAlign w:val="superscript"/>
        </w:rPr>
        <w:t xml:space="preserve">) </w:t>
      </w:r>
      <w:r w:rsidRPr="00BB201A">
        <w:rPr>
          <w:rFonts w:ascii="Arial" w:hAnsi="Arial" w:cs="Arial"/>
          <w:i/>
          <w:iCs/>
          <w:sz w:val="18"/>
          <w:szCs w:val="18"/>
        </w:rPr>
        <w:t>niepotrzebne skreś</w:t>
      </w:r>
      <w:r w:rsidR="00EF030F">
        <w:rPr>
          <w:rFonts w:ascii="Arial" w:hAnsi="Arial" w:cs="Arial"/>
          <w:i/>
          <w:iCs/>
          <w:sz w:val="18"/>
          <w:szCs w:val="18"/>
          <w:lang w:val="pl-PL"/>
        </w:rPr>
        <w:t>lić</w:t>
      </w:r>
      <w:bookmarkEnd w:id="0"/>
    </w:p>
    <w:sectPr w:rsidR="00391A7A" w:rsidSect="0077784F">
      <w:headerReference w:type="default" r:id="rId12"/>
      <w:pgSz w:w="11905" w:h="16837" w:code="9"/>
      <w:pgMar w:top="1276" w:right="1134" w:bottom="1134" w:left="1134" w:header="0" w:footer="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8D5647" w14:textId="77777777" w:rsidR="00E64C6D" w:rsidRDefault="00E64C6D">
      <w:r>
        <w:separator/>
      </w:r>
    </w:p>
  </w:endnote>
  <w:endnote w:type="continuationSeparator" w:id="0">
    <w:p w14:paraId="32677666" w14:textId="77777777" w:rsidR="00E64C6D" w:rsidRDefault="00E64C6D">
      <w:r>
        <w:continuationSeparator/>
      </w:r>
    </w:p>
  </w:endnote>
  <w:endnote w:type="continuationNotice" w:id="1">
    <w:p w14:paraId="1D046E73" w14:textId="77777777" w:rsidR="00E64C6D" w:rsidRDefault="00E64C6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821A5A" w14:textId="77777777" w:rsidR="00E64C6D" w:rsidRDefault="00E64C6D">
      <w:r>
        <w:separator/>
      </w:r>
    </w:p>
  </w:footnote>
  <w:footnote w:type="continuationSeparator" w:id="0">
    <w:p w14:paraId="7405CA7E" w14:textId="77777777" w:rsidR="00E64C6D" w:rsidRDefault="00E64C6D">
      <w:r>
        <w:continuationSeparator/>
      </w:r>
    </w:p>
  </w:footnote>
  <w:footnote w:type="continuationNotice" w:id="1">
    <w:p w14:paraId="43064028" w14:textId="77777777" w:rsidR="00E64C6D" w:rsidRDefault="00E64C6D"/>
  </w:footnote>
  <w:footnote w:id="2">
    <w:p w14:paraId="61302F71" w14:textId="77777777" w:rsidR="001C03A2" w:rsidRPr="00945F1C" w:rsidRDefault="001C03A2" w:rsidP="00D24336">
      <w:pPr>
        <w:pStyle w:val="Tekstprzypisudolnego"/>
        <w:jc w:val="both"/>
        <w:rPr>
          <w:rFonts w:cs="Arial"/>
          <w:i/>
        </w:rPr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3">
    <w:p w14:paraId="1098E7E2" w14:textId="77777777" w:rsidR="001C03A2" w:rsidRDefault="001C03A2" w:rsidP="00D24336">
      <w:pPr>
        <w:pStyle w:val="Tekstprzypisudolnego"/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>Wypełnia Wykonawca jeżeli ma zastosowanie (wykreśla się jeżeli nie dotyczy).</w:t>
      </w:r>
    </w:p>
  </w:footnote>
  <w:footnote w:id="4">
    <w:p w14:paraId="550476CF" w14:textId="77777777" w:rsidR="001C03A2" w:rsidRPr="00191AD0" w:rsidRDefault="001C03A2" w:rsidP="003922AF">
      <w:pPr>
        <w:pStyle w:val="Tekstprzypisudolnego"/>
        <w:rPr>
          <w:rFonts w:cs="Arial"/>
        </w:rPr>
      </w:pPr>
      <w:r w:rsidRPr="00191AD0">
        <w:rPr>
          <w:rStyle w:val="Odwoanieprzypisudolnego"/>
          <w:rFonts w:cs="Arial"/>
          <w:i/>
        </w:rPr>
        <w:footnoteRef/>
      </w:r>
      <w:r w:rsidRPr="00191AD0">
        <w:rPr>
          <w:rFonts w:cs="Arial"/>
          <w:i/>
        </w:rPr>
        <w:t xml:space="preserve"> Wypełnia Wykonawca jeżeli ma zastosowanie (wykreśla się jeżeli nie dotyczy).</w:t>
      </w:r>
    </w:p>
  </w:footnote>
  <w:footnote w:id="5">
    <w:p w14:paraId="274EB566" w14:textId="03538DA5" w:rsidR="001C03A2" w:rsidRPr="00FB4295" w:rsidRDefault="001C03A2" w:rsidP="003922AF">
      <w:pPr>
        <w:pStyle w:val="Tekstprzypisudolnego"/>
        <w:jc w:val="both"/>
        <w:rPr>
          <w:rFonts w:cs="Arial"/>
          <w:i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  <w:i/>
        </w:rPr>
        <w:t xml:space="preserve">Wypełnia Wykonawca lub podmiot na którego zasoby powołuje się Wykonawca jeżeli ma zastosowanie (wykreśla jeżeli nie dotyczy). Zgodnie z art. 125 ust. 5 ustawy Pzp Wykonawca, w przypadku polegania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na zdolnościach lub sytuacji podmiotów udostępniających zasoby, przedstawia wraz z oświadczeniem,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o którym mowa w art. 125 ust. 1 ustawy Pzp, także oświadczenie podmiotu udostępniającego zasoby, potwierdzające brak podstaw wykluczenia tego podmiotu oraz odpowiednio spełnianie warunków udziału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w postępowaniu, w zakresie w jakim Wykonawca powołuje się na jego zasoby. </w:t>
      </w:r>
    </w:p>
  </w:footnote>
  <w:footnote w:id="6">
    <w:p w14:paraId="1191C780" w14:textId="77777777" w:rsidR="001C03A2" w:rsidRPr="00FB4295" w:rsidRDefault="001C03A2" w:rsidP="003922AF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00FB4295">
        <w:rPr>
          <w:rFonts w:cs="Arial"/>
          <w:i/>
        </w:rPr>
        <w:t>Wypełnia Wykonawca jeżeli ma zastosowanie (wykreśla się jeżeli nie dotyczy).</w:t>
      </w:r>
    </w:p>
  </w:footnote>
  <w:footnote w:id="7">
    <w:p w14:paraId="209F2AE1" w14:textId="77777777" w:rsidR="001C03A2" w:rsidRPr="00FB4295" w:rsidRDefault="001C03A2" w:rsidP="00C20EFD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00FB4295">
        <w:rPr>
          <w:rFonts w:cs="Arial"/>
          <w:i/>
        </w:rPr>
        <w:t>Wypełnia podmiot na zasobach którego polega Wykonawca (wykreśla się jeżeli nie dotyczy).</w:t>
      </w:r>
    </w:p>
    <w:p w14:paraId="153CC81E" w14:textId="77777777" w:rsidR="001C03A2" w:rsidRDefault="001C03A2" w:rsidP="00C20E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1C8327" w14:textId="77777777" w:rsidR="00611157" w:rsidRDefault="00611157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69B5671C" w14:textId="77777777" w:rsidR="00611157" w:rsidRDefault="00611157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3FDB249B" w14:textId="77777777" w:rsidR="00611157" w:rsidRDefault="00611157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3E906429" w14:textId="6F4186BE" w:rsidR="001C03A2" w:rsidRPr="00D96B0C" w:rsidRDefault="001C03A2" w:rsidP="004E70E3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0D96B0C">
      <w:rPr>
        <w:b w:val="0"/>
        <w:bCs w:val="0"/>
        <w:i/>
        <w:iCs/>
        <w:sz w:val="16"/>
        <w:szCs w:val="16"/>
      </w:rPr>
      <w:t>Specyfikacja Warunków Zamówienia</w:t>
    </w:r>
    <w:r w:rsidRPr="42E223D3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>
      <w:rPr>
        <w:rFonts w:ascii="Times New Roman" w:hAnsi="Times New Roman" w:cs="Times New Roman"/>
        <w:b w:val="0"/>
        <w:i/>
        <w:sz w:val="16"/>
        <w:szCs w:val="16"/>
      </w:rPr>
      <w:t xml:space="preserve">                                                                                                   </w:t>
    </w:r>
    <w:r>
      <w:rPr>
        <w:b w:val="0"/>
        <w:i/>
        <w:sz w:val="16"/>
        <w:szCs w:val="16"/>
        <w:lang w:eastAsia="pl-PL"/>
      </w:rPr>
      <w:t>DZA-DZAZZP.2610.20.2026</w:t>
    </w:r>
  </w:p>
  <w:p w14:paraId="445F4326" w14:textId="3B6D612E" w:rsidR="001C03A2" w:rsidRPr="004E70E3" w:rsidRDefault="001C03A2" w:rsidP="00C2366D">
    <w:pPr>
      <w:spacing w:line="276" w:lineRule="auto"/>
      <w:rPr>
        <w:rFonts w:ascii="Arial" w:hAnsi="Arial" w:cs="Arial"/>
        <w:i/>
        <w:iCs/>
        <w:sz w:val="16"/>
        <w:szCs w:val="16"/>
      </w:rPr>
    </w:pPr>
    <w:r w:rsidRPr="00C2366D">
      <w:rPr>
        <w:rFonts w:ascii="Arial" w:hAnsi="Arial" w:cs="Arial"/>
        <w:i/>
        <w:iCs/>
        <w:sz w:val="16"/>
        <w:szCs w:val="16"/>
      </w:rPr>
      <w:t>Zakup paliwa do pojazdów służbowych UKNF, płynów do spryskiwaczy, usługi myjni samochodowej oraz płatności przy użyciu kart flotowych za przejazdy autostradami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styleLink w:val="WW8Num24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3A62CC7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3BC010F"/>
    <w:multiLevelType w:val="multilevel"/>
    <w:tmpl w:val="1FD45F52"/>
    <w:lvl w:ilvl="0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</w:rPr>
    </w:lvl>
  </w:abstractNum>
  <w:abstractNum w:abstractNumId="41" w15:restartNumberingAfterBreak="0">
    <w:nsid w:val="03D93C86"/>
    <w:multiLevelType w:val="multilevel"/>
    <w:tmpl w:val="A1780D02"/>
    <w:lvl w:ilvl="0">
      <w:start w:val="8"/>
      <w:numFmt w:val="decimal"/>
      <w:lvlText w:val="%1."/>
      <w:lvlJc w:val="left"/>
      <w:pPr>
        <w:ind w:left="540" w:hanging="540"/>
      </w:pPr>
      <w:rPr>
        <w:rFonts w:eastAsia="Arial Unicode MS" w:hint="default"/>
      </w:rPr>
    </w:lvl>
    <w:lvl w:ilvl="1">
      <w:start w:val="4"/>
      <w:numFmt w:val="decimal"/>
      <w:lvlText w:val="%1.%2."/>
      <w:lvlJc w:val="left"/>
      <w:pPr>
        <w:ind w:left="1256" w:hanging="720"/>
      </w:pPr>
      <w:rPr>
        <w:rFonts w:eastAsia="Arial Unicode MS" w:hint="default"/>
      </w:rPr>
    </w:lvl>
    <w:lvl w:ilvl="2">
      <w:start w:val="7"/>
      <w:numFmt w:val="decimal"/>
      <w:lvlText w:val="%1.2.%3."/>
      <w:lvlJc w:val="left"/>
      <w:pPr>
        <w:ind w:left="1792" w:hanging="720"/>
      </w:pPr>
      <w:rPr>
        <w:rFonts w:eastAsia="Arial Unicode MS"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42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4" w15:restartNumberingAfterBreak="0">
    <w:nsid w:val="07B14045"/>
    <w:multiLevelType w:val="hybridMultilevel"/>
    <w:tmpl w:val="8E2CB748"/>
    <w:styleLink w:val="Styl342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09F532D2"/>
    <w:multiLevelType w:val="hybridMultilevel"/>
    <w:tmpl w:val="B8C84CD6"/>
    <w:styleLink w:val="StylKonspektynumerowaneZlewej0cmWysunicie102cm23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8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9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0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0E94079E"/>
    <w:multiLevelType w:val="multilevel"/>
    <w:tmpl w:val="67E67F76"/>
    <w:styleLink w:val="Styl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2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13880C5B"/>
    <w:multiLevelType w:val="multilevel"/>
    <w:tmpl w:val="A28434AC"/>
    <w:lvl w:ilvl="0">
      <w:start w:val="8"/>
      <w:numFmt w:val="decimal"/>
      <w:lvlText w:val="%1."/>
      <w:lvlJc w:val="left"/>
      <w:pPr>
        <w:ind w:left="540" w:hanging="540"/>
      </w:pPr>
      <w:rPr>
        <w:rFonts w:eastAsia="Arial Unicode MS" w:hint="default"/>
        <w:color w:val="2F5496" w:themeColor="accent5" w:themeShade="BF"/>
      </w:rPr>
    </w:lvl>
    <w:lvl w:ilvl="1">
      <w:start w:val="5"/>
      <w:numFmt w:val="decimal"/>
      <w:lvlText w:val="%1.%2."/>
      <w:lvlJc w:val="left"/>
      <w:pPr>
        <w:ind w:left="1256" w:hanging="720"/>
      </w:pPr>
      <w:rPr>
        <w:rFonts w:eastAsia="Arial Unicode MS" w:hint="default"/>
      </w:rPr>
    </w:lvl>
    <w:lvl w:ilvl="2">
      <w:start w:val="1"/>
      <w:numFmt w:val="decimal"/>
      <w:lvlText w:val="%1.4.%3."/>
      <w:lvlJc w:val="left"/>
      <w:pPr>
        <w:ind w:left="1792" w:hanging="720"/>
      </w:pPr>
      <w:rPr>
        <w:rFonts w:eastAsia="Arial Unicode MS" w:hint="default"/>
        <w:b/>
      </w:rPr>
    </w:lvl>
    <w:lvl w:ilvl="3">
      <w:start w:val="1"/>
      <w:numFmt w:val="decimal"/>
      <w:lvlText w:val="%1.4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58" w15:restartNumberingAfterBreak="0">
    <w:nsid w:val="13BC4070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4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60" w:hanging="360"/>
      </w:pPr>
    </w:lvl>
    <w:lvl w:ilvl="2" w:tplc="0415001B" w:tentative="1">
      <w:start w:val="1"/>
      <w:numFmt w:val="lowerRoman"/>
      <w:lvlText w:val="%3."/>
      <w:lvlJc w:val="right"/>
      <w:pPr>
        <w:ind w:left="2180" w:hanging="180"/>
      </w:pPr>
    </w:lvl>
    <w:lvl w:ilvl="3" w:tplc="0415000F" w:tentative="1">
      <w:start w:val="1"/>
      <w:numFmt w:val="decimal"/>
      <w:lvlText w:val="%4."/>
      <w:lvlJc w:val="left"/>
      <w:pPr>
        <w:ind w:left="2900" w:hanging="360"/>
      </w:pPr>
    </w:lvl>
    <w:lvl w:ilvl="4" w:tplc="04150019" w:tentative="1">
      <w:start w:val="1"/>
      <w:numFmt w:val="lowerLetter"/>
      <w:lvlText w:val="%5."/>
      <w:lvlJc w:val="left"/>
      <w:pPr>
        <w:ind w:left="3620" w:hanging="360"/>
      </w:pPr>
    </w:lvl>
    <w:lvl w:ilvl="5" w:tplc="0415001B" w:tentative="1">
      <w:start w:val="1"/>
      <w:numFmt w:val="lowerRoman"/>
      <w:lvlText w:val="%6."/>
      <w:lvlJc w:val="right"/>
      <w:pPr>
        <w:ind w:left="4340" w:hanging="180"/>
      </w:pPr>
    </w:lvl>
    <w:lvl w:ilvl="6" w:tplc="0415000F" w:tentative="1">
      <w:start w:val="1"/>
      <w:numFmt w:val="decimal"/>
      <w:lvlText w:val="%7."/>
      <w:lvlJc w:val="left"/>
      <w:pPr>
        <w:ind w:left="5060" w:hanging="360"/>
      </w:pPr>
    </w:lvl>
    <w:lvl w:ilvl="7" w:tplc="04150019" w:tentative="1">
      <w:start w:val="1"/>
      <w:numFmt w:val="lowerLetter"/>
      <w:lvlText w:val="%8."/>
      <w:lvlJc w:val="left"/>
      <w:pPr>
        <w:ind w:left="5780" w:hanging="360"/>
      </w:pPr>
    </w:lvl>
    <w:lvl w:ilvl="8" w:tplc="0415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59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44F46DA"/>
    <w:multiLevelType w:val="multilevel"/>
    <w:tmpl w:val="560689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1F4E79" w:themeColor="accent1" w:themeShade="80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b w:val="0"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1" w15:restartNumberingAfterBreak="0">
    <w:nsid w:val="14DB48B0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14F65275"/>
    <w:multiLevelType w:val="hybridMultilevel"/>
    <w:tmpl w:val="8C56468C"/>
    <w:lvl w:ilvl="0" w:tplc="EEE4329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16D40006"/>
    <w:multiLevelType w:val="hybridMultilevel"/>
    <w:tmpl w:val="F712390A"/>
    <w:lvl w:ilvl="0" w:tplc="B510BB7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6" w15:restartNumberingAfterBreak="0">
    <w:nsid w:val="1BCC275D"/>
    <w:multiLevelType w:val="multilevel"/>
    <w:tmpl w:val="51B61628"/>
    <w:lvl w:ilvl="0">
      <w:start w:val="1"/>
      <w:numFmt w:val="decimal"/>
      <w:lvlText w:val="%1."/>
      <w:lvlJc w:val="left"/>
      <w:pPr>
        <w:ind w:left="503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ind w:left="216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1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584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87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533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155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21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5239" w:hanging="1800"/>
      </w:pPr>
      <w:rPr>
        <w:rFonts w:hint="default"/>
      </w:rPr>
    </w:lvl>
  </w:abstractNum>
  <w:abstractNum w:abstractNumId="67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C9008C5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FDDECE9C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69" w15:restartNumberingAfterBreak="0">
    <w:nsid w:val="1DF50A1A"/>
    <w:multiLevelType w:val="hybridMultilevel"/>
    <w:tmpl w:val="6BDC57E4"/>
    <w:lvl w:ilvl="0" w:tplc="04150011">
      <w:start w:val="1"/>
      <w:numFmt w:val="decimal"/>
      <w:lvlText w:val="%1)"/>
      <w:lvlJc w:val="left"/>
      <w:pPr>
        <w:ind w:left="1069" w:hanging="360"/>
      </w:pPr>
      <w:rPr>
        <w:rFonts w:hint="default"/>
        <w:sz w:val="24"/>
        <w:szCs w:val="24"/>
      </w:rPr>
    </w:lvl>
    <w:lvl w:ilvl="1" w:tplc="04150011">
      <w:start w:val="1"/>
      <w:numFmt w:val="decimal"/>
      <w:lvlText w:val="%2)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0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3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4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45D37CA"/>
    <w:multiLevelType w:val="multilevel"/>
    <w:tmpl w:val="69B0FF10"/>
    <w:lvl w:ilvl="0">
      <w:start w:val="8"/>
      <w:numFmt w:val="decimal"/>
      <w:lvlText w:val="%1."/>
      <w:lvlJc w:val="left"/>
      <w:pPr>
        <w:ind w:left="540" w:hanging="540"/>
      </w:pPr>
      <w:rPr>
        <w:rFonts w:hint="default"/>
        <w:color w:val="1F4E79" w:themeColor="accent1" w:themeShade="80"/>
      </w:rPr>
    </w:lvl>
    <w:lvl w:ilvl="1">
      <w:start w:val="5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97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6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7" w15:restartNumberingAfterBreak="0">
    <w:nsid w:val="279C476D"/>
    <w:multiLevelType w:val="hybridMultilevel"/>
    <w:tmpl w:val="BBB80768"/>
    <w:lvl w:ilvl="0" w:tplc="941090D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286F728A"/>
    <w:multiLevelType w:val="multilevel"/>
    <w:tmpl w:val="6C0A5438"/>
    <w:lvl w:ilvl="0">
      <w:start w:val="1"/>
      <w:numFmt w:val="decimal"/>
      <w:lvlText w:val="%1."/>
      <w:lvlJc w:val="left"/>
      <w:pPr>
        <w:ind w:left="503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ind w:left="2165" w:hanging="360"/>
      </w:pPr>
      <w:rPr>
        <w:rFonts w:ascii="Arial" w:hAnsi="Arial" w:cs="Arial" w:hint="default"/>
        <w:sz w:val="22"/>
        <w:szCs w:val="20"/>
      </w:rPr>
    </w:lvl>
    <w:lvl w:ilvl="2">
      <w:start w:val="1"/>
      <w:numFmt w:val="decimal"/>
      <w:isLgl/>
      <w:lvlText w:val="%1.%2.%3."/>
      <w:lvlJc w:val="left"/>
      <w:pPr>
        <w:ind w:left="41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584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87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533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155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21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5239" w:hanging="1800"/>
      </w:pPr>
      <w:rPr>
        <w:rFonts w:hint="default"/>
      </w:rPr>
    </w:lvl>
  </w:abstractNum>
  <w:abstractNum w:abstractNumId="79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2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3" w15:restartNumberingAfterBreak="0">
    <w:nsid w:val="2C9A57F2"/>
    <w:multiLevelType w:val="multilevel"/>
    <w:tmpl w:val="E7C87C9C"/>
    <w:styleLink w:val="MW2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4" w15:restartNumberingAfterBreak="0">
    <w:nsid w:val="2CAC76A9"/>
    <w:multiLevelType w:val="hybridMultilevel"/>
    <w:tmpl w:val="3C3E69FA"/>
    <w:lvl w:ilvl="0" w:tplc="2BC0B9B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2DD759D5"/>
    <w:multiLevelType w:val="multilevel"/>
    <w:tmpl w:val="AE42AF58"/>
    <w:styleLink w:val="StylKonspektynumerowaneZlewej0cmWysunicie102c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87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319307F1"/>
    <w:multiLevelType w:val="multilevel"/>
    <w:tmpl w:val="33C8FED0"/>
    <w:styleLink w:val="Styl351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9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90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1" w15:restartNumberingAfterBreak="0">
    <w:nsid w:val="34B0090C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3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4" w15:restartNumberingAfterBreak="0">
    <w:nsid w:val="388033DA"/>
    <w:multiLevelType w:val="multilevel"/>
    <w:tmpl w:val="F7D06894"/>
    <w:styleLink w:val="StylKonspektynumerowaneZlewej0cmWysunicie102cm26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95" w15:restartNumberingAfterBreak="0">
    <w:nsid w:val="394D0DE9"/>
    <w:multiLevelType w:val="multilevel"/>
    <w:tmpl w:val="E5266E68"/>
    <w:styleLink w:val="Styl2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6" w15:restartNumberingAfterBreak="0">
    <w:nsid w:val="39F94BC7"/>
    <w:multiLevelType w:val="multilevel"/>
    <w:tmpl w:val="6C14CEE2"/>
    <w:lvl w:ilvl="0">
      <w:start w:val="1"/>
      <w:numFmt w:val="decimal"/>
      <w:lvlText w:val="%1."/>
      <w:lvlJc w:val="left"/>
      <w:pPr>
        <w:ind w:left="2075" w:hanging="360"/>
      </w:pPr>
    </w:lvl>
    <w:lvl w:ilvl="1">
      <w:start w:val="1"/>
      <w:numFmt w:val="decimal"/>
      <w:lvlText w:val="%2)"/>
      <w:lvlJc w:val="left"/>
      <w:pPr>
        <w:ind w:left="22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77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9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7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16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3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67" w:hanging="1800"/>
      </w:pPr>
      <w:rPr>
        <w:rFonts w:hint="default"/>
      </w:rPr>
    </w:lvl>
  </w:abstractNum>
  <w:abstractNum w:abstractNumId="97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3C277541"/>
    <w:multiLevelType w:val="hybridMultilevel"/>
    <w:tmpl w:val="E4F2A9CE"/>
    <w:lvl w:ilvl="0" w:tplc="EE582D7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9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01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400305FA"/>
    <w:multiLevelType w:val="hybridMultilevel"/>
    <w:tmpl w:val="6FB84D34"/>
    <w:lvl w:ilvl="0" w:tplc="4EA4375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42713452"/>
    <w:multiLevelType w:val="singleLevel"/>
    <w:tmpl w:val="3B8CC7EA"/>
    <w:name w:val="Tiret 1"/>
    <w:styleLink w:val="MW232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4" w15:restartNumberingAfterBreak="0">
    <w:nsid w:val="42945A0D"/>
    <w:multiLevelType w:val="hybridMultilevel"/>
    <w:tmpl w:val="2CF63F20"/>
    <w:lvl w:ilvl="0" w:tplc="80E66A7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42A337F4"/>
    <w:multiLevelType w:val="hybridMultilevel"/>
    <w:tmpl w:val="3D4CDD3A"/>
    <w:styleLink w:val="StylKonspektynumerowaneZlewej0cmWysunicie102cm27"/>
    <w:lvl w:ilvl="0" w:tplc="87A2F0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6" w15:restartNumberingAfterBreak="0">
    <w:nsid w:val="42A56344"/>
    <w:multiLevelType w:val="hybridMultilevel"/>
    <w:tmpl w:val="456CD1EE"/>
    <w:lvl w:ilvl="0" w:tplc="427884F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strike w:val="0"/>
        <w:color w:val="000000" w:themeColor="text1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07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08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9" w15:restartNumberingAfterBreak="0">
    <w:nsid w:val="4388099D"/>
    <w:multiLevelType w:val="hybridMultilevel"/>
    <w:tmpl w:val="C3320C62"/>
    <w:lvl w:ilvl="0" w:tplc="04150017">
      <w:start w:val="1"/>
      <w:numFmt w:val="lowerLetter"/>
      <w:lvlText w:val="%1)"/>
      <w:lvlJc w:val="left"/>
      <w:pPr>
        <w:ind w:left="1353" w:hanging="360"/>
      </w:pPr>
    </w:lvl>
    <w:lvl w:ilvl="1" w:tplc="EBCEE980">
      <w:numFmt w:val="bullet"/>
      <w:lvlText w:val="•"/>
      <w:lvlJc w:val="left"/>
      <w:pPr>
        <w:ind w:left="2066" w:hanging="353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10" w15:restartNumberingAfterBreak="0">
    <w:nsid w:val="43EA387B"/>
    <w:multiLevelType w:val="multilevel"/>
    <w:tmpl w:val="8EAE562C"/>
    <w:styleLink w:val="Styl25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1" w15:restartNumberingAfterBreak="0">
    <w:nsid w:val="45F87D10"/>
    <w:multiLevelType w:val="multilevel"/>
    <w:tmpl w:val="58ECE9F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ind w:left="1855" w:hanging="720"/>
      </w:pPr>
      <w:rPr>
        <w:rFonts w:ascii="Arial" w:hAnsi="Arial" w:cs="Arial" w:hint="default"/>
        <w:b w:val="0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12" w15:restartNumberingAfterBreak="0">
    <w:nsid w:val="474434AD"/>
    <w:multiLevelType w:val="multilevel"/>
    <w:tmpl w:val="91D2B2B8"/>
    <w:styleLink w:val="Styl34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13" w15:restartNumberingAfterBreak="0">
    <w:nsid w:val="47AB2A33"/>
    <w:multiLevelType w:val="multilevel"/>
    <w:tmpl w:val="163096CE"/>
    <w:lvl w:ilvl="0">
      <w:start w:val="5"/>
      <w:numFmt w:val="decimal"/>
      <w:lvlText w:val="%1."/>
      <w:lvlJc w:val="left"/>
      <w:pPr>
        <w:ind w:left="10038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2"/>
      <w:numFmt w:val="decimal"/>
      <w:lvlText w:val="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114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15" w15:restartNumberingAfterBreak="0">
    <w:nsid w:val="48E823C4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7" w15:restartNumberingAfterBreak="0">
    <w:nsid w:val="4BBF1367"/>
    <w:multiLevelType w:val="multilevel"/>
    <w:tmpl w:val="EA3EFF16"/>
    <w:lvl w:ilvl="0">
      <w:start w:val="9"/>
      <w:numFmt w:val="decimal"/>
      <w:lvlText w:val="%1."/>
      <w:lvlJc w:val="left"/>
      <w:pPr>
        <w:ind w:left="540" w:hanging="540"/>
      </w:pPr>
      <w:rPr>
        <w:rFonts w:eastAsia="Arial Unicode MS" w:hint="default"/>
        <w:color w:val="2F5496" w:themeColor="accent5" w:themeShade="BF"/>
      </w:rPr>
    </w:lvl>
    <w:lvl w:ilvl="1">
      <w:start w:val="1"/>
      <w:numFmt w:val="decimal"/>
      <w:lvlText w:val="%1.%2."/>
      <w:lvlJc w:val="left"/>
      <w:pPr>
        <w:ind w:left="1256" w:hanging="720"/>
      </w:pPr>
      <w:rPr>
        <w:rFonts w:eastAsia="Arial Unicode MS" w:hint="default"/>
        <w:b/>
      </w:rPr>
    </w:lvl>
    <w:lvl w:ilvl="2">
      <w:start w:val="1"/>
      <w:numFmt w:val="decimal"/>
      <w:lvlText w:val="%1.%2.%3."/>
      <w:lvlJc w:val="left"/>
      <w:pPr>
        <w:ind w:left="1792" w:hanging="720"/>
      </w:pPr>
      <w:rPr>
        <w:rFonts w:eastAsia="Arial Unicode MS" w:hint="default"/>
        <w:b w:val="0"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118" w15:restartNumberingAfterBreak="0">
    <w:nsid w:val="4C3B4562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4DDA5743"/>
    <w:multiLevelType w:val="hybridMultilevel"/>
    <w:tmpl w:val="6CFC70CE"/>
    <w:lvl w:ilvl="0" w:tplc="1F869E28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22" w15:restartNumberingAfterBreak="0">
    <w:nsid w:val="51D11643"/>
    <w:multiLevelType w:val="hybridMultilevel"/>
    <w:tmpl w:val="05886F46"/>
    <w:styleLink w:val="StylKonspektynumerowaneZlewej0cmWysunicie102cm31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24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5" w15:restartNumberingAfterBreak="0">
    <w:nsid w:val="53FF191A"/>
    <w:multiLevelType w:val="multilevel"/>
    <w:tmpl w:val="A01E1A22"/>
    <w:styleLink w:val="StylKonspektynumerowaneZlewej0cmWysunicie102cm3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26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27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28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9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0" w15:restartNumberingAfterBreak="0">
    <w:nsid w:val="57E66CA2"/>
    <w:multiLevelType w:val="multilevel"/>
    <w:tmpl w:val="C114B680"/>
    <w:styleLink w:val="WW8Num33"/>
    <w:lvl w:ilvl="0">
      <w:start w:val="1"/>
      <w:numFmt w:val="decimal"/>
      <w:lvlText w:val="%1)"/>
      <w:lvlJc w:val="left"/>
      <w:pPr>
        <w:ind w:left="2520" w:hanging="360"/>
      </w:pPr>
    </w:lvl>
    <w:lvl w:ilvl="1">
      <w:start w:val="1"/>
      <w:numFmt w:val="lowerLetter"/>
      <w:lvlText w:val="%2."/>
      <w:lvlJc w:val="left"/>
      <w:pPr>
        <w:ind w:left="3240" w:hanging="360"/>
      </w:pPr>
    </w:lvl>
    <w:lvl w:ilvl="2">
      <w:start w:val="1"/>
      <w:numFmt w:val="lowerRoman"/>
      <w:lvlText w:val="%3."/>
      <w:lvlJc w:val="right"/>
      <w:pPr>
        <w:ind w:left="3960" w:hanging="180"/>
      </w:pPr>
    </w:lvl>
    <w:lvl w:ilvl="3">
      <w:start w:val="1"/>
      <w:numFmt w:val="decimal"/>
      <w:lvlText w:val="%4."/>
      <w:lvlJc w:val="left"/>
      <w:pPr>
        <w:ind w:left="4680" w:hanging="360"/>
      </w:pPr>
    </w:lvl>
    <w:lvl w:ilvl="4">
      <w:start w:val="1"/>
      <w:numFmt w:val="lowerLetter"/>
      <w:lvlText w:val="%5."/>
      <w:lvlJc w:val="left"/>
      <w:pPr>
        <w:ind w:left="5400" w:hanging="360"/>
      </w:pPr>
    </w:lvl>
    <w:lvl w:ilvl="5">
      <w:start w:val="1"/>
      <w:numFmt w:val="lowerRoman"/>
      <w:lvlText w:val="%6."/>
      <w:lvlJc w:val="right"/>
      <w:pPr>
        <w:ind w:left="6120" w:hanging="180"/>
      </w:pPr>
    </w:lvl>
    <w:lvl w:ilvl="6">
      <w:start w:val="1"/>
      <w:numFmt w:val="decimal"/>
      <w:lvlText w:val="%7."/>
      <w:lvlJc w:val="left"/>
      <w:pPr>
        <w:ind w:left="6840" w:hanging="360"/>
      </w:pPr>
    </w:lvl>
    <w:lvl w:ilvl="7">
      <w:start w:val="1"/>
      <w:numFmt w:val="lowerLetter"/>
      <w:lvlText w:val="%8."/>
      <w:lvlJc w:val="left"/>
      <w:pPr>
        <w:ind w:left="7560" w:hanging="360"/>
      </w:pPr>
    </w:lvl>
    <w:lvl w:ilvl="8">
      <w:start w:val="1"/>
      <w:numFmt w:val="lowerRoman"/>
      <w:lvlText w:val="%9."/>
      <w:lvlJc w:val="right"/>
      <w:pPr>
        <w:ind w:left="8280" w:hanging="180"/>
      </w:pPr>
    </w:lvl>
  </w:abstractNum>
  <w:abstractNum w:abstractNumId="131" w15:restartNumberingAfterBreak="0">
    <w:nsid w:val="588B11B5"/>
    <w:multiLevelType w:val="hybridMultilevel"/>
    <w:tmpl w:val="EA9E4C20"/>
    <w:styleLink w:val="Styl342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58D77A9A"/>
    <w:multiLevelType w:val="multilevel"/>
    <w:tmpl w:val="92B229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2)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33" w15:restartNumberingAfterBreak="0">
    <w:nsid w:val="591B1F21"/>
    <w:multiLevelType w:val="hybridMultilevel"/>
    <w:tmpl w:val="3C3E69FA"/>
    <w:lvl w:ilvl="0" w:tplc="2BC0B9B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59A97157"/>
    <w:multiLevelType w:val="multilevel"/>
    <w:tmpl w:val="5736358E"/>
    <w:lvl w:ilvl="0">
      <w:start w:val="1"/>
      <w:numFmt w:val="decimal"/>
      <w:lvlText w:val="%1."/>
      <w:lvlJc w:val="left"/>
      <w:pPr>
        <w:ind w:left="503" w:hanging="360"/>
      </w:pPr>
      <w:rPr>
        <w:rFonts w:ascii="Arial" w:eastAsia="Times New Roman" w:hAnsi="Arial" w:cs="Arial" w:hint="default"/>
      </w:rPr>
    </w:lvl>
    <w:lvl w:ilvl="1">
      <w:start w:val="1"/>
      <w:numFmt w:val="decimal"/>
      <w:lvlText w:val="%2)"/>
      <w:lvlJc w:val="left"/>
      <w:pPr>
        <w:ind w:left="216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1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584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87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533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155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21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5239" w:hanging="1800"/>
      </w:pPr>
      <w:rPr>
        <w:rFonts w:hint="default"/>
      </w:rPr>
    </w:lvl>
  </w:abstractNum>
  <w:abstractNum w:abstractNumId="135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6" w15:restartNumberingAfterBreak="0">
    <w:nsid w:val="5CA31A15"/>
    <w:multiLevelType w:val="singleLevel"/>
    <w:tmpl w:val="CB981644"/>
    <w:name w:val="Tiret 0"/>
    <w:styleLink w:val="Styl343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37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8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9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0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41" w15:restartNumberingAfterBreak="0">
    <w:nsid w:val="5E0D6286"/>
    <w:multiLevelType w:val="singleLevel"/>
    <w:tmpl w:val="B0567122"/>
    <w:styleLink w:val="WW8Num241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42" w15:restartNumberingAfterBreak="0">
    <w:nsid w:val="60B3098D"/>
    <w:multiLevelType w:val="multilevel"/>
    <w:tmpl w:val="976812E8"/>
    <w:styleLink w:val="MW214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3" w15:restartNumberingAfterBreak="0">
    <w:nsid w:val="613F7A49"/>
    <w:multiLevelType w:val="hybridMultilevel"/>
    <w:tmpl w:val="CF98A1FA"/>
    <w:lvl w:ilvl="0" w:tplc="6008950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5" w15:restartNumberingAfterBreak="0">
    <w:nsid w:val="65496A0C"/>
    <w:multiLevelType w:val="multilevel"/>
    <w:tmpl w:val="42CE43B4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i w:val="0"/>
        <w:iCs/>
        <w:sz w:val="22"/>
        <w:szCs w:val="22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ascii="Arial" w:hAnsi="Arial" w:cs="Arial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46" w15:restartNumberingAfterBreak="0">
    <w:nsid w:val="662B5C67"/>
    <w:multiLevelType w:val="multilevel"/>
    <w:tmpl w:val="50D08ADA"/>
    <w:styleLink w:val="MW25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7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8" w15:restartNumberingAfterBreak="0">
    <w:nsid w:val="68804DFB"/>
    <w:multiLevelType w:val="multilevel"/>
    <w:tmpl w:val="CA523B82"/>
    <w:lvl w:ilvl="0">
      <w:start w:val="1"/>
      <w:numFmt w:val="decimal"/>
      <w:pStyle w:val="Numberedlist2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20" w:hanging="360"/>
      </w:pPr>
      <w:rPr>
        <w:rFonts w:cs="Times New Roman" w:hint="default"/>
      </w:rPr>
    </w:lvl>
    <w:lvl w:ilvl="2">
      <w:start w:val="1"/>
      <w:numFmt w:val="decimal"/>
      <w:pStyle w:val="Numberedlist23"/>
      <w:lvlText w:val="%1.%2.%3."/>
      <w:lvlJc w:val="left"/>
      <w:pPr>
        <w:tabs>
          <w:tab w:val="num" w:pos="144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49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0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1" w15:restartNumberingAfterBreak="0">
    <w:nsid w:val="6A2309F7"/>
    <w:multiLevelType w:val="hybridMultilevel"/>
    <w:tmpl w:val="FF92075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2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3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54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5" w15:restartNumberingAfterBreak="0">
    <w:nsid w:val="6CAE2ADB"/>
    <w:multiLevelType w:val="multilevel"/>
    <w:tmpl w:val="437A26A8"/>
    <w:lvl w:ilvl="0">
      <w:start w:val="8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74" w:hanging="720"/>
      </w:pPr>
      <w:rPr>
        <w:rFonts w:hint="default"/>
      </w:rPr>
    </w:lvl>
    <w:lvl w:ilvl="2">
      <w:start w:val="1"/>
      <w:numFmt w:val="decimal"/>
      <w:lvlText w:val="%1.4.%3."/>
      <w:lvlJc w:val="left"/>
      <w:pPr>
        <w:ind w:left="1428" w:hanging="720"/>
      </w:pPr>
      <w:rPr>
        <w:rFonts w:hint="default"/>
        <w:b w:val="0"/>
        <w:bCs w:val="0"/>
      </w:rPr>
    </w:lvl>
    <w:lvl w:ilvl="3">
      <w:start w:val="1"/>
      <w:numFmt w:val="decimal"/>
      <w:lvlText w:val="%1.4.%3.%4.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156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7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158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9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0" w15:restartNumberingAfterBreak="0">
    <w:nsid w:val="6E7D707D"/>
    <w:multiLevelType w:val="hybridMultilevel"/>
    <w:tmpl w:val="6A6629D6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61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2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63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4" w15:restartNumberingAfterBreak="0">
    <w:nsid w:val="72556F00"/>
    <w:multiLevelType w:val="hybridMultilevel"/>
    <w:tmpl w:val="4F723EAC"/>
    <w:lvl w:ilvl="0" w:tplc="C07CCC1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5" w15:restartNumberingAfterBreak="0">
    <w:nsid w:val="72A7362E"/>
    <w:multiLevelType w:val="multilevel"/>
    <w:tmpl w:val="42CE43B4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i w:val="0"/>
        <w:iCs/>
        <w:sz w:val="22"/>
        <w:szCs w:val="22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ascii="Arial" w:hAnsi="Arial" w:cs="Arial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66" w15:restartNumberingAfterBreak="0">
    <w:nsid w:val="73AD7E37"/>
    <w:multiLevelType w:val="hybridMultilevel"/>
    <w:tmpl w:val="C7FA35F2"/>
    <w:lvl w:ilvl="0" w:tplc="D0C22138">
      <w:start w:val="1"/>
      <w:numFmt w:val="decimal"/>
      <w:lvlText w:val="%1)"/>
      <w:lvlJc w:val="left"/>
      <w:pPr>
        <w:ind w:left="1121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41" w:hanging="360"/>
      </w:pPr>
    </w:lvl>
    <w:lvl w:ilvl="2" w:tplc="0415001B" w:tentative="1">
      <w:start w:val="1"/>
      <w:numFmt w:val="lowerRoman"/>
      <w:lvlText w:val="%3."/>
      <w:lvlJc w:val="right"/>
      <w:pPr>
        <w:ind w:left="2561" w:hanging="180"/>
      </w:pPr>
    </w:lvl>
    <w:lvl w:ilvl="3" w:tplc="0415000F" w:tentative="1">
      <w:start w:val="1"/>
      <w:numFmt w:val="decimal"/>
      <w:lvlText w:val="%4."/>
      <w:lvlJc w:val="left"/>
      <w:pPr>
        <w:ind w:left="3281" w:hanging="360"/>
      </w:pPr>
    </w:lvl>
    <w:lvl w:ilvl="4" w:tplc="04150019" w:tentative="1">
      <w:start w:val="1"/>
      <w:numFmt w:val="lowerLetter"/>
      <w:lvlText w:val="%5."/>
      <w:lvlJc w:val="left"/>
      <w:pPr>
        <w:ind w:left="4001" w:hanging="360"/>
      </w:pPr>
    </w:lvl>
    <w:lvl w:ilvl="5" w:tplc="0415001B" w:tentative="1">
      <w:start w:val="1"/>
      <w:numFmt w:val="lowerRoman"/>
      <w:lvlText w:val="%6."/>
      <w:lvlJc w:val="right"/>
      <w:pPr>
        <w:ind w:left="4721" w:hanging="180"/>
      </w:pPr>
    </w:lvl>
    <w:lvl w:ilvl="6" w:tplc="0415000F" w:tentative="1">
      <w:start w:val="1"/>
      <w:numFmt w:val="decimal"/>
      <w:lvlText w:val="%7."/>
      <w:lvlJc w:val="left"/>
      <w:pPr>
        <w:ind w:left="5441" w:hanging="360"/>
      </w:pPr>
    </w:lvl>
    <w:lvl w:ilvl="7" w:tplc="04150019" w:tentative="1">
      <w:start w:val="1"/>
      <w:numFmt w:val="lowerLetter"/>
      <w:lvlText w:val="%8."/>
      <w:lvlJc w:val="left"/>
      <w:pPr>
        <w:ind w:left="6161" w:hanging="360"/>
      </w:pPr>
    </w:lvl>
    <w:lvl w:ilvl="8" w:tplc="0415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67" w15:restartNumberingAfterBreak="0">
    <w:nsid w:val="773D2211"/>
    <w:multiLevelType w:val="hybridMultilevel"/>
    <w:tmpl w:val="248C62EE"/>
    <w:styleLink w:val="MW231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68" w15:restartNumberingAfterBreak="0">
    <w:nsid w:val="77415350"/>
    <w:multiLevelType w:val="hybridMultilevel"/>
    <w:tmpl w:val="CB58AC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0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71" w15:restartNumberingAfterBreak="0">
    <w:nsid w:val="7A7664F8"/>
    <w:multiLevelType w:val="hybridMultilevel"/>
    <w:tmpl w:val="B23632E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2" w15:restartNumberingAfterBreak="0">
    <w:nsid w:val="7B5966E7"/>
    <w:multiLevelType w:val="hybridMultilevel"/>
    <w:tmpl w:val="0CF0D51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3" w15:restartNumberingAfterBreak="0">
    <w:nsid w:val="7D0F00A5"/>
    <w:multiLevelType w:val="hybridMultilevel"/>
    <w:tmpl w:val="B48279BE"/>
    <w:lvl w:ilvl="0" w:tplc="04150017">
      <w:start w:val="1"/>
      <w:numFmt w:val="lowerLetter"/>
      <w:lvlText w:val="%1)"/>
      <w:lvlJc w:val="left"/>
      <w:pPr>
        <w:ind w:left="1353" w:hanging="360"/>
      </w:pPr>
    </w:lvl>
    <w:lvl w:ilvl="1" w:tplc="EBCEE980">
      <w:numFmt w:val="bullet"/>
      <w:lvlText w:val="•"/>
      <w:lvlJc w:val="left"/>
      <w:pPr>
        <w:ind w:left="2066" w:hanging="353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74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5" w15:restartNumberingAfterBreak="0">
    <w:nsid w:val="7D364936"/>
    <w:multiLevelType w:val="multilevel"/>
    <w:tmpl w:val="398C387A"/>
    <w:styleLink w:val="WW8Num2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sz w:val="18"/>
        <w:szCs w:val="18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176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7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8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9" w15:restartNumberingAfterBreak="0">
    <w:nsid w:val="7FC86A12"/>
    <w:multiLevelType w:val="hybridMultilevel"/>
    <w:tmpl w:val="4726F22A"/>
    <w:styleLink w:val="Styl231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7"/>
  </w:num>
  <w:num w:numId="2">
    <w:abstractNumId w:val="3"/>
  </w:num>
  <w:num w:numId="3">
    <w:abstractNumId w:val="26"/>
  </w:num>
  <w:num w:numId="4">
    <w:abstractNumId w:val="153"/>
  </w:num>
  <w:num w:numId="5">
    <w:abstractNumId w:val="169"/>
  </w:num>
  <w:num w:numId="6">
    <w:abstractNumId w:val="140"/>
  </w:num>
  <w:num w:numId="7">
    <w:abstractNumId w:val="0"/>
  </w:num>
  <w:num w:numId="8">
    <w:abstractNumId w:val="52"/>
  </w:num>
  <w:num w:numId="9">
    <w:abstractNumId w:val="1"/>
  </w:num>
  <w:num w:numId="10">
    <w:abstractNumId w:val="116"/>
  </w:num>
  <w:num w:numId="11">
    <w:abstractNumId w:val="72"/>
  </w:num>
  <w:num w:numId="12">
    <w:abstractNumId w:val="110"/>
  </w:num>
  <w:num w:numId="13">
    <w:abstractNumId w:val="51"/>
  </w:num>
  <w:num w:numId="14">
    <w:abstractNumId w:val="142"/>
  </w:num>
  <w:num w:numId="15">
    <w:abstractNumId w:val="83"/>
  </w:num>
  <w:num w:numId="16">
    <w:abstractNumId w:val="11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3621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>
    <w:abstractNumId w:val="149"/>
  </w:num>
  <w:num w:numId="18">
    <w:abstractNumId w:val="174"/>
  </w:num>
  <w:num w:numId="19">
    <w:abstractNumId w:val="154"/>
  </w:num>
  <w:num w:numId="20">
    <w:abstractNumId w:val="2"/>
  </w:num>
  <w:num w:numId="21">
    <w:abstractNumId w:val="89"/>
  </w:num>
  <w:num w:numId="22">
    <w:abstractNumId w:val="90"/>
  </w:num>
  <w:num w:numId="23">
    <w:abstractNumId w:val="170"/>
  </w:num>
  <w:num w:numId="24">
    <w:abstractNumId w:val="86"/>
  </w:num>
  <w:num w:numId="25">
    <w:abstractNumId w:val="82"/>
  </w:num>
  <w:num w:numId="26">
    <w:abstractNumId w:val="141"/>
  </w:num>
  <w:num w:numId="27">
    <w:abstractNumId w:val="146"/>
  </w:num>
  <w:num w:numId="28">
    <w:abstractNumId w:val="85"/>
  </w:num>
  <w:num w:numId="29">
    <w:abstractNumId w:val="145"/>
  </w:num>
  <w:num w:numId="30">
    <w:abstractNumId w:val="114"/>
  </w:num>
  <w:num w:numId="31">
    <w:abstractNumId w:val="95"/>
  </w:num>
  <w:num w:numId="32">
    <w:abstractNumId w:val="136"/>
    <w:lvlOverride w:ilvl="0">
      <w:startOverride w:val="1"/>
    </w:lvlOverride>
  </w:num>
  <w:num w:numId="33">
    <w:abstractNumId w:val="103"/>
    <w:lvlOverride w:ilvl="0">
      <w:startOverride w:val="1"/>
    </w:lvlOverride>
  </w:num>
  <w:num w:numId="34">
    <w:abstractNumId w:val="125"/>
  </w:num>
  <w:num w:numId="35">
    <w:abstractNumId w:val="47"/>
  </w:num>
  <w:num w:numId="36">
    <w:abstractNumId w:val="5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3551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7">
    <w:abstractNumId w:val="105"/>
  </w:num>
  <w:num w:numId="38">
    <w:abstractNumId w:val="144"/>
  </w:num>
  <w:num w:numId="39">
    <w:abstractNumId w:val="92"/>
  </w:num>
  <w:num w:numId="40">
    <w:abstractNumId w:val="112"/>
  </w:num>
  <w:num w:numId="41">
    <w:abstractNumId w:val="81"/>
  </w:num>
  <w:num w:numId="42">
    <w:abstractNumId w:val="152"/>
  </w:num>
  <w:num w:numId="43">
    <w:abstractNumId w:val="128"/>
  </w:num>
  <w:num w:numId="44">
    <w:abstractNumId w:val="48"/>
  </w:num>
  <w:num w:numId="45">
    <w:abstractNumId w:val="49"/>
  </w:num>
  <w:num w:numId="46">
    <w:abstractNumId w:val="42"/>
  </w:num>
  <w:num w:numId="47">
    <w:abstractNumId w:val="123"/>
  </w:num>
  <w:num w:numId="48">
    <w:abstractNumId w:val="94"/>
  </w:num>
  <w:num w:numId="49">
    <w:abstractNumId w:val="126"/>
  </w:num>
  <w:num w:numId="50">
    <w:abstractNumId w:val="76"/>
  </w:num>
  <w:num w:numId="51">
    <w:abstractNumId w:val="157"/>
  </w:num>
  <w:num w:numId="52">
    <w:abstractNumId w:val="171"/>
  </w:num>
  <w:num w:numId="53">
    <w:abstractNumId w:val="60"/>
  </w:num>
  <w:num w:numId="54">
    <w:abstractNumId w:val="111"/>
  </w:num>
  <w:num w:numId="55">
    <w:abstractNumId w:val="131"/>
  </w:num>
  <w:num w:numId="56">
    <w:abstractNumId w:val="179"/>
  </w:num>
  <w:num w:numId="57">
    <w:abstractNumId w:val="44"/>
  </w:num>
  <w:num w:numId="58">
    <w:abstractNumId w:val="167"/>
  </w:num>
  <w:num w:numId="59">
    <w:abstractNumId w:val="122"/>
  </w:num>
  <w:num w:numId="60">
    <w:abstractNumId w:val="10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148"/>
  </w:num>
  <w:num w:numId="62">
    <w:abstractNumId w:val="51"/>
    <w:lvlOverride w:ilvl="0">
      <w:lvl w:ilvl="0">
        <w:start w:val="1"/>
        <w:numFmt w:val="decimal"/>
        <w:lvlText w:val="%1."/>
        <w:lvlJc w:val="left"/>
        <w:pPr>
          <w:ind w:left="4897" w:hanging="360"/>
        </w:pPr>
        <w:rPr>
          <w:rFonts w:hint="default"/>
          <w:color w:val="00206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646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3">
    <w:abstractNumId w:val="41"/>
  </w:num>
  <w:num w:numId="64">
    <w:abstractNumId w:val="57"/>
  </w:num>
  <w:num w:numId="65">
    <w:abstractNumId w:val="117"/>
  </w:num>
  <w:num w:numId="66">
    <w:abstractNumId w:val="175"/>
  </w:num>
  <w:num w:numId="67">
    <w:abstractNumId w:val="130"/>
  </w:num>
  <w:num w:numId="68">
    <w:abstractNumId w:val="88"/>
  </w:num>
  <w:num w:numId="69">
    <w:abstractNumId w:val="155"/>
  </w:num>
  <w:num w:numId="70">
    <w:abstractNumId w:val="165"/>
  </w:num>
  <w:num w:numId="71">
    <w:abstractNumId w:val="37"/>
  </w:num>
  <w:num w:numId="72">
    <w:abstractNumId w:val="68"/>
  </w:num>
  <w:num w:numId="73">
    <w:abstractNumId w:val="106"/>
  </w:num>
  <w:num w:numId="74">
    <w:abstractNumId w:val="168"/>
  </w:num>
  <w:num w:numId="75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70"/>
  </w:num>
  <w:num w:numId="77">
    <w:abstractNumId w:val="103"/>
  </w:num>
  <w:num w:numId="78">
    <w:abstractNumId w:val="136"/>
  </w:num>
  <w:num w:numId="79">
    <w:abstractNumId w:val="113"/>
  </w:num>
  <w:num w:numId="80">
    <w:abstractNumId w:val="166"/>
  </w:num>
  <w:num w:numId="81">
    <w:abstractNumId w:val="62"/>
  </w:num>
  <w:num w:numId="82">
    <w:abstractNumId w:val="164"/>
  </w:num>
  <w:num w:numId="83">
    <w:abstractNumId w:val="40"/>
  </w:num>
  <w:num w:numId="84">
    <w:abstractNumId w:val="98"/>
  </w:num>
  <w:num w:numId="85">
    <w:abstractNumId w:val="96"/>
  </w:num>
  <w:num w:numId="86">
    <w:abstractNumId w:val="102"/>
  </w:num>
  <w:num w:numId="87">
    <w:abstractNumId w:val="78"/>
  </w:num>
  <w:num w:numId="88">
    <w:abstractNumId w:val="132"/>
  </w:num>
  <w:num w:numId="89">
    <w:abstractNumId w:val="84"/>
  </w:num>
  <w:num w:numId="90">
    <w:abstractNumId w:val="172"/>
  </w:num>
  <w:num w:numId="91">
    <w:abstractNumId w:val="151"/>
  </w:num>
  <w:num w:numId="92">
    <w:abstractNumId w:val="134"/>
  </w:num>
  <w:num w:numId="93">
    <w:abstractNumId w:val="66"/>
  </w:num>
  <w:num w:numId="94">
    <w:abstractNumId w:val="69"/>
  </w:num>
  <w:num w:numId="95">
    <w:abstractNumId w:val="77"/>
  </w:num>
  <w:num w:numId="96">
    <w:abstractNumId w:val="64"/>
  </w:num>
  <w:num w:numId="97">
    <w:abstractNumId w:val="173"/>
  </w:num>
  <w:num w:numId="98">
    <w:abstractNumId w:val="143"/>
  </w:num>
  <w:num w:numId="99">
    <w:abstractNumId w:val="109"/>
  </w:num>
  <w:num w:numId="100">
    <w:abstractNumId w:val="133"/>
  </w:num>
  <w:num w:numId="101">
    <w:abstractNumId w:val="120"/>
  </w:num>
  <w:num w:numId="102">
    <w:abstractNumId w:val="58"/>
  </w:num>
  <w:num w:numId="103">
    <w:abstractNumId w:val="61"/>
  </w:num>
  <w:num w:numId="104">
    <w:abstractNumId w:val="118"/>
  </w:num>
  <w:num w:numId="105">
    <w:abstractNumId w:val="115"/>
  </w:num>
  <w:num w:numId="106">
    <w:abstractNumId w:val="91"/>
  </w:num>
  <w:num w:numId="107">
    <w:abstractNumId w:val="104"/>
  </w:num>
  <w:num w:numId="108">
    <w:abstractNumId w:val="160"/>
  </w:num>
  <w:num w:numId="109">
    <w:abstractNumId w:val="75"/>
  </w:num>
  <w:numIdMacAtCleanup w:val="10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1DA5"/>
    <w:rsid w:val="000026A2"/>
    <w:rsid w:val="00002978"/>
    <w:rsid w:val="0000347C"/>
    <w:rsid w:val="00003AB1"/>
    <w:rsid w:val="00003E55"/>
    <w:rsid w:val="000040B9"/>
    <w:rsid w:val="00004A0A"/>
    <w:rsid w:val="00004ACA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B91"/>
    <w:rsid w:val="000220C3"/>
    <w:rsid w:val="00022AB0"/>
    <w:rsid w:val="00022D35"/>
    <w:rsid w:val="00022DD5"/>
    <w:rsid w:val="00022EF1"/>
    <w:rsid w:val="00022FB9"/>
    <w:rsid w:val="00023223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ACD"/>
    <w:rsid w:val="00026011"/>
    <w:rsid w:val="00026088"/>
    <w:rsid w:val="0002651F"/>
    <w:rsid w:val="000268BC"/>
    <w:rsid w:val="00026D80"/>
    <w:rsid w:val="00027127"/>
    <w:rsid w:val="00027771"/>
    <w:rsid w:val="00030F72"/>
    <w:rsid w:val="00030F8F"/>
    <w:rsid w:val="000312D5"/>
    <w:rsid w:val="00031631"/>
    <w:rsid w:val="000318E3"/>
    <w:rsid w:val="00031904"/>
    <w:rsid w:val="00031A6D"/>
    <w:rsid w:val="00031BAC"/>
    <w:rsid w:val="000320DD"/>
    <w:rsid w:val="00032D5C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6450"/>
    <w:rsid w:val="00036669"/>
    <w:rsid w:val="000367B0"/>
    <w:rsid w:val="00036882"/>
    <w:rsid w:val="00036E92"/>
    <w:rsid w:val="0003730F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A82"/>
    <w:rsid w:val="00042CD5"/>
    <w:rsid w:val="00042CDE"/>
    <w:rsid w:val="000431B8"/>
    <w:rsid w:val="000436FC"/>
    <w:rsid w:val="00044B81"/>
    <w:rsid w:val="0004508B"/>
    <w:rsid w:val="000450BD"/>
    <w:rsid w:val="00045313"/>
    <w:rsid w:val="00045578"/>
    <w:rsid w:val="00046023"/>
    <w:rsid w:val="000462B1"/>
    <w:rsid w:val="000473B9"/>
    <w:rsid w:val="00047571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2188"/>
    <w:rsid w:val="000527D1"/>
    <w:rsid w:val="00052A48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6E5"/>
    <w:rsid w:val="00056D2D"/>
    <w:rsid w:val="00056E22"/>
    <w:rsid w:val="00057137"/>
    <w:rsid w:val="000578FC"/>
    <w:rsid w:val="00057D6B"/>
    <w:rsid w:val="00060807"/>
    <w:rsid w:val="000608D6"/>
    <w:rsid w:val="00060B7F"/>
    <w:rsid w:val="00060D49"/>
    <w:rsid w:val="000610D7"/>
    <w:rsid w:val="000615B7"/>
    <w:rsid w:val="000616E9"/>
    <w:rsid w:val="00061BD5"/>
    <w:rsid w:val="00061DD6"/>
    <w:rsid w:val="00061DFE"/>
    <w:rsid w:val="000624BE"/>
    <w:rsid w:val="00062A25"/>
    <w:rsid w:val="00062E1D"/>
    <w:rsid w:val="00063311"/>
    <w:rsid w:val="0006379D"/>
    <w:rsid w:val="0006512F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2A0B"/>
    <w:rsid w:val="00073A76"/>
    <w:rsid w:val="0007480A"/>
    <w:rsid w:val="00074828"/>
    <w:rsid w:val="00074B0A"/>
    <w:rsid w:val="00074B78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C5"/>
    <w:rsid w:val="0008141D"/>
    <w:rsid w:val="0008144C"/>
    <w:rsid w:val="000817C9"/>
    <w:rsid w:val="00081FAF"/>
    <w:rsid w:val="000822A1"/>
    <w:rsid w:val="00082780"/>
    <w:rsid w:val="00082BAA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0819"/>
    <w:rsid w:val="00090958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2B"/>
    <w:rsid w:val="000943E0"/>
    <w:rsid w:val="000944C4"/>
    <w:rsid w:val="00094AA1"/>
    <w:rsid w:val="00094F2A"/>
    <w:rsid w:val="000950C0"/>
    <w:rsid w:val="00096614"/>
    <w:rsid w:val="00096FF0"/>
    <w:rsid w:val="00097ED3"/>
    <w:rsid w:val="000A0995"/>
    <w:rsid w:val="000A09F5"/>
    <w:rsid w:val="000A0EE1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BEB"/>
    <w:rsid w:val="000A4C5B"/>
    <w:rsid w:val="000A57D5"/>
    <w:rsid w:val="000A5BA9"/>
    <w:rsid w:val="000A603A"/>
    <w:rsid w:val="000A611A"/>
    <w:rsid w:val="000A618E"/>
    <w:rsid w:val="000A68BB"/>
    <w:rsid w:val="000A6A57"/>
    <w:rsid w:val="000A6E1F"/>
    <w:rsid w:val="000A6EC9"/>
    <w:rsid w:val="000A71F6"/>
    <w:rsid w:val="000A741D"/>
    <w:rsid w:val="000A7829"/>
    <w:rsid w:val="000A7AB6"/>
    <w:rsid w:val="000A7D99"/>
    <w:rsid w:val="000A7DE5"/>
    <w:rsid w:val="000B0800"/>
    <w:rsid w:val="000B0F61"/>
    <w:rsid w:val="000B1032"/>
    <w:rsid w:val="000B10C0"/>
    <w:rsid w:val="000B13C2"/>
    <w:rsid w:val="000B1B88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707F"/>
    <w:rsid w:val="000B7398"/>
    <w:rsid w:val="000B7597"/>
    <w:rsid w:val="000B77DB"/>
    <w:rsid w:val="000B7C62"/>
    <w:rsid w:val="000B7D86"/>
    <w:rsid w:val="000B7DA9"/>
    <w:rsid w:val="000C0348"/>
    <w:rsid w:val="000C0BAA"/>
    <w:rsid w:val="000C162E"/>
    <w:rsid w:val="000C1896"/>
    <w:rsid w:val="000C281E"/>
    <w:rsid w:val="000C2A4D"/>
    <w:rsid w:val="000C2B3B"/>
    <w:rsid w:val="000C31B2"/>
    <w:rsid w:val="000C357B"/>
    <w:rsid w:val="000C35FE"/>
    <w:rsid w:val="000C4134"/>
    <w:rsid w:val="000C41E3"/>
    <w:rsid w:val="000C478A"/>
    <w:rsid w:val="000C4D43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2F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2AF2"/>
    <w:rsid w:val="000D3021"/>
    <w:rsid w:val="000D346B"/>
    <w:rsid w:val="000D48C7"/>
    <w:rsid w:val="000D4BE3"/>
    <w:rsid w:val="000D5B82"/>
    <w:rsid w:val="000D5E98"/>
    <w:rsid w:val="000D6056"/>
    <w:rsid w:val="000D60BA"/>
    <w:rsid w:val="000D6110"/>
    <w:rsid w:val="000D630F"/>
    <w:rsid w:val="000D6D05"/>
    <w:rsid w:val="000D7140"/>
    <w:rsid w:val="000D72C4"/>
    <w:rsid w:val="000D7F62"/>
    <w:rsid w:val="000E06E5"/>
    <w:rsid w:val="000E0713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9A8"/>
    <w:rsid w:val="000E4E92"/>
    <w:rsid w:val="000E4F3B"/>
    <w:rsid w:val="000E4F72"/>
    <w:rsid w:val="000E5413"/>
    <w:rsid w:val="000E57F8"/>
    <w:rsid w:val="000E585C"/>
    <w:rsid w:val="000E5867"/>
    <w:rsid w:val="000E5939"/>
    <w:rsid w:val="000E5F1D"/>
    <w:rsid w:val="000E5FCD"/>
    <w:rsid w:val="000E60E1"/>
    <w:rsid w:val="000E65A8"/>
    <w:rsid w:val="000E686D"/>
    <w:rsid w:val="000E79A8"/>
    <w:rsid w:val="000F0338"/>
    <w:rsid w:val="000F03D8"/>
    <w:rsid w:val="000F0E23"/>
    <w:rsid w:val="000F0EEA"/>
    <w:rsid w:val="000F0FB0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259C"/>
    <w:rsid w:val="000F306A"/>
    <w:rsid w:val="000F3A6A"/>
    <w:rsid w:val="000F3CC8"/>
    <w:rsid w:val="000F4106"/>
    <w:rsid w:val="000F420A"/>
    <w:rsid w:val="000F4608"/>
    <w:rsid w:val="000F4D84"/>
    <w:rsid w:val="000F4FA0"/>
    <w:rsid w:val="000F5108"/>
    <w:rsid w:val="000F5181"/>
    <w:rsid w:val="000F5CBE"/>
    <w:rsid w:val="000F5D50"/>
    <w:rsid w:val="000F5ECE"/>
    <w:rsid w:val="000F60C2"/>
    <w:rsid w:val="000F61A3"/>
    <w:rsid w:val="000F6252"/>
    <w:rsid w:val="000F67CB"/>
    <w:rsid w:val="000F6C1A"/>
    <w:rsid w:val="000F6D94"/>
    <w:rsid w:val="000F6DA0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37"/>
    <w:rsid w:val="00102AD5"/>
    <w:rsid w:val="00102E79"/>
    <w:rsid w:val="0010387F"/>
    <w:rsid w:val="00103D31"/>
    <w:rsid w:val="00103D71"/>
    <w:rsid w:val="00104049"/>
    <w:rsid w:val="001048D8"/>
    <w:rsid w:val="001048E1"/>
    <w:rsid w:val="00104B7B"/>
    <w:rsid w:val="0010567E"/>
    <w:rsid w:val="001056BE"/>
    <w:rsid w:val="001057FB"/>
    <w:rsid w:val="00105A15"/>
    <w:rsid w:val="00106134"/>
    <w:rsid w:val="00106390"/>
    <w:rsid w:val="00106672"/>
    <w:rsid w:val="00106D93"/>
    <w:rsid w:val="00106F9D"/>
    <w:rsid w:val="00107D51"/>
    <w:rsid w:val="00107E5F"/>
    <w:rsid w:val="0011064C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1C68"/>
    <w:rsid w:val="00112518"/>
    <w:rsid w:val="00112642"/>
    <w:rsid w:val="00112D26"/>
    <w:rsid w:val="00113233"/>
    <w:rsid w:val="00113634"/>
    <w:rsid w:val="00113B32"/>
    <w:rsid w:val="00113FBF"/>
    <w:rsid w:val="00114B5B"/>
    <w:rsid w:val="00114D3E"/>
    <w:rsid w:val="00115037"/>
    <w:rsid w:val="00115498"/>
    <w:rsid w:val="00115628"/>
    <w:rsid w:val="0011564C"/>
    <w:rsid w:val="0011607F"/>
    <w:rsid w:val="00116111"/>
    <w:rsid w:val="00116779"/>
    <w:rsid w:val="00116DD4"/>
    <w:rsid w:val="00117027"/>
    <w:rsid w:val="001170F8"/>
    <w:rsid w:val="001175A8"/>
    <w:rsid w:val="00120089"/>
    <w:rsid w:val="00120B08"/>
    <w:rsid w:val="00120C86"/>
    <w:rsid w:val="00120EDE"/>
    <w:rsid w:val="0012118C"/>
    <w:rsid w:val="0012166B"/>
    <w:rsid w:val="00121B2C"/>
    <w:rsid w:val="0012205E"/>
    <w:rsid w:val="001224B3"/>
    <w:rsid w:val="00122583"/>
    <w:rsid w:val="00122A38"/>
    <w:rsid w:val="00122C68"/>
    <w:rsid w:val="00122E17"/>
    <w:rsid w:val="001230AE"/>
    <w:rsid w:val="00123F3D"/>
    <w:rsid w:val="00124D4E"/>
    <w:rsid w:val="001250C6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78C"/>
    <w:rsid w:val="00130AE8"/>
    <w:rsid w:val="00130CB5"/>
    <w:rsid w:val="00130CED"/>
    <w:rsid w:val="0013102C"/>
    <w:rsid w:val="001311C7"/>
    <w:rsid w:val="0013130C"/>
    <w:rsid w:val="00131843"/>
    <w:rsid w:val="00131DA8"/>
    <w:rsid w:val="00131E89"/>
    <w:rsid w:val="00132232"/>
    <w:rsid w:val="00132458"/>
    <w:rsid w:val="001326B7"/>
    <w:rsid w:val="001329B8"/>
    <w:rsid w:val="00132A1C"/>
    <w:rsid w:val="00133092"/>
    <w:rsid w:val="001330EF"/>
    <w:rsid w:val="0013361C"/>
    <w:rsid w:val="00133B86"/>
    <w:rsid w:val="00133EAB"/>
    <w:rsid w:val="001340C2"/>
    <w:rsid w:val="00134275"/>
    <w:rsid w:val="00134522"/>
    <w:rsid w:val="001345DE"/>
    <w:rsid w:val="00134CE3"/>
    <w:rsid w:val="00135187"/>
    <w:rsid w:val="00135540"/>
    <w:rsid w:val="00135D89"/>
    <w:rsid w:val="00135F17"/>
    <w:rsid w:val="001366A9"/>
    <w:rsid w:val="00137137"/>
    <w:rsid w:val="00140719"/>
    <w:rsid w:val="00140AF7"/>
    <w:rsid w:val="00140BE7"/>
    <w:rsid w:val="00140E00"/>
    <w:rsid w:val="0014121C"/>
    <w:rsid w:val="001414F3"/>
    <w:rsid w:val="00142353"/>
    <w:rsid w:val="00142BBC"/>
    <w:rsid w:val="001442AD"/>
    <w:rsid w:val="0014522E"/>
    <w:rsid w:val="00145838"/>
    <w:rsid w:val="0014588B"/>
    <w:rsid w:val="00145DDE"/>
    <w:rsid w:val="00145E78"/>
    <w:rsid w:val="00145F00"/>
    <w:rsid w:val="00145F2D"/>
    <w:rsid w:val="00146C42"/>
    <w:rsid w:val="00146C70"/>
    <w:rsid w:val="00146CAC"/>
    <w:rsid w:val="00146D96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9CD"/>
    <w:rsid w:val="001510A9"/>
    <w:rsid w:val="001519F0"/>
    <w:rsid w:val="00151B90"/>
    <w:rsid w:val="00151D8E"/>
    <w:rsid w:val="00151ED8"/>
    <w:rsid w:val="0015230B"/>
    <w:rsid w:val="0015261A"/>
    <w:rsid w:val="001526D7"/>
    <w:rsid w:val="0015281D"/>
    <w:rsid w:val="00152A27"/>
    <w:rsid w:val="00152D98"/>
    <w:rsid w:val="001531D6"/>
    <w:rsid w:val="00153AF2"/>
    <w:rsid w:val="0015419B"/>
    <w:rsid w:val="0015439F"/>
    <w:rsid w:val="00154B80"/>
    <w:rsid w:val="001550A9"/>
    <w:rsid w:val="00155377"/>
    <w:rsid w:val="00155811"/>
    <w:rsid w:val="00155A5C"/>
    <w:rsid w:val="00156103"/>
    <w:rsid w:val="00156485"/>
    <w:rsid w:val="001564DA"/>
    <w:rsid w:val="001567D3"/>
    <w:rsid w:val="00157647"/>
    <w:rsid w:val="00157690"/>
    <w:rsid w:val="00157965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2578"/>
    <w:rsid w:val="00162A68"/>
    <w:rsid w:val="00162BE5"/>
    <w:rsid w:val="001634B7"/>
    <w:rsid w:val="00163739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6FFD"/>
    <w:rsid w:val="00167075"/>
    <w:rsid w:val="001671E0"/>
    <w:rsid w:val="00167695"/>
    <w:rsid w:val="00167FBB"/>
    <w:rsid w:val="00170146"/>
    <w:rsid w:val="001707A7"/>
    <w:rsid w:val="00170F07"/>
    <w:rsid w:val="00170F52"/>
    <w:rsid w:val="00171384"/>
    <w:rsid w:val="00171436"/>
    <w:rsid w:val="00171822"/>
    <w:rsid w:val="00171E33"/>
    <w:rsid w:val="00172275"/>
    <w:rsid w:val="00172B77"/>
    <w:rsid w:val="0017321E"/>
    <w:rsid w:val="00173294"/>
    <w:rsid w:val="001744A9"/>
    <w:rsid w:val="001748BF"/>
    <w:rsid w:val="001748C7"/>
    <w:rsid w:val="00174B2C"/>
    <w:rsid w:val="00174D80"/>
    <w:rsid w:val="00174E86"/>
    <w:rsid w:val="00174FDE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F5"/>
    <w:rsid w:val="00185D3D"/>
    <w:rsid w:val="00185EF6"/>
    <w:rsid w:val="00186628"/>
    <w:rsid w:val="0018670E"/>
    <w:rsid w:val="00186854"/>
    <w:rsid w:val="00186D7A"/>
    <w:rsid w:val="00186F2B"/>
    <w:rsid w:val="00187032"/>
    <w:rsid w:val="0018759B"/>
    <w:rsid w:val="001875A2"/>
    <w:rsid w:val="00187925"/>
    <w:rsid w:val="00187B79"/>
    <w:rsid w:val="001901F8"/>
    <w:rsid w:val="00190C14"/>
    <w:rsid w:val="00190C30"/>
    <w:rsid w:val="00191AD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5216"/>
    <w:rsid w:val="00195220"/>
    <w:rsid w:val="0019562E"/>
    <w:rsid w:val="001957F6"/>
    <w:rsid w:val="00195911"/>
    <w:rsid w:val="00196412"/>
    <w:rsid w:val="00196BCE"/>
    <w:rsid w:val="00196DF9"/>
    <w:rsid w:val="00196E8B"/>
    <w:rsid w:val="00197504"/>
    <w:rsid w:val="0019775F"/>
    <w:rsid w:val="00197BD2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3AB2"/>
    <w:rsid w:val="001A3D4F"/>
    <w:rsid w:val="001A4292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F95"/>
    <w:rsid w:val="001B2014"/>
    <w:rsid w:val="001B25C9"/>
    <w:rsid w:val="001B28C1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71A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31E"/>
    <w:rsid w:val="001B78C3"/>
    <w:rsid w:val="001B791C"/>
    <w:rsid w:val="001C01E1"/>
    <w:rsid w:val="001C03A2"/>
    <w:rsid w:val="001C07EC"/>
    <w:rsid w:val="001C0847"/>
    <w:rsid w:val="001C0CB4"/>
    <w:rsid w:val="001C1794"/>
    <w:rsid w:val="001C19C8"/>
    <w:rsid w:val="001C23C0"/>
    <w:rsid w:val="001C23EC"/>
    <w:rsid w:val="001C301E"/>
    <w:rsid w:val="001C3A9F"/>
    <w:rsid w:val="001C3BF5"/>
    <w:rsid w:val="001C4523"/>
    <w:rsid w:val="001C4600"/>
    <w:rsid w:val="001C47CD"/>
    <w:rsid w:val="001C47EB"/>
    <w:rsid w:val="001C4D13"/>
    <w:rsid w:val="001C552E"/>
    <w:rsid w:val="001C622A"/>
    <w:rsid w:val="001C66F6"/>
    <w:rsid w:val="001C7421"/>
    <w:rsid w:val="001C78A0"/>
    <w:rsid w:val="001C79B9"/>
    <w:rsid w:val="001D0BAE"/>
    <w:rsid w:val="001D0D92"/>
    <w:rsid w:val="001D15BF"/>
    <w:rsid w:val="001D15C2"/>
    <w:rsid w:val="001D1C10"/>
    <w:rsid w:val="001D1CF8"/>
    <w:rsid w:val="001D2ABA"/>
    <w:rsid w:val="001D2E9E"/>
    <w:rsid w:val="001D3E11"/>
    <w:rsid w:val="001D4084"/>
    <w:rsid w:val="001D4646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58A4"/>
    <w:rsid w:val="001D61B9"/>
    <w:rsid w:val="001D6666"/>
    <w:rsid w:val="001E0239"/>
    <w:rsid w:val="001E046C"/>
    <w:rsid w:val="001E09B1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40"/>
    <w:rsid w:val="001E3ACC"/>
    <w:rsid w:val="001E3B86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203E"/>
    <w:rsid w:val="001F3CDC"/>
    <w:rsid w:val="001F4CCD"/>
    <w:rsid w:val="001F5142"/>
    <w:rsid w:val="001F7091"/>
    <w:rsid w:val="001F713F"/>
    <w:rsid w:val="001F7B39"/>
    <w:rsid w:val="001F7BB1"/>
    <w:rsid w:val="002000D4"/>
    <w:rsid w:val="002004C0"/>
    <w:rsid w:val="00200C26"/>
    <w:rsid w:val="002010E8"/>
    <w:rsid w:val="0020122C"/>
    <w:rsid w:val="002017A2"/>
    <w:rsid w:val="002021E1"/>
    <w:rsid w:val="00202446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752"/>
    <w:rsid w:val="00205B8E"/>
    <w:rsid w:val="00206CB9"/>
    <w:rsid w:val="002071C0"/>
    <w:rsid w:val="002073C1"/>
    <w:rsid w:val="0020755C"/>
    <w:rsid w:val="00207AC0"/>
    <w:rsid w:val="00207D9B"/>
    <w:rsid w:val="00207DFA"/>
    <w:rsid w:val="0021029E"/>
    <w:rsid w:val="002103BD"/>
    <w:rsid w:val="0021070B"/>
    <w:rsid w:val="00210A96"/>
    <w:rsid w:val="00210B4E"/>
    <w:rsid w:val="00211509"/>
    <w:rsid w:val="00211548"/>
    <w:rsid w:val="002117B1"/>
    <w:rsid w:val="00211BD1"/>
    <w:rsid w:val="00211F41"/>
    <w:rsid w:val="0021260B"/>
    <w:rsid w:val="002128F9"/>
    <w:rsid w:val="00212D24"/>
    <w:rsid w:val="002130BE"/>
    <w:rsid w:val="00213117"/>
    <w:rsid w:val="0021320C"/>
    <w:rsid w:val="002137E6"/>
    <w:rsid w:val="00213C71"/>
    <w:rsid w:val="00213E86"/>
    <w:rsid w:val="0021400E"/>
    <w:rsid w:val="002141B5"/>
    <w:rsid w:val="002144FB"/>
    <w:rsid w:val="00214635"/>
    <w:rsid w:val="00214D04"/>
    <w:rsid w:val="00214DAE"/>
    <w:rsid w:val="00215412"/>
    <w:rsid w:val="0021598B"/>
    <w:rsid w:val="00215EFE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A1D"/>
    <w:rsid w:val="00224CA4"/>
    <w:rsid w:val="002254E8"/>
    <w:rsid w:val="00225A39"/>
    <w:rsid w:val="002265C7"/>
    <w:rsid w:val="00226F91"/>
    <w:rsid w:val="0022760A"/>
    <w:rsid w:val="002277D5"/>
    <w:rsid w:val="00227A54"/>
    <w:rsid w:val="00230479"/>
    <w:rsid w:val="0023077D"/>
    <w:rsid w:val="00230BE2"/>
    <w:rsid w:val="00230D7E"/>
    <w:rsid w:val="00230F3C"/>
    <w:rsid w:val="00231AE6"/>
    <w:rsid w:val="00231B77"/>
    <w:rsid w:val="00232DDD"/>
    <w:rsid w:val="00232FA8"/>
    <w:rsid w:val="00232FE4"/>
    <w:rsid w:val="0023338B"/>
    <w:rsid w:val="002336AC"/>
    <w:rsid w:val="00233D7C"/>
    <w:rsid w:val="00234026"/>
    <w:rsid w:val="002348C3"/>
    <w:rsid w:val="002348F0"/>
    <w:rsid w:val="00234A45"/>
    <w:rsid w:val="00234A81"/>
    <w:rsid w:val="00235151"/>
    <w:rsid w:val="002351C5"/>
    <w:rsid w:val="00235366"/>
    <w:rsid w:val="00235454"/>
    <w:rsid w:val="0023586A"/>
    <w:rsid w:val="002360B6"/>
    <w:rsid w:val="002360D0"/>
    <w:rsid w:val="00236597"/>
    <w:rsid w:val="00236692"/>
    <w:rsid w:val="0023688A"/>
    <w:rsid w:val="0023722E"/>
    <w:rsid w:val="00237245"/>
    <w:rsid w:val="00237E61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231"/>
    <w:rsid w:val="002455A5"/>
    <w:rsid w:val="002456DE"/>
    <w:rsid w:val="00245A9C"/>
    <w:rsid w:val="00245E91"/>
    <w:rsid w:val="002466BC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7CF"/>
    <w:rsid w:val="00251B9A"/>
    <w:rsid w:val="002523E4"/>
    <w:rsid w:val="002526ED"/>
    <w:rsid w:val="00252D55"/>
    <w:rsid w:val="002536C8"/>
    <w:rsid w:val="00253A83"/>
    <w:rsid w:val="002541AF"/>
    <w:rsid w:val="002542C4"/>
    <w:rsid w:val="00254502"/>
    <w:rsid w:val="00254632"/>
    <w:rsid w:val="0025492E"/>
    <w:rsid w:val="00254F41"/>
    <w:rsid w:val="002550C6"/>
    <w:rsid w:val="0025510B"/>
    <w:rsid w:val="00255121"/>
    <w:rsid w:val="002554DC"/>
    <w:rsid w:val="002554DE"/>
    <w:rsid w:val="00255618"/>
    <w:rsid w:val="00255787"/>
    <w:rsid w:val="00255C04"/>
    <w:rsid w:val="00255DDD"/>
    <w:rsid w:val="00256650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5D0"/>
    <w:rsid w:val="0026274C"/>
    <w:rsid w:val="002629C4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4E8"/>
    <w:rsid w:val="002708B0"/>
    <w:rsid w:val="00270C9D"/>
    <w:rsid w:val="002714AB"/>
    <w:rsid w:val="002722D2"/>
    <w:rsid w:val="00272448"/>
    <w:rsid w:val="002730B2"/>
    <w:rsid w:val="00273C07"/>
    <w:rsid w:val="002743F3"/>
    <w:rsid w:val="00274617"/>
    <w:rsid w:val="00274748"/>
    <w:rsid w:val="00274751"/>
    <w:rsid w:val="002749C0"/>
    <w:rsid w:val="0027513B"/>
    <w:rsid w:val="00275BBD"/>
    <w:rsid w:val="00275BE0"/>
    <w:rsid w:val="00275C22"/>
    <w:rsid w:val="00275CE1"/>
    <w:rsid w:val="00276387"/>
    <w:rsid w:val="00276511"/>
    <w:rsid w:val="002774A2"/>
    <w:rsid w:val="00277E51"/>
    <w:rsid w:val="0028069A"/>
    <w:rsid w:val="00280CE1"/>
    <w:rsid w:val="00280D07"/>
    <w:rsid w:val="00280F30"/>
    <w:rsid w:val="00281E0B"/>
    <w:rsid w:val="00281E85"/>
    <w:rsid w:val="00282AD7"/>
    <w:rsid w:val="00282E9E"/>
    <w:rsid w:val="00282F9C"/>
    <w:rsid w:val="00283030"/>
    <w:rsid w:val="00283515"/>
    <w:rsid w:val="00283815"/>
    <w:rsid w:val="00283F6B"/>
    <w:rsid w:val="00284198"/>
    <w:rsid w:val="002842A8"/>
    <w:rsid w:val="00284AB2"/>
    <w:rsid w:val="00285314"/>
    <w:rsid w:val="002853BC"/>
    <w:rsid w:val="0028573D"/>
    <w:rsid w:val="00285A1E"/>
    <w:rsid w:val="00285D6E"/>
    <w:rsid w:val="00285DC2"/>
    <w:rsid w:val="002866A8"/>
    <w:rsid w:val="00286A2E"/>
    <w:rsid w:val="00286D7B"/>
    <w:rsid w:val="0028767C"/>
    <w:rsid w:val="00287715"/>
    <w:rsid w:val="00287E04"/>
    <w:rsid w:val="002902AB"/>
    <w:rsid w:val="00290C60"/>
    <w:rsid w:val="00290CBD"/>
    <w:rsid w:val="002912C7"/>
    <w:rsid w:val="00291448"/>
    <w:rsid w:val="002915DA"/>
    <w:rsid w:val="00291DF8"/>
    <w:rsid w:val="00291E25"/>
    <w:rsid w:val="00292295"/>
    <w:rsid w:val="00292575"/>
    <w:rsid w:val="00292683"/>
    <w:rsid w:val="00292BBA"/>
    <w:rsid w:val="00292EB2"/>
    <w:rsid w:val="00292F2F"/>
    <w:rsid w:val="00293010"/>
    <w:rsid w:val="002933B0"/>
    <w:rsid w:val="00293434"/>
    <w:rsid w:val="00293471"/>
    <w:rsid w:val="002934CE"/>
    <w:rsid w:val="002936AD"/>
    <w:rsid w:val="00293FF6"/>
    <w:rsid w:val="00295821"/>
    <w:rsid w:val="00296430"/>
    <w:rsid w:val="002966D2"/>
    <w:rsid w:val="0029694E"/>
    <w:rsid w:val="00296974"/>
    <w:rsid w:val="00297192"/>
    <w:rsid w:val="00297239"/>
    <w:rsid w:val="00297CF0"/>
    <w:rsid w:val="002A0AB5"/>
    <w:rsid w:val="002A0C77"/>
    <w:rsid w:val="002A108F"/>
    <w:rsid w:val="002A147B"/>
    <w:rsid w:val="002A1B25"/>
    <w:rsid w:val="002A1DE4"/>
    <w:rsid w:val="002A262A"/>
    <w:rsid w:val="002A2E47"/>
    <w:rsid w:val="002A3414"/>
    <w:rsid w:val="002A3483"/>
    <w:rsid w:val="002A3539"/>
    <w:rsid w:val="002A37C6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489"/>
    <w:rsid w:val="002A7C2F"/>
    <w:rsid w:val="002A7CEC"/>
    <w:rsid w:val="002B0A2D"/>
    <w:rsid w:val="002B0C64"/>
    <w:rsid w:val="002B0C6E"/>
    <w:rsid w:val="002B18F4"/>
    <w:rsid w:val="002B1B50"/>
    <w:rsid w:val="002B2075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0A1"/>
    <w:rsid w:val="002B3145"/>
    <w:rsid w:val="002B36E3"/>
    <w:rsid w:val="002B37BC"/>
    <w:rsid w:val="002B3F77"/>
    <w:rsid w:val="002B4ADE"/>
    <w:rsid w:val="002B523E"/>
    <w:rsid w:val="002B5BBC"/>
    <w:rsid w:val="002B5C15"/>
    <w:rsid w:val="002B5F6C"/>
    <w:rsid w:val="002B6487"/>
    <w:rsid w:val="002B6BFD"/>
    <w:rsid w:val="002B6CD8"/>
    <w:rsid w:val="002B75AF"/>
    <w:rsid w:val="002B7F3A"/>
    <w:rsid w:val="002B7FDE"/>
    <w:rsid w:val="002C030C"/>
    <w:rsid w:val="002C059E"/>
    <w:rsid w:val="002C1125"/>
    <w:rsid w:val="002C12DB"/>
    <w:rsid w:val="002C168E"/>
    <w:rsid w:val="002C1C56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2C1"/>
    <w:rsid w:val="002C66D0"/>
    <w:rsid w:val="002C67E6"/>
    <w:rsid w:val="002C722A"/>
    <w:rsid w:val="002C759C"/>
    <w:rsid w:val="002D0488"/>
    <w:rsid w:val="002D0ABA"/>
    <w:rsid w:val="002D0D68"/>
    <w:rsid w:val="002D0D9E"/>
    <w:rsid w:val="002D1BA0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437F"/>
    <w:rsid w:val="002D4692"/>
    <w:rsid w:val="002D507E"/>
    <w:rsid w:val="002D57AC"/>
    <w:rsid w:val="002D5C36"/>
    <w:rsid w:val="002D62E2"/>
    <w:rsid w:val="002D63BD"/>
    <w:rsid w:val="002D6596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292B"/>
    <w:rsid w:val="002E3222"/>
    <w:rsid w:val="002E3241"/>
    <w:rsid w:val="002E3A7D"/>
    <w:rsid w:val="002E3CDF"/>
    <w:rsid w:val="002E3DC4"/>
    <w:rsid w:val="002E3DD2"/>
    <w:rsid w:val="002E4094"/>
    <w:rsid w:val="002E4E7F"/>
    <w:rsid w:val="002E6182"/>
    <w:rsid w:val="002E6757"/>
    <w:rsid w:val="002E692E"/>
    <w:rsid w:val="002E6B73"/>
    <w:rsid w:val="002E706D"/>
    <w:rsid w:val="002E71C2"/>
    <w:rsid w:val="002E7AA0"/>
    <w:rsid w:val="002E7B9B"/>
    <w:rsid w:val="002F0342"/>
    <w:rsid w:val="002F0486"/>
    <w:rsid w:val="002F0E16"/>
    <w:rsid w:val="002F191D"/>
    <w:rsid w:val="002F1B59"/>
    <w:rsid w:val="002F1BFC"/>
    <w:rsid w:val="002F1D3B"/>
    <w:rsid w:val="002F2697"/>
    <w:rsid w:val="002F29D6"/>
    <w:rsid w:val="002F2F69"/>
    <w:rsid w:val="002F3330"/>
    <w:rsid w:val="002F34BC"/>
    <w:rsid w:val="002F377B"/>
    <w:rsid w:val="002F3B72"/>
    <w:rsid w:val="002F3BD7"/>
    <w:rsid w:val="002F4276"/>
    <w:rsid w:val="002F5B69"/>
    <w:rsid w:val="002F66BF"/>
    <w:rsid w:val="002F6EA1"/>
    <w:rsid w:val="002F7464"/>
    <w:rsid w:val="002F7575"/>
    <w:rsid w:val="002F7641"/>
    <w:rsid w:val="002F7A7D"/>
    <w:rsid w:val="00300C1F"/>
    <w:rsid w:val="00300D72"/>
    <w:rsid w:val="00300DE3"/>
    <w:rsid w:val="00301930"/>
    <w:rsid w:val="00301994"/>
    <w:rsid w:val="0030255B"/>
    <w:rsid w:val="0030292F"/>
    <w:rsid w:val="00302E04"/>
    <w:rsid w:val="0030336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F96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DB1"/>
    <w:rsid w:val="00311E40"/>
    <w:rsid w:val="0031208A"/>
    <w:rsid w:val="003122F5"/>
    <w:rsid w:val="003123BA"/>
    <w:rsid w:val="00312506"/>
    <w:rsid w:val="00312A4E"/>
    <w:rsid w:val="00312A77"/>
    <w:rsid w:val="00312FA4"/>
    <w:rsid w:val="00313194"/>
    <w:rsid w:val="003136F1"/>
    <w:rsid w:val="00313D69"/>
    <w:rsid w:val="00313FB3"/>
    <w:rsid w:val="00314768"/>
    <w:rsid w:val="00314A1E"/>
    <w:rsid w:val="00314CAA"/>
    <w:rsid w:val="00314EA0"/>
    <w:rsid w:val="00315702"/>
    <w:rsid w:val="00316615"/>
    <w:rsid w:val="003169AD"/>
    <w:rsid w:val="00316FB5"/>
    <w:rsid w:val="003174F6"/>
    <w:rsid w:val="0031798D"/>
    <w:rsid w:val="00317995"/>
    <w:rsid w:val="00317CAC"/>
    <w:rsid w:val="00317CC3"/>
    <w:rsid w:val="003207D9"/>
    <w:rsid w:val="00320984"/>
    <w:rsid w:val="00320B71"/>
    <w:rsid w:val="00321F19"/>
    <w:rsid w:val="00321F91"/>
    <w:rsid w:val="00322794"/>
    <w:rsid w:val="00322C7E"/>
    <w:rsid w:val="003230B6"/>
    <w:rsid w:val="003239FE"/>
    <w:rsid w:val="00323D52"/>
    <w:rsid w:val="0032437B"/>
    <w:rsid w:val="0032441E"/>
    <w:rsid w:val="00324535"/>
    <w:rsid w:val="003246D4"/>
    <w:rsid w:val="00324709"/>
    <w:rsid w:val="003250D7"/>
    <w:rsid w:val="003251C0"/>
    <w:rsid w:val="003257C9"/>
    <w:rsid w:val="00325C55"/>
    <w:rsid w:val="00325EFD"/>
    <w:rsid w:val="00325FF3"/>
    <w:rsid w:val="00326F47"/>
    <w:rsid w:val="00327C63"/>
    <w:rsid w:val="00327CC9"/>
    <w:rsid w:val="00327DB4"/>
    <w:rsid w:val="003304C2"/>
    <w:rsid w:val="00330522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5B8"/>
    <w:rsid w:val="00334BCC"/>
    <w:rsid w:val="00334C0D"/>
    <w:rsid w:val="00334CBA"/>
    <w:rsid w:val="00335643"/>
    <w:rsid w:val="003357F8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ADE"/>
    <w:rsid w:val="00342657"/>
    <w:rsid w:val="0034282E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4DBA"/>
    <w:rsid w:val="0034500A"/>
    <w:rsid w:val="00345208"/>
    <w:rsid w:val="00345B05"/>
    <w:rsid w:val="003466E2"/>
    <w:rsid w:val="00346849"/>
    <w:rsid w:val="00346F70"/>
    <w:rsid w:val="003472FF"/>
    <w:rsid w:val="003473F7"/>
    <w:rsid w:val="003474AA"/>
    <w:rsid w:val="00351495"/>
    <w:rsid w:val="00351533"/>
    <w:rsid w:val="0035194F"/>
    <w:rsid w:val="00351B7D"/>
    <w:rsid w:val="00351C0C"/>
    <w:rsid w:val="00351E17"/>
    <w:rsid w:val="00351F96"/>
    <w:rsid w:val="00352E0A"/>
    <w:rsid w:val="00352EB2"/>
    <w:rsid w:val="00352FE3"/>
    <w:rsid w:val="00353146"/>
    <w:rsid w:val="003532D9"/>
    <w:rsid w:val="003533AE"/>
    <w:rsid w:val="003534B6"/>
    <w:rsid w:val="00353C4A"/>
    <w:rsid w:val="003540AE"/>
    <w:rsid w:val="003540BB"/>
    <w:rsid w:val="00354877"/>
    <w:rsid w:val="00354D43"/>
    <w:rsid w:val="00355011"/>
    <w:rsid w:val="0035525C"/>
    <w:rsid w:val="00355796"/>
    <w:rsid w:val="0035625A"/>
    <w:rsid w:val="00356296"/>
    <w:rsid w:val="003564B1"/>
    <w:rsid w:val="00356B52"/>
    <w:rsid w:val="00356CCE"/>
    <w:rsid w:val="00356D48"/>
    <w:rsid w:val="00356FB6"/>
    <w:rsid w:val="00356FCF"/>
    <w:rsid w:val="00357594"/>
    <w:rsid w:val="00357A35"/>
    <w:rsid w:val="00357DDA"/>
    <w:rsid w:val="00360801"/>
    <w:rsid w:val="003609F6"/>
    <w:rsid w:val="00360FD3"/>
    <w:rsid w:val="0036144E"/>
    <w:rsid w:val="00361515"/>
    <w:rsid w:val="00361A1A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286"/>
    <w:rsid w:val="00365582"/>
    <w:rsid w:val="00365C5C"/>
    <w:rsid w:val="0036660C"/>
    <w:rsid w:val="00366812"/>
    <w:rsid w:val="00366F53"/>
    <w:rsid w:val="0036792B"/>
    <w:rsid w:val="00370051"/>
    <w:rsid w:val="00370741"/>
    <w:rsid w:val="0037080D"/>
    <w:rsid w:val="00370841"/>
    <w:rsid w:val="00371E19"/>
    <w:rsid w:val="003728EE"/>
    <w:rsid w:val="0037297C"/>
    <w:rsid w:val="00372DB7"/>
    <w:rsid w:val="0037375A"/>
    <w:rsid w:val="00373B37"/>
    <w:rsid w:val="00373BF4"/>
    <w:rsid w:val="00373ED4"/>
    <w:rsid w:val="00374069"/>
    <w:rsid w:val="00374350"/>
    <w:rsid w:val="0037447D"/>
    <w:rsid w:val="00374BC6"/>
    <w:rsid w:val="00374F70"/>
    <w:rsid w:val="00375557"/>
    <w:rsid w:val="003758B7"/>
    <w:rsid w:val="00375A62"/>
    <w:rsid w:val="00375EBE"/>
    <w:rsid w:val="003766EB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56"/>
    <w:rsid w:val="00382CFE"/>
    <w:rsid w:val="00382D35"/>
    <w:rsid w:val="00383099"/>
    <w:rsid w:val="003838FF"/>
    <w:rsid w:val="0038431E"/>
    <w:rsid w:val="003844EF"/>
    <w:rsid w:val="00384A75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6FE9"/>
    <w:rsid w:val="003873AD"/>
    <w:rsid w:val="0038744F"/>
    <w:rsid w:val="003879A2"/>
    <w:rsid w:val="00387E9F"/>
    <w:rsid w:val="00387F60"/>
    <w:rsid w:val="00390044"/>
    <w:rsid w:val="00390796"/>
    <w:rsid w:val="003907D9"/>
    <w:rsid w:val="00391132"/>
    <w:rsid w:val="003913A4"/>
    <w:rsid w:val="00391447"/>
    <w:rsid w:val="003917A5"/>
    <w:rsid w:val="00391A7A"/>
    <w:rsid w:val="00391F68"/>
    <w:rsid w:val="00392050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516"/>
    <w:rsid w:val="0039569F"/>
    <w:rsid w:val="003957C5"/>
    <w:rsid w:val="00395D06"/>
    <w:rsid w:val="0039679C"/>
    <w:rsid w:val="0039687C"/>
    <w:rsid w:val="00396E8B"/>
    <w:rsid w:val="00397248"/>
    <w:rsid w:val="003976AC"/>
    <w:rsid w:val="00397F68"/>
    <w:rsid w:val="003A0083"/>
    <w:rsid w:val="003A00AD"/>
    <w:rsid w:val="003A046D"/>
    <w:rsid w:val="003A0B1A"/>
    <w:rsid w:val="003A121D"/>
    <w:rsid w:val="003A146C"/>
    <w:rsid w:val="003A1787"/>
    <w:rsid w:val="003A206D"/>
    <w:rsid w:val="003A2CD0"/>
    <w:rsid w:val="003A3318"/>
    <w:rsid w:val="003A346A"/>
    <w:rsid w:val="003A3ACB"/>
    <w:rsid w:val="003A3B4D"/>
    <w:rsid w:val="003A3C5F"/>
    <w:rsid w:val="003A3C90"/>
    <w:rsid w:val="003A4B90"/>
    <w:rsid w:val="003A4CCC"/>
    <w:rsid w:val="003A567B"/>
    <w:rsid w:val="003A5A7B"/>
    <w:rsid w:val="003A5E70"/>
    <w:rsid w:val="003A5FD3"/>
    <w:rsid w:val="003A6122"/>
    <w:rsid w:val="003A6950"/>
    <w:rsid w:val="003A7AC9"/>
    <w:rsid w:val="003A7ACE"/>
    <w:rsid w:val="003A7BA2"/>
    <w:rsid w:val="003A7C47"/>
    <w:rsid w:val="003A7D82"/>
    <w:rsid w:val="003A7D8B"/>
    <w:rsid w:val="003A7E23"/>
    <w:rsid w:val="003B01C1"/>
    <w:rsid w:val="003B01C3"/>
    <w:rsid w:val="003B03C4"/>
    <w:rsid w:val="003B0533"/>
    <w:rsid w:val="003B0AF5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2C49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A09"/>
    <w:rsid w:val="003C0C3F"/>
    <w:rsid w:val="003C0C46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220"/>
    <w:rsid w:val="003C55CA"/>
    <w:rsid w:val="003C5740"/>
    <w:rsid w:val="003C596B"/>
    <w:rsid w:val="003C5C74"/>
    <w:rsid w:val="003C5FD9"/>
    <w:rsid w:val="003C64DF"/>
    <w:rsid w:val="003C6CB3"/>
    <w:rsid w:val="003C6CD8"/>
    <w:rsid w:val="003C6E82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51E"/>
    <w:rsid w:val="003D18D7"/>
    <w:rsid w:val="003D2474"/>
    <w:rsid w:val="003D24B7"/>
    <w:rsid w:val="003D258F"/>
    <w:rsid w:val="003D2A1F"/>
    <w:rsid w:val="003D2E68"/>
    <w:rsid w:val="003D34D3"/>
    <w:rsid w:val="003D3710"/>
    <w:rsid w:val="003D3A33"/>
    <w:rsid w:val="003D3E3B"/>
    <w:rsid w:val="003D3F1A"/>
    <w:rsid w:val="003D40D2"/>
    <w:rsid w:val="003D4919"/>
    <w:rsid w:val="003D4B03"/>
    <w:rsid w:val="003D555D"/>
    <w:rsid w:val="003D558C"/>
    <w:rsid w:val="003D569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026C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ABA"/>
    <w:rsid w:val="003E5BD6"/>
    <w:rsid w:val="003E5BEF"/>
    <w:rsid w:val="003E5F0E"/>
    <w:rsid w:val="003E60B5"/>
    <w:rsid w:val="003E6621"/>
    <w:rsid w:val="003E690A"/>
    <w:rsid w:val="003E6D1B"/>
    <w:rsid w:val="003E6D82"/>
    <w:rsid w:val="003E70B5"/>
    <w:rsid w:val="003E75A2"/>
    <w:rsid w:val="003E7962"/>
    <w:rsid w:val="003E7A4D"/>
    <w:rsid w:val="003F0152"/>
    <w:rsid w:val="003F0491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CD2"/>
    <w:rsid w:val="003F5CFF"/>
    <w:rsid w:val="003F5DE7"/>
    <w:rsid w:val="003F5F3E"/>
    <w:rsid w:val="003F646A"/>
    <w:rsid w:val="003F6790"/>
    <w:rsid w:val="003F6A31"/>
    <w:rsid w:val="003F6AD7"/>
    <w:rsid w:val="003F6EDC"/>
    <w:rsid w:val="003F7253"/>
    <w:rsid w:val="003F74FF"/>
    <w:rsid w:val="003F750E"/>
    <w:rsid w:val="003F7978"/>
    <w:rsid w:val="003F7A19"/>
    <w:rsid w:val="003F7EFB"/>
    <w:rsid w:val="004012C2"/>
    <w:rsid w:val="004013A7"/>
    <w:rsid w:val="00401D40"/>
    <w:rsid w:val="00401E69"/>
    <w:rsid w:val="00401ECE"/>
    <w:rsid w:val="004020A9"/>
    <w:rsid w:val="004029E8"/>
    <w:rsid w:val="00402C2F"/>
    <w:rsid w:val="00402D88"/>
    <w:rsid w:val="004034A0"/>
    <w:rsid w:val="0040382F"/>
    <w:rsid w:val="00404253"/>
    <w:rsid w:val="004042B9"/>
    <w:rsid w:val="004046FE"/>
    <w:rsid w:val="00404A1E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1CC"/>
    <w:rsid w:val="004122C3"/>
    <w:rsid w:val="004123FA"/>
    <w:rsid w:val="004126C1"/>
    <w:rsid w:val="00413825"/>
    <w:rsid w:val="00413A4E"/>
    <w:rsid w:val="00413A6A"/>
    <w:rsid w:val="004145CD"/>
    <w:rsid w:val="0041484D"/>
    <w:rsid w:val="004148A7"/>
    <w:rsid w:val="004148EB"/>
    <w:rsid w:val="00414C7F"/>
    <w:rsid w:val="00414DA7"/>
    <w:rsid w:val="00415516"/>
    <w:rsid w:val="00415B89"/>
    <w:rsid w:val="00415DF0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130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9FF"/>
    <w:rsid w:val="00426A1A"/>
    <w:rsid w:val="00426A47"/>
    <w:rsid w:val="00426D0C"/>
    <w:rsid w:val="00426D21"/>
    <w:rsid w:val="00426D72"/>
    <w:rsid w:val="00426F64"/>
    <w:rsid w:val="004278D6"/>
    <w:rsid w:val="00427AA0"/>
    <w:rsid w:val="00427E82"/>
    <w:rsid w:val="00430171"/>
    <w:rsid w:val="0043022E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9D1"/>
    <w:rsid w:val="00434D54"/>
    <w:rsid w:val="0043502C"/>
    <w:rsid w:val="004351E7"/>
    <w:rsid w:val="004353DF"/>
    <w:rsid w:val="0043559C"/>
    <w:rsid w:val="0043596B"/>
    <w:rsid w:val="00435D41"/>
    <w:rsid w:val="004368F6"/>
    <w:rsid w:val="00436BC5"/>
    <w:rsid w:val="00436E7A"/>
    <w:rsid w:val="00436F7C"/>
    <w:rsid w:val="004372B5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902"/>
    <w:rsid w:val="00442057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67F"/>
    <w:rsid w:val="00446CAF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726"/>
    <w:rsid w:val="0045594A"/>
    <w:rsid w:val="0045611B"/>
    <w:rsid w:val="00456B3C"/>
    <w:rsid w:val="00456F21"/>
    <w:rsid w:val="0045738F"/>
    <w:rsid w:val="00457A17"/>
    <w:rsid w:val="00460664"/>
    <w:rsid w:val="00460858"/>
    <w:rsid w:val="0046143B"/>
    <w:rsid w:val="00461597"/>
    <w:rsid w:val="00461624"/>
    <w:rsid w:val="0046185B"/>
    <w:rsid w:val="0046187A"/>
    <w:rsid w:val="00461F24"/>
    <w:rsid w:val="004625A6"/>
    <w:rsid w:val="00462DC6"/>
    <w:rsid w:val="00462F8D"/>
    <w:rsid w:val="0046348A"/>
    <w:rsid w:val="00464036"/>
    <w:rsid w:val="0046408B"/>
    <w:rsid w:val="00464347"/>
    <w:rsid w:val="004646B3"/>
    <w:rsid w:val="004648E8"/>
    <w:rsid w:val="0046497D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702A7"/>
    <w:rsid w:val="004703F0"/>
    <w:rsid w:val="00470B2C"/>
    <w:rsid w:val="00470D26"/>
    <w:rsid w:val="00470E30"/>
    <w:rsid w:val="00470EE7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698"/>
    <w:rsid w:val="00475B5A"/>
    <w:rsid w:val="00475DDD"/>
    <w:rsid w:val="004765C5"/>
    <w:rsid w:val="0047660B"/>
    <w:rsid w:val="00476CB4"/>
    <w:rsid w:val="0047708D"/>
    <w:rsid w:val="004775A9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116"/>
    <w:rsid w:val="004831D3"/>
    <w:rsid w:val="00483239"/>
    <w:rsid w:val="00483630"/>
    <w:rsid w:val="004838A0"/>
    <w:rsid w:val="00483B46"/>
    <w:rsid w:val="00483DC6"/>
    <w:rsid w:val="00483DE2"/>
    <w:rsid w:val="00484031"/>
    <w:rsid w:val="0048407B"/>
    <w:rsid w:val="00484106"/>
    <w:rsid w:val="0048425B"/>
    <w:rsid w:val="004846E0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6950"/>
    <w:rsid w:val="00487059"/>
    <w:rsid w:val="004873C1"/>
    <w:rsid w:val="0048766C"/>
    <w:rsid w:val="0048771D"/>
    <w:rsid w:val="004877D9"/>
    <w:rsid w:val="00487EEF"/>
    <w:rsid w:val="0048F800"/>
    <w:rsid w:val="00490482"/>
    <w:rsid w:val="004907B5"/>
    <w:rsid w:val="004907FC"/>
    <w:rsid w:val="00490DBE"/>
    <w:rsid w:val="00491B39"/>
    <w:rsid w:val="0049272C"/>
    <w:rsid w:val="004937D4"/>
    <w:rsid w:val="004938EA"/>
    <w:rsid w:val="00493C70"/>
    <w:rsid w:val="00493CC2"/>
    <w:rsid w:val="00494757"/>
    <w:rsid w:val="00494A2B"/>
    <w:rsid w:val="00494C95"/>
    <w:rsid w:val="00495167"/>
    <w:rsid w:val="00495B82"/>
    <w:rsid w:val="00495DD2"/>
    <w:rsid w:val="00495DF6"/>
    <w:rsid w:val="00496560"/>
    <w:rsid w:val="00496B5E"/>
    <w:rsid w:val="0049723B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235"/>
    <w:rsid w:val="004A1811"/>
    <w:rsid w:val="004A188B"/>
    <w:rsid w:val="004A1CAF"/>
    <w:rsid w:val="004A2158"/>
    <w:rsid w:val="004A24DA"/>
    <w:rsid w:val="004A280E"/>
    <w:rsid w:val="004A289E"/>
    <w:rsid w:val="004A295F"/>
    <w:rsid w:val="004A352B"/>
    <w:rsid w:val="004A3CDD"/>
    <w:rsid w:val="004A499C"/>
    <w:rsid w:val="004A4E0C"/>
    <w:rsid w:val="004A4F86"/>
    <w:rsid w:val="004A5DE5"/>
    <w:rsid w:val="004A6325"/>
    <w:rsid w:val="004A63FC"/>
    <w:rsid w:val="004A64D3"/>
    <w:rsid w:val="004A66BC"/>
    <w:rsid w:val="004A693F"/>
    <w:rsid w:val="004A6B2F"/>
    <w:rsid w:val="004A6D26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75"/>
    <w:rsid w:val="004B09B8"/>
    <w:rsid w:val="004B0CAE"/>
    <w:rsid w:val="004B1437"/>
    <w:rsid w:val="004B21AF"/>
    <w:rsid w:val="004B25FD"/>
    <w:rsid w:val="004B2AAF"/>
    <w:rsid w:val="004B2C3B"/>
    <w:rsid w:val="004B2D25"/>
    <w:rsid w:val="004B300D"/>
    <w:rsid w:val="004B3A02"/>
    <w:rsid w:val="004B4C9A"/>
    <w:rsid w:val="004B515E"/>
    <w:rsid w:val="004B5404"/>
    <w:rsid w:val="004B687C"/>
    <w:rsid w:val="004B689E"/>
    <w:rsid w:val="004B6A2E"/>
    <w:rsid w:val="004B7459"/>
    <w:rsid w:val="004B7486"/>
    <w:rsid w:val="004B7AC4"/>
    <w:rsid w:val="004C0173"/>
    <w:rsid w:val="004C06B6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4D8F"/>
    <w:rsid w:val="004C5067"/>
    <w:rsid w:val="004C5276"/>
    <w:rsid w:val="004C52FB"/>
    <w:rsid w:val="004C53AE"/>
    <w:rsid w:val="004C546B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2AC"/>
    <w:rsid w:val="004D6A89"/>
    <w:rsid w:val="004D6B10"/>
    <w:rsid w:val="004D720F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2F1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C48"/>
    <w:rsid w:val="004E3FB9"/>
    <w:rsid w:val="004E4219"/>
    <w:rsid w:val="004E5904"/>
    <w:rsid w:val="004E5A32"/>
    <w:rsid w:val="004E5CDD"/>
    <w:rsid w:val="004E641E"/>
    <w:rsid w:val="004E6A81"/>
    <w:rsid w:val="004E6D2F"/>
    <w:rsid w:val="004E6F47"/>
    <w:rsid w:val="004E70E3"/>
    <w:rsid w:val="004E762B"/>
    <w:rsid w:val="004E7A24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CCD"/>
    <w:rsid w:val="004F3536"/>
    <w:rsid w:val="004F39BD"/>
    <w:rsid w:val="004F3A29"/>
    <w:rsid w:val="004F42FD"/>
    <w:rsid w:val="004F44F0"/>
    <w:rsid w:val="004F4AE9"/>
    <w:rsid w:val="004F4AF8"/>
    <w:rsid w:val="004F4B76"/>
    <w:rsid w:val="004F4BF5"/>
    <w:rsid w:val="004F4C2F"/>
    <w:rsid w:val="004F5395"/>
    <w:rsid w:val="004F56B3"/>
    <w:rsid w:val="004F575F"/>
    <w:rsid w:val="004F58E1"/>
    <w:rsid w:val="004F5B1D"/>
    <w:rsid w:val="004F5DFC"/>
    <w:rsid w:val="004F5F6F"/>
    <w:rsid w:val="004F61D3"/>
    <w:rsid w:val="004F6280"/>
    <w:rsid w:val="004F6527"/>
    <w:rsid w:val="004F695B"/>
    <w:rsid w:val="004F76E4"/>
    <w:rsid w:val="004F7FEA"/>
    <w:rsid w:val="005004C7"/>
    <w:rsid w:val="005009D5"/>
    <w:rsid w:val="00501878"/>
    <w:rsid w:val="00501DBA"/>
    <w:rsid w:val="00502228"/>
    <w:rsid w:val="0050263C"/>
    <w:rsid w:val="00502985"/>
    <w:rsid w:val="00502ABF"/>
    <w:rsid w:val="00503216"/>
    <w:rsid w:val="0050346D"/>
    <w:rsid w:val="0050367F"/>
    <w:rsid w:val="00503750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403"/>
    <w:rsid w:val="00506BB8"/>
    <w:rsid w:val="00507279"/>
    <w:rsid w:val="005073BF"/>
    <w:rsid w:val="00507791"/>
    <w:rsid w:val="00507AFC"/>
    <w:rsid w:val="00510334"/>
    <w:rsid w:val="005103BA"/>
    <w:rsid w:val="00510EE6"/>
    <w:rsid w:val="005113FC"/>
    <w:rsid w:val="0051215E"/>
    <w:rsid w:val="0051267B"/>
    <w:rsid w:val="00512961"/>
    <w:rsid w:val="00512B96"/>
    <w:rsid w:val="00512DDC"/>
    <w:rsid w:val="005140C6"/>
    <w:rsid w:val="005143C9"/>
    <w:rsid w:val="005147D1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0EC8"/>
    <w:rsid w:val="0052119E"/>
    <w:rsid w:val="005215FF"/>
    <w:rsid w:val="005219FE"/>
    <w:rsid w:val="00521A65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A67"/>
    <w:rsid w:val="00530DFE"/>
    <w:rsid w:val="00530EE9"/>
    <w:rsid w:val="005315E0"/>
    <w:rsid w:val="00531F57"/>
    <w:rsid w:val="00531F77"/>
    <w:rsid w:val="0053299B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DA8"/>
    <w:rsid w:val="005362BD"/>
    <w:rsid w:val="00536CCA"/>
    <w:rsid w:val="0053764F"/>
    <w:rsid w:val="00537F10"/>
    <w:rsid w:val="00540356"/>
    <w:rsid w:val="00541354"/>
    <w:rsid w:val="005413E5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5C48"/>
    <w:rsid w:val="00546176"/>
    <w:rsid w:val="0054621E"/>
    <w:rsid w:val="00546687"/>
    <w:rsid w:val="0054681F"/>
    <w:rsid w:val="00546FB7"/>
    <w:rsid w:val="00547639"/>
    <w:rsid w:val="005476E4"/>
    <w:rsid w:val="005478A6"/>
    <w:rsid w:val="00547DDC"/>
    <w:rsid w:val="005501E7"/>
    <w:rsid w:val="005512C1"/>
    <w:rsid w:val="005513F5"/>
    <w:rsid w:val="00551501"/>
    <w:rsid w:val="00551657"/>
    <w:rsid w:val="00551873"/>
    <w:rsid w:val="00551A60"/>
    <w:rsid w:val="00552168"/>
    <w:rsid w:val="00552179"/>
    <w:rsid w:val="005526CE"/>
    <w:rsid w:val="0055275B"/>
    <w:rsid w:val="00552CB3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D5C"/>
    <w:rsid w:val="00555823"/>
    <w:rsid w:val="005559BF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43D"/>
    <w:rsid w:val="005616FB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123"/>
    <w:rsid w:val="0056731F"/>
    <w:rsid w:val="005674D5"/>
    <w:rsid w:val="00567B3A"/>
    <w:rsid w:val="00567B60"/>
    <w:rsid w:val="00570115"/>
    <w:rsid w:val="00570246"/>
    <w:rsid w:val="00570638"/>
    <w:rsid w:val="00570FAB"/>
    <w:rsid w:val="00571160"/>
    <w:rsid w:val="005714E0"/>
    <w:rsid w:val="00571CBA"/>
    <w:rsid w:val="005720A5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A21"/>
    <w:rsid w:val="00576E9D"/>
    <w:rsid w:val="00577415"/>
    <w:rsid w:val="0057772F"/>
    <w:rsid w:val="00577AAF"/>
    <w:rsid w:val="00577B13"/>
    <w:rsid w:val="00577EE7"/>
    <w:rsid w:val="0058087B"/>
    <w:rsid w:val="00580BC5"/>
    <w:rsid w:val="005811FA"/>
    <w:rsid w:val="005813A7"/>
    <w:rsid w:val="00581F30"/>
    <w:rsid w:val="005821B0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4EE"/>
    <w:rsid w:val="00591BC2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3A6"/>
    <w:rsid w:val="00595AD1"/>
    <w:rsid w:val="00595CC7"/>
    <w:rsid w:val="0059603C"/>
    <w:rsid w:val="00596614"/>
    <w:rsid w:val="005966F8"/>
    <w:rsid w:val="00596753"/>
    <w:rsid w:val="00596793"/>
    <w:rsid w:val="005969B5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F3F"/>
    <w:rsid w:val="005A1076"/>
    <w:rsid w:val="005A12D1"/>
    <w:rsid w:val="005A145F"/>
    <w:rsid w:val="005A1518"/>
    <w:rsid w:val="005A18EE"/>
    <w:rsid w:val="005A1E61"/>
    <w:rsid w:val="005A1FA9"/>
    <w:rsid w:val="005A2BA7"/>
    <w:rsid w:val="005A2D56"/>
    <w:rsid w:val="005A3062"/>
    <w:rsid w:val="005A332E"/>
    <w:rsid w:val="005A3332"/>
    <w:rsid w:val="005A3472"/>
    <w:rsid w:val="005A3738"/>
    <w:rsid w:val="005A4132"/>
    <w:rsid w:val="005A47A0"/>
    <w:rsid w:val="005A4BF0"/>
    <w:rsid w:val="005A4C0A"/>
    <w:rsid w:val="005A50F6"/>
    <w:rsid w:val="005A5E6C"/>
    <w:rsid w:val="005A5F97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76F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64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2145"/>
    <w:rsid w:val="005C2558"/>
    <w:rsid w:val="005C295D"/>
    <w:rsid w:val="005C2F1B"/>
    <w:rsid w:val="005C34C7"/>
    <w:rsid w:val="005C373F"/>
    <w:rsid w:val="005C3CCD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71F7"/>
    <w:rsid w:val="005C792B"/>
    <w:rsid w:val="005C7B7E"/>
    <w:rsid w:val="005D018B"/>
    <w:rsid w:val="005D0354"/>
    <w:rsid w:val="005D0C33"/>
    <w:rsid w:val="005D0EF6"/>
    <w:rsid w:val="005D18C0"/>
    <w:rsid w:val="005D19BD"/>
    <w:rsid w:val="005D1A7D"/>
    <w:rsid w:val="005D1D1C"/>
    <w:rsid w:val="005D1FAF"/>
    <w:rsid w:val="005D2DDF"/>
    <w:rsid w:val="005D2FF2"/>
    <w:rsid w:val="005D3657"/>
    <w:rsid w:val="005D3C35"/>
    <w:rsid w:val="005D3E10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1453"/>
    <w:rsid w:val="005E1617"/>
    <w:rsid w:val="005E2935"/>
    <w:rsid w:val="005E300B"/>
    <w:rsid w:val="005E30F7"/>
    <w:rsid w:val="005E336B"/>
    <w:rsid w:val="005E3440"/>
    <w:rsid w:val="005E4232"/>
    <w:rsid w:val="005E4399"/>
    <w:rsid w:val="005E45A1"/>
    <w:rsid w:val="005E4B7D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138"/>
    <w:rsid w:val="005F124A"/>
    <w:rsid w:val="005F1AFE"/>
    <w:rsid w:val="005F1B53"/>
    <w:rsid w:val="005F1CCA"/>
    <w:rsid w:val="005F1CCC"/>
    <w:rsid w:val="005F1DA3"/>
    <w:rsid w:val="005F1EFB"/>
    <w:rsid w:val="005F261B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7F"/>
    <w:rsid w:val="005F578A"/>
    <w:rsid w:val="005F5A3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412F"/>
    <w:rsid w:val="00604330"/>
    <w:rsid w:val="00604663"/>
    <w:rsid w:val="00604AE8"/>
    <w:rsid w:val="00606251"/>
    <w:rsid w:val="006064B0"/>
    <w:rsid w:val="0060683B"/>
    <w:rsid w:val="006069CA"/>
    <w:rsid w:val="00606D69"/>
    <w:rsid w:val="006073B0"/>
    <w:rsid w:val="0060759B"/>
    <w:rsid w:val="0060765E"/>
    <w:rsid w:val="00607D0B"/>
    <w:rsid w:val="00611112"/>
    <w:rsid w:val="00611157"/>
    <w:rsid w:val="006116D8"/>
    <w:rsid w:val="00611F12"/>
    <w:rsid w:val="0061261E"/>
    <w:rsid w:val="00612838"/>
    <w:rsid w:val="00612B08"/>
    <w:rsid w:val="00613791"/>
    <w:rsid w:val="0061385B"/>
    <w:rsid w:val="00613948"/>
    <w:rsid w:val="00613E6C"/>
    <w:rsid w:val="00614182"/>
    <w:rsid w:val="006142C9"/>
    <w:rsid w:val="00614C21"/>
    <w:rsid w:val="00614D95"/>
    <w:rsid w:val="006152F9"/>
    <w:rsid w:val="00615DF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5E0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E2E"/>
    <w:rsid w:val="00627FFA"/>
    <w:rsid w:val="00630591"/>
    <w:rsid w:val="00630666"/>
    <w:rsid w:val="0063067A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B02"/>
    <w:rsid w:val="00632CC0"/>
    <w:rsid w:val="00632FA3"/>
    <w:rsid w:val="00633A0F"/>
    <w:rsid w:val="00633D5C"/>
    <w:rsid w:val="00633DA3"/>
    <w:rsid w:val="00633F29"/>
    <w:rsid w:val="00634030"/>
    <w:rsid w:val="006346CE"/>
    <w:rsid w:val="006348B7"/>
    <w:rsid w:val="00635270"/>
    <w:rsid w:val="006353D5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D66"/>
    <w:rsid w:val="00640898"/>
    <w:rsid w:val="00640AE2"/>
    <w:rsid w:val="00640BCB"/>
    <w:rsid w:val="00640DC6"/>
    <w:rsid w:val="00640EE7"/>
    <w:rsid w:val="0064106E"/>
    <w:rsid w:val="006413AA"/>
    <w:rsid w:val="00641723"/>
    <w:rsid w:val="006418E6"/>
    <w:rsid w:val="00641E6A"/>
    <w:rsid w:val="00642198"/>
    <w:rsid w:val="00642418"/>
    <w:rsid w:val="00642911"/>
    <w:rsid w:val="00642EA0"/>
    <w:rsid w:val="006430F6"/>
    <w:rsid w:val="006433EB"/>
    <w:rsid w:val="00643452"/>
    <w:rsid w:val="006436A3"/>
    <w:rsid w:val="00643FC8"/>
    <w:rsid w:val="0064401C"/>
    <w:rsid w:val="00644116"/>
    <w:rsid w:val="006445E6"/>
    <w:rsid w:val="00644975"/>
    <w:rsid w:val="00644C9A"/>
    <w:rsid w:val="00645214"/>
    <w:rsid w:val="006452BA"/>
    <w:rsid w:val="006459E4"/>
    <w:rsid w:val="00645C17"/>
    <w:rsid w:val="00645C46"/>
    <w:rsid w:val="00645E85"/>
    <w:rsid w:val="00645F4E"/>
    <w:rsid w:val="00645FD6"/>
    <w:rsid w:val="0064647B"/>
    <w:rsid w:val="006468C3"/>
    <w:rsid w:val="00646A05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4AD4"/>
    <w:rsid w:val="00654F8F"/>
    <w:rsid w:val="00654FC2"/>
    <w:rsid w:val="006550A6"/>
    <w:rsid w:val="006555F8"/>
    <w:rsid w:val="0065563F"/>
    <w:rsid w:val="00656281"/>
    <w:rsid w:val="0065743B"/>
    <w:rsid w:val="0065744B"/>
    <w:rsid w:val="006579EE"/>
    <w:rsid w:val="006579F9"/>
    <w:rsid w:val="00660CF0"/>
    <w:rsid w:val="0066101F"/>
    <w:rsid w:val="00661049"/>
    <w:rsid w:val="00661058"/>
    <w:rsid w:val="00661710"/>
    <w:rsid w:val="00661924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BEA"/>
    <w:rsid w:val="006670A9"/>
    <w:rsid w:val="006671B0"/>
    <w:rsid w:val="00667403"/>
    <w:rsid w:val="00667471"/>
    <w:rsid w:val="0066785D"/>
    <w:rsid w:val="00667D2D"/>
    <w:rsid w:val="00667DF1"/>
    <w:rsid w:val="00670438"/>
    <w:rsid w:val="0067047A"/>
    <w:rsid w:val="006708FC"/>
    <w:rsid w:val="00670DB4"/>
    <w:rsid w:val="00670F19"/>
    <w:rsid w:val="00670F99"/>
    <w:rsid w:val="006710D1"/>
    <w:rsid w:val="006712D8"/>
    <w:rsid w:val="00671BC4"/>
    <w:rsid w:val="00671D72"/>
    <w:rsid w:val="00671D82"/>
    <w:rsid w:val="00671FBC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5D1"/>
    <w:rsid w:val="00674737"/>
    <w:rsid w:val="00674780"/>
    <w:rsid w:val="00674B8D"/>
    <w:rsid w:val="00674C6C"/>
    <w:rsid w:val="00674F88"/>
    <w:rsid w:val="006750C2"/>
    <w:rsid w:val="0067548E"/>
    <w:rsid w:val="00675706"/>
    <w:rsid w:val="006762A8"/>
    <w:rsid w:val="00676842"/>
    <w:rsid w:val="006768F4"/>
    <w:rsid w:val="00676D65"/>
    <w:rsid w:val="00676E15"/>
    <w:rsid w:val="00677010"/>
    <w:rsid w:val="0067753A"/>
    <w:rsid w:val="0067778D"/>
    <w:rsid w:val="00677F1D"/>
    <w:rsid w:val="006803FE"/>
    <w:rsid w:val="006804F9"/>
    <w:rsid w:val="006806BF"/>
    <w:rsid w:val="00680FBD"/>
    <w:rsid w:val="006811ED"/>
    <w:rsid w:val="00681321"/>
    <w:rsid w:val="0068171F"/>
    <w:rsid w:val="006818A0"/>
    <w:rsid w:val="00682744"/>
    <w:rsid w:val="0068290D"/>
    <w:rsid w:val="0068387F"/>
    <w:rsid w:val="006838E5"/>
    <w:rsid w:val="006849CD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87CD8"/>
    <w:rsid w:val="00687D05"/>
    <w:rsid w:val="00690060"/>
    <w:rsid w:val="00690373"/>
    <w:rsid w:val="00690456"/>
    <w:rsid w:val="0069099C"/>
    <w:rsid w:val="00690FE6"/>
    <w:rsid w:val="00691256"/>
    <w:rsid w:val="00691293"/>
    <w:rsid w:val="00691305"/>
    <w:rsid w:val="0069139F"/>
    <w:rsid w:val="006913C1"/>
    <w:rsid w:val="00691E82"/>
    <w:rsid w:val="006920F5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871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3AF5"/>
    <w:rsid w:val="006A4B71"/>
    <w:rsid w:val="006A53AE"/>
    <w:rsid w:val="006A53F5"/>
    <w:rsid w:val="006A5E22"/>
    <w:rsid w:val="006A5E31"/>
    <w:rsid w:val="006A6545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33B"/>
    <w:rsid w:val="006B279E"/>
    <w:rsid w:val="006B3004"/>
    <w:rsid w:val="006B32E1"/>
    <w:rsid w:val="006B3A98"/>
    <w:rsid w:val="006B3A9E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ED"/>
    <w:rsid w:val="006B7756"/>
    <w:rsid w:val="006B7A35"/>
    <w:rsid w:val="006B7B7E"/>
    <w:rsid w:val="006B7E51"/>
    <w:rsid w:val="006B7E74"/>
    <w:rsid w:val="006C0A69"/>
    <w:rsid w:val="006C0E65"/>
    <w:rsid w:val="006C1070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A27"/>
    <w:rsid w:val="006C4E24"/>
    <w:rsid w:val="006C4F7D"/>
    <w:rsid w:val="006C4FBB"/>
    <w:rsid w:val="006C503C"/>
    <w:rsid w:val="006C52CB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28D3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FA"/>
    <w:rsid w:val="006D7A37"/>
    <w:rsid w:val="006D7C31"/>
    <w:rsid w:val="006D7CDE"/>
    <w:rsid w:val="006E0477"/>
    <w:rsid w:val="006E0939"/>
    <w:rsid w:val="006E1482"/>
    <w:rsid w:val="006E2638"/>
    <w:rsid w:val="006E2BDE"/>
    <w:rsid w:val="006E2CD7"/>
    <w:rsid w:val="006E2ED3"/>
    <w:rsid w:val="006E340B"/>
    <w:rsid w:val="006E3434"/>
    <w:rsid w:val="006E3A26"/>
    <w:rsid w:val="006E4587"/>
    <w:rsid w:val="006E5189"/>
    <w:rsid w:val="006E54B4"/>
    <w:rsid w:val="006E5961"/>
    <w:rsid w:val="006E5E4A"/>
    <w:rsid w:val="006E63D8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A69"/>
    <w:rsid w:val="006F0DA4"/>
    <w:rsid w:val="006F11D1"/>
    <w:rsid w:val="006F13FE"/>
    <w:rsid w:val="006F144F"/>
    <w:rsid w:val="006F150F"/>
    <w:rsid w:val="006F1A15"/>
    <w:rsid w:val="006F263D"/>
    <w:rsid w:val="006F266A"/>
    <w:rsid w:val="006F299B"/>
    <w:rsid w:val="006F3172"/>
    <w:rsid w:val="006F32BA"/>
    <w:rsid w:val="006F34B4"/>
    <w:rsid w:val="006F388C"/>
    <w:rsid w:val="006F461D"/>
    <w:rsid w:val="006F4903"/>
    <w:rsid w:val="006F5326"/>
    <w:rsid w:val="006F5D5D"/>
    <w:rsid w:val="006F62D1"/>
    <w:rsid w:val="006F695C"/>
    <w:rsid w:val="006F69D9"/>
    <w:rsid w:val="006F7015"/>
    <w:rsid w:val="006F7372"/>
    <w:rsid w:val="006F76DB"/>
    <w:rsid w:val="006F775D"/>
    <w:rsid w:val="006F788B"/>
    <w:rsid w:val="006F7B1A"/>
    <w:rsid w:val="006F7BC9"/>
    <w:rsid w:val="006F7E3D"/>
    <w:rsid w:val="00700591"/>
    <w:rsid w:val="00700F61"/>
    <w:rsid w:val="0070116A"/>
    <w:rsid w:val="00701B28"/>
    <w:rsid w:val="00701BB5"/>
    <w:rsid w:val="0070209C"/>
    <w:rsid w:val="0070276F"/>
    <w:rsid w:val="00702D81"/>
    <w:rsid w:val="007031AC"/>
    <w:rsid w:val="00703604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1C1"/>
    <w:rsid w:val="00705787"/>
    <w:rsid w:val="00706697"/>
    <w:rsid w:val="00706DE6"/>
    <w:rsid w:val="00707882"/>
    <w:rsid w:val="0070791E"/>
    <w:rsid w:val="00707A0C"/>
    <w:rsid w:val="00707EA2"/>
    <w:rsid w:val="00707F73"/>
    <w:rsid w:val="00707FF8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6F09"/>
    <w:rsid w:val="007172FB"/>
    <w:rsid w:val="0071794C"/>
    <w:rsid w:val="0072026C"/>
    <w:rsid w:val="007205AC"/>
    <w:rsid w:val="0072088E"/>
    <w:rsid w:val="0072130E"/>
    <w:rsid w:val="007213D8"/>
    <w:rsid w:val="007217C1"/>
    <w:rsid w:val="00721826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2B97"/>
    <w:rsid w:val="007333AC"/>
    <w:rsid w:val="007333CA"/>
    <w:rsid w:val="00733606"/>
    <w:rsid w:val="0073399C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2AC"/>
    <w:rsid w:val="0073730C"/>
    <w:rsid w:val="00737726"/>
    <w:rsid w:val="00737C23"/>
    <w:rsid w:val="00737F9F"/>
    <w:rsid w:val="007402FE"/>
    <w:rsid w:val="0074094D"/>
    <w:rsid w:val="00740D85"/>
    <w:rsid w:val="0074145A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50A7"/>
    <w:rsid w:val="00745225"/>
    <w:rsid w:val="00745674"/>
    <w:rsid w:val="00745F25"/>
    <w:rsid w:val="00746A6D"/>
    <w:rsid w:val="0074731B"/>
    <w:rsid w:val="0074736E"/>
    <w:rsid w:val="00747D0D"/>
    <w:rsid w:val="007505B4"/>
    <w:rsid w:val="007505DB"/>
    <w:rsid w:val="007513ED"/>
    <w:rsid w:val="00751418"/>
    <w:rsid w:val="00751666"/>
    <w:rsid w:val="00751867"/>
    <w:rsid w:val="007519B7"/>
    <w:rsid w:val="00751B87"/>
    <w:rsid w:val="00752214"/>
    <w:rsid w:val="007527DF"/>
    <w:rsid w:val="00752933"/>
    <w:rsid w:val="00752B42"/>
    <w:rsid w:val="00752DBA"/>
    <w:rsid w:val="00752F35"/>
    <w:rsid w:val="00752FD6"/>
    <w:rsid w:val="007537EA"/>
    <w:rsid w:val="0075476A"/>
    <w:rsid w:val="007554EB"/>
    <w:rsid w:val="00755AD3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FBC"/>
    <w:rsid w:val="0076312F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674"/>
    <w:rsid w:val="00767747"/>
    <w:rsid w:val="00767757"/>
    <w:rsid w:val="00767814"/>
    <w:rsid w:val="007703F7"/>
    <w:rsid w:val="00770BD3"/>
    <w:rsid w:val="00770CBB"/>
    <w:rsid w:val="00770CE5"/>
    <w:rsid w:val="00771458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4FCB"/>
    <w:rsid w:val="00775291"/>
    <w:rsid w:val="0077560D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4F"/>
    <w:rsid w:val="007778B6"/>
    <w:rsid w:val="00777926"/>
    <w:rsid w:val="00777967"/>
    <w:rsid w:val="00777DA4"/>
    <w:rsid w:val="00777EE1"/>
    <w:rsid w:val="00777F27"/>
    <w:rsid w:val="00777F72"/>
    <w:rsid w:val="00777FF5"/>
    <w:rsid w:val="0078060C"/>
    <w:rsid w:val="00780613"/>
    <w:rsid w:val="00780A24"/>
    <w:rsid w:val="00780F47"/>
    <w:rsid w:val="007814DB"/>
    <w:rsid w:val="0078151C"/>
    <w:rsid w:val="0078153D"/>
    <w:rsid w:val="00781861"/>
    <w:rsid w:val="00781ABB"/>
    <w:rsid w:val="00782A70"/>
    <w:rsid w:val="00783023"/>
    <w:rsid w:val="0078347C"/>
    <w:rsid w:val="0078371F"/>
    <w:rsid w:val="00784045"/>
    <w:rsid w:val="0078420F"/>
    <w:rsid w:val="00784324"/>
    <w:rsid w:val="00784336"/>
    <w:rsid w:val="00784AB9"/>
    <w:rsid w:val="00784F0D"/>
    <w:rsid w:val="00785055"/>
    <w:rsid w:val="00785141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9024B"/>
    <w:rsid w:val="0079030D"/>
    <w:rsid w:val="0079052B"/>
    <w:rsid w:val="00791355"/>
    <w:rsid w:val="0079175F"/>
    <w:rsid w:val="0079197F"/>
    <w:rsid w:val="00791B3D"/>
    <w:rsid w:val="00792518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8E7"/>
    <w:rsid w:val="00795A4A"/>
    <w:rsid w:val="00795B64"/>
    <w:rsid w:val="00795B6D"/>
    <w:rsid w:val="00796523"/>
    <w:rsid w:val="00796867"/>
    <w:rsid w:val="007969FD"/>
    <w:rsid w:val="00796AB4"/>
    <w:rsid w:val="00796BEC"/>
    <w:rsid w:val="00797224"/>
    <w:rsid w:val="00797767"/>
    <w:rsid w:val="00797EF8"/>
    <w:rsid w:val="007A005B"/>
    <w:rsid w:val="007A0243"/>
    <w:rsid w:val="007A0256"/>
    <w:rsid w:val="007A0601"/>
    <w:rsid w:val="007A06C0"/>
    <w:rsid w:val="007A0758"/>
    <w:rsid w:val="007A09A1"/>
    <w:rsid w:val="007A0AEA"/>
    <w:rsid w:val="007A1420"/>
    <w:rsid w:val="007A1624"/>
    <w:rsid w:val="007A165E"/>
    <w:rsid w:val="007A1753"/>
    <w:rsid w:val="007A1A51"/>
    <w:rsid w:val="007A1C51"/>
    <w:rsid w:val="007A1DAC"/>
    <w:rsid w:val="007A1EC9"/>
    <w:rsid w:val="007A2582"/>
    <w:rsid w:val="007A2CDD"/>
    <w:rsid w:val="007A403D"/>
    <w:rsid w:val="007A41AF"/>
    <w:rsid w:val="007A4438"/>
    <w:rsid w:val="007A45B9"/>
    <w:rsid w:val="007A4FEE"/>
    <w:rsid w:val="007A5007"/>
    <w:rsid w:val="007A584B"/>
    <w:rsid w:val="007A5E1D"/>
    <w:rsid w:val="007A61D0"/>
    <w:rsid w:val="007A7582"/>
    <w:rsid w:val="007A75D7"/>
    <w:rsid w:val="007A7631"/>
    <w:rsid w:val="007A770E"/>
    <w:rsid w:val="007A78C8"/>
    <w:rsid w:val="007A7F7A"/>
    <w:rsid w:val="007B0031"/>
    <w:rsid w:val="007B020C"/>
    <w:rsid w:val="007B06AA"/>
    <w:rsid w:val="007B07E1"/>
    <w:rsid w:val="007B0CDE"/>
    <w:rsid w:val="007B0D16"/>
    <w:rsid w:val="007B0D5B"/>
    <w:rsid w:val="007B0EDB"/>
    <w:rsid w:val="007B1870"/>
    <w:rsid w:val="007B2AAC"/>
    <w:rsid w:val="007B2DA8"/>
    <w:rsid w:val="007B3516"/>
    <w:rsid w:val="007B3DA3"/>
    <w:rsid w:val="007B3E4A"/>
    <w:rsid w:val="007B4DF1"/>
    <w:rsid w:val="007B5059"/>
    <w:rsid w:val="007B63D8"/>
    <w:rsid w:val="007B68FD"/>
    <w:rsid w:val="007B69F9"/>
    <w:rsid w:val="007B6CBD"/>
    <w:rsid w:val="007B70A7"/>
    <w:rsid w:val="007B7218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42E6"/>
    <w:rsid w:val="007C4604"/>
    <w:rsid w:val="007C4881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3A0"/>
    <w:rsid w:val="007D156D"/>
    <w:rsid w:val="007D15B5"/>
    <w:rsid w:val="007D1ACB"/>
    <w:rsid w:val="007D1FE8"/>
    <w:rsid w:val="007D218E"/>
    <w:rsid w:val="007D26A0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5BF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847"/>
    <w:rsid w:val="007D7B4E"/>
    <w:rsid w:val="007D7D84"/>
    <w:rsid w:val="007D7F54"/>
    <w:rsid w:val="007D7F7A"/>
    <w:rsid w:val="007E0333"/>
    <w:rsid w:val="007E0D47"/>
    <w:rsid w:val="007E0EC7"/>
    <w:rsid w:val="007E0FBE"/>
    <w:rsid w:val="007E1523"/>
    <w:rsid w:val="007E1A7C"/>
    <w:rsid w:val="007E1A8B"/>
    <w:rsid w:val="007E1DAB"/>
    <w:rsid w:val="007E1E78"/>
    <w:rsid w:val="007E1E88"/>
    <w:rsid w:val="007E20CA"/>
    <w:rsid w:val="007E2153"/>
    <w:rsid w:val="007E21C0"/>
    <w:rsid w:val="007E251B"/>
    <w:rsid w:val="007E27EF"/>
    <w:rsid w:val="007E282A"/>
    <w:rsid w:val="007E28B7"/>
    <w:rsid w:val="007E2C22"/>
    <w:rsid w:val="007E2C67"/>
    <w:rsid w:val="007E31AA"/>
    <w:rsid w:val="007E37D1"/>
    <w:rsid w:val="007E4061"/>
    <w:rsid w:val="007E44E5"/>
    <w:rsid w:val="007E4841"/>
    <w:rsid w:val="007E5230"/>
    <w:rsid w:val="007E57B5"/>
    <w:rsid w:val="007E5B0F"/>
    <w:rsid w:val="007E5D23"/>
    <w:rsid w:val="007E6CC0"/>
    <w:rsid w:val="007E7130"/>
    <w:rsid w:val="007E77FD"/>
    <w:rsid w:val="007E797D"/>
    <w:rsid w:val="007E7BFC"/>
    <w:rsid w:val="007F1134"/>
    <w:rsid w:val="007F128E"/>
    <w:rsid w:val="007F153E"/>
    <w:rsid w:val="007F15B0"/>
    <w:rsid w:val="007F1CF6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755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72B"/>
    <w:rsid w:val="008057A6"/>
    <w:rsid w:val="00805B67"/>
    <w:rsid w:val="00805CBB"/>
    <w:rsid w:val="00805D51"/>
    <w:rsid w:val="00805DEA"/>
    <w:rsid w:val="0080637D"/>
    <w:rsid w:val="00806CD7"/>
    <w:rsid w:val="00806E60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6D1E"/>
    <w:rsid w:val="00817924"/>
    <w:rsid w:val="00817A9C"/>
    <w:rsid w:val="00817D75"/>
    <w:rsid w:val="008200B2"/>
    <w:rsid w:val="008201DA"/>
    <w:rsid w:val="0082164C"/>
    <w:rsid w:val="00821702"/>
    <w:rsid w:val="00821B30"/>
    <w:rsid w:val="00821D31"/>
    <w:rsid w:val="00821E63"/>
    <w:rsid w:val="00821F5B"/>
    <w:rsid w:val="008223C6"/>
    <w:rsid w:val="00823989"/>
    <w:rsid w:val="008255AC"/>
    <w:rsid w:val="008256EE"/>
    <w:rsid w:val="00825BFB"/>
    <w:rsid w:val="00825C8F"/>
    <w:rsid w:val="00825C95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4F6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2BB"/>
    <w:rsid w:val="00837A07"/>
    <w:rsid w:val="00837A26"/>
    <w:rsid w:val="00837EE8"/>
    <w:rsid w:val="00840546"/>
    <w:rsid w:val="008411F6"/>
    <w:rsid w:val="00841539"/>
    <w:rsid w:val="008415A5"/>
    <w:rsid w:val="00841983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95"/>
    <w:rsid w:val="00847B8E"/>
    <w:rsid w:val="00847DDC"/>
    <w:rsid w:val="00847EB2"/>
    <w:rsid w:val="0085024F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E6C"/>
    <w:rsid w:val="00856689"/>
    <w:rsid w:val="00856EAE"/>
    <w:rsid w:val="0085762E"/>
    <w:rsid w:val="008602D7"/>
    <w:rsid w:val="008602F1"/>
    <w:rsid w:val="00860653"/>
    <w:rsid w:val="00860CFE"/>
    <w:rsid w:val="00860D9D"/>
    <w:rsid w:val="00860F11"/>
    <w:rsid w:val="00860FFE"/>
    <w:rsid w:val="0086136C"/>
    <w:rsid w:val="0086179E"/>
    <w:rsid w:val="008621CB"/>
    <w:rsid w:val="0086221E"/>
    <w:rsid w:val="008622A6"/>
    <w:rsid w:val="008622D1"/>
    <w:rsid w:val="00862966"/>
    <w:rsid w:val="00862AEC"/>
    <w:rsid w:val="00862CA5"/>
    <w:rsid w:val="00862E49"/>
    <w:rsid w:val="00862E4E"/>
    <w:rsid w:val="00863673"/>
    <w:rsid w:val="00863872"/>
    <w:rsid w:val="00863D8D"/>
    <w:rsid w:val="00863E30"/>
    <w:rsid w:val="00864631"/>
    <w:rsid w:val="00864B72"/>
    <w:rsid w:val="008651CC"/>
    <w:rsid w:val="008651CE"/>
    <w:rsid w:val="00865A2C"/>
    <w:rsid w:val="008667AC"/>
    <w:rsid w:val="0086685D"/>
    <w:rsid w:val="00866C2F"/>
    <w:rsid w:val="00867693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8B5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845"/>
    <w:rsid w:val="00875BDE"/>
    <w:rsid w:val="0087603E"/>
    <w:rsid w:val="00876048"/>
    <w:rsid w:val="008761FC"/>
    <w:rsid w:val="008762AA"/>
    <w:rsid w:val="00876588"/>
    <w:rsid w:val="0087670C"/>
    <w:rsid w:val="00876D52"/>
    <w:rsid w:val="00877337"/>
    <w:rsid w:val="0087751D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38"/>
    <w:rsid w:val="00884E6F"/>
    <w:rsid w:val="0088527D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BA5"/>
    <w:rsid w:val="008941AD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F0B"/>
    <w:rsid w:val="00896E8B"/>
    <w:rsid w:val="0089706B"/>
    <w:rsid w:val="00897574"/>
    <w:rsid w:val="008A079C"/>
    <w:rsid w:val="008A109F"/>
    <w:rsid w:val="008A10FB"/>
    <w:rsid w:val="008A1559"/>
    <w:rsid w:val="008A19E7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5"/>
    <w:rsid w:val="008A503E"/>
    <w:rsid w:val="008A50E8"/>
    <w:rsid w:val="008A59E2"/>
    <w:rsid w:val="008A5A69"/>
    <w:rsid w:val="008A5D57"/>
    <w:rsid w:val="008A6273"/>
    <w:rsid w:val="008A635D"/>
    <w:rsid w:val="008A636F"/>
    <w:rsid w:val="008A6381"/>
    <w:rsid w:val="008A6A28"/>
    <w:rsid w:val="008A6E9A"/>
    <w:rsid w:val="008A7A1E"/>
    <w:rsid w:val="008A7B7B"/>
    <w:rsid w:val="008A7D12"/>
    <w:rsid w:val="008B00BE"/>
    <w:rsid w:val="008B07A3"/>
    <w:rsid w:val="008B0807"/>
    <w:rsid w:val="008B0C3E"/>
    <w:rsid w:val="008B0CA5"/>
    <w:rsid w:val="008B0D88"/>
    <w:rsid w:val="008B139D"/>
    <w:rsid w:val="008B148D"/>
    <w:rsid w:val="008B165C"/>
    <w:rsid w:val="008B19A6"/>
    <w:rsid w:val="008B19C1"/>
    <w:rsid w:val="008B19D6"/>
    <w:rsid w:val="008B1D12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03D"/>
    <w:rsid w:val="008B71E6"/>
    <w:rsid w:val="008B7775"/>
    <w:rsid w:val="008B7872"/>
    <w:rsid w:val="008B78C9"/>
    <w:rsid w:val="008B7A9C"/>
    <w:rsid w:val="008C014D"/>
    <w:rsid w:val="008C05D7"/>
    <w:rsid w:val="008C0A22"/>
    <w:rsid w:val="008C0E31"/>
    <w:rsid w:val="008C18B3"/>
    <w:rsid w:val="008C194F"/>
    <w:rsid w:val="008C1BF1"/>
    <w:rsid w:val="008C1C44"/>
    <w:rsid w:val="008C237D"/>
    <w:rsid w:val="008C2887"/>
    <w:rsid w:val="008C2C52"/>
    <w:rsid w:val="008C2DAC"/>
    <w:rsid w:val="008C36BA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C7E97"/>
    <w:rsid w:val="008D0347"/>
    <w:rsid w:val="008D042E"/>
    <w:rsid w:val="008D0919"/>
    <w:rsid w:val="008D0FA8"/>
    <w:rsid w:val="008D101D"/>
    <w:rsid w:val="008D18F9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54"/>
    <w:rsid w:val="008D42DE"/>
    <w:rsid w:val="008D463C"/>
    <w:rsid w:val="008D4F13"/>
    <w:rsid w:val="008D5304"/>
    <w:rsid w:val="008D550A"/>
    <w:rsid w:val="008D6670"/>
    <w:rsid w:val="008D73F5"/>
    <w:rsid w:val="008E0C42"/>
    <w:rsid w:val="008E10A8"/>
    <w:rsid w:val="008E145E"/>
    <w:rsid w:val="008E19F1"/>
    <w:rsid w:val="008E1BD7"/>
    <w:rsid w:val="008E1D95"/>
    <w:rsid w:val="008E2F78"/>
    <w:rsid w:val="008E3443"/>
    <w:rsid w:val="008E4013"/>
    <w:rsid w:val="008E43C2"/>
    <w:rsid w:val="008E4E3A"/>
    <w:rsid w:val="008E51C4"/>
    <w:rsid w:val="008E5328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81E"/>
    <w:rsid w:val="008E79D8"/>
    <w:rsid w:val="008E7CC5"/>
    <w:rsid w:val="008F0205"/>
    <w:rsid w:val="008F02D5"/>
    <w:rsid w:val="008F07F6"/>
    <w:rsid w:val="008F083B"/>
    <w:rsid w:val="008F0BDC"/>
    <w:rsid w:val="008F0C3A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586B"/>
    <w:rsid w:val="008F6785"/>
    <w:rsid w:val="008F7044"/>
    <w:rsid w:val="008F75C1"/>
    <w:rsid w:val="00900192"/>
    <w:rsid w:val="0090155F"/>
    <w:rsid w:val="00901876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AFB"/>
    <w:rsid w:val="00904C5D"/>
    <w:rsid w:val="00904EF2"/>
    <w:rsid w:val="00904F43"/>
    <w:rsid w:val="0090508D"/>
    <w:rsid w:val="00905229"/>
    <w:rsid w:val="00905954"/>
    <w:rsid w:val="00905998"/>
    <w:rsid w:val="00905E00"/>
    <w:rsid w:val="00905E67"/>
    <w:rsid w:val="00905FEB"/>
    <w:rsid w:val="009060AA"/>
    <w:rsid w:val="00906863"/>
    <w:rsid w:val="00906D31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494C"/>
    <w:rsid w:val="00914CFA"/>
    <w:rsid w:val="00915604"/>
    <w:rsid w:val="00915630"/>
    <w:rsid w:val="00915BBD"/>
    <w:rsid w:val="0091620A"/>
    <w:rsid w:val="00916CC7"/>
    <w:rsid w:val="00916DEC"/>
    <w:rsid w:val="0091785F"/>
    <w:rsid w:val="0091796C"/>
    <w:rsid w:val="00917A1E"/>
    <w:rsid w:val="00917A23"/>
    <w:rsid w:val="00917C88"/>
    <w:rsid w:val="00917E67"/>
    <w:rsid w:val="009202DF"/>
    <w:rsid w:val="0092041F"/>
    <w:rsid w:val="00920434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403B"/>
    <w:rsid w:val="009243C3"/>
    <w:rsid w:val="00924478"/>
    <w:rsid w:val="009249A0"/>
    <w:rsid w:val="009249B7"/>
    <w:rsid w:val="00924DC6"/>
    <w:rsid w:val="0092527F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27A70"/>
    <w:rsid w:val="009302B6"/>
    <w:rsid w:val="00930CFA"/>
    <w:rsid w:val="00930E47"/>
    <w:rsid w:val="00930F72"/>
    <w:rsid w:val="0093119C"/>
    <w:rsid w:val="0093208C"/>
    <w:rsid w:val="00932149"/>
    <w:rsid w:val="00932347"/>
    <w:rsid w:val="00932B47"/>
    <w:rsid w:val="00932D06"/>
    <w:rsid w:val="00933A39"/>
    <w:rsid w:val="00933C66"/>
    <w:rsid w:val="00933E28"/>
    <w:rsid w:val="0093468D"/>
    <w:rsid w:val="00934BD2"/>
    <w:rsid w:val="00934D0E"/>
    <w:rsid w:val="00934F61"/>
    <w:rsid w:val="009351BC"/>
    <w:rsid w:val="00935737"/>
    <w:rsid w:val="009359D9"/>
    <w:rsid w:val="009369E3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4028"/>
    <w:rsid w:val="00944685"/>
    <w:rsid w:val="009447B2"/>
    <w:rsid w:val="00944967"/>
    <w:rsid w:val="0094504C"/>
    <w:rsid w:val="00945364"/>
    <w:rsid w:val="00945B7F"/>
    <w:rsid w:val="00945F1C"/>
    <w:rsid w:val="00946947"/>
    <w:rsid w:val="009470BA"/>
    <w:rsid w:val="009473A1"/>
    <w:rsid w:val="009502A3"/>
    <w:rsid w:val="009503DA"/>
    <w:rsid w:val="00950980"/>
    <w:rsid w:val="00950F46"/>
    <w:rsid w:val="009513E4"/>
    <w:rsid w:val="00951592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488"/>
    <w:rsid w:val="0095384D"/>
    <w:rsid w:val="00953EB3"/>
    <w:rsid w:val="009543F4"/>
    <w:rsid w:val="00954423"/>
    <w:rsid w:val="009547C0"/>
    <w:rsid w:val="00954B9C"/>
    <w:rsid w:val="0095534E"/>
    <w:rsid w:val="009558F4"/>
    <w:rsid w:val="0095643B"/>
    <w:rsid w:val="00956683"/>
    <w:rsid w:val="00957321"/>
    <w:rsid w:val="0095751C"/>
    <w:rsid w:val="00957829"/>
    <w:rsid w:val="00957980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E79"/>
    <w:rsid w:val="00962F9C"/>
    <w:rsid w:val="009630B1"/>
    <w:rsid w:val="00963E3C"/>
    <w:rsid w:val="009646CE"/>
    <w:rsid w:val="009646F4"/>
    <w:rsid w:val="0096472A"/>
    <w:rsid w:val="00964764"/>
    <w:rsid w:val="00964823"/>
    <w:rsid w:val="00964836"/>
    <w:rsid w:val="00964861"/>
    <w:rsid w:val="00965151"/>
    <w:rsid w:val="009653BC"/>
    <w:rsid w:val="00965535"/>
    <w:rsid w:val="00965780"/>
    <w:rsid w:val="00965C88"/>
    <w:rsid w:val="00965DF1"/>
    <w:rsid w:val="009662EC"/>
    <w:rsid w:val="009666C8"/>
    <w:rsid w:val="00966EA0"/>
    <w:rsid w:val="00967035"/>
    <w:rsid w:val="00967616"/>
    <w:rsid w:val="00967CBC"/>
    <w:rsid w:val="00967D30"/>
    <w:rsid w:val="00967D65"/>
    <w:rsid w:val="00967E22"/>
    <w:rsid w:val="00967F93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806"/>
    <w:rsid w:val="009739F1"/>
    <w:rsid w:val="00973CC2"/>
    <w:rsid w:val="00974025"/>
    <w:rsid w:val="009740C3"/>
    <w:rsid w:val="009743EC"/>
    <w:rsid w:val="00974582"/>
    <w:rsid w:val="00974C20"/>
    <w:rsid w:val="00974CF5"/>
    <w:rsid w:val="00974D8C"/>
    <w:rsid w:val="009752B5"/>
    <w:rsid w:val="00975338"/>
    <w:rsid w:val="009755ED"/>
    <w:rsid w:val="00975A7E"/>
    <w:rsid w:val="00975BDA"/>
    <w:rsid w:val="00975D19"/>
    <w:rsid w:val="00975D24"/>
    <w:rsid w:val="00975FFD"/>
    <w:rsid w:val="009761E4"/>
    <w:rsid w:val="009762E0"/>
    <w:rsid w:val="0097697A"/>
    <w:rsid w:val="009803D1"/>
    <w:rsid w:val="0098040C"/>
    <w:rsid w:val="0098097F"/>
    <w:rsid w:val="00980983"/>
    <w:rsid w:val="00980C81"/>
    <w:rsid w:val="00980ED8"/>
    <w:rsid w:val="0098144E"/>
    <w:rsid w:val="00981902"/>
    <w:rsid w:val="00981E3E"/>
    <w:rsid w:val="0098251A"/>
    <w:rsid w:val="00982E79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5F0"/>
    <w:rsid w:val="00997AEF"/>
    <w:rsid w:val="009A002E"/>
    <w:rsid w:val="009A0203"/>
    <w:rsid w:val="009A0FB9"/>
    <w:rsid w:val="009A1364"/>
    <w:rsid w:val="009A18A6"/>
    <w:rsid w:val="009A1D46"/>
    <w:rsid w:val="009A2164"/>
    <w:rsid w:val="009A235C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200"/>
    <w:rsid w:val="009A74BA"/>
    <w:rsid w:val="009A78D2"/>
    <w:rsid w:val="009A7C31"/>
    <w:rsid w:val="009B02F1"/>
    <w:rsid w:val="009B04D9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716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E4B"/>
    <w:rsid w:val="009B757E"/>
    <w:rsid w:val="009B77FD"/>
    <w:rsid w:val="009B787A"/>
    <w:rsid w:val="009B7E1D"/>
    <w:rsid w:val="009B7E8B"/>
    <w:rsid w:val="009B7FE9"/>
    <w:rsid w:val="009C0733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78C"/>
    <w:rsid w:val="009C4A5E"/>
    <w:rsid w:val="009C4ABB"/>
    <w:rsid w:val="009C4B95"/>
    <w:rsid w:val="009C4DC3"/>
    <w:rsid w:val="009C50B3"/>
    <w:rsid w:val="009C50B8"/>
    <w:rsid w:val="009C531A"/>
    <w:rsid w:val="009C5BB9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759"/>
    <w:rsid w:val="009D0875"/>
    <w:rsid w:val="009D1414"/>
    <w:rsid w:val="009D1461"/>
    <w:rsid w:val="009D219F"/>
    <w:rsid w:val="009D242B"/>
    <w:rsid w:val="009D28C5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3BC"/>
    <w:rsid w:val="009D644D"/>
    <w:rsid w:val="009D6923"/>
    <w:rsid w:val="009D6F2E"/>
    <w:rsid w:val="009D7046"/>
    <w:rsid w:val="009D76E8"/>
    <w:rsid w:val="009D786C"/>
    <w:rsid w:val="009D7C07"/>
    <w:rsid w:val="009D7CE5"/>
    <w:rsid w:val="009E1526"/>
    <w:rsid w:val="009E1A77"/>
    <w:rsid w:val="009E1F5D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EE4"/>
    <w:rsid w:val="009E51AA"/>
    <w:rsid w:val="009E52B0"/>
    <w:rsid w:val="009E5548"/>
    <w:rsid w:val="009E59A3"/>
    <w:rsid w:val="009E5C6B"/>
    <w:rsid w:val="009E5EF7"/>
    <w:rsid w:val="009E60AE"/>
    <w:rsid w:val="009E6235"/>
    <w:rsid w:val="009E6512"/>
    <w:rsid w:val="009E7A92"/>
    <w:rsid w:val="009E7E7D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2218"/>
    <w:rsid w:val="00A02E1B"/>
    <w:rsid w:val="00A0356D"/>
    <w:rsid w:val="00A039C2"/>
    <w:rsid w:val="00A03D91"/>
    <w:rsid w:val="00A04081"/>
    <w:rsid w:val="00A040F5"/>
    <w:rsid w:val="00A0427A"/>
    <w:rsid w:val="00A042E2"/>
    <w:rsid w:val="00A0462F"/>
    <w:rsid w:val="00A047C0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A8"/>
    <w:rsid w:val="00A1219C"/>
    <w:rsid w:val="00A12434"/>
    <w:rsid w:val="00A12858"/>
    <w:rsid w:val="00A13321"/>
    <w:rsid w:val="00A136D8"/>
    <w:rsid w:val="00A14FA3"/>
    <w:rsid w:val="00A15063"/>
    <w:rsid w:val="00A159DD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07C3"/>
    <w:rsid w:val="00A21478"/>
    <w:rsid w:val="00A2166E"/>
    <w:rsid w:val="00A21B9C"/>
    <w:rsid w:val="00A21D80"/>
    <w:rsid w:val="00A21EB7"/>
    <w:rsid w:val="00A21F6E"/>
    <w:rsid w:val="00A21FBE"/>
    <w:rsid w:val="00A230EE"/>
    <w:rsid w:val="00A2337C"/>
    <w:rsid w:val="00A234C2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2FA0"/>
    <w:rsid w:val="00A330BC"/>
    <w:rsid w:val="00A3311D"/>
    <w:rsid w:val="00A33210"/>
    <w:rsid w:val="00A3338D"/>
    <w:rsid w:val="00A33424"/>
    <w:rsid w:val="00A339B2"/>
    <w:rsid w:val="00A33D0C"/>
    <w:rsid w:val="00A33EE3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FA2"/>
    <w:rsid w:val="00A361F5"/>
    <w:rsid w:val="00A367AB"/>
    <w:rsid w:val="00A36CAE"/>
    <w:rsid w:val="00A374C0"/>
    <w:rsid w:val="00A37576"/>
    <w:rsid w:val="00A375B8"/>
    <w:rsid w:val="00A40080"/>
    <w:rsid w:val="00A406C8"/>
    <w:rsid w:val="00A4075D"/>
    <w:rsid w:val="00A41065"/>
    <w:rsid w:val="00A41D72"/>
    <w:rsid w:val="00A42253"/>
    <w:rsid w:val="00A423C4"/>
    <w:rsid w:val="00A4270F"/>
    <w:rsid w:val="00A42FCE"/>
    <w:rsid w:val="00A4325D"/>
    <w:rsid w:val="00A4346F"/>
    <w:rsid w:val="00A43738"/>
    <w:rsid w:val="00A43BD9"/>
    <w:rsid w:val="00A43F22"/>
    <w:rsid w:val="00A44033"/>
    <w:rsid w:val="00A4416C"/>
    <w:rsid w:val="00A44453"/>
    <w:rsid w:val="00A4471F"/>
    <w:rsid w:val="00A4474B"/>
    <w:rsid w:val="00A45D5F"/>
    <w:rsid w:val="00A45E93"/>
    <w:rsid w:val="00A4625B"/>
    <w:rsid w:val="00A466F1"/>
    <w:rsid w:val="00A467C5"/>
    <w:rsid w:val="00A4709D"/>
    <w:rsid w:val="00A473A5"/>
    <w:rsid w:val="00A4798A"/>
    <w:rsid w:val="00A47EDC"/>
    <w:rsid w:val="00A500A2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AFE"/>
    <w:rsid w:val="00A61D7D"/>
    <w:rsid w:val="00A62262"/>
    <w:rsid w:val="00A62CD4"/>
    <w:rsid w:val="00A639D8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A"/>
    <w:rsid w:val="00A66E25"/>
    <w:rsid w:val="00A66F97"/>
    <w:rsid w:val="00A672ED"/>
    <w:rsid w:val="00A6785B"/>
    <w:rsid w:val="00A67C9E"/>
    <w:rsid w:val="00A67CFE"/>
    <w:rsid w:val="00A67F5B"/>
    <w:rsid w:val="00A70331"/>
    <w:rsid w:val="00A706C8"/>
    <w:rsid w:val="00A70911"/>
    <w:rsid w:val="00A70A41"/>
    <w:rsid w:val="00A72665"/>
    <w:rsid w:val="00A740EC"/>
    <w:rsid w:val="00A744E1"/>
    <w:rsid w:val="00A74531"/>
    <w:rsid w:val="00A74AA0"/>
    <w:rsid w:val="00A74BAC"/>
    <w:rsid w:val="00A74D78"/>
    <w:rsid w:val="00A74FDB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6B71"/>
    <w:rsid w:val="00A7775F"/>
    <w:rsid w:val="00A77796"/>
    <w:rsid w:val="00A807A3"/>
    <w:rsid w:val="00A809D2"/>
    <w:rsid w:val="00A818D4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AFA"/>
    <w:rsid w:val="00A85719"/>
    <w:rsid w:val="00A85B14"/>
    <w:rsid w:val="00A8633B"/>
    <w:rsid w:val="00A87648"/>
    <w:rsid w:val="00A87B4E"/>
    <w:rsid w:val="00A87D28"/>
    <w:rsid w:val="00A9040D"/>
    <w:rsid w:val="00A90511"/>
    <w:rsid w:val="00A906C5"/>
    <w:rsid w:val="00A90954"/>
    <w:rsid w:val="00A9149F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2F8E"/>
    <w:rsid w:val="00A937C3"/>
    <w:rsid w:val="00A93A89"/>
    <w:rsid w:val="00A93B9D"/>
    <w:rsid w:val="00A942E2"/>
    <w:rsid w:val="00A942FC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E3"/>
    <w:rsid w:val="00A962D1"/>
    <w:rsid w:val="00A96576"/>
    <w:rsid w:val="00A96A39"/>
    <w:rsid w:val="00A96D8F"/>
    <w:rsid w:val="00A97184"/>
    <w:rsid w:val="00A97A38"/>
    <w:rsid w:val="00A97CE6"/>
    <w:rsid w:val="00AA060F"/>
    <w:rsid w:val="00AA0AC1"/>
    <w:rsid w:val="00AA19E8"/>
    <w:rsid w:val="00AA1E0E"/>
    <w:rsid w:val="00AA25D8"/>
    <w:rsid w:val="00AA2B15"/>
    <w:rsid w:val="00AA2C54"/>
    <w:rsid w:val="00AA30CF"/>
    <w:rsid w:val="00AA3616"/>
    <w:rsid w:val="00AA382C"/>
    <w:rsid w:val="00AA3BEF"/>
    <w:rsid w:val="00AA5530"/>
    <w:rsid w:val="00AA5C39"/>
    <w:rsid w:val="00AA5C8F"/>
    <w:rsid w:val="00AA5C9C"/>
    <w:rsid w:val="00AA6366"/>
    <w:rsid w:val="00AA650D"/>
    <w:rsid w:val="00AA68BE"/>
    <w:rsid w:val="00AA70F5"/>
    <w:rsid w:val="00AA7117"/>
    <w:rsid w:val="00AA71AC"/>
    <w:rsid w:val="00AA72D6"/>
    <w:rsid w:val="00AA7452"/>
    <w:rsid w:val="00AA7514"/>
    <w:rsid w:val="00AA772F"/>
    <w:rsid w:val="00AA7862"/>
    <w:rsid w:val="00AA78EF"/>
    <w:rsid w:val="00AA7F29"/>
    <w:rsid w:val="00AB00B6"/>
    <w:rsid w:val="00AB013A"/>
    <w:rsid w:val="00AB028E"/>
    <w:rsid w:val="00AB0EE1"/>
    <w:rsid w:val="00AB11BF"/>
    <w:rsid w:val="00AB12EA"/>
    <w:rsid w:val="00AB1458"/>
    <w:rsid w:val="00AB16D1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528"/>
    <w:rsid w:val="00AC496C"/>
    <w:rsid w:val="00AC546B"/>
    <w:rsid w:val="00AC57F5"/>
    <w:rsid w:val="00AC58C8"/>
    <w:rsid w:val="00AC65DB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BB8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6623"/>
    <w:rsid w:val="00AD6EEF"/>
    <w:rsid w:val="00AD78CF"/>
    <w:rsid w:val="00AE0080"/>
    <w:rsid w:val="00AE024C"/>
    <w:rsid w:val="00AE0A3A"/>
    <w:rsid w:val="00AE1053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3BB1"/>
    <w:rsid w:val="00AE48B2"/>
    <w:rsid w:val="00AE528A"/>
    <w:rsid w:val="00AE5A8E"/>
    <w:rsid w:val="00AE5B81"/>
    <w:rsid w:val="00AE61C6"/>
    <w:rsid w:val="00AE61E4"/>
    <w:rsid w:val="00AE630F"/>
    <w:rsid w:val="00AE6B60"/>
    <w:rsid w:val="00AE7503"/>
    <w:rsid w:val="00AF016B"/>
    <w:rsid w:val="00AF01BB"/>
    <w:rsid w:val="00AF05A0"/>
    <w:rsid w:val="00AF0877"/>
    <w:rsid w:val="00AF1534"/>
    <w:rsid w:val="00AF1E04"/>
    <w:rsid w:val="00AF349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C5D"/>
    <w:rsid w:val="00AF4F27"/>
    <w:rsid w:val="00AF504C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EE9"/>
    <w:rsid w:val="00B020A8"/>
    <w:rsid w:val="00B02B1A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28B"/>
    <w:rsid w:val="00B07435"/>
    <w:rsid w:val="00B0743D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56F"/>
    <w:rsid w:val="00B14757"/>
    <w:rsid w:val="00B1533F"/>
    <w:rsid w:val="00B154A6"/>
    <w:rsid w:val="00B155FC"/>
    <w:rsid w:val="00B15622"/>
    <w:rsid w:val="00B15832"/>
    <w:rsid w:val="00B162DF"/>
    <w:rsid w:val="00B16530"/>
    <w:rsid w:val="00B1790A"/>
    <w:rsid w:val="00B1791E"/>
    <w:rsid w:val="00B17996"/>
    <w:rsid w:val="00B2022A"/>
    <w:rsid w:val="00B20674"/>
    <w:rsid w:val="00B208DE"/>
    <w:rsid w:val="00B20B42"/>
    <w:rsid w:val="00B20DEC"/>
    <w:rsid w:val="00B20ECD"/>
    <w:rsid w:val="00B20F1E"/>
    <w:rsid w:val="00B21620"/>
    <w:rsid w:val="00B21A77"/>
    <w:rsid w:val="00B21E38"/>
    <w:rsid w:val="00B22099"/>
    <w:rsid w:val="00B22100"/>
    <w:rsid w:val="00B22137"/>
    <w:rsid w:val="00B22272"/>
    <w:rsid w:val="00B2258D"/>
    <w:rsid w:val="00B22D02"/>
    <w:rsid w:val="00B230B3"/>
    <w:rsid w:val="00B23B3C"/>
    <w:rsid w:val="00B23BF0"/>
    <w:rsid w:val="00B24184"/>
    <w:rsid w:val="00B244A0"/>
    <w:rsid w:val="00B24994"/>
    <w:rsid w:val="00B24FC5"/>
    <w:rsid w:val="00B258FA"/>
    <w:rsid w:val="00B25E00"/>
    <w:rsid w:val="00B260AE"/>
    <w:rsid w:val="00B260E9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47A"/>
    <w:rsid w:val="00B308BE"/>
    <w:rsid w:val="00B311E4"/>
    <w:rsid w:val="00B31880"/>
    <w:rsid w:val="00B32164"/>
    <w:rsid w:val="00B32302"/>
    <w:rsid w:val="00B3255A"/>
    <w:rsid w:val="00B32983"/>
    <w:rsid w:val="00B330C1"/>
    <w:rsid w:val="00B3392D"/>
    <w:rsid w:val="00B3443B"/>
    <w:rsid w:val="00B349E3"/>
    <w:rsid w:val="00B34B80"/>
    <w:rsid w:val="00B34E10"/>
    <w:rsid w:val="00B34E6B"/>
    <w:rsid w:val="00B3507E"/>
    <w:rsid w:val="00B35497"/>
    <w:rsid w:val="00B35B53"/>
    <w:rsid w:val="00B36151"/>
    <w:rsid w:val="00B37011"/>
    <w:rsid w:val="00B370D4"/>
    <w:rsid w:val="00B3720A"/>
    <w:rsid w:val="00B37578"/>
    <w:rsid w:val="00B379C9"/>
    <w:rsid w:val="00B37C33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61C"/>
    <w:rsid w:val="00B468C8"/>
    <w:rsid w:val="00B46F18"/>
    <w:rsid w:val="00B4713E"/>
    <w:rsid w:val="00B474D2"/>
    <w:rsid w:val="00B4761D"/>
    <w:rsid w:val="00B47694"/>
    <w:rsid w:val="00B47A57"/>
    <w:rsid w:val="00B47AAE"/>
    <w:rsid w:val="00B47AD6"/>
    <w:rsid w:val="00B47D4A"/>
    <w:rsid w:val="00B50364"/>
    <w:rsid w:val="00B50ADE"/>
    <w:rsid w:val="00B50D97"/>
    <w:rsid w:val="00B51618"/>
    <w:rsid w:val="00B51672"/>
    <w:rsid w:val="00B51957"/>
    <w:rsid w:val="00B51B11"/>
    <w:rsid w:val="00B51C24"/>
    <w:rsid w:val="00B51D45"/>
    <w:rsid w:val="00B51E87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7F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A1D"/>
    <w:rsid w:val="00B62ACA"/>
    <w:rsid w:val="00B62C47"/>
    <w:rsid w:val="00B62E58"/>
    <w:rsid w:val="00B63A6A"/>
    <w:rsid w:val="00B641B3"/>
    <w:rsid w:val="00B64B3B"/>
    <w:rsid w:val="00B64F4A"/>
    <w:rsid w:val="00B656E1"/>
    <w:rsid w:val="00B657E2"/>
    <w:rsid w:val="00B65E56"/>
    <w:rsid w:val="00B65E7F"/>
    <w:rsid w:val="00B65EF7"/>
    <w:rsid w:val="00B664AB"/>
    <w:rsid w:val="00B66BBC"/>
    <w:rsid w:val="00B66E1F"/>
    <w:rsid w:val="00B67107"/>
    <w:rsid w:val="00B67707"/>
    <w:rsid w:val="00B679DE"/>
    <w:rsid w:val="00B67A1C"/>
    <w:rsid w:val="00B702BC"/>
    <w:rsid w:val="00B7092D"/>
    <w:rsid w:val="00B70BB7"/>
    <w:rsid w:val="00B717CD"/>
    <w:rsid w:val="00B71BE3"/>
    <w:rsid w:val="00B721D7"/>
    <w:rsid w:val="00B7278D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79C"/>
    <w:rsid w:val="00B7697E"/>
    <w:rsid w:val="00B76B14"/>
    <w:rsid w:val="00B77334"/>
    <w:rsid w:val="00B77CC5"/>
    <w:rsid w:val="00B77CE2"/>
    <w:rsid w:val="00B8162D"/>
    <w:rsid w:val="00B818BE"/>
    <w:rsid w:val="00B819B0"/>
    <w:rsid w:val="00B827DC"/>
    <w:rsid w:val="00B8284B"/>
    <w:rsid w:val="00B834E4"/>
    <w:rsid w:val="00B84025"/>
    <w:rsid w:val="00B84E36"/>
    <w:rsid w:val="00B84EA6"/>
    <w:rsid w:val="00B84F5F"/>
    <w:rsid w:val="00B8516F"/>
    <w:rsid w:val="00B851AD"/>
    <w:rsid w:val="00B852D0"/>
    <w:rsid w:val="00B858A7"/>
    <w:rsid w:val="00B86088"/>
    <w:rsid w:val="00B86360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2583"/>
    <w:rsid w:val="00B925FC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A61"/>
    <w:rsid w:val="00BA1C26"/>
    <w:rsid w:val="00BA25D6"/>
    <w:rsid w:val="00BA38F1"/>
    <w:rsid w:val="00BA41F3"/>
    <w:rsid w:val="00BA44DE"/>
    <w:rsid w:val="00BA4FBC"/>
    <w:rsid w:val="00BA50B7"/>
    <w:rsid w:val="00BA527F"/>
    <w:rsid w:val="00BA5627"/>
    <w:rsid w:val="00BA58D8"/>
    <w:rsid w:val="00BA5B14"/>
    <w:rsid w:val="00BA6349"/>
    <w:rsid w:val="00BA65B3"/>
    <w:rsid w:val="00BA67B4"/>
    <w:rsid w:val="00BA6B02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6C3"/>
    <w:rsid w:val="00BB19A4"/>
    <w:rsid w:val="00BB1A71"/>
    <w:rsid w:val="00BB1D02"/>
    <w:rsid w:val="00BB1F2F"/>
    <w:rsid w:val="00BB1F3E"/>
    <w:rsid w:val="00BB2934"/>
    <w:rsid w:val="00BB30A4"/>
    <w:rsid w:val="00BB3BB7"/>
    <w:rsid w:val="00BB3E06"/>
    <w:rsid w:val="00BB3E5C"/>
    <w:rsid w:val="00BB41AD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D41"/>
    <w:rsid w:val="00BB7E13"/>
    <w:rsid w:val="00BC04D7"/>
    <w:rsid w:val="00BC0BFC"/>
    <w:rsid w:val="00BC0D65"/>
    <w:rsid w:val="00BC0DC2"/>
    <w:rsid w:val="00BC135A"/>
    <w:rsid w:val="00BC18D9"/>
    <w:rsid w:val="00BC20FD"/>
    <w:rsid w:val="00BC241A"/>
    <w:rsid w:val="00BC2443"/>
    <w:rsid w:val="00BC2A21"/>
    <w:rsid w:val="00BC3F26"/>
    <w:rsid w:val="00BC46B8"/>
    <w:rsid w:val="00BC4DB6"/>
    <w:rsid w:val="00BC6009"/>
    <w:rsid w:val="00BC6807"/>
    <w:rsid w:val="00BC6D5D"/>
    <w:rsid w:val="00BC70D0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DD4"/>
    <w:rsid w:val="00BE05C1"/>
    <w:rsid w:val="00BE061B"/>
    <w:rsid w:val="00BE0CC3"/>
    <w:rsid w:val="00BE0DAB"/>
    <w:rsid w:val="00BE15DF"/>
    <w:rsid w:val="00BE1C77"/>
    <w:rsid w:val="00BE1E04"/>
    <w:rsid w:val="00BE1E62"/>
    <w:rsid w:val="00BE1FEE"/>
    <w:rsid w:val="00BE20F0"/>
    <w:rsid w:val="00BE2191"/>
    <w:rsid w:val="00BE249B"/>
    <w:rsid w:val="00BE256B"/>
    <w:rsid w:val="00BE2B54"/>
    <w:rsid w:val="00BE33EE"/>
    <w:rsid w:val="00BE3415"/>
    <w:rsid w:val="00BE3892"/>
    <w:rsid w:val="00BE48F3"/>
    <w:rsid w:val="00BE5205"/>
    <w:rsid w:val="00BE54F6"/>
    <w:rsid w:val="00BE5C51"/>
    <w:rsid w:val="00BE6272"/>
    <w:rsid w:val="00BE677F"/>
    <w:rsid w:val="00BE6874"/>
    <w:rsid w:val="00BE68F8"/>
    <w:rsid w:val="00BE691F"/>
    <w:rsid w:val="00BE69C8"/>
    <w:rsid w:val="00BE6BC6"/>
    <w:rsid w:val="00BE6CA9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721"/>
    <w:rsid w:val="00BF1787"/>
    <w:rsid w:val="00BF1C6E"/>
    <w:rsid w:val="00BF26C4"/>
    <w:rsid w:val="00BF3925"/>
    <w:rsid w:val="00BF43DA"/>
    <w:rsid w:val="00BF4737"/>
    <w:rsid w:val="00BF4BB6"/>
    <w:rsid w:val="00BF4EAC"/>
    <w:rsid w:val="00BF5246"/>
    <w:rsid w:val="00BF5491"/>
    <w:rsid w:val="00BF5664"/>
    <w:rsid w:val="00BF62C3"/>
    <w:rsid w:val="00BF641B"/>
    <w:rsid w:val="00BF659E"/>
    <w:rsid w:val="00BF680B"/>
    <w:rsid w:val="00BF6895"/>
    <w:rsid w:val="00BF6B7B"/>
    <w:rsid w:val="00BF7078"/>
    <w:rsid w:val="00BF71D6"/>
    <w:rsid w:val="00BF75F0"/>
    <w:rsid w:val="00BF7672"/>
    <w:rsid w:val="00BF7AD7"/>
    <w:rsid w:val="00BF7BDC"/>
    <w:rsid w:val="00BF7E1F"/>
    <w:rsid w:val="00C00348"/>
    <w:rsid w:val="00C003D3"/>
    <w:rsid w:val="00C004D5"/>
    <w:rsid w:val="00C00EDA"/>
    <w:rsid w:val="00C01576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53"/>
    <w:rsid w:val="00C0477B"/>
    <w:rsid w:val="00C048B8"/>
    <w:rsid w:val="00C05640"/>
    <w:rsid w:val="00C0593D"/>
    <w:rsid w:val="00C05CC1"/>
    <w:rsid w:val="00C0606F"/>
    <w:rsid w:val="00C06F68"/>
    <w:rsid w:val="00C07667"/>
    <w:rsid w:val="00C07D61"/>
    <w:rsid w:val="00C07ED1"/>
    <w:rsid w:val="00C10267"/>
    <w:rsid w:val="00C107D9"/>
    <w:rsid w:val="00C10AF1"/>
    <w:rsid w:val="00C10CAB"/>
    <w:rsid w:val="00C10DF3"/>
    <w:rsid w:val="00C11955"/>
    <w:rsid w:val="00C123CC"/>
    <w:rsid w:val="00C132E1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69B"/>
    <w:rsid w:val="00C16C3F"/>
    <w:rsid w:val="00C174B9"/>
    <w:rsid w:val="00C17902"/>
    <w:rsid w:val="00C17D10"/>
    <w:rsid w:val="00C201EE"/>
    <w:rsid w:val="00C202B9"/>
    <w:rsid w:val="00C20EFD"/>
    <w:rsid w:val="00C213EE"/>
    <w:rsid w:val="00C21873"/>
    <w:rsid w:val="00C22BB8"/>
    <w:rsid w:val="00C22D6C"/>
    <w:rsid w:val="00C2366D"/>
    <w:rsid w:val="00C23676"/>
    <w:rsid w:val="00C238E8"/>
    <w:rsid w:val="00C23B68"/>
    <w:rsid w:val="00C23B7E"/>
    <w:rsid w:val="00C23D9F"/>
    <w:rsid w:val="00C23EE9"/>
    <w:rsid w:val="00C242EB"/>
    <w:rsid w:val="00C24423"/>
    <w:rsid w:val="00C24A15"/>
    <w:rsid w:val="00C250A7"/>
    <w:rsid w:val="00C251C2"/>
    <w:rsid w:val="00C259CE"/>
    <w:rsid w:val="00C25FE5"/>
    <w:rsid w:val="00C26937"/>
    <w:rsid w:val="00C27174"/>
    <w:rsid w:val="00C27271"/>
    <w:rsid w:val="00C27954"/>
    <w:rsid w:val="00C27B9E"/>
    <w:rsid w:val="00C27E66"/>
    <w:rsid w:val="00C30EC2"/>
    <w:rsid w:val="00C30FEA"/>
    <w:rsid w:val="00C3102A"/>
    <w:rsid w:val="00C31136"/>
    <w:rsid w:val="00C3177B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7A9"/>
    <w:rsid w:val="00C35B19"/>
    <w:rsid w:val="00C35FF7"/>
    <w:rsid w:val="00C362E7"/>
    <w:rsid w:val="00C36D68"/>
    <w:rsid w:val="00C36E31"/>
    <w:rsid w:val="00C36F94"/>
    <w:rsid w:val="00C37B10"/>
    <w:rsid w:val="00C37D97"/>
    <w:rsid w:val="00C40264"/>
    <w:rsid w:val="00C40287"/>
    <w:rsid w:val="00C409B2"/>
    <w:rsid w:val="00C40F31"/>
    <w:rsid w:val="00C41956"/>
    <w:rsid w:val="00C41981"/>
    <w:rsid w:val="00C41A83"/>
    <w:rsid w:val="00C41DFF"/>
    <w:rsid w:val="00C421CC"/>
    <w:rsid w:val="00C427D2"/>
    <w:rsid w:val="00C42D2A"/>
    <w:rsid w:val="00C430CF"/>
    <w:rsid w:val="00C43D44"/>
    <w:rsid w:val="00C44479"/>
    <w:rsid w:val="00C44570"/>
    <w:rsid w:val="00C44CA3"/>
    <w:rsid w:val="00C456AB"/>
    <w:rsid w:val="00C45AA3"/>
    <w:rsid w:val="00C45C8C"/>
    <w:rsid w:val="00C45D97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474B6"/>
    <w:rsid w:val="00C50154"/>
    <w:rsid w:val="00C5090E"/>
    <w:rsid w:val="00C50AA4"/>
    <w:rsid w:val="00C5177A"/>
    <w:rsid w:val="00C51962"/>
    <w:rsid w:val="00C51A10"/>
    <w:rsid w:val="00C51AFD"/>
    <w:rsid w:val="00C51D0B"/>
    <w:rsid w:val="00C5215F"/>
    <w:rsid w:val="00C529A2"/>
    <w:rsid w:val="00C52CF3"/>
    <w:rsid w:val="00C536C0"/>
    <w:rsid w:val="00C54745"/>
    <w:rsid w:val="00C547A5"/>
    <w:rsid w:val="00C54983"/>
    <w:rsid w:val="00C54B6A"/>
    <w:rsid w:val="00C55096"/>
    <w:rsid w:val="00C551B1"/>
    <w:rsid w:val="00C557F8"/>
    <w:rsid w:val="00C55CF4"/>
    <w:rsid w:val="00C55F5A"/>
    <w:rsid w:val="00C55F7F"/>
    <w:rsid w:val="00C567D4"/>
    <w:rsid w:val="00C568D9"/>
    <w:rsid w:val="00C56B40"/>
    <w:rsid w:val="00C570B3"/>
    <w:rsid w:val="00C57495"/>
    <w:rsid w:val="00C57667"/>
    <w:rsid w:val="00C57B09"/>
    <w:rsid w:val="00C57E02"/>
    <w:rsid w:val="00C57F96"/>
    <w:rsid w:val="00C60104"/>
    <w:rsid w:val="00C6015B"/>
    <w:rsid w:val="00C610EE"/>
    <w:rsid w:val="00C61EC7"/>
    <w:rsid w:val="00C61F87"/>
    <w:rsid w:val="00C62C19"/>
    <w:rsid w:val="00C62E10"/>
    <w:rsid w:val="00C62EFA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5A0"/>
    <w:rsid w:val="00C656F2"/>
    <w:rsid w:val="00C657B8"/>
    <w:rsid w:val="00C658D1"/>
    <w:rsid w:val="00C65928"/>
    <w:rsid w:val="00C65CFD"/>
    <w:rsid w:val="00C65E22"/>
    <w:rsid w:val="00C662BC"/>
    <w:rsid w:val="00C664AC"/>
    <w:rsid w:val="00C66AB6"/>
    <w:rsid w:val="00C66B97"/>
    <w:rsid w:val="00C66D44"/>
    <w:rsid w:val="00C66D53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97F"/>
    <w:rsid w:val="00C74FAA"/>
    <w:rsid w:val="00C75044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2D"/>
    <w:rsid w:val="00C77CDE"/>
    <w:rsid w:val="00C77D4D"/>
    <w:rsid w:val="00C8049A"/>
    <w:rsid w:val="00C804FE"/>
    <w:rsid w:val="00C80930"/>
    <w:rsid w:val="00C810EA"/>
    <w:rsid w:val="00C816F5"/>
    <w:rsid w:val="00C817A9"/>
    <w:rsid w:val="00C81F96"/>
    <w:rsid w:val="00C82764"/>
    <w:rsid w:val="00C82B62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2DB"/>
    <w:rsid w:val="00C86E47"/>
    <w:rsid w:val="00C87201"/>
    <w:rsid w:val="00C875B5"/>
    <w:rsid w:val="00C87880"/>
    <w:rsid w:val="00C87A81"/>
    <w:rsid w:val="00C87B07"/>
    <w:rsid w:val="00C902DF"/>
    <w:rsid w:val="00C9117D"/>
    <w:rsid w:val="00C911AB"/>
    <w:rsid w:val="00C92009"/>
    <w:rsid w:val="00C9298F"/>
    <w:rsid w:val="00C9315D"/>
    <w:rsid w:val="00C933DD"/>
    <w:rsid w:val="00C93933"/>
    <w:rsid w:val="00C93982"/>
    <w:rsid w:val="00C93CB9"/>
    <w:rsid w:val="00C941ED"/>
    <w:rsid w:val="00C94270"/>
    <w:rsid w:val="00C946E2"/>
    <w:rsid w:val="00C94757"/>
    <w:rsid w:val="00C95ABB"/>
    <w:rsid w:val="00C95AD8"/>
    <w:rsid w:val="00C95FB0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30BD"/>
    <w:rsid w:val="00CA3415"/>
    <w:rsid w:val="00CA3881"/>
    <w:rsid w:val="00CA3C08"/>
    <w:rsid w:val="00CA3C5E"/>
    <w:rsid w:val="00CA3DF5"/>
    <w:rsid w:val="00CA451C"/>
    <w:rsid w:val="00CA46E0"/>
    <w:rsid w:val="00CA487A"/>
    <w:rsid w:val="00CA50AA"/>
    <w:rsid w:val="00CA5490"/>
    <w:rsid w:val="00CA555B"/>
    <w:rsid w:val="00CA5A5F"/>
    <w:rsid w:val="00CA6459"/>
    <w:rsid w:val="00CA6ACF"/>
    <w:rsid w:val="00CA78D8"/>
    <w:rsid w:val="00CA7BF0"/>
    <w:rsid w:val="00CB029B"/>
    <w:rsid w:val="00CB1BD1"/>
    <w:rsid w:val="00CB222E"/>
    <w:rsid w:val="00CB24D2"/>
    <w:rsid w:val="00CB2D06"/>
    <w:rsid w:val="00CB3534"/>
    <w:rsid w:val="00CB3790"/>
    <w:rsid w:val="00CB39F9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0D7B"/>
    <w:rsid w:val="00CC13A4"/>
    <w:rsid w:val="00CC1570"/>
    <w:rsid w:val="00CC1676"/>
    <w:rsid w:val="00CC1AAB"/>
    <w:rsid w:val="00CC2457"/>
    <w:rsid w:val="00CC24DA"/>
    <w:rsid w:val="00CC2B24"/>
    <w:rsid w:val="00CC2D65"/>
    <w:rsid w:val="00CC3CCC"/>
    <w:rsid w:val="00CC53DA"/>
    <w:rsid w:val="00CC59F8"/>
    <w:rsid w:val="00CC5BF4"/>
    <w:rsid w:val="00CC5CE3"/>
    <w:rsid w:val="00CC699B"/>
    <w:rsid w:val="00CC6E39"/>
    <w:rsid w:val="00CC6EAC"/>
    <w:rsid w:val="00CC7072"/>
    <w:rsid w:val="00CC734E"/>
    <w:rsid w:val="00CC7A99"/>
    <w:rsid w:val="00CC7C87"/>
    <w:rsid w:val="00CD0370"/>
    <w:rsid w:val="00CD05E2"/>
    <w:rsid w:val="00CD09C2"/>
    <w:rsid w:val="00CD0C87"/>
    <w:rsid w:val="00CD105E"/>
    <w:rsid w:val="00CD135A"/>
    <w:rsid w:val="00CD1DAE"/>
    <w:rsid w:val="00CD21FC"/>
    <w:rsid w:val="00CD23E5"/>
    <w:rsid w:val="00CD276D"/>
    <w:rsid w:val="00CD2A19"/>
    <w:rsid w:val="00CD2C50"/>
    <w:rsid w:val="00CD366C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929"/>
    <w:rsid w:val="00CE1A39"/>
    <w:rsid w:val="00CE1D57"/>
    <w:rsid w:val="00CE22FD"/>
    <w:rsid w:val="00CE2587"/>
    <w:rsid w:val="00CE25CC"/>
    <w:rsid w:val="00CE28CE"/>
    <w:rsid w:val="00CE2B1B"/>
    <w:rsid w:val="00CE2C8F"/>
    <w:rsid w:val="00CE2C91"/>
    <w:rsid w:val="00CE2D85"/>
    <w:rsid w:val="00CE3927"/>
    <w:rsid w:val="00CE3A75"/>
    <w:rsid w:val="00CE3AFC"/>
    <w:rsid w:val="00CE3CEC"/>
    <w:rsid w:val="00CE40C9"/>
    <w:rsid w:val="00CE41D5"/>
    <w:rsid w:val="00CE4296"/>
    <w:rsid w:val="00CE4428"/>
    <w:rsid w:val="00CE444F"/>
    <w:rsid w:val="00CE4751"/>
    <w:rsid w:val="00CE4E11"/>
    <w:rsid w:val="00CE52E2"/>
    <w:rsid w:val="00CE57C5"/>
    <w:rsid w:val="00CE5E2A"/>
    <w:rsid w:val="00CE667D"/>
    <w:rsid w:val="00CE68E5"/>
    <w:rsid w:val="00CE6C42"/>
    <w:rsid w:val="00CE747E"/>
    <w:rsid w:val="00CE757D"/>
    <w:rsid w:val="00CE7687"/>
    <w:rsid w:val="00CE79D9"/>
    <w:rsid w:val="00CE7ED0"/>
    <w:rsid w:val="00CF0258"/>
    <w:rsid w:val="00CF0CFF"/>
    <w:rsid w:val="00CF1268"/>
    <w:rsid w:val="00CF1394"/>
    <w:rsid w:val="00CF1660"/>
    <w:rsid w:val="00CF18E1"/>
    <w:rsid w:val="00CF1EB2"/>
    <w:rsid w:val="00CF253B"/>
    <w:rsid w:val="00CF2947"/>
    <w:rsid w:val="00CF2E94"/>
    <w:rsid w:val="00CF3014"/>
    <w:rsid w:val="00CF34F4"/>
    <w:rsid w:val="00CF36C7"/>
    <w:rsid w:val="00CF3879"/>
    <w:rsid w:val="00CF3C3F"/>
    <w:rsid w:val="00CF3CC3"/>
    <w:rsid w:val="00CF3D50"/>
    <w:rsid w:val="00CF40EC"/>
    <w:rsid w:val="00CF4256"/>
    <w:rsid w:val="00CF43BB"/>
    <w:rsid w:val="00CF4504"/>
    <w:rsid w:val="00CF486C"/>
    <w:rsid w:val="00CF4BD6"/>
    <w:rsid w:val="00CF4D17"/>
    <w:rsid w:val="00CF5044"/>
    <w:rsid w:val="00CF54F0"/>
    <w:rsid w:val="00CF564A"/>
    <w:rsid w:val="00CF57DA"/>
    <w:rsid w:val="00CF61DF"/>
    <w:rsid w:val="00CF6C8C"/>
    <w:rsid w:val="00CF70B3"/>
    <w:rsid w:val="00CF714F"/>
    <w:rsid w:val="00CF73DD"/>
    <w:rsid w:val="00CF7616"/>
    <w:rsid w:val="00CF768D"/>
    <w:rsid w:val="00D002F9"/>
    <w:rsid w:val="00D003A1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468"/>
    <w:rsid w:val="00D026A0"/>
    <w:rsid w:val="00D02B7C"/>
    <w:rsid w:val="00D02DC0"/>
    <w:rsid w:val="00D0309A"/>
    <w:rsid w:val="00D037E3"/>
    <w:rsid w:val="00D03900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6E4A"/>
    <w:rsid w:val="00D07477"/>
    <w:rsid w:val="00D075E7"/>
    <w:rsid w:val="00D10132"/>
    <w:rsid w:val="00D10B95"/>
    <w:rsid w:val="00D10F73"/>
    <w:rsid w:val="00D11A86"/>
    <w:rsid w:val="00D12100"/>
    <w:rsid w:val="00D129AC"/>
    <w:rsid w:val="00D1337C"/>
    <w:rsid w:val="00D13D16"/>
    <w:rsid w:val="00D13D5C"/>
    <w:rsid w:val="00D13E63"/>
    <w:rsid w:val="00D14A34"/>
    <w:rsid w:val="00D14C36"/>
    <w:rsid w:val="00D15269"/>
    <w:rsid w:val="00D153DC"/>
    <w:rsid w:val="00D154E1"/>
    <w:rsid w:val="00D15568"/>
    <w:rsid w:val="00D155F7"/>
    <w:rsid w:val="00D157FB"/>
    <w:rsid w:val="00D16575"/>
    <w:rsid w:val="00D1678F"/>
    <w:rsid w:val="00D1769D"/>
    <w:rsid w:val="00D176F4"/>
    <w:rsid w:val="00D17C95"/>
    <w:rsid w:val="00D17EE3"/>
    <w:rsid w:val="00D17F5E"/>
    <w:rsid w:val="00D20553"/>
    <w:rsid w:val="00D20A24"/>
    <w:rsid w:val="00D20B61"/>
    <w:rsid w:val="00D217A1"/>
    <w:rsid w:val="00D224E6"/>
    <w:rsid w:val="00D22AC4"/>
    <w:rsid w:val="00D22F80"/>
    <w:rsid w:val="00D235DE"/>
    <w:rsid w:val="00D236E4"/>
    <w:rsid w:val="00D2375C"/>
    <w:rsid w:val="00D23CEF"/>
    <w:rsid w:val="00D241D5"/>
    <w:rsid w:val="00D24336"/>
    <w:rsid w:val="00D246A5"/>
    <w:rsid w:val="00D24B66"/>
    <w:rsid w:val="00D25453"/>
    <w:rsid w:val="00D26261"/>
    <w:rsid w:val="00D26BA0"/>
    <w:rsid w:val="00D26C3B"/>
    <w:rsid w:val="00D2714F"/>
    <w:rsid w:val="00D27457"/>
    <w:rsid w:val="00D2745C"/>
    <w:rsid w:val="00D27BEB"/>
    <w:rsid w:val="00D3008A"/>
    <w:rsid w:val="00D301AB"/>
    <w:rsid w:val="00D3025E"/>
    <w:rsid w:val="00D3031D"/>
    <w:rsid w:val="00D30448"/>
    <w:rsid w:val="00D30C63"/>
    <w:rsid w:val="00D30EF9"/>
    <w:rsid w:val="00D314F2"/>
    <w:rsid w:val="00D318B0"/>
    <w:rsid w:val="00D31E34"/>
    <w:rsid w:val="00D32174"/>
    <w:rsid w:val="00D32388"/>
    <w:rsid w:val="00D325FD"/>
    <w:rsid w:val="00D32662"/>
    <w:rsid w:val="00D32825"/>
    <w:rsid w:val="00D32B47"/>
    <w:rsid w:val="00D331ED"/>
    <w:rsid w:val="00D33512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AF2"/>
    <w:rsid w:val="00D35C26"/>
    <w:rsid w:val="00D35C84"/>
    <w:rsid w:val="00D36F3F"/>
    <w:rsid w:val="00D37FB3"/>
    <w:rsid w:val="00D4044B"/>
    <w:rsid w:val="00D40877"/>
    <w:rsid w:val="00D40CD5"/>
    <w:rsid w:val="00D413FC"/>
    <w:rsid w:val="00D41A0B"/>
    <w:rsid w:val="00D41B68"/>
    <w:rsid w:val="00D4369B"/>
    <w:rsid w:val="00D436FE"/>
    <w:rsid w:val="00D44960"/>
    <w:rsid w:val="00D45214"/>
    <w:rsid w:val="00D452C8"/>
    <w:rsid w:val="00D454F0"/>
    <w:rsid w:val="00D45591"/>
    <w:rsid w:val="00D45B5A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912"/>
    <w:rsid w:val="00D50D45"/>
    <w:rsid w:val="00D50E98"/>
    <w:rsid w:val="00D51596"/>
    <w:rsid w:val="00D516FE"/>
    <w:rsid w:val="00D518BC"/>
    <w:rsid w:val="00D51B16"/>
    <w:rsid w:val="00D51D84"/>
    <w:rsid w:val="00D5207B"/>
    <w:rsid w:val="00D5331B"/>
    <w:rsid w:val="00D536E8"/>
    <w:rsid w:val="00D540BB"/>
    <w:rsid w:val="00D5446B"/>
    <w:rsid w:val="00D5493F"/>
    <w:rsid w:val="00D55FE4"/>
    <w:rsid w:val="00D564E5"/>
    <w:rsid w:val="00D56935"/>
    <w:rsid w:val="00D56E99"/>
    <w:rsid w:val="00D56FF0"/>
    <w:rsid w:val="00D571E5"/>
    <w:rsid w:val="00D57CF0"/>
    <w:rsid w:val="00D57E91"/>
    <w:rsid w:val="00D607CC"/>
    <w:rsid w:val="00D61D3F"/>
    <w:rsid w:val="00D62033"/>
    <w:rsid w:val="00D62704"/>
    <w:rsid w:val="00D628AF"/>
    <w:rsid w:val="00D62B12"/>
    <w:rsid w:val="00D6304C"/>
    <w:rsid w:val="00D6312F"/>
    <w:rsid w:val="00D63267"/>
    <w:rsid w:val="00D6349A"/>
    <w:rsid w:val="00D638F7"/>
    <w:rsid w:val="00D63ABF"/>
    <w:rsid w:val="00D63B83"/>
    <w:rsid w:val="00D64472"/>
    <w:rsid w:val="00D64B3C"/>
    <w:rsid w:val="00D65BB0"/>
    <w:rsid w:val="00D65E1A"/>
    <w:rsid w:val="00D65ECD"/>
    <w:rsid w:val="00D6656B"/>
    <w:rsid w:val="00D66723"/>
    <w:rsid w:val="00D66FD0"/>
    <w:rsid w:val="00D673C1"/>
    <w:rsid w:val="00D6742B"/>
    <w:rsid w:val="00D678B4"/>
    <w:rsid w:val="00D701A2"/>
    <w:rsid w:val="00D701D1"/>
    <w:rsid w:val="00D70773"/>
    <w:rsid w:val="00D707CC"/>
    <w:rsid w:val="00D709C9"/>
    <w:rsid w:val="00D70A58"/>
    <w:rsid w:val="00D7194E"/>
    <w:rsid w:val="00D71B81"/>
    <w:rsid w:val="00D72250"/>
    <w:rsid w:val="00D729D7"/>
    <w:rsid w:val="00D72E75"/>
    <w:rsid w:val="00D73C68"/>
    <w:rsid w:val="00D73CD2"/>
    <w:rsid w:val="00D740C7"/>
    <w:rsid w:val="00D74104"/>
    <w:rsid w:val="00D746FF"/>
    <w:rsid w:val="00D74C06"/>
    <w:rsid w:val="00D753EB"/>
    <w:rsid w:val="00D7563D"/>
    <w:rsid w:val="00D75C78"/>
    <w:rsid w:val="00D75E9D"/>
    <w:rsid w:val="00D75FC5"/>
    <w:rsid w:val="00D765FC"/>
    <w:rsid w:val="00D77134"/>
    <w:rsid w:val="00D779F1"/>
    <w:rsid w:val="00D77A82"/>
    <w:rsid w:val="00D77C5D"/>
    <w:rsid w:val="00D803DD"/>
    <w:rsid w:val="00D80674"/>
    <w:rsid w:val="00D80923"/>
    <w:rsid w:val="00D80B4F"/>
    <w:rsid w:val="00D8170C"/>
    <w:rsid w:val="00D817BE"/>
    <w:rsid w:val="00D81A08"/>
    <w:rsid w:val="00D826F6"/>
    <w:rsid w:val="00D8282A"/>
    <w:rsid w:val="00D82A5F"/>
    <w:rsid w:val="00D83321"/>
    <w:rsid w:val="00D83383"/>
    <w:rsid w:val="00D834E2"/>
    <w:rsid w:val="00D838EA"/>
    <w:rsid w:val="00D839BC"/>
    <w:rsid w:val="00D83C1F"/>
    <w:rsid w:val="00D842FB"/>
    <w:rsid w:val="00D843B3"/>
    <w:rsid w:val="00D8486D"/>
    <w:rsid w:val="00D84B72"/>
    <w:rsid w:val="00D84D8D"/>
    <w:rsid w:val="00D84F67"/>
    <w:rsid w:val="00D84FCE"/>
    <w:rsid w:val="00D852DA"/>
    <w:rsid w:val="00D853C5"/>
    <w:rsid w:val="00D85624"/>
    <w:rsid w:val="00D858CB"/>
    <w:rsid w:val="00D862AC"/>
    <w:rsid w:val="00D8644B"/>
    <w:rsid w:val="00D867F0"/>
    <w:rsid w:val="00D8697B"/>
    <w:rsid w:val="00D86FD3"/>
    <w:rsid w:val="00D872F5"/>
    <w:rsid w:val="00D87635"/>
    <w:rsid w:val="00D87AC1"/>
    <w:rsid w:val="00D87BF1"/>
    <w:rsid w:val="00D87EFF"/>
    <w:rsid w:val="00D90203"/>
    <w:rsid w:val="00D90384"/>
    <w:rsid w:val="00D90968"/>
    <w:rsid w:val="00D90B7A"/>
    <w:rsid w:val="00D916E0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834"/>
    <w:rsid w:val="00DA3DC9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1F90"/>
    <w:rsid w:val="00DB24BE"/>
    <w:rsid w:val="00DB25F9"/>
    <w:rsid w:val="00DB274F"/>
    <w:rsid w:val="00DB2E95"/>
    <w:rsid w:val="00DB2F68"/>
    <w:rsid w:val="00DB30C9"/>
    <w:rsid w:val="00DB3E7D"/>
    <w:rsid w:val="00DB4AF1"/>
    <w:rsid w:val="00DB593A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285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67E"/>
    <w:rsid w:val="00DC4FA8"/>
    <w:rsid w:val="00DC5742"/>
    <w:rsid w:val="00DC5956"/>
    <w:rsid w:val="00DC6494"/>
    <w:rsid w:val="00DC6E38"/>
    <w:rsid w:val="00DC77EE"/>
    <w:rsid w:val="00DC78E7"/>
    <w:rsid w:val="00DC7CF9"/>
    <w:rsid w:val="00DD014A"/>
    <w:rsid w:val="00DD0153"/>
    <w:rsid w:val="00DD01DE"/>
    <w:rsid w:val="00DD089E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D4"/>
    <w:rsid w:val="00DD22D2"/>
    <w:rsid w:val="00DD2599"/>
    <w:rsid w:val="00DD269E"/>
    <w:rsid w:val="00DD26AE"/>
    <w:rsid w:val="00DD29AB"/>
    <w:rsid w:val="00DD2CEB"/>
    <w:rsid w:val="00DD36EB"/>
    <w:rsid w:val="00DD37F2"/>
    <w:rsid w:val="00DD3A14"/>
    <w:rsid w:val="00DD3AFD"/>
    <w:rsid w:val="00DD3C45"/>
    <w:rsid w:val="00DD4169"/>
    <w:rsid w:val="00DD4205"/>
    <w:rsid w:val="00DD4395"/>
    <w:rsid w:val="00DD46EF"/>
    <w:rsid w:val="00DD5716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A3F"/>
    <w:rsid w:val="00DE1D75"/>
    <w:rsid w:val="00DE2230"/>
    <w:rsid w:val="00DE2F11"/>
    <w:rsid w:val="00DE3147"/>
    <w:rsid w:val="00DE33A3"/>
    <w:rsid w:val="00DE37D3"/>
    <w:rsid w:val="00DE3E6D"/>
    <w:rsid w:val="00DE48BB"/>
    <w:rsid w:val="00DE49F3"/>
    <w:rsid w:val="00DE4B01"/>
    <w:rsid w:val="00DE4BBB"/>
    <w:rsid w:val="00DE5331"/>
    <w:rsid w:val="00DE5423"/>
    <w:rsid w:val="00DE55E8"/>
    <w:rsid w:val="00DE5A18"/>
    <w:rsid w:val="00DE5A57"/>
    <w:rsid w:val="00DE5B55"/>
    <w:rsid w:val="00DE5DC9"/>
    <w:rsid w:val="00DE64DC"/>
    <w:rsid w:val="00DE679D"/>
    <w:rsid w:val="00DE6F8B"/>
    <w:rsid w:val="00DE7503"/>
    <w:rsid w:val="00DE76E1"/>
    <w:rsid w:val="00DE784E"/>
    <w:rsid w:val="00DE7BA3"/>
    <w:rsid w:val="00DE7C99"/>
    <w:rsid w:val="00DE7DC6"/>
    <w:rsid w:val="00DE7E21"/>
    <w:rsid w:val="00DF0537"/>
    <w:rsid w:val="00DF061D"/>
    <w:rsid w:val="00DF0BB7"/>
    <w:rsid w:val="00DF1B8A"/>
    <w:rsid w:val="00DF1BE3"/>
    <w:rsid w:val="00DF1D12"/>
    <w:rsid w:val="00DF31DB"/>
    <w:rsid w:val="00DF37BF"/>
    <w:rsid w:val="00DF3ADB"/>
    <w:rsid w:val="00DF3BE2"/>
    <w:rsid w:val="00DF3D23"/>
    <w:rsid w:val="00DF3D45"/>
    <w:rsid w:val="00DF4BA9"/>
    <w:rsid w:val="00DF52F4"/>
    <w:rsid w:val="00DF5477"/>
    <w:rsid w:val="00DF5911"/>
    <w:rsid w:val="00DF5F51"/>
    <w:rsid w:val="00DF6122"/>
    <w:rsid w:val="00DF6307"/>
    <w:rsid w:val="00DF6497"/>
    <w:rsid w:val="00DF6CC8"/>
    <w:rsid w:val="00E00010"/>
    <w:rsid w:val="00E004C3"/>
    <w:rsid w:val="00E00D42"/>
    <w:rsid w:val="00E015EF"/>
    <w:rsid w:val="00E0268B"/>
    <w:rsid w:val="00E02DE6"/>
    <w:rsid w:val="00E030E1"/>
    <w:rsid w:val="00E03760"/>
    <w:rsid w:val="00E037B9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F91"/>
    <w:rsid w:val="00E07392"/>
    <w:rsid w:val="00E07F1A"/>
    <w:rsid w:val="00E107C2"/>
    <w:rsid w:val="00E108E6"/>
    <w:rsid w:val="00E11110"/>
    <w:rsid w:val="00E11233"/>
    <w:rsid w:val="00E1157C"/>
    <w:rsid w:val="00E11644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C"/>
    <w:rsid w:val="00E15652"/>
    <w:rsid w:val="00E157A5"/>
    <w:rsid w:val="00E159B3"/>
    <w:rsid w:val="00E15DDF"/>
    <w:rsid w:val="00E1609F"/>
    <w:rsid w:val="00E164FE"/>
    <w:rsid w:val="00E168F8"/>
    <w:rsid w:val="00E169CD"/>
    <w:rsid w:val="00E17A36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B2A"/>
    <w:rsid w:val="00E22DC2"/>
    <w:rsid w:val="00E23383"/>
    <w:rsid w:val="00E23398"/>
    <w:rsid w:val="00E23B8E"/>
    <w:rsid w:val="00E23D6E"/>
    <w:rsid w:val="00E24457"/>
    <w:rsid w:val="00E24F65"/>
    <w:rsid w:val="00E25028"/>
    <w:rsid w:val="00E252B6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7DC"/>
    <w:rsid w:val="00E27C22"/>
    <w:rsid w:val="00E30024"/>
    <w:rsid w:val="00E3007C"/>
    <w:rsid w:val="00E30354"/>
    <w:rsid w:val="00E30458"/>
    <w:rsid w:val="00E3081E"/>
    <w:rsid w:val="00E31AB5"/>
    <w:rsid w:val="00E321C4"/>
    <w:rsid w:val="00E321F4"/>
    <w:rsid w:val="00E326F3"/>
    <w:rsid w:val="00E3280E"/>
    <w:rsid w:val="00E33530"/>
    <w:rsid w:val="00E33914"/>
    <w:rsid w:val="00E33BE3"/>
    <w:rsid w:val="00E347C3"/>
    <w:rsid w:val="00E349EB"/>
    <w:rsid w:val="00E35619"/>
    <w:rsid w:val="00E357FF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33A"/>
    <w:rsid w:val="00E37A2E"/>
    <w:rsid w:val="00E37F01"/>
    <w:rsid w:val="00E4020A"/>
    <w:rsid w:val="00E404E7"/>
    <w:rsid w:val="00E40D2C"/>
    <w:rsid w:val="00E40FE9"/>
    <w:rsid w:val="00E417B2"/>
    <w:rsid w:val="00E417EB"/>
    <w:rsid w:val="00E419BC"/>
    <w:rsid w:val="00E41A55"/>
    <w:rsid w:val="00E41A6C"/>
    <w:rsid w:val="00E41C15"/>
    <w:rsid w:val="00E42477"/>
    <w:rsid w:val="00E4276C"/>
    <w:rsid w:val="00E42A61"/>
    <w:rsid w:val="00E42A89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4C25"/>
    <w:rsid w:val="00E45371"/>
    <w:rsid w:val="00E45993"/>
    <w:rsid w:val="00E459F6"/>
    <w:rsid w:val="00E45C57"/>
    <w:rsid w:val="00E46CF3"/>
    <w:rsid w:val="00E46F89"/>
    <w:rsid w:val="00E4743E"/>
    <w:rsid w:val="00E47B7B"/>
    <w:rsid w:val="00E47C61"/>
    <w:rsid w:val="00E50783"/>
    <w:rsid w:val="00E50C44"/>
    <w:rsid w:val="00E50DF6"/>
    <w:rsid w:val="00E50EFA"/>
    <w:rsid w:val="00E51126"/>
    <w:rsid w:val="00E51775"/>
    <w:rsid w:val="00E51D3C"/>
    <w:rsid w:val="00E521C1"/>
    <w:rsid w:val="00E522BC"/>
    <w:rsid w:val="00E524E5"/>
    <w:rsid w:val="00E5279A"/>
    <w:rsid w:val="00E52C8E"/>
    <w:rsid w:val="00E52D45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68DA"/>
    <w:rsid w:val="00E57845"/>
    <w:rsid w:val="00E57880"/>
    <w:rsid w:val="00E57C05"/>
    <w:rsid w:val="00E57E8D"/>
    <w:rsid w:val="00E57F5F"/>
    <w:rsid w:val="00E60076"/>
    <w:rsid w:val="00E601B9"/>
    <w:rsid w:val="00E606A1"/>
    <w:rsid w:val="00E60CA4"/>
    <w:rsid w:val="00E622C2"/>
    <w:rsid w:val="00E62483"/>
    <w:rsid w:val="00E6302E"/>
    <w:rsid w:val="00E637F5"/>
    <w:rsid w:val="00E6397E"/>
    <w:rsid w:val="00E63B7A"/>
    <w:rsid w:val="00E64239"/>
    <w:rsid w:val="00E6478D"/>
    <w:rsid w:val="00E64C6D"/>
    <w:rsid w:val="00E64D14"/>
    <w:rsid w:val="00E64D54"/>
    <w:rsid w:val="00E64F57"/>
    <w:rsid w:val="00E656D9"/>
    <w:rsid w:val="00E65A9E"/>
    <w:rsid w:val="00E65B76"/>
    <w:rsid w:val="00E65D26"/>
    <w:rsid w:val="00E65D4E"/>
    <w:rsid w:val="00E66044"/>
    <w:rsid w:val="00E66388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306A"/>
    <w:rsid w:val="00E737FF"/>
    <w:rsid w:val="00E74129"/>
    <w:rsid w:val="00E745D5"/>
    <w:rsid w:val="00E74A29"/>
    <w:rsid w:val="00E74E84"/>
    <w:rsid w:val="00E759A5"/>
    <w:rsid w:val="00E75B75"/>
    <w:rsid w:val="00E75DD3"/>
    <w:rsid w:val="00E75EF3"/>
    <w:rsid w:val="00E7631C"/>
    <w:rsid w:val="00E76349"/>
    <w:rsid w:val="00E76440"/>
    <w:rsid w:val="00E76638"/>
    <w:rsid w:val="00E77971"/>
    <w:rsid w:val="00E8002E"/>
    <w:rsid w:val="00E804B4"/>
    <w:rsid w:val="00E80601"/>
    <w:rsid w:val="00E80ABD"/>
    <w:rsid w:val="00E80CF7"/>
    <w:rsid w:val="00E80F64"/>
    <w:rsid w:val="00E81521"/>
    <w:rsid w:val="00E81586"/>
    <w:rsid w:val="00E81C2B"/>
    <w:rsid w:val="00E81E21"/>
    <w:rsid w:val="00E81EC3"/>
    <w:rsid w:val="00E81F00"/>
    <w:rsid w:val="00E824C2"/>
    <w:rsid w:val="00E8252D"/>
    <w:rsid w:val="00E8320E"/>
    <w:rsid w:val="00E835A5"/>
    <w:rsid w:val="00E838EE"/>
    <w:rsid w:val="00E83C38"/>
    <w:rsid w:val="00E83C50"/>
    <w:rsid w:val="00E8483D"/>
    <w:rsid w:val="00E84D76"/>
    <w:rsid w:val="00E84F7B"/>
    <w:rsid w:val="00E85097"/>
    <w:rsid w:val="00E85113"/>
    <w:rsid w:val="00E85264"/>
    <w:rsid w:val="00E855CC"/>
    <w:rsid w:val="00E85634"/>
    <w:rsid w:val="00E85791"/>
    <w:rsid w:val="00E85B98"/>
    <w:rsid w:val="00E86041"/>
    <w:rsid w:val="00E860F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3F4"/>
    <w:rsid w:val="00E96D74"/>
    <w:rsid w:val="00E96F94"/>
    <w:rsid w:val="00E973F3"/>
    <w:rsid w:val="00E97AB6"/>
    <w:rsid w:val="00EA0076"/>
    <w:rsid w:val="00EA0128"/>
    <w:rsid w:val="00EA0527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8E9"/>
    <w:rsid w:val="00EA4BE9"/>
    <w:rsid w:val="00EA4C0A"/>
    <w:rsid w:val="00EA4D28"/>
    <w:rsid w:val="00EA5112"/>
    <w:rsid w:val="00EA5C4A"/>
    <w:rsid w:val="00EA5CA4"/>
    <w:rsid w:val="00EA5CB4"/>
    <w:rsid w:val="00EA6095"/>
    <w:rsid w:val="00EA645C"/>
    <w:rsid w:val="00EA64D1"/>
    <w:rsid w:val="00EA6646"/>
    <w:rsid w:val="00EA666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8A"/>
    <w:rsid w:val="00EB10E2"/>
    <w:rsid w:val="00EB1495"/>
    <w:rsid w:val="00EB1A0E"/>
    <w:rsid w:val="00EB240C"/>
    <w:rsid w:val="00EB258D"/>
    <w:rsid w:val="00EB3204"/>
    <w:rsid w:val="00EB3215"/>
    <w:rsid w:val="00EB32A6"/>
    <w:rsid w:val="00EB3BC7"/>
    <w:rsid w:val="00EB3FA1"/>
    <w:rsid w:val="00EB4562"/>
    <w:rsid w:val="00EB49D9"/>
    <w:rsid w:val="00EB4BFB"/>
    <w:rsid w:val="00EB5389"/>
    <w:rsid w:val="00EB582C"/>
    <w:rsid w:val="00EB5F0A"/>
    <w:rsid w:val="00EB6BA7"/>
    <w:rsid w:val="00EB6D4D"/>
    <w:rsid w:val="00EB6FF1"/>
    <w:rsid w:val="00EB7132"/>
    <w:rsid w:val="00EB7416"/>
    <w:rsid w:val="00EB761D"/>
    <w:rsid w:val="00EB7F76"/>
    <w:rsid w:val="00EC00A2"/>
    <w:rsid w:val="00EC014F"/>
    <w:rsid w:val="00EC04C8"/>
    <w:rsid w:val="00EC0822"/>
    <w:rsid w:val="00EC0B69"/>
    <w:rsid w:val="00EC0C8D"/>
    <w:rsid w:val="00EC0CBB"/>
    <w:rsid w:val="00EC111B"/>
    <w:rsid w:val="00EC11AF"/>
    <w:rsid w:val="00EC12FB"/>
    <w:rsid w:val="00EC18B0"/>
    <w:rsid w:val="00EC1D3D"/>
    <w:rsid w:val="00EC202B"/>
    <w:rsid w:val="00EC24F5"/>
    <w:rsid w:val="00EC2AD2"/>
    <w:rsid w:val="00EC3159"/>
    <w:rsid w:val="00EC341A"/>
    <w:rsid w:val="00EC45B0"/>
    <w:rsid w:val="00EC4CDC"/>
    <w:rsid w:val="00EC50F6"/>
    <w:rsid w:val="00EC56C3"/>
    <w:rsid w:val="00EC5D26"/>
    <w:rsid w:val="00EC5F21"/>
    <w:rsid w:val="00EC6124"/>
    <w:rsid w:val="00EC6D5A"/>
    <w:rsid w:val="00EC6D87"/>
    <w:rsid w:val="00EC745E"/>
    <w:rsid w:val="00EC7BEE"/>
    <w:rsid w:val="00ED0145"/>
    <w:rsid w:val="00ED01F6"/>
    <w:rsid w:val="00ED0B29"/>
    <w:rsid w:val="00ED0D85"/>
    <w:rsid w:val="00ED10A1"/>
    <w:rsid w:val="00ED125D"/>
    <w:rsid w:val="00ED1673"/>
    <w:rsid w:val="00ED172E"/>
    <w:rsid w:val="00ED18B4"/>
    <w:rsid w:val="00ED1B28"/>
    <w:rsid w:val="00ED27DA"/>
    <w:rsid w:val="00ED29D8"/>
    <w:rsid w:val="00ED2AEE"/>
    <w:rsid w:val="00ED2BE8"/>
    <w:rsid w:val="00ED2FB6"/>
    <w:rsid w:val="00ED3574"/>
    <w:rsid w:val="00ED3734"/>
    <w:rsid w:val="00ED40DD"/>
    <w:rsid w:val="00ED4188"/>
    <w:rsid w:val="00ED4385"/>
    <w:rsid w:val="00ED43DC"/>
    <w:rsid w:val="00ED4432"/>
    <w:rsid w:val="00ED487D"/>
    <w:rsid w:val="00ED4E72"/>
    <w:rsid w:val="00ED4FE9"/>
    <w:rsid w:val="00ED515C"/>
    <w:rsid w:val="00ED5226"/>
    <w:rsid w:val="00ED5341"/>
    <w:rsid w:val="00ED5366"/>
    <w:rsid w:val="00ED5853"/>
    <w:rsid w:val="00ED5B93"/>
    <w:rsid w:val="00ED60C2"/>
    <w:rsid w:val="00ED6637"/>
    <w:rsid w:val="00ED6C90"/>
    <w:rsid w:val="00ED6C97"/>
    <w:rsid w:val="00ED6D04"/>
    <w:rsid w:val="00ED7543"/>
    <w:rsid w:val="00ED784C"/>
    <w:rsid w:val="00EE1222"/>
    <w:rsid w:val="00EE1914"/>
    <w:rsid w:val="00EE19B2"/>
    <w:rsid w:val="00EE1E08"/>
    <w:rsid w:val="00EE1F0B"/>
    <w:rsid w:val="00EE275F"/>
    <w:rsid w:val="00EE291B"/>
    <w:rsid w:val="00EE2B21"/>
    <w:rsid w:val="00EE2C42"/>
    <w:rsid w:val="00EE2DB6"/>
    <w:rsid w:val="00EE30BA"/>
    <w:rsid w:val="00EE3A97"/>
    <w:rsid w:val="00EE3F61"/>
    <w:rsid w:val="00EE438B"/>
    <w:rsid w:val="00EE450B"/>
    <w:rsid w:val="00EE481A"/>
    <w:rsid w:val="00EE4935"/>
    <w:rsid w:val="00EE4BED"/>
    <w:rsid w:val="00EE5D2D"/>
    <w:rsid w:val="00EE6A41"/>
    <w:rsid w:val="00EE6CC9"/>
    <w:rsid w:val="00EE6FAE"/>
    <w:rsid w:val="00EE7418"/>
    <w:rsid w:val="00EE77B2"/>
    <w:rsid w:val="00EE7A72"/>
    <w:rsid w:val="00EE7BAE"/>
    <w:rsid w:val="00EF030F"/>
    <w:rsid w:val="00EF05D5"/>
    <w:rsid w:val="00EF0A8E"/>
    <w:rsid w:val="00EF20ED"/>
    <w:rsid w:val="00EF2AA7"/>
    <w:rsid w:val="00EF2CF1"/>
    <w:rsid w:val="00EF2E74"/>
    <w:rsid w:val="00EF3BC7"/>
    <w:rsid w:val="00EF3CB8"/>
    <w:rsid w:val="00EF4D69"/>
    <w:rsid w:val="00EF4DC6"/>
    <w:rsid w:val="00EF4E95"/>
    <w:rsid w:val="00EF51B6"/>
    <w:rsid w:val="00EF5271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047"/>
    <w:rsid w:val="00F03DF9"/>
    <w:rsid w:val="00F04096"/>
    <w:rsid w:val="00F0420B"/>
    <w:rsid w:val="00F0464D"/>
    <w:rsid w:val="00F04A25"/>
    <w:rsid w:val="00F04CDF"/>
    <w:rsid w:val="00F04E78"/>
    <w:rsid w:val="00F04FB7"/>
    <w:rsid w:val="00F05ED7"/>
    <w:rsid w:val="00F062D7"/>
    <w:rsid w:val="00F0742A"/>
    <w:rsid w:val="00F07737"/>
    <w:rsid w:val="00F0777E"/>
    <w:rsid w:val="00F07FF9"/>
    <w:rsid w:val="00F10141"/>
    <w:rsid w:val="00F10142"/>
    <w:rsid w:val="00F10DAB"/>
    <w:rsid w:val="00F11A9D"/>
    <w:rsid w:val="00F126D7"/>
    <w:rsid w:val="00F12DD1"/>
    <w:rsid w:val="00F13C78"/>
    <w:rsid w:val="00F140A3"/>
    <w:rsid w:val="00F14C92"/>
    <w:rsid w:val="00F151BE"/>
    <w:rsid w:val="00F15363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28C2"/>
    <w:rsid w:val="00F22B29"/>
    <w:rsid w:val="00F22BEF"/>
    <w:rsid w:val="00F22E95"/>
    <w:rsid w:val="00F239B2"/>
    <w:rsid w:val="00F23F2D"/>
    <w:rsid w:val="00F24297"/>
    <w:rsid w:val="00F245F9"/>
    <w:rsid w:val="00F24763"/>
    <w:rsid w:val="00F24D83"/>
    <w:rsid w:val="00F24ECC"/>
    <w:rsid w:val="00F25D94"/>
    <w:rsid w:val="00F260A9"/>
    <w:rsid w:val="00F2622C"/>
    <w:rsid w:val="00F2645E"/>
    <w:rsid w:val="00F266EB"/>
    <w:rsid w:val="00F26B26"/>
    <w:rsid w:val="00F271A4"/>
    <w:rsid w:val="00F2726A"/>
    <w:rsid w:val="00F274CF"/>
    <w:rsid w:val="00F27614"/>
    <w:rsid w:val="00F27F27"/>
    <w:rsid w:val="00F301B0"/>
    <w:rsid w:val="00F30656"/>
    <w:rsid w:val="00F3093D"/>
    <w:rsid w:val="00F30CE1"/>
    <w:rsid w:val="00F312F2"/>
    <w:rsid w:val="00F31B08"/>
    <w:rsid w:val="00F31C99"/>
    <w:rsid w:val="00F31DBE"/>
    <w:rsid w:val="00F31E0F"/>
    <w:rsid w:val="00F31EC6"/>
    <w:rsid w:val="00F32158"/>
    <w:rsid w:val="00F32718"/>
    <w:rsid w:val="00F32BD2"/>
    <w:rsid w:val="00F32C1D"/>
    <w:rsid w:val="00F32F6E"/>
    <w:rsid w:val="00F331F8"/>
    <w:rsid w:val="00F33675"/>
    <w:rsid w:val="00F3367F"/>
    <w:rsid w:val="00F3458A"/>
    <w:rsid w:val="00F34644"/>
    <w:rsid w:val="00F34783"/>
    <w:rsid w:val="00F34919"/>
    <w:rsid w:val="00F34D5A"/>
    <w:rsid w:val="00F35377"/>
    <w:rsid w:val="00F35997"/>
    <w:rsid w:val="00F359F8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18F5"/>
    <w:rsid w:val="00F419B6"/>
    <w:rsid w:val="00F42468"/>
    <w:rsid w:val="00F424D4"/>
    <w:rsid w:val="00F426DE"/>
    <w:rsid w:val="00F4305A"/>
    <w:rsid w:val="00F43583"/>
    <w:rsid w:val="00F439A4"/>
    <w:rsid w:val="00F451E7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673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77C"/>
    <w:rsid w:val="00F52CC4"/>
    <w:rsid w:val="00F53092"/>
    <w:rsid w:val="00F535A3"/>
    <w:rsid w:val="00F535CB"/>
    <w:rsid w:val="00F53A9B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3D3"/>
    <w:rsid w:val="00F56692"/>
    <w:rsid w:val="00F5703F"/>
    <w:rsid w:val="00F57C0B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5A05"/>
    <w:rsid w:val="00F65C99"/>
    <w:rsid w:val="00F66003"/>
    <w:rsid w:val="00F66092"/>
    <w:rsid w:val="00F66E0B"/>
    <w:rsid w:val="00F6790F"/>
    <w:rsid w:val="00F67DF1"/>
    <w:rsid w:val="00F67E1B"/>
    <w:rsid w:val="00F700B8"/>
    <w:rsid w:val="00F704DE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4F6"/>
    <w:rsid w:val="00F749D9"/>
    <w:rsid w:val="00F7512A"/>
    <w:rsid w:val="00F752B1"/>
    <w:rsid w:val="00F75461"/>
    <w:rsid w:val="00F7583D"/>
    <w:rsid w:val="00F75A2C"/>
    <w:rsid w:val="00F75B0F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698"/>
    <w:rsid w:val="00F77EDA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406"/>
    <w:rsid w:val="00F838F3"/>
    <w:rsid w:val="00F83E0A"/>
    <w:rsid w:val="00F84302"/>
    <w:rsid w:val="00F848A6"/>
    <w:rsid w:val="00F84CB3"/>
    <w:rsid w:val="00F84D42"/>
    <w:rsid w:val="00F84EF3"/>
    <w:rsid w:val="00F855AC"/>
    <w:rsid w:val="00F8573A"/>
    <w:rsid w:val="00F85D05"/>
    <w:rsid w:val="00F86278"/>
    <w:rsid w:val="00F8668C"/>
    <w:rsid w:val="00F874DA"/>
    <w:rsid w:val="00F90006"/>
    <w:rsid w:val="00F901BD"/>
    <w:rsid w:val="00F9036A"/>
    <w:rsid w:val="00F904F6"/>
    <w:rsid w:val="00F911D5"/>
    <w:rsid w:val="00F918FF"/>
    <w:rsid w:val="00F91986"/>
    <w:rsid w:val="00F919F7"/>
    <w:rsid w:val="00F928AD"/>
    <w:rsid w:val="00F928B9"/>
    <w:rsid w:val="00F929D6"/>
    <w:rsid w:val="00F92AD6"/>
    <w:rsid w:val="00F93A47"/>
    <w:rsid w:val="00F940D4"/>
    <w:rsid w:val="00F948F7"/>
    <w:rsid w:val="00F9492E"/>
    <w:rsid w:val="00F949E0"/>
    <w:rsid w:val="00F94B9C"/>
    <w:rsid w:val="00F95178"/>
    <w:rsid w:val="00F95227"/>
    <w:rsid w:val="00F95A40"/>
    <w:rsid w:val="00F95B6B"/>
    <w:rsid w:val="00F9644E"/>
    <w:rsid w:val="00F96565"/>
    <w:rsid w:val="00F96653"/>
    <w:rsid w:val="00F967FD"/>
    <w:rsid w:val="00F96B18"/>
    <w:rsid w:val="00F971DA"/>
    <w:rsid w:val="00F97317"/>
    <w:rsid w:val="00F9769C"/>
    <w:rsid w:val="00FA0162"/>
    <w:rsid w:val="00FA1071"/>
    <w:rsid w:val="00FA13DE"/>
    <w:rsid w:val="00FA1E12"/>
    <w:rsid w:val="00FA1EE2"/>
    <w:rsid w:val="00FA1F03"/>
    <w:rsid w:val="00FA1F71"/>
    <w:rsid w:val="00FA2747"/>
    <w:rsid w:val="00FA2C80"/>
    <w:rsid w:val="00FA2D4D"/>
    <w:rsid w:val="00FA357D"/>
    <w:rsid w:val="00FA3C25"/>
    <w:rsid w:val="00FA3FC4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B002A"/>
    <w:rsid w:val="00FB04C3"/>
    <w:rsid w:val="00FB0740"/>
    <w:rsid w:val="00FB0AE1"/>
    <w:rsid w:val="00FB0B2E"/>
    <w:rsid w:val="00FB0BDC"/>
    <w:rsid w:val="00FB17F2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642"/>
    <w:rsid w:val="00FB4842"/>
    <w:rsid w:val="00FB545A"/>
    <w:rsid w:val="00FB5D9A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763"/>
    <w:rsid w:val="00FC099C"/>
    <w:rsid w:val="00FC0FF4"/>
    <w:rsid w:val="00FC1502"/>
    <w:rsid w:val="00FC1519"/>
    <w:rsid w:val="00FC1547"/>
    <w:rsid w:val="00FC15DC"/>
    <w:rsid w:val="00FC2073"/>
    <w:rsid w:val="00FC2B45"/>
    <w:rsid w:val="00FC2FBA"/>
    <w:rsid w:val="00FC3172"/>
    <w:rsid w:val="00FC33EE"/>
    <w:rsid w:val="00FC3411"/>
    <w:rsid w:val="00FC38D1"/>
    <w:rsid w:val="00FC3C48"/>
    <w:rsid w:val="00FC3CEC"/>
    <w:rsid w:val="00FC4249"/>
    <w:rsid w:val="00FC45F1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BB7"/>
    <w:rsid w:val="00FD0421"/>
    <w:rsid w:val="00FD06D1"/>
    <w:rsid w:val="00FD081D"/>
    <w:rsid w:val="00FD137B"/>
    <w:rsid w:val="00FD1688"/>
    <w:rsid w:val="00FD1732"/>
    <w:rsid w:val="00FD19CA"/>
    <w:rsid w:val="00FD1CBE"/>
    <w:rsid w:val="00FD23FF"/>
    <w:rsid w:val="00FD2B15"/>
    <w:rsid w:val="00FD2B78"/>
    <w:rsid w:val="00FD2B97"/>
    <w:rsid w:val="00FD2D02"/>
    <w:rsid w:val="00FD3014"/>
    <w:rsid w:val="00FD3ADD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6D81"/>
    <w:rsid w:val="00FD7218"/>
    <w:rsid w:val="00FD747A"/>
    <w:rsid w:val="00FD74EB"/>
    <w:rsid w:val="00FD780D"/>
    <w:rsid w:val="00FD7B11"/>
    <w:rsid w:val="00FD7C02"/>
    <w:rsid w:val="00FD7FB0"/>
    <w:rsid w:val="00FE0327"/>
    <w:rsid w:val="00FE06F5"/>
    <w:rsid w:val="00FE079D"/>
    <w:rsid w:val="00FE07B5"/>
    <w:rsid w:val="00FE0CB7"/>
    <w:rsid w:val="00FE0EAE"/>
    <w:rsid w:val="00FE0FBF"/>
    <w:rsid w:val="00FE1CF3"/>
    <w:rsid w:val="00FE2493"/>
    <w:rsid w:val="00FE2E9B"/>
    <w:rsid w:val="00FE30C4"/>
    <w:rsid w:val="00FE34C9"/>
    <w:rsid w:val="00FE361C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F80"/>
    <w:rsid w:val="00FF486E"/>
    <w:rsid w:val="00FF4CD7"/>
    <w:rsid w:val="00FF688E"/>
    <w:rsid w:val="00FF6AD4"/>
    <w:rsid w:val="00FF6DB4"/>
    <w:rsid w:val="00FF726A"/>
    <w:rsid w:val="00FF7844"/>
    <w:rsid w:val="00FF7913"/>
    <w:rsid w:val="01B1C7CB"/>
    <w:rsid w:val="056E9F1A"/>
    <w:rsid w:val="05C3A8AB"/>
    <w:rsid w:val="05DA54F2"/>
    <w:rsid w:val="07B00EEE"/>
    <w:rsid w:val="091A5B79"/>
    <w:rsid w:val="0947855E"/>
    <w:rsid w:val="095FABC6"/>
    <w:rsid w:val="0B266FD2"/>
    <w:rsid w:val="0C0996B8"/>
    <w:rsid w:val="0CB0E7DC"/>
    <w:rsid w:val="1109AD73"/>
    <w:rsid w:val="11970AD7"/>
    <w:rsid w:val="13A90E1A"/>
    <w:rsid w:val="1491104F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40808B9E"/>
    <w:rsid w:val="426E3572"/>
    <w:rsid w:val="43B6053D"/>
    <w:rsid w:val="46656093"/>
    <w:rsid w:val="48AC1A8E"/>
    <w:rsid w:val="48BFE9AF"/>
    <w:rsid w:val="49F531BC"/>
    <w:rsid w:val="4A070EF2"/>
    <w:rsid w:val="4BD087A5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754F5F8"/>
    <w:rsid w:val="68FCC1F1"/>
    <w:rsid w:val="6B81A416"/>
    <w:rsid w:val="6C2E9FDF"/>
    <w:rsid w:val="6C97766F"/>
    <w:rsid w:val="6D48BE74"/>
    <w:rsid w:val="6E8F7BDE"/>
    <w:rsid w:val="6ECB8194"/>
    <w:rsid w:val="6FA2363E"/>
    <w:rsid w:val="710FB44A"/>
    <w:rsid w:val="73E3DD90"/>
    <w:rsid w:val="758FEFAA"/>
    <w:rsid w:val="7713581D"/>
    <w:rsid w:val="7A8EDDC1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qFormat="1"/>
    <w:lsdException w:name="toc 2" w:qFormat="1"/>
    <w:lsdException w:name="toc 3" w:uiPriority="39" w:qFormat="1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footnote reference" w:uiPriority="99"/>
    <w:lsdException w:name="annotation reference" w:uiPriority="99"/>
    <w:lsdException w:name="Title" w:qFormat="1"/>
    <w:lsdException w:name="Default Paragraph Font" w:uiPriority="1"/>
    <w:lsdException w:name="Body Text" w:qFormat="1"/>
    <w:lsdException w:name="Subtitle" w:qFormat="1"/>
    <w:lsdException w:name="FollowedHyperlink" w:uiPriority="99"/>
    <w:lsdException w:name="Strong" w:uiPriority="22" w:qFormat="1"/>
    <w:lsdException w:name="Emphasis" w:uiPriority="20" w:qFormat="1"/>
    <w:lsdException w:name="Normal (Web)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77784F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rsid w:val="00AD3AC0"/>
    <w:rPr>
      <w:sz w:val="20"/>
      <w:szCs w:val="20"/>
    </w:rPr>
  </w:style>
  <w:style w:type="character" w:styleId="Odwoanieprzypisukocowego">
    <w:name w:val="endnote reference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5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aliases w:val="Podpis obiektu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</w:style>
  <w:style w:type="numbering" w:customStyle="1" w:styleId="StylKonspektynumerowaneZlewej0cmWysunicie102cm1">
    <w:name w:val="Styl Konspekty numerowane Z lewej:  0 cm Wysunięcie:  102 cm1"/>
    <w:basedOn w:val="Bezlisty"/>
    <w:rsid w:val="00426A1A"/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</w:style>
  <w:style w:type="numbering" w:customStyle="1" w:styleId="StylKonspektynumerowaneZlewej0cmWysunicie102cm11">
    <w:name w:val="Styl Konspekty numerowane Z lewej:  0 cm Wysunięcie:  102 cm11"/>
    <w:basedOn w:val="Bezlisty"/>
    <w:rsid w:val="00426A1A"/>
  </w:style>
  <w:style w:type="numbering" w:customStyle="1" w:styleId="Styl2111">
    <w:name w:val="Styl2111"/>
    <w:rsid w:val="00426A1A"/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1"/>
      </w:numPr>
    </w:pPr>
  </w:style>
  <w:style w:type="numbering" w:customStyle="1" w:styleId="Zaimportowanystyl26">
    <w:name w:val="Zaimportowany styl 26"/>
    <w:rsid w:val="00EC6124"/>
    <w:pPr>
      <w:numPr>
        <w:numId w:val="42"/>
      </w:numPr>
    </w:pPr>
  </w:style>
  <w:style w:type="numbering" w:customStyle="1" w:styleId="Zaimportowanystyl20">
    <w:name w:val="Zaimportowany styl 20"/>
    <w:rsid w:val="00EC6124"/>
    <w:pPr>
      <w:numPr>
        <w:numId w:val="43"/>
      </w:numPr>
    </w:pPr>
  </w:style>
  <w:style w:type="numbering" w:customStyle="1" w:styleId="Zaimportowanystyl29">
    <w:name w:val="Zaimportowany styl 29"/>
    <w:rsid w:val="00EC6124"/>
    <w:pPr>
      <w:numPr>
        <w:numId w:val="44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5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  <w:pPr>
      <w:numPr>
        <w:numId w:val="30"/>
      </w:numPr>
    </w:pPr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7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rsid w:val="00E03760"/>
  </w:style>
  <w:style w:type="numbering" w:customStyle="1" w:styleId="Styl331">
    <w:name w:val="Styl331"/>
    <w:rsid w:val="00E03760"/>
    <w:pPr>
      <w:numPr>
        <w:numId w:val="46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49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</w:style>
  <w:style w:type="numbering" w:customStyle="1" w:styleId="MW212">
    <w:name w:val="MW212"/>
    <w:uiPriority w:val="99"/>
    <w:rsid w:val="00E03760"/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50"/>
      </w:numPr>
    </w:pPr>
  </w:style>
  <w:style w:type="numbering" w:customStyle="1" w:styleId="Zaimportowanystyl14">
    <w:name w:val="Zaimportowany styl 14"/>
    <w:rsid w:val="00E03760"/>
    <w:pPr>
      <w:numPr>
        <w:numId w:val="51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KonspektynumerowaneZlewej0cmWysunicie102cm22">
    <w:name w:val="Styl Konspekty numerowane Z lewej:  0 cm Wysunięcie:  102 cm22"/>
    <w:basedOn w:val="Bezlisty"/>
    <w:rsid w:val="00D36F3F"/>
  </w:style>
  <w:style w:type="table" w:customStyle="1" w:styleId="Tabela-Siatka74">
    <w:name w:val="Tabela - Siatka74"/>
    <w:basedOn w:val="Standardowy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1">
    <w:name w:val="Table Grid01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4">
    <w:name w:val="MW24"/>
    <w:uiPriority w:val="99"/>
    <w:rsid w:val="00E568DA"/>
  </w:style>
  <w:style w:type="numbering" w:customStyle="1" w:styleId="StylKonspektynumerowaneZlewej0cmWysunicie102cm3">
    <w:name w:val="Styl Konspekty numerowane Z lewej:  0 cm Wysunięcie:  102 cm3"/>
    <w:basedOn w:val="Bezlisty"/>
    <w:rsid w:val="00E568DA"/>
  </w:style>
  <w:style w:type="table" w:customStyle="1" w:styleId="Tabela-Siatka115">
    <w:name w:val="Tabela - Siatka115"/>
    <w:basedOn w:val="Standardowy"/>
    <w:next w:val="Tabela-Siatka"/>
    <w:uiPriority w:val="39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2">
    <w:name w:val="Tabela - Siatka612"/>
    <w:basedOn w:val="Standardowy"/>
    <w:next w:val="Tabela-Siatka"/>
    <w:uiPriority w:val="39"/>
    <w:rsid w:val="00E568D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2">
    <w:name w:val="Tabela - Siatka122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2">
    <w:name w:val="Tabela - Siatka53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3">
    <w:name w:val="MW213"/>
    <w:uiPriority w:val="99"/>
    <w:rsid w:val="00E568DA"/>
  </w:style>
  <w:style w:type="numbering" w:customStyle="1" w:styleId="StylKonspektynumerowaneZlewej0cmWysunicie102cm12">
    <w:name w:val="Styl Konspekty numerowane Z lewej:  0 cm Wysunięcie:  102 cm12"/>
    <w:basedOn w:val="Bezlisty"/>
    <w:rsid w:val="00E568DA"/>
  </w:style>
  <w:style w:type="table" w:customStyle="1" w:styleId="Tabela-Siatka93">
    <w:name w:val="Tabela - Siatka93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1">
    <w:name w:val="Tabela - Siatka541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1">
    <w:name w:val="MW221"/>
    <w:uiPriority w:val="99"/>
    <w:rsid w:val="00E568DA"/>
  </w:style>
  <w:style w:type="numbering" w:customStyle="1" w:styleId="StylKonspektynumerowaneZlewej0cmWysunicie102cm23">
    <w:name w:val="Styl Konspekty numerowane Z lewej:  0 cm Wysunięcie:  102 cm23"/>
    <w:basedOn w:val="Bezlisty"/>
    <w:rsid w:val="00E568DA"/>
    <w:pPr>
      <w:numPr>
        <w:numId w:val="35"/>
      </w:numPr>
    </w:pPr>
  </w:style>
  <w:style w:type="numbering" w:customStyle="1" w:styleId="Styl2121">
    <w:name w:val="Styl2121"/>
    <w:rsid w:val="00E568DA"/>
  </w:style>
  <w:style w:type="numbering" w:customStyle="1" w:styleId="Styl3121">
    <w:name w:val="Styl3121"/>
    <w:rsid w:val="00E568DA"/>
  </w:style>
  <w:style w:type="numbering" w:customStyle="1" w:styleId="Styl231">
    <w:name w:val="Styl231"/>
    <w:rsid w:val="00E568DA"/>
    <w:pPr>
      <w:numPr>
        <w:numId w:val="56"/>
      </w:numPr>
    </w:pPr>
  </w:style>
  <w:style w:type="numbering" w:customStyle="1" w:styleId="Styl342">
    <w:name w:val="Styl342"/>
    <w:rsid w:val="00E568DA"/>
    <w:pPr>
      <w:numPr>
        <w:numId w:val="57"/>
      </w:numPr>
    </w:pPr>
  </w:style>
  <w:style w:type="table" w:customStyle="1" w:styleId="Tabela-Siatka55">
    <w:name w:val="Tabela - Siatka5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31">
    <w:name w:val="MW231"/>
    <w:uiPriority w:val="99"/>
    <w:rsid w:val="00E568DA"/>
    <w:pPr>
      <w:numPr>
        <w:numId w:val="58"/>
      </w:numPr>
    </w:pPr>
  </w:style>
  <w:style w:type="numbering" w:customStyle="1" w:styleId="StylKonspektynumerowaneZlewej0cmWysunicie102cm31">
    <w:name w:val="Styl Konspekty numerowane Z lewej:  0 cm Wysunięcie:  102 cm31"/>
    <w:basedOn w:val="Bezlisty"/>
    <w:rsid w:val="00E568DA"/>
    <w:pPr>
      <w:numPr>
        <w:numId w:val="59"/>
      </w:numPr>
    </w:pPr>
  </w:style>
  <w:style w:type="table" w:customStyle="1" w:styleId="Tabela-Siatka6112">
    <w:name w:val="Tabela - Siatka611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E568DA"/>
  </w:style>
  <w:style w:type="numbering" w:customStyle="1" w:styleId="Styl313">
    <w:name w:val="Styl313"/>
    <w:rsid w:val="00E568DA"/>
  </w:style>
  <w:style w:type="table" w:customStyle="1" w:styleId="Tabela-Siatka11111">
    <w:name w:val="Tabela - Siatka11111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2">
    <w:name w:val="Tabela - Siatka21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">
    <w:name w:val="Tabela - Siatka1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E568DA"/>
  </w:style>
  <w:style w:type="table" w:customStyle="1" w:styleId="Tabela-Siatka16">
    <w:name w:val="Tabela - Siatka16"/>
    <w:basedOn w:val="Standardowy"/>
    <w:next w:val="Tabela-Siatka"/>
    <w:uiPriority w:val="9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5">
    <w:name w:val="Styl35"/>
    <w:rsid w:val="00E568DA"/>
  </w:style>
  <w:style w:type="table" w:customStyle="1" w:styleId="Tabela-Siatka17">
    <w:name w:val="Tabela - Siatka17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E568DA"/>
  </w:style>
  <w:style w:type="numbering" w:customStyle="1" w:styleId="Bezlisty23">
    <w:name w:val="Bez listy23"/>
    <w:next w:val="Bezlisty"/>
    <w:semiHidden/>
    <w:rsid w:val="00E568DA"/>
  </w:style>
  <w:style w:type="table" w:customStyle="1" w:styleId="Tabela-Siatka24">
    <w:name w:val="Tabela - Siatka24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E568DA"/>
  </w:style>
  <w:style w:type="numbering" w:customStyle="1" w:styleId="Bezlisty43">
    <w:name w:val="Bez listy43"/>
    <w:next w:val="Bezlisty"/>
    <w:uiPriority w:val="99"/>
    <w:semiHidden/>
    <w:unhideWhenUsed/>
    <w:rsid w:val="00E568DA"/>
  </w:style>
  <w:style w:type="numbering" w:customStyle="1" w:styleId="Bezlisty53">
    <w:name w:val="Bez listy53"/>
    <w:next w:val="Bezlisty"/>
    <w:uiPriority w:val="99"/>
    <w:semiHidden/>
    <w:unhideWhenUsed/>
    <w:rsid w:val="00E568DA"/>
  </w:style>
  <w:style w:type="numbering" w:customStyle="1" w:styleId="Bezlisty63">
    <w:name w:val="Bez listy63"/>
    <w:next w:val="Bezlisty"/>
    <w:uiPriority w:val="99"/>
    <w:semiHidden/>
    <w:unhideWhenUsed/>
    <w:rsid w:val="00E568DA"/>
  </w:style>
  <w:style w:type="numbering" w:customStyle="1" w:styleId="Bezlisty73">
    <w:name w:val="Bez listy73"/>
    <w:next w:val="Bezlisty"/>
    <w:uiPriority w:val="99"/>
    <w:semiHidden/>
    <w:unhideWhenUsed/>
    <w:rsid w:val="00E568DA"/>
  </w:style>
  <w:style w:type="table" w:customStyle="1" w:styleId="Tabela-Siatka56">
    <w:name w:val="Tabela - Siatka56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E568DA"/>
  </w:style>
  <w:style w:type="table" w:customStyle="1" w:styleId="TableGrid131">
    <w:name w:val="TableGrid131"/>
    <w:rsid w:val="00E568D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2">
    <w:name w:val="Tabela - Siatka64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2">
    <w:name w:val="Bez listy92"/>
    <w:next w:val="Bezlisty"/>
    <w:uiPriority w:val="99"/>
    <w:semiHidden/>
    <w:unhideWhenUsed/>
    <w:rsid w:val="00E568DA"/>
  </w:style>
  <w:style w:type="table" w:customStyle="1" w:styleId="Tabela-Siatka712">
    <w:name w:val="Tabela - Siatka7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2">
    <w:name w:val="Tabela - Siatka8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E568DA"/>
  </w:style>
  <w:style w:type="table" w:customStyle="1" w:styleId="Tabela-Siatka19">
    <w:name w:val="Tabela - Siatka19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s7">
    <w:name w:val="jss7"/>
    <w:basedOn w:val="Domylnaczcionkaakapitu"/>
    <w:rsid w:val="00E568DA"/>
  </w:style>
  <w:style w:type="paragraph" w:customStyle="1" w:styleId="CMSHeadL2">
    <w:name w:val="CMS Head L2"/>
    <w:basedOn w:val="Normalny"/>
    <w:uiPriority w:val="99"/>
    <w:rsid w:val="00E568DA"/>
    <w:pPr>
      <w:keepNext/>
      <w:numPr>
        <w:ilvl w:val="1"/>
        <w:numId w:val="60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E568DA"/>
    <w:pPr>
      <w:pageBreakBefore/>
      <w:numPr>
        <w:numId w:val="60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E568DA"/>
    <w:pPr>
      <w:numPr>
        <w:ilvl w:val="2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E568DA"/>
    <w:pPr>
      <w:numPr>
        <w:ilvl w:val="3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E568DA"/>
    <w:pPr>
      <w:numPr>
        <w:ilvl w:val="4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E568DA"/>
    <w:pPr>
      <w:numPr>
        <w:ilvl w:val="5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E568DA"/>
    <w:pPr>
      <w:numPr>
        <w:ilvl w:val="6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E568DA"/>
    <w:pPr>
      <w:numPr>
        <w:ilvl w:val="7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E568DA"/>
    <w:pPr>
      <w:numPr>
        <w:ilvl w:val="8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E568DA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E568DA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E568DA"/>
  </w:style>
  <w:style w:type="numbering" w:customStyle="1" w:styleId="Bezlisty20">
    <w:name w:val="Bez listy20"/>
    <w:next w:val="Bezlisty"/>
    <w:uiPriority w:val="99"/>
    <w:semiHidden/>
    <w:unhideWhenUsed/>
    <w:rsid w:val="00E568DA"/>
  </w:style>
  <w:style w:type="table" w:customStyle="1" w:styleId="Tabela-Siatka20">
    <w:name w:val="Tabela - Siatka20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2277687214729210211msolistparagraph">
    <w:name w:val="m_2277687214729210211msolistparagraph"/>
    <w:basedOn w:val="Normalny"/>
    <w:rsid w:val="00E568DA"/>
    <w:pPr>
      <w:suppressAutoHyphens w:val="0"/>
      <w:spacing w:before="100" w:beforeAutospacing="1" w:after="100" w:afterAutospacing="1"/>
    </w:pPr>
    <w:rPr>
      <w:rFonts w:eastAsiaTheme="minorHAnsi"/>
      <w:lang w:eastAsia="pl-PL"/>
    </w:rPr>
  </w:style>
  <w:style w:type="table" w:customStyle="1" w:styleId="Tabela-Siatka25">
    <w:name w:val="Tabela - Siatka2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71">
    <w:name w:val="Tabela - Siatka171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1">
    <w:name w:val="Styl Konspekty numerowane Z lewej:  0 cm Wysunięcie:  102 cm111"/>
    <w:basedOn w:val="Bezlisty"/>
    <w:rsid w:val="00E568DA"/>
  </w:style>
  <w:style w:type="numbering" w:customStyle="1" w:styleId="Styl3421">
    <w:name w:val="Styl3421"/>
    <w:rsid w:val="00E568DA"/>
    <w:pPr>
      <w:numPr>
        <w:numId w:val="55"/>
      </w:numPr>
    </w:pPr>
  </w:style>
  <w:style w:type="numbering" w:customStyle="1" w:styleId="StylKonspektynumerowaneZlewej0cmWysunicie102cm5">
    <w:name w:val="Styl Konspekty numerowane Z lewej:  0 cm Wysunięcie:  102 cm5"/>
    <w:basedOn w:val="Bezlisty"/>
    <w:rsid w:val="00E568DA"/>
  </w:style>
  <w:style w:type="table" w:customStyle="1" w:styleId="Tabela-Siatka201">
    <w:name w:val="Tabela - Siatka20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1">
    <w:name w:val="Tabela - Siatka25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1pt">
    <w:name w:val="Normalny + 11 pt"/>
    <w:basedOn w:val="Normalny"/>
    <w:rsid w:val="00E568DA"/>
    <w:pPr>
      <w:suppressAutoHyphens w:val="0"/>
      <w:spacing w:before="60" w:after="60" w:line="288" w:lineRule="auto"/>
      <w:jc w:val="both"/>
    </w:pPr>
    <w:rPr>
      <w:rFonts w:ascii="Arial" w:eastAsia="SimSun" w:hAnsi="Arial" w:cs="Arial"/>
      <w:sz w:val="22"/>
      <w:szCs w:val="22"/>
      <w:lang w:eastAsia="pl-PL"/>
    </w:rPr>
  </w:style>
  <w:style w:type="paragraph" w:customStyle="1" w:styleId="Numberedlist21">
    <w:name w:val="Numbered list 2.1"/>
    <w:basedOn w:val="Nagwek1"/>
    <w:next w:val="Normalny"/>
    <w:rsid w:val="00E568DA"/>
    <w:pPr>
      <w:numPr>
        <w:numId w:val="61"/>
      </w:numPr>
      <w:tabs>
        <w:tab w:val="left" w:pos="720"/>
      </w:tabs>
      <w:suppressAutoHyphens w:val="0"/>
    </w:pPr>
    <w:rPr>
      <w:rFonts w:eastAsia="SimSun" w:cs="Times New Roman"/>
      <w:bCs w:val="0"/>
      <w:kern w:val="28"/>
      <w:sz w:val="28"/>
      <w:szCs w:val="20"/>
      <w:lang w:eastAsia="en-US"/>
    </w:rPr>
  </w:style>
  <w:style w:type="paragraph" w:customStyle="1" w:styleId="Numberedlist22">
    <w:name w:val="Numbered list 2.2"/>
    <w:basedOn w:val="Nagwek2"/>
    <w:next w:val="Normalny"/>
    <w:rsid w:val="00E568DA"/>
    <w:pPr>
      <w:numPr>
        <w:ilvl w:val="1"/>
      </w:numPr>
      <w:tabs>
        <w:tab w:val="num" w:pos="360"/>
        <w:tab w:val="left" w:pos="720"/>
        <w:tab w:val="num" w:pos="862"/>
        <w:tab w:val="num" w:pos="1800"/>
      </w:tabs>
      <w:suppressAutoHyphens w:val="0"/>
      <w:ind w:left="360" w:hanging="360"/>
    </w:pPr>
    <w:rPr>
      <w:rFonts w:eastAsia="SimSun" w:cs="Times New Roman"/>
      <w:b w:val="0"/>
      <w:bCs w:val="0"/>
      <w:iCs w:val="0"/>
      <w:sz w:val="24"/>
      <w:szCs w:val="24"/>
      <w:lang w:eastAsia="en-US"/>
    </w:rPr>
  </w:style>
  <w:style w:type="paragraph" w:customStyle="1" w:styleId="Numberedlist23">
    <w:name w:val="Numbered list 2.3"/>
    <w:basedOn w:val="Nagwek3"/>
    <w:next w:val="Normalny"/>
    <w:rsid w:val="00E568DA"/>
    <w:pPr>
      <w:numPr>
        <w:ilvl w:val="2"/>
        <w:numId w:val="61"/>
      </w:numPr>
      <w:tabs>
        <w:tab w:val="left" w:pos="1080"/>
        <w:tab w:val="num" w:pos="1800"/>
      </w:tabs>
      <w:suppressAutoHyphens w:val="0"/>
    </w:pPr>
    <w:rPr>
      <w:rFonts w:eastAsia="SimSun" w:cs="Times New Roman"/>
      <w:b w:val="0"/>
      <w:bCs w:val="0"/>
      <w:sz w:val="22"/>
      <w:szCs w:val="20"/>
      <w:lang w:eastAsia="en-US"/>
    </w:rPr>
  </w:style>
  <w:style w:type="table" w:customStyle="1" w:styleId="Tabela-Siatka26">
    <w:name w:val="Tabela - Siatka26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our">
    <w:name w:val="colour"/>
    <w:basedOn w:val="Domylnaczcionkaakapitu"/>
    <w:rsid w:val="00E568DA"/>
  </w:style>
  <w:style w:type="character" w:customStyle="1" w:styleId="Wyrnienieintensywne1">
    <w:name w:val="Wyróżnienie intensywne1"/>
    <w:basedOn w:val="Domylnaczcionkaakapitu"/>
    <w:uiPriority w:val="21"/>
    <w:qFormat/>
    <w:rsid w:val="00E568DA"/>
    <w:rPr>
      <w:i/>
      <w:iCs/>
      <w:color w:val="5B9BD5"/>
    </w:rPr>
  </w:style>
  <w:style w:type="character" w:styleId="Wyrnienieintensywne">
    <w:name w:val="Intense Emphasis"/>
    <w:basedOn w:val="Domylnaczcionkaakapitu"/>
    <w:uiPriority w:val="21"/>
    <w:qFormat/>
    <w:rsid w:val="00E568DA"/>
    <w:rPr>
      <w:i/>
      <w:iCs/>
      <w:color w:val="5B9BD5" w:themeColor="accent1"/>
    </w:rPr>
  </w:style>
  <w:style w:type="numbering" w:customStyle="1" w:styleId="WW8Num24">
    <w:name w:val="WW8Num24"/>
    <w:basedOn w:val="Bezlisty"/>
    <w:rsid w:val="00B37578"/>
    <w:pPr>
      <w:numPr>
        <w:numId w:val="66"/>
      </w:numPr>
    </w:pPr>
  </w:style>
  <w:style w:type="numbering" w:customStyle="1" w:styleId="WW8Num241">
    <w:name w:val="WW8Num241"/>
    <w:basedOn w:val="Bezlisty"/>
    <w:rsid w:val="00D217A1"/>
    <w:pPr>
      <w:numPr>
        <w:numId w:val="26"/>
      </w:numPr>
    </w:pPr>
  </w:style>
  <w:style w:type="numbering" w:customStyle="1" w:styleId="Bezlisty24">
    <w:name w:val="Bez listy24"/>
    <w:next w:val="Bezlisty"/>
    <w:uiPriority w:val="99"/>
    <w:semiHidden/>
    <w:unhideWhenUsed/>
    <w:rsid w:val="00D217A1"/>
  </w:style>
  <w:style w:type="numbering" w:customStyle="1" w:styleId="WW8Num242">
    <w:name w:val="WW8Num242"/>
    <w:basedOn w:val="Bezlisty"/>
    <w:rsid w:val="00D217A1"/>
    <w:pPr>
      <w:numPr>
        <w:numId w:val="2"/>
      </w:numPr>
    </w:pPr>
  </w:style>
  <w:style w:type="numbering" w:customStyle="1" w:styleId="WW8Num2411">
    <w:name w:val="WW8Num2411"/>
    <w:basedOn w:val="Bezlisty"/>
    <w:rsid w:val="00D217A1"/>
  </w:style>
  <w:style w:type="numbering" w:customStyle="1" w:styleId="WW8Num33">
    <w:name w:val="WW8Num33"/>
    <w:basedOn w:val="Bezlisty"/>
    <w:rsid w:val="00D217A1"/>
    <w:pPr>
      <w:numPr>
        <w:numId w:val="67"/>
      </w:numPr>
    </w:pPr>
  </w:style>
  <w:style w:type="numbering" w:customStyle="1" w:styleId="Styl351">
    <w:name w:val="Styl351"/>
    <w:uiPriority w:val="99"/>
    <w:rsid w:val="00D217A1"/>
    <w:pPr>
      <w:numPr>
        <w:numId w:val="68"/>
      </w:numPr>
    </w:pPr>
  </w:style>
  <w:style w:type="numbering" w:customStyle="1" w:styleId="StylKonspektynumerowaneZlewej0cmWysunicie102cm24">
    <w:name w:val="Styl Konspekty numerowane Z lewej:  0 cm Wysunięcie:  102 cm24"/>
    <w:basedOn w:val="Bezlisty"/>
    <w:rsid w:val="00A92F8E"/>
  </w:style>
  <w:style w:type="numbering" w:customStyle="1" w:styleId="StylKonspektynumerowaneZlewej0cmWysunicie102cm25">
    <w:name w:val="Styl Konspekty numerowane Z lewej:  0 cm Wysunięcie:  102 cm25"/>
    <w:basedOn w:val="Bezlisty"/>
    <w:rsid w:val="00E8320E"/>
  </w:style>
  <w:style w:type="numbering" w:customStyle="1" w:styleId="StylKonspektynumerowaneZlewej0cmWysunicie102cm26">
    <w:name w:val="Styl Konspekty numerowane Z lewej:  0 cm Wysunięcie:  102 cm26"/>
    <w:basedOn w:val="Bezlisty"/>
    <w:rsid w:val="00354D43"/>
    <w:pPr>
      <w:numPr>
        <w:numId w:val="48"/>
      </w:numPr>
    </w:pPr>
  </w:style>
  <w:style w:type="table" w:customStyle="1" w:styleId="Tabela-Siatka75">
    <w:name w:val="Tabela - Siatka75"/>
    <w:basedOn w:val="Standardowy"/>
    <w:uiPriority w:val="39"/>
    <w:rsid w:val="007B187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2">
    <w:name w:val="Table Grid02"/>
    <w:rsid w:val="007B187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5">
    <w:name w:val="MW25"/>
    <w:uiPriority w:val="99"/>
    <w:rsid w:val="007B1870"/>
    <w:pPr>
      <w:numPr>
        <w:numId w:val="27"/>
      </w:numPr>
    </w:pPr>
  </w:style>
  <w:style w:type="numbering" w:customStyle="1" w:styleId="StylKonspektynumerowaneZlewej0cmWysunicie102cm4">
    <w:name w:val="Styl Konspekty numerowane Z lewej:  0 cm Wysunięcie:  102 cm4"/>
    <w:basedOn w:val="Bezlisty"/>
    <w:rsid w:val="007B1870"/>
    <w:pPr>
      <w:numPr>
        <w:numId w:val="28"/>
      </w:numPr>
    </w:pPr>
  </w:style>
  <w:style w:type="table" w:customStyle="1" w:styleId="Tabela-Siatka116">
    <w:name w:val="Tabela - Siatka116"/>
    <w:basedOn w:val="Standardowy"/>
    <w:next w:val="Tabela-Siatka"/>
    <w:uiPriority w:val="39"/>
    <w:rsid w:val="007B18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4">
    <w:name w:val="Tabela - Siatka214"/>
    <w:basedOn w:val="Standardowy"/>
    <w:next w:val="Tabela-Siatka"/>
    <w:rsid w:val="007B18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3">
    <w:name w:val="Tabela - Siatka613"/>
    <w:basedOn w:val="Standardowy"/>
    <w:next w:val="Tabela-Siatka"/>
    <w:uiPriority w:val="39"/>
    <w:rsid w:val="007B187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39"/>
    <w:rsid w:val="007B187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">
    <w:name w:val="TableGrid15"/>
    <w:rsid w:val="007B187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3">
    <w:name w:val="Tabela - Siatka123"/>
    <w:basedOn w:val="Standardowy"/>
    <w:next w:val="Tabela-Siatka"/>
    <w:uiPriority w:val="5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4">
    <w:name w:val="Tabela - Siatka314"/>
    <w:basedOn w:val="Standardowy"/>
    <w:next w:val="Tabela-Siatka"/>
    <w:uiPriority w:val="3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4">
    <w:name w:val="Tabela - Siatka414"/>
    <w:basedOn w:val="Standardowy"/>
    <w:next w:val="Tabela-Siatka"/>
    <w:uiPriority w:val="5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3">
    <w:name w:val="Tabela - Siatka533"/>
    <w:basedOn w:val="Standardowy"/>
    <w:next w:val="Tabela-Siatka"/>
    <w:uiPriority w:val="39"/>
    <w:rsid w:val="007B187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4">
    <w:name w:val="MW214"/>
    <w:uiPriority w:val="99"/>
    <w:rsid w:val="007B1870"/>
    <w:pPr>
      <w:numPr>
        <w:numId w:val="14"/>
      </w:numPr>
    </w:pPr>
  </w:style>
  <w:style w:type="table" w:customStyle="1" w:styleId="Tabela-Siatka94">
    <w:name w:val="Tabela - Siatka94"/>
    <w:basedOn w:val="Standardowy"/>
    <w:next w:val="Tabela-Siatka"/>
    <w:uiPriority w:val="39"/>
    <w:rsid w:val="007B187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2">
    <w:name w:val="Tabela - Siatka542"/>
    <w:basedOn w:val="Standardowy"/>
    <w:next w:val="Tabela-Siatka"/>
    <w:uiPriority w:val="3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2">
    <w:name w:val="MW222"/>
    <w:uiPriority w:val="99"/>
    <w:rsid w:val="007B1870"/>
    <w:pPr>
      <w:numPr>
        <w:numId w:val="15"/>
      </w:numPr>
    </w:pPr>
  </w:style>
  <w:style w:type="numbering" w:customStyle="1" w:styleId="StylKonspektynumerowaneZlewej0cmWysunicie102cm27">
    <w:name w:val="Styl Konspekty numerowane Z lewej:  0 cm Wysunięcie:  102 cm27"/>
    <w:basedOn w:val="Bezlisty"/>
    <w:rsid w:val="007B1870"/>
    <w:pPr>
      <w:numPr>
        <w:numId w:val="37"/>
      </w:numPr>
    </w:pPr>
  </w:style>
  <w:style w:type="numbering" w:customStyle="1" w:styleId="Styl2122">
    <w:name w:val="Styl2122"/>
    <w:rsid w:val="007B1870"/>
  </w:style>
  <w:style w:type="numbering" w:customStyle="1" w:styleId="Styl232">
    <w:name w:val="Styl232"/>
    <w:rsid w:val="007B1870"/>
    <w:pPr>
      <w:numPr>
        <w:numId w:val="31"/>
      </w:numPr>
    </w:pPr>
  </w:style>
  <w:style w:type="numbering" w:customStyle="1" w:styleId="Styl343">
    <w:name w:val="Styl343"/>
    <w:rsid w:val="007B1870"/>
    <w:pPr>
      <w:numPr>
        <w:numId w:val="78"/>
      </w:numPr>
    </w:pPr>
  </w:style>
  <w:style w:type="numbering" w:customStyle="1" w:styleId="MW232">
    <w:name w:val="MW232"/>
    <w:uiPriority w:val="99"/>
    <w:rsid w:val="007B1870"/>
    <w:pPr>
      <w:numPr>
        <w:numId w:val="77"/>
      </w:numPr>
    </w:pPr>
  </w:style>
  <w:style w:type="numbering" w:customStyle="1" w:styleId="StylKonspektynumerowaneZlewej0cmWysunicie102cm32">
    <w:name w:val="Styl Konspekty numerowane Z lewej:  0 cm Wysunięcie:  102 cm32"/>
    <w:basedOn w:val="Bezlisty"/>
    <w:rsid w:val="007B1870"/>
    <w:pPr>
      <w:numPr>
        <w:numId w:val="34"/>
      </w:numPr>
    </w:pPr>
  </w:style>
  <w:style w:type="table" w:customStyle="1" w:styleId="Tabela-Siatka6113">
    <w:name w:val="Tabela - Siatka6113"/>
    <w:basedOn w:val="Standardowy"/>
    <w:next w:val="Tabela-Siatka"/>
    <w:uiPriority w:val="39"/>
    <w:rsid w:val="007B187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2">
    <w:name w:val="Tabela - Siatka11112"/>
    <w:basedOn w:val="Standardowy"/>
    <w:next w:val="Tabela-Siatka"/>
    <w:uiPriority w:val="5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3">
    <w:name w:val="Tabela - Siatka2113"/>
    <w:basedOn w:val="Standardowy"/>
    <w:next w:val="Tabela-Siatka"/>
    <w:uiPriority w:val="3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2">
    <w:name w:val="TableGrid132"/>
    <w:rsid w:val="007B187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3">
    <w:name w:val="Tabela - Siatka643"/>
    <w:basedOn w:val="Standardowy"/>
    <w:next w:val="Tabela-Siatka"/>
    <w:uiPriority w:val="39"/>
    <w:rsid w:val="007B187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3">
    <w:name w:val="Tabela - Siatka713"/>
    <w:basedOn w:val="Standardowy"/>
    <w:next w:val="Tabela-Siatka"/>
    <w:uiPriority w:val="3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3">
    <w:name w:val="Tabela - Siatka813"/>
    <w:basedOn w:val="Standardowy"/>
    <w:next w:val="Tabela-Siatka"/>
    <w:uiPriority w:val="3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2">
    <w:name w:val="Styl Konspekty numerowane Z lewej:  0 cm Wysunięcie:  102 cm112"/>
    <w:basedOn w:val="Bezlisty"/>
    <w:rsid w:val="007B1870"/>
  </w:style>
  <w:style w:type="numbering" w:customStyle="1" w:styleId="Styl3422">
    <w:name w:val="Styl3422"/>
    <w:rsid w:val="007B1870"/>
    <w:pPr>
      <w:numPr>
        <w:numId w:val="40"/>
      </w:numPr>
    </w:pPr>
  </w:style>
  <w:style w:type="numbering" w:customStyle="1" w:styleId="Styl31121">
    <w:name w:val="Styl31121"/>
    <w:rsid w:val="007B1870"/>
  </w:style>
  <w:style w:type="numbering" w:customStyle="1" w:styleId="Styl31211">
    <w:name w:val="Styl31211"/>
    <w:rsid w:val="007B1870"/>
  </w:style>
  <w:style w:type="numbering" w:customStyle="1" w:styleId="Styl3411">
    <w:name w:val="Styl3411"/>
    <w:rsid w:val="007B1870"/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7B1870"/>
    <w:rPr>
      <w:color w:val="605E5C"/>
      <w:shd w:val="clear" w:color="auto" w:fill="E1DFDD"/>
    </w:rPr>
  </w:style>
  <w:style w:type="numbering" w:customStyle="1" w:styleId="Bezlisty25">
    <w:name w:val="Bez listy25"/>
    <w:next w:val="Bezlisty"/>
    <w:uiPriority w:val="99"/>
    <w:semiHidden/>
    <w:unhideWhenUsed/>
    <w:rsid w:val="007B1870"/>
  </w:style>
  <w:style w:type="table" w:customStyle="1" w:styleId="Tabela-Siatka27">
    <w:name w:val="Tabela - Siatka27"/>
    <w:basedOn w:val="Standardowy"/>
    <w:next w:val="Tabela-Siatka"/>
    <w:uiPriority w:val="39"/>
    <w:rsid w:val="007B187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5">
    <w:name w:val="Styl25"/>
    <w:rsid w:val="00230F3C"/>
    <w:pPr>
      <w:numPr>
        <w:numId w:val="12"/>
      </w:numPr>
    </w:pPr>
  </w:style>
  <w:style w:type="numbering" w:customStyle="1" w:styleId="Styl36">
    <w:name w:val="Styl36"/>
    <w:rsid w:val="00230F3C"/>
    <w:pPr>
      <w:numPr>
        <w:numId w:val="1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0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9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249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2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Grotkowski Hubert</DisplayName>
        <AccountId>114</AccountId>
        <AccountType/>
      </UserInfo>
      <UserInfo>
        <DisplayName>Makowski Sławomir</DisplayName>
        <AccountId>88</AccountId>
        <AccountType/>
      </UserInfo>
      <UserInfo>
        <DisplayName>Antoniak Radosław</DisplayName>
        <AccountId>247</AccountId>
        <AccountType/>
      </UserInfo>
      <UserInfo>
        <DisplayName>Sampławska Paulina</DisplayName>
        <AccountId>106</AccountId>
        <AccountType/>
      </UserInfo>
      <UserInfo>
        <DisplayName>Słapek-Jabłońska Małgorzata</DisplayName>
        <AccountId>17</AccountId>
        <AccountType/>
      </UserInfo>
      <UserInfo>
        <DisplayName>Rafalska Katarzyna</DisplayName>
        <AccountId>18</AccountId>
        <AccountType/>
      </UserInfo>
      <UserInfo>
        <DisplayName>Nitychoruk Tomasz</DisplayName>
        <AccountId>124</AccountId>
        <AccountType/>
      </UserInfo>
      <UserInfo>
        <DisplayName>Przedniak Jacek</DisplayName>
        <AccountId>253</AccountId>
        <AccountType/>
      </UserInfo>
      <UserInfo>
        <DisplayName>Pluta Kamil</DisplayName>
        <AccountId>252</AccountId>
        <AccountType/>
      </UserInfo>
      <UserInfo>
        <DisplayName>Zapaśnik Michał</DisplayName>
        <AccountId>68</AccountId>
        <AccountType/>
      </UserInfo>
      <UserInfo>
        <DisplayName>Harke Adam</DisplayName>
        <AccountId>141</AccountId>
        <AccountType/>
      </UserInfo>
      <UserInfo>
        <DisplayName>Skrzypek Anna</DisplayName>
        <AccountId>259</AccountId>
        <AccountType/>
      </UserInfo>
      <UserInfo>
        <DisplayName>Szczytowska Marta</DisplayName>
        <AccountId>261</AccountId>
        <AccountType/>
      </UserInfo>
      <UserInfo>
        <DisplayName>Marat Klaudia</DisplayName>
        <AccountId>260</AccountId>
        <AccountType/>
      </UserInfo>
      <UserInfo>
        <DisplayName>Baiński Przemysław</DisplayName>
        <AccountId>128</AccountId>
        <AccountType/>
      </UserInfo>
      <UserInfo>
        <DisplayName>Moćko Marcin</DisplayName>
        <AccountId>233</AccountId>
        <AccountType/>
      </UserInfo>
      <UserInfo>
        <DisplayName>Stawicki Marcin</DisplayName>
        <AccountId>115</AccountId>
        <AccountType/>
      </UserInfo>
      <UserInfo>
        <DisplayName>Prus Rafał</DisplayName>
        <AccountId>116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E2D5D27A-C6FB-4729-8C61-7E63ED7CF6BA}">
  <ds:schemaRefs>
    <ds:schemaRef ds:uri="5166364e-a50c-48fb-891f-ca520ae906c1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dcmitype/"/>
    <ds:schemaRef ds:uri="http://schemas.microsoft.com/office/2006/metadata/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1FD9AD8-496A-4E4F-A1E1-1F236A04B4B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12</Pages>
  <Words>2721</Words>
  <Characters>21658</Characters>
  <Application>Microsoft Office Word</Application>
  <DocSecurity>0</DocSecurity>
  <Lines>180</Lines>
  <Paragraphs>48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24331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Marynowski Grzegorz</cp:lastModifiedBy>
  <cp:revision>2</cp:revision>
  <cp:lastPrinted>2019-04-18T12:39:00Z</cp:lastPrinted>
  <dcterms:created xsi:type="dcterms:W3CDTF">2026-06-19T05:52:00Z</dcterms:created>
  <dcterms:modified xsi:type="dcterms:W3CDTF">2026-06-19T05:52:00Z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