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26123294">
        <w:tc>
          <w:tcPr>
            <w:tcW w:w="93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CA4E53E" w14:textId="0EB3A180" w:rsidR="00D838EA" w:rsidRPr="0087495E" w:rsidRDefault="00C16616" w:rsidP="6DD56D8B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Hlk208573656"/>
            <w:r w:rsidRPr="000075C5">
              <w:rPr>
                <w:rFonts w:ascii="Playfair Display" w:hAnsi="Playfair Display"/>
                <w:bCs/>
              </w:rPr>
              <w:tab/>
            </w:r>
            <w:r w:rsidRPr="000075C5">
              <w:rPr>
                <w:rFonts w:ascii="Playfair Display" w:hAnsi="Playfair Display"/>
                <w:bCs/>
              </w:rPr>
              <w:tab/>
            </w:r>
            <w:bookmarkStart w:id="1" w:name="_Toc257371584"/>
            <w:r w:rsidR="00CE7687" w:rsidRPr="6DD56D8B">
              <w:rPr>
                <w:lang w:eastAsia="pl-PL"/>
              </w:rPr>
              <w:br w:type="page"/>
            </w:r>
            <w:r w:rsidR="00CE7687" w:rsidRPr="6DD56D8B">
              <w:rPr>
                <w:rFonts w:cs="Arial"/>
                <w:sz w:val="22"/>
                <w:szCs w:val="22"/>
              </w:rPr>
              <w:br w:type="page"/>
            </w:r>
            <w:r w:rsidR="6DD56D8B" w:rsidRPr="6DD56D8B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87495E" w14:paraId="574B5395" w14:textId="77777777" w:rsidTr="26123294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00F65" w14:textId="77777777" w:rsidR="00D838EA" w:rsidRPr="0087495E" w:rsidRDefault="6DD56D8B" w:rsidP="6DD56D8B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6DD56D8B">
              <w:rPr>
                <w:rFonts w:cs="Arial"/>
                <w:b/>
                <w:bCs/>
                <w:color w:val="1F4E79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397F68">
      <w:pPr>
        <w:pStyle w:val="BodyText31"/>
        <w:keepNext/>
        <w:keepLines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060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4BF639CF">
        <w:tc>
          <w:tcPr>
            <w:tcW w:w="9284" w:type="dxa"/>
            <w:gridSpan w:val="7"/>
          </w:tcPr>
          <w:p w14:paraId="0BF93568" w14:textId="77777777" w:rsidR="00397F68" w:rsidRDefault="00397F68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587BAFC0" w:rsidR="00D838EA" w:rsidRPr="00AA68BE" w:rsidRDefault="00197504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6CFAB4A" w14:textId="77777777" w:rsidR="00C22976" w:rsidRPr="00C22976" w:rsidRDefault="00D838EA" w:rsidP="00C22976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i/>
                <w:i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145F2D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: </w:t>
            </w:r>
            <w:r w:rsidR="00C22976" w:rsidRPr="00C22976">
              <w:rPr>
                <w:rFonts w:ascii="Arial" w:hAnsi="Arial" w:cs="Arial"/>
                <w:b/>
                <w:iCs/>
                <w:noProof/>
                <w:color w:val="000000"/>
                <w:spacing w:val="-2"/>
                <w:sz w:val="22"/>
                <w:szCs w:val="22"/>
              </w:rPr>
              <w:t>Obsługa audio-video na wydarzeniach organizowanych przez UKNF</w:t>
            </w:r>
          </w:p>
          <w:p w14:paraId="7B94FF24" w14:textId="56CEA37F" w:rsidR="00D838EA" w:rsidRPr="00AA68BE" w:rsidRDefault="00CE7687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="00D838EA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.2610.</w:t>
            </w:r>
            <w:r w:rsidR="000E57F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1</w:t>
            </w:r>
            <w:r w:rsidR="00C22976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4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.202</w:t>
            </w:r>
            <w:r w:rsid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6</w:t>
            </w:r>
          </w:p>
          <w:p w14:paraId="1E0D0270" w14:textId="77777777" w:rsidR="004B1437" w:rsidRPr="0087495E" w:rsidRDefault="004B1437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4BF639CF">
        <w:tc>
          <w:tcPr>
            <w:tcW w:w="5740" w:type="dxa"/>
            <w:gridSpan w:val="3"/>
          </w:tcPr>
          <w:p w14:paraId="0973D1CF" w14:textId="77777777" w:rsidR="00D838EA" w:rsidRPr="0087495E" w:rsidRDefault="00A942E2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4BF639CF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EA645C">
            <w:pPr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4BF639CF">
        <w:tc>
          <w:tcPr>
            <w:tcW w:w="5740" w:type="dxa"/>
            <w:gridSpan w:val="3"/>
          </w:tcPr>
          <w:p w14:paraId="72A2A8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4BF639CF">
        <w:tc>
          <w:tcPr>
            <w:tcW w:w="3397" w:type="dxa"/>
          </w:tcPr>
          <w:p w14:paraId="1AB9E186" w14:textId="77777777" w:rsidR="00D838EA" w:rsidRPr="0087495E" w:rsidRDefault="00D838EA" w:rsidP="6DD56D8B">
            <w:pPr>
              <w:shd w:val="clear" w:color="auto" w:fill="FFFFFF" w:themeFill="background1"/>
              <w:spacing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06C0D7DB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4BF639CF">
        <w:tc>
          <w:tcPr>
            <w:tcW w:w="3397" w:type="dxa"/>
          </w:tcPr>
          <w:p w14:paraId="59680C49" w14:textId="7FCB18C2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4BF639CF">
        <w:tc>
          <w:tcPr>
            <w:tcW w:w="3397" w:type="dxa"/>
          </w:tcPr>
          <w:p w14:paraId="03D232F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4BF639CF">
        <w:trPr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4BF639CF">
        <w:trPr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4BF639CF">
        <w:trPr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4BF639CF">
        <w:trPr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4BF639CF">
        <w:trPr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4BF639CF">
        <w:trPr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4BF639CF">
        <w:trPr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26123294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26123294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87495E" w:rsidRDefault="6DD56D8B" w:rsidP="6DD56D8B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6DD56D8B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1D3B0B2D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2891A3" w14:textId="1257E68B" w:rsidR="00D838EA" w:rsidRPr="0087495E" w:rsidRDefault="00D838EA" w:rsidP="6DD56D8B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172DA8" w:rsidRPr="26123294">
              <w:rPr>
                <w:rFonts w:ascii="Arial" w:hAnsi="Arial" w:cs="Arial"/>
                <w:b/>
                <w:bCs/>
                <w:i/>
                <w:iCs/>
                <w:noProof/>
                <w:color w:val="000000"/>
                <w:spacing w:val="-2"/>
                <w:sz w:val="22"/>
                <w:szCs w:val="22"/>
              </w:rPr>
              <w:t>Obsługę audio-video na wydarzeniach organizowanych przez UKNF</w:t>
            </w:r>
            <w:r w:rsidR="00581F30" w:rsidRPr="6DD56D8B">
              <w:rPr>
                <w:rFonts w:ascii="Arial" w:hAnsi="Arial" w:cs="Arial"/>
                <w:b/>
                <w:bCs/>
                <w:sz w:val="22"/>
                <w:szCs w:val="22"/>
              </w:rPr>
              <w:t>,</w:t>
            </w:r>
            <w:r w:rsidR="00964861" w:rsidRPr="6DD56D8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26123294">
        <w:trPr>
          <w:trHeight w:val="268"/>
        </w:trPr>
        <w:tc>
          <w:tcPr>
            <w:tcW w:w="9243" w:type="dxa"/>
            <w:shd w:val="clear" w:color="auto" w:fill="auto"/>
          </w:tcPr>
          <w:p w14:paraId="2D59B2D2" w14:textId="3076115E" w:rsidR="007E1E78" w:rsidRDefault="6DD56D8B" w:rsidP="6DD56D8B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color w:val="1F4E79"/>
                <w:sz w:val="22"/>
                <w:szCs w:val="22"/>
                <w:u w:val="single"/>
              </w:rPr>
            </w:pPr>
            <w:r w:rsidRPr="00ED595C">
              <w:rPr>
                <w:rFonts w:ascii="Arial" w:hAnsi="Arial" w:cs="Arial"/>
                <w:b/>
                <w:bCs/>
                <w:color w:val="1F4E79"/>
                <w:sz w:val="22"/>
                <w:szCs w:val="22"/>
                <w:u w:val="single"/>
              </w:rPr>
              <w:t>CENA OFERTOWA:</w:t>
            </w:r>
          </w:p>
          <w:p w14:paraId="4B81D9EC" w14:textId="78BA33EB" w:rsidR="00B37578" w:rsidRPr="007A2656" w:rsidRDefault="00B37578" w:rsidP="007A2656">
            <w:pPr>
              <w:spacing w:after="2"/>
              <w:jc w:val="both"/>
              <w:rPr>
                <w:rFonts w:ascii="Arial" w:hAnsi="Arial" w:cs="Arial"/>
                <w:b/>
                <w:color w:val="000000"/>
                <w:u w:val="single"/>
              </w:rPr>
            </w:pPr>
          </w:p>
          <w:p w14:paraId="4FCCC32D" w14:textId="01FDD368" w:rsidR="00B37578" w:rsidRDefault="007E1E78" w:rsidP="6DD56D8B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lang w:eastAsia="zh-CN" w:bidi="hi-IN"/>
              </w:rPr>
            </w:pPr>
            <w:r w:rsidRPr="6DD56D8B"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Oferuję realizację przedmiotu zamówienia za </w:t>
            </w:r>
            <w:r w:rsidR="00861DAF"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łączne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wynagrodzenie brutto </w:t>
            </w:r>
            <w:r w:rsidRPr="6DD56D8B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u w:val="single"/>
              </w:rPr>
              <w:t xml:space="preserve">…………………………. </w:t>
            </w:r>
            <w:r w:rsidRPr="6DD56D8B">
              <w:rPr>
                <w:rFonts w:ascii="Arial" w:eastAsia="Arial" w:hAnsi="Arial" w:cs="Arial"/>
                <w:b/>
                <w:bCs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zł</w:t>
            </w:r>
            <w:r w:rsidRPr="6DD56D8B">
              <w:rPr>
                <w:rFonts w:ascii="Arial" w:eastAsia="Arial" w:hAnsi="Arial" w:cs="Arial"/>
                <w:b/>
                <w:bCs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</w:t>
            </w:r>
            <w:r w:rsidR="00B37578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złotych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B37578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, w tym z </w:t>
            </w:r>
            <w:r w:rsidR="00B37578" w:rsidRPr="00B37578">
              <w:rPr>
                <w:rFonts w:ascii="Arial" w:hAnsi="Arial" w:cs="Arial"/>
                <w:color w:val="000000"/>
                <w:kern w:val="3"/>
                <w:sz w:val="22"/>
                <w:szCs w:val="22"/>
                <w:lang w:eastAsia="zh-CN" w:bidi="hi-IN"/>
              </w:rPr>
              <w:t>tytułu:</w:t>
            </w:r>
          </w:p>
          <w:p w14:paraId="514919AF" w14:textId="77777777" w:rsidR="007A2656" w:rsidRPr="00B37578" w:rsidRDefault="007A2656" w:rsidP="00B37578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</w:p>
          <w:p w14:paraId="2047B80A" w14:textId="5DA3201B" w:rsidR="00861DAF" w:rsidRDefault="00861DAF" w:rsidP="008D7561">
            <w:pPr>
              <w:pStyle w:val="Akapitzlist"/>
              <w:widowControl w:val="0"/>
              <w:numPr>
                <w:ilvl w:val="0"/>
                <w:numId w:val="81"/>
              </w:numPr>
              <w:spacing w:after="0"/>
              <w:contextualSpacing/>
              <w:jc w:val="both"/>
              <w:rPr>
                <w:rFonts w:ascii="Arial" w:hAnsi="Arial" w:cs="Arial"/>
                <w:color w:val="000000" w:themeColor="text1"/>
              </w:rPr>
            </w:pPr>
            <w:r w:rsidRPr="00FB2A1F">
              <w:rPr>
                <w:rFonts w:ascii="Arial" w:eastAsia="Calibri" w:hAnsi="Arial" w:cs="Arial"/>
                <w:color w:val="000000"/>
                <w:lang w:eastAsia="en-US"/>
              </w:rPr>
              <w:t>organizacj</w:t>
            </w:r>
            <w:r>
              <w:rPr>
                <w:rFonts w:ascii="Arial" w:eastAsia="Calibri" w:hAnsi="Arial" w:cs="Arial"/>
                <w:color w:val="000000"/>
                <w:lang w:eastAsia="en-US"/>
              </w:rPr>
              <w:t>a</w:t>
            </w:r>
            <w:r w:rsidRPr="00FB2A1F">
              <w:rPr>
                <w:rFonts w:ascii="Arial" w:eastAsia="Calibri" w:hAnsi="Arial" w:cs="Arial"/>
                <w:color w:val="000000"/>
                <w:lang w:eastAsia="en-US"/>
              </w:rPr>
              <w:t xml:space="preserve"> i obsług</w:t>
            </w:r>
            <w:r>
              <w:rPr>
                <w:rFonts w:ascii="Arial" w:eastAsia="Calibri" w:hAnsi="Arial" w:cs="Arial"/>
                <w:color w:val="000000"/>
                <w:lang w:eastAsia="en-US"/>
              </w:rPr>
              <w:t>a</w:t>
            </w:r>
            <w:r w:rsidRPr="00FB2A1F">
              <w:rPr>
                <w:rFonts w:ascii="Arial" w:hAnsi="Arial" w:cs="Arial"/>
                <w:color w:val="000000" w:themeColor="text1"/>
              </w:rPr>
              <w:t xml:space="preserve"> Wydarzenia organizowanego w Muzeum Historii Polski Cytadela Warszawska …</w:t>
            </w:r>
            <w:r>
              <w:rPr>
                <w:rFonts w:ascii="Arial" w:hAnsi="Arial" w:cs="Arial"/>
                <w:color w:val="000000" w:themeColor="text1"/>
              </w:rPr>
              <w:t>…</w:t>
            </w:r>
            <w:r w:rsidRPr="00FB2A1F">
              <w:rPr>
                <w:rFonts w:ascii="Arial" w:hAnsi="Arial" w:cs="Arial"/>
                <w:color w:val="000000" w:themeColor="text1"/>
              </w:rPr>
              <w:t>……. zł brutto (słownie: ………… złotych 00/100), </w:t>
            </w:r>
          </w:p>
          <w:p w14:paraId="69F46BCA" w14:textId="77777777" w:rsidR="00861DAF" w:rsidRPr="00FB2A1F" w:rsidRDefault="00861DAF" w:rsidP="00861DAF">
            <w:pPr>
              <w:pStyle w:val="Akapitzlist"/>
              <w:widowControl w:val="0"/>
              <w:spacing w:after="0"/>
              <w:ind w:left="360"/>
              <w:contextualSpacing/>
              <w:jc w:val="both"/>
              <w:rPr>
                <w:rFonts w:ascii="Arial" w:hAnsi="Arial" w:cs="Arial"/>
                <w:color w:val="000000" w:themeColor="text1"/>
              </w:rPr>
            </w:pPr>
          </w:p>
          <w:p w14:paraId="7A6C08A2" w14:textId="5613A1E5" w:rsidR="00861DAF" w:rsidRDefault="00861DAF" w:rsidP="008D7561">
            <w:pPr>
              <w:pStyle w:val="Akapitzlist"/>
              <w:widowControl w:val="0"/>
              <w:numPr>
                <w:ilvl w:val="0"/>
                <w:numId w:val="81"/>
              </w:numPr>
              <w:spacing w:after="0"/>
              <w:contextualSpacing/>
              <w:jc w:val="both"/>
              <w:rPr>
                <w:rFonts w:ascii="Arial" w:hAnsi="Arial" w:cs="Arial"/>
                <w:color w:val="000000" w:themeColor="text1"/>
              </w:rPr>
            </w:pPr>
            <w:r w:rsidRPr="00FB2A1F">
              <w:rPr>
                <w:rFonts w:ascii="Arial" w:eastAsia="Calibri" w:hAnsi="Arial" w:cs="Arial"/>
                <w:color w:val="000000"/>
                <w:lang w:eastAsia="en-US"/>
              </w:rPr>
              <w:t>organizacj</w:t>
            </w:r>
            <w:r>
              <w:rPr>
                <w:rFonts w:ascii="Arial" w:eastAsia="Calibri" w:hAnsi="Arial" w:cs="Arial"/>
                <w:color w:val="000000"/>
                <w:lang w:eastAsia="en-US"/>
              </w:rPr>
              <w:t>a</w:t>
            </w:r>
            <w:r w:rsidRPr="00FB2A1F">
              <w:rPr>
                <w:rFonts w:ascii="Arial" w:eastAsia="Calibri" w:hAnsi="Arial" w:cs="Arial"/>
                <w:color w:val="000000"/>
                <w:lang w:eastAsia="en-US"/>
              </w:rPr>
              <w:t xml:space="preserve"> i obsług</w:t>
            </w:r>
            <w:r>
              <w:rPr>
                <w:rFonts w:ascii="Arial" w:eastAsia="Calibri" w:hAnsi="Arial" w:cs="Arial"/>
                <w:color w:val="000000"/>
                <w:lang w:eastAsia="en-US"/>
              </w:rPr>
              <w:t>a</w:t>
            </w:r>
            <w:r w:rsidRPr="00FB2A1F">
              <w:rPr>
                <w:rFonts w:ascii="Arial" w:eastAsia="Calibri" w:hAnsi="Arial" w:cs="Arial"/>
                <w:color w:val="000000"/>
                <w:lang w:eastAsia="en-US"/>
              </w:rPr>
              <w:t xml:space="preserve"> </w:t>
            </w:r>
            <w:r w:rsidRPr="00FB2A1F">
              <w:rPr>
                <w:rFonts w:ascii="Arial" w:hAnsi="Arial" w:cs="Arial"/>
                <w:color w:val="000000" w:themeColor="text1"/>
              </w:rPr>
              <w:t xml:space="preserve">Wydarzenia organizowanego w Hotelu Sheraton Grand Warsaw </w:t>
            </w:r>
            <w:r>
              <w:rPr>
                <w:rFonts w:ascii="Arial" w:hAnsi="Arial" w:cs="Arial"/>
                <w:color w:val="000000" w:themeColor="text1"/>
              </w:rPr>
              <w:br/>
            </w:r>
            <w:r w:rsidRPr="00FB2A1F">
              <w:rPr>
                <w:rFonts w:ascii="Arial" w:hAnsi="Arial" w:cs="Arial"/>
                <w:color w:val="000000" w:themeColor="text1"/>
              </w:rPr>
              <w:t>w Warszawie …</w:t>
            </w:r>
            <w:r>
              <w:rPr>
                <w:rFonts w:ascii="Arial" w:hAnsi="Arial" w:cs="Arial"/>
                <w:color w:val="000000" w:themeColor="text1"/>
              </w:rPr>
              <w:t>…</w:t>
            </w:r>
            <w:r w:rsidRPr="00FB2A1F">
              <w:rPr>
                <w:rFonts w:ascii="Arial" w:hAnsi="Arial" w:cs="Arial"/>
                <w:color w:val="000000" w:themeColor="text1"/>
              </w:rPr>
              <w:t>……. zł brutto (słownie: ………… złotych 00/100), </w:t>
            </w:r>
          </w:p>
          <w:p w14:paraId="4A36B238" w14:textId="29713A4B" w:rsidR="00861DAF" w:rsidRPr="00861DAF" w:rsidRDefault="00861DAF" w:rsidP="00861DAF">
            <w:pPr>
              <w:widowControl w:val="0"/>
              <w:contextualSpacing/>
              <w:jc w:val="both"/>
              <w:rPr>
                <w:rFonts w:ascii="Arial" w:hAnsi="Arial" w:cs="Arial"/>
                <w:color w:val="000000" w:themeColor="text1"/>
              </w:rPr>
            </w:pPr>
          </w:p>
          <w:p w14:paraId="1D94271D" w14:textId="4F699D03" w:rsidR="00861DAF" w:rsidRPr="00FB2A1F" w:rsidRDefault="00861DAF" w:rsidP="008D7561">
            <w:pPr>
              <w:pStyle w:val="Akapitzlist"/>
              <w:widowControl w:val="0"/>
              <w:numPr>
                <w:ilvl w:val="0"/>
                <w:numId w:val="81"/>
              </w:numPr>
              <w:spacing w:after="0"/>
              <w:jc w:val="both"/>
              <w:rPr>
                <w:rFonts w:ascii="Arial" w:hAnsi="Arial" w:cs="Arial"/>
                <w:color w:val="000000" w:themeColor="text1"/>
              </w:rPr>
            </w:pPr>
            <w:r w:rsidRPr="00FB2A1F">
              <w:rPr>
                <w:rFonts w:ascii="Arial" w:hAnsi="Arial" w:cs="Arial"/>
                <w:color w:val="000000" w:themeColor="text1"/>
              </w:rPr>
              <w:t>kompleksowe wykonani</w:t>
            </w:r>
            <w:r>
              <w:rPr>
                <w:rFonts w:ascii="Arial" w:hAnsi="Arial" w:cs="Arial"/>
                <w:color w:val="000000" w:themeColor="text1"/>
              </w:rPr>
              <w:t>e</w:t>
            </w:r>
            <w:r w:rsidRPr="00FB2A1F">
              <w:rPr>
                <w:rFonts w:ascii="Arial" w:hAnsi="Arial" w:cs="Arial"/>
                <w:color w:val="000000" w:themeColor="text1"/>
              </w:rPr>
              <w:t xml:space="preserve"> Filmu jubileuszowego ………. zł brutto (słownie: ………… złotych 00/100).</w:t>
            </w:r>
          </w:p>
          <w:p w14:paraId="244EC1E6" w14:textId="77F42A89" w:rsidR="00861DAF" w:rsidRDefault="00861DA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D10CFD0" w14:textId="77777777" w:rsidR="00861DAF" w:rsidRDefault="00861DA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9DA8723" w14:textId="7F01ACAC" w:rsidR="00C14AB9" w:rsidRPr="0087495E" w:rsidRDefault="6DD56D8B" w:rsidP="6DD56D8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6DD56D8B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F7F4101" w14:textId="16804CC8" w:rsidR="00E015EF" w:rsidRPr="007B2AAC" w:rsidRDefault="6DD56D8B" w:rsidP="008D7561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6DD56D8B">
              <w:rPr>
                <w:rFonts w:cs="Arial"/>
                <w:sz w:val="22"/>
                <w:szCs w:val="22"/>
              </w:rPr>
              <w:t>zamówienie zostanie zrealizowane w terminach określonych w SWZ oraz Projekcie Umowy;</w:t>
            </w:r>
          </w:p>
          <w:p w14:paraId="3FED7D6F" w14:textId="77777777" w:rsidR="00E015EF" w:rsidRPr="007B2AAC" w:rsidRDefault="6DD56D8B" w:rsidP="008D7561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6DD56D8B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87495E" w:rsidRDefault="6DD56D8B" w:rsidP="008D7561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6DD56D8B">
              <w:rPr>
                <w:rFonts w:cs="Arial"/>
                <w:sz w:val="22"/>
                <w:szCs w:val="22"/>
              </w:rPr>
              <w:t>zapoznaliśmy się z treścią SWZ oraz Projektem Umowy i nie wnosimy do nich zastrzeżeń oraz przyjmujemy warunki w nich zawarte;</w:t>
            </w:r>
          </w:p>
          <w:p w14:paraId="0519B28B" w14:textId="228E038F" w:rsidR="007E1E78" w:rsidRPr="0087495E" w:rsidRDefault="6DD56D8B" w:rsidP="008D7561">
            <w:pPr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6DD56D8B">
              <w:rPr>
                <w:rFonts w:ascii="Arial" w:hAnsi="Arial" w:cs="Arial"/>
                <w:sz w:val="22"/>
                <w:szCs w:val="22"/>
              </w:rPr>
              <w:t xml:space="preserve">wybór oferty </w:t>
            </w:r>
            <w:r w:rsidRPr="6DD56D8B">
              <w:rPr>
                <w:rFonts w:ascii="Arial" w:hAnsi="Arial" w:cs="Arial"/>
                <w:b/>
                <w:bCs/>
                <w:sz w:val="22"/>
                <w:szCs w:val="22"/>
              </w:rPr>
              <w:t>NIE BĘDZIE/BĘDZIE**</w:t>
            </w:r>
            <w:r w:rsidRPr="6DD56D8B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usług (Dz.U. z 2024 r. poz. 361), dla celów zastosowania kryterium ceny </w:t>
            </w:r>
            <w:r w:rsidR="007E1E78">
              <w:br/>
            </w:r>
            <w:r w:rsidRPr="6DD56D8B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7E1E78">
              <w:br/>
            </w:r>
            <w:r w:rsidRPr="6DD56D8B">
              <w:rPr>
                <w:rFonts w:ascii="Arial" w:hAnsi="Arial" w:cs="Arial"/>
                <w:sz w:val="22"/>
                <w:szCs w:val="22"/>
              </w:rPr>
              <w:t>od towarów i usług, którą miałby obowiązek rozliczyć, o którym mowa w art. 225 ust.2 Ustawy Pzp;</w:t>
            </w:r>
          </w:p>
          <w:p w14:paraId="1DA0FD10" w14:textId="4D16F74A" w:rsidR="00E015EF" w:rsidRPr="0087495E" w:rsidRDefault="6DD56D8B" w:rsidP="008D7561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6DD56D8B">
              <w:rPr>
                <w:rFonts w:cs="Arial"/>
                <w:sz w:val="22"/>
                <w:szCs w:val="22"/>
              </w:rPr>
              <w:t>oświadczamy, że uzyskaliśmy wszelkie niezbędne informacje do przygotowania i złożenia oferty oraz wykonania zamówienia;</w:t>
            </w:r>
          </w:p>
          <w:p w14:paraId="441917A5" w14:textId="77777777" w:rsidR="00E015EF" w:rsidRPr="007B2AAC" w:rsidRDefault="6DD56D8B" w:rsidP="008D7561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6DD56D8B">
              <w:rPr>
                <w:rFonts w:cs="Arial"/>
                <w:sz w:val="22"/>
                <w:szCs w:val="22"/>
              </w:rPr>
              <w:t>uważamy się za związanych niniejszą ofertą na okres wskazany w SWZ licząc od dnia otwarcia ofert (włącznie z tym dniem);</w:t>
            </w:r>
          </w:p>
          <w:p w14:paraId="11ACDDB3" w14:textId="77777777" w:rsidR="00967E22" w:rsidRPr="007B2AAC" w:rsidRDefault="6DD56D8B" w:rsidP="008D7561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6DD56D8B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2FC1DDD1" w14:textId="5AD1951B" w:rsidR="00551873" w:rsidRPr="0087495E" w:rsidRDefault="6DD56D8B" w:rsidP="008D7561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color w:val="FF0000"/>
                <w:sz w:val="22"/>
                <w:szCs w:val="22"/>
              </w:rPr>
            </w:pPr>
            <w:r w:rsidRPr="6DD56D8B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26123294">
              <w:rPr>
                <w:rFonts w:cs="Arial"/>
                <w:i/>
                <w:iCs/>
                <w:sz w:val="22"/>
                <w:szCs w:val="22"/>
              </w:rPr>
              <w:t>(uzupełnić jeżeli dotyczy)</w:t>
            </w:r>
            <w:r w:rsidRPr="6DD56D8B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 </w:t>
            </w:r>
            <w:r w:rsidRPr="26123294">
              <w:rPr>
                <w:rFonts w:cs="Arial"/>
                <w:i/>
                <w:iCs/>
                <w:sz w:val="22"/>
                <w:szCs w:val="22"/>
              </w:rPr>
              <w:t xml:space="preserve">(Wykonawca zobowiązany jest do wykazania, że zastrzeżone informacje stanowią tajemnicę przedsiębiorstwa składając pisemne uzasadnienie </w:t>
            </w:r>
            <w:r w:rsidR="00551873">
              <w:br/>
            </w:r>
            <w:r w:rsidRPr="26123294">
              <w:rPr>
                <w:rFonts w:cs="Arial"/>
                <w:i/>
                <w:iCs/>
                <w:sz w:val="22"/>
                <w:szCs w:val="22"/>
              </w:rPr>
              <w:t>(np. w formie odrębnego dokumentu / załącznika do oferty)</w:t>
            </w:r>
            <w:r w:rsidRPr="6DD56D8B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87495E" w:rsidRDefault="6DD56D8B" w:rsidP="008D7561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6DD56D8B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07FAB748" w14:textId="530E6414" w:rsidR="00E015EF" w:rsidRPr="0087495E" w:rsidRDefault="6DD56D8B" w:rsidP="6DD56D8B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6DD56D8B">
              <w:rPr>
                <w:rFonts w:cs="Arial"/>
                <w:sz w:val="22"/>
                <w:szCs w:val="22"/>
              </w:rPr>
              <w:lastRenderedPageBreak/>
              <w:t>..............................................................................................................................................</w:t>
            </w:r>
          </w:p>
          <w:p w14:paraId="3855E7D9" w14:textId="77777777" w:rsidR="00E015EF" w:rsidRPr="0087495E" w:rsidRDefault="6DD56D8B" w:rsidP="2612329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iCs/>
                <w:sz w:val="22"/>
                <w:szCs w:val="22"/>
              </w:rPr>
            </w:pPr>
            <w:r w:rsidRPr="26123294">
              <w:rPr>
                <w:rFonts w:cs="Arial"/>
                <w:i/>
                <w:iCs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3CD97958" w14:textId="6A2241C8" w:rsidR="00654AD4" w:rsidRPr="0087495E" w:rsidRDefault="6DD56D8B" w:rsidP="008D7561">
            <w:pPr>
              <w:pStyle w:val="Tekstpodstawowywcity2"/>
              <w:numPr>
                <w:ilvl w:val="0"/>
                <w:numId w:val="66"/>
              </w:numPr>
              <w:tabs>
                <w:tab w:val="left" w:pos="589"/>
              </w:tabs>
              <w:suppressAutoHyphens w:val="0"/>
              <w:spacing w:after="40" w:line="276" w:lineRule="auto"/>
              <w:rPr>
                <w:rFonts w:cs="Arial"/>
                <w:i/>
                <w:iCs/>
                <w:sz w:val="22"/>
                <w:szCs w:val="22"/>
              </w:rPr>
            </w:pPr>
            <w:r w:rsidRPr="26123294">
              <w:rPr>
                <w:rFonts w:cs="Arial"/>
                <w:i/>
                <w:iCs/>
                <w:sz w:val="22"/>
                <w:szCs w:val="22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6DD56D8B" w:rsidP="26123294">
            <w:pPr>
              <w:pStyle w:val="Tekstpodstawowywcity2"/>
              <w:tabs>
                <w:tab w:val="left" w:pos="589"/>
              </w:tabs>
              <w:suppressAutoHyphens w:val="0"/>
              <w:spacing w:before="120" w:line="276" w:lineRule="auto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26123294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87495E" w:rsidRDefault="6DD56D8B" w:rsidP="008D7561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i/>
                <w:iCs/>
                <w:sz w:val="22"/>
                <w:szCs w:val="22"/>
              </w:rPr>
            </w:pPr>
            <w:r w:rsidRPr="6DD56D8B">
              <w:rPr>
                <w:rFonts w:cs="Arial"/>
                <w:sz w:val="22"/>
                <w:szCs w:val="22"/>
              </w:rPr>
              <w:t xml:space="preserve">informujemy, iż prowadzona działalność klasyfikuje się jako: </w:t>
            </w:r>
            <w:r w:rsidRPr="26123294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przedsiębiorstwo/ inne</w:t>
            </w:r>
          </w:p>
          <w:p w14:paraId="183DCD9F" w14:textId="77777777" w:rsidR="00E015EF" w:rsidRPr="0087495E" w:rsidRDefault="6DD56D8B" w:rsidP="2612329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iCs/>
                <w:sz w:val="20"/>
                <w:szCs w:val="20"/>
              </w:rPr>
            </w:pPr>
            <w:r w:rsidRPr="26123294">
              <w:rPr>
                <w:rFonts w:cs="Arial"/>
                <w:i/>
                <w:iCs/>
                <w:sz w:val="20"/>
                <w:szCs w:val="20"/>
              </w:rPr>
              <w:t>( niepotrzebne skreślić)*</w:t>
            </w:r>
          </w:p>
          <w:p w14:paraId="160601BD" w14:textId="77777777" w:rsidR="004A693F" w:rsidRPr="0087495E" w:rsidRDefault="004A693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7F7D733E" w14:textId="77777777" w:rsidR="00E015EF" w:rsidRPr="0087495E" w:rsidRDefault="6DD56D8B" w:rsidP="2612329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iCs/>
                <w:sz w:val="20"/>
                <w:szCs w:val="20"/>
              </w:rPr>
            </w:pPr>
            <w:r w:rsidRPr="26123294">
              <w:rPr>
                <w:rFonts w:cs="Arial"/>
                <w:b/>
                <w:bCs/>
                <w:i/>
                <w:iCs/>
                <w:sz w:val="20"/>
                <w:szCs w:val="20"/>
              </w:rPr>
              <w:t>Mikroprzedsiębiorstwo</w:t>
            </w:r>
            <w:r w:rsidRPr="26123294">
              <w:rPr>
                <w:rFonts w:cs="Arial"/>
                <w:i/>
                <w:iCs/>
                <w:sz w:val="20"/>
                <w:szCs w:val="20"/>
              </w:rPr>
              <w:t xml:space="preserve"> - przedsiębiorstwo, które zatrudnia mniej niż 10 osób i którego roczny obrót lub 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6DD56D8B" w:rsidP="2612329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iCs/>
                <w:sz w:val="20"/>
                <w:szCs w:val="20"/>
              </w:rPr>
            </w:pPr>
            <w:r w:rsidRPr="26123294">
              <w:rPr>
                <w:rFonts w:cs="Arial"/>
                <w:b/>
                <w:bCs/>
                <w:i/>
                <w:iCs/>
                <w:sz w:val="20"/>
                <w:szCs w:val="20"/>
              </w:rPr>
              <w:t>Małe przedsiębiorstwo</w:t>
            </w:r>
            <w:r w:rsidRPr="26123294">
              <w:rPr>
                <w:rFonts w:cs="Arial"/>
                <w:i/>
                <w:iCs/>
                <w:sz w:val="20"/>
                <w:szCs w:val="20"/>
              </w:rPr>
              <w:t xml:space="preserve"> – przedsiębiorstwo, które zatrudnia mniej niż 50 osób i którego roczny obrót lub 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6DD56D8B" w:rsidP="26123294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iCs/>
                <w:sz w:val="20"/>
                <w:szCs w:val="20"/>
              </w:rPr>
            </w:pPr>
            <w:r w:rsidRPr="26123294">
              <w:rPr>
                <w:rFonts w:cs="Arial"/>
                <w:b/>
                <w:bCs/>
                <w:i/>
                <w:iCs/>
                <w:sz w:val="20"/>
                <w:szCs w:val="20"/>
              </w:rPr>
              <w:t>Średnie przedsiębiorstwo</w:t>
            </w:r>
            <w:r w:rsidRPr="26123294">
              <w:rPr>
                <w:rFonts w:cs="Arial"/>
                <w:i/>
                <w:iCs/>
                <w:sz w:val="20"/>
                <w:szCs w:val="20"/>
              </w:rPr>
      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26123294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6DD56D8B" w:rsidP="6DD56D8B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6DD56D8B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6DD56D8B" w:rsidP="6DD56D8B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6DD56D8B">
              <w:rPr>
                <w:rFonts w:ascii="Arial" w:hAnsi="Arial" w:cs="Arial"/>
                <w:sz w:val="22"/>
                <w:szCs w:val="22"/>
              </w:rPr>
              <w:t>zobowiązujemy się do zawarcia Umowy w terminie wyznaczonym przez Zamawiającego;</w:t>
            </w:r>
          </w:p>
          <w:p w14:paraId="1272B32F" w14:textId="118A0BC8" w:rsidR="00E015EF" w:rsidRPr="0087495E" w:rsidRDefault="6DD56D8B" w:rsidP="6DD56D8B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6DD56D8B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........................................ e-mail: ……........……..…. tel: …………...……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26123294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6DD56D8B" w:rsidP="6DD56D8B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6DD56D8B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2DCA4104" w14:textId="77777777" w:rsidR="00E015EF" w:rsidRPr="0087495E" w:rsidRDefault="6DD56D8B" w:rsidP="6DD56D8B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6DD56D8B">
              <w:rPr>
                <w:rFonts w:ascii="Arial" w:hAnsi="Arial" w:cs="Arial"/>
                <w:sz w:val="22"/>
                <w:szCs w:val="22"/>
              </w:rPr>
              <w:t>Oświadczamy, że **):</w:t>
            </w:r>
          </w:p>
          <w:p w14:paraId="432CF911" w14:textId="0E7E523E" w:rsidR="00E015EF" w:rsidRDefault="6DD56D8B" w:rsidP="6DD56D8B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6DD56D8B">
              <w:rPr>
                <w:rFonts w:ascii="Arial" w:hAnsi="Arial" w:cs="Arial"/>
              </w:rPr>
              <w:t>Przedmiot zamówienia wykonamy siłami własnymi;</w:t>
            </w:r>
          </w:p>
          <w:p w14:paraId="1F25C381" w14:textId="77777777" w:rsidR="00EE19B2" w:rsidRPr="0087495E" w:rsidRDefault="00EE19B2" w:rsidP="00EE19B2">
            <w:pPr>
              <w:pStyle w:val="Akapitzlist"/>
              <w:spacing w:after="0"/>
              <w:ind w:left="484"/>
              <w:rPr>
                <w:rFonts w:ascii="Arial" w:hAnsi="Arial" w:cs="Arial"/>
              </w:rPr>
            </w:pPr>
          </w:p>
          <w:p w14:paraId="2F5BC703" w14:textId="77777777" w:rsidR="00E015EF" w:rsidRPr="0087495E" w:rsidRDefault="6DD56D8B" w:rsidP="6DD56D8B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6DD56D8B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26123294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6DD56D8B" w:rsidP="6DD56D8B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6DD56D8B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6DD56D8B" w:rsidP="6DD56D8B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6DD56D8B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6DD56D8B" w:rsidP="6DD56D8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6DD56D8B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26123294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26123294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E015EF" w:rsidRPr="0087495E" w:rsidRDefault="6DD56D8B" w:rsidP="6DD56D8B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6DD56D8B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="00E015EF">
              <w:br/>
            </w:r>
            <w:r w:rsidRPr="6DD56D8B">
              <w:rPr>
                <w:rFonts w:ascii="Arial" w:hAnsi="Arial" w:cs="Arial"/>
              </w:rPr>
              <w:t>i jednocześnie powołujemy się na ich zasoby, w celu wykazania spełnienia warunków udziału w postępowaniu, o których mowa w SWZ, na zasadach określonych w art. 118 ust. 3 Ustawy Pzp.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26123294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6DD56D8B" w:rsidP="6DD56D8B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6DD56D8B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6DD56D8B" w:rsidP="6DD56D8B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6DD56D8B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6DD56D8B" w:rsidP="6DD56D8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6DD56D8B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26123294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26123294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26123294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6DD56D8B" w:rsidP="6DD56D8B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6DD56D8B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6DD56D8B" w:rsidP="6DD56D8B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6DD56D8B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6DD56D8B" w:rsidP="6DD56D8B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6DD56D8B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7297AB74" w14:textId="1DF2AE46" w:rsidR="00E015EF" w:rsidRPr="0087495E" w:rsidRDefault="6DD56D8B" w:rsidP="6DD56D8B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6DD56D8B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73358A82" w:rsidR="00DD1DB4" w:rsidRPr="0087495E" w:rsidRDefault="00E015EF" w:rsidP="6DD56D8B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6DD56D8B" w:rsidP="6DD56D8B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6DD56D8B">
        <w:rPr>
          <w:rFonts w:ascii="Times New Roman" w:hAnsi="Times New Roman"/>
          <w:sz w:val="24"/>
          <w:szCs w:val="24"/>
        </w:rPr>
        <w:t xml:space="preserve"> </w:t>
      </w:r>
      <w:r w:rsidRPr="6DD56D8B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6DD56D8B" w:rsidP="26123294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26123294">
        <w:rPr>
          <w:rFonts w:cs="Arial"/>
          <w:i/>
          <w:iCs/>
          <w:sz w:val="16"/>
          <w:szCs w:val="16"/>
        </w:rPr>
        <w:t xml:space="preserve">         /Podpis upoważnionej (ych) do reprezentowania</w:t>
      </w:r>
    </w:p>
    <w:p w14:paraId="095F3B21" w14:textId="77777777" w:rsidR="002722D2" w:rsidRPr="00B03528" w:rsidRDefault="6DD56D8B" w:rsidP="26123294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26123294">
        <w:rPr>
          <w:rFonts w:cs="Arial"/>
          <w:i/>
          <w:iCs/>
          <w:sz w:val="16"/>
          <w:szCs w:val="16"/>
        </w:rPr>
        <w:t xml:space="preserve">     Wykonawcy/</w:t>
      </w:r>
    </w:p>
    <w:p w14:paraId="54FD36A5" w14:textId="66D4CF75" w:rsidR="00DF1D12" w:rsidRPr="0087495E" w:rsidRDefault="00E015EF" w:rsidP="6DD56D8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292BBA">
        <w:rPr>
          <w:rFonts w:ascii="Arial" w:hAnsi="Arial" w:cs="Arial"/>
          <w:sz w:val="22"/>
          <w:szCs w:val="22"/>
        </w:rPr>
        <w:t>6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6DD56D8B" w:rsidP="6DD56D8B">
      <w:pPr>
        <w:pStyle w:val="Nagwek7"/>
        <w:spacing w:before="0" w:after="0" w:line="276" w:lineRule="auto"/>
        <w:ind w:right="-568"/>
        <w:rPr>
          <w:rFonts w:ascii="Arial" w:hAnsi="Arial" w:cs="Arial"/>
          <w:b/>
          <w:bCs/>
          <w:sz w:val="20"/>
          <w:szCs w:val="20"/>
        </w:rPr>
      </w:pPr>
      <w:r w:rsidRPr="6DD56D8B">
        <w:rPr>
          <w:rFonts w:ascii="Arial" w:hAnsi="Arial" w:cs="Arial"/>
          <w:b/>
          <w:bCs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87495E" w:rsidRDefault="6DD56D8B" w:rsidP="26123294">
      <w:pPr>
        <w:pStyle w:val="Tekstpodstawowy"/>
        <w:spacing w:line="276" w:lineRule="auto"/>
        <w:ind w:right="423"/>
        <w:rPr>
          <w:rFonts w:ascii="Arial" w:hAnsi="Arial" w:cs="Arial"/>
          <w:b/>
          <w:bCs/>
          <w:i/>
          <w:iCs/>
          <w:noProof/>
          <w:lang w:val="pl-PL"/>
        </w:rPr>
      </w:pPr>
      <w:r w:rsidRPr="6DD56D8B">
        <w:rPr>
          <w:rFonts w:ascii="Arial" w:hAnsi="Arial" w:cs="Arial"/>
          <w:b/>
          <w:bCs/>
        </w:rPr>
        <w:t>**</w:t>
      </w:r>
      <w:r w:rsidRPr="26123294">
        <w:rPr>
          <w:rFonts w:ascii="Arial" w:hAnsi="Arial" w:cs="Arial"/>
          <w:b/>
          <w:bCs/>
          <w:i/>
          <w:iCs/>
          <w:noProof/>
        </w:rPr>
        <w:t xml:space="preserve">Niepotrzebne skreślić. W przypadku nie skreślenia którejś z pozycji i nie wypełnienia tabeli </w:t>
      </w:r>
      <w:r w:rsidR="00E015EF">
        <w:br/>
      </w:r>
      <w:r w:rsidRPr="26123294">
        <w:rPr>
          <w:rFonts w:ascii="Arial" w:hAnsi="Arial" w:cs="Arial"/>
          <w:b/>
          <w:bCs/>
          <w:i/>
          <w:iCs/>
          <w:noProof/>
        </w:rPr>
        <w:t>w pozycji b) lub c) - Zamawiający uzna, odpowiednio, że Wykonawca nie zamierza powierzyć wykonania żadnej części zamówienia podwykonawcom i Wykonawca nie polega na zasobach podwykonawcy (innego podmiotu)</w:t>
      </w:r>
      <w:r w:rsidRPr="26123294">
        <w:rPr>
          <w:rFonts w:ascii="Arial" w:hAnsi="Arial" w:cs="Arial"/>
          <w:b/>
          <w:bCs/>
          <w:i/>
          <w:iCs/>
          <w:noProof/>
          <w:lang w:val="pl-PL"/>
        </w:rPr>
        <w:t xml:space="preserve"> </w:t>
      </w:r>
      <w:r w:rsidRPr="26123294">
        <w:rPr>
          <w:rFonts w:ascii="Arial" w:hAnsi="Arial" w:cs="Arial"/>
          <w:b/>
          <w:bCs/>
          <w:i/>
          <w:iCs/>
          <w:noProof/>
        </w:rPr>
        <w:t xml:space="preserve">w celu wykazania spełniania warunków udziału </w:t>
      </w:r>
      <w:r w:rsidR="00E015EF">
        <w:br/>
      </w:r>
      <w:r w:rsidRPr="26123294">
        <w:rPr>
          <w:rFonts w:ascii="Arial" w:hAnsi="Arial" w:cs="Arial"/>
          <w:b/>
          <w:bCs/>
          <w:i/>
          <w:iCs/>
          <w:noProof/>
        </w:rPr>
        <w:t>w postępowaniu, o</w:t>
      </w:r>
      <w:r w:rsidRPr="26123294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26123294">
        <w:rPr>
          <w:rFonts w:ascii="Arial" w:hAnsi="Arial" w:cs="Arial"/>
          <w:b/>
          <w:bCs/>
          <w:i/>
          <w:iCs/>
          <w:noProof/>
        </w:rPr>
        <w:t>których mowa w SWZ</w:t>
      </w:r>
      <w:r w:rsidRPr="26123294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bookmarkEnd w:id="1"/>
    <w:p w14:paraId="13A1B628" w14:textId="503F0B4C" w:rsidR="004E2A59" w:rsidRPr="002B2B13" w:rsidRDefault="006F7E3D" w:rsidP="00EA645C">
      <w:pPr>
        <w:suppressAutoHyphens w:val="0"/>
        <w:spacing w:line="276" w:lineRule="auto"/>
      </w:pPr>
      <w:r>
        <w:rPr>
          <w:b/>
        </w:rPr>
        <w:br w:type="page"/>
      </w:r>
    </w:p>
    <w:p w14:paraId="3EBE5584" w14:textId="77777777" w:rsidR="00224679" w:rsidRDefault="6DD56D8B" w:rsidP="6DD56D8B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sz w:val="22"/>
          <w:szCs w:val="22"/>
        </w:rPr>
      </w:pPr>
      <w:bookmarkStart w:id="2" w:name="_GoBack"/>
      <w:bookmarkEnd w:id="2"/>
      <w:r w:rsidRPr="6DD56D8B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3 do SWZ </w:t>
      </w:r>
    </w:p>
    <w:p w14:paraId="3BE33734" w14:textId="2F2818D8" w:rsidR="00E015EF" w:rsidRDefault="00E015EF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304DEF09" w14:textId="77777777" w:rsidR="00224679" w:rsidRPr="00945F1C" w:rsidRDefault="00224679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945F1C" w:rsidRDefault="6DD56D8B" w:rsidP="6DD56D8B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  Zamawiający:</w:t>
      </w:r>
    </w:p>
    <w:p w14:paraId="4D94B68A" w14:textId="77777777" w:rsidR="00E015EF" w:rsidRPr="00945F1C" w:rsidRDefault="6DD56D8B" w:rsidP="6DD56D8B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Urząd Komisji Nadzoru Finansowego </w:t>
      </w:r>
    </w:p>
    <w:p w14:paraId="5D2BAD50" w14:textId="77777777" w:rsidR="00E015EF" w:rsidRPr="00945F1C" w:rsidRDefault="6DD56D8B" w:rsidP="6DD56D8B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6DD56D8B" w:rsidP="6DD56D8B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00-549 Warszawa</w:t>
      </w:r>
    </w:p>
    <w:p w14:paraId="1ECE91C7" w14:textId="77777777" w:rsidR="00224679" w:rsidRPr="0022467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6DD56D8B" w:rsidP="6DD56D8B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6DD56D8B" w:rsidP="6DD56D8B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lang w:eastAsia="en-US"/>
        </w:rPr>
        <w:t>……………………………………………………………………………….</w:t>
      </w:r>
    </w:p>
    <w:p w14:paraId="5DF35004" w14:textId="77777777" w:rsidR="00E015EF" w:rsidRPr="00945F1C" w:rsidRDefault="6DD56D8B" w:rsidP="26123294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2612329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(pełna nazwa/firma, adres, w zależności </w:t>
      </w:r>
      <w:r w:rsidR="00E015EF">
        <w:br/>
      </w:r>
      <w:r w:rsidRPr="26123294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7B0D32A" w14:textId="77777777" w:rsidR="0022467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6DD56D8B" w:rsidP="6DD56D8B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3912CA6" w14:textId="77777777" w:rsidR="00E015EF" w:rsidRPr="00945F1C" w:rsidRDefault="6DD56D8B" w:rsidP="6DD56D8B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</w:t>
      </w:r>
    </w:p>
    <w:p w14:paraId="736A7F71" w14:textId="77777777" w:rsidR="00E015EF" w:rsidRPr="00945F1C" w:rsidRDefault="6DD56D8B" w:rsidP="26123294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2612329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(imię, nazwisko, stanowisko/podstawa </w:t>
      </w:r>
      <w:r w:rsidR="00E015EF">
        <w:br/>
      </w:r>
      <w:r w:rsidRPr="26123294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reprezentacji)</w:t>
      </w:r>
    </w:p>
    <w:p w14:paraId="57A81985" w14:textId="77777777" w:rsidR="0038577A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3F7A19" w:rsidRDefault="0042047B" w:rsidP="6DD56D8B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6DD56D8B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6DD56D8B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6DD56D8B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2"/>
      </w:r>
    </w:p>
    <w:p w14:paraId="6A71FE4D" w14:textId="77777777" w:rsidR="0042047B" w:rsidRPr="00945F1C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6DD56D8B" w:rsidP="6DD56D8B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Pzp”), </w:t>
      </w:r>
    </w:p>
    <w:p w14:paraId="17480CF0" w14:textId="77777777" w:rsidR="00CA0765" w:rsidRPr="00945F1C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D0759" w:rsidRDefault="6DD56D8B" w:rsidP="6DD56D8B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6DD56D8B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6440AD55" w:rsidR="00E015EF" w:rsidRPr="007A2656" w:rsidRDefault="6DD56D8B" w:rsidP="26123294">
      <w:pPr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Pr="6DD56D8B">
        <w:rPr>
          <w:rFonts w:ascii="Arial" w:hAnsi="Arial" w:cs="Arial"/>
          <w:b/>
          <w:bCs/>
          <w:sz w:val="22"/>
          <w:szCs w:val="22"/>
        </w:rPr>
        <w:t xml:space="preserve">Obsługa audio-video na wydarzeniach organizowanych przez UKNF, </w:t>
      </w:r>
      <w:r w:rsidRPr="6DD56D8B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6DD56D8B" w:rsidP="6DD56D8B">
      <w:pPr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BAE679C" w14:textId="34A7723B" w:rsidR="00D5446B" w:rsidRPr="00D5446B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>Oświadczam, że nie podlegam wykluczeniu z postępowania na podstawie art. 108 ust. 1 Ustawy Pzp, art. 109 ust. 1 pkt 7) i 8) Ustawy Pzp oraz na podstawie art. 7 ust. 1 ustawy z dnia 13 kwietnia 2022 r. o szczególnych rozwiązaniach w zakresie przeciwdziałania wspieraniu agresji na Ukrainę oraz służących ochronie bezpieczeństwa narodowego</w:t>
      </w:r>
      <w:r w:rsidRPr="6DD56D8B">
        <w:rPr>
          <w:sz w:val="22"/>
          <w:szCs w:val="22"/>
          <w:lang w:eastAsia="pl-PL"/>
        </w:rPr>
        <w:t xml:space="preserve"> </w:t>
      </w: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oraz nie zachodzą wobec mnie podstawy wykluczenia z postępowania na podstawie art. 5k rozporządzenia 833/2014 w brzmieniu nadanym rozporządzeniem 2022/576, 2022/879 oraz 2025/2033. </w:t>
      </w:r>
    </w:p>
    <w:p w14:paraId="6A224985" w14:textId="2B5408E0" w:rsidR="00E015EF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EA0128">
        <w:rPr>
          <w:rFonts w:ascii="Arial" w:eastAsia="Calibri" w:hAnsi="Arial" w:cs="Arial"/>
          <w:sz w:val="22"/>
          <w:szCs w:val="22"/>
          <w:lang w:eastAsia="en-US"/>
        </w:rPr>
        <w:t xml:space="preserve">dnia </w:t>
      </w:r>
      <w:r w:rsidRPr="00945F1C">
        <w:rPr>
          <w:rFonts w:ascii="Arial" w:eastAsia="Calibri" w:hAnsi="Arial" w:cs="Arial"/>
          <w:lang w:eastAsia="en-US"/>
        </w:rPr>
        <w:t>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3"/>
      </w:r>
    </w:p>
    <w:p w14:paraId="7087342D" w14:textId="77777777" w:rsidR="00E015EF" w:rsidRPr="00945F1C" w:rsidRDefault="00E015EF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6DD56D8B" w:rsidP="26123294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26123294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26123294">
        <w:rPr>
          <w:rFonts w:ascii="Arial" w:eastAsia="Calibri" w:hAnsi="Arial" w:cs="Arial"/>
          <w:i/>
          <w:iCs/>
          <w:sz w:val="22"/>
          <w:szCs w:val="22"/>
          <w:lang w:eastAsia="en-US"/>
        </w:rPr>
        <w:t>(podać mającą zastosowanie podstawę wykluczenia spośród wymienionych w art. 108 ust. 1 pkt 1, 2 i 5 oraz w art. 109 ust. 1 pkt 7) i 8) ustawy Pzp).</w:t>
      </w: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4DAC183" w14:textId="5A5232E8" w:rsidR="00E015EF" w:rsidRPr="00945F1C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>…………….…</w:t>
      </w:r>
      <w:r w:rsidRPr="6DD56D8B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>(miejscowość),</w:t>
      </w:r>
      <w:r w:rsidRPr="26123294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6DD56D8B">
      <w:pPr>
        <w:suppressAutoHyphens w:val="0"/>
        <w:spacing w:after="4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2"/>
          <w:lang w:eastAsia="en-US"/>
        </w:rPr>
        <w:t xml:space="preserve">          </w:t>
      </w:r>
      <w:r w:rsidR="0038577A">
        <w:rPr>
          <w:rFonts w:eastAsia="Calibri"/>
          <w:sz w:val="22"/>
          <w:szCs w:val="22"/>
          <w:lang w:eastAsia="en-US"/>
        </w:rPr>
        <w:t>………………………</w:t>
      </w:r>
      <w:r w:rsidRPr="002B2B13">
        <w:rPr>
          <w:rFonts w:eastAsia="Calibri"/>
          <w:sz w:val="22"/>
          <w:szCs w:val="22"/>
          <w:lang w:eastAsia="en-US"/>
        </w:rPr>
        <w:t>………………………</w:t>
      </w:r>
    </w:p>
    <w:p w14:paraId="13F020B1" w14:textId="22397DAA" w:rsidR="00E015EF" w:rsidRPr="00945F1C" w:rsidRDefault="6DD56D8B" w:rsidP="26123294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>(</w:t>
      </w:r>
      <w:r w:rsidRPr="2612329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Podpis(y) osoby/osób upoważnionej (ych) </w:t>
      </w:r>
      <w:r w:rsidR="00E015EF">
        <w:br/>
      </w:r>
      <w:r w:rsidRPr="26123294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6DD56D8B" w:rsidP="26123294">
      <w:pPr>
        <w:suppressAutoHyphens w:val="0"/>
        <w:spacing w:after="40" w:line="276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6DD56D8B">
        <w:rPr>
          <w:rFonts w:ascii="Arial" w:hAnsi="Arial" w:cs="Arial"/>
          <w:sz w:val="22"/>
          <w:szCs w:val="22"/>
        </w:rPr>
        <w:t>Oświadczam, że jako podmiot/y, na którego/ych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="00D24336">
        <w:br/>
      </w:r>
      <w:r w:rsidRPr="26123294">
        <w:rPr>
          <w:rFonts w:ascii="Arial" w:hAnsi="Arial" w:cs="Arial"/>
          <w:i/>
          <w:iCs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898FB73" w14:textId="66121AB2" w:rsidR="00AA5530" w:rsidRPr="00AA5530" w:rsidRDefault="6DD56D8B" w:rsidP="6DD56D8B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6DD56D8B">
        <w:rPr>
          <w:rFonts w:ascii="Arial" w:hAnsi="Arial" w:cs="Arial"/>
          <w:sz w:val="22"/>
          <w:szCs w:val="22"/>
        </w:rPr>
        <w:t>nie podlegam/y wykluczeniu z postępowania na podstawie art. 108 Ustawy Pzp, art. 109 ust. 1 pkt  7) i 8) Ustawy Pzp oraz na podstawie art. 7 ust. 1 ustawy z dnia 13 kwietnia 2022 r. o szczególnych rozwiązaniach w zakresie przeciwdziałania wspieraniu agresji na Ukrainę oraz służących ochronie bezpieczeństwa narodowego</w:t>
      </w: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6DD56D8B">
        <w:rPr>
          <w:rFonts w:ascii="Arial" w:hAnsi="Arial" w:cs="Arial"/>
          <w:sz w:val="22"/>
          <w:szCs w:val="22"/>
        </w:rPr>
        <w:t>oraz nie zachodzą wobec mnie podstawy wykluczenia z postępowania na podstawie art. 5k rozporządzenia 833/2014 w brzmieniu nadanym rozporządzeniem 2022/576, 2022/879 oraz 2025/2033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6DD56D8B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6DD56D8B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6DD56D8B" w:rsidP="26123294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2612329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  (Podpis(y) osoby/osób upoważnionej (ych) do reprezentowania podmiotu/ów na zasoby, którego/ych powołuje się Wykonawca (dokument winien być podpisany elektronicznie)</w:t>
      </w:r>
    </w:p>
    <w:p w14:paraId="5D481B38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PODWYKONAWCY NIEBĘDĄCEGO PODMIOTEM: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26123294">
        <w:rPr>
          <w:rFonts w:ascii="Arial" w:eastAsia="Calibri" w:hAnsi="Arial" w:cs="Arial"/>
          <w:i/>
          <w:iCs/>
          <w:sz w:val="22"/>
          <w:szCs w:val="22"/>
          <w:lang w:eastAsia="en-US"/>
        </w:rPr>
        <w:t>(podać pełną nazwę/firmę, adres, a także w zależności od podmiotu: NIP/PESEL, KRS/CEiDG)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6DD56D8B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6DD56D8B">
        <w:rPr>
          <w:rFonts w:ascii="Arial" w:eastAsia="Calibri" w:hAnsi="Arial" w:cs="Arial"/>
          <w:lang w:eastAsia="en-US"/>
        </w:rPr>
        <w:t>dnia …………………. r.</w:t>
      </w:r>
      <w:r w:rsidRPr="6DD56D8B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6DD56D8B" w:rsidP="26123294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26123294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3DF1B97D" w14:textId="77777777" w:rsidR="00EF030F" w:rsidRDefault="00EF030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3149FFFE" w14:textId="28C2382C" w:rsidR="0042047B" w:rsidRPr="003F7A19" w:rsidRDefault="0042047B" w:rsidP="6DD56D8B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6DD56D8B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6DD56D8B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6DD56D8B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6DD56D8B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5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6DD56D8B" w:rsidP="6DD56D8B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Pzp”),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6DD56D8B" w:rsidP="6DD56D8B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6DD56D8B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DOTYCZĄCE SPEŁNIANIA WARUNKÓW UDZIAŁU W POSTĘPOWANIU</w:t>
      </w:r>
      <w:r w:rsidR="00E015EF">
        <w:br/>
      </w:r>
    </w:p>
    <w:p w14:paraId="3DE6945B" w14:textId="5E7DBD25" w:rsidR="00E015EF" w:rsidRPr="00581F30" w:rsidRDefault="6DD56D8B" w:rsidP="26123294">
      <w:pPr>
        <w:spacing w:line="276" w:lineRule="auto"/>
        <w:jc w:val="both"/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na:</w:t>
      </w:r>
      <w:r w:rsidRPr="6DD56D8B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6DD56D8B">
        <w:rPr>
          <w:rFonts w:ascii="Arial" w:hAnsi="Arial" w:cs="Arial"/>
          <w:b/>
          <w:bCs/>
          <w:sz w:val="22"/>
          <w:szCs w:val="22"/>
        </w:rPr>
        <w:t>Obsługę audio-video na wydarzeniach organizowanych przez UKNF</w:t>
      </w:r>
      <w:r w:rsidRPr="26123294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, </w:t>
      </w:r>
      <w:r w:rsidRPr="6DD56D8B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>INFORMACJA DOTYCZĄCA WYKONAWCY:</w:t>
      </w:r>
      <w:r w:rsidR="003922AF" w:rsidRPr="6DD56D8B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t xml:space="preserve"> </w:t>
      </w:r>
      <w:r w:rsidR="003922AF" w:rsidRPr="6DD56D8B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6"/>
      </w:r>
    </w:p>
    <w:p w14:paraId="546B7C38" w14:textId="6C641608" w:rsidR="00E015EF" w:rsidRPr="00FB4295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E015EF">
        <w:br/>
      </w:r>
      <w:r w:rsidRPr="6DD56D8B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Zamówienia.</w:t>
      </w:r>
    </w:p>
    <w:p w14:paraId="439314D8" w14:textId="77777777" w:rsidR="00E015EF" w:rsidRPr="00945F1C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6DD56D8B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6DD56D8B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6DD56D8B" w:rsidP="26123294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26123294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INFORMACJA </w:t>
      </w:r>
      <w:r w:rsidR="00C20EFD" w:rsidRPr="6DD56D8B">
        <w:rPr>
          <w:rFonts w:ascii="Arial" w:hAnsi="Arial" w:cs="Arial"/>
          <w:b/>
          <w:bCs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6DD56D8B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7"/>
      </w:r>
    </w:p>
    <w:p w14:paraId="65E3EA7A" w14:textId="77777777" w:rsidR="00E015EF" w:rsidRPr="00FB4295" w:rsidRDefault="6DD56D8B" w:rsidP="26123294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20EFD">
        <w:br/>
      </w: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w ogłoszeniu o przedmiotowym zamówieniu oraz w Specyfikacji Warunków Zamówienia w zakresie w jakim Wykonawca powołuje się na moje zasoby w Załączniku nr 4 do SWZ (tj. Zobowiązaniu </w:t>
      </w:r>
      <w:r w:rsidRPr="6DD56D8B">
        <w:rPr>
          <w:rFonts w:ascii="Arial" w:eastAsia="Calibri" w:hAnsi="Arial" w:cs="Arial"/>
          <w:sz w:val="22"/>
          <w:szCs w:val="22"/>
          <w:lang w:eastAsia="en-US"/>
        </w:rPr>
        <w:lastRenderedPageBreak/>
        <w:t>innego podmiotu do oddania do dyspozycji Wykonawcy niezbędnych zasobów na okres korzystania z nich przy wykonaniu (realizacji) zamówienia w trybie art. 118 ust. 3 Ustawy Pzp).</w:t>
      </w:r>
      <w:r w:rsidRPr="26123294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6DD56D8B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6DD56D8B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6DD56D8B" w:rsidP="6DD56D8B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2"/>
          <w:lang w:eastAsia="en-US"/>
        </w:rPr>
      </w:pP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>(Podpis(y) osoby/osób upoważnionej (ych) do reprezentowania podmiotu/ów na zasoby, którego/ych</w:t>
      </w:r>
      <w:r w:rsidRPr="2612329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="00E015EF">
        <w:br/>
      </w:r>
      <w:r w:rsidRPr="6DD56D8B">
        <w:rPr>
          <w:rFonts w:ascii="Arial" w:eastAsia="Calibri" w:hAnsi="Arial" w:cs="Arial"/>
          <w:sz w:val="22"/>
          <w:szCs w:val="22"/>
          <w:lang w:eastAsia="en-US"/>
        </w:rPr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6DD56D8B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6DD56D8B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6DD56D8B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6DD56D8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6EECCDCD" w14:textId="77777777" w:rsidR="00D217A1" w:rsidRDefault="6DD56D8B" w:rsidP="26123294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26123294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  (Podpis(y) osoby/osób upoważnionej (ych) </w:t>
      </w:r>
      <w:r w:rsidR="00094AA1">
        <w:br/>
      </w:r>
      <w:r w:rsidRPr="26123294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do reprezentowania Wykonawcy lub podmiotu, </w:t>
      </w:r>
      <w:r w:rsidR="00094AA1">
        <w:br/>
      </w:r>
      <w:r w:rsidRPr="26123294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na zasoby którego powołuje się Wykonawca (dokument winien być </w:t>
      </w:r>
    </w:p>
    <w:p w14:paraId="36EE0393" w14:textId="544179DC" w:rsidR="00F419B6" w:rsidRPr="00B03528" w:rsidRDefault="6DD56D8B" w:rsidP="26123294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26123294">
        <w:rPr>
          <w:rFonts w:ascii="Arial" w:eastAsia="Calibri" w:hAnsi="Arial" w:cs="Arial"/>
          <w:i/>
          <w:iCs/>
          <w:sz w:val="16"/>
          <w:szCs w:val="16"/>
          <w:lang w:eastAsia="en-US"/>
        </w:rPr>
        <w:t>podpisany elektronicznie)</w:t>
      </w:r>
    </w:p>
    <w:p w14:paraId="6E9EBA60" w14:textId="77777777" w:rsidR="00D217A1" w:rsidRDefault="00D217A1" w:rsidP="00397F6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</w:p>
    <w:p w14:paraId="07F87C70" w14:textId="34CE6FAB" w:rsidR="009205FA" w:rsidRPr="00FB4295" w:rsidRDefault="6DD56D8B" w:rsidP="6DD56D8B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6DD56D8B">
        <w:rPr>
          <w:rFonts w:ascii="Arial" w:hAnsi="Arial" w:cs="Arial"/>
          <w:b/>
          <w:bCs/>
          <w:sz w:val="22"/>
          <w:szCs w:val="22"/>
        </w:rPr>
        <w:t>Załącznik nr 4 do SWZ</w:t>
      </w:r>
      <w:r w:rsidRPr="6DD56D8B">
        <w:rPr>
          <w:rFonts w:ascii="Arial" w:hAnsi="Arial" w:cs="Arial"/>
          <w:b/>
          <w:bCs/>
          <w:noProof/>
          <w:sz w:val="22"/>
          <w:szCs w:val="22"/>
        </w:rPr>
        <w:t xml:space="preserve"> </w:t>
      </w:r>
    </w:p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56BC8DDA" w:rsidR="00875249" w:rsidRPr="00BB201A" w:rsidRDefault="6DD56D8B" w:rsidP="6DD56D8B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b/>
          <w:bCs/>
          <w:noProof/>
          <w:sz w:val="22"/>
          <w:szCs w:val="22"/>
        </w:rPr>
        <w:t xml:space="preserve">                         </w:t>
      </w:r>
      <w:r w:rsidRPr="6DD56D8B">
        <w:rPr>
          <w:rFonts w:ascii="Arial" w:hAnsi="Arial" w:cs="Arial"/>
          <w:b/>
          <w:bCs/>
          <w:noProof/>
          <w:sz w:val="22"/>
          <w:szCs w:val="22"/>
        </w:rPr>
        <w:t xml:space="preserve">                       </w:t>
      </w: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6DD56D8B" w:rsidP="6DD56D8B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6DD56D8B" w:rsidP="6DD56D8B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6DD56D8B" w:rsidP="6DD56D8B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6DD56D8B" w:rsidP="6DD56D8B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6DD56D8B" w:rsidP="6DD56D8B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6DD56D8B" w:rsidP="26123294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="00875249">
        <w:br/>
      </w: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KRS/CEiDG)</w:t>
      </w:r>
    </w:p>
    <w:p w14:paraId="4006B8C8" w14:textId="77777777" w:rsidR="00875249" w:rsidRPr="00BB201A" w:rsidRDefault="6DD56D8B" w:rsidP="6DD56D8B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6DD56D8B" w:rsidP="6DD56D8B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6DD56D8B" w:rsidP="26123294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26123294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6DD56D8B" w:rsidP="6DD56D8B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6DD56D8B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Z O B O W IĄ Z A N I E    I N N E G O    P O D M I O T U </w:t>
      </w:r>
    </w:p>
    <w:p w14:paraId="2780FF55" w14:textId="77777777" w:rsidR="00875249" w:rsidRPr="003F7A19" w:rsidRDefault="6DD56D8B" w:rsidP="6DD56D8B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b/>
          <w:bCs/>
          <w:color w:val="1F4E79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6DD56D8B" w:rsidP="6DD56D8B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6DD56D8B" w:rsidP="6DD56D8B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6DD56D8B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6DD56D8B" w:rsidP="26123294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26123294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6DD56D8B" w:rsidP="6DD56D8B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6DD56D8B">
        <w:rPr>
          <w:color w:val="000000" w:themeColor="text1"/>
          <w:lang w:eastAsia="pl-PL"/>
        </w:rPr>
        <w:t xml:space="preserve"> </w:t>
      </w:r>
      <w:r w:rsidRPr="6DD56D8B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1C07D6C9" w:rsidR="00875249" w:rsidRPr="00BB201A" w:rsidRDefault="6DD56D8B" w:rsidP="6DD56D8B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6DD56D8B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 </w:t>
      </w:r>
    </w:p>
    <w:p w14:paraId="069533F4" w14:textId="4DA5B3A2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6DD56D8B">
        <w:rPr>
          <w:rFonts w:ascii="Arial" w:hAnsi="Arial" w:cs="Arial"/>
          <w:color w:val="000000" w:themeColor="text1"/>
          <w:sz w:val="22"/>
          <w:szCs w:val="22"/>
          <w:lang w:eastAsia="pl-PL"/>
        </w:rPr>
        <w:t>2. ................................................................................................................................</w:t>
      </w:r>
      <w:r w:rsidR="00FD40B4">
        <w:rPr>
          <w:rFonts w:ascii="Arial" w:hAnsi="Arial" w:cs="Arial"/>
          <w:color w:val="000000" w:themeColor="text1"/>
          <w:sz w:val="22"/>
          <w:szCs w:val="22"/>
          <w:lang w:eastAsia="pl-PL"/>
        </w:rPr>
        <w:t>.........................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6DD56D8B" w:rsidP="26123294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26123294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6DD56D8B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6DD56D8B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6DD56D8B" w:rsidP="2612329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26123294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6DD56D8B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6DD56D8B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6DD56D8B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="00875249">
        <w:br/>
      </w:r>
      <w:r w:rsidRPr="6DD56D8B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6DD56D8B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6DD56D8B" w:rsidP="2612329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26123294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6DD56D8B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6DD56D8B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6DD56D8B" w:rsidP="2612329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26123294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056001F4" w14:textId="2C753F71" w:rsidR="00EF030F" w:rsidRDefault="6DD56D8B" w:rsidP="6DD56D8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6DD56D8B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Pr="6DD56D8B">
        <w:rPr>
          <w:rFonts w:ascii="Arial" w:hAnsi="Arial" w:cs="Arial"/>
          <w:b/>
          <w:bCs/>
          <w:sz w:val="22"/>
          <w:szCs w:val="22"/>
          <w:lang w:eastAsia="pl-PL"/>
        </w:rPr>
        <w:t>Obsługa audio-video na wydarzeniach organizowanych przez UKNF</w:t>
      </w:r>
    </w:p>
    <w:p w14:paraId="3C9C0D1A" w14:textId="2FB9C8FB" w:rsidR="00875249" w:rsidRPr="00BB201A" w:rsidRDefault="6DD56D8B" w:rsidP="6DD56D8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6DD56D8B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6DD56D8B">
        <w:rPr>
          <w:rFonts w:ascii="Arial" w:hAnsi="Arial" w:cs="Arial"/>
          <w:sz w:val="22"/>
          <w:szCs w:val="22"/>
          <w:lang w:eastAsia="pl-PL"/>
        </w:rPr>
        <w:lastRenderedPageBreak/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6DD56D8B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6DD56D8B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6DD56D8B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6DD56D8B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6DD56D8B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6DD56D8B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6DD56D8B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6DD56D8B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6DD56D8B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6DD56D8B" w:rsidP="26123294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6DD56D8B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6DD56D8B" w:rsidP="26123294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26123294">
        <w:rPr>
          <w:rFonts w:cs="Arial"/>
          <w:i/>
          <w:iCs/>
        </w:rPr>
        <w:t>Podpis(y) osoby/osób upoważnionej (ych) do reprezentowania podmiotu udostępniającego swoje zasoby Wykonawcy</w:t>
      </w:r>
      <w:r w:rsidR="00875249">
        <w:br/>
      </w:r>
      <w:r w:rsidRPr="26123294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17FC2E67" w:rsidR="00875249" w:rsidRPr="00BB201A" w:rsidRDefault="6DD56D8B" w:rsidP="6DD56D8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6DD56D8B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……………………2026 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6DD56D8B" w:rsidP="26123294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26123294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6DD56D8B" w:rsidP="6DD56D8B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26123294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6DD56D8B" w:rsidP="6DD56D8B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26123294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6DD56D8B" w:rsidP="6DD56D8B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26123294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6DD56D8B" w:rsidP="6DD56D8B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26123294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6DD56D8B" w:rsidP="26123294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26123294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6DD56D8B" w:rsidP="6DD56D8B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26123294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6DD56D8B">
        <w:rPr>
          <w:rFonts w:ascii="Arial" w:hAnsi="Arial" w:cs="Arial"/>
          <w:sz w:val="16"/>
          <w:szCs w:val="16"/>
        </w:rPr>
        <w:t> </w:t>
      </w:r>
      <w:r w:rsidRPr="26123294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09BAD90B" w14:textId="3124F18B" w:rsidR="003F7A19" w:rsidRDefault="003F7A1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15323A8" w14:textId="20A12D62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56C1D8" w14:textId="2BB7C0EF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371547C" w14:textId="794879D7" w:rsidR="004A6B2F" w:rsidRDefault="004A6B2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67CF04E" w14:textId="4F64AAA7" w:rsidR="004A6B2F" w:rsidRPr="00BB201A" w:rsidRDefault="004A6B2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B206292" w14:textId="3238625D" w:rsidR="00875249" w:rsidRPr="00BB201A" w:rsidRDefault="6DD56D8B" w:rsidP="6DD56D8B">
      <w:pPr>
        <w:pStyle w:val="Tekstpodstawowy"/>
        <w:keepNext/>
        <w:keepLines/>
        <w:pBdr>
          <w:top w:val="single" w:sz="4" w:space="0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6DD56D8B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5 do SWZ</w:t>
      </w:r>
    </w:p>
    <w:p w14:paraId="14724A04" w14:textId="77777777" w:rsidR="00875249" w:rsidRPr="00BB201A" w:rsidRDefault="6DD56D8B" w:rsidP="6DD56D8B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6DD56D8B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6DD56D8B" w:rsidP="26123294">
      <w:pPr>
        <w:keepNext/>
        <w:keepLines/>
        <w:spacing w:line="276" w:lineRule="auto"/>
        <w:rPr>
          <w:i/>
          <w:iCs/>
          <w:sz w:val="20"/>
          <w:szCs w:val="20"/>
        </w:rPr>
      </w:pPr>
      <w:r w:rsidRPr="26123294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6DD56D8B" w:rsidP="6DD56D8B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/>
          <w:sz w:val="22"/>
          <w:szCs w:val="22"/>
        </w:rPr>
      </w:pPr>
      <w:r w:rsidRPr="6DD56D8B">
        <w:rPr>
          <w:rFonts w:ascii="Arial" w:hAnsi="Arial" w:cs="Arial"/>
          <w:b/>
          <w:bCs/>
          <w:color w:val="1F4E79"/>
          <w:sz w:val="22"/>
          <w:szCs w:val="22"/>
        </w:rPr>
        <w:t>PEŁNOMOCNICTWO</w:t>
      </w:r>
      <w:r w:rsidRPr="6DD56D8B">
        <w:rPr>
          <w:rFonts w:ascii="Arial" w:hAnsi="Arial" w:cs="Arial"/>
          <w:color w:val="1F4E79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6DD56D8B" w:rsidP="6DD56D8B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6DD56D8B">
        <w:rPr>
          <w:rFonts w:ascii="Arial" w:hAnsi="Arial" w:cs="Arial"/>
          <w:b/>
          <w:bCs/>
          <w:sz w:val="22"/>
          <w:szCs w:val="22"/>
        </w:rPr>
        <w:t xml:space="preserve">I. </w:t>
      </w:r>
      <w:r w:rsidRPr="6DD56D8B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6DD56D8B">
        <w:rPr>
          <w:rFonts w:ascii="Arial" w:hAnsi="Arial" w:cs="Arial"/>
          <w:sz w:val="22"/>
          <w:szCs w:val="22"/>
        </w:rPr>
        <w:t>:</w:t>
      </w:r>
      <w:r w:rsidRPr="6DD56D8B">
        <w:rPr>
          <w:rFonts w:ascii="Arial" w:hAnsi="Arial" w:cs="Arial"/>
          <w:b/>
          <w:bCs/>
          <w:sz w:val="22"/>
          <w:szCs w:val="22"/>
        </w:rPr>
        <w:t xml:space="preserve"> *</w:t>
      </w:r>
      <w:r w:rsidRPr="6DD56D8B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6DD56D8B" w:rsidP="6DD56D8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6DD56D8B">
        <w:rPr>
          <w:rFonts w:ascii="Arial" w:hAnsi="Arial" w:cs="Arial"/>
          <w:b/>
          <w:bCs/>
          <w:sz w:val="22"/>
          <w:szCs w:val="22"/>
        </w:rPr>
        <w:t>1</w:t>
      </w:r>
      <w:r w:rsidRPr="6DD56D8B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</w:t>
      </w:r>
    </w:p>
    <w:p w14:paraId="362AD53E" w14:textId="77777777" w:rsidR="00875249" w:rsidRPr="00BB201A" w:rsidRDefault="6DD56D8B" w:rsidP="26123294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26123294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6DD56D8B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6DD56D8B" w:rsidP="6DD56D8B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6DD56D8B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a)..........................................................................................................................................................</w:t>
      </w:r>
    </w:p>
    <w:p w14:paraId="5BF26BDD" w14:textId="08ABCB7D" w:rsidR="00875249" w:rsidRPr="00BB201A" w:rsidRDefault="6DD56D8B" w:rsidP="6DD56D8B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6DD56D8B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6DD56D8B" w:rsidP="6DD56D8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6DD56D8B">
        <w:rPr>
          <w:rFonts w:ascii="Arial" w:hAnsi="Arial" w:cs="Arial"/>
          <w:b/>
          <w:bCs/>
          <w:sz w:val="22"/>
          <w:szCs w:val="22"/>
        </w:rPr>
        <w:t>2</w:t>
      </w:r>
      <w:r w:rsidRPr="6DD56D8B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6DD56D8B" w:rsidP="26123294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26123294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6DD56D8B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6DD56D8B" w:rsidP="6DD56D8B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6DD56D8B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6DD56D8B" w:rsidP="6DD56D8B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6DD56D8B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6DD56D8B" w:rsidP="6DD56D8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6DD56D8B">
        <w:rPr>
          <w:rFonts w:ascii="Arial" w:hAnsi="Arial" w:cs="Arial"/>
          <w:b/>
          <w:bCs/>
          <w:sz w:val="22"/>
          <w:szCs w:val="22"/>
        </w:rPr>
        <w:t>3</w:t>
      </w:r>
      <w:r w:rsidRPr="6DD56D8B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6DD56D8B" w:rsidP="26123294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26123294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6DD56D8B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6DD56D8B" w:rsidP="6DD56D8B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6DD56D8B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6DD56D8B" w:rsidP="6DD56D8B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6DD56D8B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6DD56D8B" w:rsidP="6DD56D8B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6DD56D8B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6DD56D8B">
        <w:rPr>
          <w:rFonts w:ascii="Arial" w:hAnsi="Arial" w:cs="Arial"/>
          <w:sz w:val="22"/>
          <w:szCs w:val="22"/>
          <w:vertAlign w:val="superscript"/>
        </w:rPr>
        <w:t>)</w:t>
      </w:r>
      <w:r w:rsidRPr="6DD56D8B">
        <w:rPr>
          <w:rFonts w:ascii="Arial" w:hAnsi="Arial" w:cs="Arial"/>
          <w:sz w:val="22"/>
          <w:szCs w:val="22"/>
        </w:rPr>
        <w:t xml:space="preserve"> składamy ofertę wspólną </w:t>
      </w:r>
      <w:r w:rsidR="00875249">
        <w:br/>
      </w:r>
      <w:r w:rsidRPr="6DD56D8B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1E1D91B8" w14:textId="520DDA9E" w:rsidR="007A2656" w:rsidRPr="007A2656" w:rsidRDefault="00875249" w:rsidP="26123294">
      <w:pPr>
        <w:spacing w:line="276" w:lineRule="auto"/>
        <w:ind w:firstLine="708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>
        <w:br/>
      </w:r>
      <w:r w:rsidR="6DD56D8B" w:rsidRPr="26123294">
        <w:rPr>
          <w:rFonts w:ascii="Arial" w:hAnsi="Arial" w:cs="Arial"/>
          <w:b/>
          <w:bCs/>
          <w:i/>
          <w:iCs/>
          <w:sz w:val="22"/>
          <w:szCs w:val="22"/>
        </w:rPr>
        <w:t>Obsługę audio-video na wydarzeniach organizowanych przez UKNF</w:t>
      </w:r>
    </w:p>
    <w:p w14:paraId="72316F57" w14:textId="2D39D142" w:rsidR="009D0759" w:rsidRPr="0073551F" w:rsidRDefault="009D0759" w:rsidP="009D0759">
      <w:pPr>
        <w:spacing w:line="276" w:lineRule="auto"/>
        <w:ind w:firstLine="708"/>
        <w:jc w:val="center"/>
        <w:rPr>
          <w:rFonts w:eastAsia="Calibri"/>
          <w:lang w:eastAsia="en-US"/>
        </w:rPr>
      </w:pPr>
    </w:p>
    <w:p w14:paraId="3B1B2B76" w14:textId="77777777" w:rsidR="00875249" w:rsidRPr="00494140" w:rsidRDefault="00875249" w:rsidP="6DD56D8B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6DD56D8B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6DD56D8B" w:rsidP="26123294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26123294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6DD56D8B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6DD56D8B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6DD56D8B">
      <w:pPr>
        <w:pStyle w:val="pkt"/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6DD56D8B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6DD56D8B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10B31002" w14:textId="00079444" w:rsidR="008B139D" w:rsidRDefault="6DD56D8B" w:rsidP="26123294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  <w:r w:rsidRPr="26123294">
        <w:rPr>
          <w:rFonts w:ascii="Arial" w:hAnsi="Arial" w:cs="Arial"/>
          <w:i/>
          <w:iCs/>
          <w:sz w:val="18"/>
          <w:szCs w:val="18"/>
        </w:rPr>
        <w:t>*</w:t>
      </w:r>
      <w:r w:rsidRPr="26123294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26123294">
        <w:rPr>
          <w:rFonts w:ascii="Arial" w:hAnsi="Arial" w:cs="Arial"/>
          <w:i/>
          <w:iCs/>
          <w:sz w:val="18"/>
          <w:szCs w:val="18"/>
        </w:rPr>
        <w:t>niepotrzebne skreś</w:t>
      </w:r>
      <w:r w:rsidRPr="26123294">
        <w:rPr>
          <w:rFonts w:ascii="Arial" w:hAnsi="Arial" w:cs="Arial"/>
          <w:i/>
          <w:iCs/>
          <w:sz w:val="18"/>
          <w:szCs w:val="18"/>
          <w:lang w:val="pl-PL"/>
        </w:rPr>
        <w:t>lić</w:t>
      </w:r>
      <w:bookmarkEnd w:id="0"/>
    </w:p>
    <w:p w14:paraId="52B4F29F" w14:textId="244589CE" w:rsidR="007A2656" w:rsidRDefault="007A2656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  <w:sectPr w:rsidR="007A2656" w:rsidSect="00E419BC">
          <w:headerReference w:type="default" r:id="rId12"/>
          <w:footerReference w:type="default" r:id="rId13"/>
          <w:pgSz w:w="11905" w:h="16837" w:code="9"/>
          <w:pgMar w:top="1276" w:right="1134" w:bottom="1134" w:left="1134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2A24B208" w14:textId="08196E9B" w:rsidR="00391A7A" w:rsidRDefault="00391A7A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2C0F294F" w14:textId="24E77B57" w:rsidR="007A2656" w:rsidRPr="000E57F8" w:rsidRDefault="6DD56D8B" w:rsidP="6DD56D8B">
      <w:pPr>
        <w:pStyle w:val="Tekstpodstawowy"/>
        <w:spacing w:before="120" w:line="276" w:lineRule="auto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  <w:r w:rsidRPr="6DD56D8B">
        <w:rPr>
          <w:rFonts w:ascii="Arial" w:hAnsi="Arial" w:cs="Arial"/>
          <w:b/>
          <w:bCs/>
          <w:sz w:val="22"/>
          <w:szCs w:val="22"/>
          <w:lang w:val="pl-PL"/>
        </w:rPr>
        <w:t xml:space="preserve">                                                                                                                                                      Załącznik nr 6 do SWZ</w:t>
      </w:r>
    </w:p>
    <w:p w14:paraId="7411EE83" w14:textId="77777777" w:rsidR="007A2656" w:rsidRDefault="007A2656" w:rsidP="00F32158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iCs/>
          <w:sz w:val="22"/>
          <w:szCs w:val="22"/>
          <w:lang w:val="pl-PL"/>
        </w:rPr>
      </w:pPr>
    </w:p>
    <w:p w14:paraId="6D35A65A" w14:textId="77777777" w:rsidR="007A2656" w:rsidRDefault="007A2656" w:rsidP="007A2656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</w:p>
    <w:p w14:paraId="3E3BC2CE" w14:textId="77777777" w:rsidR="007A2656" w:rsidRDefault="6DD56D8B" w:rsidP="26123294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26123294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ZAMAWIAJ</w:t>
      </w:r>
      <w:r w:rsidRPr="6DD56D8B">
        <w:rPr>
          <w:rFonts w:ascii="Arial" w:eastAsia="TimesNewRoman" w:hAnsi="Arial" w:cs="Arial"/>
          <w:b/>
          <w:bCs/>
          <w:sz w:val="20"/>
          <w:szCs w:val="20"/>
          <w:lang w:eastAsia="pl-PL"/>
        </w:rPr>
        <w:t>Ą</w:t>
      </w:r>
      <w:r w:rsidRPr="26123294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CY:</w:t>
      </w:r>
    </w:p>
    <w:p w14:paraId="15AD3946" w14:textId="77777777" w:rsidR="007A2656" w:rsidRDefault="6DD56D8B" w:rsidP="26123294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26123294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URZ</w:t>
      </w:r>
      <w:r w:rsidRPr="6DD56D8B">
        <w:rPr>
          <w:rFonts w:ascii="Arial" w:eastAsia="TimesNewRoman" w:hAnsi="Arial" w:cs="Arial"/>
          <w:b/>
          <w:bCs/>
          <w:sz w:val="20"/>
          <w:szCs w:val="20"/>
          <w:lang w:eastAsia="pl-PL"/>
        </w:rPr>
        <w:t>Ą</w:t>
      </w:r>
      <w:r w:rsidRPr="26123294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D KOMISJI NADZORU FINANSOWEGO</w:t>
      </w:r>
    </w:p>
    <w:p w14:paraId="317ADD24" w14:textId="77777777" w:rsidR="007A2656" w:rsidRDefault="6DD56D8B" w:rsidP="26123294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26123294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ul. Piękna 20</w:t>
      </w:r>
    </w:p>
    <w:p w14:paraId="51827615" w14:textId="77777777" w:rsidR="007A2656" w:rsidRDefault="6DD56D8B" w:rsidP="26123294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26123294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00-549 WARSZAWA</w:t>
      </w:r>
    </w:p>
    <w:p w14:paraId="14F8F2D3" w14:textId="77777777" w:rsidR="007A2656" w:rsidRDefault="6DD56D8B" w:rsidP="26123294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26123294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WYKONAWCA(Y):</w:t>
      </w:r>
    </w:p>
    <w:p w14:paraId="01327A12" w14:textId="77777777" w:rsidR="003F51B1" w:rsidRDefault="6DD56D8B" w:rsidP="26123294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eastAsiaTheme="minorEastAsia" w:hAnsi="Arial" w:cs="Arial"/>
          <w:sz w:val="20"/>
          <w:szCs w:val="20"/>
          <w:lang w:eastAsia="pl-PL"/>
        </w:rPr>
      </w:pPr>
      <w:r w:rsidRPr="26123294">
        <w:rPr>
          <w:rFonts w:ascii="Arial" w:eastAsiaTheme="minorEastAsia" w:hAnsi="Arial" w:cs="Arial"/>
          <w:sz w:val="20"/>
          <w:szCs w:val="20"/>
          <w:lang w:eastAsia="pl-PL"/>
        </w:rPr>
        <w:t xml:space="preserve">(Nazwa i adres)   </w:t>
      </w:r>
    </w:p>
    <w:p w14:paraId="2D885169" w14:textId="38571E4E" w:rsidR="007A2656" w:rsidRDefault="007A2656" w:rsidP="007A2656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>
        <w:rPr>
          <w:rFonts w:ascii="Arial" w:eastAsiaTheme="minorEastAsia" w:hAnsi="Arial" w:cs="Arial"/>
          <w:sz w:val="20"/>
          <w:szCs w:val="22"/>
          <w:lang w:eastAsia="pl-PL"/>
        </w:rPr>
        <w:t xml:space="preserve">                                                                                                                              </w:t>
      </w:r>
    </w:p>
    <w:p w14:paraId="61A7EAEE" w14:textId="77777777" w:rsidR="007A2656" w:rsidRDefault="6DD56D8B" w:rsidP="26123294">
      <w:pPr>
        <w:suppressAutoHyphens w:val="0"/>
        <w:autoSpaceDE w:val="0"/>
        <w:autoSpaceDN w:val="0"/>
        <w:adjustRightInd w:val="0"/>
        <w:spacing w:after="80" w:line="276" w:lineRule="auto"/>
        <w:jc w:val="center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26123294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2862"/>
        <w:gridCol w:w="2037"/>
        <w:gridCol w:w="1975"/>
        <w:gridCol w:w="1327"/>
        <w:gridCol w:w="1387"/>
        <w:gridCol w:w="1956"/>
        <w:gridCol w:w="2269"/>
      </w:tblGrid>
      <w:tr w:rsidR="00AA4BA3" w:rsidRPr="00AA4BA3" w14:paraId="6CAC29D4" w14:textId="77777777" w:rsidTr="007E2859">
        <w:trPr>
          <w:trHeight w:val="238"/>
        </w:trPr>
        <w:tc>
          <w:tcPr>
            <w:tcW w:w="1437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ED45CC5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</w:p>
          <w:p w14:paraId="01EC98BD" w14:textId="405D856C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>stosownie do treści pkt 7.2.4.1 SWZ wykonaliśmy:</w:t>
            </w:r>
          </w:p>
        </w:tc>
      </w:tr>
      <w:tr w:rsidR="00AA4BA3" w:rsidRPr="00AA4BA3" w14:paraId="49107A89" w14:textId="77777777" w:rsidTr="00AA4BA3">
        <w:trPr>
          <w:trHeight w:val="1288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3CD9970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>L.p.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10EBD27" w14:textId="5ABAA6AA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>Opis przedmiotu zamówienia</w:t>
            </w: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>(wydarzenia)</w:t>
            </w:r>
            <w:r w:rsidRPr="00AA4BA3"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</w:p>
          <w:p w14:paraId="6D7B63FF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>potwierdzający spełnianie</w:t>
            </w:r>
          </w:p>
          <w:p w14:paraId="31B81DE1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>warunku udziału w postępowaniu,</w:t>
            </w:r>
          </w:p>
          <w:p w14:paraId="0F3B663E" w14:textId="7F5F1E78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 xml:space="preserve">określonego </w:t>
            </w:r>
            <w:r w:rsidRPr="00AA4BA3">
              <w:rPr>
                <w:rFonts w:ascii="Arial" w:eastAsiaTheme="minorEastAsia" w:hAnsi="Arial" w:cs="Arial"/>
                <w:b/>
                <w:sz w:val="16"/>
                <w:szCs w:val="16"/>
                <w:lang w:eastAsia="pl-PL"/>
              </w:rPr>
              <w:t>w pkt 7.2.4.1 SWZ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CE0122" w14:textId="2BD5AB62" w:rsidR="00AA4BA3" w:rsidRPr="00AA4BA3" w:rsidRDefault="00AA4BA3" w:rsidP="00AA4BA3">
            <w:pPr>
              <w:suppressAutoHyphens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>Nazwa zamówienia (wydarzenia)</w:t>
            </w:r>
          </w:p>
          <w:p w14:paraId="1E0E606D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895FECE" w14:textId="0D8659B2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>Podmiot, na rzecz którego wykonano zamówienie (wydarzenie)</w:t>
            </w:r>
          </w:p>
        </w:tc>
        <w:tc>
          <w:tcPr>
            <w:tcW w:w="2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F730492" w14:textId="374A0362" w:rsidR="00AA4BA3" w:rsidRPr="00AA4BA3" w:rsidRDefault="00AA4BA3" w:rsidP="00AA4BA3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  <w:t>Data wykonywania zamówienia (wydarzenia)</w:t>
            </w:r>
          </w:p>
          <w:p w14:paraId="7A4D7BC5" w14:textId="4A83157A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  <w:t>Dzień – miesiąc – rok</w:t>
            </w: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0BA8C0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01FE384F" w14:textId="5255C410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A4BA3"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  <w:t>Liczba uczestników zamówienia  (wydarzenia)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9923539" w14:textId="23620248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hAnsi="Arial" w:cs="Arial"/>
                <w:b/>
                <w:bCs/>
                <w:sz w:val="16"/>
                <w:szCs w:val="16"/>
              </w:rPr>
              <w:t>Wartość brutto zamówienia</w:t>
            </w:r>
            <w:r w:rsidRPr="00AA4BA3"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AA4BA3">
              <w:rPr>
                <w:rFonts w:ascii="Arial" w:hAnsi="Arial" w:cs="Arial"/>
                <w:sz w:val="16"/>
                <w:szCs w:val="16"/>
              </w:rPr>
              <w:br/>
            </w:r>
            <w:r w:rsidRPr="00AA4BA3"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  <w:t>w PLN</w:t>
            </w:r>
          </w:p>
        </w:tc>
      </w:tr>
      <w:tr w:rsidR="00AA4BA3" w:rsidRPr="00AA4BA3" w14:paraId="4589757B" w14:textId="77777777" w:rsidTr="00AA4BA3">
        <w:trPr>
          <w:trHeight w:val="50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CC0DA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F543F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FC1B1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65DBF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735F1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D11F4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4C1C4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68858" w14:textId="50651649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</w:tr>
      <w:tr w:rsidR="00AA4BA3" w:rsidRPr="00AA4BA3" w14:paraId="759F5F06" w14:textId="77777777" w:rsidTr="00AA4BA3">
        <w:trPr>
          <w:trHeight w:val="553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CBD89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</w:pPr>
            <w:r w:rsidRPr="00AA4BA3">
              <w:rPr>
                <w:rFonts w:ascii="Arial" w:eastAsiaTheme="minorEastAsia" w:hAnsi="Arial" w:cs="Arial"/>
                <w:b/>
                <w:bCs/>
                <w:sz w:val="16"/>
                <w:szCs w:val="16"/>
                <w:lang w:eastAsia="pl-PL"/>
              </w:rPr>
              <w:t>2.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0000A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E8694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DBADB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603ED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186EC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EDD56" w14:textId="77777777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1D96F" w14:textId="79B5738D" w:rsidR="00AA4BA3" w:rsidRPr="00AA4BA3" w:rsidRDefault="00AA4BA3" w:rsidP="00AA4BA3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</w:tr>
    </w:tbl>
    <w:p w14:paraId="5B31E249" w14:textId="77777777" w:rsidR="00891EE1" w:rsidRDefault="00891EE1" w:rsidP="6DD56D8B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16"/>
          <w:szCs w:val="16"/>
          <w:lang w:eastAsia="pl-PL"/>
        </w:rPr>
      </w:pPr>
    </w:p>
    <w:p w14:paraId="7E0D5200" w14:textId="787FD596" w:rsidR="007A2656" w:rsidRPr="00AA0AC0" w:rsidRDefault="6DD56D8B" w:rsidP="6DD56D8B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16"/>
          <w:szCs w:val="16"/>
          <w:lang w:eastAsia="pl-PL"/>
        </w:rPr>
      </w:pPr>
      <w:r w:rsidRPr="00AA0AC0">
        <w:rPr>
          <w:rFonts w:ascii="Arial" w:hAnsi="Arial" w:cs="Arial"/>
          <w:sz w:val="16"/>
          <w:szCs w:val="16"/>
          <w:lang w:eastAsia="pl-PL"/>
        </w:rPr>
        <w:t>Zgodnie z pkt 8.2.1 SWZ podmiotowe środki dowodowe potwierdzają odpowiednio, że zamówienia wskazane w niniejszym wykazie zostały wykonane należycie. 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600FCEB2" w14:textId="77777777" w:rsidR="007A2656" w:rsidRDefault="007A2656" w:rsidP="007A2656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597976E0" w14:textId="77777777" w:rsidR="007A2656" w:rsidRDefault="6DD56D8B" w:rsidP="26123294">
      <w:pPr>
        <w:pStyle w:val="Spider-2"/>
        <w:numPr>
          <w:ilvl w:val="0"/>
          <w:numId w:val="0"/>
        </w:numPr>
        <w:tabs>
          <w:tab w:val="left" w:pos="708"/>
        </w:tabs>
        <w:spacing w:after="80" w:line="276" w:lineRule="auto"/>
        <w:ind w:left="340" w:hanging="340"/>
        <w:jc w:val="right"/>
        <w:rPr>
          <w:rFonts w:eastAsiaTheme="minorEastAsia" w:cs="Arial"/>
          <w:sz w:val="18"/>
          <w:szCs w:val="18"/>
        </w:rPr>
      </w:pPr>
      <w:r w:rsidRPr="26123294">
        <w:rPr>
          <w:rFonts w:eastAsiaTheme="minorEastAsia" w:cs="Arial"/>
          <w:sz w:val="18"/>
          <w:szCs w:val="18"/>
        </w:rPr>
        <w:t>……………………………………..……………………………………….</w:t>
      </w:r>
    </w:p>
    <w:p w14:paraId="0889E6F3" w14:textId="28CAA1CF" w:rsidR="007A2656" w:rsidRPr="003734C5" w:rsidRDefault="6DD56D8B" w:rsidP="003734C5">
      <w:pPr>
        <w:pStyle w:val="Spider-2"/>
        <w:numPr>
          <w:ilvl w:val="0"/>
          <w:numId w:val="0"/>
        </w:numPr>
        <w:tabs>
          <w:tab w:val="left" w:pos="708"/>
        </w:tabs>
        <w:spacing w:after="80" w:line="276" w:lineRule="auto"/>
        <w:ind w:left="9072"/>
        <w:jc w:val="center"/>
        <w:rPr>
          <w:noProof/>
          <w:sz w:val="14"/>
          <w:szCs w:val="14"/>
        </w:rPr>
      </w:pPr>
      <w:r w:rsidRPr="003734C5">
        <w:rPr>
          <w:rFonts w:cs="Arial"/>
          <w:i/>
          <w:iCs/>
          <w:sz w:val="14"/>
          <w:szCs w:val="14"/>
        </w:rPr>
        <w:t>Podpis(y) osoby/osób upoważnionej (ych) do reprezentowania Wykonawcy (dokument winien być podpisany w postaci elektronicznej)</w:t>
      </w:r>
    </w:p>
    <w:sectPr w:rsidR="007A2656" w:rsidRPr="003734C5" w:rsidSect="007A2656">
      <w:footerReference w:type="default" r:id="rId14"/>
      <w:pgSz w:w="16837" w:h="11905" w:orient="landscape" w:code="9"/>
      <w:pgMar w:top="1134" w:right="1134" w:bottom="1134" w:left="1276" w:header="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6C351976" w16cex:dateUtc="2026-05-25T12:38:00Z"/>
  <w16cex:commentExtensible w16cex:durableId="2925744C" w16cex:dateUtc="2026-05-25T12:38:00Z"/>
  <w16cex:commentExtensible w16cex:durableId="682B615F" w16cex:dateUtc="2026-05-25T12:39:00Z"/>
  <w16cex:commentExtensible w16cex:durableId="4AFE831A" w16cex:dateUtc="2026-05-25T12:5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A917B19" w16cid:durableId="6E6C7BC8"/>
  <w16cid:commentId w16cid:paraId="61076101" w16cid:durableId="6C351976"/>
  <w16cid:commentId w16cid:paraId="49215AED" w16cid:durableId="2925744C"/>
  <w16cid:commentId w16cid:paraId="35364E74" w16cid:durableId="682B615F"/>
  <w16cid:commentId w16cid:paraId="418DF752" w16cid:durableId="4AFE831A"/>
  <w16cid:commentId w16cid:paraId="31B0E96D" w16cid:durableId="0ACB6F3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A4EDD7" w14:textId="77777777" w:rsidR="007E2859" w:rsidRDefault="007E2859">
      <w:r>
        <w:separator/>
      </w:r>
    </w:p>
  </w:endnote>
  <w:endnote w:type="continuationSeparator" w:id="0">
    <w:p w14:paraId="218FE097" w14:textId="77777777" w:rsidR="007E2859" w:rsidRDefault="007E2859">
      <w:r>
        <w:continuationSeparator/>
      </w:r>
    </w:p>
  </w:endnote>
  <w:endnote w:type="continuationNotice" w:id="1">
    <w:p w14:paraId="68730A67" w14:textId="77777777" w:rsidR="007E2859" w:rsidRDefault="007E285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Malgun Gothic"/>
    <w:panose1 w:val="02030600000101010101"/>
    <w:charset w:val="81"/>
    <w:family w:val="auto"/>
    <w:pitch w:val="fixed"/>
    <w:sig w:usb0="00000000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Playfair Display">
    <w:altName w:val="Times New Roman"/>
    <w:charset w:val="EE"/>
    <w:family w:val="auto"/>
    <w:pitch w:val="variable"/>
    <w:sig w:usb0="20000207" w:usb1="00000000" w:usb2="00000000" w:usb3="00000000" w:csb0="00000197" w:csb1="00000000"/>
  </w:font>
  <w:font w:name="TimesNewRoman">
    <w:altName w:val="MS Gothic"/>
    <w:charset w:val="80"/>
    <w:family w:val="auto"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3212"/>
      <w:gridCol w:w="3212"/>
      <w:gridCol w:w="3212"/>
    </w:tblGrid>
    <w:tr w:rsidR="007E2859" w14:paraId="6BD10B28" w14:textId="77777777" w:rsidTr="06C0D7DB">
      <w:tc>
        <w:tcPr>
          <w:tcW w:w="3212" w:type="dxa"/>
        </w:tcPr>
        <w:p w14:paraId="170636E9" w14:textId="6706C788" w:rsidR="007E2859" w:rsidRDefault="007E2859" w:rsidP="06C0D7DB">
          <w:pPr>
            <w:pStyle w:val="Nagwek0"/>
            <w:ind w:left="-115"/>
          </w:pPr>
        </w:p>
      </w:tc>
      <w:tc>
        <w:tcPr>
          <w:tcW w:w="3212" w:type="dxa"/>
        </w:tcPr>
        <w:p w14:paraId="4A9FDEC4" w14:textId="4783E49F" w:rsidR="007E2859" w:rsidRDefault="007E2859" w:rsidP="06C0D7DB">
          <w:pPr>
            <w:pStyle w:val="Nagwek0"/>
            <w:jc w:val="center"/>
          </w:pPr>
        </w:p>
      </w:tc>
      <w:tc>
        <w:tcPr>
          <w:tcW w:w="3212" w:type="dxa"/>
        </w:tcPr>
        <w:p w14:paraId="69DB888E" w14:textId="6CBEC7C1" w:rsidR="007E2859" w:rsidRDefault="007E2859" w:rsidP="06C0D7DB">
          <w:pPr>
            <w:pStyle w:val="Nagwek0"/>
            <w:ind w:right="-115"/>
            <w:jc w:val="right"/>
          </w:pPr>
        </w:p>
      </w:tc>
    </w:tr>
  </w:tbl>
  <w:p w14:paraId="78A00FE5" w14:textId="54952739" w:rsidR="007E2859" w:rsidRDefault="007E2859" w:rsidP="06C0D7D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4809"/>
      <w:gridCol w:w="4809"/>
      <w:gridCol w:w="4809"/>
    </w:tblGrid>
    <w:tr w:rsidR="007E2859" w14:paraId="24AEA7A0" w14:textId="77777777" w:rsidTr="06C0D7DB">
      <w:tc>
        <w:tcPr>
          <w:tcW w:w="4809" w:type="dxa"/>
        </w:tcPr>
        <w:p w14:paraId="4F1237A9" w14:textId="25FA990C" w:rsidR="007E2859" w:rsidRDefault="007E2859" w:rsidP="06C0D7DB">
          <w:pPr>
            <w:pStyle w:val="Nagwek0"/>
            <w:ind w:left="-115"/>
          </w:pPr>
        </w:p>
      </w:tc>
      <w:tc>
        <w:tcPr>
          <w:tcW w:w="4809" w:type="dxa"/>
        </w:tcPr>
        <w:p w14:paraId="533ADF6F" w14:textId="36B06B15" w:rsidR="007E2859" w:rsidRDefault="007E2859" w:rsidP="06C0D7DB">
          <w:pPr>
            <w:pStyle w:val="Nagwek0"/>
            <w:jc w:val="center"/>
          </w:pPr>
        </w:p>
      </w:tc>
      <w:tc>
        <w:tcPr>
          <w:tcW w:w="4809" w:type="dxa"/>
        </w:tcPr>
        <w:p w14:paraId="12F7F53C" w14:textId="3249276E" w:rsidR="007E2859" w:rsidRDefault="007E2859" w:rsidP="06C0D7DB">
          <w:pPr>
            <w:pStyle w:val="Nagwek0"/>
            <w:ind w:right="-115"/>
            <w:jc w:val="right"/>
          </w:pPr>
        </w:p>
      </w:tc>
    </w:tr>
  </w:tbl>
  <w:p w14:paraId="5F1B6344" w14:textId="43832A61" w:rsidR="007E2859" w:rsidRDefault="007E2859" w:rsidP="06C0D7D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A0FDC8" w14:textId="77777777" w:rsidR="007E2859" w:rsidRDefault="007E2859">
      <w:r>
        <w:separator/>
      </w:r>
    </w:p>
  </w:footnote>
  <w:footnote w:type="continuationSeparator" w:id="0">
    <w:p w14:paraId="1EED359D" w14:textId="77777777" w:rsidR="007E2859" w:rsidRDefault="007E2859">
      <w:r>
        <w:continuationSeparator/>
      </w:r>
    </w:p>
  </w:footnote>
  <w:footnote w:type="continuationNotice" w:id="1">
    <w:p w14:paraId="4EDA1902" w14:textId="77777777" w:rsidR="007E2859" w:rsidRDefault="007E2859"/>
  </w:footnote>
  <w:footnote w:id="2">
    <w:p w14:paraId="61302F71" w14:textId="77777777" w:rsidR="007E2859" w:rsidRPr="00945F1C" w:rsidRDefault="007E2859" w:rsidP="26123294">
      <w:pPr>
        <w:pStyle w:val="Tekstprzypisudolnego"/>
        <w:jc w:val="both"/>
        <w:rPr>
          <w:rFonts w:cs="Arial"/>
          <w:i/>
          <w:iCs/>
        </w:rPr>
      </w:pPr>
      <w:r w:rsidRPr="00945F1C">
        <w:rPr>
          <w:rStyle w:val="Odwoanieprzypisudolnego"/>
          <w:rFonts w:cs="Arial"/>
        </w:rPr>
        <w:footnoteRef/>
      </w:r>
      <w:r w:rsidRPr="26123294">
        <w:rPr>
          <w:rFonts w:cs="Arial"/>
          <w:i/>
          <w:iCs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1098E7E2" w14:textId="77777777" w:rsidR="007E2859" w:rsidRDefault="007E2859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26123294">
        <w:rPr>
          <w:rFonts w:cs="Arial"/>
          <w:i/>
          <w:iCs/>
        </w:rPr>
        <w:t>Wypełnia Wykonawca jeżeli ma zastosowanie (wykreśla się jeżeli nie dotyczy).</w:t>
      </w:r>
    </w:p>
  </w:footnote>
  <w:footnote w:id="4">
    <w:p w14:paraId="550476CF" w14:textId="77777777" w:rsidR="007E2859" w:rsidRPr="00191AD0" w:rsidRDefault="007E2859" w:rsidP="003922AF">
      <w:pPr>
        <w:pStyle w:val="Tekstprzypisudolnego"/>
        <w:rPr>
          <w:rFonts w:cs="Arial"/>
        </w:rPr>
      </w:pPr>
      <w:r w:rsidRPr="26123294">
        <w:rPr>
          <w:rStyle w:val="Odwoanieprzypisudolnego"/>
          <w:rFonts w:cs="Arial"/>
          <w:i/>
          <w:iCs/>
        </w:rPr>
        <w:footnoteRef/>
      </w:r>
      <w:r w:rsidRPr="26123294">
        <w:rPr>
          <w:rFonts w:cs="Arial"/>
          <w:i/>
          <w:iCs/>
        </w:rPr>
        <w:t xml:space="preserve"> Wypełnia Wykonawca jeżeli ma zastosowanie (wykreśla się jeżeli nie dotyczy).</w:t>
      </w:r>
    </w:p>
  </w:footnote>
  <w:footnote w:id="5">
    <w:p w14:paraId="274EB566" w14:textId="03538DA5" w:rsidR="007E2859" w:rsidRPr="00FB4295" w:rsidRDefault="007E2859" w:rsidP="26123294">
      <w:pPr>
        <w:pStyle w:val="Tekstprzypisudolnego"/>
        <w:jc w:val="both"/>
        <w:rPr>
          <w:rFonts w:cs="Arial"/>
          <w:i/>
          <w:iCs/>
        </w:rPr>
      </w:pPr>
      <w:r w:rsidRPr="00FB4295">
        <w:rPr>
          <w:rStyle w:val="Odwoanieprzypisudolnego"/>
          <w:rFonts w:cs="Arial"/>
        </w:rPr>
        <w:footnoteRef/>
      </w:r>
      <w:r w:rsidRPr="26123294">
        <w:rPr>
          <w:rFonts w:cs="Arial"/>
          <w:i/>
          <w:iCs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>
        <w:rPr>
          <w:rFonts w:cs="Arial"/>
          <w:i/>
        </w:rPr>
        <w:br/>
      </w:r>
      <w:r w:rsidRPr="26123294">
        <w:rPr>
          <w:rFonts w:cs="Arial"/>
          <w:i/>
          <w:iCs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26123294">
        <w:rPr>
          <w:rFonts w:cs="Arial"/>
          <w:i/>
          <w:iCs/>
        </w:rPr>
        <w:t xml:space="preserve">o którym mowa w art. 125 ust. 1 ustawy Pzp,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26123294">
        <w:rPr>
          <w:rFonts w:cs="Arial"/>
          <w:i/>
          <w:iCs/>
        </w:rPr>
        <w:t xml:space="preserve">w postępowaniu, w zakresie w jakim Wykonawca powołuje się na jego zasoby. </w:t>
      </w:r>
    </w:p>
  </w:footnote>
  <w:footnote w:id="6">
    <w:p w14:paraId="1191C780" w14:textId="77777777" w:rsidR="007E2859" w:rsidRPr="00FB4295" w:rsidRDefault="007E2859" w:rsidP="003922AF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26123294">
        <w:rPr>
          <w:rFonts w:cs="Arial"/>
          <w:i/>
          <w:iCs/>
        </w:rPr>
        <w:t>Wypełnia Wykonawca jeżeli ma zastosowanie (wykreśla się jeżeli nie dotyczy).</w:t>
      </w:r>
    </w:p>
  </w:footnote>
  <w:footnote w:id="7">
    <w:p w14:paraId="209F2AE1" w14:textId="77777777" w:rsidR="007E2859" w:rsidRPr="00FB4295" w:rsidRDefault="007E2859" w:rsidP="00C20EFD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26123294">
        <w:rPr>
          <w:rFonts w:cs="Arial"/>
          <w:i/>
          <w:iCs/>
        </w:rPr>
        <w:t>Wypełnia podmiot na zasobach którego polega Wykonawca (wykreśla się jeżeli nie dotyczy).</w:t>
      </w:r>
    </w:p>
    <w:p w14:paraId="153CC81E" w14:textId="77777777" w:rsidR="007E2859" w:rsidRDefault="007E2859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5C223" w14:textId="77777777" w:rsidR="007E2859" w:rsidRDefault="007E2859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742F497" w14:textId="77777777" w:rsidR="007E2859" w:rsidRDefault="007E2859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15500D35" w14:textId="77777777" w:rsidR="007E2859" w:rsidRDefault="007E2859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E906429" w14:textId="5E62E7FF" w:rsidR="007E2859" w:rsidRPr="00D96B0C" w:rsidRDefault="007E2859" w:rsidP="26123294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26123294">
      <w:rPr>
        <w:b w:val="0"/>
        <w:bCs w:val="0"/>
        <w:i/>
        <w:iCs/>
        <w:sz w:val="16"/>
        <w:szCs w:val="16"/>
      </w:rPr>
      <w:t>Specyfikacja Warunków Zamówienia</w:t>
    </w:r>
    <w:r w:rsidRPr="26123294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26123294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                                                                                                  </w:t>
    </w:r>
    <w:r w:rsidRPr="26123294">
      <w:rPr>
        <w:b w:val="0"/>
        <w:bCs w:val="0"/>
        <w:i/>
        <w:iCs/>
        <w:sz w:val="16"/>
        <w:szCs w:val="16"/>
        <w:lang w:eastAsia="pl-PL"/>
      </w:rPr>
      <w:t>DZA-DZAZZP.2610.14.2026</w:t>
    </w:r>
  </w:p>
  <w:p w14:paraId="445F4326" w14:textId="039EB54F" w:rsidR="007E2859" w:rsidRPr="004E70E3" w:rsidRDefault="007E2859" w:rsidP="26123294">
    <w:pPr>
      <w:spacing w:line="276" w:lineRule="auto"/>
      <w:rPr>
        <w:rFonts w:ascii="Arial" w:hAnsi="Arial" w:cs="Arial"/>
        <w:i/>
        <w:iCs/>
        <w:sz w:val="16"/>
        <w:szCs w:val="16"/>
      </w:rPr>
    </w:pPr>
    <w:r w:rsidRPr="26123294">
      <w:rPr>
        <w:rFonts w:ascii="Arial" w:hAnsi="Arial" w:cs="Arial"/>
        <w:i/>
        <w:iCs/>
        <w:sz w:val="16"/>
        <w:szCs w:val="16"/>
      </w:rPr>
      <w:t>Obsługa audio-video na wydarzeniach organizowanych przez UKNF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styleLink w:val="WW8Num24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36C7B9E"/>
    <w:multiLevelType w:val="multilevel"/>
    <w:tmpl w:val="1B28272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9" w15:restartNumberingAfterBreak="0">
    <w:nsid w:val="03A62CC7"/>
    <w:multiLevelType w:val="hybridMultilevel"/>
    <w:tmpl w:val="5970892E"/>
    <w:lvl w:ilvl="0" w:tplc="5CDE3E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D93C86"/>
    <w:multiLevelType w:val="multilevel"/>
    <w:tmpl w:val="1646EA82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</w:rPr>
    </w:lvl>
    <w:lvl w:ilvl="1">
      <w:start w:val="3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7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41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3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9B35018"/>
    <w:multiLevelType w:val="hybridMultilevel"/>
    <w:tmpl w:val="F7DC59C6"/>
    <w:lvl w:ilvl="0" w:tplc="EC088E6A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9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0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E94079E"/>
    <w:multiLevelType w:val="multilevel"/>
    <w:tmpl w:val="B198C42E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3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08F024B"/>
    <w:multiLevelType w:val="hybridMultilevel"/>
    <w:tmpl w:val="31F025B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8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39916F4"/>
    <w:multiLevelType w:val="hybridMultilevel"/>
    <w:tmpl w:val="63E23948"/>
    <w:lvl w:ilvl="0" w:tplc="EEE0AAF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2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5" w15:restartNumberingAfterBreak="0">
    <w:nsid w:val="163D52EF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  <w:rPr>
        <w:rFonts w:hint="default"/>
      </w:rPr>
    </w:lvl>
  </w:abstractNum>
  <w:abstractNum w:abstractNumId="66" w15:restartNumberingAfterBreak="0">
    <w:nsid w:val="166602C7"/>
    <w:multiLevelType w:val="hybridMultilevel"/>
    <w:tmpl w:val="0246706C"/>
    <w:lvl w:ilvl="0" w:tplc="81AC2AB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8" w15:restartNumberingAfterBreak="0">
    <w:nsid w:val="18286052"/>
    <w:multiLevelType w:val="multilevel"/>
    <w:tmpl w:val="1EB0BBFE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69" w15:restartNumberingAfterBreak="0">
    <w:nsid w:val="18C4519F"/>
    <w:multiLevelType w:val="multilevel"/>
    <w:tmpl w:val="12D03418"/>
    <w:lvl w:ilvl="0">
      <w:start w:val="1"/>
      <w:numFmt w:val="decimal"/>
      <w:lvlText w:val="%1."/>
      <w:lvlJc w:val="left"/>
      <w:pPr>
        <w:ind w:left="370" w:hanging="37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904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3088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4632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5816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736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8544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0088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1272" w:hanging="1800"/>
      </w:pPr>
      <w:rPr>
        <w:rFonts w:hint="default"/>
      </w:rPr>
    </w:lvl>
  </w:abstractNum>
  <w:abstractNum w:abstractNumId="70" w15:restartNumberingAfterBreak="0">
    <w:nsid w:val="1C274D17"/>
    <w:multiLevelType w:val="hybridMultilevel"/>
    <w:tmpl w:val="6C78A528"/>
    <w:lvl w:ilvl="0" w:tplc="23304908">
      <w:start w:val="1"/>
      <w:numFmt w:val="decimal"/>
      <w:lvlText w:val="%1."/>
      <w:lvlJc w:val="left"/>
      <w:pPr>
        <w:ind w:left="1443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1D27105E"/>
    <w:multiLevelType w:val="hybridMultilevel"/>
    <w:tmpl w:val="9F50603C"/>
    <w:lvl w:ilvl="0" w:tplc="078E33F4">
      <w:start w:val="7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tabs>
          <w:tab w:val="num" w:pos="1314"/>
        </w:tabs>
        <w:ind w:left="1314" w:hanging="180"/>
      </w:pPr>
    </w:lvl>
    <w:lvl w:ilvl="3" w:tplc="0D8625E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1E4741D7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74" w15:restartNumberingAfterBreak="0">
    <w:nsid w:val="1F4C675D"/>
    <w:multiLevelType w:val="hybridMultilevel"/>
    <w:tmpl w:val="933CD342"/>
    <w:lvl w:ilvl="0" w:tplc="34FE4AFC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1FD033A3"/>
    <w:multiLevelType w:val="hybridMultilevel"/>
    <w:tmpl w:val="7B248850"/>
    <w:lvl w:ilvl="0" w:tplc="43E2B2A8">
      <w:start w:val="1"/>
      <w:numFmt w:val="lowerLetter"/>
      <w:lvlText w:val="%1)"/>
      <w:lvlJc w:val="left"/>
      <w:pPr>
        <w:ind w:left="22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984" w:hanging="360"/>
      </w:pPr>
    </w:lvl>
    <w:lvl w:ilvl="2" w:tplc="0415001B" w:tentative="1">
      <w:start w:val="1"/>
      <w:numFmt w:val="lowerRoman"/>
      <w:lvlText w:val="%3."/>
      <w:lvlJc w:val="right"/>
      <w:pPr>
        <w:ind w:left="3704" w:hanging="180"/>
      </w:pPr>
    </w:lvl>
    <w:lvl w:ilvl="3" w:tplc="0415000F" w:tentative="1">
      <w:start w:val="1"/>
      <w:numFmt w:val="decimal"/>
      <w:lvlText w:val="%4."/>
      <w:lvlJc w:val="left"/>
      <w:pPr>
        <w:ind w:left="4424" w:hanging="360"/>
      </w:pPr>
    </w:lvl>
    <w:lvl w:ilvl="4" w:tplc="04150019" w:tentative="1">
      <w:start w:val="1"/>
      <w:numFmt w:val="lowerLetter"/>
      <w:lvlText w:val="%5."/>
      <w:lvlJc w:val="left"/>
      <w:pPr>
        <w:ind w:left="5144" w:hanging="360"/>
      </w:pPr>
    </w:lvl>
    <w:lvl w:ilvl="5" w:tplc="0415001B" w:tentative="1">
      <w:start w:val="1"/>
      <w:numFmt w:val="lowerRoman"/>
      <w:lvlText w:val="%6."/>
      <w:lvlJc w:val="right"/>
      <w:pPr>
        <w:ind w:left="5864" w:hanging="180"/>
      </w:pPr>
    </w:lvl>
    <w:lvl w:ilvl="6" w:tplc="0415000F" w:tentative="1">
      <w:start w:val="1"/>
      <w:numFmt w:val="decimal"/>
      <w:lvlText w:val="%7."/>
      <w:lvlJc w:val="left"/>
      <w:pPr>
        <w:ind w:left="6584" w:hanging="360"/>
      </w:pPr>
    </w:lvl>
    <w:lvl w:ilvl="7" w:tplc="04150019" w:tentative="1">
      <w:start w:val="1"/>
      <w:numFmt w:val="lowerLetter"/>
      <w:lvlText w:val="%8."/>
      <w:lvlJc w:val="left"/>
      <w:pPr>
        <w:ind w:left="7304" w:hanging="360"/>
      </w:pPr>
    </w:lvl>
    <w:lvl w:ilvl="8" w:tplc="0415001B" w:tentative="1">
      <w:start w:val="1"/>
      <w:numFmt w:val="lowerRoman"/>
      <w:lvlText w:val="%9."/>
      <w:lvlJc w:val="right"/>
      <w:pPr>
        <w:ind w:left="8024" w:hanging="180"/>
      </w:pPr>
    </w:lvl>
  </w:abstractNum>
  <w:abstractNum w:abstractNumId="76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9" w15:restartNumberingAfterBreak="0">
    <w:nsid w:val="225F4DE3"/>
    <w:multiLevelType w:val="hybridMultilevel"/>
    <w:tmpl w:val="440CDBAC"/>
    <w:lvl w:ilvl="0" w:tplc="108E70AA">
      <w:start w:val="1"/>
      <w:numFmt w:val="decimal"/>
      <w:lvlText w:val="%1)"/>
      <w:lvlJc w:val="left"/>
      <w:pPr>
        <w:ind w:left="1068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3" w15:restartNumberingAfterBreak="0">
    <w:nsid w:val="25B82CC7"/>
    <w:multiLevelType w:val="multilevel"/>
    <w:tmpl w:val="6CFA0D0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8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7" w15:restartNumberingAfterBreak="0">
    <w:nsid w:val="2A274D92"/>
    <w:multiLevelType w:val="multilevel"/>
    <w:tmpl w:val="DF149EB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88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9" w15:restartNumberingAfterBreak="0">
    <w:nsid w:val="2C2D68CF"/>
    <w:multiLevelType w:val="multilevel"/>
    <w:tmpl w:val="967697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540"/>
      </w:pPr>
      <w:rPr>
        <w:rFonts w:ascii="Arial" w:hAnsi="Arial" w:cs="Arial"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39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92" w:hanging="1800"/>
      </w:pPr>
      <w:rPr>
        <w:rFonts w:hint="default"/>
      </w:rPr>
    </w:lvl>
  </w:abstractNum>
  <w:abstractNum w:abstractNumId="90" w15:restartNumberingAfterBreak="0">
    <w:nsid w:val="2C9A57F2"/>
    <w:multiLevelType w:val="multilevel"/>
    <w:tmpl w:val="E7C87C9C"/>
    <w:styleLink w:val="MW22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1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1569" w:hanging="360"/>
      </w:pPr>
    </w:lvl>
    <w:lvl w:ilvl="1" w:tplc="04150019">
      <w:start w:val="1"/>
      <w:numFmt w:val="lowerLetter"/>
      <w:lvlText w:val="%2."/>
      <w:lvlJc w:val="left"/>
      <w:pPr>
        <w:ind w:left="2289" w:hanging="360"/>
      </w:pPr>
    </w:lvl>
    <w:lvl w:ilvl="2" w:tplc="0415001B">
      <w:start w:val="1"/>
      <w:numFmt w:val="lowerRoman"/>
      <w:lvlText w:val="%3."/>
      <w:lvlJc w:val="right"/>
      <w:pPr>
        <w:ind w:left="3009" w:hanging="180"/>
      </w:pPr>
    </w:lvl>
    <w:lvl w:ilvl="3" w:tplc="0415000F">
      <w:start w:val="1"/>
      <w:numFmt w:val="decimal"/>
      <w:lvlText w:val="%4."/>
      <w:lvlJc w:val="left"/>
      <w:pPr>
        <w:ind w:left="3729" w:hanging="360"/>
      </w:pPr>
    </w:lvl>
    <w:lvl w:ilvl="4" w:tplc="04150019">
      <w:start w:val="1"/>
      <w:numFmt w:val="lowerLetter"/>
      <w:lvlText w:val="%5."/>
      <w:lvlJc w:val="left"/>
      <w:pPr>
        <w:ind w:left="4449" w:hanging="360"/>
      </w:pPr>
    </w:lvl>
    <w:lvl w:ilvl="5" w:tplc="0415001B">
      <w:start w:val="1"/>
      <w:numFmt w:val="lowerRoman"/>
      <w:lvlText w:val="%6."/>
      <w:lvlJc w:val="right"/>
      <w:pPr>
        <w:ind w:left="5169" w:hanging="180"/>
      </w:pPr>
    </w:lvl>
    <w:lvl w:ilvl="6" w:tplc="0415000F">
      <w:start w:val="1"/>
      <w:numFmt w:val="decimal"/>
      <w:lvlText w:val="%7."/>
      <w:lvlJc w:val="left"/>
      <w:pPr>
        <w:ind w:left="5889" w:hanging="360"/>
      </w:pPr>
    </w:lvl>
    <w:lvl w:ilvl="7" w:tplc="04150019">
      <w:start w:val="1"/>
      <w:numFmt w:val="lowerLetter"/>
      <w:lvlText w:val="%8."/>
      <w:lvlJc w:val="left"/>
      <w:pPr>
        <w:ind w:left="6609" w:hanging="360"/>
      </w:pPr>
    </w:lvl>
    <w:lvl w:ilvl="8" w:tplc="0415001B">
      <w:start w:val="1"/>
      <w:numFmt w:val="lowerRoman"/>
      <w:lvlText w:val="%9."/>
      <w:lvlJc w:val="right"/>
      <w:pPr>
        <w:ind w:left="7329" w:hanging="180"/>
      </w:pPr>
    </w:lvl>
  </w:abstractNum>
  <w:abstractNum w:abstractNumId="95" w15:restartNumberingAfterBreak="0">
    <w:nsid w:val="30FC6F39"/>
    <w:multiLevelType w:val="hybridMultilevel"/>
    <w:tmpl w:val="D20CC002"/>
    <w:lvl w:ilvl="0" w:tplc="F0082BD8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783810">
      <w:start w:val="1"/>
      <w:numFmt w:val="lowerLetter"/>
      <w:lvlText w:val="%2)"/>
      <w:lvlJc w:val="left"/>
      <w:pPr>
        <w:ind w:left="7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304908">
      <w:start w:val="1"/>
      <w:numFmt w:val="decimal"/>
      <w:lvlText w:val="%3."/>
      <w:lvlJc w:val="left"/>
      <w:pPr>
        <w:ind w:left="1443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E56474E">
      <w:start w:val="1"/>
      <w:numFmt w:val="decimal"/>
      <w:lvlText w:val="%4"/>
      <w:lvlJc w:val="left"/>
      <w:pPr>
        <w:ind w:left="2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A2E72E">
      <w:start w:val="1"/>
      <w:numFmt w:val="lowerLetter"/>
      <w:lvlText w:val="%5"/>
      <w:lvlJc w:val="left"/>
      <w:pPr>
        <w:ind w:left="28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A617D2">
      <w:start w:val="1"/>
      <w:numFmt w:val="lowerRoman"/>
      <w:lvlText w:val="%6"/>
      <w:lvlJc w:val="left"/>
      <w:pPr>
        <w:ind w:left="3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354DDC8">
      <w:start w:val="1"/>
      <w:numFmt w:val="decimal"/>
      <w:lvlText w:val="%7"/>
      <w:lvlJc w:val="left"/>
      <w:pPr>
        <w:ind w:left="43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D4419E0">
      <w:start w:val="1"/>
      <w:numFmt w:val="lowerLetter"/>
      <w:lvlText w:val="%8"/>
      <w:lvlJc w:val="left"/>
      <w:pPr>
        <w:ind w:left="50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F3C6EAC">
      <w:start w:val="1"/>
      <w:numFmt w:val="lowerRoman"/>
      <w:lvlText w:val="%9"/>
      <w:lvlJc w:val="left"/>
      <w:pPr>
        <w:ind w:left="57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6" w15:restartNumberingAfterBreak="0">
    <w:nsid w:val="314B3F7B"/>
    <w:multiLevelType w:val="hybridMultilevel"/>
    <w:tmpl w:val="1D8AC260"/>
    <w:lvl w:ilvl="0" w:tplc="041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31636430"/>
    <w:multiLevelType w:val="hybridMultilevel"/>
    <w:tmpl w:val="B3CAF3EC"/>
    <w:lvl w:ilvl="0" w:tplc="04150011">
      <w:start w:val="1"/>
      <w:numFmt w:val="decimal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8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9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0" w15:restartNumberingAfterBreak="0">
    <w:nsid w:val="32D9753E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1" w15:restartNumberingAfterBreak="0">
    <w:nsid w:val="33B61C4D"/>
    <w:multiLevelType w:val="hybridMultilevel"/>
    <w:tmpl w:val="596E2686"/>
    <w:lvl w:ilvl="0" w:tplc="55DAE4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3" w15:restartNumberingAfterBreak="0">
    <w:nsid w:val="34734BBF"/>
    <w:multiLevelType w:val="hybridMultilevel"/>
    <w:tmpl w:val="596E268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34E62C07"/>
    <w:multiLevelType w:val="multilevel"/>
    <w:tmpl w:val="3438D454"/>
    <w:lvl w:ilvl="0">
      <w:start w:val="14"/>
      <w:numFmt w:val="decimal"/>
      <w:lvlText w:val="%1."/>
      <w:lvlJc w:val="righ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5" w15:restartNumberingAfterBreak="0">
    <w:nsid w:val="35BA7066"/>
    <w:multiLevelType w:val="multilevel"/>
    <w:tmpl w:val="037E4B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6" w15:restartNumberingAfterBreak="0">
    <w:nsid w:val="35BE698F"/>
    <w:multiLevelType w:val="multilevel"/>
    <w:tmpl w:val="B9966764"/>
    <w:lvl w:ilvl="0">
      <w:start w:val="8"/>
      <w:numFmt w:val="decimal"/>
      <w:lvlText w:val="%1."/>
      <w:lvlJc w:val="left"/>
      <w:pPr>
        <w:ind w:left="540" w:hanging="540"/>
      </w:pPr>
      <w:rPr>
        <w:rFonts w:hint="default"/>
        <w:color w:val="2E74B5" w:themeColor="accent1" w:themeShade="BF"/>
      </w:rPr>
    </w:lvl>
    <w:lvl w:ilvl="1">
      <w:start w:val="4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107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8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9" w15:restartNumberingAfterBreak="0">
    <w:nsid w:val="386540A8"/>
    <w:multiLevelType w:val="multilevel"/>
    <w:tmpl w:val="D44C1A2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i w:val="0"/>
        <w:color w:val="auto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10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11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2" w15:restartNumberingAfterBreak="0">
    <w:nsid w:val="3A3E144C"/>
    <w:multiLevelType w:val="hybridMultilevel"/>
    <w:tmpl w:val="CB5ACBE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3BD80F5C"/>
    <w:multiLevelType w:val="hybridMultilevel"/>
    <w:tmpl w:val="FEA0C41E"/>
    <w:lvl w:ilvl="0" w:tplc="3C4EFF8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6F1C0BB0">
      <w:start w:val="1"/>
      <w:numFmt w:val="decimal"/>
      <w:lvlText w:val="%2)"/>
      <w:lvlJc w:val="left"/>
      <w:pPr>
        <w:tabs>
          <w:tab w:val="num" w:pos="-720"/>
        </w:tabs>
        <w:ind w:left="-720" w:hanging="360"/>
      </w:pPr>
      <w:rPr>
        <w:rFonts w:hint="default"/>
        <w:b w:val="0"/>
      </w:rPr>
    </w:lvl>
    <w:lvl w:ilvl="2" w:tplc="FFFFFFFF">
      <w:start w:val="1"/>
      <w:numFmt w:val="lowerRoman"/>
      <w:lvlText w:val="%3."/>
      <w:lvlJc w:val="right"/>
      <w:pPr>
        <w:tabs>
          <w:tab w:val="num" w:pos="0"/>
        </w:tabs>
        <w:ind w:left="0" w:hanging="180"/>
      </w:pPr>
    </w:lvl>
    <w:lvl w:ilvl="3" w:tplc="7F9027CE">
      <w:start w:val="1"/>
      <w:numFmt w:val="decimal"/>
      <w:lvlText w:val="%4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4" w:tplc="04150011">
      <w:start w:val="1"/>
      <w:numFmt w:val="decimal"/>
      <w:lvlText w:val="%5)"/>
      <w:lvlJc w:val="left"/>
      <w:pPr>
        <w:tabs>
          <w:tab w:val="num" w:pos="1440"/>
        </w:tabs>
        <w:ind w:left="14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</w:lvl>
  </w:abstractNum>
  <w:abstractNum w:abstractNumId="115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3FEC7748"/>
    <w:multiLevelType w:val="multilevel"/>
    <w:tmpl w:val="C36A5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22" w15:restartNumberingAfterBreak="0">
    <w:nsid w:val="42A337F4"/>
    <w:multiLevelType w:val="hybridMultilevel"/>
    <w:tmpl w:val="3D4CDD3A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3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4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5" w15:restartNumberingAfterBreak="0">
    <w:nsid w:val="43C63D7F"/>
    <w:multiLevelType w:val="hybridMultilevel"/>
    <w:tmpl w:val="B3AEA9B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6010C132">
      <w:start w:val="1"/>
      <w:numFmt w:val="bullet"/>
      <w:lvlText w:val="-"/>
      <w:lvlJc w:val="left"/>
      <w:pPr>
        <w:tabs>
          <w:tab w:val="num" w:pos="2160"/>
        </w:tabs>
        <w:ind w:left="2160" w:hanging="54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6" w15:restartNumberingAfterBreak="0">
    <w:nsid w:val="43EA387B"/>
    <w:multiLevelType w:val="multilevel"/>
    <w:tmpl w:val="8EAE562C"/>
    <w:styleLink w:val="Styl212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7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8" w15:restartNumberingAfterBreak="0">
    <w:nsid w:val="46795C6C"/>
    <w:multiLevelType w:val="hybridMultilevel"/>
    <w:tmpl w:val="7F4E55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E6A59FA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474434AD"/>
    <w:multiLevelType w:val="multilevel"/>
    <w:tmpl w:val="91D2B2B8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30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48372BBE"/>
    <w:multiLevelType w:val="multilevel"/>
    <w:tmpl w:val="B0F655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824" w:hanging="360"/>
      </w:p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39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92" w:hanging="1800"/>
      </w:pPr>
      <w:rPr>
        <w:rFonts w:hint="default"/>
      </w:rPr>
    </w:lvl>
  </w:abstractNum>
  <w:abstractNum w:abstractNumId="132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33" w15:restartNumberingAfterBreak="0">
    <w:nsid w:val="48B03AC5"/>
    <w:multiLevelType w:val="hybridMultilevel"/>
    <w:tmpl w:val="20828372"/>
    <w:lvl w:ilvl="0" w:tplc="2E38A8A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4" w15:restartNumberingAfterBreak="0">
    <w:nsid w:val="4B1B1CEA"/>
    <w:multiLevelType w:val="hybridMultilevel"/>
    <w:tmpl w:val="4F1EAF88"/>
    <w:lvl w:ilvl="0" w:tplc="91F0064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6" w15:restartNumberingAfterBreak="0">
    <w:nsid w:val="4BBF1367"/>
    <w:multiLevelType w:val="multilevel"/>
    <w:tmpl w:val="2C701544"/>
    <w:lvl w:ilvl="0">
      <w:start w:val="9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1"/>
      <w:numFmt w:val="decimal"/>
      <w:lvlText w:val="%1.%2."/>
      <w:lvlJc w:val="left"/>
      <w:pPr>
        <w:ind w:left="1256" w:hanging="720"/>
      </w:pPr>
      <w:rPr>
        <w:rFonts w:eastAsia="Arial Unicode MS" w:hint="default"/>
        <w:b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 w:val="0"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137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38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9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4E3D3C03"/>
    <w:multiLevelType w:val="hybridMultilevel"/>
    <w:tmpl w:val="6128D1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4E6A05E7"/>
    <w:multiLevelType w:val="hybridMultilevel"/>
    <w:tmpl w:val="314239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4FF64500"/>
    <w:multiLevelType w:val="hybridMultilevel"/>
    <w:tmpl w:val="A1CC94BC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50A9305E"/>
    <w:multiLevelType w:val="multilevel"/>
    <w:tmpl w:val="2758AB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927" w:hanging="360"/>
      </w:p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39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92" w:hanging="1800"/>
      </w:pPr>
      <w:rPr>
        <w:rFonts w:hint="default"/>
      </w:rPr>
    </w:lvl>
  </w:abstractNum>
  <w:abstractNum w:abstractNumId="144" w15:restartNumberingAfterBreak="0">
    <w:nsid w:val="50F46BA2"/>
    <w:multiLevelType w:val="hybridMultilevel"/>
    <w:tmpl w:val="6C78A528"/>
    <w:lvl w:ilvl="0" w:tplc="FFFFFFFF">
      <w:start w:val="1"/>
      <w:numFmt w:val="decimal"/>
      <w:lvlText w:val="%1."/>
      <w:lvlJc w:val="left"/>
      <w:pPr>
        <w:ind w:left="1443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6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51D17CED"/>
    <w:multiLevelType w:val="hybridMultilevel"/>
    <w:tmpl w:val="4366203A"/>
    <w:lvl w:ilvl="0" w:tplc="91B696D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52542AF1"/>
    <w:multiLevelType w:val="multilevel"/>
    <w:tmpl w:val="4F1662B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567" w:hanging="360"/>
      </w:pPr>
      <w:rPr>
        <w:rFonts w:ascii="Wingdings" w:hAnsi="Wingdings" w:hint="default"/>
      </w:rPr>
    </w:lvl>
    <w:lvl w:ilvl="2">
      <w:start w:val="1"/>
      <w:numFmt w:val="decimal"/>
      <w:isLgl/>
      <w:lvlText w:val="%1.%2.%3."/>
      <w:lvlJc w:val="left"/>
      <w:pPr>
        <w:ind w:left="927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03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6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32" w:hanging="1800"/>
      </w:pPr>
      <w:rPr>
        <w:rFonts w:hint="default"/>
      </w:rPr>
    </w:lvl>
  </w:abstractNum>
  <w:abstractNum w:abstractNumId="14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5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1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52" w15:restartNumberingAfterBreak="0">
    <w:nsid w:val="544F13A3"/>
    <w:multiLevelType w:val="hybridMultilevel"/>
    <w:tmpl w:val="28A242C6"/>
    <w:lvl w:ilvl="0" w:tplc="04150011">
      <w:start w:val="1"/>
      <w:numFmt w:val="decimal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FFCCF814">
      <w:start w:val="1"/>
      <w:numFmt w:val="lowerLetter"/>
      <w:lvlText w:val="%3)"/>
      <w:lvlJc w:val="left"/>
      <w:pPr>
        <w:ind w:left="2701" w:hanging="360"/>
      </w:pPr>
      <w:rPr>
        <w:rFonts w:hint="default"/>
      </w:rPr>
    </w:lvl>
    <w:lvl w:ilvl="3" w:tplc="1682D568">
      <w:start w:val="1"/>
      <w:numFmt w:val="decimal"/>
      <w:lvlText w:val="%4."/>
      <w:lvlJc w:val="left"/>
      <w:pPr>
        <w:ind w:left="3241" w:hanging="360"/>
      </w:pPr>
      <w:rPr>
        <w:rFonts w:ascii="Arial" w:eastAsia="Calibri" w:hAnsi="Arial" w:cs="Arial" w:hint="default"/>
      </w:rPr>
    </w:lvl>
    <w:lvl w:ilvl="4" w:tplc="04150019" w:tentative="1">
      <w:start w:val="1"/>
      <w:numFmt w:val="lowerLetter"/>
      <w:lvlText w:val="%5."/>
      <w:lvlJc w:val="left"/>
      <w:pPr>
        <w:ind w:left="3961" w:hanging="360"/>
      </w:pPr>
    </w:lvl>
    <w:lvl w:ilvl="5" w:tplc="0415001B" w:tentative="1">
      <w:start w:val="1"/>
      <w:numFmt w:val="lowerRoman"/>
      <w:lvlText w:val="%6."/>
      <w:lvlJc w:val="right"/>
      <w:pPr>
        <w:ind w:left="4681" w:hanging="180"/>
      </w:pPr>
    </w:lvl>
    <w:lvl w:ilvl="6" w:tplc="0415000F" w:tentative="1">
      <w:start w:val="1"/>
      <w:numFmt w:val="decimal"/>
      <w:lvlText w:val="%7."/>
      <w:lvlJc w:val="left"/>
      <w:pPr>
        <w:ind w:left="5401" w:hanging="360"/>
      </w:pPr>
    </w:lvl>
    <w:lvl w:ilvl="7" w:tplc="04150019" w:tentative="1">
      <w:start w:val="1"/>
      <w:numFmt w:val="lowerLetter"/>
      <w:lvlText w:val="%8."/>
      <w:lvlJc w:val="left"/>
      <w:pPr>
        <w:ind w:left="6121" w:hanging="360"/>
      </w:pPr>
    </w:lvl>
    <w:lvl w:ilvl="8" w:tplc="0415001B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153" w15:restartNumberingAfterBreak="0">
    <w:nsid w:val="552654BD"/>
    <w:multiLevelType w:val="multilevel"/>
    <w:tmpl w:val="B708443A"/>
    <w:styleLink w:val="StylKonspektynumerowaneZlewej0cmWysunicie102cm24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54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55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6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84" w:hanging="360"/>
      </w:pPr>
    </w:lvl>
    <w:lvl w:ilvl="1" w:tplc="04150019">
      <w:start w:val="1"/>
      <w:numFmt w:val="lowerLetter"/>
      <w:lvlText w:val="%2."/>
      <w:lvlJc w:val="left"/>
      <w:pPr>
        <w:ind w:left="1504" w:hanging="360"/>
      </w:pPr>
    </w:lvl>
    <w:lvl w:ilvl="2" w:tplc="0415001B">
      <w:start w:val="1"/>
      <w:numFmt w:val="lowerRoman"/>
      <w:lvlText w:val="%3."/>
      <w:lvlJc w:val="right"/>
      <w:pPr>
        <w:ind w:left="2224" w:hanging="180"/>
      </w:pPr>
    </w:lvl>
    <w:lvl w:ilvl="3" w:tplc="0415000F">
      <w:start w:val="1"/>
      <w:numFmt w:val="decimal"/>
      <w:lvlText w:val="%4."/>
      <w:lvlJc w:val="left"/>
      <w:pPr>
        <w:ind w:left="2944" w:hanging="360"/>
      </w:pPr>
    </w:lvl>
    <w:lvl w:ilvl="4" w:tplc="04150019">
      <w:start w:val="1"/>
      <w:numFmt w:val="lowerLetter"/>
      <w:lvlText w:val="%5."/>
      <w:lvlJc w:val="left"/>
      <w:pPr>
        <w:ind w:left="3664" w:hanging="360"/>
      </w:pPr>
    </w:lvl>
    <w:lvl w:ilvl="5" w:tplc="0415001B">
      <w:start w:val="1"/>
      <w:numFmt w:val="lowerRoman"/>
      <w:lvlText w:val="%6."/>
      <w:lvlJc w:val="right"/>
      <w:pPr>
        <w:ind w:left="4384" w:hanging="180"/>
      </w:pPr>
    </w:lvl>
    <w:lvl w:ilvl="6" w:tplc="0415000F">
      <w:start w:val="1"/>
      <w:numFmt w:val="decimal"/>
      <w:lvlText w:val="%7."/>
      <w:lvlJc w:val="left"/>
      <w:pPr>
        <w:ind w:left="5104" w:hanging="360"/>
      </w:pPr>
    </w:lvl>
    <w:lvl w:ilvl="7" w:tplc="04150019">
      <w:start w:val="1"/>
      <w:numFmt w:val="lowerLetter"/>
      <w:lvlText w:val="%8."/>
      <w:lvlJc w:val="left"/>
      <w:pPr>
        <w:ind w:left="5824" w:hanging="360"/>
      </w:pPr>
    </w:lvl>
    <w:lvl w:ilvl="8" w:tplc="0415001B">
      <w:start w:val="1"/>
      <w:numFmt w:val="lowerRoman"/>
      <w:lvlText w:val="%9."/>
      <w:lvlJc w:val="right"/>
      <w:pPr>
        <w:ind w:left="6544" w:hanging="180"/>
      </w:pPr>
    </w:lvl>
  </w:abstractNum>
  <w:abstractNum w:abstractNumId="158" w15:restartNumberingAfterBreak="0">
    <w:nsid w:val="57E66CA2"/>
    <w:multiLevelType w:val="multilevel"/>
    <w:tmpl w:val="C114B680"/>
    <w:styleLink w:val="WW8Num33"/>
    <w:lvl w:ilvl="0">
      <w:start w:val="1"/>
      <w:numFmt w:val="decimal"/>
      <w:lvlText w:val="%1)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159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58E64B4C"/>
    <w:multiLevelType w:val="hybridMultilevel"/>
    <w:tmpl w:val="F1C22188"/>
    <w:lvl w:ilvl="0" w:tplc="2E38A8A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1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59427D40"/>
    <w:multiLevelType w:val="hybridMultilevel"/>
    <w:tmpl w:val="A006908A"/>
    <w:lvl w:ilvl="0" w:tplc="8146E862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1632E950">
      <w:start w:val="1"/>
      <w:numFmt w:val="lowerLetter"/>
      <w:lvlText w:val="%2."/>
      <w:lvlJc w:val="left"/>
      <w:pPr>
        <w:ind w:left="1440" w:hanging="360"/>
      </w:pPr>
    </w:lvl>
    <w:lvl w:ilvl="2" w:tplc="20AA7F56">
      <w:start w:val="1"/>
      <w:numFmt w:val="lowerRoman"/>
      <w:lvlText w:val="%3."/>
      <w:lvlJc w:val="right"/>
      <w:pPr>
        <w:ind w:left="2160" w:hanging="180"/>
      </w:pPr>
    </w:lvl>
    <w:lvl w:ilvl="3" w:tplc="83FCC0CC">
      <w:start w:val="1"/>
      <w:numFmt w:val="decimal"/>
      <w:lvlText w:val="%4."/>
      <w:lvlJc w:val="left"/>
      <w:pPr>
        <w:ind w:left="2880" w:hanging="360"/>
      </w:pPr>
    </w:lvl>
    <w:lvl w:ilvl="4" w:tplc="EA3803EE">
      <w:start w:val="1"/>
      <w:numFmt w:val="lowerLetter"/>
      <w:lvlText w:val="%5."/>
      <w:lvlJc w:val="left"/>
      <w:pPr>
        <w:ind w:left="3600" w:hanging="360"/>
      </w:pPr>
    </w:lvl>
    <w:lvl w:ilvl="5" w:tplc="21A86A46">
      <w:start w:val="1"/>
      <w:numFmt w:val="lowerRoman"/>
      <w:lvlText w:val="%6."/>
      <w:lvlJc w:val="right"/>
      <w:pPr>
        <w:ind w:left="4320" w:hanging="180"/>
      </w:pPr>
    </w:lvl>
    <w:lvl w:ilvl="6" w:tplc="93443774">
      <w:start w:val="1"/>
      <w:numFmt w:val="decimal"/>
      <w:lvlText w:val="%7."/>
      <w:lvlJc w:val="left"/>
      <w:pPr>
        <w:ind w:left="5040" w:hanging="360"/>
      </w:pPr>
    </w:lvl>
    <w:lvl w:ilvl="7" w:tplc="C2C20856">
      <w:start w:val="1"/>
      <w:numFmt w:val="lowerLetter"/>
      <w:lvlText w:val="%8."/>
      <w:lvlJc w:val="left"/>
      <w:pPr>
        <w:ind w:left="5760" w:hanging="360"/>
      </w:pPr>
    </w:lvl>
    <w:lvl w:ilvl="8" w:tplc="0E02CBE6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7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8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9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0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71" w15:restartNumberingAfterBreak="0">
    <w:nsid w:val="5E0D6286"/>
    <w:multiLevelType w:val="singleLevel"/>
    <w:tmpl w:val="B0567122"/>
    <w:styleLink w:val="WW8Num241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72" w15:restartNumberingAfterBreak="0">
    <w:nsid w:val="5EA76AB1"/>
    <w:multiLevelType w:val="hybridMultilevel"/>
    <w:tmpl w:val="85C079EA"/>
    <w:lvl w:ilvl="0" w:tplc="A8E628B2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 w15:restartNumberingAfterBreak="0">
    <w:nsid w:val="5EAF2BFF"/>
    <w:multiLevelType w:val="hybridMultilevel"/>
    <w:tmpl w:val="58F62CF2"/>
    <w:lvl w:ilvl="0" w:tplc="C6FE798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5ED900F0"/>
    <w:multiLevelType w:val="hybridMultilevel"/>
    <w:tmpl w:val="5936F58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5" w15:restartNumberingAfterBreak="0">
    <w:nsid w:val="60B3098D"/>
    <w:multiLevelType w:val="multilevel"/>
    <w:tmpl w:val="976812E8"/>
    <w:styleLink w:val="MW21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6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65496A0C"/>
    <w:multiLevelType w:val="multilevel"/>
    <w:tmpl w:val="109EE5C8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78" w15:restartNumberingAfterBreak="0">
    <w:nsid w:val="662B5C67"/>
    <w:multiLevelType w:val="multilevel"/>
    <w:tmpl w:val="50D08ADA"/>
    <w:styleLink w:val="StylKonspektynumerowaneZlewej0cmWysunicie102cm3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9" w15:restartNumberingAfterBreak="0">
    <w:nsid w:val="664D6F52"/>
    <w:multiLevelType w:val="hybridMultilevel"/>
    <w:tmpl w:val="54860EA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0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1" w15:restartNumberingAfterBreak="0">
    <w:nsid w:val="685719C4"/>
    <w:multiLevelType w:val="hybridMultilevel"/>
    <w:tmpl w:val="48A68ACE"/>
    <w:lvl w:ilvl="0" w:tplc="8D463C1E">
      <w:start w:val="1"/>
      <w:numFmt w:val="decimal"/>
      <w:lvlText w:val="%1."/>
      <w:lvlJc w:val="left"/>
      <w:pPr>
        <w:ind w:left="720" w:hanging="360"/>
      </w:pPr>
    </w:lvl>
    <w:lvl w:ilvl="1" w:tplc="C212B3F0">
      <w:start w:val="1"/>
      <w:numFmt w:val="decimal"/>
      <w:lvlText w:val="%2."/>
      <w:lvlJc w:val="left"/>
      <w:pPr>
        <w:ind w:left="1440" w:hanging="360"/>
      </w:pPr>
    </w:lvl>
    <w:lvl w:ilvl="2" w:tplc="6B727A48">
      <w:start w:val="1"/>
      <w:numFmt w:val="lowerRoman"/>
      <w:lvlText w:val="%3."/>
      <w:lvlJc w:val="right"/>
      <w:pPr>
        <w:ind w:left="2160" w:hanging="180"/>
      </w:pPr>
    </w:lvl>
    <w:lvl w:ilvl="3" w:tplc="8EFA8C8C">
      <w:start w:val="1"/>
      <w:numFmt w:val="decimal"/>
      <w:lvlText w:val="%4."/>
      <w:lvlJc w:val="left"/>
      <w:pPr>
        <w:ind w:left="2880" w:hanging="360"/>
      </w:pPr>
    </w:lvl>
    <w:lvl w:ilvl="4" w:tplc="481CAD38">
      <w:start w:val="1"/>
      <w:numFmt w:val="lowerLetter"/>
      <w:lvlText w:val="%5."/>
      <w:lvlJc w:val="left"/>
      <w:pPr>
        <w:ind w:left="3600" w:hanging="360"/>
      </w:pPr>
    </w:lvl>
    <w:lvl w:ilvl="5" w:tplc="E2C4F5F4">
      <w:start w:val="1"/>
      <w:numFmt w:val="lowerRoman"/>
      <w:lvlText w:val="%6."/>
      <w:lvlJc w:val="right"/>
      <w:pPr>
        <w:ind w:left="4320" w:hanging="180"/>
      </w:pPr>
    </w:lvl>
    <w:lvl w:ilvl="6" w:tplc="198A43CE">
      <w:start w:val="1"/>
      <w:numFmt w:val="decimal"/>
      <w:lvlText w:val="%7."/>
      <w:lvlJc w:val="left"/>
      <w:pPr>
        <w:ind w:left="5040" w:hanging="360"/>
      </w:pPr>
    </w:lvl>
    <w:lvl w:ilvl="7" w:tplc="CCF42082">
      <w:start w:val="1"/>
      <w:numFmt w:val="lowerLetter"/>
      <w:lvlText w:val="%8."/>
      <w:lvlJc w:val="left"/>
      <w:pPr>
        <w:ind w:left="5760" w:hanging="360"/>
      </w:pPr>
    </w:lvl>
    <w:lvl w:ilvl="8" w:tplc="72F80E40">
      <w:start w:val="1"/>
      <w:numFmt w:val="lowerRoman"/>
      <w:lvlText w:val="%9."/>
      <w:lvlJc w:val="right"/>
      <w:pPr>
        <w:ind w:left="6480" w:hanging="180"/>
      </w:pPr>
    </w:lvl>
  </w:abstractNum>
  <w:abstractNum w:abstractNumId="182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3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5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6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87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8" w15:restartNumberingAfterBreak="0">
    <w:nsid w:val="6C6E0B3F"/>
    <w:multiLevelType w:val="hybridMultilevel"/>
    <w:tmpl w:val="34702382"/>
    <w:lvl w:ilvl="0" w:tplc="81E82F0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2B6C435A">
      <w:start w:val="1"/>
      <w:numFmt w:val="lowerLetter"/>
      <w:lvlText w:val="%2."/>
      <w:lvlJc w:val="left"/>
      <w:pPr>
        <w:ind w:left="1440" w:hanging="360"/>
      </w:pPr>
    </w:lvl>
    <w:lvl w:ilvl="2" w:tplc="33C0992A">
      <w:start w:val="1"/>
      <w:numFmt w:val="lowerRoman"/>
      <w:lvlText w:val="%3."/>
      <w:lvlJc w:val="right"/>
      <w:pPr>
        <w:ind w:left="2160" w:hanging="180"/>
      </w:pPr>
    </w:lvl>
    <w:lvl w:ilvl="3" w:tplc="478AC750">
      <w:start w:val="1"/>
      <w:numFmt w:val="decimal"/>
      <w:lvlText w:val="%4."/>
      <w:lvlJc w:val="left"/>
      <w:pPr>
        <w:ind w:left="2880" w:hanging="360"/>
      </w:pPr>
    </w:lvl>
    <w:lvl w:ilvl="4" w:tplc="BBF68546">
      <w:start w:val="1"/>
      <w:numFmt w:val="lowerLetter"/>
      <w:lvlText w:val="%5."/>
      <w:lvlJc w:val="left"/>
      <w:pPr>
        <w:ind w:left="3600" w:hanging="360"/>
      </w:pPr>
    </w:lvl>
    <w:lvl w:ilvl="5" w:tplc="381C027A">
      <w:start w:val="1"/>
      <w:numFmt w:val="lowerRoman"/>
      <w:lvlText w:val="%6."/>
      <w:lvlJc w:val="right"/>
      <w:pPr>
        <w:ind w:left="4320" w:hanging="180"/>
      </w:pPr>
    </w:lvl>
    <w:lvl w:ilvl="6" w:tplc="5D0C27E0">
      <w:start w:val="1"/>
      <w:numFmt w:val="decimal"/>
      <w:lvlText w:val="%7."/>
      <w:lvlJc w:val="left"/>
      <w:pPr>
        <w:ind w:left="5040" w:hanging="360"/>
      </w:pPr>
    </w:lvl>
    <w:lvl w:ilvl="7" w:tplc="01464C16">
      <w:start w:val="1"/>
      <w:numFmt w:val="lowerLetter"/>
      <w:lvlText w:val="%8."/>
      <w:lvlJc w:val="left"/>
      <w:pPr>
        <w:ind w:left="5760" w:hanging="360"/>
      </w:pPr>
    </w:lvl>
    <w:lvl w:ilvl="8" w:tplc="3EBC1C78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0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91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2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3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4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96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7" w15:restartNumberingAfterBreak="0">
    <w:nsid w:val="74AF39E1"/>
    <w:multiLevelType w:val="hybridMultilevel"/>
    <w:tmpl w:val="4F2A8EF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7">
      <w:start w:val="1"/>
      <w:numFmt w:val="lowerLetter"/>
      <w:lvlText w:val="%3)"/>
      <w:lvlJc w:val="lef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8" w15:restartNumberingAfterBreak="0">
    <w:nsid w:val="74BB09CC"/>
    <w:multiLevelType w:val="multilevel"/>
    <w:tmpl w:val="B0F655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824" w:hanging="360"/>
      </w:p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39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92" w:hanging="1800"/>
      </w:pPr>
      <w:rPr>
        <w:rFonts w:hint="default"/>
      </w:rPr>
    </w:lvl>
  </w:abstractNum>
  <w:abstractNum w:abstractNumId="199" w15:restartNumberingAfterBreak="0">
    <w:nsid w:val="74CB6820"/>
    <w:multiLevelType w:val="hybridMultilevel"/>
    <w:tmpl w:val="65CA52AE"/>
    <w:lvl w:ilvl="0" w:tplc="7EB8E8D8">
      <w:start w:val="1"/>
      <w:numFmt w:val="lowerLetter"/>
      <w:lvlText w:val="%1)"/>
      <w:lvlJc w:val="left"/>
      <w:pPr>
        <w:ind w:left="226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984" w:hanging="360"/>
      </w:pPr>
    </w:lvl>
    <w:lvl w:ilvl="2" w:tplc="0415001B" w:tentative="1">
      <w:start w:val="1"/>
      <w:numFmt w:val="lowerRoman"/>
      <w:lvlText w:val="%3."/>
      <w:lvlJc w:val="right"/>
      <w:pPr>
        <w:ind w:left="3704" w:hanging="180"/>
      </w:pPr>
    </w:lvl>
    <w:lvl w:ilvl="3" w:tplc="0415000F" w:tentative="1">
      <w:start w:val="1"/>
      <w:numFmt w:val="decimal"/>
      <w:lvlText w:val="%4."/>
      <w:lvlJc w:val="left"/>
      <w:pPr>
        <w:ind w:left="4424" w:hanging="360"/>
      </w:pPr>
    </w:lvl>
    <w:lvl w:ilvl="4" w:tplc="04150019" w:tentative="1">
      <w:start w:val="1"/>
      <w:numFmt w:val="lowerLetter"/>
      <w:lvlText w:val="%5."/>
      <w:lvlJc w:val="left"/>
      <w:pPr>
        <w:ind w:left="5144" w:hanging="360"/>
      </w:pPr>
    </w:lvl>
    <w:lvl w:ilvl="5" w:tplc="0415001B" w:tentative="1">
      <w:start w:val="1"/>
      <w:numFmt w:val="lowerRoman"/>
      <w:lvlText w:val="%6."/>
      <w:lvlJc w:val="right"/>
      <w:pPr>
        <w:ind w:left="5864" w:hanging="180"/>
      </w:pPr>
    </w:lvl>
    <w:lvl w:ilvl="6" w:tplc="0415000F" w:tentative="1">
      <w:start w:val="1"/>
      <w:numFmt w:val="decimal"/>
      <w:lvlText w:val="%7."/>
      <w:lvlJc w:val="left"/>
      <w:pPr>
        <w:ind w:left="6584" w:hanging="360"/>
      </w:pPr>
    </w:lvl>
    <w:lvl w:ilvl="7" w:tplc="04150019" w:tentative="1">
      <w:start w:val="1"/>
      <w:numFmt w:val="lowerLetter"/>
      <w:lvlText w:val="%8."/>
      <w:lvlJc w:val="left"/>
      <w:pPr>
        <w:ind w:left="7304" w:hanging="360"/>
      </w:pPr>
    </w:lvl>
    <w:lvl w:ilvl="8" w:tplc="0415001B" w:tentative="1">
      <w:start w:val="1"/>
      <w:numFmt w:val="lowerRoman"/>
      <w:lvlText w:val="%9."/>
      <w:lvlJc w:val="right"/>
      <w:pPr>
        <w:ind w:left="8024" w:hanging="180"/>
      </w:pPr>
    </w:lvl>
  </w:abstractNum>
  <w:abstractNum w:abstractNumId="200" w15:restartNumberingAfterBreak="0">
    <w:nsid w:val="75FE59F0"/>
    <w:multiLevelType w:val="hybridMultilevel"/>
    <w:tmpl w:val="F7C25D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2" w15:restartNumberingAfterBreak="0">
    <w:nsid w:val="774B4106"/>
    <w:multiLevelType w:val="hybridMultilevel"/>
    <w:tmpl w:val="C62CF9E0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4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05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6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 w15:restartNumberingAfterBreak="0">
    <w:nsid w:val="7D364936"/>
    <w:multiLevelType w:val="multilevel"/>
    <w:tmpl w:val="398C387A"/>
    <w:styleLink w:val="WW8Num2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18"/>
        <w:szCs w:val="18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208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9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0" w15:restartNumberingAfterBreak="0">
    <w:nsid w:val="7E846C6C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1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2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3"/>
  </w:num>
  <w:num w:numId="2">
    <w:abstractNumId w:val="3"/>
  </w:num>
  <w:num w:numId="3">
    <w:abstractNumId w:val="26"/>
  </w:num>
  <w:num w:numId="4">
    <w:abstractNumId w:val="186"/>
  </w:num>
  <w:num w:numId="5">
    <w:abstractNumId w:val="203"/>
  </w:num>
  <w:num w:numId="6">
    <w:abstractNumId w:val="170"/>
  </w:num>
  <w:num w:numId="7">
    <w:abstractNumId w:val="0"/>
  </w:num>
  <w:num w:numId="8">
    <w:abstractNumId w:val="53"/>
  </w:num>
  <w:num w:numId="9">
    <w:abstractNumId w:val="1"/>
  </w:num>
  <w:num w:numId="10">
    <w:abstractNumId w:val="135"/>
  </w:num>
  <w:num w:numId="11">
    <w:abstractNumId w:val="78"/>
  </w:num>
  <w:num w:numId="12">
    <w:abstractNumId w:val="126"/>
  </w:num>
  <w:num w:numId="13">
    <w:abstractNumId w:val="52"/>
  </w:num>
  <w:num w:numId="14">
    <w:abstractNumId w:val="175"/>
  </w:num>
  <w:num w:numId="15">
    <w:abstractNumId w:val="90"/>
  </w:num>
  <w:num w:numId="16">
    <w:abstractNumId w:val="129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83"/>
  </w:num>
  <w:num w:numId="18">
    <w:abstractNumId w:val="206"/>
  </w:num>
  <w:num w:numId="19">
    <w:abstractNumId w:val="187"/>
  </w:num>
  <w:num w:numId="20">
    <w:abstractNumId w:val="2"/>
  </w:num>
  <w:num w:numId="21">
    <w:abstractNumId w:val="99"/>
  </w:num>
  <w:num w:numId="22">
    <w:abstractNumId w:val="102"/>
  </w:num>
  <w:num w:numId="23">
    <w:abstractNumId w:val="204"/>
  </w:num>
  <w:num w:numId="24">
    <w:abstractNumId w:val="92"/>
  </w:num>
  <w:num w:numId="25">
    <w:abstractNumId w:val="88"/>
  </w:num>
  <w:num w:numId="26">
    <w:abstractNumId w:val="171"/>
  </w:num>
  <w:num w:numId="27">
    <w:abstractNumId w:val="178"/>
  </w:num>
  <w:num w:numId="28">
    <w:abstractNumId w:val="91"/>
  </w:num>
  <w:num w:numId="29">
    <w:abstractNumId w:val="177"/>
  </w:num>
  <w:num w:numId="30">
    <w:abstractNumId w:val="132"/>
  </w:num>
  <w:num w:numId="31">
    <w:abstractNumId w:val="111"/>
  </w:num>
  <w:num w:numId="32">
    <w:abstractNumId w:val="165"/>
    <w:lvlOverride w:ilvl="0">
      <w:startOverride w:val="1"/>
    </w:lvlOverride>
  </w:num>
  <w:num w:numId="33">
    <w:abstractNumId w:val="121"/>
    <w:lvlOverride w:ilvl="0">
      <w:startOverride w:val="1"/>
    </w:lvlOverride>
  </w:num>
  <w:num w:numId="34">
    <w:abstractNumId w:val="151"/>
  </w:num>
  <w:num w:numId="35">
    <w:abstractNumId w:val="48"/>
  </w:num>
  <w:num w:numId="36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22"/>
  </w:num>
  <w:num w:numId="38">
    <w:abstractNumId w:val="176"/>
  </w:num>
  <w:num w:numId="39">
    <w:abstractNumId w:val="107"/>
  </w:num>
  <w:num w:numId="40">
    <w:abstractNumId w:val="129"/>
  </w:num>
  <w:num w:numId="41">
    <w:abstractNumId w:val="86"/>
  </w:num>
  <w:num w:numId="42">
    <w:abstractNumId w:val="185"/>
  </w:num>
  <w:num w:numId="43">
    <w:abstractNumId w:val="155"/>
  </w:num>
  <w:num w:numId="44">
    <w:abstractNumId w:val="49"/>
  </w:num>
  <w:num w:numId="45">
    <w:abstractNumId w:val="50"/>
  </w:num>
  <w:num w:numId="46">
    <w:abstractNumId w:val="41"/>
  </w:num>
  <w:num w:numId="47">
    <w:abstractNumId w:val="149"/>
  </w:num>
  <w:num w:numId="48">
    <w:abstractNumId w:val="110"/>
  </w:num>
  <w:num w:numId="49">
    <w:abstractNumId w:val="153"/>
  </w:num>
  <w:num w:numId="50">
    <w:abstractNumId w:val="82"/>
  </w:num>
  <w:num w:numId="51">
    <w:abstractNumId w:val="190"/>
  </w:num>
  <w:num w:numId="52">
    <w:abstractNumId w:val="205"/>
  </w:num>
  <w:num w:numId="53">
    <w:abstractNumId w:val="61"/>
  </w:num>
  <w:num w:numId="54">
    <w:abstractNumId w:val="127"/>
  </w:num>
  <w:num w:numId="55">
    <w:abstractNumId w:val="159"/>
  </w:num>
  <w:num w:numId="56">
    <w:abstractNumId w:val="212"/>
  </w:num>
  <w:num w:numId="57">
    <w:abstractNumId w:val="43"/>
  </w:num>
  <w:num w:numId="58">
    <w:abstractNumId w:val="201"/>
  </w:num>
  <w:num w:numId="59">
    <w:abstractNumId w:val="146"/>
  </w:num>
  <w:num w:numId="60">
    <w:abstractNumId w:val="1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82"/>
  </w:num>
  <w:num w:numId="62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3">
    <w:abstractNumId w:val="40"/>
  </w:num>
  <w:num w:numId="64">
    <w:abstractNumId w:val="136"/>
  </w:num>
  <w:num w:numId="65">
    <w:abstractNumId w:val="207"/>
  </w:num>
  <w:num w:numId="66">
    <w:abstractNumId w:val="109"/>
  </w:num>
  <w:num w:numId="67">
    <w:abstractNumId w:val="65"/>
  </w:num>
  <w:num w:numId="68">
    <w:abstractNumId w:val="76"/>
  </w:num>
  <w:num w:numId="69">
    <w:abstractNumId w:val="158"/>
  </w:num>
  <w:num w:numId="70">
    <w:abstractNumId w:val="140"/>
  </w:num>
  <w:num w:numId="7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98"/>
  </w:num>
  <w:num w:numId="73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06"/>
  </w:num>
  <w:num w:numId="75">
    <w:abstractNumId w:val="96"/>
  </w:num>
  <w:num w:numId="76">
    <w:abstractNumId w:val="131"/>
  </w:num>
  <w:num w:numId="77">
    <w:abstractNumId w:val="69"/>
  </w:num>
  <w:num w:numId="78">
    <w:abstractNumId w:val="199"/>
  </w:num>
  <w:num w:numId="79">
    <w:abstractNumId w:val="75"/>
  </w:num>
  <w:num w:numId="80">
    <w:abstractNumId w:val="143"/>
  </w:num>
  <w:num w:numId="81">
    <w:abstractNumId w:val="148"/>
  </w:num>
  <w:num w:numId="82">
    <w:abstractNumId w:val="162"/>
  </w:num>
  <w:num w:numId="83">
    <w:abstractNumId w:val="181"/>
  </w:num>
  <w:num w:numId="84">
    <w:abstractNumId w:val="125"/>
  </w:num>
  <w:num w:numId="85">
    <w:abstractNumId w:val="79"/>
  </w:num>
  <w:num w:numId="86">
    <w:abstractNumId w:val="114"/>
  </w:num>
  <w:num w:numId="87">
    <w:abstractNumId w:val="101"/>
  </w:num>
  <w:num w:numId="88">
    <w:abstractNumId w:val="200"/>
  </w:num>
  <w:num w:numId="89">
    <w:abstractNumId w:val="174"/>
  </w:num>
  <w:num w:numId="90">
    <w:abstractNumId w:val="128"/>
  </w:num>
  <w:num w:numId="91">
    <w:abstractNumId w:val="105"/>
  </w:num>
  <w:num w:numId="92">
    <w:abstractNumId w:val="133"/>
  </w:num>
  <w:num w:numId="93">
    <w:abstractNumId w:val="173"/>
  </w:num>
  <w:num w:numId="94">
    <w:abstractNumId w:val="66"/>
  </w:num>
  <w:num w:numId="95">
    <w:abstractNumId w:val="97"/>
  </w:num>
  <w:num w:numId="96">
    <w:abstractNumId w:val="63"/>
  </w:num>
  <w:num w:numId="97">
    <w:abstractNumId w:val="167"/>
  </w:num>
  <w:num w:numId="98">
    <w:abstractNumId w:val="116"/>
  </w:num>
  <w:num w:numId="99">
    <w:abstractNumId w:val="161"/>
  </w:num>
  <w:num w:numId="100">
    <w:abstractNumId w:val="139"/>
  </w:num>
  <w:num w:numId="101">
    <w:abstractNumId w:val="134"/>
  </w:num>
  <w:num w:numId="102">
    <w:abstractNumId w:val="179"/>
  </w:num>
  <w:num w:numId="103">
    <w:abstractNumId w:val="163"/>
  </w:num>
  <w:num w:numId="104">
    <w:abstractNumId w:val="141"/>
  </w:num>
  <w:num w:numId="105">
    <w:abstractNumId w:val="45"/>
  </w:num>
  <w:num w:numId="106">
    <w:abstractNumId w:val="130"/>
  </w:num>
  <w:num w:numId="107">
    <w:abstractNumId w:val="115"/>
  </w:num>
  <w:num w:numId="108">
    <w:abstractNumId w:val="194"/>
  </w:num>
  <w:num w:numId="109">
    <w:abstractNumId w:val="137"/>
  </w:num>
  <w:num w:numId="110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152"/>
  </w:num>
  <w:num w:numId="112">
    <w:abstractNumId w:val="46"/>
  </w:num>
  <w:num w:numId="113">
    <w:abstractNumId w:val="59"/>
  </w:num>
  <w:num w:numId="114">
    <w:abstractNumId w:val="57"/>
  </w:num>
  <w:num w:numId="115">
    <w:abstractNumId w:val="197"/>
  </w:num>
  <w:num w:numId="116">
    <w:abstractNumId w:val="72"/>
  </w:num>
  <w:num w:numId="117">
    <w:abstractNumId w:val="160"/>
  </w:num>
  <w:num w:numId="118">
    <w:abstractNumId w:val="89"/>
  </w:num>
  <w:num w:numId="119">
    <w:abstractNumId w:val="112"/>
  </w:num>
  <w:num w:numId="120">
    <w:abstractNumId w:val="95"/>
  </w:num>
  <w:num w:numId="121">
    <w:abstractNumId w:val="147"/>
  </w:num>
  <w:num w:numId="122">
    <w:abstractNumId w:val="20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>
    <w:abstractNumId w:val="9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>
    <w:abstractNumId w:val="1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157"/>
  </w:num>
  <w:num w:numId="126">
    <w:abstractNumId w:val="142"/>
  </w:num>
  <w:num w:numId="127">
    <w:abstractNumId w:val="120"/>
  </w:num>
  <w:num w:numId="128">
    <w:abstractNumId w:val="38"/>
  </w:num>
  <w:num w:numId="129">
    <w:abstractNumId w:val="74"/>
  </w:num>
  <w:num w:numId="130">
    <w:abstractNumId w:val="100"/>
  </w:num>
  <w:num w:numId="131">
    <w:abstractNumId w:val="210"/>
  </w:num>
  <w:num w:numId="132">
    <w:abstractNumId w:val="198"/>
  </w:num>
  <w:num w:numId="133">
    <w:abstractNumId w:val="172"/>
  </w:num>
  <w:num w:numId="134">
    <w:abstractNumId w:val="70"/>
  </w:num>
  <w:num w:numId="135">
    <w:abstractNumId w:val="87"/>
  </w:num>
  <w:num w:numId="136">
    <w:abstractNumId w:val="83"/>
  </w:num>
  <w:num w:numId="137">
    <w:abstractNumId w:val="68"/>
  </w:num>
  <w:num w:numId="138">
    <w:abstractNumId w:val="188"/>
  </w:num>
  <w:num w:numId="139">
    <w:abstractNumId w:val="104"/>
  </w:num>
  <w:num w:numId="140">
    <w:abstractNumId w:val="144"/>
  </w:num>
  <w:num w:numId="141">
    <w:abstractNumId w:val="73"/>
  </w:num>
  <w:num w:numId="142">
    <w:abstractNumId w:val="103"/>
  </w:num>
  <w:numIdMacAtCleanup w:val="1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9251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1BAC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6E92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6E5"/>
    <w:rsid w:val="00056D2D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0819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6A3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497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48C7"/>
    <w:rsid w:val="000D4BE3"/>
    <w:rsid w:val="000D5641"/>
    <w:rsid w:val="000D5938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13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7F8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18C"/>
    <w:rsid w:val="0012166B"/>
    <w:rsid w:val="00121B2C"/>
    <w:rsid w:val="0012205E"/>
    <w:rsid w:val="001224B3"/>
    <w:rsid w:val="00122583"/>
    <w:rsid w:val="00122A38"/>
    <w:rsid w:val="00122C68"/>
    <w:rsid w:val="00122E17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DA8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5F2D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6FFD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2DA8"/>
    <w:rsid w:val="0017321E"/>
    <w:rsid w:val="00173294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504"/>
    <w:rsid w:val="0019775F"/>
    <w:rsid w:val="00197BD2"/>
    <w:rsid w:val="001A04CC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C1C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58A4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3B86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56C9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0E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C3"/>
    <w:rsid w:val="002348F0"/>
    <w:rsid w:val="00234A45"/>
    <w:rsid w:val="00234A81"/>
    <w:rsid w:val="00235151"/>
    <w:rsid w:val="002351C5"/>
    <w:rsid w:val="00235366"/>
    <w:rsid w:val="0023586A"/>
    <w:rsid w:val="002358EE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617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BBA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5A7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201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722A"/>
    <w:rsid w:val="002C759C"/>
    <w:rsid w:val="002D0488"/>
    <w:rsid w:val="002D0ABA"/>
    <w:rsid w:val="002D0D9E"/>
    <w:rsid w:val="002D1BA0"/>
    <w:rsid w:val="002D1E47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92B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AA0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5702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2AB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0D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034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1495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3C4A"/>
    <w:rsid w:val="003540AE"/>
    <w:rsid w:val="003540BB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4C5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0C25"/>
    <w:rsid w:val="00391132"/>
    <w:rsid w:val="003913A4"/>
    <w:rsid w:val="00391447"/>
    <w:rsid w:val="00391A7A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C45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2FF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BF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2C49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D64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69C"/>
    <w:rsid w:val="003D5BB8"/>
    <w:rsid w:val="003D5DB6"/>
    <w:rsid w:val="003D5EA3"/>
    <w:rsid w:val="003D5F08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ABA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1B1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0F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0A9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8ED"/>
    <w:rsid w:val="00413A4E"/>
    <w:rsid w:val="00413A6A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8D1"/>
    <w:rsid w:val="00426264"/>
    <w:rsid w:val="004267EB"/>
    <w:rsid w:val="004269FF"/>
    <w:rsid w:val="00426A1A"/>
    <w:rsid w:val="00426A47"/>
    <w:rsid w:val="00426D0C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BE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68C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B2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945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CF9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4C2F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797"/>
    <w:rsid w:val="00501878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051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28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160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27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676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BA7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5F97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64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6F7A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935"/>
    <w:rsid w:val="005E300B"/>
    <w:rsid w:val="005E30F7"/>
    <w:rsid w:val="005E336B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7E3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8C"/>
    <w:rsid w:val="006069CA"/>
    <w:rsid w:val="00606D69"/>
    <w:rsid w:val="006073B0"/>
    <w:rsid w:val="0060759B"/>
    <w:rsid w:val="0060765E"/>
    <w:rsid w:val="00607D0B"/>
    <w:rsid w:val="00611112"/>
    <w:rsid w:val="006116D8"/>
    <w:rsid w:val="00611F12"/>
    <w:rsid w:val="0061261E"/>
    <w:rsid w:val="00612838"/>
    <w:rsid w:val="00612B08"/>
    <w:rsid w:val="00613791"/>
    <w:rsid w:val="00613948"/>
    <w:rsid w:val="00613E6C"/>
    <w:rsid w:val="00614182"/>
    <w:rsid w:val="006142C9"/>
    <w:rsid w:val="00614C21"/>
    <w:rsid w:val="00614D95"/>
    <w:rsid w:val="006152F9"/>
    <w:rsid w:val="00615DF5"/>
    <w:rsid w:val="00617F9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591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6C4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D8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5D1"/>
    <w:rsid w:val="00674737"/>
    <w:rsid w:val="00674780"/>
    <w:rsid w:val="00674B8D"/>
    <w:rsid w:val="00674C6C"/>
    <w:rsid w:val="00674F88"/>
    <w:rsid w:val="006750C2"/>
    <w:rsid w:val="0067548E"/>
    <w:rsid w:val="00675706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871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3AF5"/>
    <w:rsid w:val="006A4B71"/>
    <w:rsid w:val="006A4BB7"/>
    <w:rsid w:val="006A53AE"/>
    <w:rsid w:val="006A53F5"/>
    <w:rsid w:val="006A5E22"/>
    <w:rsid w:val="006A5E31"/>
    <w:rsid w:val="006A6545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51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A27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8D3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7A0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81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889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1B8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442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091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224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449"/>
    <w:rsid w:val="007A1624"/>
    <w:rsid w:val="007A165E"/>
    <w:rsid w:val="007A1753"/>
    <w:rsid w:val="007A1A51"/>
    <w:rsid w:val="007A1C51"/>
    <w:rsid w:val="007A1DAC"/>
    <w:rsid w:val="007A1EC9"/>
    <w:rsid w:val="007A2582"/>
    <w:rsid w:val="007A2656"/>
    <w:rsid w:val="007A2CDD"/>
    <w:rsid w:val="007A403D"/>
    <w:rsid w:val="007A41AF"/>
    <w:rsid w:val="007A4438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2AAC"/>
    <w:rsid w:val="007B2DA8"/>
    <w:rsid w:val="007B3516"/>
    <w:rsid w:val="007B3DA3"/>
    <w:rsid w:val="007B3E4A"/>
    <w:rsid w:val="007B4DF1"/>
    <w:rsid w:val="007B5059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C5A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59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3FC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64C"/>
    <w:rsid w:val="00821702"/>
    <w:rsid w:val="00821B30"/>
    <w:rsid w:val="00821D31"/>
    <w:rsid w:val="00821E63"/>
    <w:rsid w:val="00821F5B"/>
    <w:rsid w:val="008223C6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B5A"/>
    <w:rsid w:val="00835C69"/>
    <w:rsid w:val="00835CFC"/>
    <w:rsid w:val="00835DEA"/>
    <w:rsid w:val="008363E9"/>
    <w:rsid w:val="008367D0"/>
    <w:rsid w:val="00837187"/>
    <w:rsid w:val="008372BB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1DAF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27D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1EE1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D12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D7561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67E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1C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6D31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94C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2D9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EB3"/>
    <w:rsid w:val="009543F4"/>
    <w:rsid w:val="00954423"/>
    <w:rsid w:val="009547C0"/>
    <w:rsid w:val="00954A64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6E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67F93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6AC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00F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7F"/>
    <w:rsid w:val="009D7CE5"/>
    <w:rsid w:val="009E1526"/>
    <w:rsid w:val="009E1A77"/>
    <w:rsid w:val="009E1F5D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0E23"/>
    <w:rsid w:val="009F12CF"/>
    <w:rsid w:val="009F1822"/>
    <w:rsid w:val="009F1AA3"/>
    <w:rsid w:val="009F1C14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7C0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068E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3B50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6DD5"/>
    <w:rsid w:val="00A7775F"/>
    <w:rsid w:val="00A77796"/>
    <w:rsid w:val="00A807A3"/>
    <w:rsid w:val="00A809D2"/>
    <w:rsid w:val="00A816DA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0"/>
    <w:rsid w:val="00AA0AC1"/>
    <w:rsid w:val="00AA1E0E"/>
    <w:rsid w:val="00AA25D8"/>
    <w:rsid w:val="00AA2B15"/>
    <w:rsid w:val="00AA2C54"/>
    <w:rsid w:val="00AA30CF"/>
    <w:rsid w:val="00AA3616"/>
    <w:rsid w:val="00AA382C"/>
    <w:rsid w:val="00AA3BEF"/>
    <w:rsid w:val="00AA4BA3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2D6"/>
    <w:rsid w:val="00AA7452"/>
    <w:rsid w:val="00AA7514"/>
    <w:rsid w:val="00AA772F"/>
    <w:rsid w:val="00AA7862"/>
    <w:rsid w:val="00AA78EF"/>
    <w:rsid w:val="00AA7F29"/>
    <w:rsid w:val="00AB00B6"/>
    <w:rsid w:val="00AB013A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66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0A3"/>
    <w:rsid w:val="00AE528A"/>
    <w:rsid w:val="00AE5A8E"/>
    <w:rsid w:val="00AE5B81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47A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578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694"/>
    <w:rsid w:val="00B47A57"/>
    <w:rsid w:val="00B47AAE"/>
    <w:rsid w:val="00B47AD6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7F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67B81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360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0C9"/>
    <w:rsid w:val="00BB7453"/>
    <w:rsid w:val="00BB746B"/>
    <w:rsid w:val="00BB749E"/>
    <w:rsid w:val="00BB793E"/>
    <w:rsid w:val="00BB7B87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976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6F94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7A5"/>
    <w:rsid w:val="00C54983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0B3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29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4EF1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676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879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17A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6F3F"/>
    <w:rsid w:val="00D371A5"/>
    <w:rsid w:val="00D37FB3"/>
    <w:rsid w:val="00D4044B"/>
    <w:rsid w:val="00D40877"/>
    <w:rsid w:val="00D40CD5"/>
    <w:rsid w:val="00D413FC"/>
    <w:rsid w:val="00D41A0B"/>
    <w:rsid w:val="00D41B68"/>
    <w:rsid w:val="00D4369B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2B12"/>
    <w:rsid w:val="00D6304C"/>
    <w:rsid w:val="00D6312F"/>
    <w:rsid w:val="00D63267"/>
    <w:rsid w:val="00D633D1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4FCE"/>
    <w:rsid w:val="00D852DA"/>
    <w:rsid w:val="00D853C5"/>
    <w:rsid w:val="00D85624"/>
    <w:rsid w:val="00D858CB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87F6B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571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79D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80B"/>
    <w:rsid w:val="00DF6CC8"/>
    <w:rsid w:val="00E00010"/>
    <w:rsid w:val="00E0001E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3B33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3D6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9BC"/>
    <w:rsid w:val="00E41A55"/>
    <w:rsid w:val="00E41A6C"/>
    <w:rsid w:val="00E41C15"/>
    <w:rsid w:val="00E42477"/>
    <w:rsid w:val="00E4276C"/>
    <w:rsid w:val="00E42A61"/>
    <w:rsid w:val="00E42A89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64E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69A"/>
    <w:rsid w:val="00E81C2B"/>
    <w:rsid w:val="00E81E21"/>
    <w:rsid w:val="00E81EC3"/>
    <w:rsid w:val="00E81F00"/>
    <w:rsid w:val="00E824C2"/>
    <w:rsid w:val="00E8252D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6E30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F3"/>
    <w:rsid w:val="00E97AB6"/>
    <w:rsid w:val="00EA0076"/>
    <w:rsid w:val="00EA0128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14F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95C"/>
    <w:rsid w:val="00ED5B93"/>
    <w:rsid w:val="00ED60C2"/>
    <w:rsid w:val="00ED6637"/>
    <w:rsid w:val="00ED6C90"/>
    <w:rsid w:val="00ED6C97"/>
    <w:rsid w:val="00ED6D04"/>
    <w:rsid w:val="00ED7543"/>
    <w:rsid w:val="00ED784C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500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30F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4E95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A9D"/>
    <w:rsid w:val="00F11C84"/>
    <w:rsid w:val="00F126D7"/>
    <w:rsid w:val="00F12DD1"/>
    <w:rsid w:val="00F13C78"/>
    <w:rsid w:val="00F140A3"/>
    <w:rsid w:val="00F14C92"/>
    <w:rsid w:val="00F151BE"/>
    <w:rsid w:val="00F15363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62A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0CE1"/>
    <w:rsid w:val="00F312F2"/>
    <w:rsid w:val="00F31B08"/>
    <w:rsid w:val="00F31C99"/>
    <w:rsid w:val="00F31DBE"/>
    <w:rsid w:val="00F31E0F"/>
    <w:rsid w:val="00F31EC6"/>
    <w:rsid w:val="00F32158"/>
    <w:rsid w:val="00F32718"/>
    <w:rsid w:val="00F32BD2"/>
    <w:rsid w:val="00F32C1D"/>
    <w:rsid w:val="00F32F6E"/>
    <w:rsid w:val="00F331F8"/>
    <w:rsid w:val="00F33675"/>
    <w:rsid w:val="00F3367F"/>
    <w:rsid w:val="00F3440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62C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08C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9D6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591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0B4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D7FB0"/>
    <w:rsid w:val="00FE00D5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61C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9C6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6C0D7DB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491104F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612329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A070EF2"/>
    <w:rsid w:val="4BD087A5"/>
    <w:rsid w:val="4BF639CF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DD56D8B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2513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Title" w:qFormat="1"/>
    <w:lsdException w:name="Default Paragraph Font" w:uiPriority="1"/>
    <w:lsdException w:name="Body Text" w:qFormat="1"/>
    <w:lsdException w:name="Subtitle" w:uiPriority="11" w:qFormat="1"/>
    <w:lsdException w:name="Body Text Indent 3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Normal (Web)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0A76A3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3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3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3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3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3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uiPriority w:val="9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1"/>
      </w:numPr>
    </w:pPr>
  </w:style>
  <w:style w:type="numbering" w:customStyle="1" w:styleId="Zaimportowanystyl26">
    <w:name w:val="Zaimportowany styl 26"/>
    <w:rsid w:val="00EC6124"/>
    <w:pPr>
      <w:numPr>
        <w:numId w:val="42"/>
      </w:numPr>
    </w:pPr>
  </w:style>
  <w:style w:type="numbering" w:customStyle="1" w:styleId="Zaimportowanystyl20">
    <w:name w:val="Zaimportowany styl 20"/>
    <w:rsid w:val="00EC6124"/>
    <w:pPr>
      <w:numPr>
        <w:numId w:val="43"/>
      </w:numPr>
    </w:pPr>
  </w:style>
  <w:style w:type="numbering" w:customStyle="1" w:styleId="Zaimportowanystyl29">
    <w:name w:val="Zaimportowany styl 29"/>
    <w:rsid w:val="00EC6124"/>
    <w:pPr>
      <w:numPr>
        <w:numId w:val="44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5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7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6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8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0"/>
      </w:numPr>
    </w:pPr>
  </w:style>
  <w:style w:type="numbering" w:customStyle="1" w:styleId="Zaimportowanystyl14">
    <w:name w:val="Zaimportowany styl 14"/>
    <w:rsid w:val="00E03760"/>
    <w:pPr>
      <w:numPr>
        <w:numId w:val="5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</w:style>
  <w:style w:type="numbering" w:customStyle="1" w:styleId="StylKonspektynumerowaneZlewej0cmWysunicie102cm3">
    <w:name w:val="Styl Konspekty numerowane Z lewej:  0 cm Wysunięcie:  102 cm3"/>
    <w:basedOn w:val="Bezlisty"/>
    <w:rsid w:val="00E568DA"/>
    <w:pPr>
      <w:numPr>
        <w:numId w:val="27"/>
      </w:numPr>
    </w:pPr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  <w:pPr>
      <w:numPr>
        <w:numId w:val="14"/>
      </w:numPr>
    </w:pPr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  <w:pPr>
      <w:numPr>
        <w:numId w:val="15"/>
      </w:numPr>
    </w:pPr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  <w:pPr>
      <w:numPr>
        <w:numId w:val="12"/>
      </w:numPr>
    </w:pPr>
  </w:style>
  <w:style w:type="numbering" w:customStyle="1" w:styleId="Styl3121">
    <w:name w:val="Styl3121"/>
    <w:rsid w:val="00E568DA"/>
    <w:pPr>
      <w:numPr>
        <w:numId w:val="13"/>
      </w:numPr>
    </w:pPr>
  </w:style>
  <w:style w:type="numbering" w:customStyle="1" w:styleId="Styl231">
    <w:name w:val="Styl231"/>
    <w:rsid w:val="00E568DA"/>
    <w:pPr>
      <w:numPr>
        <w:numId w:val="56"/>
      </w:numPr>
    </w:pPr>
  </w:style>
  <w:style w:type="numbering" w:customStyle="1" w:styleId="Styl342">
    <w:name w:val="Styl342"/>
    <w:rsid w:val="00E568DA"/>
    <w:pPr>
      <w:numPr>
        <w:numId w:val="57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58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59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E568DA"/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60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60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5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1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1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numbering" w:customStyle="1" w:styleId="WW8Num24">
    <w:name w:val="WW8Num24"/>
    <w:basedOn w:val="Bezlisty"/>
    <w:rsid w:val="00B37578"/>
    <w:pPr>
      <w:numPr>
        <w:numId w:val="65"/>
      </w:numPr>
    </w:pPr>
  </w:style>
  <w:style w:type="numbering" w:customStyle="1" w:styleId="WW8Num241">
    <w:name w:val="WW8Num241"/>
    <w:basedOn w:val="Bezlisty"/>
    <w:rsid w:val="00D217A1"/>
    <w:pPr>
      <w:numPr>
        <w:numId w:val="26"/>
      </w:numPr>
    </w:pPr>
  </w:style>
  <w:style w:type="numbering" w:customStyle="1" w:styleId="Bezlisty24">
    <w:name w:val="Bez listy24"/>
    <w:next w:val="Bezlisty"/>
    <w:uiPriority w:val="99"/>
    <w:semiHidden/>
    <w:unhideWhenUsed/>
    <w:rsid w:val="00D217A1"/>
  </w:style>
  <w:style w:type="numbering" w:customStyle="1" w:styleId="WW8Num242">
    <w:name w:val="WW8Num242"/>
    <w:basedOn w:val="Bezlisty"/>
    <w:rsid w:val="00D217A1"/>
    <w:pPr>
      <w:numPr>
        <w:numId w:val="2"/>
      </w:numPr>
    </w:pPr>
  </w:style>
  <w:style w:type="numbering" w:customStyle="1" w:styleId="WW8Num2411">
    <w:name w:val="WW8Num2411"/>
    <w:basedOn w:val="Bezlisty"/>
    <w:rsid w:val="00D217A1"/>
  </w:style>
  <w:style w:type="numbering" w:customStyle="1" w:styleId="WW8Num33">
    <w:name w:val="WW8Num33"/>
    <w:basedOn w:val="Bezlisty"/>
    <w:rsid w:val="00D217A1"/>
    <w:pPr>
      <w:numPr>
        <w:numId w:val="69"/>
      </w:numPr>
    </w:pPr>
  </w:style>
  <w:style w:type="numbering" w:customStyle="1" w:styleId="Styl351">
    <w:name w:val="Styl351"/>
    <w:uiPriority w:val="99"/>
    <w:rsid w:val="00D217A1"/>
    <w:pPr>
      <w:numPr>
        <w:numId w:val="72"/>
      </w:numPr>
    </w:pPr>
  </w:style>
  <w:style w:type="numbering" w:customStyle="1" w:styleId="StylKonspektynumerowaneZlewej0cmWysunicie102cm24">
    <w:name w:val="Styl Konspekty numerowane Z lewej:  0 cm Wysunięcie:  102 cm24"/>
    <w:basedOn w:val="Bezlisty"/>
    <w:rsid w:val="00595271"/>
    <w:pPr>
      <w:numPr>
        <w:numId w:val="49"/>
      </w:numPr>
    </w:pPr>
  </w:style>
  <w:style w:type="numbering" w:customStyle="1" w:styleId="Bezlisty25">
    <w:name w:val="Bez listy25"/>
    <w:next w:val="Bezlisty"/>
    <w:uiPriority w:val="99"/>
    <w:semiHidden/>
    <w:unhideWhenUsed/>
    <w:rsid w:val="008D7561"/>
  </w:style>
  <w:style w:type="character" w:customStyle="1" w:styleId="TeksttreciGeorgiaKursywa">
    <w:name w:val="Tekst treści + Georgia;Kursywa"/>
    <w:basedOn w:val="Domylnaczcionkaakapitu"/>
    <w:rsid w:val="008D7561"/>
    <w:rPr>
      <w:rFonts w:ascii="Georgia" w:eastAsia="Georgia" w:hAnsi="Georgia" w:cs="Georgia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pl-PL"/>
    </w:rPr>
  </w:style>
  <w:style w:type="table" w:customStyle="1" w:styleId="Tabela-Siatka27">
    <w:name w:val="Tabela - Siatka27"/>
    <w:basedOn w:val="Standardowy"/>
    <w:next w:val="Tabela-Siatka"/>
    <w:uiPriority w:val="39"/>
    <w:rsid w:val="008D756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3">
    <w:name w:val="Tabela - Siatka103"/>
    <w:basedOn w:val="Standardowy"/>
    <w:next w:val="Tabela-Siatka"/>
    <w:uiPriority w:val="39"/>
    <w:rsid w:val="008D756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2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28" Type="http://schemas.microsoft.com/office/2016/09/relationships/commentsIds" Target="commentsIds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Relationship Id="rId27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Skrzypek Anna</DisplayName>
        <AccountId>259</AccountId>
        <AccountType/>
      </UserInfo>
      <UserInfo>
        <DisplayName>Szczytowska Marta</DisplayName>
        <AccountId>261</AccountId>
        <AccountType/>
      </UserInfo>
      <UserInfo>
        <DisplayName>Marat Klaudia</DisplayName>
        <AccountId>260</AccountId>
        <AccountType/>
      </UserInfo>
      <UserInfo>
        <DisplayName>Tomkiewicz Bożena</DisplayName>
        <AccountId>72</AccountId>
        <AccountType/>
      </UserInfo>
      <UserInfo>
        <DisplayName>Bogatko Monika</DisplayName>
        <AccountId>101</AccountId>
        <AccountType/>
      </UserInfo>
      <UserInfo>
        <DisplayName>Sroczyński Cezary</DisplayName>
        <AccountId>264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5D27A-C6FB-4729-8C61-7E63ED7CF6BA}">
  <ds:schemaRefs>
    <ds:schemaRef ds:uri="http://schemas.microsoft.com/office/2006/documentManagement/types"/>
    <ds:schemaRef ds:uri="http://purl.org/dc/terms/"/>
    <ds:schemaRef ds:uri="http://www.w3.org/XML/1998/namespace"/>
    <ds:schemaRef ds:uri="http://purl.org/dc/elements/1.1/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5166364e-a50c-48fb-891f-ca520ae906c1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6D19BCCA-DDAB-4FD7-9298-A19844B0E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3323</Words>
  <Characters>19943</Characters>
  <Application>Microsoft Office Word</Application>
  <DocSecurity>0</DocSecurity>
  <Lines>166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23220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Ratajczyk Monika</cp:lastModifiedBy>
  <cp:revision>2</cp:revision>
  <cp:lastPrinted>2019-04-18T12:39:00Z</cp:lastPrinted>
  <dcterms:created xsi:type="dcterms:W3CDTF">2026-05-26T12:52:00Z</dcterms:created>
  <dcterms:modified xsi:type="dcterms:W3CDTF">2026-05-26T12:52:00Z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