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CC5EFB3" w14:textId="5E8B4DDD" w:rsidR="00CB7DE1" w:rsidRDefault="00325EFD" w:rsidP="6A507445">
      <w:pPr>
        <w:rPr>
          <w:rFonts w:ascii="Arial" w:hAnsi="Arial" w:cs="Arial"/>
        </w:rPr>
      </w:pPr>
      <w:r w:rsidRPr="00C32EB6">
        <w:rPr>
          <w:rFonts w:ascii="Arial" w:hAnsi="Arial" w:cs="Arial"/>
        </w:rPr>
        <w:t xml:space="preserve">    </w:t>
      </w:r>
      <w:r w:rsidR="00CD105E" w:rsidRPr="00C32EB6">
        <w:rPr>
          <w:rFonts w:ascii="Arial" w:hAnsi="Arial" w:cs="Arial"/>
        </w:rPr>
        <w:t xml:space="preserve">                         </w:t>
      </w:r>
    </w:p>
    <w:tbl>
      <w:tblPr>
        <w:tblW w:w="963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9"/>
      </w:tblGrid>
      <w:tr w:rsidR="00D838EA" w:rsidRPr="009D3B98" w14:paraId="6FDB0931" w14:textId="77777777" w:rsidTr="6A507445">
        <w:tc>
          <w:tcPr>
            <w:tcW w:w="963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846D160" w14:textId="4C050D3F" w:rsidR="00D838EA" w:rsidRPr="009D3B98" w:rsidRDefault="00D838EA" w:rsidP="6A507445">
            <w:pPr>
              <w:pStyle w:val="Tekstprzypisudolnego"/>
              <w:spacing w:after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bookmarkStart w:id="0" w:name="_Ref270340667"/>
            <w:bookmarkStart w:id="1" w:name="_Toc257371584"/>
            <w:bookmarkEnd w:id="0"/>
            <w:r w:rsidRPr="009D3B98">
              <w:rPr>
                <w:rFonts w:cs="Arial"/>
                <w:sz w:val="22"/>
                <w:szCs w:val="22"/>
              </w:rPr>
              <w:br w:type="page"/>
            </w:r>
            <w:r w:rsidRPr="009D3B98">
              <w:rPr>
                <w:rFonts w:cs="Arial"/>
                <w:b/>
                <w:bCs/>
                <w:sz w:val="22"/>
                <w:szCs w:val="22"/>
              </w:rPr>
              <w:t>Załącznik nr 1 do SWZ</w:t>
            </w:r>
          </w:p>
        </w:tc>
      </w:tr>
      <w:tr w:rsidR="00D838EA" w:rsidRPr="009D3B98" w14:paraId="35DDE403" w14:textId="77777777" w:rsidTr="6A507445">
        <w:trPr>
          <w:trHeight w:val="480"/>
        </w:trPr>
        <w:tc>
          <w:tcPr>
            <w:tcW w:w="963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0FC9B48" w14:textId="77777777" w:rsidR="00D838EA" w:rsidRPr="009D3B98" w:rsidRDefault="00D838EA" w:rsidP="6A507445">
            <w:pPr>
              <w:pStyle w:val="Tekstprzypisudolnego"/>
              <w:spacing w:after="40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FF5FBE">
              <w:rPr>
                <w:rFonts w:cs="Arial"/>
                <w:b/>
                <w:bCs/>
                <w:color w:val="0070C0"/>
                <w:sz w:val="22"/>
                <w:szCs w:val="22"/>
              </w:rPr>
              <w:t>FORMULARZ OFERTOWY- WZÓR</w:t>
            </w:r>
          </w:p>
        </w:tc>
      </w:tr>
    </w:tbl>
    <w:p w14:paraId="1C810C2D" w14:textId="77777777" w:rsidR="00D838EA" w:rsidRPr="002B2B13" w:rsidRDefault="00D838EA" w:rsidP="00D838EA">
      <w:pPr>
        <w:pStyle w:val="BodyText31"/>
        <w:tabs>
          <w:tab w:val="clear" w:pos="9923"/>
          <w:tab w:val="left" w:pos="567"/>
          <w:tab w:val="left" w:pos="720"/>
        </w:tabs>
        <w:spacing w:line="240" w:lineRule="auto"/>
        <w:ind w:right="-108"/>
        <w:rPr>
          <w:noProof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1200"/>
      </w:tblGrid>
      <w:tr w:rsidR="00D838EA" w:rsidRPr="009D3B98" w14:paraId="5D1BF9A7" w14:textId="77777777" w:rsidTr="75FE2AF1">
        <w:tc>
          <w:tcPr>
            <w:tcW w:w="9634" w:type="dxa"/>
            <w:gridSpan w:val="7"/>
          </w:tcPr>
          <w:p w14:paraId="1DBCDFF5" w14:textId="77777777" w:rsidR="00D838EA" w:rsidRPr="009D3B98" w:rsidRDefault="00D838EA" w:rsidP="00075F70">
            <w:pPr>
              <w:pStyle w:val="Tekstprzypisudolnego"/>
              <w:spacing w:after="40"/>
              <w:rPr>
                <w:rFonts w:cs="Arial"/>
                <w:b/>
                <w:sz w:val="22"/>
                <w:szCs w:val="22"/>
              </w:rPr>
            </w:pPr>
          </w:p>
          <w:p w14:paraId="71E88A06" w14:textId="69AACAFB" w:rsidR="00D838EA" w:rsidRPr="009D3B98" w:rsidRDefault="00D838EA" w:rsidP="6A507445">
            <w:pPr>
              <w:pStyle w:val="Tekstprzypisudolnego"/>
              <w:spacing w:after="40"/>
              <w:rPr>
                <w:rFonts w:cs="Arial"/>
                <w:b/>
                <w:bCs/>
                <w:sz w:val="22"/>
                <w:szCs w:val="22"/>
              </w:rPr>
            </w:pPr>
            <w:r w:rsidRPr="009D3B98">
              <w:rPr>
                <w:rFonts w:cs="Arial"/>
                <w:b/>
                <w:bCs/>
                <w:sz w:val="22"/>
                <w:szCs w:val="22"/>
              </w:rPr>
              <w:t xml:space="preserve">                                                              </w:t>
            </w:r>
            <w:r w:rsidR="004E0940" w:rsidRPr="009D3B98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  <w:r w:rsidR="009D3B98">
              <w:rPr>
                <w:rFonts w:cs="Arial"/>
                <w:b/>
                <w:bCs/>
                <w:sz w:val="22"/>
                <w:szCs w:val="22"/>
              </w:rPr>
              <w:t xml:space="preserve">     </w:t>
            </w:r>
            <w:r w:rsidRPr="009D3B98">
              <w:rPr>
                <w:rFonts w:cs="Arial"/>
                <w:b/>
                <w:bCs/>
                <w:sz w:val="22"/>
                <w:szCs w:val="22"/>
              </w:rPr>
              <w:t>Oferta</w:t>
            </w:r>
            <w:r w:rsidR="004B1437" w:rsidRPr="009D3B98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</w:p>
          <w:p w14:paraId="01040816" w14:textId="286C6328" w:rsidR="00D838EA" w:rsidRPr="009D3B98" w:rsidRDefault="00D838EA" w:rsidP="6A507445">
            <w:pPr>
              <w:pStyle w:val="Tekstprzypisudolnego"/>
              <w:spacing w:after="40"/>
              <w:ind w:left="4178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dla</w:t>
            </w:r>
          </w:p>
          <w:p w14:paraId="12B6E9DE" w14:textId="77777777" w:rsidR="00D838EA" w:rsidRPr="009D3B98" w:rsidRDefault="00D838EA" w:rsidP="6A507445">
            <w:pPr>
              <w:pStyle w:val="Tekstprzypisudolnego"/>
              <w:spacing w:after="40"/>
              <w:ind w:left="4178" w:firstLine="20"/>
              <w:rPr>
                <w:rFonts w:cs="Arial"/>
                <w:b/>
                <w:bCs/>
                <w:sz w:val="22"/>
                <w:szCs w:val="22"/>
              </w:rPr>
            </w:pPr>
            <w:r w:rsidRPr="009D3B98">
              <w:rPr>
                <w:rFonts w:cs="Arial"/>
                <w:b/>
                <w:bCs/>
                <w:sz w:val="22"/>
                <w:szCs w:val="22"/>
              </w:rPr>
              <w:t xml:space="preserve">Urzędu Komisji Nadzoru Finansowego </w:t>
            </w:r>
          </w:p>
          <w:p w14:paraId="0E36B422" w14:textId="5666E85D" w:rsidR="00D838EA" w:rsidRPr="009D3B98" w:rsidRDefault="00AE528A" w:rsidP="6A507445">
            <w:pPr>
              <w:pStyle w:val="Tekstprzypisudolnego"/>
              <w:spacing w:after="40"/>
              <w:ind w:left="4178" w:firstLine="20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u</w:t>
            </w:r>
            <w:r w:rsidR="00BF7BDC" w:rsidRPr="009D3B98">
              <w:rPr>
                <w:rFonts w:cs="Arial"/>
                <w:sz w:val="22"/>
                <w:szCs w:val="22"/>
              </w:rPr>
              <w:t>l. Piękna 20</w:t>
            </w:r>
          </w:p>
          <w:p w14:paraId="4A86802C" w14:textId="3052D5A0" w:rsidR="004B1437" w:rsidRPr="009D3B98" w:rsidRDefault="00BF7BDC" w:rsidP="6A507445">
            <w:pPr>
              <w:pStyle w:val="Tekstprzypisudolnego"/>
              <w:spacing w:after="40"/>
              <w:ind w:left="4178"/>
              <w:jc w:val="both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00-549</w:t>
            </w:r>
            <w:r w:rsidR="00D838EA" w:rsidRPr="009D3B98">
              <w:rPr>
                <w:rFonts w:cs="Arial"/>
                <w:sz w:val="22"/>
                <w:szCs w:val="22"/>
              </w:rPr>
              <w:t xml:space="preserve"> Warszawa </w:t>
            </w:r>
          </w:p>
          <w:p w14:paraId="74DA1531" w14:textId="77777777" w:rsidR="00DC3FE7" w:rsidRPr="009D3B98" w:rsidRDefault="00DC3FE7" w:rsidP="001F5142">
            <w:pPr>
              <w:pStyle w:val="Tekstprzypisudolnego"/>
              <w:spacing w:after="40"/>
              <w:ind w:left="4178"/>
              <w:jc w:val="both"/>
              <w:rPr>
                <w:rFonts w:cs="Arial"/>
                <w:sz w:val="24"/>
              </w:rPr>
            </w:pPr>
          </w:p>
          <w:p w14:paraId="2722877A" w14:textId="23DAFA19" w:rsidR="00D838EA" w:rsidRPr="009D3B98" w:rsidRDefault="00D838EA" w:rsidP="6A50744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 xml:space="preserve">W postępowaniu o udzielenie zamówienia publicznego prowadzonego </w:t>
            </w: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w trybie </w:t>
            </w:r>
            <w:r w:rsidR="003C1FAD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="009500F2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rzetargu nieograniczonego</w:t>
            </w:r>
            <w:r w:rsidR="003C1FAD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zgodnie z ustawą z dnia </w:t>
            </w:r>
            <w:r w:rsidR="003C1FAD" w:rsidRPr="009D3B98">
              <w:rPr>
                <w:rFonts w:ascii="Arial" w:hAnsi="Arial" w:cs="Arial"/>
                <w:color w:val="000000"/>
                <w:sz w:val="22"/>
                <w:szCs w:val="22"/>
              </w:rPr>
              <w:t>11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3C1FAD" w:rsidRPr="009D3B98">
              <w:rPr>
                <w:rFonts w:ascii="Arial" w:hAnsi="Arial" w:cs="Arial"/>
                <w:color w:val="000000"/>
                <w:sz w:val="22"/>
                <w:szCs w:val="22"/>
              </w:rPr>
              <w:t>września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20</w:t>
            </w:r>
            <w:r w:rsidR="003C1FAD" w:rsidRPr="009D3B98">
              <w:rPr>
                <w:rFonts w:ascii="Arial" w:hAnsi="Arial" w:cs="Arial"/>
                <w:color w:val="000000"/>
                <w:sz w:val="22"/>
                <w:szCs w:val="22"/>
              </w:rPr>
              <w:t>19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r. Prawo zamówień</w:t>
            </w:r>
            <w:r w:rsidR="00766D54"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publicznych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>, na</w:t>
            </w:r>
            <w:r w:rsidR="00EE1222" w:rsidRPr="009D3B98">
              <w:rPr>
                <w:rFonts w:ascii="Arial" w:hAnsi="Arial" w:cs="Arial"/>
                <w:color w:val="000000"/>
                <w:sz w:val="22"/>
                <w:szCs w:val="22"/>
              </w:rPr>
              <w:t>: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  <w:r w:rsidR="003B7523" w:rsidRPr="009D3B9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„</w:t>
            </w:r>
            <w:r w:rsidR="00DB768A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Usługę</w:t>
            </w:r>
            <w:r w:rsidR="00DB768A" w:rsidRPr="00DB768A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 xml:space="preserve"> zapewnienia Specjalistów z branży IT</w:t>
            </w:r>
            <w:r w:rsidR="006F2996" w:rsidRPr="009D3B9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 xml:space="preserve">” </w:t>
            </w: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nr </w:t>
            </w:r>
            <w:r w:rsidR="00D74A7E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DZA-DZAZZP.2610.</w:t>
            </w:r>
            <w:r w:rsidR="00474446">
              <w:rPr>
                <w:rFonts w:ascii="Arial" w:hAnsi="Arial" w:cs="Arial"/>
                <w:b/>
                <w:bCs/>
                <w:sz w:val="22"/>
                <w:szCs w:val="22"/>
              </w:rPr>
              <w:t>8</w:t>
            </w:r>
            <w:r w:rsidR="00D74A7E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.202</w:t>
            </w:r>
            <w:r w:rsidR="00BA5F5A">
              <w:rPr>
                <w:rFonts w:ascii="Arial" w:hAnsi="Arial" w:cs="Arial"/>
                <w:b/>
                <w:bCs/>
                <w:sz w:val="22"/>
                <w:szCs w:val="22"/>
              </w:rPr>
              <w:t>6</w:t>
            </w:r>
          </w:p>
          <w:p w14:paraId="6BC0C394" w14:textId="2F13D6C1" w:rsidR="004B1437" w:rsidRPr="009D3B98" w:rsidRDefault="004B1437" w:rsidP="004B1437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10861E5D" w14:textId="77777777" w:rsidTr="75FE2AF1">
        <w:tc>
          <w:tcPr>
            <w:tcW w:w="5740" w:type="dxa"/>
            <w:gridSpan w:val="3"/>
          </w:tcPr>
          <w:p w14:paraId="1545634C" w14:textId="3947D8B0" w:rsidR="00D838EA" w:rsidRPr="009D3B98" w:rsidRDefault="00A942E2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</w:t>
            </w:r>
            <w:r w:rsidR="008F3544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*</w:t>
            </w:r>
            <w:r w:rsidR="00D838EA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:</w:t>
            </w:r>
          </w:p>
          <w:p w14:paraId="21FF161B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51FFC5D3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894" w:type="dxa"/>
            <w:gridSpan w:val="4"/>
          </w:tcPr>
          <w:p w14:paraId="5C551C72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483137BA" w14:textId="7EF26D11" w:rsidR="00D838EA" w:rsidRPr="009D3B98" w:rsidRDefault="00D838EA" w:rsidP="00075F70">
            <w:pPr>
              <w:spacing w:line="360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</w:t>
            </w:r>
            <w:r w:rsidR="001B4BCC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</w:t>
            </w:r>
            <w:r w:rsidR="00393EF0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</w:t>
            </w:r>
          </w:p>
          <w:p w14:paraId="2333AD25" w14:textId="71606CAA" w:rsidR="00D838EA" w:rsidRPr="009D3B98" w:rsidRDefault="00D838EA" w:rsidP="004D4468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- zwany w dalszej części oferty </w:t>
            </w:r>
            <w:r w:rsidR="00FF07FD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 </w:t>
            </w:r>
            <w:r w:rsidR="00FF07FD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Wykonawcą</w:t>
            </w:r>
          </w:p>
        </w:tc>
      </w:tr>
      <w:tr w:rsidR="00D838EA" w:rsidRPr="009D3B98" w14:paraId="41CF3CA1" w14:textId="77777777" w:rsidTr="75FE2AF1">
        <w:trPr>
          <w:trHeight w:val="537"/>
        </w:trPr>
        <w:tc>
          <w:tcPr>
            <w:tcW w:w="5740" w:type="dxa"/>
            <w:gridSpan w:val="3"/>
          </w:tcPr>
          <w:p w14:paraId="044798ED" w14:textId="77777777" w:rsidR="00D838EA" w:rsidRPr="009D3B98" w:rsidRDefault="00D838EA" w:rsidP="00075F70">
            <w:pPr>
              <w:spacing w:line="360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894" w:type="dxa"/>
            <w:gridSpan w:val="4"/>
          </w:tcPr>
          <w:p w14:paraId="49C265FB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6615C011" w14:textId="77777777" w:rsidTr="75FE2AF1">
        <w:tc>
          <w:tcPr>
            <w:tcW w:w="5740" w:type="dxa"/>
            <w:gridSpan w:val="3"/>
          </w:tcPr>
          <w:p w14:paraId="62252784" w14:textId="2CE57617" w:rsidR="00D838EA" w:rsidRPr="009D3B98" w:rsidRDefault="00D838EA" w:rsidP="00A942E2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Osoba wyznaczona przez Wykonawcę</w:t>
            </w:r>
            <w:r w:rsidR="00766D54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do kontaktów 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z Zamawiającym </w:t>
            </w: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 </w:t>
            </w:r>
            <w:r w:rsidR="00BF7BDC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="00A942E2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(</w:t>
            </w:r>
            <w:r w:rsidRPr="009D3B98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894" w:type="dxa"/>
            <w:gridSpan w:val="4"/>
          </w:tcPr>
          <w:p w14:paraId="4669DB7A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481F11C0" w14:textId="77777777" w:rsidTr="75FE2AF1">
        <w:tc>
          <w:tcPr>
            <w:tcW w:w="2905" w:type="dxa"/>
          </w:tcPr>
          <w:p w14:paraId="6B7649D4" w14:textId="77777777" w:rsidR="00D838EA" w:rsidRPr="009D3B98" w:rsidRDefault="00D838EA" w:rsidP="5EAD4E03">
            <w:pPr>
              <w:shd w:val="clear" w:color="auto" w:fill="FFFFFF" w:themeFill="background1"/>
              <w:spacing w:line="360" w:lineRule="auto"/>
              <w:ind w:left="14"/>
              <w:jc w:val="both"/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729" w:type="dxa"/>
            <w:gridSpan w:val="6"/>
          </w:tcPr>
          <w:p w14:paraId="33FB3B4F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27510410" w14:textId="77777777" w:rsidTr="75FE2AF1">
        <w:tc>
          <w:tcPr>
            <w:tcW w:w="2905" w:type="dxa"/>
          </w:tcPr>
          <w:p w14:paraId="6AF8DA99" w14:textId="4F6017E7" w:rsidR="00D838EA" w:rsidRPr="009D3B98" w:rsidRDefault="003B7523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Województwo</w:t>
            </w:r>
            <w:r w:rsidR="00D838EA" w:rsidRPr="009D3B98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 xml:space="preserve"> i miejscowość</w:t>
            </w:r>
          </w:p>
        </w:tc>
        <w:tc>
          <w:tcPr>
            <w:tcW w:w="6729" w:type="dxa"/>
            <w:gridSpan w:val="6"/>
          </w:tcPr>
          <w:p w14:paraId="67E71657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7A6EEC4E" w14:textId="77777777" w:rsidTr="75FE2AF1">
        <w:tc>
          <w:tcPr>
            <w:tcW w:w="2905" w:type="dxa"/>
          </w:tcPr>
          <w:p w14:paraId="6A15A856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5BE7D2DE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67917081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5195E73E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ED52251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1200" w:type="dxa"/>
          </w:tcPr>
          <w:p w14:paraId="519273BD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5E7BA960" w14:textId="77777777" w:rsidTr="75FE2AF1">
        <w:trPr>
          <w:cantSplit/>
        </w:trPr>
        <w:tc>
          <w:tcPr>
            <w:tcW w:w="2905" w:type="dxa"/>
          </w:tcPr>
          <w:p w14:paraId="0C6C5397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729" w:type="dxa"/>
            <w:gridSpan w:val="6"/>
          </w:tcPr>
          <w:p w14:paraId="32CF8705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2D7A6FA8" w14:textId="77777777" w:rsidTr="75FE2AF1">
        <w:trPr>
          <w:cantSplit/>
        </w:trPr>
        <w:tc>
          <w:tcPr>
            <w:tcW w:w="2905" w:type="dxa"/>
          </w:tcPr>
          <w:p w14:paraId="491DAA8E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729" w:type="dxa"/>
            <w:gridSpan w:val="6"/>
          </w:tcPr>
          <w:p w14:paraId="1224EBE5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D838EA" w:rsidRPr="009D3B98" w14:paraId="0690CCD0" w14:textId="77777777" w:rsidTr="75FE2AF1">
        <w:trPr>
          <w:cantSplit/>
        </w:trPr>
        <w:tc>
          <w:tcPr>
            <w:tcW w:w="2905" w:type="dxa"/>
          </w:tcPr>
          <w:p w14:paraId="76C01557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729" w:type="dxa"/>
            <w:gridSpan w:val="6"/>
          </w:tcPr>
          <w:p w14:paraId="41FF9F58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199FF3B9" w14:textId="77777777" w:rsidTr="75FE2AF1">
        <w:trPr>
          <w:cantSplit/>
        </w:trPr>
        <w:tc>
          <w:tcPr>
            <w:tcW w:w="2905" w:type="dxa"/>
          </w:tcPr>
          <w:p w14:paraId="7C0DF2DE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729" w:type="dxa"/>
            <w:gridSpan w:val="6"/>
          </w:tcPr>
          <w:p w14:paraId="3E2B2E67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553688AA" w14:textId="77777777" w:rsidTr="75FE2AF1">
        <w:trPr>
          <w:cantSplit/>
        </w:trPr>
        <w:tc>
          <w:tcPr>
            <w:tcW w:w="2905" w:type="dxa"/>
          </w:tcPr>
          <w:p w14:paraId="2855AC91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6729" w:type="dxa"/>
            <w:gridSpan w:val="6"/>
          </w:tcPr>
          <w:p w14:paraId="79C9FE87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4AB6AC80" w14:textId="77777777" w:rsidTr="75FE2AF1">
        <w:trPr>
          <w:cantSplit/>
        </w:trPr>
        <w:tc>
          <w:tcPr>
            <w:tcW w:w="2905" w:type="dxa"/>
          </w:tcPr>
          <w:p w14:paraId="66001611" w14:textId="6165CA5E" w:rsidR="00D838EA" w:rsidRPr="009D3B98" w:rsidRDefault="003930CB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729" w:type="dxa"/>
            <w:gridSpan w:val="6"/>
          </w:tcPr>
          <w:p w14:paraId="2C5B6ECE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3930CB" w:rsidRPr="009D3B98" w14:paraId="2AAC227A" w14:textId="77777777" w:rsidTr="75FE2AF1">
        <w:trPr>
          <w:cantSplit/>
        </w:trPr>
        <w:tc>
          <w:tcPr>
            <w:tcW w:w="2905" w:type="dxa"/>
          </w:tcPr>
          <w:p w14:paraId="205778D7" w14:textId="6D2A20DA" w:rsidR="003930CB" w:rsidRPr="009D3B98" w:rsidRDefault="003930CB" w:rsidP="00075F70">
            <w:pPr>
              <w:spacing w:line="360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729" w:type="dxa"/>
            <w:gridSpan w:val="6"/>
          </w:tcPr>
          <w:p w14:paraId="56C3A55F" w14:textId="77777777" w:rsidR="003930CB" w:rsidRPr="009D3B98" w:rsidRDefault="003930CB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5D049845" w14:textId="77777777" w:rsidR="00D838EA" w:rsidRPr="002B2B13" w:rsidRDefault="00D838EA" w:rsidP="00D838EA">
      <w:pPr>
        <w:pStyle w:val="BodyText31"/>
        <w:tabs>
          <w:tab w:val="clear" w:pos="9923"/>
          <w:tab w:val="left" w:pos="567"/>
          <w:tab w:val="left" w:pos="720"/>
        </w:tabs>
        <w:spacing w:line="240" w:lineRule="auto"/>
        <w:ind w:right="-108"/>
        <w:rPr>
          <w:noProof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4"/>
      </w:tblGrid>
      <w:tr w:rsidR="00D838EA" w:rsidRPr="00DB593A" w14:paraId="6A615F7F" w14:textId="77777777" w:rsidTr="6A507445">
        <w:trPr>
          <w:trHeight w:val="1095"/>
        </w:trPr>
        <w:tc>
          <w:tcPr>
            <w:tcW w:w="9634" w:type="dxa"/>
          </w:tcPr>
          <w:p w14:paraId="14526CE1" w14:textId="77777777" w:rsidR="00D838EA" w:rsidRPr="002B2B13" w:rsidRDefault="00D838EA" w:rsidP="00075F70">
            <w:pPr>
              <w:jc w:val="both"/>
              <w:rPr>
                <w:noProof/>
                <w:sz w:val="22"/>
                <w:szCs w:val="22"/>
              </w:rPr>
            </w:pPr>
          </w:p>
          <w:p w14:paraId="43A81F3C" w14:textId="583A0155" w:rsidR="00D838EA" w:rsidRPr="009D3B98" w:rsidRDefault="00D838EA" w:rsidP="00075F70">
            <w:pPr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Osobą uprawnioną do reprezentacji jest / są …</w:t>
            </w:r>
            <w:r w:rsidR="00A56E54" w:rsidRPr="009D3B98">
              <w:rPr>
                <w:rFonts w:ascii="Arial" w:hAnsi="Arial" w:cs="Arial"/>
                <w:noProof/>
                <w:sz w:val="22"/>
                <w:szCs w:val="22"/>
              </w:rPr>
              <w:t>…………………….</w:t>
            </w: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.....................</w:t>
            </w:r>
            <w:r w:rsidR="009D3B98">
              <w:rPr>
                <w:rFonts w:ascii="Arial" w:hAnsi="Arial" w:cs="Arial"/>
                <w:noProof/>
                <w:sz w:val="22"/>
                <w:szCs w:val="22"/>
              </w:rPr>
              <w:t>......................</w:t>
            </w:r>
            <w:r w:rsidRPr="009D3B98">
              <w:rPr>
                <w:rFonts w:ascii="Arial" w:hAnsi="Arial" w:cs="Arial"/>
                <w:noProof/>
                <w:sz w:val="22"/>
                <w:szCs w:val="22"/>
              </w:rPr>
              <w:t xml:space="preserve"> </w:t>
            </w:r>
          </w:p>
          <w:p w14:paraId="23C322E1" w14:textId="59A7C0AA" w:rsidR="00D838EA" w:rsidRPr="009D3B98" w:rsidRDefault="00A13321" w:rsidP="00075F70">
            <w:pPr>
              <w:jc w:val="both"/>
              <w:rPr>
                <w:rFonts w:ascii="Arial" w:hAnsi="Arial" w:cs="Arial"/>
                <w:i/>
                <w:noProof/>
                <w:sz w:val="22"/>
                <w:szCs w:val="22"/>
              </w:rPr>
            </w:pPr>
            <w:r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</w:t>
            </w:r>
            <w:r w:rsidR="00D838EA"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                                                                   </w:t>
            </w:r>
            <w:r w:rsidR="00A56E54"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          </w:t>
            </w:r>
            <w:r w:rsidR="00D838EA"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        </w:t>
            </w:r>
            <w:r w:rsidR="00A56E54"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</w:t>
            </w:r>
            <w:r w:rsidR="00D838EA"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(imię i nazwisko)</w:t>
            </w:r>
          </w:p>
          <w:p w14:paraId="101DE2AA" w14:textId="77777777" w:rsidR="00D838EA" w:rsidRPr="002B2B13" w:rsidRDefault="00D838EA" w:rsidP="00075F70">
            <w:pPr>
              <w:jc w:val="center"/>
              <w:rPr>
                <w:b/>
                <w:noProof/>
                <w:sz w:val="22"/>
                <w:szCs w:val="22"/>
              </w:rPr>
            </w:pPr>
          </w:p>
          <w:p w14:paraId="7496C2E6" w14:textId="4167C930" w:rsidR="008F0D47" w:rsidRPr="009D3B98" w:rsidRDefault="00D838EA" w:rsidP="008F0D47">
            <w:pPr>
              <w:pStyle w:val="Nagwek4"/>
              <w:ind w:left="0" w:firstLine="0"/>
              <w:rPr>
                <w:rFonts w:cs="Arial"/>
                <w:noProof/>
                <w:sz w:val="22"/>
                <w:szCs w:val="22"/>
              </w:rPr>
            </w:pPr>
            <w:r w:rsidRPr="009D3B98">
              <w:rPr>
                <w:rFonts w:cs="Arial"/>
                <w:noProof/>
                <w:sz w:val="22"/>
                <w:szCs w:val="22"/>
              </w:rPr>
              <w:lastRenderedPageBreak/>
              <w:t xml:space="preserve">W przypadku wyboru naszej oferty, </w:t>
            </w:r>
            <w:r w:rsidR="008A2AE5" w:rsidRPr="009D3B98">
              <w:rPr>
                <w:rFonts w:cs="Arial"/>
                <w:noProof/>
                <w:sz w:val="22"/>
                <w:szCs w:val="22"/>
              </w:rPr>
              <w:t xml:space="preserve">Umowa </w:t>
            </w:r>
            <w:r w:rsidRPr="009D3B98">
              <w:rPr>
                <w:rFonts w:cs="Arial"/>
                <w:noProof/>
                <w:sz w:val="22"/>
                <w:szCs w:val="22"/>
              </w:rPr>
              <w:t xml:space="preserve">z naszej strony zostanie podpisana przez: </w:t>
            </w:r>
            <w:r w:rsidRPr="009D3B98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............................................................................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...</w:t>
            </w:r>
            <w:r w:rsidR="008F0D47" w:rsidRPr="009D3B98">
              <w:rPr>
                <w:rFonts w:cs="Arial"/>
                <w:b w:val="0"/>
                <w:noProof/>
                <w:sz w:val="22"/>
                <w:szCs w:val="22"/>
              </w:rPr>
              <w:t>....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</w:t>
            </w:r>
            <w:r w:rsidR="00EE291B" w:rsidRPr="009D3B98">
              <w:rPr>
                <w:rFonts w:cs="Arial"/>
                <w:b w:val="0"/>
                <w:noProof/>
                <w:sz w:val="22"/>
                <w:szCs w:val="22"/>
              </w:rPr>
              <w:t>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........</w:t>
            </w:r>
            <w:r w:rsidR="00071663" w:rsidRPr="009D3B98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</w:t>
            </w:r>
            <w:r w:rsidRPr="009D3B98">
              <w:rPr>
                <w:rFonts w:cs="Arial"/>
                <w:noProof/>
                <w:sz w:val="22"/>
                <w:szCs w:val="22"/>
              </w:rPr>
              <w:t xml:space="preserve">                                                         </w:t>
            </w:r>
            <w:r w:rsidR="008F0D47" w:rsidRPr="009D3B98">
              <w:rPr>
                <w:rFonts w:cs="Arial"/>
                <w:noProof/>
                <w:sz w:val="22"/>
                <w:szCs w:val="22"/>
              </w:rPr>
              <w:t xml:space="preserve">            </w:t>
            </w:r>
          </w:p>
          <w:p w14:paraId="4843C174" w14:textId="5B977FDA" w:rsidR="0058006F" w:rsidRPr="002B48DD" w:rsidRDefault="008F0D47" w:rsidP="001F53FA">
            <w:pPr>
              <w:pStyle w:val="Nagwek4"/>
              <w:ind w:left="0" w:firstLine="0"/>
            </w:pPr>
            <w:r w:rsidRPr="009D3B98">
              <w:rPr>
                <w:rFonts w:cs="Arial"/>
                <w:noProof/>
                <w:sz w:val="22"/>
                <w:szCs w:val="22"/>
              </w:rPr>
              <w:t xml:space="preserve">                                                                                                    </w:t>
            </w:r>
            <w:r w:rsidR="008F3544" w:rsidRPr="009D3B98">
              <w:rPr>
                <w:rFonts w:cs="Arial"/>
                <w:b w:val="0"/>
                <w:noProof/>
                <w:sz w:val="22"/>
                <w:szCs w:val="22"/>
              </w:rPr>
              <w:t>(</w:t>
            </w:r>
            <w:r w:rsidR="00D838EA" w:rsidRPr="009D3B98">
              <w:rPr>
                <w:rFonts w:cs="Arial"/>
                <w:b w:val="0"/>
                <w:i/>
                <w:noProof/>
                <w:sz w:val="22"/>
                <w:szCs w:val="22"/>
              </w:rPr>
              <w:t>imię i nazwisko)</w:t>
            </w:r>
          </w:p>
        </w:tc>
      </w:tr>
      <w:tr w:rsidR="00D838EA" w:rsidRPr="00DB593A" w14:paraId="2731461C" w14:textId="77777777" w:rsidTr="009D3B98">
        <w:trPr>
          <w:trHeight w:val="1300"/>
        </w:trPr>
        <w:tc>
          <w:tcPr>
            <w:tcW w:w="9634" w:type="dxa"/>
            <w:shd w:val="clear" w:color="auto" w:fill="auto"/>
          </w:tcPr>
          <w:p w14:paraId="34997B9B" w14:textId="77777777" w:rsidR="00D838EA" w:rsidRPr="009D3B98" w:rsidRDefault="00D838EA" w:rsidP="6A507445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OFEROWANY PRZEDMIOT ZAMÓWIENIA:</w:t>
            </w:r>
          </w:p>
          <w:p w14:paraId="0A2421CC" w14:textId="53494DD5" w:rsidR="0051372A" w:rsidRPr="003B7523" w:rsidRDefault="00D838EA" w:rsidP="00BA5F5A">
            <w:pPr>
              <w:autoSpaceDE w:val="0"/>
              <w:autoSpaceDN w:val="0"/>
              <w:adjustRightInd w:val="0"/>
              <w:jc w:val="both"/>
              <w:rPr>
                <w:b/>
                <w:bCs/>
                <w:i/>
                <w:iCs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Przystępując do postępowania o udzielenie zamów</w:t>
            </w:r>
            <w:r w:rsidR="006C0E98" w:rsidRPr="009D3B98">
              <w:rPr>
                <w:rFonts w:ascii="Arial" w:hAnsi="Arial" w:cs="Arial"/>
                <w:sz w:val="22"/>
                <w:szCs w:val="22"/>
              </w:rPr>
              <w:t xml:space="preserve">ienia publicznego prowadzonego </w:t>
            </w:r>
            <w:r w:rsidR="008F0D47" w:rsidRPr="009D3B98">
              <w:rPr>
                <w:rFonts w:ascii="Arial" w:hAnsi="Arial" w:cs="Arial"/>
                <w:color w:val="FF0000"/>
                <w:sz w:val="22"/>
                <w:szCs w:val="22"/>
              </w:rPr>
              <w:t xml:space="preserve">w trybie </w:t>
            </w:r>
            <w:r w:rsidR="00DA3444" w:rsidRPr="009D3B98">
              <w:rPr>
                <w:rFonts w:ascii="Arial" w:hAnsi="Arial" w:cs="Arial"/>
                <w:color w:val="FF0000"/>
                <w:sz w:val="22"/>
                <w:szCs w:val="22"/>
              </w:rPr>
              <w:t>przetargu nieograniczonego</w:t>
            </w:r>
            <w:r w:rsidR="008F0D47" w:rsidRPr="009D3B98">
              <w:rPr>
                <w:rFonts w:ascii="Arial" w:hAnsi="Arial" w:cs="Arial"/>
                <w:color w:val="FF0000"/>
                <w:sz w:val="22"/>
                <w:szCs w:val="22"/>
              </w:rPr>
              <w:t xml:space="preserve"> </w:t>
            </w:r>
            <w:r w:rsidR="008F0D47" w:rsidRPr="009D3B98">
              <w:rPr>
                <w:rFonts w:ascii="Arial" w:hAnsi="Arial" w:cs="Arial"/>
                <w:sz w:val="22"/>
                <w:szCs w:val="22"/>
              </w:rPr>
              <w:t xml:space="preserve">na </w:t>
            </w:r>
            <w:r w:rsidR="003B7523" w:rsidRPr="009D3B9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„</w:t>
            </w:r>
            <w:r w:rsidR="00DB768A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Usługę</w:t>
            </w:r>
            <w:r w:rsidR="00DB768A" w:rsidRPr="00DB768A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 xml:space="preserve"> zapewnienia Specjalistów z branży IT</w:t>
            </w:r>
            <w:r w:rsidR="003B7523" w:rsidRPr="009D3B9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”</w:t>
            </w:r>
            <w:r w:rsidR="00711923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sz w:val="22"/>
                <w:szCs w:val="22"/>
              </w:rPr>
              <w:t>oferujemy realizację przedmiotu zamówienia na warunkach opisanych w</w:t>
            </w:r>
            <w:r w:rsidR="00345B05" w:rsidRPr="009D3B98">
              <w:rPr>
                <w:rFonts w:ascii="Arial" w:hAnsi="Arial" w:cs="Arial"/>
                <w:sz w:val="22"/>
                <w:szCs w:val="22"/>
              </w:rPr>
              <w:t> </w:t>
            </w:r>
            <w:r w:rsidR="004B1437" w:rsidRPr="009D3B98">
              <w:rPr>
                <w:rFonts w:ascii="Arial" w:hAnsi="Arial" w:cs="Arial"/>
                <w:sz w:val="22"/>
                <w:szCs w:val="22"/>
              </w:rPr>
              <w:t>Specyfikacji</w:t>
            </w:r>
            <w:r w:rsidR="00956AF6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B1437" w:rsidRPr="009D3B98">
              <w:rPr>
                <w:rFonts w:ascii="Arial" w:hAnsi="Arial" w:cs="Arial"/>
                <w:sz w:val="22"/>
                <w:szCs w:val="22"/>
              </w:rPr>
              <w:t>Warunków Z</w:t>
            </w:r>
            <w:r w:rsidRPr="009D3B98">
              <w:rPr>
                <w:rFonts w:ascii="Arial" w:hAnsi="Arial" w:cs="Arial"/>
                <w:sz w:val="22"/>
                <w:szCs w:val="22"/>
              </w:rPr>
              <w:t>amówienia</w:t>
            </w:r>
            <w:r w:rsidR="004B1437" w:rsidRPr="009D3B98">
              <w:rPr>
                <w:rFonts w:ascii="Arial" w:hAnsi="Arial" w:cs="Arial"/>
                <w:sz w:val="22"/>
                <w:szCs w:val="22"/>
              </w:rPr>
              <w:t xml:space="preserve"> (SWZ)</w:t>
            </w:r>
            <w:r w:rsidRPr="009D3B98">
              <w:rPr>
                <w:rFonts w:ascii="Arial" w:hAnsi="Arial" w:cs="Arial"/>
                <w:sz w:val="22"/>
                <w:szCs w:val="22"/>
              </w:rPr>
              <w:t xml:space="preserve"> oraz na warunkach określonych w</w:t>
            </w:r>
            <w:r w:rsidR="008F3544" w:rsidRPr="009D3B98">
              <w:rPr>
                <w:rFonts w:ascii="Arial" w:hAnsi="Arial" w:cs="Arial"/>
                <w:sz w:val="22"/>
                <w:szCs w:val="22"/>
              </w:rPr>
              <w:t> </w:t>
            </w:r>
            <w:r w:rsidRPr="009D3B98">
              <w:rPr>
                <w:rFonts w:ascii="Arial" w:hAnsi="Arial" w:cs="Arial"/>
                <w:sz w:val="22"/>
                <w:szCs w:val="22"/>
              </w:rPr>
              <w:t>niniejszej ofercie.</w:t>
            </w:r>
          </w:p>
        </w:tc>
      </w:tr>
      <w:tr w:rsidR="00E015EF" w:rsidRPr="00DB593A" w14:paraId="3B827C54" w14:textId="77777777" w:rsidTr="6A507445">
        <w:trPr>
          <w:trHeight w:val="268"/>
        </w:trPr>
        <w:tc>
          <w:tcPr>
            <w:tcW w:w="9634" w:type="dxa"/>
            <w:shd w:val="clear" w:color="auto" w:fill="auto"/>
          </w:tcPr>
          <w:p w14:paraId="72232896" w14:textId="5074CA4C" w:rsidR="00175826" w:rsidRPr="00FF5FBE" w:rsidRDefault="00175826" w:rsidP="6A507445">
            <w:pPr>
              <w:tabs>
                <w:tab w:val="left" w:pos="306"/>
              </w:tabs>
              <w:suppressAutoHyphens w:val="0"/>
              <w:spacing w:after="10" w:line="269" w:lineRule="auto"/>
              <w:ind w:right="106"/>
              <w:jc w:val="both"/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</w:pPr>
            <w:r w:rsidRPr="00FF5FBE"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  <w:t>CENA OFERT</w:t>
            </w:r>
            <w:r w:rsidR="00472347"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  <w:t>Y</w:t>
            </w:r>
            <w:r w:rsidRPr="00FF5FBE"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  <w:t>:</w:t>
            </w:r>
          </w:p>
          <w:p w14:paraId="7F4CC466" w14:textId="77777777" w:rsidR="00A15975" w:rsidRDefault="00A15975" w:rsidP="00ED5157">
            <w:pPr>
              <w:suppressAutoHyphens w:val="0"/>
              <w:ind w:left="67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</w:p>
          <w:p w14:paraId="374EC802" w14:textId="77777777" w:rsidR="009520FB" w:rsidRPr="009520FB" w:rsidRDefault="009520FB" w:rsidP="009520FB">
            <w:pPr>
              <w:spacing w:before="120" w:after="120" w:line="276" w:lineRule="auto"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9520FB">
              <w:rPr>
                <w:rFonts w:ascii="Arial" w:eastAsia="Calibri" w:hAnsi="Arial" w:cs="Arial"/>
                <w:sz w:val="22"/>
                <w:szCs w:val="22"/>
                <w:lang w:eastAsia="en-US"/>
              </w:rPr>
              <w:t>Niniejszym oferuję realizację przedmiotu zamówienia za maksymalną cenę brutto:……………….…….zł (słownie:……………………………………………….zł) zgodnie z poniższą kalkulacją:</w:t>
            </w:r>
          </w:p>
          <w:tbl>
            <w:tblPr>
              <w:tblW w:w="8927" w:type="dxa"/>
              <w:tblInd w:w="171" w:type="dxa"/>
              <w:tblLayout w:type="fixed"/>
              <w:tblCellMar>
                <w:top w:w="50" w:type="dxa"/>
                <w:left w:w="107" w:type="dxa"/>
                <w:right w:w="57" w:type="dxa"/>
              </w:tblCellMar>
              <w:tblLook w:val="04A0" w:firstRow="1" w:lastRow="0" w:firstColumn="1" w:lastColumn="0" w:noHBand="0" w:noVBand="1"/>
            </w:tblPr>
            <w:tblGrid>
              <w:gridCol w:w="849"/>
              <w:gridCol w:w="4960"/>
              <w:gridCol w:w="3118"/>
            </w:tblGrid>
            <w:tr w:rsidR="003C1AD8" w:rsidRPr="0000497A" w14:paraId="6D140159" w14:textId="77777777" w:rsidTr="003C1AD8">
              <w:trPr>
                <w:trHeight w:val="375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00"/>
                  <w:vAlign w:val="center"/>
                </w:tcPr>
                <w:p w14:paraId="48343BF6" w14:textId="77777777" w:rsidR="003C1AD8" w:rsidRPr="001919AF" w:rsidRDefault="003C1AD8" w:rsidP="009520FB">
                  <w:pPr>
                    <w:spacing w:before="120" w:after="120" w:line="276" w:lineRule="auto"/>
                    <w:ind w:left="1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1919AF">
                    <w:rPr>
                      <w:rFonts w:ascii="Arial" w:hAnsi="Arial" w:cs="Arial"/>
                      <w:b/>
                      <w:sz w:val="18"/>
                      <w:szCs w:val="18"/>
                    </w:rPr>
                    <w:t>Lp.</w:t>
                  </w: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00"/>
                </w:tcPr>
                <w:p w14:paraId="16ED1D71" w14:textId="58D6B419" w:rsidR="003C1AD8" w:rsidRPr="001919AF" w:rsidRDefault="003C1AD8" w:rsidP="009520FB">
                  <w:pPr>
                    <w:spacing w:before="120" w:after="120" w:line="276" w:lineRule="auto"/>
                    <w:ind w:left="1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>
                    <w:rPr>
                      <w:rFonts w:ascii="Arial" w:eastAsiaTheme="minorHAnsi" w:hAnsi="Arial" w:cs="Arial"/>
                      <w:b/>
                      <w:bCs/>
                      <w:sz w:val="18"/>
                      <w:szCs w:val="18"/>
                      <w:lang w:eastAsia="en-US"/>
                    </w:rPr>
                    <w:t>Rola Specjalisty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00"/>
                </w:tcPr>
                <w:p w14:paraId="218F400F" w14:textId="77777777" w:rsidR="003C1AD8" w:rsidRPr="001919AF" w:rsidRDefault="003C1AD8" w:rsidP="009520FB">
                  <w:pPr>
                    <w:suppressAutoHyphens w:val="0"/>
                    <w:autoSpaceDE w:val="0"/>
                    <w:autoSpaceDN w:val="0"/>
                    <w:adjustRightInd w:val="0"/>
                    <w:spacing w:before="120" w:after="120" w:line="276" w:lineRule="auto"/>
                    <w:jc w:val="center"/>
                    <w:rPr>
                      <w:rFonts w:ascii="Arial" w:eastAsiaTheme="minorHAnsi" w:hAnsi="Arial" w:cs="Arial"/>
                      <w:b/>
                      <w:bCs/>
                      <w:sz w:val="18"/>
                      <w:szCs w:val="18"/>
                      <w:lang w:eastAsia="en-US"/>
                    </w:rPr>
                  </w:pPr>
                  <w:r w:rsidRPr="001919AF">
                    <w:rPr>
                      <w:rFonts w:ascii="Arial" w:eastAsiaTheme="minorHAnsi" w:hAnsi="Arial" w:cs="Arial"/>
                      <w:b/>
                      <w:bCs/>
                      <w:sz w:val="18"/>
                      <w:szCs w:val="18"/>
                      <w:lang w:eastAsia="en-US"/>
                    </w:rPr>
                    <w:t>Cena jednostkowa</w:t>
                  </w:r>
                </w:p>
                <w:p w14:paraId="0F994848" w14:textId="77777777" w:rsidR="003C1AD8" w:rsidRPr="001919AF" w:rsidRDefault="003C1AD8" w:rsidP="009520FB">
                  <w:pPr>
                    <w:suppressAutoHyphens w:val="0"/>
                    <w:autoSpaceDE w:val="0"/>
                    <w:autoSpaceDN w:val="0"/>
                    <w:adjustRightInd w:val="0"/>
                    <w:spacing w:before="120" w:after="120" w:line="276" w:lineRule="auto"/>
                    <w:jc w:val="center"/>
                    <w:rPr>
                      <w:rFonts w:ascii="Arial" w:eastAsiaTheme="minorHAnsi" w:hAnsi="Arial" w:cs="Arial"/>
                      <w:b/>
                      <w:bCs/>
                      <w:sz w:val="18"/>
                      <w:szCs w:val="18"/>
                      <w:lang w:eastAsia="en-US"/>
                    </w:rPr>
                  </w:pPr>
                  <w:r w:rsidRPr="001919AF">
                    <w:rPr>
                      <w:rFonts w:ascii="Arial" w:eastAsiaTheme="minorHAnsi" w:hAnsi="Arial" w:cs="Arial"/>
                      <w:b/>
                      <w:bCs/>
                      <w:sz w:val="18"/>
                      <w:szCs w:val="18"/>
                      <w:lang w:eastAsia="en-US"/>
                    </w:rPr>
                    <w:t>PLN brutto za 1</w:t>
                  </w:r>
                </w:p>
                <w:p w14:paraId="0676BAEA" w14:textId="7FAB35F1" w:rsidR="003C1AD8" w:rsidRPr="0000497A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eastAsiaTheme="minorHAnsi" w:hAnsi="Arial" w:cs="Arial"/>
                      <w:b/>
                      <w:bCs/>
                      <w:sz w:val="18"/>
                      <w:szCs w:val="18"/>
                      <w:lang w:eastAsia="en-US"/>
                    </w:rPr>
                    <w:t>Roboczogodzinę pracy Specjalisty</w:t>
                  </w:r>
                </w:p>
              </w:tc>
            </w:tr>
            <w:tr w:rsidR="003C1AD8" w:rsidRPr="0000497A" w14:paraId="03C58B8A" w14:textId="77777777" w:rsidTr="00C756E8">
              <w:trPr>
                <w:trHeight w:val="313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3384A2C0" w14:textId="2B7650E6" w:rsidR="003C1AD8" w:rsidRPr="001919AF" w:rsidRDefault="003C1AD8" w:rsidP="009520FB">
                  <w:pPr>
                    <w:spacing w:before="120" w:after="120" w:line="276" w:lineRule="auto"/>
                    <w:ind w:left="1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sz w:val="18"/>
                      <w:szCs w:val="18"/>
                    </w:rPr>
                    <w:t>A</w:t>
                  </w: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02647D7D" w14:textId="139720F0" w:rsidR="003C1AD8" w:rsidRPr="001919AF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sz w:val="18"/>
                      <w:szCs w:val="18"/>
                    </w:rPr>
                    <w:t>B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642EE0CD" w14:textId="27D74F3C" w:rsidR="003C1AD8" w:rsidRPr="001919AF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sz w:val="18"/>
                      <w:szCs w:val="18"/>
                    </w:rPr>
                    <w:t>C</w:t>
                  </w:r>
                </w:p>
              </w:tc>
            </w:tr>
            <w:tr w:rsidR="003C1AD8" w:rsidRPr="0000497A" w14:paraId="4F3AB2A3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4C86DD3D" w14:textId="77777777" w:rsidR="003C1AD8" w:rsidRPr="001919AF" w:rsidRDefault="003C1AD8" w:rsidP="009520FB">
                  <w:pPr>
                    <w:spacing w:before="120" w:after="120" w:line="276" w:lineRule="auto"/>
                    <w:ind w:left="1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1919AF">
                    <w:rPr>
                      <w:rFonts w:ascii="Arial" w:hAnsi="Arial" w:cs="Arial"/>
                      <w:b/>
                      <w:sz w:val="18"/>
                      <w:szCs w:val="18"/>
                    </w:rPr>
                    <w:t>1</w:t>
                  </w:r>
                  <w:r>
                    <w:rPr>
                      <w:rFonts w:ascii="Arial" w:hAnsi="Arial" w:cs="Arial"/>
                      <w:b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6CE23829" w14:textId="724FAAA5" w:rsidR="003C1AD8" w:rsidRPr="001919AF" w:rsidRDefault="003C1AD8" w:rsidP="00BB15E3">
                  <w:pPr>
                    <w:spacing w:before="120" w:after="120" w:line="276" w:lineRule="auto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sz w:val="18"/>
                      <w:szCs w:val="18"/>
                    </w:rPr>
                    <w:t>Administrator platformy bazodanowej Oracle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3D917647" w14:textId="77777777" w:rsidR="003C1AD8" w:rsidRPr="001919AF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2520929F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19E3F088" w14:textId="77777777" w:rsidR="003C1AD8" w:rsidRPr="001919AF" w:rsidRDefault="003C1AD8" w:rsidP="009520FB">
                  <w:pPr>
                    <w:spacing w:before="120" w:after="120" w:line="276" w:lineRule="auto"/>
                    <w:ind w:left="1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sz w:val="18"/>
                      <w:szCs w:val="18"/>
                    </w:rPr>
                    <w:t>2.</w:t>
                  </w: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588F58A9" w14:textId="6ABDC24F" w:rsidR="003C1AD8" w:rsidRPr="001919AF" w:rsidRDefault="003C1AD8" w:rsidP="00BB15E3">
                  <w:pPr>
                    <w:spacing w:before="120" w:after="120" w:line="276" w:lineRule="auto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sz w:val="18"/>
                      <w:szCs w:val="18"/>
                    </w:rPr>
                    <w:t>Administrator platformy bazodanowej DB2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0E4941A2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12392B6F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6DA5B187" w14:textId="77777777" w:rsidR="003C1AD8" w:rsidRPr="001919AF" w:rsidRDefault="003C1AD8" w:rsidP="009520FB">
                  <w:pPr>
                    <w:spacing w:before="120" w:after="120" w:line="276" w:lineRule="auto"/>
                    <w:ind w:left="1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sz w:val="18"/>
                      <w:szCs w:val="18"/>
                    </w:rPr>
                    <w:t>3.</w:t>
                  </w: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08988B19" w14:textId="592F68CC" w:rsidR="003C1AD8" w:rsidRPr="007E57B4" w:rsidRDefault="003C1AD8" w:rsidP="00BB15E3">
                  <w:pPr>
                    <w:spacing w:before="120" w:after="120" w:line="276" w:lineRule="auto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757DAE">
                    <w:rPr>
                      <w:rFonts w:ascii="Arial" w:hAnsi="Arial" w:cs="Arial"/>
                      <w:b/>
                      <w:sz w:val="18"/>
                      <w:szCs w:val="18"/>
                    </w:rPr>
                    <w:t xml:space="preserve">Administrator platformy bazodanowej </w:t>
                  </w:r>
                  <w:r>
                    <w:rPr>
                      <w:rFonts w:ascii="Arial" w:hAnsi="Arial" w:cs="Arial"/>
                      <w:b/>
                      <w:sz w:val="18"/>
                      <w:szCs w:val="18"/>
                    </w:rPr>
                    <w:t>MS SQL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5F1CE5B8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0B819C7D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36440104" w14:textId="77777777" w:rsidR="003C1AD8" w:rsidRDefault="003C1AD8" w:rsidP="009520FB">
                  <w:pPr>
                    <w:spacing w:before="120" w:after="120" w:line="276" w:lineRule="auto"/>
                    <w:ind w:left="1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sz w:val="18"/>
                      <w:szCs w:val="18"/>
                    </w:rPr>
                    <w:t>4.</w:t>
                  </w: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69E7B910" w14:textId="0A07858B" w:rsidR="003C1AD8" w:rsidRPr="001919AF" w:rsidRDefault="00945B30" w:rsidP="00BB15E3">
                  <w:pPr>
                    <w:spacing w:before="120" w:after="120" w:line="276" w:lineRule="auto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945B30">
                    <w:rPr>
                      <w:rFonts w:ascii="Arial" w:hAnsi="Arial" w:cs="Arial"/>
                      <w:b/>
                      <w:sz w:val="18"/>
                      <w:szCs w:val="18"/>
                    </w:rPr>
                    <w:t>Administrator SAN Storage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79B38701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6EED8FEB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065D2335" w14:textId="77777777" w:rsidR="003C1AD8" w:rsidRPr="0016178E" w:rsidRDefault="003C1AD8" w:rsidP="007108FF">
                  <w:pPr>
                    <w:pStyle w:val="Akapitzlist"/>
                    <w:numPr>
                      <w:ilvl w:val="0"/>
                      <w:numId w:val="54"/>
                    </w:numPr>
                    <w:spacing w:before="120" w:after="12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3E1C59C8" w14:textId="5D9AE9AE" w:rsidR="003C1AD8" w:rsidRDefault="00945B30" w:rsidP="00BB15E3">
                  <w:pPr>
                    <w:spacing w:before="120" w:after="120" w:line="276" w:lineRule="auto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945B30">
                    <w:rPr>
                      <w:rFonts w:ascii="Arial" w:hAnsi="Arial" w:cs="Arial"/>
                      <w:b/>
                      <w:sz w:val="18"/>
                      <w:szCs w:val="18"/>
                    </w:rPr>
                    <w:t>Administrator Linux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60AD29F7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4BF4D214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205D4BF0" w14:textId="77777777" w:rsidR="003C1AD8" w:rsidRPr="0016178E" w:rsidRDefault="003C1AD8" w:rsidP="007108FF">
                  <w:pPr>
                    <w:pStyle w:val="Akapitzlist"/>
                    <w:numPr>
                      <w:ilvl w:val="0"/>
                      <w:numId w:val="54"/>
                    </w:numPr>
                    <w:spacing w:before="120" w:after="12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3636FF18" w14:textId="31E2471F" w:rsidR="003C1AD8" w:rsidRDefault="00945B30" w:rsidP="00BB15E3">
                  <w:pPr>
                    <w:spacing w:before="120" w:after="120" w:line="276" w:lineRule="auto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945B30">
                    <w:rPr>
                      <w:rFonts w:ascii="Arial" w:hAnsi="Arial" w:cs="Arial"/>
                      <w:b/>
                      <w:sz w:val="18"/>
                      <w:szCs w:val="18"/>
                    </w:rPr>
                    <w:t>Administrator Sharepoint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76E50B70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608576BB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11408FB7" w14:textId="77777777" w:rsidR="003C1AD8" w:rsidRPr="0016178E" w:rsidRDefault="003C1AD8" w:rsidP="007108FF">
                  <w:pPr>
                    <w:pStyle w:val="Akapitzlist"/>
                    <w:numPr>
                      <w:ilvl w:val="0"/>
                      <w:numId w:val="54"/>
                    </w:numPr>
                    <w:spacing w:before="120" w:after="12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74D60D2F" w14:textId="44FF3C63" w:rsidR="003C1AD8" w:rsidRDefault="00945B30" w:rsidP="00BB15E3">
                  <w:pPr>
                    <w:spacing w:before="120" w:after="120" w:line="276" w:lineRule="auto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945B30">
                    <w:rPr>
                      <w:rFonts w:ascii="Arial" w:hAnsi="Arial" w:cs="Arial"/>
                      <w:b/>
                      <w:sz w:val="18"/>
                      <w:szCs w:val="18"/>
                    </w:rPr>
                    <w:t>Analityk biznesowy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52C4BCA2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6E787A6C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2852CF4E" w14:textId="77777777" w:rsidR="003C1AD8" w:rsidRPr="0016178E" w:rsidRDefault="003C1AD8" w:rsidP="007108FF">
                  <w:pPr>
                    <w:pStyle w:val="Akapitzlist"/>
                    <w:numPr>
                      <w:ilvl w:val="0"/>
                      <w:numId w:val="54"/>
                    </w:numPr>
                    <w:spacing w:before="120" w:after="12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0BE7BD07" w14:textId="14C004F6" w:rsidR="003C1AD8" w:rsidRDefault="00945B30" w:rsidP="00BB15E3">
                  <w:pPr>
                    <w:spacing w:before="120" w:after="120" w:line="276" w:lineRule="auto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945B30">
                    <w:rPr>
                      <w:rFonts w:ascii="Arial" w:hAnsi="Arial" w:cs="Arial"/>
                      <w:b/>
                      <w:sz w:val="18"/>
                      <w:szCs w:val="18"/>
                    </w:rPr>
                    <w:t>Analityk systemowy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544B7947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4833C4AE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291B0D0A" w14:textId="77777777" w:rsidR="003C1AD8" w:rsidRPr="0016178E" w:rsidRDefault="003C1AD8" w:rsidP="007108FF">
                  <w:pPr>
                    <w:pStyle w:val="Akapitzlist"/>
                    <w:numPr>
                      <w:ilvl w:val="0"/>
                      <w:numId w:val="54"/>
                    </w:numPr>
                    <w:spacing w:before="120" w:after="12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0DD000CB" w14:textId="3C32D5E6" w:rsidR="003C1AD8" w:rsidRDefault="00945B30" w:rsidP="00BB15E3">
                  <w:pPr>
                    <w:spacing w:before="120" w:after="120" w:line="276" w:lineRule="auto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945B30">
                    <w:rPr>
                      <w:rFonts w:ascii="Arial" w:hAnsi="Arial" w:cs="Arial"/>
                      <w:b/>
                      <w:sz w:val="18"/>
                      <w:szCs w:val="18"/>
                    </w:rPr>
                    <w:t>Architekt systemowy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7FBB1C25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470EF9E0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61C4FF7D" w14:textId="77777777" w:rsidR="003C1AD8" w:rsidRPr="0016178E" w:rsidRDefault="003C1AD8" w:rsidP="007108FF">
                  <w:pPr>
                    <w:pStyle w:val="Akapitzlist"/>
                    <w:numPr>
                      <w:ilvl w:val="0"/>
                      <w:numId w:val="54"/>
                    </w:numPr>
                    <w:spacing w:before="120" w:after="12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5D8A3D6C" w14:textId="5CAA8782" w:rsidR="003C1AD8" w:rsidRDefault="00945B30" w:rsidP="00BB15E3">
                  <w:pPr>
                    <w:spacing w:before="120" w:after="120" w:line="276" w:lineRule="auto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945B30">
                    <w:rPr>
                      <w:rFonts w:ascii="Arial" w:hAnsi="Arial" w:cs="Arial"/>
                      <w:b/>
                      <w:sz w:val="18"/>
                      <w:szCs w:val="18"/>
                    </w:rPr>
                    <w:t>Projektant UI/UX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1B632F01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1FC973DC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35E93663" w14:textId="77777777" w:rsidR="003C1AD8" w:rsidRPr="0016178E" w:rsidRDefault="003C1AD8" w:rsidP="007108FF">
                  <w:pPr>
                    <w:pStyle w:val="Akapitzlist"/>
                    <w:numPr>
                      <w:ilvl w:val="0"/>
                      <w:numId w:val="54"/>
                    </w:numPr>
                    <w:spacing w:before="120" w:after="12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4ED83BD2" w14:textId="2E6256B5" w:rsidR="003C1AD8" w:rsidRDefault="00945B30" w:rsidP="00BB15E3">
                  <w:pPr>
                    <w:spacing w:before="120" w:after="120" w:line="276" w:lineRule="auto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945B30">
                    <w:rPr>
                      <w:rFonts w:ascii="Arial" w:hAnsi="Arial" w:cs="Arial"/>
                      <w:b/>
                      <w:sz w:val="18"/>
                      <w:szCs w:val="18"/>
                    </w:rPr>
                    <w:t>Programista Java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587BC88B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01FFFBE1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5C84A04C" w14:textId="77777777" w:rsidR="003C1AD8" w:rsidRPr="0016178E" w:rsidRDefault="003C1AD8" w:rsidP="007108FF">
                  <w:pPr>
                    <w:pStyle w:val="Akapitzlist"/>
                    <w:numPr>
                      <w:ilvl w:val="0"/>
                      <w:numId w:val="54"/>
                    </w:numPr>
                    <w:spacing w:before="120" w:after="12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670663D1" w14:textId="56DC5E50" w:rsidR="003C1AD8" w:rsidRDefault="00945B30" w:rsidP="00BB15E3">
                  <w:pPr>
                    <w:spacing w:before="120" w:after="120" w:line="276" w:lineRule="auto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945B30">
                    <w:rPr>
                      <w:rFonts w:ascii="Arial" w:hAnsi="Arial" w:cs="Arial"/>
                      <w:b/>
                      <w:sz w:val="18"/>
                      <w:szCs w:val="18"/>
                    </w:rPr>
                    <w:t>Programista Sharepoint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7B302B74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58D71B2E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13EA3BEB" w14:textId="77777777" w:rsidR="003C1AD8" w:rsidRPr="0016178E" w:rsidRDefault="003C1AD8" w:rsidP="007108FF">
                  <w:pPr>
                    <w:pStyle w:val="Akapitzlist"/>
                    <w:numPr>
                      <w:ilvl w:val="0"/>
                      <w:numId w:val="54"/>
                    </w:numPr>
                    <w:spacing w:before="120" w:after="12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1C0964DD" w14:textId="7894C8F4" w:rsidR="003C1AD8" w:rsidRDefault="00945B30" w:rsidP="00BB15E3">
                  <w:pPr>
                    <w:spacing w:before="120" w:after="120" w:line="276" w:lineRule="auto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945B30">
                    <w:rPr>
                      <w:rFonts w:ascii="Arial" w:hAnsi="Arial" w:cs="Arial"/>
                      <w:b/>
                      <w:sz w:val="18"/>
                      <w:szCs w:val="18"/>
                    </w:rPr>
                    <w:t>Programista front-end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2F6F387F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21988D81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2496504E" w14:textId="77777777" w:rsidR="003C1AD8" w:rsidRPr="0016178E" w:rsidRDefault="003C1AD8" w:rsidP="007108FF">
                  <w:pPr>
                    <w:pStyle w:val="Akapitzlist"/>
                    <w:numPr>
                      <w:ilvl w:val="0"/>
                      <w:numId w:val="54"/>
                    </w:numPr>
                    <w:spacing w:before="120" w:after="12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359377B5" w14:textId="6D8A4288" w:rsidR="003C1AD8" w:rsidRDefault="00945B30" w:rsidP="00BB15E3">
                  <w:pPr>
                    <w:spacing w:before="120" w:after="120" w:line="276" w:lineRule="auto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945B30">
                    <w:rPr>
                      <w:rFonts w:ascii="Arial" w:hAnsi="Arial" w:cs="Arial"/>
                      <w:b/>
                      <w:sz w:val="18"/>
                      <w:szCs w:val="18"/>
                    </w:rPr>
                    <w:t>Programista Python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75643D82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706BBFB9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29B29D26" w14:textId="77777777" w:rsidR="003C1AD8" w:rsidRPr="0016178E" w:rsidRDefault="003C1AD8" w:rsidP="007108FF">
                  <w:pPr>
                    <w:pStyle w:val="Akapitzlist"/>
                    <w:numPr>
                      <w:ilvl w:val="0"/>
                      <w:numId w:val="54"/>
                    </w:numPr>
                    <w:spacing w:before="120" w:after="12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44437BC5" w14:textId="3EB35C33" w:rsidR="003C1AD8" w:rsidRDefault="00945B30" w:rsidP="00BB15E3">
                  <w:pPr>
                    <w:spacing w:before="120" w:after="120" w:line="276" w:lineRule="auto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945B30">
                    <w:rPr>
                      <w:rFonts w:ascii="Arial" w:hAnsi="Arial" w:cs="Arial"/>
                      <w:b/>
                      <w:sz w:val="18"/>
                      <w:szCs w:val="18"/>
                    </w:rPr>
                    <w:t>Programista</w:t>
                  </w:r>
                  <w:r w:rsidR="00650D6C">
                    <w:rPr>
                      <w:rFonts w:ascii="Arial" w:hAnsi="Arial" w:cs="Arial"/>
                      <w:b/>
                      <w:sz w:val="18"/>
                      <w:szCs w:val="18"/>
                    </w:rPr>
                    <w:t xml:space="preserve"> </w:t>
                  </w:r>
                  <w:r w:rsidRPr="00945B30">
                    <w:rPr>
                      <w:rFonts w:ascii="Arial" w:hAnsi="Arial" w:cs="Arial"/>
                      <w:b/>
                      <w:sz w:val="18"/>
                      <w:szCs w:val="18"/>
                      <w:lang w:val="en-US"/>
                    </w:rPr>
                    <w:t>.NET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6BEFFA8C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210F69F2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0EEB266B" w14:textId="77777777" w:rsidR="003C1AD8" w:rsidRPr="0016178E" w:rsidRDefault="003C1AD8" w:rsidP="007108FF">
                  <w:pPr>
                    <w:pStyle w:val="Akapitzlist"/>
                    <w:numPr>
                      <w:ilvl w:val="0"/>
                      <w:numId w:val="54"/>
                    </w:numPr>
                    <w:spacing w:before="120" w:after="12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6E2D93DC" w14:textId="546D139F" w:rsidR="003C1AD8" w:rsidRDefault="00945B30" w:rsidP="00BB15E3">
                  <w:pPr>
                    <w:spacing w:before="120" w:after="120" w:line="276" w:lineRule="auto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945B30">
                    <w:rPr>
                      <w:rFonts w:ascii="Arial" w:hAnsi="Arial" w:cs="Arial"/>
                      <w:b/>
                      <w:sz w:val="18"/>
                      <w:szCs w:val="18"/>
                    </w:rPr>
                    <w:t>Inżynier CI/CD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658E5994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77D8260F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795E08C7" w14:textId="77777777" w:rsidR="003C1AD8" w:rsidRPr="0016178E" w:rsidRDefault="003C1AD8" w:rsidP="007108FF">
                  <w:pPr>
                    <w:pStyle w:val="Akapitzlist"/>
                    <w:numPr>
                      <w:ilvl w:val="0"/>
                      <w:numId w:val="54"/>
                    </w:numPr>
                    <w:spacing w:before="120" w:after="12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2783B8A0" w14:textId="32A979ED" w:rsidR="003C1AD8" w:rsidRDefault="00945B30" w:rsidP="00BB15E3">
                  <w:pPr>
                    <w:spacing w:before="120" w:after="120" w:line="276" w:lineRule="auto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945B30">
                    <w:rPr>
                      <w:rFonts w:ascii="Arial" w:hAnsi="Arial" w:cs="Arial"/>
                      <w:b/>
                      <w:sz w:val="18"/>
                      <w:szCs w:val="18"/>
                    </w:rPr>
                    <w:t>Tester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034E8F32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2C577F9E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6F7D8C2E" w14:textId="77777777" w:rsidR="003C1AD8" w:rsidRPr="0016178E" w:rsidRDefault="003C1AD8" w:rsidP="007108FF">
                  <w:pPr>
                    <w:pStyle w:val="Akapitzlist"/>
                    <w:numPr>
                      <w:ilvl w:val="0"/>
                      <w:numId w:val="54"/>
                    </w:numPr>
                    <w:spacing w:before="120" w:after="12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3E77C197" w14:textId="6064C2EA" w:rsidR="003C1AD8" w:rsidRDefault="00945B30" w:rsidP="00BB15E3">
                  <w:pPr>
                    <w:spacing w:before="120" w:after="120" w:line="276" w:lineRule="auto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945B30">
                    <w:rPr>
                      <w:rFonts w:ascii="Arial" w:hAnsi="Arial" w:cs="Arial"/>
                      <w:b/>
                      <w:sz w:val="18"/>
                      <w:szCs w:val="18"/>
                    </w:rPr>
                    <w:t>Programista ETL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134A8185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0C926C6B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16E07191" w14:textId="77777777" w:rsidR="003C1AD8" w:rsidRPr="0016178E" w:rsidRDefault="003C1AD8" w:rsidP="007108FF">
                  <w:pPr>
                    <w:pStyle w:val="Akapitzlist"/>
                    <w:numPr>
                      <w:ilvl w:val="0"/>
                      <w:numId w:val="54"/>
                    </w:numPr>
                    <w:spacing w:before="120" w:after="12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3B7177C8" w14:textId="76CC1614" w:rsidR="003C1AD8" w:rsidRDefault="00945B30" w:rsidP="00BB15E3">
                  <w:pPr>
                    <w:spacing w:before="120" w:after="120" w:line="276" w:lineRule="auto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945B30">
                    <w:rPr>
                      <w:rFonts w:ascii="Arial" w:hAnsi="Arial" w:cs="Arial"/>
                      <w:b/>
                      <w:sz w:val="18"/>
                      <w:szCs w:val="18"/>
                    </w:rPr>
                    <w:t>Architekt Systemów Raportowych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0B0CFEAA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420C98EF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53D6E5E5" w14:textId="77777777" w:rsidR="003C1AD8" w:rsidRPr="0016178E" w:rsidRDefault="003C1AD8" w:rsidP="007108FF">
                  <w:pPr>
                    <w:pStyle w:val="Akapitzlist"/>
                    <w:numPr>
                      <w:ilvl w:val="0"/>
                      <w:numId w:val="54"/>
                    </w:numPr>
                    <w:spacing w:before="120" w:after="12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763E5296" w14:textId="1CCB5248" w:rsidR="003C1AD8" w:rsidRDefault="00945B30" w:rsidP="00BB15E3">
                  <w:pPr>
                    <w:spacing w:before="120" w:after="120" w:line="276" w:lineRule="auto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945B30">
                    <w:rPr>
                      <w:rFonts w:ascii="Arial" w:hAnsi="Arial" w:cs="Arial"/>
                      <w:b/>
                      <w:sz w:val="18"/>
                      <w:szCs w:val="18"/>
                    </w:rPr>
                    <w:t>Specjalista NiFi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4FF340DF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0AA705BB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7991E6CB" w14:textId="77777777" w:rsidR="003C1AD8" w:rsidRPr="0016178E" w:rsidRDefault="003C1AD8" w:rsidP="007108FF">
                  <w:pPr>
                    <w:pStyle w:val="Akapitzlist"/>
                    <w:numPr>
                      <w:ilvl w:val="0"/>
                      <w:numId w:val="54"/>
                    </w:numPr>
                    <w:spacing w:before="120" w:after="12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6D4FE291" w14:textId="232AA87A" w:rsidR="003C1AD8" w:rsidRDefault="00945B30" w:rsidP="00BB15E3">
                  <w:pPr>
                    <w:spacing w:before="120" w:after="120" w:line="276" w:lineRule="auto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945B30">
                    <w:rPr>
                      <w:rFonts w:ascii="Arial" w:hAnsi="Arial" w:cs="Arial"/>
                      <w:b/>
                      <w:sz w:val="18"/>
                      <w:szCs w:val="18"/>
                    </w:rPr>
                    <w:t>Inżynier danych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2CB3D960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6C441631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11866A91" w14:textId="77777777" w:rsidR="003C1AD8" w:rsidRPr="0016178E" w:rsidRDefault="003C1AD8" w:rsidP="007108FF">
                  <w:pPr>
                    <w:pStyle w:val="Akapitzlist"/>
                    <w:numPr>
                      <w:ilvl w:val="0"/>
                      <w:numId w:val="54"/>
                    </w:numPr>
                    <w:spacing w:before="120" w:after="12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6CB30A73" w14:textId="1B039D4B" w:rsidR="003C1AD8" w:rsidRPr="00BB15E3" w:rsidRDefault="00945B30" w:rsidP="00BB15E3">
                  <w:pPr>
                    <w:spacing w:before="120" w:after="120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BB15E3">
                    <w:rPr>
                      <w:rFonts w:ascii="Arial" w:hAnsi="Arial" w:cs="Arial"/>
                      <w:b/>
                      <w:sz w:val="18"/>
                      <w:szCs w:val="18"/>
                    </w:rPr>
                    <w:t>Specjalista ds. zarządzania danymi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2BA4CC73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0D258654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5CDDC7F8" w14:textId="77777777" w:rsidR="003C1AD8" w:rsidRPr="0016178E" w:rsidRDefault="003C1AD8" w:rsidP="007108FF">
                  <w:pPr>
                    <w:pStyle w:val="Akapitzlist"/>
                    <w:numPr>
                      <w:ilvl w:val="0"/>
                      <w:numId w:val="54"/>
                    </w:numPr>
                    <w:spacing w:before="120" w:after="12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434D4FC2" w14:textId="4A4C0A5F" w:rsidR="003C1AD8" w:rsidRDefault="00945B30" w:rsidP="00BB15E3">
                  <w:pPr>
                    <w:spacing w:before="120" w:after="120" w:line="276" w:lineRule="auto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945B30">
                    <w:rPr>
                      <w:rFonts w:ascii="Arial" w:hAnsi="Arial" w:cs="Arial"/>
                      <w:b/>
                      <w:sz w:val="18"/>
                      <w:szCs w:val="18"/>
                    </w:rPr>
                    <w:t>Programista ds. aplikacji AI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07F99714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0B590E77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0FECFCBF" w14:textId="77777777" w:rsidR="003C1AD8" w:rsidRPr="0016178E" w:rsidRDefault="003C1AD8" w:rsidP="007108FF">
                  <w:pPr>
                    <w:pStyle w:val="Akapitzlist"/>
                    <w:numPr>
                      <w:ilvl w:val="0"/>
                      <w:numId w:val="54"/>
                    </w:numPr>
                    <w:spacing w:before="120" w:after="12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11A8E65C" w14:textId="369D5C8C" w:rsidR="003C1AD8" w:rsidRDefault="00945B30" w:rsidP="00BB15E3">
                  <w:pPr>
                    <w:spacing w:before="120" w:after="120" w:line="276" w:lineRule="auto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945B30">
                    <w:rPr>
                      <w:rFonts w:ascii="Arial" w:hAnsi="Arial" w:cs="Arial"/>
                      <w:b/>
                      <w:sz w:val="18"/>
                      <w:szCs w:val="18"/>
                    </w:rPr>
                    <w:t xml:space="preserve">Specjalista ds. raportów  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179A0907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4968A883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508ED1E2" w14:textId="77777777" w:rsidR="003C1AD8" w:rsidRPr="0016178E" w:rsidRDefault="003C1AD8" w:rsidP="007108FF">
                  <w:pPr>
                    <w:pStyle w:val="Akapitzlist"/>
                    <w:numPr>
                      <w:ilvl w:val="0"/>
                      <w:numId w:val="54"/>
                    </w:numPr>
                    <w:spacing w:before="120" w:after="12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12169A61" w14:textId="789E394A" w:rsidR="003C1AD8" w:rsidRDefault="00945B30" w:rsidP="00BB15E3">
                  <w:pPr>
                    <w:spacing w:before="120" w:after="120" w:line="276" w:lineRule="auto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945B30">
                    <w:rPr>
                      <w:rFonts w:ascii="Arial" w:hAnsi="Arial" w:cs="Arial"/>
                      <w:b/>
                      <w:sz w:val="18"/>
                      <w:szCs w:val="18"/>
                    </w:rPr>
                    <w:t>Specjalista ds. modelowania AI/ML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082D3576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5B8A1713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2A87BF5D" w14:textId="77777777" w:rsidR="003C1AD8" w:rsidRPr="0016178E" w:rsidRDefault="003C1AD8" w:rsidP="007108FF">
                  <w:pPr>
                    <w:pStyle w:val="Akapitzlist"/>
                    <w:numPr>
                      <w:ilvl w:val="0"/>
                      <w:numId w:val="54"/>
                    </w:numPr>
                    <w:spacing w:before="120" w:after="12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34C52D99" w14:textId="319B8E79" w:rsidR="003C1AD8" w:rsidRDefault="00945B30" w:rsidP="00BB15E3">
                  <w:pPr>
                    <w:spacing w:before="120" w:after="120" w:line="276" w:lineRule="auto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945B30">
                    <w:rPr>
                      <w:rFonts w:ascii="Arial" w:hAnsi="Arial" w:cs="Arial"/>
                      <w:b/>
                      <w:sz w:val="18"/>
                      <w:szCs w:val="18"/>
                    </w:rPr>
                    <w:t>Deweloper Programowania wspomaganego AI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454675BA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  <w:p w14:paraId="0B73261E" w14:textId="77777777" w:rsidR="003C1AD8" w:rsidRDefault="003C1AD8" w:rsidP="003C1AD8">
                  <w:pPr>
                    <w:spacing w:before="120" w:after="120" w:line="276" w:lineRule="auto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3D5A9298" w14:textId="77777777" w:rsidTr="00C756E8">
              <w:trPr>
                <w:trHeight w:val="658"/>
              </w:trPr>
              <w:tc>
                <w:tcPr>
                  <w:tcW w:w="5809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5A6F6E1F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sz w:val="18"/>
                      <w:szCs w:val="18"/>
                    </w:rPr>
                    <w:t>Średnia cena brutto w PLN</w:t>
                  </w:r>
                </w:p>
                <w:p w14:paraId="3DA3604F" w14:textId="4E6231D9" w:rsidR="003C1AD8" w:rsidRDefault="000A5B1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sz w:val="18"/>
                      <w:szCs w:val="18"/>
                    </w:rPr>
                    <w:t>A = suma cen z Lp. od 1 do 26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3FB27C62" w14:textId="0876D127" w:rsidR="003C1AD8" w:rsidRDefault="000A5B1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sz w:val="18"/>
                      <w:szCs w:val="18"/>
                    </w:rPr>
                    <w:t>A = ………………….</w:t>
                  </w:r>
                </w:p>
              </w:tc>
            </w:tr>
            <w:tr w:rsidR="003C1AD8" w:rsidRPr="0000497A" w14:paraId="158B456B" w14:textId="77777777" w:rsidTr="00C756E8">
              <w:trPr>
                <w:trHeight w:val="658"/>
              </w:trPr>
              <w:tc>
                <w:tcPr>
                  <w:tcW w:w="5809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7100EB16" w14:textId="52EABF5A" w:rsidR="003C1AD8" w:rsidRDefault="000A5B1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sz w:val="18"/>
                      <w:szCs w:val="18"/>
                    </w:rPr>
                    <w:t xml:space="preserve">Szacowana przez Zamawiającego liczba roboczogodzin </w:t>
                  </w:r>
                  <w:r w:rsidR="000F128C">
                    <w:rPr>
                      <w:rFonts w:ascii="Arial" w:hAnsi="Arial" w:cs="Arial"/>
                      <w:b/>
                      <w:sz w:val="18"/>
                      <w:szCs w:val="18"/>
                    </w:rPr>
                    <w:t xml:space="preserve">w ramach zamówienia podstawowego i opcji </w:t>
                  </w:r>
                  <w:r>
                    <w:rPr>
                      <w:rFonts w:ascii="Arial" w:hAnsi="Arial" w:cs="Arial"/>
                      <w:b/>
                      <w:sz w:val="18"/>
                      <w:szCs w:val="18"/>
                    </w:rPr>
                    <w:t>= B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4B479E28" w14:textId="3E35F3B4" w:rsidR="003C1AD8" w:rsidRDefault="000A5B1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sz w:val="18"/>
                      <w:szCs w:val="18"/>
                    </w:rPr>
                    <w:t>B  = 124102</w:t>
                  </w:r>
                </w:p>
              </w:tc>
            </w:tr>
            <w:tr w:rsidR="003C1AD8" w:rsidRPr="0000497A" w14:paraId="4A7AAB5F" w14:textId="77777777" w:rsidTr="00C756E8">
              <w:trPr>
                <w:trHeight w:val="658"/>
              </w:trPr>
              <w:tc>
                <w:tcPr>
                  <w:tcW w:w="5809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220A9FD1" w14:textId="01025A05" w:rsidR="004C37B6" w:rsidRDefault="000A5B1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sz w:val="18"/>
                      <w:szCs w:val="18"/>
                    </w:rPr>
                    <w:lastRenderedPageBreak/>
                    <w:t xml:space="preserve">Łączna cena za realizację zamówienia </w:t>
                  </w:r>
                  <w:r w:rsidR="000F128C">
                    <w:rPr>
                      <w:rFonts w:ascii="Arial" w:hAnsi="Arial" w:cs="Arial"/>
                      <w:b/>
                      <w:sz w:val="18"/>
                      <w:szCs w:val="18"/>
                    </w:rPr>
                    <w:t>w ramach zamówienia podstawowego i opcji</w:t>
                  </w:r>
                </w:p>
                <w:p w14:paraId="0DCE0F6D" w14:textId="7DCFA56F" w:rsidR="003C1AD8" w:rsidRDefault="000A5B1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sz w:val="18"/>
                      <w:szCs w:val="18"/>
                    </w:rPr>
                    <w:t>(średnia cena brutto w PLN * 124102)</w:t>
                  </w:r>
                </w:p>
                <w:p w14:paraId="052DBEC3" w14:textId="20351A61" w:rsidR="000A5B18" w:rsidRPr="004C37B6" w:rsidRDefault="000A5B1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i/>
                      <w:iCs/>
                      <w:sz w:val="18"/>
                      <w:szCs w:val="18"/>
                    </w:rPr>
                  </w:pPr>
                  <w:r w:rsidRPr="004C37B6">
                    <w:rPr>
                      <w:rFonts w:ascii="Arial" w:hAnsi="Arial" w:cs="Arial"/>
                      <w:b/>
                      <w:i/>
                      <w:iCs/>
                      <w:sz w:val="18"/>
                      <w:szCs w:val="18"/>
                    </w:rPr>
                    <w:t>Służy do porównania Ofert zgodnie z zapisami pkt 9.1 SWZ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0A5D2618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  <w:p w14:paraId="46FBF1DE" w14:textId="45568560" w:rsidR="000A5B18" w:rsidRDefault="000A5B1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sz w:val="18"/>
                      <w:szCs w:val="18"/>
                    </w:rPr>
                    <w:t>A x B = …………………………</w:t>
                  </w:r>
                </w:p>
              </w:tc>
            </w:tr>
          </w:tbl>
          <w:p w14:paraId="508ACFD8" w14:textId="7371AC59" w:rsidR="009D6E26" w:rsidRDefault="009D6E26" w:rsidP="009D6E26">
            <w:pPr>
              <w:spacing w:line="23" w:lineRule="atLeast"/>
              <w:ind w:left="567"/>
              <w:jc w:val="both"/>
              <w:rPr>
                <w:rFonts w:ascii="Arial" w:hAnsi="Arial" w:cs="Arial"/>
                <w:sz w:val="22"/>
                <w:szCs w:val="22"/>
                <w:u w:val="single"/>
              </w:rPr>
            </w:pPr>
          </w:p>
          <w:p w14:paraId="6A44B43C" w14:textId="762C6F5C" w:rsidR="009520FB" w:rsidRPr="009520FB" w:rsidRDefault="009520FB" w:rsidP="009520FB">
            <w:pPr>
              <w:spacing w:after="40" w:line="276" w:lineRule="auto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520FB">
              <w:rPr>
                <w:rFonts w:ascii="Arial" w:hAnsi="Arial" w:cs="Arial"/>
                <w:b/>
                <w:sz w:val="22"/>
                <w:szCs w:val="22"/>
              </w:rPr>
              <w:t>KRYTERIA POZACENOWE (zgodnie z pkt 1</w:t>
            </w: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  <w:r w:rsidRPr="009520FB">
              <w:rPr>
                <w:rFonts w:ascii="Arial" w:hAnsi="Arial" w:cs="Arial"/>
                <w:b/>
                <w:sz w:val="22"/>
                <w:szCs w:val="22"/>
              </w:rPr>
              <w:t xml:space="preserve"> SWZ);</w:t>
            </w:r>
          </w:p>
          <w:p w14:paraId="68C34BAB" w14:textId="77777777" w:rsidR="009520FB" w:rsidRPr="009520FB" w:rsidRDefault="009520FB" w:rsidP="009520FB">
            <w:pPr>
              <w:suppressAutoHyphens w:val="0"/>
              <w:spacing w:line="23" w:lineRule="atLeast"/>
              <w:contextualSpacing/>
              <w:jc w:val="both"/>
              <w:rPr>
                <w:rFonts w:ascii="Arial" w:hAnsi="Arial" w:cs="Arial"/>
                <w:bCs/>
                <w:color w:val="000000"/>
                <w:sz w:val="22"/>
                <w:szCs w:val="22"/>
                <w:u w:val="single"/>
              </w:rPr>
            </w:pPr>
            <w:r w:rsidRPr="009520FB">
              <w:rPr>
                <w:rFonts w:ascii="Arial" w:hAnsi="Arial" w:cs="Arial"/>
                <w:bCs/>
                <w:color w:val="000000"/>
                <w:sz w:val="22"/>
                <w:szCs w:val="22"/>
                <w:u w:val="single"/>
              </w:rPr>
              <w:t>Oświadczam, że:</w:t>
            </w:r>
          </w:p>
          <w:p w14:paraId="273AD236" w14:textId="74B5FAFE" w:rsidR="009520FB" w:rsidRPr="009520FB" w:rsidRDefault="009520FB" w:rsidP="009520FB">
            <w:pPr>
              <w:suppressAutoHyphens w:val="0"/>
              <w:spacing w:before="120" w:after="120" w:line="276" w:lineRule="auto"/>
              <w:ind w:left="174" w:right="232"/>
              <w:jc w:val="both"/>
              <w:rPr>
                <w:rFonts w:ascii="Arial" w:hAnsi="Arial" w:cs="Arial"/>
                <w:i/>
                <w:color w:val="000000"/>
                <w:sz w:val="22"/>
                <w:szCs w:val="22"/>
                <w:lang w:eastAsia="pl-PL"/>
              </w:rPr>
            </w:pPr>
            <w:r w:rsidRPr="009520FB">
              <w:rPr>
                <w:rFonts w:ascii="Arial" w:hAnsi="Arial" w:cs="Arial"/>
                <w:i/>
                <w:color w:val="000000"/>
                <w:sz w:val="22"/>
                <w:szCs w:val="22"/>
                <w:lang w:eastAsia="pl-PL"/>
              </w:rPr>
              <w:t xml:space="preserve">Oferuję dostępność Specjalistów w terminie nie dłuższym niż </w:t>
            </w:r>
            <w:r w:rsidR="000A5B18">
              <w:rPr>
                <w:rFonts w:ascii="Arial" w:hAnsi="Arial" w:cs="Arial"/>
                <w:i/>
                <w:color w:val="000000"/>
                <w:sz w:val="22"/>
                <w:szCs w:val="22"/>
                <w:lang w:eastAsia="pl-PL"/>
              </w:rPr>
              <w:t>40</w:t>
            </w:r>
            <w:r w:rsidRPr="009520FB">
              <w:rPr>
                <w:rFonts w:ascii="Arial" w:hAnsi="Arial" w:cs="Arial"/>
                <w:i/>
                <w:color w:val="000000"/>
                <w:sz w:val="22"/>
                <w:szCs w:val="22"/>
                <w:lang w:eastAsia="pl-PL"/>
              </w:rPr>
              <w:t xml:space="preserve"> dni </w:t>
            </w:r>
            <w:r w:rsidR="000A5B18">
              <w:rPr>
                <w:rFonts w:ascii="Arial" w:hAnsi="Arial" w:cs="Arial"/>
                <w:i/>
                <w:color w:val="000000"/>
                <w:sz w:val="22"/>
                <w:szCs w:val="22"/>
                <w:lang w:eastAsia="pl-PL"/>
              </w:rPr>
              <w:t xml:space="preserve">kalendarzowych od dnia podpisania </w:t>
            </w:r>
            <w:r w:rsidR="004C37B6">
              <w:rPr>
                <w:rFonts w:ascii="Arial" w:hAnsi="Arial" w:cs="Arial"/>
                <w:i/>
                <w:color w:val="000000"/>
                <w:sz w:val="22"/>
                <w:szCs w:val="22"/>
                <w:lang w:eastAsia="pl-PL"/>
              </w:rPr>
              <w:t>U</w:t>
            </w:r>
            <w:r w:rsidR="000A5B18">
              <w:rPr>
                <w:rFonts w:ascii="Arial" w:hAnsi="Arial" w:cs="Arial"/>
                <w:i/>
                <w:color w:val="000000"/>
                <w:sz w:val="22"/>
                <w:szCs w:val="22"/>
                <w:lang w:eastAsia="pl-PL"/>
              </w:rPr>
              <w:t xml:space="preserve">mowy </w:t>
            </w:r>
            <w:r w:rsidR="004C37B6">
              <w:rPr>
                <w:rFonts w:ascii="Arial" w:hAnsi="Arial" w:cs="Arial"/>
                <w:i/>
                <w:color w:val="000000"/>
                <w:sz w:val="22"/>
                <w:szCs w:val="22"/>
                <w:lang w:eastAsia="pl-PL"/>
              </w:rPr>
              <w:t>W</w:t>
            </w:r>
            <w:r w:rsidR="000A5B18">
              <w:rPr>
                <w:rFonts w:ascii="Arial" w:hAnsi="Arial" w:cs="Arial"/>
                <w:i/>
                <w:color w:val="000000"/>
                <w:sz w:val="22"/>
                <w:szCs w:val="22"/>
                <w:lang w:eastAsia="pl-PL"/>
              </w:rPr>
              <w:t xml:space="preserve">ykonawczej </w:t>
            </w:r>
            <w:r w:rsidRPr="009520FB">
              <w:rPr>
                <w:rFonts w:ascii="Arial" w:hAnsi="Arial" w:cs="Arial"/>
                <w:i/>
                <w:color w:val="000000"/>
                <w:sz w:val="22"/>
                <w:szCs w:val="22"/>
                <w:lang w:eastAsia="pl-PL"/>
              </w:rPr>
              <w:t>TAK/NIE (niepotrzebne skreślić)</w:t>
            </w:r>
          </w:p>
          <w:p w14:paraId="246274C3" w14:textId="5E5217C7" w:rsidR="00F52C49" w:rsidRPr="0076686E" w:rsidRDefault="00E015EF" w:rsidP="6A507445">
            <w:pPr>
              <w:spacing w:before="240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6686E">
              <w:rPr>
                <w:rFonts w:ascii="Arial" w:hAnsi="Arial" w:cs="Arial"/>
                <w:b/>
                <w:bCs/>
                <w:sz w:val="22"/>
                <w:szCs w:val="22"/>
              </w:rPr>
              <w:t>OŚWIADCZENIA:</w:t>
            </w:r>
          </w:p>
          <w:p w14:paraId="28A277EC" w14:textId="1FDBBEE3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76686E">
              <w:rPr>
                <w:rFonts w:cs="Arial"/>
                <w:sz w:val="22"/>
                <w:szCs w:val="22"/>
              </w:rPr>
              <w:t>zamówienie zostanie</w:t>
            </w:r>
            <w:r w:rsidRPr="009D3B98">
              <w:rPr>
                <w:rFonts w:cs="Arial"/>
                <w:sz w:val="22"/>
                <w:szCs w:val="22"/>
              </w:rPr>
              <w:t xml:space="preserve"> zrealizowane w terminach określonych w SWZ oraz projekcie </w:t>
            </w:r>
            <w:r w:rsidR="006C1DF3" w:rsidRPr="009D3B98">
              <w:rPr>
                <w:rFonts w:cs="Arial"/>
                <w:sz w:val="22"/>
                <w:szCs w:val="22"/>
              </w:rPr>
              <w:t>U</w:t>
            </w:r>
            <w:r w:rsidRPr="009D3B98">
              <w:rPr>
                <w:rFonts w:cs="Arial"/>
                <w:sz w:val="22"/>
                <w:szCs w:val="22"/>
              </w:rPr>
              <w:t>mowy</w:t>
            </w:r>
            <w:r w:rsidR="00681A6F">
              <w:rPr>
                <w:rFonts w:cs="Arial"/>
                <w:sz w:val="22"/>
                <w:szCs w:val="22"/>
              </w:rPr>
              <w:t xml:space="preserve"> Ramowej</w:t>
            </w:r>
            <w:r w:rsidRPr="009D3B98">
              <w:rPr>
                <w:rFonts w:cs="Arial"/>
                <w:sz w:val="22"/>
                <w:szCs w:val="22"/>
              </w:rPr>
              <w:t>;</w:t>
            </w:r>
          </w:p>
          <w:p w14:paraId="7BDF4F0E" w14:textId="77777777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40E8C060" w14:textId="405C1BF6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 xml:space="preserve">zapoznaliśmy się z treścią SWZ oraz </w:t>
            </w:r>
            <w:r w:rsidR="004F4B76" w:rsidRPr="009D3B98">
              <w:rPr>
                <w:rFonts w:cs="Arial"/>
                <w:sz w:val="22"/>
                <w:szCs w:val="22"/>
              </w:rPr>
              <w:t>P</w:t>
            </w:r>
            <w:r w:rsidRPr="009D3B98">
              <w:rPr>
                <w:rFonts w:cs="Arial"/>
                <w:sz w:val="22"/>
                <w:szCs w:val="22"/>
              </w:rPr>
              <w:t xml:space="preserve">rojektem </w:t>
            </w:r>
            <w:r w:rsidR="00BF4EAC" w:rsidRPr="009D3B98">
              <w:rPr>
                <w:rFonts w:cs="Arial"/>
                <w:sz w:val="22"/>
                <w:szCs w:val="22"/>
              </w:rPr>
              <w:t>U</w:t>
            </w:r>
            <w:r w:rsidRPr="009D3B98">
              <w:rPr>
                <w:rFonts w:cs="Arial"/>
                <w:sz w:val="22"/>
                <w:szCs w:val="22"/>
              </w:rPr>
              <w:t>mowy</w:t>
            </w:r>
            <w:r w:rsidR="00050308" w:rsidRPr="009D3B98">
              <w:rPr>
                <w:rFonts w:cs="Arial"/>
                <w:sz w:val="22"/>
                <w:szCs w:val="22"/>
              </w:rPr>
              <w:t xml:space="preserve"> </w:t>
            </w:r>
            <w:r w:rsidR="00C756E8">
              <w:rPr>
                <w:rFonts w:cs="Arial"/>
                <w:sz w:val="22"/>
                <w:szCs w:val="22"/>
              </w:rPr>
              <w:t xml:space="preserve">Ramowej </w:t>
            </w:r>
            <w:r w:rsidR="00681A6F">
              <w:rPr>
                <w:rFonts w:cs="Arial"/>
                <w:sz w:val="22"/>
                <w:szCs w:val="22"/>
              </w:rPr>
              <w:t xml:space="preserve">i Projektem Umowy </w:t>
            </w:r>
            <w:r w:rsidR="00C756E8">
              <w:rPr>
                <w:rFonts w:cs="Arial"/>
                <w:sz w:val="22"/>
                <w:szCs w:val="22"/>
              </w:rPr>
              <w:t>W</w:t>
            </w:r>
            <w:r w:rsidR="00681A6F">
              <w:rPr>
                <w:rFonts w:cs="Arial"/>
                <w:sz w:val="22"/>
                <w:szCs w:val="22"/>
              </w:rPr>
              <w:t xml:space="preserve">ykonawczej </w:t>
            </w:r>
            <w:r w:rsidR="00D775E0" w:rsidRPr="009D3B98">
              <w:rPr>
                <w:rFonts w:cs="Arial"/>
                <w:sz w:val="22"/>
                <w:szCs w:val="22"/>
              </w:rPr>
              <w:t>oraz</w:t>
            </w:r>
            <w:r w:rsidRPr="009D3B98">
              <w:rPr>
                <w:rFonts w:cs="Arial"/>
                <w:sz w:val="22"/>
                <w:szCs w:val="22"/>
              </w:rPr>
              <w:t> nie wnosimy do nich zastrzeżeń oraz przyjmujemy warunki w nich zawarte;</w:t>
            </w:r>
          </w:p>
          <w:p w14:paraId="3C28F91E" w14:textId="77777777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oświadczam</w:t>
            </w:r>
            <w:r w:rsidR="00894336" w:rsidRPr="009D3B98">
              <w:rPr>
                <w:rFonts w:cs="Arial"/>
                <w:sz w:val="22"/>
                <w:szCs w:val="22"/>
              </w:rPr>
              <w:t>y, że uzyskaliśmy</w:t>
            </w:r>
            <w:r w:rsidRPr="009D3B98">
              <w:rPr>
                <w:rFonts w:cs="Arial"/>
                <w:sz w:val="22"/>
                <w:szCs w:val="22"/>
              </w:rPr>
              <w:t xml:space="preserve"> wszelkie niezbędne informacje do przygotowania i</w:t>
            </w:r>
            <w:r w:rsidR="00894336" w:rsidRPr="009D3B98">
              <w:rPr>
                <w:rFonts w:cs="Arial"/>
                <w:sz w:val="22"/>
                <w:szCs w:val="22"/>
              </w:rPr>
              <w:t> </w:t>
            </w:r>
            <w:r w:rsidRPr="009D3B98">
              <w:rPr>
                <w:rFonts w:cs="Arial"/>
                <w:sz w:val="22"/>
                <w:szCs w:val="22"/>
              </w:rPr>
              <w:t>złożenia oferty oraz wykonania zamówienia;</w:t>
            </w:r>
          </w:p>
          <w:p w14:paraId="0AE9D05D" w14:textId="344BFE7D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 xml:space="preserve">uważamy się za związanych niniejszą ofertą </w:t>
            </w:r>
            <w:r w:rsidR="00580AC2" w:rsidRPr="009D3B98">
              <w:rPr>
                <w:rFonts w:cs="Arial"/>
                <w:sz w:val="22"/>
                <w:szCs w:val="22"/>
              </w:rPr>
              <w:t>przez</w:t>
            </w:r>
            <w:r w:rsidRPr="009D3B98">
              <w:rPr>
                <w:rFonts w:cs="Arial"/>
                <w:sz w:val="22"/>
                <w:szCs w:val="22"/>
              </w:rPr>
              <w:t xml:space="preserve"> okres wskazany w SWZ licząc od dnia otwarcia ofert (włącznie z tym dniem);</w:t>
            </w:r>
          </w:p>
          <w:p w14:paraId="46EB38CE" w14:textId="2684FE70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akceptujemy warunki płatności określone przez Zamawiającego w SWZ;</w:t>
            </w:r>
          </w:p>
          <w:p w14:paraId="0E602AA0" w14:textId="264D7888" w:rsidR="007B405A" w:rsidRPr="009D3B98" w:rsidRDefault="007B405A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oświadczamy</w:t>
            </w:r>
            <w:r w:rsidR="00241F3C" w:rsidRPr="009D3B98">
              <w:rPr>
                <w:rFonts w:cs="Arial"/>
                <w:sz w:val="22"/>
                <w:szCs w:val="22"/>
              </w:rPr>
              <w:t>, że inf</w:t>
            </w:r>
            <w:r w:rsidR="00D775E0" w:rsidRPr="009D3B98">
              <w:rPr>
                <w:rFonts w:cs="Arial"/>
                <w:sz w:val="22"/>
                <w:szCs w:val="22"/>
              </w:rPr>
              <w:t xml:space="preserve">ormacje i dokumenty wymienione </w:t>
            </w:r>
            <w:r w:rsidR="00241F3C" w:rsidRPr="009D3B98">
              <w:rPr>
                <w:rFonts w:cs="Arial"/>
                <w:sz w:val="22"/>
                <w:szCs w:val="22"/>
              </w:rPr>
              <w:t>w pliku …….</w:t>
            </w:r>
            <w:r w:rsidR="00241F3C" w:rsidRPr="009D3B98">
              <w:rPr>
                <w:rStyle w:val="Odwoanieprzypisudolnego"/>
                <w:rFonts w:cs="Arial"/>
                <w:sz w:val="22"/>
                <w:szCs w:val="22"/>
              </w:rPr>
              <w:footnoteReference w:id="2"/>
            </w:r>
            <w:r w:rsidR="00241F3C" w:rsidRPr="009D3B98">
              <w:rPr>
                <w:rFonts w:cs="Arial"/>
                <w:sz w:val="22"/>
                <w:szCs w:val="22"/>
              </w:rPr>
              <w:t xml:space="preserve"> stanowią tajemnicę przedsiębiorstwa w rozumieniu art. 11 ust. 2 ustawy z dnia 16 kwietnia 1993 r. o zwalczaniu nieuczciwej konkurencji i zastrzegamy, że nie mogą być udostępnione oraz wykazujemy, </w:t>
            </w:r>
            <w:r w:rsidR="00241F3C" w:rsidRPr="009D3B98">
              <w:rPr>
                <w:rFonts w:cs="Arial"/>
                <w:sz w:val="22"/>
                <w:szCs w:val="22"/>
              </w:rPr>
              <w:br/>
              <w:t xml:space="preserve">iż zastrzeżone informacje stanowią </w:t>
            </w:r>
            <w:r w:rsidR="001D3F78" w:rsidRPr="009D3B98">
              <w:rPr>
                <w:rFonts w:cs="Arial"/>
                <w:sz w:val="22"/>
                <w:szCs w:val="22"/>
              </w:rPr>
              <w:t>tajemnice przedsiębiorstwa.</w:t>
            </w:r>
            <w:r w:rsidR="001D3F78" w:rsidRPr="009D3B98">
              <w:rPr>
                <w:rStyle w:val="Odwoanieprzypisudolnego"/>
                <w:rFonts w:cs="Arial"/>
                <w:sz w:val="22"/>
                <w:szCs w:val="22"/>
              </w:rPr>
              <w:footnoteReference w:id="3"/>
            </w:r>
            <w:r w:rsidR="001D3F78" w:rsidRPr="009D3B98">
              <w:rPr>
                <w:rFonts w:cs="Arial"/>
                <w:sz w:val="22"/>
                <w:szCs w:val="22"/>
              </w:rPr>
              <w:t xml:space="preserve"> </w:t>
            </w:r>
          </w:p>
          <w:p w14:paraId="17AFDF64" w14:textId="5DD3A7B8" w:rsidR="00E015EF" w:rsidRPr="009D3B98" w:rsidRDefault="008360BE" w:rsidP="00DC3FE7">
            <w:pPr>
              <w:pStyle w:val="Tekstpodstawowywcity2"/>
              <w:tabs>
                <w:tab w:val="left" w:pos="459"/>
              </w:tabs>
              <w:suppressAutoHyphens w:val="0"/>
              <w:spacing w:after="0"/>
              <w:ind w:left="306" w:hanging="284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8</w:t>
            </w:r>
            <w:r w:rsidR="006977A5" w:rsidRPr="009D3B98">
              <w:rPr>
                <w:rFonts w:cs="Arial"/>
                <w:sz w:val="22"/>
                <w:szCs w:val="22"/>
              </w:rPr>
              <w:t xml:space="preserve">) </w:t>
            </w:r>
            <w:r w:rsidR="00E015EF" w:rsidRPr="009D3B98">
              <w:rPr>
                <w:rFonts w:cs="Arial"/>
                <w:sz w:val="22"/>
                <w:szCs w:val="22"/>
              </w:rPr>
              <w:t>oświadczam</w:t>
            </w:r>
            <w:r w:rsidR="00894336" w:rsidRPr="009D3B98">
              <w:rPr>
                <w:rFonts w:cs="Arial"/>
                <w:sz w:val="22"/>
                <w:szCs w:val="22"/>
              </w:rPr>
              <w:t>y</w:t>
            </w:r>
            <w:r w:rsidR="00E015EF" w:rsidRPr="009D3B98">
              <w:rPr>
                <w:rFonts w:cs="Arial"/>
                <w:sz w:val="22"/>
                <w:szCs w:val="22"/>
              </w:rPr>
              <w:t>, że sposób reprezentacji spółki/konsorcjum dla potrzeb niniejszego zamówienia jest następujący:</w:t>
            </w:r>
          </w:p>
          <w:p w14:paraId="5119C2EA" w14:textId="102ACA01" w:rsidR="00E015EF" w:rsidRPr="009D3B98" w:rsidRDefault="00E015EF" w:rsidP="00075F70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</w:t>
            </w:r>
            <w:r w:rsidR="00FF07FD" w:rsidRPr="009D3B98">
              <w:rPr>
                <w:rFonts w:cs="Arial"/>
                <w:sz w:val="22"/>
                <w:szCs w:val="22"/>
              </w:rPr>
              <w:t>...................</w:t>
            </w:r>
            <w:r w:rsidRPr="009D3B98">
              <w:rPr>
                <w:rFonts w:cs="Arial"/>
                <w:sz w:val="22"/>
                <w:szCs w:val="22"/>
              </w:rPr>
              <w:t>.....</w:t>
            </w:r>
          </w:p>
          <w:p w14:paraId="64575EB3" w14:textId="6471EBD3" w:rsidR="00E015EF" w:rsidRPr="009D3B98" w:rsidRDefault="00D40884" w:rsidP="6A507445">
            <w:pPr>
              <w:pStyle w:val="Tekstpodstawowywcity2"/>
              <w:tabs>
                <w:tab w:val="left" w:pos="459"/>
                <w:tab w:val="center" w:pos="4889"/>
                <w:tab w:val="left" w:pos="8535"/>
              </w:tabs>
              <w:suppressAutoHyphens w:val="0"/>
              <w:spacing w:after="40"/>
              <w:ind w:left="360"/>
              <w:jc w:val="left"/>
              <w:rPr>
                <w:rFonts w:cs="Arial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22"/>
              </w:rPr>
              <w:tab/>
            </w:r>
            <w:r>
              <w:rPr>
                <w:rFonts w:ascii="Times New Roman" w:hAnsi="Times New Roman"/>
                <w:i/>
                <w:sz w:val="18"/>
                <w:szCs w:val="22"/>
              </w:rPr>
              <w:tab/>
            </w:r>
            <w:r w:rsidR="00E015EF" w:rsidRPr="009D3B98">
              <w:rPr>
                <w:rFonts w:cs="Arial"/>
                <w:i/>
                <w:iCs/>
                <w:sz w:val="18"/>
                <w:szCs w:val="18"/>
              </w:rPr>
              <w:t>(wypełniają jedynie Wykonawcy składający wspólną ofertę – spółki cywilne i konsorcja)</w:t>
            </w:r>
            <w:r w:rsidRPr="009D3B98">
              <w:rPr>
                <w:rFonts w:cs="Arial"/>
                <w:i/>
                <w:sz w:val="18"/>
                <w:szCs w:val="22"/>
              </w:rPr>
              <w:tab/>
            </w:r>
          </w:p>
          <w:p w14:paraId="0170F637" w14:textId="77777777" w:rsidR="00D40884" w:rsidRPr="002B2B13" w:rsidRDefault="00D40884" w:rsidP="00D40884">
            <w:pPr>
              <w:pStyle w:val="Tekstpodstawowywcity2"/>
              <w:tabs>
                <w:tab w:val="left" w:pos="459"/>
                <w:tab w:val="center" w:pos="4889"/>
                <w:tab w:val="left" w:pos="8535"/>
              </w:tabs>
              <w:suppressAutoHyphens w:val="0"/>
              <w:spacing w:after="40"/>
              <w:ind w:left="360"/>
              <w:jc w:val="left"/>
              <w:rPr>
                <w:rFonts w:ascii="Times New Roman" w:hAnsi="Times New Roman"/>
                <w:i/>
                <w:sz w:val="18"/>
                <w:szCs w:val="22"/>
              </w:rPr>
            </w:pPr>
          </w:p>
          <w:p w14:paraId="68EDAF1C" w14:textId="4B9B93AB" w:rsidR="0094495F" w:rsidRPr="009D3B98" w:rsidRDefault="0094495F" w:rsidP="6A507445">
            <w:pPr>
              <w:pStyle w:val="Tekstpodstawowywcity2"/>
              <w:numPr>
                <w:ilvl w:val="0"/>
                <w:numId w:val="45"/>
              </w:numPr>
              <w:tabs>
                <w:tab w:val="left" w:pos="459"/>
              </w:tabs>
              <w:suppressAutoHyphens w:val="0"/>
              <w:spacing w:after="40"/>
              <w:ind w:left="447" w:hanging="447"/>
              <w:rPr>
                <w:rFonts w:cs="Arial"/>
                <w:i/>
                <w:iCs/>
                <w:sz w:val="22"/>
                <w:szCs w:val="22"/>
              </w:rPr>
            </w:pPr>
            <w:r w:rsidRPr="009D3B98">
              <w:rPr>
                <w:rFonts w:cs="Arial"/>
                <w:i/>
                <w:iCs/>
                <w:sz w:val="22"/>
                <w:szCs w:val="22"/>
              </w:rPr>
              <w:t>wypełniliśmy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      </w:r>
          </w:p>
          <w:p w14:paraId="1D0288AD" w14:textId="77777777" w:rsidR="0094495F" w:rsidRPr="009D3B98" w:rsidRDefault="0094495F" w:rsidP="0094495F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47"/>
              <w:rPr>
                <w:rFonts w:cs="Arial"/>
                <w:i/>
                <w:sz w:val="22"/>
                <w:szCs w:val="22"/>
              </w:rPr>
            </w:pPr>
          </w:p>
          <w:p w14:paraId="06D8F51D" w14:textId="16AB7F85" w:rsidR="002915DA" w:rsidRPr="009D3B98" w:rsidRDefault="0094495F" w:rsidP="6A50744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47"/>
              <w:rPr>
                <w:rFonts w:cs="Arial"/>
                <w:i/>
                <w:iCs/>
                <w:sz w:val="22"/>
                <w:szCs w:val="22"/>
              </w:rPr>
            </w:pPr>
            <w:r w:rsidRPr="009D3B98">
              <w:rPr>
                <w:rFonts w:cs="Arial"/>
                <w:i/>
                <w:iCs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</w:t>
            </w:r>
          </w:p>
          <w:p w14:paraId="4C47C5B1" w14:textId="77777777" w:rsidR="0094495F" w:rsidRPr="009D3B98" w:rsidRDefault="0094495F" w:rsidP="0094495F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47"/>
              <w:rPr>
                <w:rFonts w:cs="Arial"/>
                <w:i/>
                <w:sz w:val="22"/>
                <w:szCs w:val="22"/>
              </w:rPr>
            </w:pPr>
          </w:p>
          <w:p w14:paraId="4F150B36" w14:textId="2B52F0F2" w:rsidR="00746A6D" w:rsidRPr="009D3B98" w:rsidRDefault="0094495F" w:rsidP="6A50744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720" w:hanging="720"/>
              <w:rPr>
                <w:rFonts w:cs="Arial"/>
                <w:i/>
                <w:iCs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10</w:t>
            </w:r>
            <w:r w:rsidR="006977A5" w:rsidRPr="009D3B98">
              <w:rPr>
                <w:rFonts w:cs="Arial"/>
                <w:sz w:val="22"/>
                <w:szCs w:val="22"/>
              </w:rPr>
              <w:t xml:space="preserve">) </w:t>
            </w:r>
            <w:r w:rsidR="00894336" w:rsidRPr="009D3B98">
              <w:rPr>
                <w:rFonts w:cs="Arial"/>
                <w:sz w:val="22"/>
                <w:szCs w:val="22"/>
              </w:rPr>
              <w:t>informujemy</w:t>
            </w:r>
            <w:r w:rsidR="00E015EF" w:rsidRPr="009D3B98">
              <w:rPr>
                <w:rFonts w:cs="Arial"/>
                <w:sz w:val="22"/>
                <w:szCs w:val="22"/>
              </w:rPr>
              <w:t xml:space="preserve">, iż prowadzona działalność klasyfikuje się jako: </w:t>
            </w:r>
            <w:r w:rsidR="00E015EF" w:rsidRPr="009D3B98">
              <w:rPr>
                <w:rFonts w:cs="Arial"/>
                <w:i/>
                <w:iCs/>
                <w:sz w:val="22"/>
                <w:szCs w:val="22"/>
              </w:rPr>
              <w:t>Mikroprzedsiębiorstwo/ Małe przedsiębiorstwo/ Średnie przedsiębiorstwo</w:t>
            </w:r>
            <w:r w:rsidR="00746A6D" w:rsidRPr="009D3B98">
              <w:rPr>
                <w:rFonts w:cs="Arial"/>
                <w:i/>
                <w:iCs/>
                <w:sz w:val="22"/>
                <w:szCs w:val="22"/>
              </w:rPr>
              <w:t>/ inne</w:t>
            </w:r>
          </w:p>
          <w:p w14:paraId="766F8905" w14:textId="54944607" w:rsidR="004A693F" w:rsidRPr="009D3B98" w:rsidRDefault="00E015EF" w:rsidP="6A50744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jc w:val="center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i/>
                <w:iCs/>
                <w:sz w:val="18"/>
                <w:szCs w:val="18"/>
              </w:rPr>
              <w:t>(niepotrzebne skreślić)</w:t>
            </w:r>
            <w:r w:rsidR="00746A6D" w:rsidRPr="009D3B98">
              <w:rPr>
                <w:rFonts w:cs="Arial"/>
                <w:i/>
                <w:iCs/>
                <w:sz w:val="18"/>
                <w:szCs w:val="18"/>
              </w:rPr>
              <w:t>*</w:t>
            </w:r>
          </w:p>
          <w:p w14:paraId="5E63A4C5" w14:textId="30ECE4C1" w:rsidR="00E015EF" w:rsidRPr="009D3B98" w:rsidRDefault="00E015EF" w:rsidP="6A50744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lastRenderedPageBreak/>
              <w:t>Mikroprzedsiębiorstwo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- przedsiębiorstwo, które zatrudnia mniej niż 10 osób i którego roczny obrót lub</w:t>
            </w:r>
            <w:r w:rsidR="002915DA" w:rsidRPr="009D3B98">
              <w:rPr>
                <w:rFonts w:cs="Arial"/>
                <w:i/>
                <w:iCs/>
                <w:sz w:val="18"/>
                <w:szCs w:val="18"/>
              </w:rPr>
              <w:t> 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roczna suma bilansowa nie przekracza 2 milionów EURO. </w:t>
            </w:r>
          </w:p>
          <w:p w14:paraId="2FB50683" w14:textId="2E433D0F" w:rsidR="00E015EF" w:rsidRPr="009D3B98" w:rsidRDefault="00E015EF" w:rsidP="00075F70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b/>
                <w:i/>
                <w:sz w:val="18"/>
                <w:szCs w:val="22"/>
              </w:rPr>
            </w:pPr>
          </w:p>
          <w:p w14:paraId="4EC7AD79" w14:textId="0B10971C" w:rsidR="00E015EF" w:rsidRPr="009D3B98" w:rsidRDefault="00E015EF" w:rsidP="6A50744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Małe 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– przedsiębiorstwo, które zatrudnia mniej niż 50 osób i którego roczny obrót lub</w:t>
            </w:r>
            <w:r w:rsidR="002915DA" w:rsidRPr="009D3B98">
              <w:rPr>
                <w:rFonts w:cs="Arial"/>
                <w:i/>
                <w:iCs/>
                <w:sz w:val="18"/>
                <w:szCs w:val="18"/>
              </w:rPr>
              <w:t> 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roczna suma bilansowa nie przekracza 10 milionów EURO. </w:t>
            </w:r>
          </w:p>
          <w:p w14:paraId="5D56EBA6" w14:textId="77777777" w:rsidR="00E015EF" w:rsidRPr="009D3B98" w:rsidRDefault="00E015EF" w:rsidP="00075F70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b/>
                <w:i/>
                <w:sz w:val="18"/>
                <w:szCs w:val="22"/>
              </w:rPr>
            </w:pPr>
          </w:p>
          <w:p w14:paraId="6B9CC909" w14:textId="77777777" w:rsidR="004A693F" w:rsidRPr="009D3B98" w:rsidRDefault="00E015EF" w:rsidP="6A507445">
            <w:pPr>
              <w:pStyle w:val="Tekstpodstawowywcity2"/>
              <w:tabs>
                <w:tab w:val="left" w:pos="459"/>
              </w:tabs>
              <w:spacing w:after="40"/>
              <w:ind w:left="457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Średnie 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- przedsiębiorstwo, które nie jest mikroprzedsiębiorstw</w:t>
            </w:r>
            <w:r w:rsidR="002C1C56" w:rsidRPr="009D3B98">
              <w:rPr>
                <w:rFonts w:cs="Arial"/>
                <w:i/>
                <w:iCs/>
                <w:sz w:val="18"/>
                <w:szCs w:val="18"/>
              </w:rPr>
              <w:t xml:space="preserve">em ani małym przedsiębiorstwem </w:t>
            </w:r>
            <w:r w:rsidR="005E1617" w:rsidRPr="009D3B98">
              <w:rPr>
                <w:rFonts w:cs="Arial"/>
                <w:i/>
                <w:sz w:val="18"/>
                <w:szCs w:val="22"/>
              </w:rPr>
              <w:br/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i które zatrudnia mniej niż 250 osób i którego roczny obrót nie przekracza 50 milionów EURO lub roczna suma bilansowa nie przekracza 43 milionów EURO. </w:t>
            </w:r>
          </w:p>
          <w:p w14:paraId="48F6B4CA" w14:textId="1ECE4E41" w:rsidR="0094495F" w:rsidRPr="00CE6EEE" w:rsidRDefault="0094495F" w:rsidP="00CE6EEE">
            <w:pPr>
              <w:pStyle w:val="Tekstpodstawowywcity2"/>
              <w:tabs>
                <w:tab w:val="left" w:pos="459"/>
              </w:tabs>
              <w:spacing w:after="40"/>
              <w:ind w:left="457"/>
              <w:rPr>
                <w:rFonts w:ascii="Times New Roman" w:hAnsi="Times New Roman"/>
                <w:i/>
                <w:sz w:val="18"/>
                <w:szCs w:val="22"/>
              </w:rPr>
            </w:pPr>
          </w:p>
        </w:tc>
      </w:tr>
      <w:tr w:rsidR="00E015EF" w:rsidRPr="00DB593A" w14:paraId="4601633B" w14:textId="77777777" w:rsidTr="6A507445">
        <w:trPr>
          <w:trHeight w:val="425"/>
        </w:trPr>
        <w:tc>
          <w:tcPr>
            <w:tcW w:w="9634" w:type="dxa"/>
          </w:tcPr>
          <w:p w14:paraId="17E87F48" w14:textId="77777777" w:rsidR="00E015EF" w:rsidRPr="009D3B98" w:rsidRDefault="00E015EF" w:rsidP="6A507445">
            <w:pPr>
              <w:spacing w:after="4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ZOBOWIĄZANIA W PRZYPADKU PRZYZNANIA ZAMÓWIENIA:</w:t>
            </w:r>
          </w:p>
          <w:p w14:paraId="4D679BB0" w14:textId="77777777" w:rsidR="00E015EF" w:rsidRPr="009D3B98" w:rsidRDefault="00E015EF" w:rsidP="00075F70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ACC8110" w14:textId="046ADDAF" w:rsidR="00E015EF" w:rsidRPr="009D3B98" w:rsidRDefault="00E015EF" w:rsidP="002F2DDF">
            <w:pPr>
              <w:numPr>
                <w:ilvl w:val="0"/>
                <w:numId w:val="16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 xml:space="preserve">zobowiązujemy się do zawarcia 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U</w:t>
            </w:r>
            <w:r w:rsidRPr="009D3B98">
              <w:rPr>
                <w:rFonts w:ascii="Arial" w:hAnsi="Arial" w:cs="Arial"/>
                <w:sz w:val="22"/>
                <w:szCs w:val="22"/>
              </w:rPr>
              <w:t>mowy</w:t>
            </w:r>
            <w:r w:rsidR="00681A6F">
              <w:rPr>
                <w:rFonts w:ascii="Arial" w:hAnsi="Arial" w:cs="Arial"/>
                <w:sz w:val="22"/>
                <w:szCs w:val="22"/>
              </w:rPr>
              <w:t xml:space="preserve"> Ramowej </w:t>
            </w:r>
            <w:r w:rsidRPr="009D3B98">
              <w:rPr>
                <w:rFonts w:ascii="Arial" w:hAnsi="Arial" w:cs="Arial"/>
                <w:sz w:val="22"/>
                <w:szCs w:val="22"/>
              </w:rPr>
              <w:t>w miejscu i terminie wyznaczonym przez Zamawiającego;</w:t>
            </w:r>
          </w:p>
          <w:p w14:paraId="5D9458EF" w14:textId="37C82685" w:rsidR="009D3B98" w:rsidRDefault="00E015EF" w:rsidP="6A507445">
            <w:pPr>
              <w:numPr>
                <w:ilvl w:val="0"/>
                <w:numId w:val="16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U</w:t>
            </w:r>
            <w:r w:rsidRPr="009D3B98">
              <w:rPr>
                <w:rFonts w:ascii="Arial" w:hAnsi="Arial" w:cs="Arial"/>
                <w:sz w:val="22"/>
                <w:szCs w:val="22"/>
              </w:rPr>
              <w:t>mowy</w:t>
            </w:r>
            <w:r w:rsidR="00681A6F">
              <w:rPr>
                <w:rFonts w:ascii="Arial" w:hAnsi="Arial" w:cs="Arial"/>
                <w:sz w:val="22"/>
                <w:szCs w:val="22"/>
              </w:rPr>
              <w:t xml:space="preserve"> Ramowej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sz w:val="22"/>
                <w:szCs w:val="22"/>
              </w:rPr>
              <w:t>jest ...............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...........................</w:t>
            </w:r>
            <w:r w:rsidR="0087294D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94336" w:rsidRPr="009D3B98">
              <w:rPr>
                <w:rFonts w:ascii="Arial" w:hAnsi="Arial" w:cs="Arial"/>
                <w:sz w:val="22"/>
                <w:szCs w:val="22"/>
              </w:rPr>
              <w:t>e-mail: …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……………..</w:t>
            </w:r>
            <w:r w:rsidR="00894336" w:rsidRPr="009D3B98">
              <w:rPr>
                <w:rFonts w:ascii="Arial" w:hAnsi="Arial" w:cs="Arial"/>
                <w:sz w:val="22"/>
                <w:szCs w:val="22"/>
              </w:rPr>
              <w:t>…….</w:t>
            </w:r>
            <w:r w:rsidR="00F17E18" w:rsidRPr="009D3B98">
              <w:rPr>
                <w:rFonts w:ascii="Arial" w:hAnsi="Arial" w:cs="Arial"/>
                <w:sz w:val="22"/>
                <w:szCs w:val="22"/>
              </w:rPr>
              <w:t>..</w:t>
            </w:r>
            <w:r w:rsidRPr="009D3B98">
              <w:rPr>
                <w:rFonts w:ascii="Arial" w:hAnsi="Arial" w:cs="Arial"/>
                <w:sz w:val="22"/>
                <w:szCs w:val="22"/>
              </w:rPr>
              <w:t>.....….</w:t>
            </w:r>
          </w:p>
          <w:p w14:paraId="728B4161" w14:textId="046DAE94" w:rsidR="00E015EF" w:rsidRPr="009D3B98" w:rsidRDefault="004A693F" w:rsidP="009D3B98">
            <w:pPr>
              <w:suppressAutoHyphens w:val="0"/>
              <w:spacing w:after="40"/>
              <w:ind w:left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tel</w:t>
            </w:r>
            <w:r w:rsidR="0014092C">
              <w:rPr>
                <w:rFonts w:ascii="Arial" w:hAnsi="Arial" w:cs="Arial"/>
                <w:sz w:val="22"/>
                <w:szCs w:val="22"/>
              </w:rPr>
              <w:t>.</w:t>
            </w:r>
            <w:r w:rsidR="00E015EF" w:rsidRPr="009D3B98">
              <w:rPr>
                <w:rFonts w:ascii="Arial" w:hAnsi="Arial" w:cs="Arial"/>
                <w:sz w:val="22"/>
                <w:szCs w:val="22"/>
              </w:rPr>
              <w:t>: …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……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…….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……</w:t>
            </w:r>
          </w:p>
          <w:p w14:paraId="63581A9A" w14:textId="77777777" w:rsidR="00E015EF" w:rsidRPr="002B2B13" w:rsidRDefault="00E015EF" w:rsidP="00075F70">
            <w:pPr>
              <w:tabs>
                <w:tab w:val="num" w:pos="459"/>
              </w:tabs>
              <w:spacing w:after="40"/>
              <w:ind w:left="459"/>
              <w:jc w:val="both"/>
              <w:rPr>
                <w:bCs/>
                <w:iCs/>
                <w:sz w:val="22"/>
                <w:szCs w:val="22"/>
              </w:rPr>
            </w:pPr>
          </w:p>
        </w:tc>
      </w:tr>
      <w:tr w:rsidR="00E015EF" w:rsidRPr="00DB593A" w14:paraId="5A3F3B89" w14:textId="77777777" w:rsidTr="6A507445">
        <w:trPr>
          <w:trHeight w:val="5953"/>
        </w:trPr>
        <w:tc>
          <w:tcPr>
            <w:tcW w:w="9634" w:type="dxa"/>
          </w:tcPr>
          <w:p w14:paraId="3B8413C5" w14:textId="77777777" w:rsidR="00E015EF" w:rsidRPr="009D3B98" w:rsidRDefault="00E015EF" w:rsidP="6A507445">
            <w:pPr>
              <w:spacing w:after="4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PODWYKONAWCY:</w:t>
            </w:r>
          </w:p>
          <w:p w14:paraId="54F743C8" w14:textId="3092ADE6" w:rsidR="00E015EF" w:rsidRPr="009D3B98" w:rsidRDefault="00E015EF" w:rsidP="005E1617">
            <w:pPr>
              <w:suppressAutoHyphens w:val="0"/>
              <w:ind w:left="459" w:hanging="459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Oświadczamy, ż</w:t>
            </w:r>
            <w:r w:rsidR="00F70CC9" w:rsidRPr="009D3B98">
              <w:rPr>
                <w:rFonts w:ascii="Arial" w:hAnsi="Arial" w:cs="Arial"/>
                <w:sz w:val="22"/>
                <w:szCs w:val="22"/>
              </w:rPr>
              <w:t>e **</w:t>
            </w:r>
            <w:r w:rsidRPr="009D3B98">
              <w:rPr>
                <w:rFonts w:ascii="Arial" w:hAnsi="Arial" w:cs="Arial"/>
                <w:sz w:val="22"/>
                <w:szCs w:val="22"/>
              </w:rPr>
              <w:t>):</w:t>
            </w:r>
          </w:p>
          <w:p w14:paraId="2CF039FB" w14:textId="77777777" w:rsidR="00E015EF" w:rsidRPr="009D3B98" w:rsidRDefault="00E015EF" w:rsidP="002F2DDF">
            <w:pPr>
              <w:pStyle w:val="Akapitzlist"/>
              <w:numPr>
                <w:ilvl w:val="1"/>
                <w:numId w:val="17"/>
              </w:numPr>
              <w:spacing w:after="0" w:line="240" w:lineRule="auto"/>
              <w:ind w:left="484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Przedmiot zamówienia wykonamy siłami własnymi;</w:t>
            </w:r>
          </w:p>
          <w:p w14:paraId="16ED225C" w14:textId="51C5819E" w:rsidR="00E015EF" w:rsidRPr="009D3B98" w:rsidRDefault="00E015EF" w:rsidP="002F2DDF">
            <w:pPr>
              <w:pStyle w:val="Akapitzlist"/>
              <w:numPr>
                <w:ilvl w:val="1"/>
                <w:numId w:val="17"/>
              </w:numPr>
              <w:spacing w:after="0" w:line="240" w:lineRule="auto"/>
              <w:ind w:left="484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 xml:space="preserve">Powierzymy następującym podwykonawcom realizację następujących części zamówienia: </w:t>
            </w:r>
          </w:p>
          <w:p w14:paraId="210A69A2" w14:textId="77777777" w:rsidR="00BF4EAC" w:rsidRPr="009D3B98" w:rsidRDefault="00BF4EAC" w:rsidP="001116D9">
            <w:pPr>
              <w:pStyle w:val="Akapitzlist"/>
              <w:spacing w:after="0" w:line="240" w:lineRule="auto"/>
              <w:ind w:left="774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521"/>
            </w:tblGrid>
            <w:tr w:rsidR="00E015EF" w:rsidRPr="009D3B98" w14:paraId="015F2300" w14:textId="77777777" w:rsidTr="6A507445">
              <w:tc>
                <w:tcPr>
                  <w:tcW w:w="567" w:type="dxa"/>
                  <w:shd w:val="clear" w:color="auto" w:fill="auto"/>
                </w:tcPr>
                <w:p w14:paraId="224BE489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548B2FB0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521" w:type="dxa"/>
                  <w:shd w:val="clear" w:color="auto" w:fill="auto"/>
                </w:tcPr>
                <w:p w14:paraId="7AB15D8F" w14:textId="77777777" w:rsidR="00E015EF" w:rsidRPr="009D3B98" w:rsidRDefault="00E015EF" w:rsidP="00CA50AA">
                  <w:pPr>
                    <w:pStyle w:val="Akapitzlist"/>
                    <w:widowControl w:val="0"/>
                    <w:adjustRightInd w:val="0"/>
                    <w:spacing w:after="0" w:line="240" w:lineRule="auto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9D3B98" w14:paraId="3FEF24E6" w14:textId="77777777" w:rsidTr="6A507445">
              <w:tc>
                <w:tcPr>
                  <w:tcW w:w="567" w:type="dxa"/>
                  <w:shd w:val="clear" w:color="auto" w:fill="auto"/>
                </w:tcPr>
                <w:p w14:paraId="39CE67C7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3E7020A6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6EA1600F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9D3B98" w14:paraId="4BF08B12" w14:textId="77777777" w:rsidTr="6A507445">
              <w:tc>
                <w:tcPr>
                  <w:tcW w:w="567" w:type="dxa"/>
                  <w:shd w:val="clear" w:color="auto" w:fill="auto"/>
                </w:tcPr>
                <w:p w14:paraId="5467525C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1ACF8637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265CA9F3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978A6B2" w14:textId="77777777" w:rsidR="007C00F1" w:rsidRPr="009D3B98" w:rsidRDefault="007C00F1" w:rsidP="001116D9">
            <w:pPr>
              <w:pStyle w:val="Akapitzlist"/>
              <w:spacing w:after="40"/>
              <w:ind w:left="1260"/>
              <w:jc w:val="both"/>
              <w:rPr>
                <w:rFonts w:ascii="Arial" w:hAnsi="Arial" w:cs="Arial"/>
              </w:rPr>
            </w:pPr>
          </w:p>
          <w:p w14:paraId="6614096E" w14:textId="029C3202" w:rsidR="00E015EF" w:rsidRPr="009D3B98" w:rsidRDefault="00E015EF" w:rsidP="002F2DDF">
            <w:pPr>
              <w:pStyle w:val="Akapitzlist"/>
              <w:numPr>
                <w:ilvl w:val="1"/>
                <w:numId w:val="17"/>
              </w:numPr>
              <w:tabs>
                <w:tab w:val="clear" w:pos="1260"/>
              </w:tabs>
              <w:spacing w:after="0" w:line="240" w:lineRule="auto"/>
              <w:ind w:left="484" w:right="180" w:hanging="287"/>
              <w:jc w:val="both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 xml:space="preserve">Powierzymy podwykonawcom realizację następujących części zamówienia </w:t>
            </w:r>
            <w:r w:rsidRPr="009D3B98">
              <w:rPr>
                <w:rFonts w:ascii="Arial" w:hAnsi="Arial" w:cs="Arial"/>
              </w:rPr>
              <w:br/>
              <w:t xml:space="preserve">i jednocześnie powołujemy się na ich zasoby, w celu wykazania spełnienia warunków udziału w postępowaniu, o których mowa w SWZ, na zasadach określonych w art. </w:t>
            </w:r>
            <w:r w:rsidR="002C2ECC" w:rsidRPr="009D3B98">
              <w:rPr>
                <w:rFonts w:ascii="Arial" w:hAnsi="Arial" w:cs="Arial"/>
              </w:rPr>
              <w:t>118</w:t>
            </w:r>
            <w:r w:rsidRPr="009D3B98">
              <w:rPr>
                <w:rFonts w:ascii="Arial" w:hAnsi="Arial" w:cs="Arial"/>
              </w:rPr>
              <w:t xml:space="preserve"> ust. </w:t>
            </w:r>
            <w:r w:rsidR="00580AC2" w:rsidRPr="009D3B98">
              <w:rPr>
                <w:rFonts w:ascii="Arial" w:hAnsi="Arial" w:cs="Arial"/>
              </w:rPr>
              <w:t xml:space="preserve">3 </w:t>
            </w:r>
            <w:r w:rsidR="005B4907" w:rsidRPr="009D3B98">
              <w:rPr>
                <w:rFonts w:ascii="Arial" w:hAnsi="Arial" w:cs="Arial"/>
              </w:rPr>
              <w:t>U</w:t>
            </w:r>
            <w:r w:rsidRPr="009D3B98">
              <w:rPr>
                <w:rFonts w:ascii="Arial" w:hAnsi="Arial" w:cs="Arial"/>
              </w:rPr>
              <w:t>stawy Pzp.</w:t>
            </w:r>
          </w:p>
          <w:p w14:paraId="3A8D9525" w14:textId="77777777" w:rsidR="007C00F1" w:rsidRPr="009D3B98" w:rsidRDefault="007C00F1" w:rsidP="00C637D5">
            <w:pPr>
              <w:pStyle w:val="Akapitzlist"/>
              <w:spacing w:after="40"/>
              <w:ind w:left="1260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253"/>
            </w:tblGrid>
            <w:tr w:rsidR="00E015EF" w:rsidRPr="009D3B98" w14:paraId="0F8FC073" w14:textId="77777777" w:rsidTr="6A507445">
              <w:tc>
                <w:tcPr>
                  <w:tcW w:w="567" w:type="dxa"/>
                  <w:shd w:val="clear" w:color="auto" w:fill="auto"/>
                </w:tcPr>
                <w:p w14:paraId="29BA9D46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773057E0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253" w:type="dxa"/>
                  <w:shd w:val="clear" w:color="auto" w:fill="auto"/>
                </w:tcPr>
                <w:p w14:paraId="14A8173A" w14:textId="77777777" w:rsidR="00E015EF" w:rsidRPr="009D3B98" w:rsidRDefault="00E015EF" w:rsidP="00CA50AA">
                  <w:pPr>
                    <w:pStyle w:val="Akapitzlist"/>
                    <w:widowControl w:val="0"/>
                    <w:adjustRightInd w:val="0"/>
                    <w:spacing w:after="0" w:line="240" w:lineRule="auto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9D3B98" w14:paraId="51CB1C6C" w14:textId="77777777" w:rsidTr="6A507445">
              <w:tc>
                <w:tcPr>
                  <w:tcW w:w="567" w:type="dxa"/>
                  <w:shd w:val="clear" w:color="auto" w:fill="auto"/>
                </w:tcPr>
                <w:p w14:paraId="18D6ADFB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DD447B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09991BC5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9D3B98" w14:paraId="311A00EB" w14:textId="77777777" w:rsidTr="6A507445">
              <w:tc>
                <w:tcPr>
                  <w:tcW w:w="567" w:type="dxa"/>
                  <w:shd w:val="clear" w:color="auto" w:fill="auto"/>
                </w:tcPr>
                <w:p w14:paraId="780E3C7D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55337EC5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3393330B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1D0067" w:rsidRPr="009D3B98" w14:paraId="3ACE8BF3" w14:textId="77777777" w:rsidTr="6A507445">
              <w:tc>
                <w:tcPr>
                  <w:tcW w:w="567" w:type="dxa"/>
                  <w:shd w:val="clear" w:color="auto" w:fill="auto"/>
                </w:tcPr>
                <w:p w14:paraId="1870361C" w14:textId="77777777" w:rsidR="001D0067" w:rsidRPr="009D3B98" w:rsidRDefault="001D0067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23D8902A" w14:textId="77777777" w:rsidR="001D0067" w:rsidRPr="009D3B98" w:rsidRDefault="001D0067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461F5361" w14:textId="77777777" w:rsidR="001D0067" w:rsidRPr="009D3B98" w:rsidRDefault="001D0067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D40884" w:rsidRPr="009D3B98" w14:paraId="7225F18F" w14:textId="77777777" w:rsidTr="6A507445">
              <w:tc>
                <w:tcPr>
                  <w:tcW w:w="567" w:type="dxa"/>
                  <w:shd w:val="clear" w:color="auto" w:fill="auto"/>
                </w:tcPr>
                <w:p w14:paraId="7DF29838" w14:textId="77777777" w:rsidR="00D40884" w:rsidRPr="009D3B98" w:rsidRDefault="00D40884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5EC68A1D" w14:textId="77777777" w:rsidR="00D40884" w:rsidRPr="009D3B98" w:rsidRDefault="00D40884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01AD586D" w14:textId="77777777" w:rsidR="00D40884" w:rsidRPr="009D3B98" w:rsidRDefault="00D40884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DA1FBA1" w14:textId="267E7060" w:rsidR="00E015EF" w:rsidRPr="002B2B13" w:rsidRDefault="00E015EF" w:rsidP="00075F70">
            <w:pPr>
              <w:spacing w:after="40"/>
              <w:rPr>
                <w:sz w:val="22"/>
                <w:szCs w:val="22"/>
              </w:rPr>
            </w:pPr>
          </w:p>
        </w:tc>
      </w:tr>
      <w:tr w:rsidR="00E015EF" w:rsidRPr="00DB593A" w14:paraId="792F20DF" w14:textId="77777777" w:rsidTr="6A507445">
        <w:trPr>
          <w:trHeight w:val="280"/>
        </w:trPr>
        <w:tc>
          <w:tcPr>
            <w:tcW w:w="9634" w:type="dxa"/>
          </w:tcPr>
          <w:p w14:paraId="46DBCDC3" w14:textId="77777777" w:rsidR="00E015EF" w:rsidRPr="009D3B98" w:rsidRDefault="00E015EF" w:rsidP="6A507445">
            <w:pPr>
              <w:spacing w:after="4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SPIS TREŚCI:</w:t>
            </w:r>
          </w:p>
          <w:p w14:paraId="79718741" w14:textId="77777777" w:rsidR="00E015EF" w:rsidRPr="009D3B98" w:rsidRDefault="00E015EF" w:rsidP="00075F70">
            <w:pPr>
              <w:spacing w:after="4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Integralną część oferty stanowią następujące dokumenty:</w:t>
            </w:r>
          </w:p>
          <w:p w14:paraId="135ECB84" w14:textId="127CFCAD" w:rsidR="00E015EF" w:rsidRPr="009D3B98" w:rsidRDefault="00E015EF" w:rsidP="002F2DDF">
            <w:pPr>
              <w:pStyle w:val="Akapitzlist"/>
              <w:numPr>
                <w:ilvl w:val="3"/>
                <w:numId w:val="27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..........................................................................</w:t>
            </w:r>
            <w:r w:rsidR="00BF4EAC" w:rsidRPr="009D3B98">
              <w:rPr>
                <w:rFonts w:ascii="Arial" w:hAnsi="Arial" w:cs="Arial"/>
              </w:rPr>
              <w:t>..............</w:t>
            </w:r>
            <w:r w:rsidRPr="009D3B98">
              <w:rPr>
                <w:rFonts w:ascii="Arial" w:hAnsi="Arial" w:cs="Arial"/>
              </w:rPr>
              <w:t>........................................................</w:t>
            </w:r>
          </w:p>
          <w:p w14:paraId="36B24705" w14:textId="60131FA5" w:rsidR="00E015EF" w:rsidRPr="009D3B98" w:rsidRDefault="00E015EF" w:rsidP="002F2DDF">
            <w:pPr>
              <w:pStyle w:val="Akapitzlist"/>
              <w:numPr>
                <w:ilvl w:val="3"/>
                <w:numId w:val="27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................................................................................................................</w:t>
            </w:r>
            <w:r w:rsidR="00BF4EAC" w:rsidRPr="009D3B98">
              <w:rPr>
                <w:rFonts w:ascii="Arial" w:hAnsi="Arial" w:cs="Arial"/>
              </w:rPr>
              <w:t>...............</w:t>
            </w:r>
            <w:r w:rsidRPr="009D3B98">
              <w:rPr>
                <w:rFonts w:ascii="Arial" w:hAnsi="Arial" w:cs="Arial"/>
              </w:rPr>
              <w:t>.................</w:t>
            </w:r>
          </w:p>
          <w:p w14:paraId="705B49E7" w14:textId="3F71843D" w:rsidR="00E015EF" w:rsidRPr="002B2B13" w:rsidRDefault="00E015EF" w:rsidP="6A507445">
            <w:pPr>
              <w:spacing w:after="40"/>
              <w:ind w:left="34"/>
              <w:rPr>
                <w:b/>
                <w:bCs/>
                <w:sz w:val="22"/>
                <w:szCs w:val="22"/>
              </w:rPr>
            </w:pPr>
          </w:p>
        </w:tc>
      </w:tr>
    </w:tbl>
    <w:p w14:paraId="272D3419" w14:textId="77777777" w:rsidR="00EE291B" w:rsidRDefault="00EE291B" w:rsidP="004E0940">
      <w:pPr>
        <w:pStyle w:val="Tekstpodstawowy210"/>
        <w:ind w:left="142" w:right="-40"/>
        <w:jc w:val="both"/>
        <w:rPr>
          <w:b w:val="0"/>
          <w:spacing w:val="-2"/>
          <w:szCs w:val="24"/>
        </w:rPr>
      </w:pPr>
    </w:p>
    <w:p w14:paraId="516EF8E8" w14:textId="77777777" w:rsidR="00C756E8" w:rsidRDefault="00E015EF" w:rsidP="00681A6F">
      <w:pPr>
        <w:pStyle w:val="Tekstpodstawowy210"/>
        <w:ind w:right="423"/>
        <w:jc w:val="both"/>
        <w:rPr>
          <w:rFonts w:ascii="Arial" w:hAnsi="Arial" w:cs="Arial"/>
          <w:b w:val="0"/>
          <w:sz w:val="22"/>
          <w:szCs w:val="22"/>
        </w:rPr>
      </w:pPr>
      <w:r w:rsidRPr="009D3B98">
        <w:rPr>
          <w:rFonts w:ascii="Arial" w:hAnsi="Arial" w:cs="Arial"/>
          <w:b w:val="0"/>
          <w:spacing w:val="-2"/>
          <w:sz w:val="22"/>
          <w:szCs w:val="22"/>
        </w:rPr>
        <w:t>Pouczony o odpowiedzialności karnej (m. in. z art. 297 ustawy z dnia 6 czerwca</w:t>
      </w:r>
      <w:r w:rsidRPr="009D3B98">
        <w:rPr>
          <w:rFonts w:ascii="Arial" w:hAnsi="Arial" w:cs="Arial"/>
          <w:b w:val="0"/>
          <w:sz w:val="22"/>
          <w:szCs w:val="22"/>
        </w:rPr>
        <w:t xml:space="preserve"> 1997 r. - Kodeks karny </w:t>
      </w:r>
      <w:r w:rsidR="008F07F6" w:rsidRPr="009D3B98">
        <w:rPr>
          <w:rFonts w:ascii="Arial" w:hAnsi="Arial" w:cs="Arial"/>
          <w:b w:val="0"/>
          <w:sz w:val="22"/>
          <w:szCs w:val="22"/>
        </w:rPr>
        <w:t xml:space="preserve">tj.: </w:t>
      </w:r>
      <w:r w:rsidR="005D7F67" w:rsidRPr="009D3B98">
        <w:rPr>
          <w:rStyle w:val="ng-binding"/>
          <w:rFonts w:ascii="Arial" w:hAnsi="Arial" w:cs="Arial"/>
          <w:b w:val="0"/>
          <w:sz w:val="22"/>
          <w:szCs w:val="22"/>
        </w:rPr>
        <w:t>Dz.U. z 20</w:t>
      </w:r>
      <w:r w:rsidR="002A74D3" w:rsidRPr="009D3B98">
        <w:rPr>
          <w:rStyle w:val="ng-binding"/>
          <w:rFonts w:ascii="Arial" w:hAnsi="Arial" w:cs="Arial"/>
          <w:b w:val="0"/>
          <w:sz w:val="22"/>
          <w:szCs w:val="22"/>
        </w:rPr>
        <w:t>2</w:t>
      </w:r>
      <w:r w:rsidR="00023C72" w:rsidRPr="009D3B98">
        <w:rPr>
          <w:rStyle w:val="ng-binding"/>
          <w:rFonts w:ascii="Arial" w:hAnsi="Arial" w:cs="Arial"/>
          <w:b w:val="0"/>
          <w:sz w:val="22"/>
          <w:szCs w:val="22"/>
        </w:rPr>
        <w:t>2</w:t>
      </w:r>
      <w:r w:rsidR="005D7F67" w:rsidRPr="009D3B98">
        <w:rPr>
          <w:rStyle w:val="ng-binding"/>
          <w:rFonts w:ascii="Arial" w:hAnsi="Arial" w:cs="Arial"/>
          <w:b w:val="0"/>
          <w:sz w:val="22"/>
          <w:szCs w:val="22"/>
        </w:rPr>
        <w:t xml:space="preserve"> r. poz. </w:t>
      </w:r>
      <w:r w:rsidR="00023C72" w:rsidRPr="009D3B98">
        <w:rPr>
          <w:rStyle w:val="ng-binding"/>
          <w:rFonts w:ascii="Arial" w:hAnsi="Arial" w:cs="Arial"/>
          <w:b w:val="0"/>
          <w:sz w:val="22"/>
          <w:szCs w:val="22"/>
        </w:rPr>
        <w:t>1138</w:t>
      </w:r>
      <w:r w:rsidRPr="009D3B98">
        <w:rPr>
          <w:rFonts w:ascii="Arial" w:hAnsi="Arial" w:cs="Arial"/>
          <w:b w:val="0"/>
          <w:sz w:val="22"/>
          <w:szCs w:val="22"/>
        </w:rPr>
        <w:t>) oświad</w:t>
      </w:r>
      <w:r w:rsidR="002C1C56" w:rsidRPr="009D3B98">
        <w:rPr>
          <w:rFonts w:ascii="Arial" w:hAnsi="Arial" w:cs="Arial"/>
          <w:b w:val="0"/>
          <w:sz w:val="22"/>
          <w:szCs w:val="22"/>
        </w:rPr>
        <w:t xml:space="preserve">czam, że oferta oraz załączone </w:t>
      </w:r>
      <w:r w:rsidRPr="009D3B98">
        <w:rPr>
          <w:rFonts w:ascii="Arial" w:hAnsi="Arial" w:cs="Arial"/>
          <w:b w:val="0"/>
          <w:sz w:val="22"/>
          <w:szCs w:val="22"/>
        </w:rPr>
        <w:t>do niej dokumenty opisują stan prawny i faktyczny aktualny na dzień złożenia oferty.</w:t>
      </w:r>
    </w:p>
    <w:p w14:paraId="2BA87A71" w14:textId="20D9751F" w:rsidR="00E015EF" w:rsidRPr="009D3B98" w:rsidRDefault="00E015EF" w:rsidP="00681A6F">
      <w:pPr>
        <w:pStyle w:val="Tekstpodstawowy210"/>
        <w:ind w:right="423"/>
        <w:jc w:val="both"/>
        <w:rPr>
          <w:rFonts w:ascii="Arial" w:hAnsi="Arial" w:cs="Arial"/>
          <w:b w:val="0"/>
          <w:sz w:val="22"/>
          <w:szCs w:val="22"/>
        </w:rPr>
      </w:pPr>
      <w:r w:rsidRPr="009D3B98">
        <w:rPr>
          <w:rFonts w:ascii="Arial" w:hAnsi="Arial" w:cs="Arial"/>
          <w:sz w:val="22"/>
          <w:szCs w:val="22"/>
        </w:rPr>
        <w:tab/>
      </w:r>
    </w:p>
    <w:p w14:paraId="3CD7B439" w14:textId="1E973BF9" w:rsidR="00872608" w:rsidRPr="009D3B98" w:rsidRDefault="00872608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18"/>
          <w:szCs w:val="18"/>
        </w:rPr>
      </w:pPr>
      <w:r w:rsidRPr="009D3B98">
        <w:rPr>
          <w:rFonts w:cs="Arial"/>
          <w:sz w:val="18"/>
          <w:szCs w:val="18"/>
        </w:rPr>
        <w:t>..........................................</w:t>
      </w:r>
      <w:r w:rsidR="00885D04" w:rsidRPr="009D3B98">
        <w:rPr>
          <w:rFonts w:cs="Arial"/>
          <w:sz w:val="18"/>
          <w:szCs w:val="18"/>
        </w:rPr>
        <w:t>...................................</w:t>
      </w:r>
      <w:r w:rsidRPr="009D3B98">
        <w:rPr>
          <w:rFonts w:cs="Arial"/>
          <w:sz w:val="18"/>
          <w:szCs w:val="18"/>
        </w:rPr>
        <w:t>.......................</w:t>
      </w:r>
    </w:p>
    <w:p w14:paraId="4499FE61" w14:textId="0177A3DE" w:rsidR="00885D04" w:rsidRPr="009D3B98" w:rsidRDefault="00D775E0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18"/>
          <w:szCs w:val="18"/>
        </w:rPr>
      </w:pPr>
      <w:r w:rsidRPr="009D3B98">
        <w:rPr>
          <w:rFonts w:cs="Arial"/>
          <w:i/>
          <w:iCs/>
          <w:sz w:val="18"/>
          <w:szCs w:val="18"/>
        </w:rPr>
        <w:lastRenderedPageBreak/>
        <w:t>Podpis(y)</w:t>
      </w:r>
      <w:r w:rsidR="00872608" w:rsidRPr="009D3B98">
        <w:rPr>
          <w:rFonts w:cs="Arial"/>
          <w:i/>
          <w:iCs/>
          <w:sz w:val="18"/>
          <w:szCs w:val="18"/>
        </w:rPr>
        <w:t xml:space="preserve"> osoby/osób upoważnionej (ych) do reprezentowania Wykonawcy (dokument winien być podpisany elektronicznie)</w:t>
      </w:r>
    </w:p>
    <w:p w14:paraId="77ECA073" w14:textId="77777777" w:rsidR="00023C72" w:rsidRPr="009D3B98" w:rsidRDefault="00023C72" w:rsidP="00E015EF">
      <w:pPr>
        <w:spacing w:line="360" w:lineRule="auto"/>
        <w:jc w:val="both"/>
        <w:rPr>
          <w:rFonts w:ascii="Arial" w:hAnsi="Arial" w:cs="Arial"/>
        </w:rPr>
      </w:pPr>
    </w:p>
    <w:p w14:paraId="09D9D26E" w14:textId="3724BC54" w:rsidR="004F4B76" w:rsidRPr="009D3B98" w:rsidRDefault="00E015EF" w:rsidP="00E015EF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9D3B98">
        <w:rPr>
          <w:rFonts w:ascii="Arial" w:hAnsi="Arial" w:cs="Arial"/>
          <w:sz w:val="22"/>
          <w:szCs w:val="22"/>
        </w:rPr>
        <w:t>..................</w:t>
      </w:r>
      <w:r w:rsidR="00175826" w:rsidRPr="009D3B98">
        <w:rPr>
          <w:rFonts w:ascii="Arial" w:hAnsi="Arial" w:cs="Arial"/>
          <w:sz w:val="22"/>
          <w:szCs w:val="22"/>
        </w:rPr>
        <w:t>........, dnia ……..........….20</w:t>
      </w:r>
      <w:r w:rsidR="00AB4B3C" w:rsidRPr="009D3B98">
        <w:rPr>
          <w:rFonts w:ascii="Arial" w:hAnsi="Arial" w:cs="Arial"/>
          <w:sz w:val="22"/>
          <w:szCs w:val="22"/>
        </w:rPr>
        <w:t>2</w:t>
      </w:r>
      <w:r w:rsidR="0066737C">
        <w:rPr>
          <w:rFonts w:ascii="Arial" w:hAnsi="Arial" w:cs="Arial"/>
          <w:sz w:val="22"/>
          <w:szCs w:val="22"/>
        </w:rPr>
        <w:t>6</w:t>
      </w:r>
      <w:r w:rsidRPr="009D3B98">
        <w:rPr>
          <w:rFonts w:ascii="Arial" w:hAnsi="Arial" w:cs="Arial"/>
          <w:sz w:val="22"/>
          <w:szCs w:val="22"/>
        </w:rPr>
        <w:t xml:space="preserve"> r.</w:t>
      </w:r>
      <w:r w:rsidRPr="009D3B98">
        <w:rPr>
          <w:rFonts w:ascii="Arial" w:hAnsi="Arial" w:cs="Arial"/>
          <w:sz w:val="22"/>
          <w:szCs w:val="22"/>
        </w:rPr>
        <w:tab/>
      </w:r>
    </w:p>
    <w:p w14:paraId="4FAC9202" w14:textId="77777777" w:rsidR="00E015EF" w:rsidRPr="009D3B98" w:rsidRDefault="00E015EF" w:rsidP="6A507445">
      <w:pPr>
        <w:pStyle w:val="Nagwek7"/>
        <w:spacing w:before="0" w:after="0" w:line="360" w:lineRule="auto"/>
        <w:rPr>
          <w:rFonts w:ascii="Arial" w:hAnsi="Arial" w:cs="Arial"/>
          <w:b/>
          <w:bCs/>
          <w:sz w:val="20"/>
          <w:szCs w:val="20"/>
        </w:rPr>
      </w:pPr>
      <w:r w:rsidRPr="009D3B98">
        <w:rPr>
          <w:rFonts w:ascii="Arial" w:hAnsi="Arial" w:cs="Arial"/>
          <w:b/>
          <w:bCs/>
          <w:sz w:val="20"/>
          <w:szCs w:val="20"/>
        </w:rPr>
        <w:t>UWAGA</w:t>
      </w:r>
    </w:p>
    <w:p w14:paraId="2A6A2A6C" w14:textId="5F1C456D" w:rsidR="00E015EF" w:rsidRPr="009D3B98" w:rsidRDefault="00E015EF" w:rsidP="6A507445">
      <w:pPr>
        <w:jc w:val="both"/>
        <w:rPr>
          <w:rFonts w:ascii="Arial" w:hAnsi="Arial" w:cs="Arial"/>
          <w:b/>
          <w:bCs/>
          <w:i/>
          <w:iCs/>
          <w:noProof/>
          <w:sz w:val="20"/>
          <w:szCs w:val="20"/>
        </w:rPr>
      </w:pPr>
      <w:r w:rsidRPr="009D3B98">
        <w:rPr>
          <w:rFonts w:ascii="Arial" w:hAnsi="Arial" w:cs="Arial"/>
          <w:b/>
          <w:bCs/>
          <w:i/>
          <w:iCs/>
          <w:sz w:val="20"/>
          <w:szCs w:val="20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</w:p>
    <w:p w14:paraId="47B0D0B0" w14:textId="663AED7B" w:rsidR="00E015EF" w:rsidRPr="009D3B98" w:rsidRDefault="00F70CC9" w:rsidP="00E015EF">
      <w:pPr>
        <w:jc w:val="both"/>
        <w:rPr>
          <w:rFonts w:ascii="Arial" w:hAnsi="Arial" w:cs="Arial"/>
          <w:b/>
          <w:i/>
          <w:noProof/>
          <w:sz w:val="20"/>
          <w:szCs w:val="20"/>
        </w:rPr>
      </w:pPr>
      <w:r w:rsidRPr="009D3B98">
        <w:rPr>
          <w:rFonts w:ascii="Arial" w:hAnsi="Arial" w:cs="Arial"/>
          <w:b/>
          <w:i/>
          <w:noProof/>
          <w:sz w:val="20"/>
          <w:szCs w:val="20"/>
        </w:rPr>
        <w:t>*</w:t>
      </w:r>
      <w:r w:rsidR="00E015EF" w:rsidRPr="009D3B98">
        <w:rPr>
          <w:rFonts w:ascii="Arial" w:hAnsi="Arial" w:cs="Arial"/>
          <w:b/>
          <w:i/>
          <w:noProof/>
          <w:sz w:val="20"/>
          <w:szCs w:val="20"/>
        </w:rPr>
        <w:t>Jeżeli Wykonawcy wspólnie ubiegają się o zamówienie - należy podać pełne nazwy i adresy wszystkich Wykonaców.</w:t>
      </w:r>
    </w:p>
    <w:p w14:paraId="2083F30B" w14:textId="3B318F83" w:rsidR="00576A8F" w:rsidRPr="004C15EB" w:rsidRDefault="00E015EF" w:rsidP="004C15EB">
      <w:pPr>
        <w:pStyle w:val="Tekstpodstawowy"/>
        <w:rPr>
          <w:rFonts w:ascii="Arial" w:hAnsi="Arial" w:cs="Arial"/>
          <w:b/>
          <w:bCs/>
          <w:i/>
          <w:iCs/>
          <w:noProof/>
          <w:lang w:val="pl-PL"/>
        </w:rPr>
      </w:pPr>
      <w:r w:rsidRPr="009D3B98">
        <w:rPr>
          <w:rFonts w:ascii="Arial" w:hAnsi="Arial" w:cs="Arial"/>
          <w:b/>
          <w:bCs/>
        </w:rPr>
        <w:t>**</w:t>
      </w:r>
      <w:r w:rsidRPr="009D3B98">
        <w:rPr>
          <w:rFonts w:ascii="Arial" w:hAnsi="Arial" w:cs="Arial"/>
          <w:b/>
          <w:bCs/>
          <w:i/>
          <w:iCs/>
          <w:noProof/>
        </w:rPr>
        <w:t>Niepotrzebne skreślić. W przypadku nie skreślenia którejś z pozycji i nie wypełnienia tabeli w pozycji b) lub c) - Zamawiający uzna, odpowiednio, że Wykonawca nie zamierza powierzyć wykonania żadnej części zamówienia podwykonawcom i Wykonawca nie polega na zasobach podwykonawcy (innego podmiotu) w celu wykazania spełniania warunków udziału w postępowaniu, o</w:t>
      </w:r>
      <w:r w:rsidR="00894336" w:rsidRPr="009D3B98">
        <w:rPr>
          <w:rFonts w:ascii="Arial" w:hAnsi="Arial" w:cs="Arial"/>
          <w:b/>
          <w:bCs/>
          <w:i/>
          <w:iCs/>
          <w:noProof/>
          <w:lang w:val="pl-PL"/>
        </w:rPr>
        <w:t> </w:t>
      </w:r>
      <w:r w:rsidRPr="009D3B98">
        <w:rPr>
          <w:rFonts w:ascii="Arial" w:hAnsi="Arial" w:cs="Arial"/>
          <w:b/>
          <w:bCs/>
          <w:i/>
          <w:iCs/>
          <w:noProof/>
        </w:rPr>
        <w:t>których mowa w SWZ</w:t>
      </w:r>
      <w:r w:rsidR="001F5142" w:rsidRPr="009D3B98">
        <w:rPr>
          <w:rFonts w:ascii="Arial" w:hAnsi="Arial" w:cs="Arial"/>
          <w:b/>
          <w:bCs/>
          <w:i/>
          <w:iCs/>
          <w:noProof/>
          <w:lang w:val="pl-PL"/>
        </w:rPr>
        <w:t>.</w:t>
      </w:r>
      <w:r w:rsidR="00576A8F" w:rsidRPr="6A507445">
        <w:rPr>
          <w:rFonts w:ascii="Times New Roman" w:hAnsi="Times New Roman"/>
          <w:b/>
          <w:bCs/>
          <w:i/>
          <w:iCs/>
          <w:noProof/>
          <w:lang w:val="pl-PL"/>
        </w:rPr>
        <w:br w:type="page"/>
      </w:r>
    </w:p>
    <w:bookmarkEnd w:id="1"/>
    <w:p w14:paraId="5F631D7D" w14:textId="77777777" w:rsidR="007D2DBF" w:rsidRPr="007D2DBF" w:rsidRDefault="007D2DBF" w:rsidP="007D2DBF">
      <w:pPr>
        <w:autoSpaceDE w:val="0"/>
        <w:spacing w:before="120" w:after="120" w:line="276" w:lineRule="auto"/>
        <w:jc w:val="right"/>
        <w:rPr>
          <w:rFonts w:ascii="Arial" w:eastAsia="Arial" w:hAnsi="Arial" w:cs="Arial"/>
          <w:b/>
          <w:sz w:val="22"/>
          <w:szCs w:val="22"/>
        </w:rPr>
      </w:pPr>
    </w:p>
    <w:p w14:paraId="3477D5E2" w14:textId="076D5F8F" w:rsidR="00E015EF" w:rsidRPr="009D3B98" w:rsidRDefault="003E7A4D" w:rsidP="00D30650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ind w:left="5670"/>
        <w:jc w:val="center"/>
        <w:rPr>
          <w:rFonts w:ascii="Arial" w:hAnsi="Arial" w:cs="Arial"/>
          <w:b/>
          <w:noProof/>
          <w:sz w:val="22"/>
          <w:szCs w:val="22"/>
        </w:rPr>
      </w:pPr>
      <w:bookmarkStart w:id="2" w:name="_MON_1311661003"/>
      <w:bookmarkStart w:id="3" w:name="_MON_1314104123"/>
      <w:bookmarkStart w:id="4" w:name="_MON_1314104340"/>
      <w:bookmarkStart w:id="5" w:name="_MON_1314104399"/>
      <w:bookmarkStart w:id="6" w:name="_MON_1315728365"/>
      <w:bookmarkStart w:id="7" w:name="_MON_1315728398"/>
      <w:bookmarkStart w:id="8" w:name="_MON_1315805578"/>
      <w:bookmarkStart w:id="9" w:name="_MON_1400482611"/>
      <w:bookmarkStart w:id="10" w:name="_MON_1401089350"/>
      <w:bookmarkStart w:id="11" w:name="_MON_1401089363"/>
      <w:bookmarkStart w:id="12" w:name="_MON_1401274392"/>
      <w:bookmarkStart w:id="13" w:name="_GoBack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r w:rsidRPr="009D3B98">
        <w:rPr>
          <w:rFonts w:ascii="Arial" w:hAnsi="Arial" w:cs="Arial"/>
          <w:b/>
          <w:bCs/>
          <w:sz w:val="22"/>
          <w:szCs w:val="22"/>
        </w:rPr>
        <w:t xml:space="preserve">Załącznik nr 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>4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 do SWZ</w:t>
      </w:r>
      <w:r w:rsidR="00DD7C80" w:rsidRPr="009D3B98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7455042F" w14:textId="2B3DAABD" w:rsidR="00E015EF" w:rsidRPr="009D3B98" w:rsidRDefault="00E015EF" w:rsidP="6A507445">
      <w:pPr>
        <w:ind w:left="5670" w:hanging="707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     </w:t>
      </w:r>
      <w:r w:rsidR="00CD21FC"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</w:t>
      </w: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7C8E6B0B" w14:textId="68F2A88A" w:rsidR="00E015EF" w:rsidRPr="009D3B98" w:rsidRDefault="00E015EF" w:rsidP="6A507445">
      <w:pPr>
        <w:tabs>
          <w:tab w:val="left" w:pos="5670"/>
        </w:tabs>
        <w:suppressAutoHyphens w:val="0"/>
        <w:ind w:left="4963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    </w:t>
      </w:r>
      <w:r w:rsidR="00B97ABA"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</w:t>
      </w: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Urząd Komisji Nadzoru Finansowego </w:t>
      </w:r>
    </w:p>
    <w:p w14:paraId="7EAD7B74" w14:textId="3FE18C62" w:rsidR="00E015EF" w:rsidRPr="009D3B98" w:rsidRDefault="00094CFB" w:rsidP="00094CFB">
      <w:pPr>
        <w:tabs>
          <w:tab w:val="left" w:pos="5670"/>
        </w:tabs>
        <w:suppressAutoHyphens w:val="0"/>
        <w:rPr>
          <w:rFonts w:ascii="Arial" w:eastAsia="Calibri" w:hAnsi="Arial" w:cs="Arial"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                                                         </w:t>
      </w:r>
      <w:r w:rsidR="00AC4ED0" w:rsidRPr="009D3B98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009D3B98">
        <w:rPr>
          <w:rFonts w:ascii="Arial" w:eastAsia="Calibri" w:hAnsi="Arial" w:cs="Arial"/>
          <w:sz w:val="22"/>
          <w:szCs w:val="22"/>
          <w:lang w:eastAsia="en-US"/>
        </w:rPr>
        <w:t xml:space="preserve">    </w:t>
      </w:r>
      <w:r w:rsidR="00A96A39" w:rsidRPr="009D3B98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62804A91" w14:textId="7E0585FC" w:rsidR="0051403B" w:rsidRPr="009D3B98" w:rsidRDefault="00CE3A75" w:rsidP="009815A9">
      <w:pPr>
        <w:tabs>
          <w:tab w:val="left" w:pos="5670"/>
        </w:tabs>
        <w:suppressAutoHyphens w:val="0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   </w:t>
      </w:r>
      <w:r w:rsidR="00E015EF" w:rsidRPr="009D3B98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9D3B98">
        <w:rPr>
          <w:rFonts w:ascii="Arial" w:eastAsia="Calibri" w:hAnsi="Arial" w:cs="Arial"/>
          <w:sz w:val="22"/>
          <w:szCs w:val="22"/>
          <w:lang w:eastAsia="en-US"/>
        </w:rPr>
        <w:t>549</w:t>
      </w:r>
      <w:r w:rsidR="00E015EF" w:rsidRPr="009D3B98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47B6E313" w14:textId="4AD366F0" w:rsidR="00E015EF" w:rsidRPr="009D3B98" w:rsidRDefault="00E015EF" w:rsidP="6A507445">
      <w:pPr>
        <w:suppressAutoHyphens w:val="0"/>
        <w:spacing w:after="4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4E323CFF" w14:textId="33015FC1" w:rsidR="00E015EF" w:rsidRPr="009D3B98" w:rsidRDefault="00E015EF" w:rsidP="00E015EF">
      <w:pPr>
        <w:suppressAutoHyphens w:val="0"/>
        <w:spacing w:after="40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</w:t>
      </w:r>
      <w:r w:rsidR="00CD76D1"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</w:t>
      </w:r>
      <w:r w:rsidRPr="009D3B98">
        <w:rPr>
          <w:rFonts w:ascii="Arial" w:eastAsia="Calibri" w:hAnsi="Arial" w:cs="Arial"/>
          <w:sz w:val="20"/>
          <w:szCs w:val="20"/>
          <w:lang w:eastAsia="en-US"/>
        </w:rPr>
        <w:t>………</w:t>
      </w:r>
    </w:p>
    <w:p w14:paraId="785AEE75" w14:textId="1254BD9C" w:rsidR="00E015EF" w:rsidRPr="009D3B98" w:rsidRDefault="00E015EF" w:rsidP="6A507445">
      <w:pPr>
        <w:suppressAutoHyphens w:val="0"/>
        <w:spacing w:after="40"/>
        <w:ind w:right="5953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 xml:space="preserve">(pełna nazwa/firma, adres, w zależności </w:t>
      </w:r>
      <w:r w:rsidR="00B97ABA" w:rsidRPr="009D3B9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od podmiotu: NIP/PESEL, KRS/CEiDG)</w:t>
      </w:r>
    </w:p>
    <w:p w14:paraId="537AE6F4" w14:textId="77777777" w:rsidR="00E015EF" w:rsidRPr="009D3B98" w:rsidRDefault="00E015EF" w:rsidP="00E015EF">
      <w:pPr>
        <w:suppressAutoHyphens w:val="0"/>
        <w:spacing w:after="40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2CFB0093" w14:textId="1FC6398E" w:rsidR="00E015EF" w:rsidRPr="009D3B98" w:rsidRDefault="00E015EF" w:rsidP="00E015EF">
      <w:pPr>
        <w:suppressAutoHyphens w:val="0"/>
        <w:spacing w:after="40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</w:t>
      </w:r>
      <w:r w:rsidR="00CD76D1"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</w:t>
      </w:r>
      <w:r w:rsidRPr="009D3B98">
        <w:rPr>
          <w:rFonts w:ascii="Arial" w:eastAsia="Calibri" w:hAnsi="Arial" w:cs="Arial"/>
          <w:sz w:val="20"/>
          <w:szCs w:val="20"/>
          <w:lang w:eastAsia="en-US"/>
        </w:rPr>
        <w:t>………</w:t>
      </w:r>
    </w:p>
    <w:p w14:paraId="03196363" w14:textId="77777777" w:rsidR="00A552BC" w:rsidRPr="009D3B98" w:rsidRDefault="00E015EF" w:rsidP="009815A9">
      <w:pPr>
        <w:spacing w:line="360" w:lineRule="auto"/>
        <w:rPr>
          <w:rFonts w:ascii="Arial" w:hAnsi="Arial" w:cs="Arial"/>
          <w:sz w:val="16"/>
          <w:szCs w:val="16"/>
        </w:rPr>
      </w:pP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 xml:space="preserve">(imię, nazwisko, stanowisko/podstawa </w:t>
      </w:r>
      <w:r w:rsidR="00B97ABA" w:rsidRPr="009D3B9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do reprezentacji)</w:t>
      </w:r>
    </w:p>
    <w:p w14:paraId="2D013C4D" w14:textId="0366355A" w:rsidR="00404FC8" w:rsidRPr="009D3B98" w:rsidRDefault="00404FC8" w:rsidP="009815A9">
      <w:pPr>
        <w:spacing w:line="360" w:lineRule="auto"/>
        <w:ind w:left="2127" w:firstLine="709"/>
        <w:rPr>
          <w:rFonts w:ascii="Arial" w:hAnsi="Arial" w:cs="Arial"/>
          <w:sz w:val="22"/>
          <w:szCs w:val="22"/>
        </w:rPr>
      </w:pPr>
      <w:r w:rsidRPr="009D3B98">
        <w:rPr>
          <w:rFonts w:ascii="Arial" w:hAnsi="Arial" w:cs="Arial"/>
          <w:b/>
          <w:bCs/>
          <w:spacing w:val="24"/>
          <w:sz w:val="22"/>
          <w:szCs w:val="22"/>
        </w:rPr>
        <w:t>OŚWIADCZENIE WYKONAWCY</w:t>
      </w:r>
    </w:p>
    <w:p w14:paraId="23732746" w14:textId="09473704" w:rsidR="00404FC8" w:rsidRPr="009D3B98" w:rsidRDefault="00404FC8" w:rsidP="6A507445">
      <w:pPr>
        <w:spacing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9D3B98">
        <w:rPr>
          <w:rFonts w:ascii="Arial" w:hAnsi="Arial" w:cs="Arial"/>
          <w:b/>
          <w:bCs/>
          <w:sz w:val="22"/>
          <w:szCs w:val="22"/>
        </w:rPr>
        <w:t xml:space="preserve">składane 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 xml:space="preserve">w zakresie </w:t>
      </w:r>
      <w:r w:rsidRPr="009D3B98">
        <w:rPr>
          <w:rFonts w:ascii="Arial" w:hAnsi="Arial" w:cs="Arial"/>
          <w:b/>
          <w:bCs/>
          <w:sz w:val="22"/>
          <w:szCs w:val="22"/>
        </w:rPr>
        <w:t>art. 1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>08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 ust. 1 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 xml:space="preserve">pkt 5 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ustawy z dnia 11 września 2019 r. </w:t>
      </w:r>
    </w:p>
    <w:p w14:paraId="13B65EFB" w14:textId="144B6257" w:rsidR="00404FC8" w:rsidRPr="009D3B98" w:rsidRDefault="00404FC8" w:rsidP="6A507445">
      <w:pPr>
        <w:spacing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9D3B98">
        <w:rPr>
          <w:rFonts w:ascii="Arial" w:hAnsi="Arial" w:cs="Arial"/>
          <w:b/>
          <w:bCs/>
          <w:sz w:val="22"/>
          <w:szCs w:val="22"/>
        </w:rPr>
        <w:t>Prawo zam</w:t>
      </w:r>
      <w:r w:rsidR="00A552BC" w:rsidRPr="009D3B98">
        <w:rPr>
          <w:rFonts w:ascii="Arial" w:hAnsi="Arial" w:cs="Arial"/>
          <w:b/>
          <w:bCs/>
          <w:sz w:val="22"/>
          <w:szCs w:val="22"/>
        </w:rPr>
        <w:t>ówień publicznych (dalej jako: U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stawa Pzp), </w:t>
      </w:r>
    </w:p>
    <w:p w14:paraId="17A0D95E" w14:textId="39E51679" w:rsidR="00B8781C" w:rsidRPr="009D3B98" w:rsidRDefault="00B8781C" w:rsidP="00D30650">
      <w:pPr>
        <w:spacing w:line="276" w:lineRule="auto"/>
        <w:jc w:val="center"/>
        <w:rPr>
          <w:rFonts w:ascii="Arial" w:hAnsi="Arial" w:cs="Arial"/>
          <w:b/>
          <w:u w:val="single"/>
        </w:rPr>
      </w:pPr>
      <w:r w:rsidRPr="009D3B98">
        <w:rPr>
          <w:rFonts w:ascii="Arial" w:hAnsi="Arial" w:cs="Arial"/>
          <w:b/>
          <w:bCs/>
          <w:sz w:val="22"/>
          <w:szCs w:val="22"/>
          <w:u w:val="single"/>
        </w:rPr>
        <w:t>O BRAKU PRZYNALEŻNOŚCI DO TEJ SAMEJ GRUPY KAPITAŁOWEJ</w:t>
      </w:r>
    </w:p>
    <w:p w14:paraId="32327F28" w14:textId="381A3AE1" w:rsidR="00E16870" w:rsidRPr="009D3B98" w:rsidRDefault="00E16870" w:rsidP="00E16870">
      <w:pPr>
        <w:spacing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pacing w:val="4"/>
          <w:sz w:val="22"/>
          <w:szCs w:val="22"/>
        </w:rPr>
        <w:t>Ja/my niżej podpisany/i:</w:t>
      </w:r>
    </w:p>
    <w:p w14:paraId="3029F4A6" w14:textId="6151AC6B" w:rsidR="00E16870" w:rsidRPr="009D3B98" w:rsidRDefault="00E16870" w:rsidP="00E16870">
      <w:pPr>
        <w:spacing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z w:val="22"/>
          <w:szCs w:val="22"/>
        </w:rPr>
        <w:t>…………………………………………</w:t>
      </w:r>
      <w:r w:rsidR="00B702E7" w:rsidRPr="009D3B98">
        <w:rPr>
          <w:rFonts w:ascii="Arial" w:hAnsi="Arial" w:cs="Arial"/>
          <w:sz w:val="22"/>
          <w:szCs w:val="22"/>
        </w:rPr>
        <w:t>………………………………………………………..</w:t>
      </w:r>
    </w:p>
    <w:p w14:paraId="66E209D6" w14:textId="3B926815" w:rsidR="00E16870" w:rsidRPr="009D3B98" w:rsidRDefault="00E16870" w:rsidP="00E16870">
      <w:pPr>
        <w:spacing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pacing w:val="4"/>
          <w:sz w:val="22"/>
          <w:szCs w:val="22"/>
        </w:rPr>
        <w:t>działając w imieniu i na rzecz:</w:t>
      </w:r>
    </w:p>
    <w:p w14:paraId="07C1AFC8" w14:textId="4CBA056B" w:rsidR="00E16870" w:rsidRPr="009D3B98" w:rsidRDefault="00E16870" w:rsidP="00D30650">
      <w:pPr>
        <w:spacing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</w:t>
      </w:r>
    </w:p>
    <w:p w14:paraId="77B5B21F" w14:textId="6233FFE2" w:rsidR="00E16870" w:rsidRPr="009D3B98" w:rsidRDefault="00E16870" w:rsidP="6A507445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009D3B98">
        <w:rPr>
          <w:rFonts w:ascii="Arial" w:hAnsi="Arial" w:cs="Arial"/>
          <w:spacing w:val="4"/>
          <w:sz w:val="22"/>
          <w:szCs w:val="22"/>
        </w:rPr>
        <w:t>ubiegając się o udzielenie zamówienia publicznego na</w:t>
      </w:r>
      <w:r w:rsidRPr="009D3B98">
        <w:rPr>
          <w:rFonts w:ascii="Arial" w:hAnsi="Arial" w:cs="Arial"/>
          <w:sz w:val="22"/>
          <w:szCs w:val="22"/>
        </w:rPr>
        <w:t xml:space="preserve"> </w:t>
      </w:r>
      <w:r w:rsidR="00DB768A" w:rsidRPr="00DB768A">
        <w:rPr>
          <w:rFonts w:ascii="Arial" w:hAnsi="Arial" w:cs="Arial"/>
          <w:b/>
          <w:bCs/>
          <w:i/>
          <w:iCs/>
          <w:sz w:val="22"/>
          <w:szCs w:val="22"/>
        </w:rPr>
        <w:t xml:space="preserve">Usługa zapewnienia Specjalistów z branży IT </w:t>
      </w:r>
      <w:r w:rsidRPr="009D3B98">
        <w:rPr>
          <w:rFonts w:ascii="Arial" w:hAnsi="Arial" w:cs="Arial"/>
          <w:sz w:val="22"/>
          <w:szCs w:val="22"/>
        </w:rPr>
        <w:t>znak sprawy: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 </w:t>
      </w:r>
      <w:r w:rsidRPr="009D3B98">
        <w:rPr>
          <w:rFonts w:ascii="Arial" w:hAnsi="Arial" w:cs="Arial"/>
          <w:b/>
          <w:bCs/>
          <w:kern w:val="32"/>
          <w:sz w:val="22"/>
          <w:szCs w:val="22"/>
        </w:rPr>
        <w:t>DZA-DZAZZP.2610.</w:t>
      </w:r>
      <w:r w:rsidR="00DB768A">
        <w:rPr>
          <w:rFonts w:ascii="Arial" w:hAnsi="Arial" w:cs="Arial"/>
          <w:b/>
          <w:bCs/>
          <w:kern w:val="32"/>
          <w:sz w:val="22"/>
          <w:szCs w:val="22"/>
        </w:rPr>
        <w:t>8</w:t>
      </w:r>
      <w:r w:rsidRPr="009D3B98">
        <w:rPr>
          <w:rFonts w:ascii="Arial" w:hAnsi="Arial" w:cs="Arial"/>
          <w:b/>
          <w:bCs/>
          <w:kern w:val="32"/>
          <w:sz w:val="22"/>
          <w:szCs w:val="22"/>
        </w:rPr>
        <w:t>.202</w:t>
      </w:r>
      <w:r w:rsidR="00BA5F5A">
        <w:rPr>
          <w:rFonts w:ascii="Arial" w:hAnsi="Arial" w:cs="Arial"/>
          <w:b/>
          <w:bCs/>
          <w:kern w:val="32"/>
          <w:sz w:val="22"/>
          <w:szCs w:val="22"/>
        </w:rPr>
        <w:t>6</w:t>
      </w:r>
      <w:r w:rsidRPr="009D3B98">
        <w:rPr>
          <w:rFonts w:ascii="Arial" w:hAnsi="Arial" w:cs="Arial"/>
          <w:sz w:val="22"/>
          <w:szCs w:val="22"/>
        </w:rPr>
        <w:t xml:space="preserve">, prowadzonego przez </w:t>
      </w:r>
      <w:r w:rsidRPr="009D3B98">
        <w:rPr>
          <w:rFonts w:ascii="Arial" w:hAnsi="Arial" w:cs="Arial"/>
          <w:b/>
          <w:bCs/>
          <w:sz w:val="22"/>
          <w:szCs w:val="22"/>
        </w:rPr>
        <w:t>Urząd Komisji Nadzoru Finansowego</w:t>
      </w:r>
      <w:r w:rsidRPr="009D3B98">
        <w:rPr>
          <w:rFonts w:ascii="Arial" w:hAnsi="Arial" w:cs="Arial"/>
          <w:i/>
          <w:iCs/>
          <w:sz w:val="22"/>
          <w:szCs w:val="22"/>
        </w:rPr>
        <w:t xml:space="preserve">, </w:t>
      </w:r>
      <w:r w:rsidRPr="009D3B98">
        <w:rPr>
          <w:rFonts w:ascii="Arial" w:hAnsi="Arial" w:cs="Arial"/>
          <w:sz w:val="22"/>
          <w:szCs w:val="22"/>
        </w:rPr>
        <w:t>oświadczam/y że:</w:t>
      </w:r>
    </w:p>
    <w:p w14:paraId="47D925E9" w14:textId="2928D3ED" w:rsidR="00E16870" w:rsidRPr="00D30650" w:rsidRDefault="00E16870" w:rsidP="002D02BD">
      <w:pPr>
        <w:pStyle w:val="Akapitzlist"/>
        <w:numPr>
          <w:ilvl w:val="0"/>
          <w:numId w:val="36"/>
        </w:numPr>
        <w:spacing w:before="120" w:after="0"/>
        <w:contextualSpacing/>
        <w:jc w:val="both"/>
        <w:rPr>
          <w:rFonts w:ascii="Arial" w:hAnsi="Arial" w:cs="Arial"/>
          <w:b/>
          <w:bCs/>
          <w:color w:val="000000"/>
        </w:rPr>
      </w:pPr>
      <w:r w:rsidRPr="009D3B98">
        <w:rPr>
          <w:rFonts w:ascii="Arial" w:hAnsi="Arial" w:cs="Arial"/>
          <w:kern w:val="144"/>
        </w:rPr>
        <w:t>nie należę do grupy kapitałowej/podmiot który reprezentuję nie należy do grupy kapitałowej</w:t>
      </w:r>
      <w:r w:rsidRPr="009D3B98">
        <w:rPr>
          <w:rFonts w:ascii="Arial" w:hAnsi="Arial" w:cs="Arial"/>
        </w:rPr>
        <w:t xml:space="preserve"> </w:t>
      </w:r>
      <w:r w:rsidR="009B1F10" w:rsidRPr="009D3B98">
        <w:rPr>
          <w:rFonts w:ascii="Arial" w:hAnsi="Arial" w:cs="Arial"/>
          <w:kern w:val="144"/>
        </w:rPr>
        <w:t xml:space="preserve">o której mowa w </w:t>
      </w:r>
      <w:r w:rsidRPr="009D3B98">
        <w:rPr>
          <w:rFonts w:ascii="Arial" w:hAnsi="Arial" w:cs="Arial"/>
          <w:kern w:val="144"/>
        </w:rPr>
        <w:t xml:space="preserve">art. 108 ust.1 pkt. 5 ustawy Prawo zamówień publicznych (z </w:t>
      </w:r>
      <w:r w:rsidR="00EA0B99" w:rsidRPr="009D3B98">
        <w:rPr>
          <w:rFonts w:ascii="Arial" w:hAnsi="Arial" w:cs="Arial"/>
          <w:kern w:val="144"/>
        </w:rPr>
        <w:t>W</w:t>
      </w:r>
      <w:r w:rsidRPr="009D3B98">
        <w:rPr>
          <w:rFonts w:ascii="Arial" w:hAnsi="Arial" w:cs="Arial"/>
          <w:kern w:val="144"/>
        </w:rPr>
        <w:t>ykonawcami, którzy złożyli oferty w niniejszym postępowaniu).*,</w:t>
      </w:r>
    </w:p>
    <w:p w14:paraId="709042F8" w14:textId="443CC9CD" w:rsidR="00E16870" w:rsidRPr="009D3B98" w:rsidRDefault="00E16870" w:rsidP="6A507445">
      <w:pPr>
        <w:rPr>
          <w:rFonts w:ascii="Arial" w:hAnsi="Arial" w:cs="Arial"/>
        </w:rPr>
      </w:pPr>
      <w:r w:rsidRPr="009D3B98">
        <w:rPr>
          <w:rFonts w:ascii="Arial" w:hAnsi="Arial" w:cs="Arial"/>
        </w:rPr>
        <w:t xml:space="preserve">...................................……..……           ........………………………………………. </w:t>
      </w:r>
    </w:p>
    <w:p w14:paraId="39A830CC" w14:textId="5B8CB72F" w:rsidR="009B1F10" w:rsidRPr="009D3B98" w:rsidRDefault="00E16870" w:rsidP="009B1F10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  <w:sz w:val="22"/>
          <w:szCs w:val="22"/>
        </w:rPr>
      </w:pPr>
      <w:r w:rsidRPr="009D3B98">
        <w:rPr>
          <w:rFonts w:cs="Arial"/>
        </w:rPr>
        <w:t xml:space="preserve">       </w:t>
      </w:r>
      <w:r w:rsidR="00024C5C" w:rsidRPr="009D3B98">
        <w:rPr>
          <w:rFonts w:cs="Arial"/>
        </w:rPr>
        <w:t xml:space="preserve">                                   </w:t>
      </w:r>
      <w:r w:rsidR="002D02BD" w:rsidRPr="009D3B98">
        <w:rPr>
          <w:rFonts w:cs="Arial"/>
        </w:rPr>
        <w:t xml:space="preserve">  (miejscowość, data)</w:t>
      </w:r>
      <w:r w:rsidR="002D02BD" w:rsidRPr="009D3B98">
        <w:rPr>
          <w:rFonts w:cs="Arial"/>
        </w:rPr>
        <w:tab/>
      </w:r>
      <w:r w:rsidRPr="009D3B98">
        <w:rPr>
          <w:rFonts w:cs="Arial"/>
        </w:rPr>
        <w:tab/>
        <w:t xml:space="preserve">       </w:t>
      </w:r>
    </w:p>
    <w:p w14:paraId="0464CD7E" w14:textId="405C6635" w:rsidR="009B1F10" w:rsidRPr="009D3B98" w:rsidRDefault="009B1F10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22"/>
          <w:szCs w:val="22"/>
        </w:rPr>
      </w:pPr>
      <w:r w:rsidRPr="009D3B98">
        <w:rPr>
          <w:rFonts w:cs="Arial"/>
          <w:sz w:val="22"/>
          <w:szCs w:val="22"/>
        </w:rPr>
        <w:t>..........................................................................................</w:t>
      </w:r>
    </w:p>
    <w:p w14:paraId="2640BF67" w14:textId="3D3B4BDC" w:rsidR="00615784" w:rsidRPr="009F51DF" w:rsidRDefault="009B1F10" w:rsidP="00D30650">
      <w:pPr>
        <w:pStyle w:val="Spider-2"/>
        <w:numPr>
          <w:ilvl w:val="0"/>
          <w:numId w:val="0"/>
        </w:numPr>
        <w:ind w:left="3960"/>
        <w:jc w:val="center"/>
      </w:pPr>
      <w:r w:rsidRPr="009D3B98">
        <w:rPr>
          <w:rFonts w:cs="Arial"/>
          <w:i/>
          <w:iCs/>
        </w:rPr>
        <w:t>Podpis(y) osoby/osób upoważnionej (ych) do reprezentowania podmiotu udostępniającego swoje zasoby Wykonawcy (dokument winien być podpisany elektronicznie)</w:t>
      </w:r>
    </w:p>
    <w:p w14:paraId="0817F08E" w14:textId="78D3EF55" w:rsidR="00E16870" w:rsidRPr="00D30650" w:rsidRDefault="00E16870" w:rsidP="00E16870">
      <w:pPr>
        <w:pStyle w:val="Akapitzlist"/>
        <w:numPr>
          <w:ilvl w:val="0"/>
          <w:numId w:val="36"/>
        </w:numPr>
        <w:spacing w:after="0"/>
        <w:contextualSpacing/>
        <w:jc w:val="both"/>
        <w:rPr>
          <w:rFonts w:ascii="Arial" w:hAnsi="Arial" w:cs="Arial"/>
        </w:rPr>
      </w:pPr>
      <w:r w:rsidRPr="009F51DF">
        <w:rPr>
          <w:rFonts w:ascii="Arial" w:hAnsi="Arial" w:cs="Arial"/>
          <w:kern w:val="144"/>
        </w:rPr>
        <w:t>należę/ podmiot który reprezentuję należy do grupy kapitałowej i w załączeniu przedkładam listę podmiotów należących do tej samej grupy kapitałowej oraz przedstawiam dowody, że powiązania z innym podmiotem (Wykonawcą) nie prowadzą do zakłócenia konkurencji w postępowaniu o udzielenie zamówienia</w:t>
      </w:r>
    </w:p>
    <w:p w14:paraId="19741B54" w14:textId="25EA8CC8" w:rsidR="00E16870" w:rsidRPr="009D3B98" w:rsidRDefault="00E16870" w:rsidP="6A507445">
      <w:pPr>
        <w:rPr>
          <w:rFonts w:ascii="Arial" w:hAnsi="Arial" w:cs="Arial"/>
        </w:rPr>
      </w:pPr>
      <w:r w:rsidRPr="009D3B98">
        <w:rPr>
          <w:rFonts w:ascii="Arial" w:hAnsi="Arial" w:cs="Arial"/>
        </w:rPr>
        <w:t xml:space="preserve">...................................……..……             ........……………………………………….       </w:t>
      </w:r>
    </w:p>
    <w:p w14:paraId="48076524" w14:textId="408BEF96" w:rsidR="009B1F10" w:rsidRPr="009F51DF" w:rsidRDefault="00E16870" w:rsidP="009B1F10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  <w:sz w:val="18"/>
          <w:szCs w:val="18"/>
        </w:rPr>
      </w:pPr>
      <w:r w:rsidRPr="009F51DF">
        <w:rPr>
          <w:rFonts w:cs="Arial"/>
          <w:sz w:val="18"/>
          <w:szCs w:val="18"/>
        </w:rPr>
        <w:t xml:space="preserve">    </w:t>
      </w:r>
      <w:r w:rsidR="00024C5C" w:rsidRPr="009F51DF">
        <w:rPr>
          <w:rFonts w:cs="Arial"/>
          <w:sz w:val="18"/>
          <w:szCs w:val="18"/>
        </w:rPr>
        <w:t xml:space="preserve">                                   </w:t>
      </w:r>
      <w:r w:rsidR="002D02BD" w:rsidRPr="009F51DF">
        <w:rPr>
          <w:rFonts w:cs="Arial"/>
          <w:sz w:val="18"/>
          <w:szCs w:val="18"/>
        </w:rPr>
        <w:t xml:space="preserve">     (miejscowość, data)</w:t>
      </w:r>
      <w:r w:rsidR="002D02BD" w:rsidRPr="009F51DF">
        <w:rPr>
          <w:rFonts w:cs="Arial"/>
          <w:sz w:val="18"/>
          <w:szCs w:val="18"/>
        </w:rPr>
        <w:tab/>
      </w:r>
      <w:r w:rsidRPr="009F51DF">
        <w:rPr>
          <w:rFonts w:cs="Arial"/>
          <w:sz w:val="18"/>
          <w:szCs w:val="18"/>
        </w:rPr>
        <w:tab/>
        <w:t xml:space="preserve">         </w:t>
      </w:r>
      <w:r w:rsidR="009B1F10" w:rsidRPr="009F51DF">
        <w:rPr>
          <w:rFonts w:cs="Arial"/>
          <w:sz w:val="18"/>
          <w:szCs w:val="18"/>
        </w:rPr>
        <w:tab/>
      </w:r>
    </w:p>
    <w:p w14:paraId="5EBFE68D" w14:textId="32279313" w:rsidR="009B1F10" w:rsidRPr="009D3B98" w:rsidRDefault="009B1F10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22"/>
          <w:szCs w:val="22"/>
        </w:rPr>
      </w:pPr>
      <w:r w:rsidRPr="009D3B98">
        <w:rPr>
          <w:rFonts w:cs="Arial"/>
          <w:sz w:val="22"/>
          <w:szCs w:val="22"/>
        </w:rPr>
        <w:t>............................................................................................</w:t>
      </w:r>
    </w:p>
    <w:p w14:paraId="2D9BB70E" w14:textId="60D931DE" w:rsidR="009B1F10" w:rsidRPr="009D3B98" w:rsidRDefault="009B1F10" w:rsidP="009F51DF">
      <w:pPr>
        <w:pStyle w:val="Spider-2"/>
        <w:numPr>
          <w:ilvl w:val="0"/>
          <w:numId w:val="0"/>
        </w:numPr>
        <w:ind w:left="3960"/>
        <w:jc w:val="center"/>
      </w:pPr>
      <w:r w:rsidRPr="009F51DF">
        <w:rPr>
          <w:rFonts w:cs="Arial"/>
          <w:i/>
          <w:iCs/>
          <w:sz w:val="18"/>
          <w:szCs w:val="18"/>
        </w:rPr>
        <w:t>Podpis(y) osoby/osób upoważnionej (ych) do reprezentowania podmiotu udostępniającego swoje zasoby Wykonawcy  (dokument winien być podpisany elektronicznie)</w:t>
      </w:r>
    </w:p>
    <w:p w14:paraId="33729C60" w14:textId="6BF6050C" w:rsidR="00E16870" w:rsidRPr="009F51DF" w:rsidRDefault="00E16870" w:rsidP="00D30650">
      <w:pPr>
        <w:tabs>
          <w:tab w:val="left" w:pos="0"/>
        </w:tabs>
        <w:ind w:right="139"/>
        <w:rPr>
          <w:rFonts w:ascii="Arial" w:hAnsi="Arial" w:cs="Arial"/>
          <w:b/>
          <w:snapToGrid w:val="0"/>
          <w:sz w:val="18"/>
          <w:szCs w:val="18"/>
          <w:u w:val="single"/>
        </w:rPr>
      </w:pPr>
      <w:r w:rsidRPr="009F51DF">
        <w:rPr>
          <w:rFonts w:ascii="Arial" w:hAnsi="Arial" w:cs="Arial"/>
          <w:sz w:val="18"/>
          <w:szCs w:val="18"/>
        </w:rPr>
        <w:t xml:space="preserve">* </w:t>
      </w:r>
      <w:r w:rsidRPr="009F51DF">
        <w:rPr>
          <w:rFonts w:ascii="Arial" w:hAnsi="Arial" w:cs="Arial"/>
          <w:b/>
          <w:bCs/>
          <w:sz w:val="18"/>
          <w:szCs w:val="18"/>
        </w:rPr>
        <w:t>niepotrzebne skreślić</w:t>
      </w:r>
    </w:p>
    <w:p w14:paraId="4EE5CBDE" w14:textId="77777777" w:rsidR="00E16870" w:rsidRPr="009F51DF" w:rsidRDefault="00E16870" w:rsidP="6A507445">
      <w:pPr>
        <w:contextualSpacing/>
        <w:jc w:val="both"/>
        <w:rPr>
          <w:rFonts w:ascii="Arial" w:hAnsi="Arial" w:cs="Arial"/>
          <w:b/>
          <w:bCs/>
          <w:sz w:val="18"/>
          <w:szCs w:val="18"/>
          <w:u w:val="single"/>
        </w:rPr>
      </w:pPr>
      <w:r w:rsidRPr="009F51DF">
        <w:rPr>
          <w:rFonts w:ascii="Arial" w:hAnsi="Arial" w:cs="Arial"/>
          <w:b/>
          <w:bCs/>
          <w:sz w:val="18"/>
          <w:szCs w:val="18"/>
          <w:u w:val="single"/>
        </w:rPr>
        <w:t>UWAGI:</w:t>
      </w:r>
    </w:p>
    <w:p w14:paraId="60CAD7F1" w14:textId="77777777" w:rsidR="00E16870" w:rsidRPr="009F51DF" w:rsidRDefault="00E16870" w:rsidP="6A507445">
      <w:pPr>
        <w:numPr>
          <w:ilvl w:val="0"/>
          <w:numId w:val="37"/>
        </w:numPr>
        <w:suppressAutoHyphens w:val="0"/>
        <w:spacing w:after="200" w:line="276" w:lineRule="auto"/>
        <w:ind w:left="284" w:hanging="284"/>
        <w:contextualSpacing/>
        <w:jc w:val="both"/>
        <w:rPr>
          <w:rFonts w:ascii="Arial" w:hAnsi="Arial" w:cs="Arial"/>
          <w:b/>
          <w:bCs/>
          <w:sz w:val="18"/>
          <w:szCs w:val="18"/>
        </w:rPr>
      </w:pPr>
      <w:r w:rsidRPr="009F51DF">
        <w:rPr>
          <w:rFonts w:ascii="Arial" w:hAnsi="Arial" w:cs="Arial"/>
          <w:sz w:val="18"/>
          <w:szCs w:val="18"/>
        </w:rPr>
        <w:t>W przypadku Wykonawców wspólnie ubiegających się o udzielenie zamówienia każdy z Wykonawców składa odrębne oświadczenie.</w:t>
      </w:r>
    </w:p>
    <w:p w14:paraId="329F20CA" w14:textId="43081C94" w:rsidR="00615784" w:rsidRPr="009D3B98" w:rsidRDefault="00D40884">
      <w:pPr>
        <w:suppressAutoHyphens w:val="0"/>
        <w:rPr>
          <w:rFonts w:ascii="Arial" w:hAnsi="Arial" w:cs="Arial"/>
          <w:b/>
          <w:u w:val="single"/>
        </w:rPr>
      </w:pPr>
      <w:r w:rsidRPr="009F51DF">
        <w:rPr>
          <w:rFonts w:ascii="Arial" w:hAnsi="Arial" w:cs="Arial"/>
          <w:b/>
          <w:bCs/>
          <w:sz w:val="18"/>
          <w:szCs w:val="18"/>
        </w:rPr>
        <w:t xml:space="preserve">2. </w:t>
      </w:r>
      <w:r w:rsidR="00E16870" w:rsidRPr="009F51DF">
        <w:rPr>
          <w:rFonts w:ascii="Arial" w:hAnsi="Arial" w:cs="Arial"/>
          <w:b/>
          <w:bCs/>
          <w:sz w:val="18"/>
          <w:szCs w:val="18"/>
        </w:rPr>
        <w:t>Należy wypełnić pkt 1 albo pkt 2.</w:t>
      </w:r>
      <w:r w:rsidR="00615784" w:rsidRPr="009D3B98">
        <w:rPr>
          <w:rFonts w:ascii="Arial" w:hAnsi="Arial" w:cs="Arial"/>
          <w:b/>
          <w:u w:val="single"/>
        </w:rPr>
        <w:br w:type="page"/>
      </w:r>
    </w:p>
    <w:p w14:paraId="498B5A83" w14:textId="26D0F3B0" w:rsidR="00F16B8D" w:rsidRPr="009F51DF" w:rsidRDefault="003D3F1A" w:rsidP="6A507445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ind w:left="5670"/>
        <w:jc w:val="center"/>
        <w:rPr>
          <w:rFonts w:ascii="Arial" w:hAnsi="Arial" w:cs="Arial"/>
          <w:b/>
          <w:bCs/>
          <w:noProof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lastRenderedPageBreak/>
        <w:t xml:space="preserve">Załącznik nr </w:t>
      </w:r>
      <w:r w:rsidR="00E16870" w:rsidRPr="009F51DF">
        <w:rPr>
          <w:rFonts w:ascii="Arial" w:hAnsi="Arial" w:cs="Arial"/>
          <w:b/>
          <w:bCs/>
          <w:sz w:val="22"/>
          <w:szCs w:val="22"/>
        </w:rPr>
        <w:t>5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do SWZ</w:t>
      </w:r>
      <w:r w:rsidR="00F16B8D" w:rsidRPr="009F51DF">
        <w:rPr>
          <w:rFonts w:ascii="Arial" w:hAnsi="Arial" w:cs="Arial"/>
          <w:b/>
          <w:bCs/>
          <w:noProof/>
          <w:sz w:val="22"/>
          <w:szCs w:val="22"/>
        </w:rPr>
        <w:t xml:space="preserve">     </w:t>
      </w:r>
    </w:p>
    <w:p w14:paraId="25F9B4A6" w14:textId="522B473C" w:rsidR="00A56E54" w:rsidRPr="009F51DF" w:rsidRDefault="00F16B8D" w:rsidP="009815A9">
      <w:pPr>
        <w:spacing w:after="40"/>
        <w:jc w:val="center"/>
        <w:rPr>
          <w:rFonts w:ascii="Arial" w:hAnsi="Arial" w:cs="Arial"/>
          <w:b/>
          <w:noProof/>
          <w:sz w:val="22"/>
          <w:szCs w:val="22"/>
        </w:rPr>
      </w:pPr>
      <w:r w:rsidRPr="009F51DF">
        <w:rPr>
          <w:rFonts w:ascii="Arial" w:hAnsi="Arial" w:cs="Arial"/>
          <w:b/>
          <w:noProof/>
          <w:sz w:val="22"/>
          <w:szCs w:val="22"/>
        </w:rPr>
        <w:tab/>
      </w:r>
      <w:r w:rsidRPr="009F51DF">
        <w:rPr>
          <w:rFonts w:ascii="Arial" w:hAnsi="Arial" w:cs="Arial"/>
          <w:b/>
          <w:noProof/>
          <w:sz w:val="22"/>
          <w:szCs w:val="22"/>
        </w:rPr>
        <w:tab/>
      </w:r>
      <w:r w:rsidRPr="009F51DF">
        <w:rPr>
          <w:rFonts w:ascii="Arial" w:hAnsi="Arial" w:cs="Arial"/>
          <w:b/>
          <w:noProof/>
          <w:sz w:val="22"/>
          <w:szCs w:val="22"/>
        </w:rPr>
        <w:tab/>
      </w:r>
      <w:r w:rsidRPr="009F51DF">
        <w:rPr>
          <w:rFonts w:ascii="Arial" w:hAnsi="Arial" w:cs="Arial"/>
          <w:b/>
          <w:noProof/>
          <w:sz w:val="22"/>
          <w:szCs w:val="22"/>
        </w:rPr>
        <w:tab/>
      </w:r>
    </w:p>
    <w:p w14:paraId="00EEBBF2" w14:textId="7C2174F7" w:rsidR="00E015EF" w:rsidRPr="009F51DF" w:rsidRDefault="00FD3DED" w:rsidP="6A507445">
      <w:pPr>
        <w:spacing w:after="40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hAnsi="Arial" w:cs="Arial"/>
          <w:b/>
          <w:bCs/>
          <w:noProof/>
          <w:sz w:val="22"/>
          <w:szCs w:val="22"/>
        </w:rPr>
        <w:t xml:space="preserve">                                                 </w:t>
      </w:r>
      <w:r w:rsidR="00E015EF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61ACD8D3" w14:textId="7189E6C5" w:rsidR="00E015EF" w:rsidRPr="009F51DF" w:rsidRDefault="00E015EF" w:rsidP="6A507445">
      <w:pPr>
        <w:tabs>
          <w:tab w:val="left" w:pos="5529"/>
        </w:tabs>
        <w:suppressAutoHyphens w:val="0"/>
        <w:spacing w:after="40"/>
        <w:ind w:left="4963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Urzą</w:t>
      </w:r>
      <w:r w:rsidR="00227A54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d Komisji Nadzoru Finansowego</w:t>
      </w:r>
    </w:p>
    <w:p w14:paraId="3F071369" w14:textId="446F49B5" w:rsidR="00E015EF" w:rsidRPr="009F51DF" w:rsidRDefault="00721EB4" w:rsidP="00721EB4">
      <w:pPr>
        <w:tabs>
          <w:tab w:val="left" w:pos="5529"/>
        </w:tabs>
        <w:suppressAutoHyphens w:val="0"/>
        <w:spacing w:after="40"/>
        <w:ind w:left="4254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 xml:space="preserve">                     </w:t>
      </w:r>
      <w:r w:rsidR="00A96A39" w:rsidRPr="009F51DF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0D8072A6" w14:textId="7FC1486A" w:rsidR="00E015EF" w:rsidRPr="009F51DF" w:rsidRDefault="003C6CD8" w:rsidP="00CC6EAC">
      <w:pPr>
        <w:tabs>
          <w:tab w:val="left" w:pos="5529"/>
        </w:tabs>
        <w:suppressAutoHyphens w:val="0"/>
        <w:spacing w:after="40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</w:t>
      </w:r>
      <w:r w:rsidR="00E015EF" w:rsidRPr="009F51DF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9F51DF">
        <w:rPr>
          <w:rFonts w:ascii="Arial" w:eastAsia="Calibri" w:hAnsi="Arial" w:cs="Arial"/>
          <w:sz w:val="22"/>
          <w:szCs w:val="22"/>
          <w:lang w:eastAsia="en-US"/>
        </w:rPr>
        <w:t>549</w:t>
      </w:r>
      <w:r w:rsidR="00E015EF" w:rsidRPr="009F51DF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13BAF312" w14:textId="77777777" w:rsidR="00E015EF" w:rsidRPr="009F51DF" w:rsidRDefault="00E015EF" w:rsidP="6A507445">
      <w:pPr>
        <w:suppressAutoHyphens w:val="0"/>
        <w:spacing w:after="4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060BA5D3" w14:textId="6397BB61" w:rsidR="00E015EF" w:rsidRPr="009F51DF" w:rsidRDefault="00E015EF" w:rsidP="00E015EF">
      <w:pPr>
        <w:suppressAutoHyphens w:val="0"/>
        <w:spacing w:after="40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</w:t>
      </w:r>
    </w:p>
    <w:p w14:paraId="07E5508B" w14:textId="6A78706F" w:rsidR="00E015EF" w:rsidRPr="009F51DF" w:rsidRDefault="00E015EF" w:rsidP="6A507445">
      <w:pPr>
        <w:suppressAutoHyphens w:val="0"/>
        <w:spacing w:after="40"/>
        <w:ind w:right="5953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(pełna nazwa/firma, adres, w</w:t>
      </w:r>
      <w:r w:rsidR="00CD0370"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 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zależności </w:t>
      </w:r>
      <w:r w:rsidR="008B41D2" w:rsidRPr="009F51DF">
        <w:rPr>
          <w:rFonts w:ascii="Arial" w:eastAsia="Calibri" w:hAnsi="Arial" w:cs="Arial"/>
          <w:i/>
          <w:sz w:val="18"/>
          <w:szCs w:val="18"/>
          <w:lang w:eastAsia="en-US"/>
        </w:rPr>
        <w:br/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od podmiotu: NIP/PESEL, KRS/CEiDG)</w:t>
      </w:r>
    </w:p>
    <w:p w14:paraId="034FA384" w14:textId="77777777" w:rsidR="00E015EF" w:rsidRPr="009F51DF" w:rsidRDefault="00E015EF" w:rsidP="00E015EF">
      <w:pPr>
        <w:suppressAutoHyphens w:val="0"/>
        <w:spacing w:after="40"/>
        <w:rPr>
          <w:rFonts w:ascii="Arial" w:eastAsia="Calibri" w:hAnsi="Arial" w:cs="Arial"/>
          <w:sz w:val="20"/>
          <w:szCs w:val="20"/>
          <w:u w:val="single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u w:val="single"/>
          <w:lang w:eastAsia="en-US"/>
        </w:rPr>
        <w:t>reprezentowany przez:</w:t>
      </w:r>
    </w:p>
    <w:p w14:paraId="2140A937" w14:textId="7A97452B" w:rsidR="00E015EF" w:rsidRPr="009F51DF" w:rsidRDefault="00E015EF" w:rsidP="00E015EF">
      <w:pPr>
        <w:suppressAutoHyphens w:val="0"/>
        <w:spacing w:after="40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</w:t>
      </w:r>
      <w:r w:rsidR="009646CE" w:rsidRPr="009F51DF">
        <w:rPr>
          <w:rFonts w:ascii="Arial" w:eastAsia="Calibri" w:hAnsi="Arial" w:cs="Arial"/>
          <w:sz w:val="20"/>
          <w:szCs w:val="20"/>
          <w:lang w:eastAsia="en-US"/>
        </w:rPr>
        <w:t>..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</w:t>
      </w:r>
      <w:r w:rsidR="009646CE" w:rsidRPr="009F51DF">
        <w:rPr>
          <w:rFonts w:ascii="Arial" w:eastAsia="Calibri" w:hAnsi="Arial" w:cs="Arial"/>
          <w:sz w:val="20"/>
          <w:szCs w:val="20"/>
          <w:lang w:eastAsia="en-US"/>
        </w:rPr>
        <w:t>..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…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</w:t>
      </w:r>
    </w:p>
    <w:p w14:paraId="48A8678B" w14:textId="2A91204B" w:rsidR="00E015EF" w:rsidRPr="009F51DF" w:rsidRDefault="00E015EF" w:rsidP="6A507445">
      <w:pPr>
        <w:suppressAutoHyphens w:val="0"/>
        <w:spacing w:after="40"/>
        <w:ind w:right="5953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(imię</w:t>
      </w:r>
      <w:r w:rsidR="007F27EC"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, nazwisko, stanowisko/podstawa</w:t>
      </w:r>
      <w:r w:rsid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do</w:t>
      </w:r>
      <w:r w:rsidR="00CD0370"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 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reprezentacji)</w:t>
      </w:r>
    </w:p>
    <w:p w14:paraId="2E48971B" w14:textId="5B7FAFAB" w:rsidR="00E015EF" w:rsidRPr="009D3B98" w:rsidRDefault="00721EBB" w:rsidP="00E015EF">
      <w:pPr>
        <w:suppressAutoHyphens w:val="0"/>
        <w:spacing w:after="40"/>
        <w:rPr>
          <w:rFonts w:ascii="Arial" w:eastAsia="Calibri" w:hAnsi="Arial" w:cs="Arial"/>
          <w:sz w:val="22"/>
          <w:szCs w:val="21"/>
          <w:lang w:eastAsia="en-US"/>
        </w:rPr>
      </w:pPr>
      <w:r w:rsidRPr="009D3B98">
        <w:rPr>
          <w:rFonts w:ascii="Arial" w:eastAsia="Calibri" w:hAnsi="Arial" w:cs="Arial"/>
          <w:sz w:val="22"/>
          <w:szCs w:val="21"/>
          <w:lang w:eastAsia="en-US"/>
        </w:rPr>
        <w:t xml:space="preserve"> </w:t>
      </w:r>
      <w:r w:rsidR="00885D04" w:rsidRPr="009D3B98">
        <w:rPr>
          <w:rFonts w:ascii="Arial" w:eastAsia="Calibri" w:hAnsi="Arial" w:cs="Arial"/>
          <w:sz w:val="22"/>
          <w:szCs w:val="21"/>
          <w:lang w:eastAsia="en-US"/>
        </w:rPr>
        <w:t xml:space="preserve"> </w:t>
      </w:r>
    </w:p>
    <w:p w14:paraId="52978454" w14:textId="0B0177C8" w:rsidR="00721EBB" w:rsidRPr="009F51DF" w:rsidRDefault="00721EBB" w:rsidP="6A507445">
      <w:pPr>
        <w:suppressAutoHyphens w:val="0"/>
        <w:jc w:val="center"/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Z O B O W IĄ Z A N I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E </w:t>
      </w:r>
      <w:r w:rsidR="00885D0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I N N E G O </w:t>
      </w:r>
      <w:r w:rsidR="00885D0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 </w:t>
      </w:r>
      <w:r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P O D M I O T U </w:t>
      </w:r>
    </w:p>
    <w:p w14:paraId="6037CB36" w14:textId="567AF5B9" w:rsidR="00721EBB" w:rsidRPr="009F51DF" w:rsidRDefault="00721EBB" w:rsidP="6A507445">
      <w:pPr>
        <w:suppressAutoHyphens w:val="0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do oddania do dyspozycji Wykonawcy niezbędnych zasobów na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okres korzystania z nich przy wykonaniu (realizacji) zamówienia </w:t>
      </w:r>
    </w:p>
    <w:p w14:paraId="46319253" w14:textId="3CC05D5F" w:rsidR="003840B4" w:rsidRPr="009F51DF" w:rsidRDefault="003840B4" w:rsidP="00D86077">
      <w:pPr>
        <w:suppressAutoHyphens w:val="0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 xml:space="preserve">w trybie art. </w:t>
      </w:r>
      <w:r w:rsidR="009815A9" w:rsidRPr="009F51DF">
        <w:rPr>
          <w:rFonts w:ascii="Arial" w:eastAsia="Calibri" w:hAnsi="Arial" w:cs="Arial"/>
          <w:sz w:val="22"/>
          <w:szCs w:val="22"/>
          <w:lang w:eastAsia="en-US"/>
        </w:rPr>
        <w:t>118 ust. 3</w:t>
      </w:r>
      <w:r w:rsidR="00720E76" w:rsidRPr="009F51DF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D86077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ustawy z dnia 11 września 2019 r. – Prawo zamówień publicznych</w:t>
      </w:r>
    </w:p>
    <w:p w14:paraId="6DA303AC" w14:textId="77777777" w:rsidR="00721EBB" w:rsidRPr="009D3B98" w:rsidRDefault="00721EBB" w:rsidP="00CC6EAC">
      <w:pPr>
        <w:suppressAutoHyphens w:val="0"/>
        <w:jc w:val="center"/>
        <w:rPr>
          <w:rFonts w:ascii="Arial" w:eastAsia="Calibri" w:hAnsi="Arial" w:cs="Arial"/>
          <w:b/>
          <w:u w:val="single"/>
          <w:lang w:eastAsia="en-US"/>
        </w:rPr>
      </w:pPr>
    </w:p>
    <w:p w14:paraId="31D9BE8D" w14:textId="5878E0AD" w:rsidR="00E015EF" w:rsidRPr="009F51DF" w:rsidRDefault="00721EBB" w:rsidP="00CC6EAC">
      <w:pPr>
        <w:suppressAutoHyphens w:val="0"/>
        <w:jc w:val="center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………………………………………………………………………………………………………..</w:t>
      </w:r>
      <w:r w:rsidR="0096066C" w:rsidRPr="009F51DF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="00E015EF" w:rsidRPr="009F51DF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</w:p>
    <w:p w14:paraId="0BB89F59" w14:textId="1E0F418C" w:rsidR="00721EBB" w:rsidRPr="009F51DF" w:rsidRDefault="00721EBB" w:rsidP="6A507445">
      <w:pPr>
        <w:suppressAutoHyphens w:val="0"/>
        <w:jc w:val="center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i/>
          <w:iCs/>
          <w:sz w:val="20"/>
          <w:szCs w:val="20"/>
          <w:lang w:eastAsia="en-US"/>
        </w:rPr>
        <w:t>(nazwa Podmiotu, na zasobach którego polega Wykonawca)</w:t>
      </w:r>
    </w:p>
    <w:p w14:paraId="0C56800B" w14:textId="77777777" w:rsidR="003840B4" w:rsidRPr="009D3B98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lang w:eastAsia="pl-PL"/>
        </w:rPr>
      </w:pPr>
    </w:p>
    <w:p w14:paraId="6D7AEF0C" w14:textId="77777777" w:rsidR="003840B4" w:rsidRPr="009D3B98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lang w:eastAsia="pl-PL"/>
        </w:rPr>
      </w:pPr>
      <w:r w:rsidRPr="009D3B98">
        <w:rPr>
          <w:rFonts w:ascii="Arial" w:hAnsi="Arial" w:cs="Arial"/>
          <w:color w:val="000000"/>
          <w:lang w:eastAsia="pl-PL"/>
        </w:rPr>
        <w:t xml:space="preserve"> Ja (My), niżej podpisany (-i): </w:t>
      </w:r>
    </w:p>
    <w:p w14:paraId="2031A363" w14:textId="1C909AC4" w:rsidR="003840B4" w:rsidRPr="009F51DF" w:rsidRDefault="003840B4" w:rsidP="003840B4">
      <w:pPr>
        <w:suppressAutoHyphens w:val="0"/>
        <w:autoSpaceDE w:val="0"/>
        <w:autoSpaceDN w:val="0"/>
        <w:adjustRightInd w:val="0"/>
        <w:spacing w:after="169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1. .......................................................................</w:t>
      </w:r>
      <w:r w:rsidR="0092468F" w:rsidRPr="009F51DF">
        <w:rPr>
          <w:rFonts w:ascii="Arial" w:hAnsi="Arial" w:cs="Arial"/>
          <w:color w:val="000000"/>
          <w:sz w:val="22"/>
          <w:szCs w:val="22"/>
          <w:lang w:eastAsia="pl-PL"/>
        </w:rPr>
        <w:t>..............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........................................................... </w:t>
      </w:r>
    </w:p>
    <w:p w14:paraId="2B55C28A" w14:textId="728E098C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2. ...............................................................................................</w:t>
      </w:r>
      <w:r w:rsidR="0092468F" w:rsidRPr="009F51DF">
        <w:rPr>
          <w:rFonts w:ascii="Arial" w:hAnsi="Arial" w:cs="Arial"/>
          <w:color w:val="000000"/>
          <w:sz w:val="22"/>
          <w:szCs w:val="22"/>
          <w:lang w:eastAsia="pl-PL"/>
        </w:rPr>
        <w:t>.............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.................................... </w:t>
      </w:r>
    </w:p>
    <w:p w14:paraId="1414FD1B" w14:textId="77777777" w:rsidR="003840B4" w:rsidRPr="009D3B98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lang w:eastAsia="pl-PL"/>
        </w:rPr>
      </w:pPr>
    </w:p>
    <w:p w14:paraId="043EA78A" w14:textId="15E19701" w:rsidR="003840B4" w:rsidRPr="009F51DF" w:rsidRDefault="003840B4" w:rsidP="6A507445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i/>
          <w:iCs/>
          <w:color w:val="000000"/>
          <w:sz w:val="18"/>
          <w:szCs w:val="18"/>
          <w:lang w:eastAsia="pl-PL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 xml:space="preserve">(imię i nazwisko osoby (-ób) upoważnionej (-ych) do reprezentowania Podmiotu, stanowisko (właściciel, prezes zarządu, członek zarządu, prokurent, upełnomocniony reprezentant itp.)) </w:t>
      </w:r>
    </w:p>
    <w:p w14:paraId="3CC6D388" w14:textId="0A3CC1A3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72AE0B7B" w14:textId="4D239EF9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działając w imieniu i na rzecz: </w:t>
      </w:r>
    </w:p>
    <w:p w14:paraId="6A96A3DA" w14:textId="77777777" w:rsidR="003840B4" w:rsidRPr="009D3B98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lang w:eastAsia="pl-PL"/>
        </w:rPr>
      </w:pPr>
    </w:p>
    <w:p w14:paraId="19FB7049" w14:textId="2978C8B9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5E0F6B12" w14:textId="77777777" w:rsidR="003840B4" w:rsidRPr="009F51DF" w:rsidRDefault="003840B4" w:rsidP="6A507445">
      <w:pPr>
        <w:suppressAutoHyphens w:val="0"/>
        <w:autoSpaceDE w:val="0"/>
        <w:autoSpaceDN w:val="0"/>
        <w:adjustRightInd w:val="0"/>
        <w:rPr>
          <w:rFonts w:ascii="Arial" w:hAnsi="Arial" w:cs="Arial"/>
          <w:i/>
          <w:iCs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i/>
          <w:iCs/>
          <w:color w:val="000000"/>
          <w:sz w:val="22"/>
          <w:szCs w:val="22"/>
          <w:lang w:eastAsia="pl-PL"/>
        </w:rPr>
        <w:t xml:space="preserve">(nazwa (firma) i adres Podmiotu) </w:t>
      </w:r>
    </w:p>
    <w:p w14:paraId="53D92969" w14:textId="4E11307A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Zobowiązuję się do oddania nw. Zasobów w zakresie </w:t>
      </w:r>
      <w:r w:rsidRPr="009F51DF">
        <w:rPr>
          <w:rFonts w:ascii="Arial" w:hAnsi="Arial" w:cs="Arial"/>
          <w:b/>
          <w:bCs/>
          <w:color w:val="000000"/>
          <w:sz w:val="22"/>
          <w:szCs w:val="22"/>
          <w:lang w:eastAsia="pl-PL"/>
        </w:rPr>
        <w:t>mojej zdolności technicznej i zawodowej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 na potrzeby wykonania zamówienia:</w:t>
      </w:r>
    </w:p>
    <w:p w14:paraId="6000A3CB" w14:textId="7D256858" w:rsidR="00720E76" w:rsidRPr="009D3B98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lang w:eastAsia="pl-PL"/>
        </w:rPr>
      </w:pPr>
    </w:p>
    <w:p w14:paraId="1F20E6F1" w14:textId="67DADA09" w:rsidR="00720E76" w:rsidRPr="009F51DF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4B6BF8B" w14:textId="77777777" w:rsidR="00720E76" w:rsidRPr="009F51DF" w:rsidRDefault="00720E76" w:rsidP="6A507445">
      <w:pPr>
        <w:suppressAutoHyphens w:val="0"/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  <w:lang w:eastAsia="pl-PL"/>
        </w:rPr>
      </w:pPr>
      <w:r w:rsidRPr="009F51DF">
        <w:rPr>
          <w:rFonts w:ascii="Arial" w:hAnsi="Arial" w:cs="Arial"/>
          <w:i/>
          <w:iCs/>
          <w:sz w:val="22"/>
          <w:szCs w:val="22"/>
          <w:lang w:eastAsia="pl-PL"/>
        </w:rPr>
        <w:t xml:space="preserve">(określenie zasobu – zdolności techniczne lub zawodowe, lub sytuacja finansowa lub ekonomiczna) </w:t>
      </w:r>
    </w:p>
    <w:p w14:paraId="6A86540C" w14:textId="37A75B5A" w:rsidR="00720E76" w:rsidRPr="009F51DF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30607459" w14:textId="42FC77A2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do dyspozycji Wykonawcy: </w:t>
      </w:r>
    </w:p>
    <w:p w14:paraId="21F8A2C7" w14:textId="334DFB16" w:rsidR="00720E76" w:rsidRPr="009D3B98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3"/>
          <w:szCs w:val="23"/>
          <w:lang w:eastAsia="pl-PL"/>
        </w:rPr>
      </w:pPr>
    </w:p>
    <w:p w14:paraId="7F5C37B2" w14:textId="431E9EAE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>……………….……………………..</w:t>
      </w:r>
    </w:p>
    <w:p w14:paraId="0FD19ECE" w14:textId="77777777" w:rsidR="003840B4" w:rsidRPr="009F51DF" w:rsidRDefault="003840B4" w:rsidP="6A507445">
      <w:pPr>
        <w:suppressAutoHyphens w:val="0"/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  <w:lang w:eastAsia="pl-PL"/>
        </w:rPr>
      </w:pPr>
      <w:r w:rsidRPr="009F51DF">
        <w:rPr>
          <w:rFonts w:ascii="Arial" w:hAnsi="Arial" w:cs="Arial"/>
          <w:i/>
          <w:iCs/>
          <w:sz w:val="22"/>
          <w:szCs w:val="22"/>
          <w:lang w:eastAsia="pl-PL"/>
        </w:rPr>
        <w:t xml:space="preserve">(nazwa Wykonawcy) </w:t>
      </w:r>
    </w:p>
    <w:p w14:paraId="7FBFF325" w14:textId="233B92E1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7E149577" w14:textId="5745D4DB" w:rsidR="003B7523" w:rsidRPr="009F51DF" w:rsidRDefault="003840B4" w:rsidP="6A507445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W trakcie wykonywania zamówienia pod nazwą: </w:t>
      </w:r>
      <w:r w:rsidR="003B7523" w:rsidRPr="009F51DF">
        <w:rPr>
          <w:rFonts w:ascii="Arial" w:hAnsi="Arial" w:cs="Arial"/>
          <w:b/>
          <w:bCs/>
          <w:i/>
          <w:iCs/>
          <w:sz w:val="22"/>
          <w:szCs w:val="22"/>
        </w:rPr>
        <w:t>„</w:t>
      </w:r>
      <w:r w:rsidR="00DB768A" w:rsidRPr="00DB768A">
        <w:rPr>
          <w:rFonts w:ascii="Arial" w:hAnsi="Arial" w:cs="Arial"/>
          <w:b/>
          <w:bCs/>
          <w:i/>
          <w:iCs/>
          <w:sz w:val="22"/>
          <w:szCs w:val="22"/>
        </w:rPr>
        <w:t>Usługa zapewnienia Specjalistów z branży IT</w:t>
      </w:r>
      <w:r w:rsidR="006F2996" w:rsidRPr="009F51DF">
        <w:rPr>
          <w:rFonts w:ascii="Arial" w:hAnsi="Arial" w:cs="Arial"/>
          <w:b/>
          <w:bCs/>
          <w:i/>
          <w:iCs/>
          <w:sz w:val="22"/>
          <w:szCs w:val="22"/>
        </w:rPr>
        <w:t>”</w:t>
      </w:r>
    </w:p>
    <w:p w14:paraId="03CE289C" w14:textId="5AD0247C" w:rsidR="00720E76" w:rsidRPr="009D3B98" w:rsidRDefault="00720E76" w:rsidP="00720E76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i/>
        </w:rPr>
      </w:pPr>
    </w:p>
    <w:p w14:paraId="221B283E" w14:textId="62911887" w:rsidR="003840B4" w:rsidRPr="009D3B98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3"/>
          <w:szCs w:val="23"/>
          <w:lang w:eastAsia="pl-PL"/>
        </w:rPr>
      </w:pPr>
    </w:p>
    <w:p w14:paraId="06E3A158" w14:textId="77777777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Oświadczam, iż: </w:t>
      </w:r>
    </w:p>
    <w:p w14:paraId="65B1547E" w14:textId="77777777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a) udostępniam ww. Wykonawcy ww. zasoby, w następującym zakresie: </w:t>
      </w:r>
    </w:p>
    <w:p w14:paraId="5F034BB6" w14:textId="77777777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1C7C76DC" w14:textId="64043DCB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0F0F8549" w14:textId="77777777" w:rsidR="00720E76" w:rsidRPr="009F51DF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6DE8A56B" w14:textId="554DBAB5" w:rsidR="003840B4" w:rsidRPr="009F51DF" w:rsidRDefault="003840B4" w:rsidP="00682C9B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b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>) sposób i okres udostępnienia W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ykonawcy i wykorzystania przez niego zasobów będzie następujący: </w:t>
      </w:r>
    </w:p>
    <w:p w14:paraId="111EEF5D" w14:textId="77777777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5E608D2E" w14:textId="77777777" w:rsidR="00720E76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AD16F11" w14:textId="788D436C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7F9EC66C" w14:textId="3B55D08B" w:rsidR="003840B4" w:rsidRPr="009F51DF" w:rsidRDefault="003840B4" w:rsidP="009815A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c) informuję, w odniesieniu do warunków udziału w postępowaniu dotyczących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 xml:space="preserve"> </w:t>
      </w:r>
      <w:r w:rsidR="00720E76" w:rsidRPr="009F51DF">
        <w:rPr>
          <w:rFonts w:ascii="Arial" w:hAnsi="Arial" w:cs="Arial"/>
          <w:b/>
          <w:bCs/>
          <w:sz w:val="22"/>
          <w:szCs w:val="22"/>
          <w:lang w:eastAsia="pl-PL"/>
        </w:rPr>
        <w:t>zdolności technicznej i zawodowej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, zrealizuję </w:t>
      </w:r>
      <w:r w:rsidRPr="009F51DF">
        <w:rPr>
          <w:rFonts w:ascii="Arial" w:hAnsi="Arial" w:cs="Arial"/>
          <w:b/>
          <w:bCs/>
          <w:sz w:val="22"/>
          <w:szCs w:val="22"/>
          <w:lang w:eastAsia="pl-PL"/>
        </w:rPr>
        <w:t>usługi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, których te wskazane powyżej zdolności dotyczą: </w:t>
      </w:r>
    </w:p>
    <w:p w14:paraId="662E28D4" w14:textId="539E2172" w:rsidR="00720E76" w:rsidRPr="009F51DF" w:rsidRDefault="00720E76" w:rsidP="009815A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</w:p>
    <w:p w14:paraId="7475EBE0" w14:textId="7405A1A6" w:rsidR="00720E76" w:rsidRPr="009D3B98" w:rsidRDefault="00720E76" w:rsidP="009815A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4B1DB63C" w14:textId="77777777" w:rsidR="007F27EC" w:rsidRPr="009D3B98" w:rsidRDefault="007F27EC" w:rsidP="007F27EC">
      <w:pPr>
        <w:pStyle w:val="Spider-2"/>
        <w:numPr>
          <w:ilvl w:val="0"/>
          <w:numId w:val="0"/>
        </w:numPr>
        <w:spacing w:line="360" w:lineRule="auto"/>
        <w:rPr>
          <w:rFonts w:cs="Arial"/>
          <w:sz w:val="18"/>
        </w:rPr>
      </w:pPr>
    </w:p>
    <w:p w14:paraId="4E18785F" w14:textId="15828464" w:rsidR="00885D04" w:rsidRPr="009D3B98" w:rsidRDefault="00885D04" w:rsidP="007F27EC">
      <w:pPr>
        <w:pStyle w:val="Spider-2"/>
        <w:numPr>
          <w:ilvl w:val="0"/>
          <w:numId w:val="0"/>
        </w:numPr>
        <w:spacing w:line="360" w:lineRule="auto"/>
        <w:rPr>
          <w:rFonts w:cs="Arial"/>
          <w:sz w:val="22"/>
          <w:szCs w:val="24"/>
        </w:rPr>
      </w:pPr>
      <w:r w:rsidRPr="009D3B98">
        <w:rPr>
          <w:rFonts w:cs="Arial"/>
          <w:sz w:val="18"/>
        </w:rPr>
        <w:tab/>
      </w:r>
    </w:p>
    <w:p w14:paraId="1BCEB76B" w14:textId="047D9277" w:rsidR="00885D04" w:rsidRPr="009D3B98" w:rsidRDefault="00885D04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22"/>
          <w:szCs w:val="22"/>
        </w:rPr>
      </w:pPr>
      <w:r w:rsidRPr="009D3B98">
        <w:rPr>
          <w:rFonts w:cs="Arial"/>
          <w:sz w:val="22"/>
          <w:szCs w:val="22"/>
        </w:rPr>
        <w:t>...........................................................................................</w:t>
      </w:r>
    </w:p>
    <w:p w14:paraId="645F54B8" w14:textId="39217B15" w:rsidR="00885D04" w:rsidRPr="009F51DF" w:rsidRDefault="00885D04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18"/>
          <w:szCs w:val="18"/>
        </w:rPr>
      </w:pPr>
      <w:r w:rsidRPr="009F51DF">
        <w:rPr>
          <w:rFonts w:cs="Arial"/>
          <w:i/>
          <w:iCs/>
          <w:sz w:val="18"/>
          <w:szCs w:val="18"/>
        </w:rPr>
        <w:t xml:space="preserve">Podpis(y) osoby/osób upoważnionej (ych) do reprezentowania </w:t>
      </w:r>
      <w:r w:rsidR="00580AC2" w:rsidRPr="009F51DF">
        <w:rPr>
          <w:rFonts w:cs="Arial"/>
          <w:i/>
          <w:iCs/>
          <w:sz w:val="18"/>
          <w:szCs w:val="18"/>
        </w:rPr>
        <w:t xml:space="preserve">podmiotu udostępniającego swoje zasoby Wykonawcy </w:t>
      </w:r>
      <w:r w:rsidRPr="009F51DF">
        <w:rPr>
          <w:rFonts w:cs="Arial"/>
          <w:i/>
          <w:iCs/>
          <w:sz w:val="18"/>
          <w:szCs w:val="18"/>
        </w:rPr>
        <w:t xml:space="preserve"> (dokument winien być podpisany elektronicznie)</w:t>
      </w:r>
    </w:p>
    <w:p w14:paraId="3841F04F" w14:textId="77777777" w:rsidR="00885D04" w:rsidRPr="009D3B98" w:rsidRDefault="00885D04" w:rsidP="00885D04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6F61442C" w14:textId="4563232B" w:rsidR="00720E76" w:rsidRPr="009D3B98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3"/>
          <w:szCs w:val="23"/>
          <w:lang w:eastAsia="pl-PL"/>
        </w:rPr>
      </w:pPr>
    </w:p>
    <w:p w14:paraId="07490430" w14:textId="77777777" w:rsidR="00720E76" w:rsidRPr="009D3B98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3"/>
          <w:szCs w:val="23"/>
          <w:lang w:eastAsia="pl-PL"/>
        </w:rPr>
      </w:pPr>
    </w:p>
    <w:p w14:paraId="2E09C0A0" w14:textId="6CC4D62F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Miejscowo</w:t>
      </w:r>
      <w:r w:rsidR="00CE6EEE" w:rsidRPr="009F51DF">
        <w:rPr>
          <w:rFonts w:ascii="Arial" w:hAnsi="Arial" w:cs="Arial"/>
          <w:sz w:val="22"/>
          <w:szCs w:val="22"/>
          <w:lang w:eastAsia="pl-PL"/>
        </w:rPr>
        <w:t>ść, ……………………., dnia ……………………202</w:t>
      </w:r>
      <w:r w:rsidR="008E4D4E">
        <w:rPr>
          <w:rFonts w:ascii="Arial" w:hAnsi="Arial" w:cs="Arial"/>
          <w:sz w:val="22"/>
          <w:szCs w:val="22"/>
          <w:lang w:eastAsia="pl-PL"/>
        </w:rPr>
        <w:t>6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 r.</w:t>
      </w:r>
    </w:p>
    <w:p w14:paraId="364F376A" w14:textId="2B1F03AD" w:rsidR="00713565" w:rsidRPr="009D3B98" w:rsidRDefault="00713565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lang w:eastAsia="pl-PL"/>
        </w:rPr>
      </w:pPr>
    </w:p>
    <w:p w14:paraId="41ED4DD6" w14:textId="77777777" w:rsidR="006A091F" w:rsidRPr="009F51DF" w:rsidRDefault="006A091F" w:rsidP="6A507445">
      <w:pPr>
        <w:suppressAutoHyphens w:val="0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UWAGA:</w:t>
      </w:r>
    </w:p>
    <w:p w14:paraId="47CFF07F" w14:textId="77777777" w:rsidR="006A091F" w:rsidRPr="009F51DF" w:rsidRDefault="006A091F" w:rsidP="006A091F">
      <w:pPr>
        <w:suppressAutoHyphens w:val="0"/>
        <w:jc w:val="both"/>
        <w:rPr>
          <w:rFonts w:ascii="Arial" w:eastAsia="Calibri" w:hAnsi="Arial" w:cs="Arial"/>
          <w:i/>
          <w:sz w:val="18"/>
          <w:szCs w:val="18"/>
          <w:lang w:eastAsia="en-US"/>
        </w:rPr>
      </w:pPr>
    </w:p>
    <w:p w14:paraId="0F4A053E" w14:textId="77777777" w:rsidR="006A091F" w:rsidRPr="009F51DF" w:rsidRDefault="006A091F" w:rsidP="002F2DDF">
      <w:pPr>
        <w:pStyle w:val="Default"/>
        <w:numPr>
          <w:ilvl w:val="0"/>
          <w:numId w:val="34"/>
        </w:numPr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Zamiast niniejszego Formularza można przedstawić inny podmiotowy środek dowodowy potwierdzający, </w:t>
      </w:r>
      <w:r w:rsidRPr="009F51DF">
        <w:rPr>
          <w:rFonts w:ascii="Arial" w:eastAsia="Calibri" w:hAnsi="Arial" w:cs="Arial"/>
          <w:i/>
          <w:sz w:val="18"/>
          <w:szCs w:val="18"/>
          <w:lang w:eastAsia="en-US"/>
        </w:rPr>
        <w:br/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że Wykonawca realizując zamówienie, będzie dysponował niezbędnymi zasobami tych podmiotów. </w:t>
      </w:r>
    </w:p>
    <w:p w14:paraId="25B7CB7B" w14:textId="48D438BF" w:rsidR="006A091F" w:rsidRPr="009F51DF" w:rsidRDefault="006A091F" w:rsidP="002F2DDF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Zobowiązanie podmiotu udostępniającego zasoby, musi potwierdzać, że stosunek łączący Wykonawcę z podmiotami udostępniającymi zasoby gwarantuje rzeczywisty dostęp do tych zasobów oraz określać w szczególności: </w:t>
      </w:r>
    </w:p>
    <w:p w14:paraId="1705EAC1" w14:textId="5FB03528" w:rsidR="006A091F" w:rsidRPr="009F51DF" w:rsidRDefault="006A091F" w:rsidP="002F2DDF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zakres dostępnych Wykonawcy zasobów podmiotu udostępniającego zasoby; </w:t>
      </w:r>
    </w:p>
    <w:p w14:paraId="590BA303" w14:textId="6EDE9759" w:rsidR="006A091F" w:rsidRPr="009F51DF" w:rsidRDefault="006A091F" w:rsidP="002F2DDF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sposób i okres udostępnienia Wykonawcy i wykorzystania przez niego zasobów podmiotu udostępniającego </w:t>
      </w:r>
      <w:r w:rsidRPr="009F51DF">
        <w:rPr>
          <w:rFonts w:ascii="Arial" w:hAnsi="Arial" w:cs="Arial"/>
          <w:bCs/>
          <w:i/>
          <w:iCs/>
          <w:color w:val="000000"/>
          <w:sz w:val="18"/>
          <w:szCs w:val="18"/>
        </w:rPr>
        <w:br/>
      </w: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w te zasoby przy wykonywaniu zamówienia; </w:t>
      </w:r>
    </w:p>
    <w:p w14:paraId="2E798D12" w14:textId="2B05DB83" w:rsidR="006A091F" w:rsidRPr="009F51DF" w:rsidRDefault="006A091F" w:rsidP="6A507445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>czy i w jakim zakresie podmiot udostępniający zasoby, na zdolnoś</w:t>
      </w:r>
      <w:r w:rsidR="001620ED"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ciach którego Wykonawca polega </w:t>
      </w: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>w odniesieniu do warunków udziału w postępowaniu dotyczących wykształceni</w:t>
      </w:r>
      <w:r w:rsidR="001620ED"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a, kwalifikacji zawodowych </w:t>
      </w: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>lub doświadczenia, zrealizuje roboty budowlane lub usługi, których wskazane zdolności dotyczą.</w:t>
      </w:r>
    </w:p>
    <w:p w14:paraId="0825C35C" w14:textId="13DE66AB" w:rsidR="006A091F" w:rsidRPr="009F51DF" w:rsidRDefault="006A091F" w:rsidP="002F2DDF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sz w:val="18"/>
          <w:szCs w:val="18"/>
        </w:rPr>
        <w:t>Przedmiotowe zobowiązanie winno wyrażać w sposób wyraźny i jednoznaczny wolę udzielen</w:t>
      </w:r>
      <w:r w:rsidR="001620ED" w:rsidRPr="009F51DF">
        <w:rPr>
          <w:rFonts w:ascii="Arial" w:hAnsi="Arial" w:cs="Arial"/>
          <w:i/>
          <w:iCs/>
          <w:sz w:val="18"/>
          <w:szCs w:val="18"/>
        </w:rPr>
        <w:t xml:space="preserve">ia Wykonawcy ubiegającemu się o </w:t>
      </w:r>
      <w:r w:rsidRPr="009F51DF">
        <w:rPr>
          <w:rFonts w:ascii="Arial" w:hAnsi="Arial" w:cs="Arial"/>
          <w:i/>
          <w:iCs/>
          <w:sz w:val="18"/>
          <w:szCs w:val="18"/>
        </w:rPr>
        <w:t>zamówienie odpowiedniego zasobu – wskazywać jego rodzaj, czas udzielenia a także inne istotne okoliczności, w tym, wynikające ze specyfiki tego zasobu. W sytuacji gdy przedmiotem udzielenia są zasoby nierozerwalnie związane z podmiotem ich udzielającym, niemożliwe do</w:t>
      </w:r>
      <w:r w:rsidRPr="009F51DF">
        <w:rPr>
          <w:rFonts w:ascii="Arial" w:hAnsi="Arial" w:cs="Arial"/>
          <w:sz w:val="18"/>
          <w:szCs w:val="18"/>
        </w:rPr>
        <w:t> </w:t>
      </w:r>
      <w:r w:rsidRPr="009F51DF">
        <w:rPr>
          <w:rFonts w:ascii="Arial" w:hAnsi="Arial" w:cs="Arial"/>
          <w:i/>
          <w:iCs/>
          <w:sz w:val="18"/>
          <w:szCs w:val="18"/>
        </w:rPr>
        <w:t xml:space="preserve">samodzielnego obrotu i dalszego udzielenia ich bez zaangażowania tego podmiotu w wykonanie zamówienia, taki dokument powinien zawierać wyraźne nawiązanie do uczestnictwa tego podmiotu w wykonaniu zamówienia. </w:t>
      </w:r>
    </w:p>
    <w:p w14:paraId="350A8617" w14:textId="79A7AE49" w:rsidR="00713565" w:rsidRPr="009D3B98" w:rsidRDefault="00713565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lang w:eastAsia="pl-PL"/>
        </w:rPr>
      </w:pPr>
    </w:p>
    <w:p w14:paraId="30D6321D" w14:textId="2A6609E1" w:rsidR="00A61952" w:rsidRPr="009D3B98" w:rsidRDefault="00A61952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lang w:eastAsia="pl-PL"/>
        </w:rPr>
      </w:pPr>
      <w:r w:rsidRPr="009D3B98">
        <w:rPr>
          <w:rFonts w:ascii="Arial" w:hAnsi="Arial" w:cs="Arial"/>
          <w:lang w:eastAsia="pl-PL"/>
        </w:rPr>
        <w:br w:type="page"/>
      </w:r>
    </w:p>
    <w:p w14:paraId="0AEA2211" w14:textId="45D5E871" w:rsidR="00ED27DA" w:rsidRPr="009F51DF" w:rsidRDefault="0091785F" w:rsidP="6A507445">
      <w:pPr>
        <w:pStyle w:val="Tekstpodstawowy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before="120"/>
        <w:ind w:left="6381"/>
        <w:rPr>
          <w:rFonts w:ascii="Arial" w:hAnsi="Arial" w:cs="Arial"/>
          <w:b/>
          <w:bCs/>
          <w:sz w:val="22"/>
          <w:szCs w:val="22"/>
          <w:lang w:val="pl-PL" w:eastAsia="pl-PL"/>
        </w:rPr>
      </w:pPr>
      <w:r w:rsidRPr="009D3B98">
        <w:rPr>
          <w:rFonts w:ascii="Arial" w:hAnsi="Arial" w:cs="Arial"/>
          <w:sz w:val="24"/>
          <w:lang w:val="pl-PL"/>
        </w:rPr>
        <w:lastRenderedPageBreak/>
        <w:t xml:space="preserve"> </w:t>
      </w:r>
      <w:r w:rsidR="00ED27DA"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Załącznik nr </w:t>
      </w:r>
      <w:r w:rsidR="00E16870"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>6</w:t>
      </w:r>
      <w:r w:rsidR="00ED27DA"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 do SWZ</w:t>
      </w:r>
    </w:p>
    <w:p w14:paraId="53299DD9" w14:textId="77777777" w:rsidR="00ED27DA" w:rsidRPr="009F51DF" w:rsidRDefault="00ED27DA" w:rsidP="00ED27DA">
      <w:pPr>
        <w:spacing w:line="100" w:lineRule="atLeast"/>
        <w:ind w:firstLine="567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........................................................</w:t>
      </w:r>
    </w:p>
    <w:p w14:paraId="6C7B8741" w14:textId="27F5C867" w:rsidR="00094AA1" w:rsidRPr="009F51DF" w:rsidRDefault="00094AA1" w:rsidP="6A507445">
      <w:pPr>
        <w:spacing w:line="100" w:lineRule="atLeast"/>
        <w:ind w:left="567"/>
        <w:rPr>
          <w:rFonts w:ascii="Arial" w:hAnsi="Arial" w:cs="Arial"/>
          <w:i/>
          <w:iCs/>
          <w:sz w:val="22"/>
          <w:szCs w:val="22"/>
        </w:rPr>
      </w:pPr>
      <w:r w:rsidRPr="009F51DF">
        <w:rPr>
          <w:rFonts w:ascii="Arial" w:hAnsi="Arial" w:cs="Arial"/>
          <w:i/>
          <w:iCs/>
          <w:sz w:val="22"/>
          <w:szCs w:val="22"/>
        </w:rPr>
        <w:t xml:space="preserve">           </w:t>
      </w:r>
      <w:r w:rsidR="00ED27DA" w:rsidRPr="009F51DF">
        <w:rPr>
          <w:rFonts w:ascii="Arial" w:hAnsi="Arial" w:cs="Arial"/>
          <w:i/>
          <w:iCs/>
          <w:sz w:val="22"/>
          <w:szCs w:val="22"/>
        </w:rPr>
        <w:t>[Miejscowość, data]</w:t>
      </w:r>
    </w:p>
    <w:p w14:paraId="66B60747" w14:textId="26B384C8" w:rsidR="00094AA1" w:rsidRPr="009F51DF" w:rsidRDefault="00ED27DA" w:rsidP="001071F4">
      <w:pPr>
        <w:pStyle w:val="pkt"/>
        <w:spacing w:line="100" w:lineRule="atLeast"/>
        <w:jc w:val="center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PEŁNOMOCNICTWO</w:t>
      </w:r>
      <w:r w:rsidRPr="009F51DF">
        <w:rPr>
          <w:rFonts w:ascii="Arial" w:hAnsi="Arial" w:cs="Arial"/>
          <w:sz w:val="22"/>
          <w:szCs w:val="22"/>
        </w:rPr>
        <w:t xml:space="preserve"> </w:t>
      </w:r>
    </w:p>
    <w:p w14:paraId="275E3F4B" w14:textId="77777777" w:rsidR="00ED27DA" w:rsidRPr="009F51DF" w:rsidRDefault="00ED27DA" w:rsidP="6A507445">
      <w:pPr>
        <w:pStyle w:val="pkt"/>
        <w:spacing w:line="100" w:lineRule="atLeast"/>
        <w:ind w:left="0" w:firstLine="0"/>
        <w:rPr>
          <w:rFonts w:ascii="Arial" w:hAnsi="Arial" w:cs="Arial"/>
          <w:b/>
          <w:bCs/>
          <w:sz w:val="22"/>
          <w:szCs w:val="22"/>
          <w:vertAlign w:val="superscript"/>
        </w:rPr>
      </w:pPr>
      <w:r w:rsidRPr="009F51DF">
        <w:rPr>
          <w:rFonts w:ascii="Arial" w:hAnsi="Arial" w:cs="Arial"/>
          <w:b/>
          <w:bCs/>
          <w:sz w:val="22"/>
          <w:szCs w:val="22"/>
        </w:rPr>
        <w:t xml:space="preserve">I. </w:t>
      </w:r>
      <w:r w:rsidRPr="009F51DF">
        <w:rPr>
          <w:rFonts w:ascii="Arial" w:hAnsi="Arial" w:cs="Arial"/>
          <w:sz w:val="22"/>
          <w:szCs w:val="22"/>
          <w:u w:val="single"/>
        </w:rPr>
        <w:t>My, niżej wyszczególnieni wykonawcy / wspólnicy</w:t>
      </w:r>
      <w:r w:rsidRPr="009F51DF">
        <w:rPr>
          <w:rFonts w:ascii="Arial" w:hAnsi="Arial" w:cs="Arial"/>
          <w:sz w:val="22"/>
          <w:szCs w:val="22"/>
        </w:rPr>
        <w:t>: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</w:p>
    <w:p w14:paraId="65AEED92" w14:textId="6068800C" w:rsidR="00ED27DA" w:rsidRPr="009F51DF" w:rsidRDefault="00ED27DA" w:rsidP="00ED27DA">
      <w:pPr>
        <w:spacing w:line="100" w:lineRule="atLeast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1</w:t>
      </w:r>
      <w:r w:rsidRPr="009F51DF">
        <w:rPr>
          <w:rFonts w:ascii="Arial" w:hAnsi="Arial" w:cs="Arial"/>
          <w:sz w:val="22"/>
          <w:szCs w:val="22"/>
        </w:rPr>
        <w:t>. ...............................................</w:t>
      </w:r>
      <w:r w:rsidR="007F5F84" w:rsidRPr="009F51DF">
        <w:rPr>
          <w:rFonts w:ascii="Arial" w:hAnsi="Arial" w:cs="Arial"/>
          <w:sz w:val="22"/>
          <w:szCs w:val="22"/>
        </w:rPr>
        <w:t>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................................................................................................</w:t>
      </w:r>
    </w:p>
    <w:p w14:paraId="02DCE544" w14:textId="77777777" w:rsidR="00ED27DA" w:rsidRPr="009F51DF" w:rsidRDefault="00ED27DA" w:rsidP="6A507445">
      <w:pPr>
        <w:spacing w:line="100" w:lineRule="atLeast"/>
        <w:jc w:val="center"/>
        <w:rPr>
          <w:rFonts w:ascii="Arial" w:hAnsi="Arial" w:cs="Arial"/>
          <w:i/>
          <w:iCs/>
          <w:sz w:val="22"/>
          <w:szCs w:val="22"/>
        </w:rPr>
      </w:pPr>
      <w:r w:rsidRPr="009F51DF">
        <w:rPr>
          <w:rFonts w:ascii="Arial" w:hAnsi="Arial" w:cs="Arial"/>
          <w:i/>
          <w:iCs/>
          <w:sz w:val="22"/>
          <w:szCs w:val="22"/>
        </w:rPr>
        <w:t>[pełna nazwa wykonawcy / imię i nazwisko wspólnika]</w:t>
      </w:r>
    </w:p>
    <w:p w14:paraId="6F541267" w14:textId="77777777" w:rsidR="00E143FA" w:rsidRPr="009F51DF" w:rsidRDefault="00ED27DA" w:rsidP="00ED27DA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0752FC2D" w14:textId="24053BA1" w:rsidR="00ED27DA" w:rsidRPr="009F51DF" w:rsidRDefault="00ED27DA" w:rsidP="00227A54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</w:t>
      </w:r>
    </w:p>
    <w:p w14:paraId="15A0ED0B" w14:textId="17CADACA" w:rsidR="00ED27DA" w:rsidRPr="009F51DF" w:rsidRDefault="00ED27DA" w:rsidP="00227A54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</w:t>
      </w:r>
    </w:p>
    <w:p w14:paraId="59B2764B" w14:textId="77CD5F35" w:rsidR="00ED27DA" w:rsidRPr="009F51DF" w:rsidRDefault="00ED27DA" w:rsidP="00ED27DA">
      <w:pPr>
        <w:spacing w:line="100" w:lineRule="atLeast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2</w:t>
      </w:r>
      <w:r w:rsidRPr="009F51DF">
        <w:rPr>
          <w:rFonts w:ascii="Arial" w:hAnsi="Arial" w:cs="Arial"/>
          <w:sz w:val="22"/>
          <w:szCs w:val="22"/>
        </w:rPr>
        <w:t>. ...................................................................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</w:t>
      </w:r>
    </w:p>
    <w:p w14:paraId="2E70F709" w14:textId="77777777" w:rsidR="00ED27DA" w:rsidRPr="009F51DF" w:rsidRDefault="00ED27DA" w:rsidP="6A507445">
      <w:pPr>
        <w:spacing w:line="100" w:lineRule="atLeast"/>
        <w:jc w:val="center"/>
        <w:rPr>
          <w:rFonts w:ascii="Arial" w:hAnsi="Arial" w:cs="Arial"/>
          <w:i/>
          <w:iCs/>
          <w:sz w:val="22"/>
          <w:szCs w:val="22"/>
        </w:rPr>
      </w:pPr>
      <w:r w:rsidRPr="009F51DF">
        <w:rPr>
          <w:rFonts w:ascii="Arial" w:hAnsi="Arial" w:cs="Arial"/>
          <w:i/>
          <w:iCs/>
          <w:sz w:val="22"/>
          <w:szCs w:val="22"/>
        </w:rPr>
        <w:t>[pełna nazwa wykonawcy / imię i nazwisko wspólnika]</w:t>
      </w:r>
    </w:p>
    <w:p w14:paraId="3EC1DB4D" w14:textId="77777777" w:rsidR="00ED27DA" w:rsidRPr="009F51DF" w:rsidRDefault="00ED27DA" w:rsidP="00ED27DA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2E06FA4E" w14:textId="1CCA7EA6" w:rsidR="00ED27DA" w:rsidRPr="009F51DF" w:rsidRDefault="00ED27DA" w:rsidP="00EC5320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 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</w:t>
      </w:r>
    </w:p>
    <w:p w14:paraId="5CBD5A4D" w14:textId="1F696CAA" w:rsidR="00ED27DA" w:rsidRPr="009F51DF" w:rsidRDefault="00ED27DA" w:rsidP="00EC5320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</w:t>
      </w:r>
    </w:p>
    <w:p w14:paraId="673E1F40" w14:textId="385CEF5A" w:rsidR="00ED27DA" w:rsidRPr="009F51DF" w:rsidRDefault="00ED27DA" w:rsidP="00ED27DA">
      <w:pPr>
        <w:spacing w:line="100" w:lineRule="atLeast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3</w:t>
      </w:r>
      <w:r w:rsidRPr="009F51DF">
        <w:rPr>
          <w:rFonts w:ascii="Arial" w:hAnsi="Arial" w:cs="Arial"/>
          <w:sz w:val="22"/>
          <w:szCs w:val="22"/>
        </w:rPr>
        <w:t>. 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..........................................................................................</w:t>
      </w:r>
    </w:p>
    <w:p w14:paraId="5541CDF0" w14:textId="77777777" w:rsidR="00ED27DA" w:rsidRPr="009F51DF" w:rsidRDefault="00ED27DA" w:rsidP="6A507445">
      <w:pPr>
        <w:spacing w:line="100" w:lineRule="atLeast"/>
        <w:jc w:val="center"/>
        <w:rPr>
          <w:rFonts w:ascii="Arial" w:hAnsi="Arial" w:cs="Arial"/>
          <w:i/>
          <w:iCs/>
          <w:sz w:val="22"/>
          <w:szCs w:val="22"/>
        </w:rPr>
      </w:pPr>
      <w:r w:rsidRPr="009F51DF">
        <w:rPr>
          <w:rFonts w:ascii="Arial" w:hAnsi="Arial" w:cs="Arial"/>
          <w:i/>
          <w:iCs/>
          <w:sz w:val="22"/>
          <w:szCs w:val="22"/>
        </w:rPr>
        <w:t>[pełna nazwa wykonawcy / imię i nazwisko wspólnika]</w:t>
      </w:r>
    </w:p>
    <w:p w14:paraId="58865B69" w14:textId="77777777" w:rsidR="00ED27DA" w:rsidRPr="009F51DF" w:rsidRDefault="00ED27DA" w:rsidP="00ED27DA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356DA236" w14:textId="60572F9A" w:rsidR="00ED27DA" w:rsidRPr="009F51DF" w:rsidRDefault="00ED27DA" w:rsidP="00EC5320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 .........................................................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</w:t>
      </w:r>
    </w:p>
    <w:p w14:paraId="49F4CE01" w14:textId="0BCA13F8" w:rsidR="00ED27DA" w:rsidRPr="009F51DF" w:rsidRDefault="00ED27DA" w:rsidP="00EC5320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</w:t>
      </w:r>
    </w:p>
    <w:p w14:paraId="4F8FD4C7" w14:textId="62D056EE" w:rsidR="00ED27DA" w:rsidRPr="009F51DF" w:rsidRDefault="00ED27DA" w:rsidP="00ED27DA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występujący wspólnie / występujący jako spółka cywilna,*</w:t>
      </w:r>
      <w:r w:rsidRPr="009F51DF">
        <w:rPr>
          <w:rFonts w:ascii="Arial" w:hAnsi="Arial" w:cs="Arial"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 składamy ofertę wspólną</w:t>
      </w:r>
      <w:r w:rsidR="0076089E" w:rsidRPr="009F51DF">
        <w:rPr>
          <w:rFonts w:ascii="Arial" w:hAnsi="Arial" w:cs="Arial"/>
          <w:sz w:val="22"/>
          <w:szCs w:val="22"/>
        </w:rPr>
        <w:t xml:space="preserve"> </w:t>
      </w:r>
      <w:r w:rsidR="00A74D52" w:rsidRPr="009F51DF">
        <w:rPr>
          <w:rFonts w:ascii="Arial" w:hAnsi="Arial" w:cs="Arial"/>
          <w:sz w:val="22"/>
          <w:szCs w:val="22"/>
        </w:rPr>
        <w:br/>
      </w:r>
      <w:r w:rsidRPr="009F51DF">
        <w:rPr>
          <w:rFonts w:ascii="Arial" w:hAnsi="Arial" w:cs="Arial"/>
          <w:sz w:val="22"/>
          <w:szCs w:val="22"/>
        </w:rPr>
        <w:t>w postępowaniu o udzielenie zamówienia publicznego na:</w:t>
      </w:r>
    </w:p>
    <w:p w14:paraId="06D443BF" w14:textId="67540326" w:rsidR="003B7523" w:rsidRPr="009F51DF" w:rsidRDefault="00ED27DA" w:rsidP="6A507445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i/>
          <w:iCs/>
          <w:color w:val="000000"/>
          <w:sz w:val="22"/>
          <w:szCs w:val="22"/>
        </w:rPr>
      </w:pPr>
      <w:r w:rsidRPr="009F51DF">
        <w:rPr>
          <w:rFonts w:ascii="Arial" w:hAnsi="Arial" w:cs="Arial"/>
          <w:b/>
          <w:color w:val="000000"/>
          <w:sz w:val="22"/>
          <w:szCs w:val="22"/>
        </w:rPr>
        <w:br/>
      </w:r>
      <w:r w:rsidR="003B7523" w:rsidRPr="009F51DF"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„</w:t>
      </w:r>
      <w:r w:rsidR="00DB768A" w:rsidRPr="00DB768A"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Usługa zapewnienia Specjalistów z branży IT</w:t>
      </w:r>
      <w:r w:rsidR="003B7523" w:rsidRPr="009F51DF"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”</w:t>
      </w:r>
    </w:p>
    <w:p w14:paraId="7C5C1271" w14:textId="77777777" w:rsidR="00B468C8" w:rsidRPr="009F51DF" w:rsidRDefault="00B468C8" w:rsidP="00992D90">
      <w:pPr>
        <w:jc w:val="center"/>
        <w:rPr>
          <w:rFonts w:ascii="Arial" w:hAnsi="Arial" w:cs="Arial"/>
          <w:b/>
          <w:sz w:val="22"/>
          <w:szCs w:val="22"/>
        </w:rPr>
      </w:pPr>
    </w:p>
    <w:p w14:paraId="247A43C8" w14:textId="5FA63661" w:rsidR="00ED27DA" w:rsidRPr="009F51DF" w:rsidRDefault="00ED27DA" w:rsidP="6A507445">
      <w:pPr>
        <w:pStyle w:val="pkt"/>
        <w:spacing w:after="120" w:line="100" w:lineRule="atLeast"/>
        <w:ind w:left="556" w:hanging="556"/>
        <w:rPr>
          <w:rFonts w:ascii="Arial" w:hAnsi="Arial" w:cs="Arial"/>
          <w:b/>
          <w:bCs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II.</w:t>
      </w:r>
      <w:r w:rsidRPr="009F51DF">
        <w:rPr>
          <w:rFonts w:ascii="Arial" w:hAnsi="Arial" w:cs="Arial"/>
          <w:b/>
          <w:sz w:val="22"/>
          <w:szCs w:val="22"/>
        </w:rPr>
        <w:tab/>
      </w:r>
      <w:r w:rsidRPr="009F51DF">
        <w:rPr>
          <w:rFonts w:ascii="Arial" w:hAnsi="Arial" w:cs="Arial"/>
          <w:b/>
          <w:bCs/>
          <w:sz w:val="22"/>
          <w:szCs w:val="22"/>
        </w:rPr>
        <w:t xml:space="preserve">Oświadczam/y, że na </w:t>
      </w:r>
      <w:r w:rsidRPr="009F51DF">
        <w:rPr>
          <w:rFonts w:ascii="Arial" w:hAnsi="Arial" w:cs="Arial"/>
          <w:b/>
          <w:bCs/>
          <w:sz w:val="22"/>
          <w:szCs w:val="22"/>
          <w:u w:val="single"/>
        </w:rPr>
        <w:t>Pełnomocnika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reprezentującego wykonawców występujących wspólnie / wspólników,*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 xml:space="preserve">) </w:t>
      </w:r>
      <w:r w:rsidRPr="009F51DF">
        <w:rPr>
          <w:rFonts w:ascii="Arial" w:hAnsi="Arial" w:cs="Arial"/>
          <w:b/>
          <w:bCs/>
          <w:sz w:val="22"/>
          <w:szCs w:val="22"/>
        </w:rPr>
        <w:t>w w/w postępowaniu o udzielenie zamówienia publicznego*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/o udzielenie zamówienia publicznego i zawarcia przyszłej umowy*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został wyznaczony:</w:t>
      </w:r>
    </w:p>
    <w:p w14:paraId="018716C4" w14:textId="626CCF95" w:rsidR="00ED27DA" w:rsidRPr="009F51DF" w:rsidRDefault="00ED27DA" w:rsidP="00ED27DA">
      <w:pPr>
        <w:pStyle w:val="pkt"/>
        <w:spacing w:before="0" w:after="120" w:line="100" w:lineRule="atLeas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1.</w:t>
      </w:r>
      <w:r w:rsidRPr="009F51DF">
        <w:rPr>
          <w:rFonts w:ascii="Arial" w:hAnsi="Arial" w:cs="Arial"/>
          <w:sz w:val="22"/>
          <w:szCs w:val="22"/>
        </w:rPr>
        <w:tab/>
        <w:t>Pełnomocnik 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</w:t>
      </w:r>
    </w:p>
    <w:p w14:paraId="36811F24" w14:textId="77777777" w:rsidR="00ED27DA" w:rsidRPr="009F51DF" w:rsidRDefault="00ED27DA" w:rsidP="6A507445">
      <w:pPr>
        <w:pStyle w:val="pkt"/>
        <w:spacing w:before="0" w:after="0" w:line="100" w:lineRule="atLeast"/>
        <w:jc w:val="center"/>
        <w:rPr>
          <w:rFonts w:ascii="Arial" w:hAnsi="Arial" w:cs="Arial"/>
          <w:i/>
          <w:iCs/>
          <w:sz w:val="22"/>
          <w:szCs w:val="22"/>
        </w:rPr>
      </w:pPr>
      <w:r w:rsidRPr="009F51DF">
        <w:rPr>
          <w:rFonts w:ascii="Arial" w:hAnsi="Arial" w:cs="Arial"/>
          <w:i/>
          <w:iCs/>
          <w:sz w:val="22"/>
          <w:szCs w:val="22"/>
        </w:rPr>
        <w:t>[pełna nazwa Pełnomocnika]</w:t>
      </w:r>
    </w:p>
    <w:p w14:paraId="12947BED" w14:textId="77777777" w:rsidR="00ED27DA" w:rsidRPr="009F51DF" w:rsidRDefault="00ED27DA" w:rsidP="00ED27DA">
      <w:pPr>
        <w:pStyle w:val="pkt"/>
        <w:spacing w:line="100" w:lineRule="atLeast"/>
        <w:ind w:hanging="284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2.</w:t>
      </w:r>
      <w:r w:rsidRPr="009F51DF">
        <w:rPr>
          <w:rFonts w:ascii="Arial" w:hAnsi="Arial" w:cs="Arial"/>
          <w:sz w:val="22"/>
          <w:szCs w:val="22"/>
        </w:rPr>
        <w:tab/>
        <w:t>Wszyscy wykonawcy/wspólnicy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 określeni w punkcie </w:t>
      </w:r>
      <w:r w:rsidRPr="009F51DF">
        <w:rPr>
          <w:rFonts w:ascii="Arial" w:hAnsi="Arial" w:cs="Arial"/>
          <w:b/>
          <w:bCs/>
          <w:sz w:val="22"/>
          <w:szCs w:val="22"/>
        </w:rPr>
        <w:t>I</w:t>
      </w:r>
      <w:r w:rsidRPr="009F51DF">
        <w:rPr>
          <w:rFonts w:ascii="Arial" w:hAnsi="Arial" w:cs="Arial"/>
          <w:sz w:val="22"/>
          <w:szCs w:val="22"/>
        </w:rPr>
        <w:t xml:space="preserve"> ponoszą solidarną odpowiedzialność za niewykonanie lub nienależyte wykonanie przedmiotu zamówienia.</w:t>
      </w:r>
    </w:p>
    <w:p w14:paraId="6562FBDA" w14:textId="33D20D97" w:rsidR="00ED27DA" w:rsidRPr="009F51DF" w:rsidRDefault="00ED27DA" w:rsidP="00ED27DA">
      <w:pPr>
        <w:pStyle w:val="pkt"/>
        <w:spacing w:line="100" w:lineRule="atLeas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3.</w:t>
      </w:r>
      <w:r w:rsidRPr="009F51DF">
        <w:rPr>
          <w:rFonts w:ascii="Arial" w:hAnsi="Arial" w:cs="Arial"/>
          <w:sz w:val="22"/>
          <w:szCs w:val="22"/>
        </w:rPr>
        <w:tab/>
        <w:t xml:space="preserve">Pełnomocnik określony w punkcie </w:t>
      </w:r>
      <w:r w:rsidRPr="009F51DF">
        <w:rPr>
          <w:rFonts w:ascii="Arial" w:hAnsi="Arial" w:cs="Arial"/>
          <w:b/>
          <w:bCs/>
          <w:sz w:val="22"/>
          <w:szCs w:val="22"/>
        </w:rPr>
        <w:t>II.1</w:t>
      </w:r>
      <w:r w:rsidRPr="009F51DF">
        <w:rPr>
          <w:rFonts w:ascii="Arial" w:hAnsi="Arial" w:cs="Arial"/>
          <w:sz w:val="22"/>
          <w:szCs w:val="22"/>
        </w:rPr>
        <w:t xml:space="preserve"> jako nasz przedstawiciel jest upoważniony do reprezentowania wszystkich wykonawców występujących wspólnie w postępowaniu o udzielenie zamówienia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/ do reprezentowania w postępowaniu i zawarcia umowy </w:t>
      </w:r>
      <w:r w:rsidR="0005389A" w:rsidRPr="009F51DF">
        <w:rPr>
          <w:rFonts w:ascii="Arial" w:hAnsi="Arial" w:cs="Arial"/>
          <w:sz w:val="22"/>
          <w:szCs w:val="22"/>
        </w:rPr>
        <w:br/>
      </w:r>
      <w:r w:rsidRPr="009F51DF">
        <w:rPr>
          <w:rFonts w:ascii="Arial" w:hAnsi="Arial" w:cs="Arial"/>
          <w:sz w:val="22"/>
          <w:szCs w:val="22"/>
        </w:rPr>
        <w:t>na wykonanie przedmiotu zamówienia oraz zaciągania zobowiązań w ich imieniu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>.</w:t>
      </w:r>
    </w:p>
    <w:p w14:paraId="2164C259" w14:textId="77777777" w:rsidR="00ED27DA" w:rsidRPr="009F51DF" w:rsidRDefault="00ED27DA" w:rsidP="6A507445">
      <w:pPr>
        <w:pStyle w:val="pkt"/>
        <w:spacing w:line="100" w:lineRule="atLeast"/>
        <w:rPr>
          <w:rFonts w:ascii="Arial" w:hAnsi="Arial" w:cs="Arial"/>
          <w:b/>
          <w:bCs/>
          <w:i/>
          <w:iCs/>
          <w:sz w:val="22"/>
          <w:szCs w:val="22"/>
        </w:rPr>
      </w:pPr>
      <w:r w:rsidRPr="009F51DF">
        <w:rPr>
          <w:rFonts w:ascii="Arial" w:hAnsi="Arial" w:cs="Arial"/>
          <w:sz w:val="22"/>
          <w:szCs w:val="22"/>
          <w:u w:val="single"/>
        </w:rPr>
        <w:t>Podpis wykonawcy/ów / wspólnika/ów udzielającego/ych pełnomocnictwa: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sz w:val="22"/>
          <w:szCs w:val="22"/>
        </w:rPr>
        <w:tab/>
      </w:r>
      <w:r w:rsidRPr="009F51DF">
        <w:rPr>
          <w:rFonts w:ascii="Arial" w:hAnsi="Arial" w:cs="Arial"/>
          <w:b/>
          <w:sz w:val="22"/>
          <w:szCs w:val="22"/>
        </w:rPr>
        <w:tab/>
      </w:r>
    </w:p>
    <w:p w14:paraId="3180963E" w14:textId="522E2EF1" w:rsidR="00ED27DA" w:rsidRPr="009F51DF" w:rsidRDefault="00ED27DA" w:rsidP="00ED27DA">
      <w:pPr>
        <w:pStyle w:val="pkt"/>
        <w:spacing w:line="100" w:lineRule="atLeas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1.</w:t>
      </w:r>
      <w:r w:rsidRPr="009F51DF">
        <w:rPr>
          <w:rFonts w:ascii="Arial" w:hAnsi="Arial" w:cs="Arial"/>
          <w:sz w:val="22"/>
          <w:szCs w:val="22"/>
        </w:rPr>
        <w:tab/>
        <w:t>a) ......................................................  b).................................</w:t>
      </w:r>
      <w:r w:rsidR="009B7E8B" w:rsidRPr="009F51DF">
        <w:rPr>
          <w:rFonts w:ascii="Arial" w:hAnsi="Arial" w:cs="Arial"/>
          <w:sz w:val="22"/>
          <w:szCs w:val="22"/>
        </w:rPr>
        <w:t>.......</w:t>
      </w:r>
      <w:r w:rsidRPr="009F51DF">
        <w:rPr>
          <w:rFonts w:ascii="Arial" w:hAnsi="Arial" w:cs="Arial"/>
          <w:sz w:val="22"/>
          <w:szCs w:val="22"/>
        </w:rPr>
        <w:t>.........................</w:t>
      </w:r>
    </w:p>
    <w:p w14:paraId="2D108E0F" w14:textId="4621BA49" w:rsidR="00ED27DA" w:rsidRPr="009F51DF" w:rsidRDefault="00ED27DA" w:rsidP="00ED27DA">
      <w:pPr>
        <w:pStyle w:val="pkt"/>
        <w:spacing w:line="100" w:lineRule="atLeas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2.</w:t>
      </w:r>
      <w:r w:rsidRPr="009F51DF">
        <w:rPr>
          <w:rFonts w:ascii="Arial" w:hAnsi="Arial" w:cs="Arial"/>
          <w:sz w:val="22"/>
          <w:szCs w:val="22"/>
        </w:rPr>
        <w:tab/>
        <w:t>a) ......................................................  b) ......................</w:t>
      </w:r>
      <w:r w:rsidR="009B7E8B" w:rsidRPr="009F51DF">
        <w:rPr>
          <w:rFonts w:ascii="Arial" w:hAnsi="Arial" w:cs="Arial"/>
          <w:sz w:val="22"/>
          <w:szCs w:val="22"/>
        </w:rPr>
        <w:t>........</w:t>
      </w:r>
      <w:r w:rsidRPr="009F51DF">
        <w:rPr>
          <w:rFonts w:ascii="Arial" w:hAnsi="Arial" w:cs="Arial"/>
          <w:sz w:val="22"/>
          <w:szCs w:val="22"/>
        </w:rPr>
        <w:t>...................................</w:t>
      </w:r>
    </w:p>
    <w:p w14:paraId="53EFD2C7" w14:textId="53AF9D75" w:rsidR="0012407A" w:rsidRPr="009F51DF" w:rsidRDefault="00AC0227" w:rsidP="6A507445">
      <w:pPr>
        <w:pStyle w:val="Tekstpodstawowy"/>
        <w:spacing w:before="120"/>
        <w:jc w:val="left"/>
        <w:rPr>
          <w:rFonts w:ascii="Arial" w:eastAsiaTheme="minorEastAsia" w:hAnsi="Arial" w:cs="Arial"/>
          <w:b/>
          <w:bCs/>
          <w:sz w:val="16"/>
          <w:szCs w:val="16"/>
          <w:bdr w:val="single" w:sz="4" w:space="0" w:color="auto" w:frame="1"/>
          <w:lang w:eastAsia="pl-PL"/>
        </w:rPr>
        <w:sectPr w:rsidR="0012407A" w:rsidRPr="009F51DF" w:rsidSect="008455C2">
          <w:headerReference w:type="default" r:id="rId12"/>
          <w:footerReference w:type="default" r:id="rId13"/>
          <w:pgSz w:w="11905" w:h="16837"/>
          <w:pgMar w:top="1701" w:right="1134" w:bottom="1134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  <w:r w:rsidRPr="009F51DF">
        <w:rPr>
          <w:rFonts w:ascii="Arial" w:hAnsi="Arial" w:cs="Arial"/>
          <w:i/>
          <w:iCs/>
          <w:sz w:val="16"/>
          <w:szCs w:val="16"/>
          <w:lang w:val="pl-PL"/>
        </w:rPr>
        <w:t xml:space="preserve">           </w:t>
      </w:r>
      <w:r w:rsidR="00ED27DA" w:rsidRPr="009F51DF">
        <w:rPr>
          <w:rFonts w:ascii="Arial" w:hAnsi="Arial" w:cs="Arial"/>
          <w:i/>
          <w:iCs/>
          <w:sz w:val="16"/>
          <w:szCs w:val="16"/>
        </w:rPr>
        <w:t>*</w:t>
      </w:r>
      <w:r w:rsidR="00ED27DA" w:rsidRPr="009F51DF">
        <w:rPr>
          <w:rFonts w:ascii="Arial" w:hAnsi="Arial" w:cs="Arial"/>
          <w:i/>
          <w:iCs/>
          <w:sz w:val="16"/>
          <w:szCs w:val="16"/>
          <w:vertAlign w:val="superscript"/>
        </w:rPr>
        <w:t xml:space="preserve">) </w:t>
      </w:r>
      <w:r w:rsidR="00ED27DA" w:rsidRPr="009F51DF">
        <w:rPr>
          <w:rFonts w:ascii="Arial" w:hAnsi="Arial" w:cs="Arial"/>
          <w:i/>
          <w:iCs/>
          <w:sz w:val="16"/>
          <w:szCs w:val="16"/>
        </w:rPr>
        <w:t>niepotrzebne skreśl</w:t>
      </w:r>
      <w:r w:rsidR="00ED27DA" w:rsidRPr="009F51DF">
        <w:rPr>
          <w:rFonts w:ascii="Arial" w:hAnsi="Arial" w:cs="Arial"/>
          <w:i/>
          <w:iCs/>
          <w:sz w:val="16"/>
          <w:szCs w:val="16"/>
          <w:lang w:val="pl-PL"/>
        </w:rPr>
        <w:t>i</w:t>
      </w:r>
      <w:r w:rsidR="00A82CC3" w:rsidRPr="009F51DF">
        <w:rPr>
          <w:rFonts w:ascii="Arial" w:hAnsi="Arial" w:cs="Arial"/>
          <w:i/>
          <w:iCs/>
          <w:sz w:val="16"/>
          <w:szCs w:val="16"/>
          <w:lang w:val="pl-PL"/>
        </w:rPr>
        <w:t>ć</w:t>
      </w:r>
    </w:p>
    <w:tbl>
      <w:tblPr>
        <w:tblStyle w:val="Tabela-Siatka"/>
        <w:tblpPr w:leftFromText="141" w:rightFromText="141" w:vertAnchor="page" w:horzAnchor="page" w:tblpX="11498" w:tblpY="1487"/>
        <w:tblW w:w="2976" w:type="dxa"/>
        <w:tblInd w:w="0" w:type="dxa"/>
        <w:tblLook w:val="04A0" w:firstRow="1" w:lastRow="0" w:firstColumn="1" w:lastColumn="0" w:noHBand="0" w:noVBand="1"/>
      </w:tblPr>
      <w:tblGrid>
        <w:gridCol w:w="2976"/>
      </w:tblGrid>
      <w:tr w:rsidR="008E275B" w:rsidRPr="009F51DF" w14:paraId="07EF770A" w14:textId="77777777" w:rsidTr="6A507445">
        <w:tc>
          <w:tcPr>
            <w:tcW w:w="2976" w:type="dxa"/>
          </w:tcPr>
          <w:p w14:paraId="3442F64B" w14:textId="77777777" w:rsidR="008E275B" w:rsidRPr="009F51DF" w:rsidRDefault="008E275B" w:rsidP="008E275B">
            <w:pPr>
              <w:suppressAutoHyphens w:val="0"/>
              <w:autoSpaceDE w:val="0"/>
              <w:autoSpaceDN w:val="0"/>
              <w:spacing w:after="160" w:line="276" w:lineRule="auto"/>
              <w:ind w:left="-108"/>
              <w:rPr>
                <w:rFonts w:ascii="Arial" w:hAnsi="Arial" w:cs="Arial"/>
                <w:b/>
                <w:bCs/>
                <w:sz w:val="22"/>
                <w:szCs w:val="22"/>
              </w:rPr>
            </w:pPr>
            <w:bookmarkStart w:id="14" w:name="załącznik1_opz"/>
            <w:bookmarkEnd w:id="14"/>
            <w:r w:rsidRPr="009F51D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Załącznik nr 7 do SWZ</w:t>
            </w:r>
          </w:p>
        </w:tc>
      </w:tr>
    </w:tbl>
    <w:p w14:paraId="582DCCF9" w14:textId="12141D6A" w:rsidR="00E770D9" w:rsidRPr="009D3B98" w:rsidRDefault="00E770D9" w:rsidP="5EAD4E03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hAnsi="Arial" w:cs="Arial"/>
          <w:b/>
          <w:bCs/>
        </w:rPr>
      </w:pPr>
    </w:p>
    <w:p w14:paraId="25C1EDDD" w14:textId="0DA7F8EA" w:rsidR="0015056E" w:rsidRPr="009D3B98" w:rsidRDefault="0015056E" w:rsidP="0015056E">
      <w:pPr>
        <w:suppressAutoHyphens w:val="0"/>
        <w:autoSpaceDE w:val="0"/>
        <w:autoSpaceDN w:val="0"/>
        <w:adjustRightInd w:val="0"/>
        <w:spacing w:after="160" w:line="259" w:lineRule="auto"/>
        <w:ind w:left="10632"/>
        <w:rPr>
          <w:rFonts w:ascii="Arial" w:hAnsi="Arial" w:cs="Arial"/>
          <w:b/>
        </w:rPr>
      </w:pPr>
    </w:p>
    <w:p w14:paraId="4701AE33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ZAMAWIAJ</w:t>
      </w:r>
      <w:r w:rsidRPr="009F51DF">
        <w:rPr>
          <w:rFonts w:ascii="Arial" w:eastAsia="TimesNewRoman" w:hAnsi="Arial" w:cs="Arial"/>
          <w:b/>
          <w:bCs/>
          <w:sz w:val="22"/>
          <w:szCs w:val="22"/>
          <w:lang w:eastAsia="pl-PL"/>
        </w:rPr>
        <w:t>Ą</w:t>
      </w: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CY:</w:t>
      </w:r>
    </w:p>
    <w:p w14:paraId="2684BB30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URZ</w:t>
      </w:r>
      <w:r w:rsidRPr="009F51DF">
        <w:rPr>
          <w:rFonts w:ascii="Arial" w:eastAsia="TimesNewRoman" w:hAnsi="Arial" w:cs="Arial"/>
          <w:b/>
          <w:bCs/>
          <w:sz w:val="22"/>
          <w:szCs w:val="22"/>
          <w:lang w:eastAsia="pl-PL"/>
        </w:rPr>
        <w:t>Ą</w:t>
      </w: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D KOMISJI NADZORU FINANSOWEGO</w:t>
      </w:r>
    </w:p>
    <w:p w14:paraId="4D0DE00D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ul. Piękna 20</w:t>
      </w:r>
    </w:p>
    <w:p w14:paraId="285934BB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00-549 WARSZAWA</w:t>
      </w:r>
    </w:p>
    <w:p w14:paraId="0148B3E4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WYKONAWCA(Y):</w:t>
      </w:r>
    </w:p>
    <w:p w14:paraId="5D29F004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sz w:val="22"/>
          <w:szCs w:val="22"/>
          <w:lang w:eastAsia="pl-PL"/>
        </w:rPr>
        <w:t xml:space="preserve">(Nazwa i adres)                                                                                                                                  </w:t>
      </w: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 xml:space="preserve">                                 </w:t>
      </w:r>
    </w:p>
    <w:p w14:paraId="2CE9C084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after="160" w:line="276" w:lineRule="auto"/>
        <w:jc w:val="center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OŚWIADCZAM(Y), ŻE:</w:t>
      </w:r>
    </w:p>
    <w:p w14:paraId="4CF1F52C" w14:textId="77777777" w:rsidR="009520FB" w:rsidRDefault="009520FB" w:rsidP="6A507445">
      <w:pPr>
        <w:suppressAutoHyphens w:val="0"/>
        <w:autoSpaceDE w:val="0"/>
        <w:autoSpaceDN w:val="0"/>
        <w:adjustRightInd w:val="0"/>
        <w:spacing w:after="160" w:line="276" w:lineRule="auto"/>
        <w:jc w:val="both"/>
        <w:rPr>
          <w:rFonts w:ascii="Arial" w:eastAsiaTheme="minorEastAsia" w:hAnsi="Arial" w:cs="Arial"/>
          <w:b/>
          <w:bCs/>
          <w:sz w:val="18"/>
          <w:szCs w:val="20"/>
          <w:lang w:eastAsia="pl-PL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0"/>
        <w:gridCol w:w="2337"/>
        <w:gridCol w:w="3703"/>
        <w:gridCol w:w="1889"/>
        <w:gridCol w:w="1163"/>
        <w:gridCol w:w="1149"/>
        <w:gridCol w:w="3700"/>
      </w:tblGrid>
      <w:tr w:rsidR="009520FB" w:rsidRPr="009520FB" w14:paraId="2AF74E71" w14:textId="77777777" w:rsidTr="00470A96">
        <w:trPr>
          <w:trHeight w:val="507"/>
        </w:trPr>
        <w:tc>
          <w:tcPr>
            <w:tcW w:w="1452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E5F510" w14:textId="23107B69" w:rsidR="009520FB" w:rsidRPr="009520FB" w:rsidRDefault="009520FB" w:rsidP="00470A96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lang w:eastAsia="pl-PL"/>
              </w:rPr>
            </w:pPr>
            <w:r w:rsidRPr="009520FB">
              <w:rPr>
                <w:rFonts w:ascii="Arial" w:eastAsiaTheme="minorHAnsi" w:hAnsi="Arial" w:cs="Arial"/>
                <w:b/>
                <w:bCs/>
                <w:lang w:eastAsia="pl-PL"/>
              </w:rPr>
              <w:t xml:space="preserve">stosownie do </w:t>
            </w:r>
            <w:r w:rsidRPr="009520FB">
              <w:rPr>
                <w:rFonts w:ascii="Arial" w:eastAsiaTheme="minorHAnsi" w:hAnsi="Arial" w:cs="Arial"/>
                <w:b/>
                <w:lang w:eastAsia="pl-PL"/>
              </w:rPr>
              <w:t xml:space="preserve">treści </w:t>
            </w:r>
            <w:r w:rsidRPr="009520FB">
              <w:rPr>
                <w:rFonts w:ascii="Arial" w:eastAsiaTheme="minorHAnsi" w:hAnsi="Arial" w:cs="Arial"/>
                <w:b/>
                <w:bCs/>
                <w:lang w:eastAsia="pl-PL"/>
              </w:rPr>
              <w:t>pkt</w:t>
            </w:r>
            <w:r>
              <w:rPr>
                <w:rFonts w:ascii="Arial" w:eastAsiaTheme="minorHAnsi" w:hAnsi="Arial" w:cs="Arial"/>
                <w:b/>
                <w:bCs/>
                <w:lang w:eastAsia="pl-PL"/>
              </w:rPr>
              <w:t xml:space="preserve"> 5</w:t>
            </w:r>
            <w:r w:rsidRPr="009520FB">
              <w:rPr>
                <w:rFonts w:ascii="Arial" w:eastAsiaTheme="minorHAnsi" w:hAnsi="Arial" w:cs="Arial"/>
                <w:b/>
                <w:bCs/>
                <w:lang w:eastAsia="pl-PL"/>
              </w:rPr>
              <w:t>.1.4 SWZ wykonaliśmy:</w:t>
            </w:r>
          </w:p>
        </w:tc>
      </w:tr>
      <w:tr w:rsidR="009520FB" w:rsidRPr="009520FB" w14:paraId="6E0B6C58" w14:textId="77777777" w:rsidTr="00470A96">
        <w:trPr>
          <w:trHeight w:val="1545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9008B" w14:textId="77777777" w:rsidR="009520FB" w:rsidRPr="009520FB" w:rsidRDefault="009520FB" w:rsidP="009520FB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  <w:r w:rsidRPr="009520FB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E6B6E0" w14:textId="77777777" w:rsidR="009520FB" w:rsidRPr="009520FB" w:rsidRDefault="009520FB" w:rsidP="009520FB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  <w:r w:rsidRPr="009520FB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  <w:t>Opis przedmiotu zamówienia</w:t>
            </w:r>
          </w:p>
          <w:p w14:paraId="0805F44A" w14:textId="1ADB1187" w:rsidR="009520FB" w:rsidRPr="009520FB" w:rsidRDefault="009520FB" w:rsidP="00911271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  <w:r w:rsidRPr="009520FB">
              <w:rPr>
                <w:rFonts w:ascii="Arial" w:eastAsiaTheme="minorHAnsi" w:hAnsi="Arial" w:cs="Arial"/>
                <w:bCs/>
                <w:iCs/>
                <w:sz w:val="20"/>
                <w:szCs w:val="20"/>
                <w:lang w:eastAsia="pl-PL"/>
              </w:rPr>
              <w:t>potwierdzaj</w:t>
            </w:r>
            <w:r w:rsidRPr="009520FB">
              <w:rPr>
                <w:rFonts w:ascii="Arial" w:eastAsiaTheme="minorHAnsi" w:hAnsi="Arial" w:cs="Arial"/>
                <w:bCs/>
                <w:sz w:val="20"/>
                <w:szCs w:val="20"/>
                <w:lang w:eastAsia="pl-PL"/>
              </w:rPr>
              <w:t>ą</w:t>
            </w:r>
            <w:r w:rsidRPr="009520FB">
              <w:rPr>
                <w:rFonts w:ascii="Arial" w:eastAsiaTheme="minorHAnsi" w:hAnsi="Arial" w:cs="Arial"/>
                <w:bCs/>
                <w:iCs/>
                <w:sz w:val="20"/>
                <w:szCs w:val="20"/>
                <w:lang w:eastAsia="pl-PL"/>
              </w:rPr>
              <w:t>cy spełnianie</w:t>
            </w:r>
            <w:r w:rsidR="00911271">
              <w:rPr>
                <w:rFonts w:ascii="Arial" w:eastAsiaTheme="minorHAnsi" w:hAnsi="Arial" w:cs="Arial"/>
                <w:bCs/>
                <w:iCs/>
                <w:sz w:val="20"/>
                <w:szCs w:val="20"/>
                <w:lang w:eastAsia="pl-PL"/>
              </w:rPr>
              <w:t xml:space="preserve"> </w:t>
            </w:r>
            <w:r w:rsidRPr="009520FB">
              <w:rPr>
                <w:rFonts w:ascii="Arial" w:eastAsiaTheme="minorHAnsi" w:hAnsi="Arial" w:cs="Arial"/>
                <w:bCs/>
                <w:iCs/>
                <w:sz w:val="20"/>
                <w:szCs w:val="20"/>
                <w:lang w:eastAsia="pl-PL"/>
              </w:rPr>
              <w:t>warunku udziału w post</w:t>
            </w:r>
            <w:r w:rsidRPr="009520FB">
              <w:rPr>
                <w:rFonts w:ascii="Arial" w:eastAsiaTheme="minorHAnsi" w:hAnsi="Arial" w:cs="Arial"/>
                <w:bCs/>
                <w:sz w:val="20"/>
                <w:szCs w:val="20"/>
                <w:lang w:eastAsia="pl-PL"/>
              </w:rPr>
              <w:t>ę</w:t>
            </w:r>
            <w:r w:rsidRPr="009520FB">
              <w:rPr>
                <w:rFonts w:ascii="Arial" w:eastAsiaTheme="minorHAnsi" w:hAnsi="Arial" w:cs="Arial"/>
                <w:bCs/>
                <w:iCs/>
                <w:sz w:val="20"/>
                <w:szCs w:val="20"/>
                <w:lang w:eastAsia="pl-PL"/>
              </w:rPr>
              <w:t>powaniu,</w:t>
            </w:r>
            <w:r w:rsidR="00911271">
              <w:rPr>
                <w:rFonts w:ascii="Arial" w:eastAsiaTheme="minorHAnsi" w:hAnsi="Arial" w:cs="Arial"/>
                <w:bCs/>
                <w:iCs/>
                <w:sz w:val="20"/>
                <w:szCs w:val="20"/>
                <w:lang w:eastAsia="pl-PL"/>
              </w:rPr>
              <w:t xml:space="preserve"> </w:t>
            </w:r>
            <w:r w:rsidRPr="009520FB">
              <w:rPr>
                <w:rFonts w:ascii="Arial" w:eastAsiaTheme="minorHAnsi" w:hAnsi="Arial" w:cs="Arial"/>
                <w:bCs/>
                <w:iCs/>
                <w:sz w:val="20"/>
                <w:szCs w:val="20"/>
                <w:lang w:eastAsia="pl-PL"/>
              </w:rPr>
              <w:t>okre</w:t>
            </w:r>
            <w:r w:rsidRPr="009520FB">
              <w:rPr>
                <w:rFonts w:ascii="Arial" w:eastAsiaTheme="minorHAnsi" w:hAnsi="Arial" w:cs="Arial"/>
                <w:bCs/>
                <w:sz w:val="20"/>
                <w:szCs w:val="20"/>
                <w:lang w:eastAsia="pl-PL"/>
              </w:rPr>
              <w:t>ś</w:t>
            </w:r>
            <w:r w:rsidRPr="009520FB">
              <w:rPr>
                <w:rFonts w:ascii="Arial" w:eastAsiaTheme="minorHAnsi" w:hAnsi="Arial" w:cs="Arial"/>
                <w:bCs/>
                <w:iCs/>
                <w:sz w:val="20"/>
                <w:szCs w:val="20"/>
                <w:lang w:eastAsia="pl-PL"/>
              </w:rPr>
              <w:t xml:space="preserve">lonego w pkt </w:t>
            </w:r>
            <w:r>
              <w:rPr>
                <w:rFonts w:ascii="Arial" w:eastAsiaTheme="minorHAnsi" w:hAnsi="Arial" w:cs="Arial"/>
                <w:bCs/>
                <w:iCs/>
                <w:sz w:val="20"/>
                <w:szCs w:val="20"/>
                <w:lang w:eastAsia="pl-PL"/>
              </w:rPr>
              <w:t>5</w:t>
            </w:r>
            <w:r w:rsidRPr="009520FB">
              <w:rPr>
                <w:rFonts w:ascii="Arial" w:eastAsiaTheme="minorHAnsi" w:hAnsi="Arial" w:cs="Arial"/>
                <w:bCs/>
                <w:iCs/>
                <w:sz w:val="20"/>
                <w:szCs w:val="20"/>
                <w:lang w:eastAsia="pl-PL"/>
              </w:rPr>
              <w:t>.1.4 SWZ</w:t>
            </w:r>
          </w:p>
        </w:tc>
        <w:tc>
          <w:tcPr>
            <w:tcW w:w="3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9752D" w14:textId="77777777" w:rsidR="009520FB" w:rsidRPr="009520FB" w:rsidRDefault="009520FB" w:rsidP="009520FB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  <w:p w14:paraId="39913C52" w14:textId="77777777" w:rsidR="009520FB" w:rsidRPr="009520FB" w:rsidRDefault="009520FB" w:rsidP="009520FB">
            <w:pPr>
              <w:suppressAutoHyphens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  <w:r w:rsidRPr="009520FB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  <w:t>Nazwa zamówienia</w:t>
            </w:r>
          </w:p>
          <w:p w14:paraId="13C3DF72" w14:textId="77777777" w:rsidR="009520FB" w:rsidRPr="009520FB" w:rsidRDefault="009520FB" w:rsidP="009520FB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5FE118" w14:textId="77777777" w:rsidR="009520FB" w:rsidRPr="009520FB" w:rsidRDefault="009520FB" w:rsidP="009520FB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  <w:r w:rsidRPr="009520FB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  <w:t>Odbiorca zamówienia</w:t>
            </w:r>
          </w:p>
          <w:p w14:paraId="654B36E6" w14:textId="77777777" w:rsidR="009520FB" w:rsidRPr="009520FB" w:rsidRDefault="009520FB" w:rsidP="009520FB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23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8605F3" w14:textId="77777777" w:rsidR="009520FB" w:rsidRPr="009520FB" w:rsidRDefault="009520FB" w:rsidP="009520FB">
            <w:pPr>
              <w:widowControl w:val="0"/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  <w:r w:rsidRPr="009520FB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  <w:t>Data wykonywania</w:t>
            </w:r>
          </w:p>
          <w:p w14:paraId="5D9F006F" w14:textId="77777777" w:rsidR="009520FB" w:rsidRPr="009520FB" w:rsidRDefault="009520FB" w:rsidP="009520FB">
            <w:pPr>
              <w:widowControl w:val="0"/>
              <w:numPr>
                <w:ilvl w:val="12"/>
                <w:numId w:val="0"/>
              </w:numPr>
              <w:suppressAutoHyphens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  <w:r w:rsidRPr="009520FB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  <w:t>Zamówienia</w:t>
            </w:r>
          </w:p>
          <w:p w14:paraId="37E09544" w14:textId="77777777" w:rsidR="009520FB" w:rsidRPr="009520FB" w:rsidRDefault="009520FB" w:rsidP="009520FB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  <w:r w:rsidRPr="009520FB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  <w:t>Dzień – mc – rok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CB1D9B" w14:textId="77777777" w:rsidR="009520FB" w:rsidRPr="009520FB" w:rsidRDefault="009520FB" w:rsidP="009520FB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  <w:p w14:paraId="343B9D39" w14:textId="77777777" w:rsidR="009520FB" w:rsidRPr="009520FB" w:rsidRDefault="009520FB" w:rsidP="009520FB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  <w:r w:rsidRPr="009520FB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 xml:space="preserve">Dokładna (skonkretyzowana) </w:t>
            </w:r>
            <w:r w:rsidRPr="009520FB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br/>
              <w:t xml:space="preserve">kwota zamówienia </w:t>
            </w:r>
            <w:r w:rsidRPr="009520FB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br/>
              <w:t>w PLN</w:t>
            </w:r>
          </w:p>
        </w:tc>
      </w:tr>
      <w:tr w:rsidR="009520FB" w:rsidRPr="009520FB" w14:paraId="41AFED04" w14:textId="77777777" w:rsidTr="00470A96"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8679A" w14:textId="77777777" w:rsidR="009520FB" w:rsidRPr="009520FB" w:rsidRDefault="009520FB" w:rsidP="009520FB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BB4DB2" w14:textId="77777777" w:rsidR="009520FB" w:rsidRPr="009520FB" w:rsidRDefault="009520FB" w:rsidP="009520FB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  <w:r w:rsidRPr="009520FB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  <w:t xml:space="preserve">Opis </w:t>
            </w:r>
          </w:p>
        </w:tc>
        <w:tc>
          <w:tcPr>
            <w:tcW w:w="3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07BD6" w14:textId="77777777" w:rsidR="009520FB" w:rsidRPr="009520FB" w:rsidRDefault="009520FB" w:rsidP="009520FB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  <w:r w:rsidRPr="009520FB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  <w:t>Nazwa</w:t>
            </w: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BB6FE0" w14:textId="77777777" w:rsidR="009520FB" w:rsidRPr="009520FB" w:rsidRDefault="009520FB" w:rsidP="009520FB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  <w:r w:rsidRPr="009520FB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  <w:t>(nazwa, adres)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BFA185" w14:textId="77777777" w:rsidR="009520FB" w:rsidRPr="009520FB" w:rsidRDefault="009520FB" w:rsidP="009520FB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  <w:r w:rsidRPr="009520FB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  <w:t>Początek</w:t>
            </w: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A42730" w14:textId="77777777" w:rsidR="009520FB" w:rsidRPr="009520FB" w:rsidRDefault="009520FB" w:rsidP="009520FB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  <w:r w:rsidRPr="009520FB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  <w:t>Koniec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8014EE" w14:textId="77777777" w:rsidR="009520FB" w:rsidRPr="009520FB" w:rsidRDefault="009520FB" w:rsidP="009520FB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  <w:r w:rsidRPr="009520FB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  <w:t>Kwota</w:t>
            </w:r>
          </w:p>
        </w:tc>
      </w:tr>
      <w:tr w:rsidR="009520FB" w:rsidRPr="009520FB" w14:paraId="713D3AB5" w14:textId="77777777" w:rsidTr="00470A96"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4845A" w14:textId="77777777" w:rsidR="009520FB" w:rsidRPr="009520FB" w:rsidRDefault="009520FB" w:rsidP="009520FB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638A1" w14:textId="77777777" w:rsidR="009520FB" w:rsidRPr="009520FB" w:rsidRDefault="009520FB" w:rsidP="009520FB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73A59" w14:textId="77777777" w:rsidR="009520FB" w:rsidRPr="009520FB" w:rsidRDefault="009520FB" w:rsidP="009520FB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65B93" w14:textId="77777777" w:rsidR="009520FB" w:rsidRPr="009520FB" w:rsidRDefault="009520FB" w:rsidP="009520FB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3D7D1" w14:textId="77777777" w:rsidR="009520FB" w:rsidRPr="009520FB" w:rsidRDefault="009520FB" w:rsidP="009520FB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B365B" w14:textId="77777777" w:rsidR="009520FB" w:rsidRPr="009520FB" w:rsidRDefault="009520FB" w:rsidP="009520FB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11B33" w14:textId="77777777" w:rsidR="009520FB" w:rsidRPr="009520FB" w:rsidRDefault="009520FB" w:rsidP="009520FB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</w:tr>
      <w:tr w:rsidR="009520FB" w:rsidRPr="009520FB" w14:paraId="6F46F909" w14:textId="77777777" w:rsidTr="00470A96"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22105" w14:textId="77777777" w:rsidR="009520FB" w:rsidRPr="009520FB" w:rsidRDefault="009520FB" w:rsidP="009520FB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9B2FA" w14:textId="77777777" w:rsidR="009520FB" w:rsidRPr="009520FB" w:rsidRDefault="009520FB" w:rsidP="009520FB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40BD1" w14:textId="77777777" w:rsidR="009520FB" w:rsidRPr="009520FB" w:rsidRDefault="009520FB" w:rsidP="009520FB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63973" w14:textId="77777777" w:rsidR="009520FB" w:rsidRPr="009520FB" w:rsidRDefault="009520FB" w:rsidP="009520FB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6D987" w14:textId="77777777" w:rsidR="009520FB" w:rsidRPr="009520FB" w:rsidRDefault="009520FB" w:rsidP="009520FB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3E755" w14:textId="77777777" w:rsidR="009520FB" w:rsidRPr="009520FB" w:rsidRDefault="009520FB" w:rsidP="009520FB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E992C" w14:textId="77777777" w:rsidR="009520FB" w:rsidRPr="009520FB" w:rsidRDefault="009520FB" w:rsidP="009520FB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</w:tr>
      <w:tr w:rsidR="009520FB" w:rsidRPr="009520FB" w14:paraId="37376CA2" w14:textId="77777777" w:rsidTr="00470A96"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CB620" w14:textId="77777777" w:rsidR="009520FB" w:rsidRPr="009520FB" w:rsidRDefault="009520FB" w:rsidP="009520FB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393D0" w14:textId="77777777" w:rsidR="009520FB" w:rsidRPr="009520FB" w:rsidRDefault="009520FB" w:rsidP="009520FB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A5028" w14:textId="77777777" w:rsidR="009520FB" w:rsidRPr="009520FB" w:rsidRDefault="009520FB" w:rsidP="009520FB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1CDD9" w14:textId="77777777" w:rsidR="009520FB" w:rsidRPr="009520FB" w:rsidRDefault="009520FB" w:rsidP="009520FB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2C3F7" w14:textId="77777777" w:rsidR="009520FB" w:rsidRPr="009520FB" w:rsidRDefault="009520FB" w:rsidP="009520FB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4B52C" w14:textId="77777777" w:rsidR="009520FB" w:rsidRPr="009520FB" w:rsidRDefault="009520FB" w:rsidP="009520FB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715AD" w14:textId="77777777" w:rsidR="009520FB" w:rsidRPr="009520FB" w:rsidRDefault="009520FB" w:rsidP="009520FB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</w:tr>
      <w:tr w:rsidR="009520FB" w:rsidRPr="009520FB" w14:paraId="0EF53125" w14:textId="77777777" w:rsidTr="00470A96"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F5412" w14:textId="77777777" w:rsidR="009520FB" w:rsidRPr="009520FB" w:rsidRDefault="009520FB" w:rsidP="009520FB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5932D8" w14:textId="77777777" w:rsidR="009520FB" w:rsidRPr="009520FB" w:rsidRDefault="009520FB" w:rsidP="009520FB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006F6C" w14:textId="77777777" w:rsidR="009520FB" w:rsidRPr="009520FB" w:rsidRDefault="009520FB" w:rsidP="009520FB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F4BBE" w14:textId="77777777" w:rsidR="009520FB" w:rsidRPr="009520FB" w:rsidRDefault="009520FB" w:rsidP="009520FB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972C3" w14:textId="77777777" w:rsidR="009520FB" w:rsidRPr="009520FB" w:rsidRDefault="009520FB" w:rsidP="009520FB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4B2A1" w14:textId="77777777" w:rsidR="009520FB" w:rsidRPr="009520FB" w:rsidRDefault="009520FB" w:rsidP="009520FB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5AAC5" w14:textId="77777777" w:rsidR="009520FB" w:rsidRPr="009520FB" w:rsidRDefault="009520FB" w:rsidP="009520FB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</w:tr>
      <w:tr w:rsidR="009520FB" w:rsidRPr="009520FB" w14:paraId="2AC822A7" w14:textId="77777777" w:rsidTr="00470A96"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B094B" w14:textId="77777777" w:rsidR="009520FB" w:rsidRPr="009520FB" w:rsidRDefault="009520FB" w:rsidP="009520FB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06C91" w14:textId="77777777" w:rsidR="009520FB" w:rsidRPr="009520FB" w:rsidRDefault="009520FB" w:rsidP="009520FB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1ED4A" w14:textId="77777777" w:rsidR="009520FB" w:rsidRPr="009520FB" w:rsidRDefault="009520FB" w:rsidP="009520FB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8F80B" w14:textId="77777777" w:rsidR="009520FB" w:rsidRPr="009520FB" w:rsidRDefault="009520FB" w:rsidP="009520FB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06E67" w14:textId="77777777" w:rsidR="009520FB" w:rsidRPr="009520FB" w:rsidRDefault="009520FB" w:rsidP="009520FB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825EE" w14:textId="77777777" w:rsidR="009520FB" w:rsidRPr="009520FB" w:rsidRDefault="009520FB" w:rsidP="009520FB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4045D" w14:textId="77777777" w:rsidR="009520FB" w:rsidRPr="009520FB" w:rsidRDefault="009520FB" w:rsidP="009520FB">
            <w:pPr>
              <w:suppressAutoHyphens w:val="0"/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</w:tr>
    </w:tbl>
    <w:p w14:paraId="1F2BFB45" w14:textId="77777777" w:rsidR="009520FB" w:rsidRDefault="009520FB" w:rsidP="6A507445">
      <w:pPr>
        <w:suppressAutoHyphens w:val="0"/>
        <w:autoSpaceDE w:val="0"/>
        <w:autoSpaceDN w:val="0"/>
        <w:adjustRightInd w:val="0"/>
        <w:spacing w:after="160" w:line="276" w:lineRule="auto"/>
        <w:jc w:val="both"/>
        <w:rPr>
          <w:rFonts w:ascii="Arial" w:eastAsiaTheme="minorEastAsia" w:hAnsi="Arial" w:cs="Arial"/>
          <w:b/>
          <w:bCs/>
          <w:sz w:val="18"/>
          <w:szCs w:val="20"/>
          <w:lang w:eastAsia="pl-PL"/>
        </w:rPr>
      </w:pPr>
    </w:p>
    <w:p w14:paraId="5CE50DE5" w14:textId="77777777" w:rsidR="009520FB" w:rsidRDefault="009520FB" w:rsidP="6A507445">
      <w:pPr>
        <w:suppressAutoHyphens w:val="0"/>
        <w:autoSpaceDE w:val="0"/>
        <w:autoSpaceDN w:val="0"/>
        <w:adjustRightInd w:val="0"/>
        <w:spacing w:after="160" w:line="276" w:lineRule="auto"/>
        <w:jc w:val="both"/>
        <w:rPr>
          <w:rFonts w:ascii="Arial" w:eastAsiaTheme="minorEastAsia" w:hAnsi="Arial" w:cs="Arial"/>
          <w:b/>
          <w:bCs/>
          <w:sz w:val="18"/>
          <w:szCs w:val="20"/>
          <w:lang w:eastAsia="pl-PL"/>
        </w:rPr>
      </w:pPr>
    </w:p>
    <w:p w14:paraId="20E0D31E" w14:textId="1496DED3" w:rsidR="009520FB" w:rsidRPr="009520FB" w:rsidRDefault="009520FB" w:rsidP="009520FB">
      <w:pPr>
        <w:suppressAutoHyphens w:val="0"/>
        <w:autoSpaceDE w:val="0"/>
        <w:autoSpaceDN w:val="0"/>
        <w:adjustRightInd w:val="0"/>
        <w:spacing w:before="120" w:after="120" w:line="276" w:lineRule="auto"/>
        <w:jc w:val="both"/>
        <w:rPr>
          <w:rFonts w:ascii="Arial" w:eastAsiaTheme="minorHAnsi" w:hAnsi="Arial" w:cs="Arial"/>
          <w:b/>
          <w:bCs/>
          <w:sz w:val="20"/>
          <w:szCs w:val="20"/>
          <w:lang w:eastAsia="pl-PL"/>
        </w:rPr>
      </w:pPr>
      <w:r w:rsidRPr="009520FB">
        <w:rPr>
          <w:rFonts w:ascii="Arial" w:eastAsiaTheme="minorHAnsi" w:hAnsi="Arial" w:cs="Arial"/>
          <w:b/>
          <w:sz w:val="20"/>
          <w:szCs w:val="20"/>
          <w:lang w:eastAsia="pl-PL"/>
        </w:rPr>
        <w:t xml:space="preserve">Zgodnie </w:t>
      </w:r>
      <w:r w:rsidRPr="009520FB">
        <w:rPr>
          <w:rFonts w:ascii="Arial" w:eastAsiaTheme="minorHAnsi" w:hAnsi="Arial" w:cs="Arial"/>
          <w:b/>
          <w:bCs/>
          <w:sz w:val="20"/>
          <w:szCs w:val="20"/>
          <w:lang w:eastAsia="pl-PL"/>
        </w:rPr>
        <w:t xml:space="preserve">z pkt </w:t>
      </w:r>
      <w:r>
        <w:rPr>
          <w:rFonts w:ascii="Arial" w:eastAsiaTheme="minorHAnsi" w:hAnsi="Arial" w:cs="Arial"/>
          <w:b/>
          <w:bCs/>
          <w:sz w:val="20"/>
          <w:szCs w:val="20"/>
          <w:lang w:eastAsia="pl-PL"/>
        </w:rPr>
        <w:t>6.2</w:t>
      </w:r>
      <w:r w:rsidRPr="009520FB">
        <w:rPr>
          <w:rFonts w:ascii="Arial" w:eastAsiaTheme="minorHAnsi" w:hAnsi="Arial" w:cs="Arial"/>
          <w:b/>
          <w:bCs/>
          <w:sz w:val="20"/>
          <w:szCs w:val="20"/>
          <w:lang w:eastAsia="pl-PL"/>
        </w:rPr>
        <w:t xml:space="preserve">.2.1. SWZ podmiotowe środki dowodowe potwierdzają odpowiednio, że zamówienia wskazane w niniejszym wykazie zostały wykonane należycie. </w:t>
      </w:r>
      <w:r w:rsidRPr="009520FB">
        <w:rPr>
          <w:rFonts w:ascii="Arial" w:hAnsi="Arial" w:cs="Arial"/>
          <w:b/>
          <w:sz w:val="20"/>
          <w:szCs w:val="20"/>
          <w:lang w:eastAsia="pl-PL"/>
        </w:rPr>
        <w:t>Jeżeli Wykonawca polega na wiedzy i doświadczeniu innych podmiotów, w celu udowodnienia, że będzie dysponował zasobami niezbędnymi do realizacji zamówienia winien przedstawić pisemne zobowiązanie tych podmiotów do oddania mu do dyspozycji wymaganej wiedzy i doświadczenia przez okres korzystania z nich przy wykonaniu zamówienia.</w:t>
      </w:r>
    </w:p>
    <w:p w14:paraId="204DB0AA" w14:textId="77777777" w:rsidR="0015056E" w:rsidRPr="009F51DF" w:rsidRDefault="0015056E" w:rsidP="6A507445">
      <w:pPr>
        <w:suppressAutoHyphens w:val="0"/>
        <w:autoSpaceDE w:val="0"/>
        <w:autoSpaceDN w:val="0"/>
        <w:snapToGrid w:val="0"/>
        <w:ind w:left="340" w:hanging="340"/>
        <w:jc w:val="both"/>
        <w:rPr>
          <w:rFonts w:ascii="Arial" w:eastAsiaTheme="minorEastAsia" w:hAnsi="Arial" w:cs="Arial"/>
          <w:sz w:val="18"/>
          <w:szCs w:val="20"/>
          <w:lang w:eastAsia="pl-PL"/>
        </w:rPr>
      </w:pPr>
      <w:r w:rsidRPr="009F51DF">
        <w:rPr>
          <w:rFonts w:ascii="Arial" w:eastAsiaTheme="minorEastAsia" w:hAnsi="Arial" w:cs="Arial"/>
          <w:sz w:val="18"/>
          <w:szCs w:val="20"/>
          <w:lang w:eastAsia="pl-PL"/>
        </w:rPr>
        <w:t xml:space="preserve">Miejscowość i data ................................................. </w:t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EastAsia" w:hAnsi="Arial" w:cs="Arial"/>
          <w:sz w:val="18"/>
          <w:szCs w:val="20"/>
          <w:lang w:eastAsia="pl-PL"/>
        </w:rPr>
        <w:t xml:space="preserve">                            </w:t>
      </w:r>
    </w:p>
    <w:p w14:paraId="5F7F3117" w14:textId="77777777" w:rsidR="0015056E" w:rsidRPr="009F51DF" w:rsidRDefault="0015056E" w:rsidP="6A507445">
      <w:pPr>
        <w:suppressAutoHyphens w:val="0"/>
        <w:autoSpaceDE w:val="0"/>
        <w:autoSpaceDN w:val="0"/>
        <w:snapToGrid w:val="0"/>
        <w:ind w:left="340" w:hanging="340"/>
        <w:jc w:val="right"/>
        <w:rPr>
          <w:rFonts w:ascii="Arial" w:eastAsiaTheme="minorEastAsia" w:hAnsi="Arial" w:cs="Arial"/>
          <w:sz w:val="18"/>
          <w:szCs w:val="20"/>
          <w:lang w:eastAsia="pl-PL"/>
        </w:rPr>
      </w:pPr>
      <w:r w:rsidRPr="009F51DF">
        <w:rPr>
          <w:rFonts w:ascii="Arial" w:eastAsiaTheme="minorEastAsia" w:hAnsi="Arial" w:cs="Arial"/>
          <w:sz w:val="18"/>
          <w:szCs w:val="20"/>
          <w:lang w:eastAsia="pl-PL"/>
        </w:rPr>
        <w:t xml:space="preserve">………………………………………………………………….                                                                                                                                                                </w:t>
      </w:r>
    </w:p>
    <w:p w14:paraId="725B4925" w14:textId="4BD56314" w:rsidR="00AA2C08" w:rsidRPr="008E4D4E" w:rsidRDefault="0015056E" w:rsidP="008E4D4E">
      <w:pPr>
        <w:suppressAutoHyphens w:val="0"/>
        <w:autoSpaceDE w:val="0"/>
        <w:autoSpaceDN w:val="0"/>
        <w:snapToGrid w:val="0"/>
        <w:ind w:left="340" w:hanging="340"/>
        <w:jc w:val="right"/>
        <w:rPr>
          <w:rFonts w:ascii="Arial" w:hAnsi="Arial" w:cs="Arial"/>
          <w:i/>
          <w:iCs/>
          <w:sz w:val="18"/>
          <w:szCs w:val="20"/>
          <w:lang w:eastAsia="pl-PL"/>
        </w:rPr>
      </w:pPr>
      <w:r w:rsidRPr="009F51DF">
        <w:rPr>
          <w:rFonts w:ascii="Arial" w:hAnsi="Arial" w:cs="Arial"/>
          <w:i/>
          <w:iCs/>
          <w:sz w:val="18"/>
          <w:szCs w:val="20"/>
          <w:lang w:eastAsia="pl-PL"/>
        </w:rPr>
        <w:t>Podpis(y) osoby/osób upoważnionej (ych) do reprezentowania                                                                                                                                                                                           Wykonawcy (dokument winien być podpisany w postaci elektronicznej)</w:t>
      </w:r>
    </w:p>
    <w:p w14:paraId="6E3333F0" w14:textId="2D68E315" w:rsidR="00C54E23" w:rsidRDefault="00C54E23" w:rsidP="0015056E">
      <w:pPr>
        <w:tabs>
          <w:tab w:val="left" w:pos="795"/>
        </w:tabs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14:paraId="6D051794" w14:textId="77777777" w:rsidR="00C54E23" w:rsidRDefault="00C54E23" w:rsidP="00C54E23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tabs>
          <w:tab w:val="left" w:pos="6497"/>
          <w:tab w:val="left" w:pos="7200"/>
          <w:tab w:val="center" w:pos="7653"/>
          <w:tab w:val="center" w:pos="10119"/>
        </w:tabs>
        <w:spacing w:line="276" w:lineRule="auto"/>
        <w:ind w:left="11199" w:hanging="284"/>
        <w:jc w:val="center"/>
        <w:outlineLvl w:val="0"/>
        <w:rPr>
          <w:rFonts w:ascii="Arial" w:eastAsia="Calibri" w:hAnsi="Arial" w:cs="Arial"/>
          <w:b/>
        </w:rPr>
      </w:pPr>
      <w:r>
        <w:rPr>
          <w:rFonts w:ascii="Arial" w:hAnsi="Arial" w:cs="Arial"/>
        </w:rPr>
        <w:lastRenderedPageBreak/>
        <w:tab/>
      </w:r>
      <w:r>
        <w:rPr>
          <w:rFonts w:ascii="Arial" w:hAnsi="Arial" w:cs="Arial"/>
          <w:b/>
          <w:bCs/>
        </w:rPr>
        <w:t>Załącznik nr 8 do SWZ</w:t>
      </w:r>
    </w:p>
    <w:p w14:paraId="776683DF" w14:textId="77777777" w:rsidR="00C54E23" w:rsidRDefault="00C54E23" w:rsidP="00C54E23">
      <w:pPr>
        <w:suppressAutoHyphens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WYKAZ OSÓB, KTÓRE BĘDĄ UCZESTNICZYĆ W WYKONYWANIU ZAMÓWIENIA</w:t>
      </w:r>
    </w:p>
    <w:p w14:paraId="32DDECA3" w14:textId="77777777" w:rsidR="00C54E23" w:rsidRDefault="00C54E23" w:rsidP="00C54E23">
      <w:pPr>
        <w:suppressAutoHyphens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sz w:val="20"/>
          <w:szCs w:val="20"/>
          <w:lang w:eastAsia="pl-PL"/>
        </w:rPr>
      </w:pPr>
      <w:r>
        <w:rPr>
          <w:rFonts w:ascii="Arial" w:hAnsi="Arial" w:cs="Arial"/>
          <w:sz w:val="20"/>
          <w:szCs w:val="20"/>
          <w:lang w:eastAsia="pl-PL"/>
        </w:rPr>
        <w:t xml:space="preserve">(wypełnić dla każdej osoby oddzielnie) </w:t>
      </w:r>
    </w:p>
    <w:p w14:paraId="06CBEEFA" w14:textId="77777777" w:rsidR="00C54E23" w:rsidRDefault="00C54E23" w:rsidP="00C54E23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sz w:val="22"/>
          <w:szCs w:val="22"/>
          <w:lang w:eastAsia="pl-PL"/>
        </w:rPr>
      </w:pPr>
      <w:r>
        <w:rPr>
          <w:rFonts w:ascii="Arial" w:hAnsi="Arial" w:cs="Arial"/>
          <w:b/>
          <w:bCs/>
          <w:sz w:val="22"/>
          <w:szCs w:val="22"/>
          <w:lang w:eastAsia="pl-PL"/>
        </w:rPr>
        <w:t>WYKONAWCA(Y):</w:t>
      </w:r>
    </w:p>
    <w:p w14:paraId="589BA46A" w14:textId="77777777" w:rsidR="00C54E23" w:rsidRDefault="00C54E23" w:rsidP="00C54E23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>
        <w:rPr>
          <w:rFonts w:ascii="Arial" w:hAnsi="Arial" w:cs="Arial"/>
          <w:sz w:val="22"/>
          <w:szCs w:val="22"/>
          <w:lang w:eastAsia="pl-PL"/>
        </w:rPr>
        <w:t xml:space="preserve">(Nazwa i adres)                                                                                                                                  </w:t>
      </w:r>
      <w:r>
        <w:rPr>
          <w:rFonts w:ascii="Arial" w:hAnsi="Arial" w:cs="Arial"/>
          <w:b/>
          <w:bCs/>
          <w:sz w:val="22"/>
          <w:szCs w:val="22"/>
          <w:lang w:eastAsia="pl-PL"/>
        </w:rPr>
        <w:t xml:space="preserve">                                 </w:t>
      </w:r>
    </w:p>
    <w:p w14:paraId="65FF6E2B" w14:textId="77777777" w:rsidR="00C54E23" w:rsidRDefault="00C54E23" w:rsidP="00C54E23">
      <w:pPr>
        <w:tabs>
          <w:tab w:val="center" w:pos="7284"/>
        </w:tabs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sz w:val="22"/>
          <w:szCs w:val="22"/>
          <w:lang w:eastAsia="pl-PL"/>
        </w:rPr>
      </w:pPr>
      <w:r>
        <w:rPr>
          <w:rFonts w:ascii="Arial" w:eastAsia="Calibri" w:hAnsi="Arial" w:cs="Arial"/>
          <w:b/>
          <w:bCs/>
          <w:lang w:eastAsia="pl-PL"/>
        </w:rPr>
        <w:tab/>
      </w:r>
      <w:r>
        <w:rPr>
          <w:rFonts w:ascii="Arial" w:hAnsi="Arial" w:cs="Arial"/>
          <w:b/>
          <w:bCs/>
          <w:sz w:val="22"/>
          <w:szCs w:val="22"/>
          <w:lang w:eastAsia="pl-PL"/>
        </w:rPr>
        <w:t>O</w:t>
      </w:r>
      <w:r>
        <w:rPr>
          <w:rFonts w:ascii="Arial" w:eastAsia="TimesNewRoman" w:hAnsi="Arial" w:cs="Arial"/>
          <w:b/>
          <w:bCs/>
          <w:sz w:val="22"/>
          <w:szCs w:val="22"/>
          <w:lang w:eastAsia="pl-PL"/>
        </w:rPr>
        <w:t>Ś</w:t>
      </w:r>
      <w:r>
        <w:rPr>
          <w:rFonts w:ascii="Arial" w:hAnsi="Arial" w:cs="Arial"/>
          <w:b/>
          <w:bCs/>
          <w:sz w:val="22"/>
          <w:szCs w:val="22"/>
          <w:lang w:eastAsia="pl-PL"/>
        </w:rPr>
        <w:t xml:space="preserve">WIADCZAM(Y), </w:t>
      </w:r>
      <w:r>
        <w:rPr>
          <w:rFonts w:ascii="Arial" w:eastAsia="TimesNewRoman" w:hAnsi="Arial" w:cs="Arial"/>
          <w:b/>
          <w:bCs/>
          <w:sz w:val="22"/>
          <w:szCs w:val="22"/>
          <w:lang w:eastAsia="pl-PL"/>
        </w:rPr>
        <w:t>Ż</w:t>
      </w:r>
      <w:r>
        <w:rPr>
          <w:rFonts w:ascii="Arial" w:hAnsi="Arial" w:cs="Arial"/>
          <w:b/>
          <w:bCs/>
          <w:sz w:val="22"/>
          <w:szCs w:val="22"/>
          <w:lang w:eastAsia="pl-PL"/>
        </w:rPr>
        <w:t>E:</w:t>
      </w:r>
      <w:r>
        <w:rPr>
          <w:rFonts w:ascii="Arial" w:eastAsia="Calibri" w:hAnsi="Arial" w:cs="Arial"/>
          <w:b/>
          <w:bCs/>
          <w:sz w:val="22"/>
          <w:szCs w:val="22"/>
          <w:lang w:eastAsia="pl-PL"/>
        </w:rPr>
        <w:tab/>
      </w:r>
    </w:p>
    <w:p w14:paraId="13324489" w14:textId="77777777" w:rsidR="00C54E23" w:rsidRDefault="00C54E23" w:rsidP="00C54E23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stosownie do treści pkt 6.2.2 SWZ zamówienie niniejsze wykonywać będą osoby wskazane w poniższym wykazie oraz, że spełniają one wymogi określone przez Zamawiającego w pkt 5.1.4.2 SWZ:</w:t>
      </w:r>
    </w:p>
    <w:tbl>
      <w:tblPr>
        <w:tblW w:w="4982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18"/>
        <w:gridCol w:w="2246"/>
        <w:gridCol w:w="2339"/>
        <w:gridCol w:w="3830"/>
        <w:gridCol w:w="3688"/>
        <w:gridCol w:w="1886"/>
      </w:tblGrid>
      <w:tr w:rsidR="00E13279" w:rsidRPr="009A28D8" w14:paraId="72DC429A" w14:textId="06875018" w:rsidTr="00F54215">
        <w:trPr>
          <w:trHeight w:val="1026"/>
        </w:trPr>
        <w:tc>
          <w:tcPr>
            <w:tcW w:w="1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7BF83E" w14:textId="77777777" w:rsidR="00E13279" w:rsidRPr="008E45EF" w:rsidRDefault="00E13279" w:rsidP="00E13279">
            <w:pPr>
              <w:widowControl w:val="0"/>
              <w:numPr>
                <w:ilvl w:val="12"/>
                <w:numId w:val="0"/>
              </w:numPr>
              <w:adjustRightInd w:val="0"/>
              <w:jc w:val="center"/>
              <w:rPr>
                <w:rFonts w:ascii="Arial" w:hAnsi="Arial" w:cs="Arial"/>
                <w:sz w:val="22"/>
                <w:szCs w:val="22"/>
                <w:lang w:eastAsia="pl-PL"/>
              </w:rPr>
            </w:pPr>
          </w:p>
          <w:p w14:paraId="50EF060A" w14:textId="1603B504" w:rsidR="00E13279" w:rsidRPr="008E45EF" w:rsidRDefault="00E13279" w:rsidP="00E13279">
            <w:pPr>
              <w:widowControl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pl-PL"/>
              </w:rPr>
            </w:pPr>
            <w:r w:rsidRPr="008E45EF">
              <w:rPr>
                <w:rFonts w:ascii="Arial" w:hAnsi="Arial" w:cs="Arial"/>
                <w:b/>
                <w:bCs/>
                <w:sz w:val="22"/>
                <w:szCs w:val="22"/>
                <w:lang w:eastAsia="pl-PL"/>
              </w:rPr>
              <w:t>Lp</w:t>
            </w:r>
          </w:p>
        </w:tc>
        <w:tc>
          <w:tcPr>
            <w:tcW w:w="7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4B82A" w14:textId="4432D61E" w:rsidR="00E13279" w:rsidRPr="009A28D8" w:rsidRDefault="00E13279" w:rsidP="00E13279">
            <w:pPr>
              <w:widowControl w:val="0"/>
              <w:tabs>
                <w:tab w:val="left" w:pos="1331"/>
                <w:tab w:val="left" w:pos="1377"/>
              </w:tabs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pl-PL"/>
              </w:rPr>
            </w:pPr>
            <w:r w:rsidRPr="009A28D8">
              <w:rPr>
                <w:rFonts w:ascii="Arial" w:hAnsi="Arial" w:cs="Arial"/>
                <w:b/>
                <w:bCs/>
                <w:sz w:val="22"/>
                <w:szCs w:val="22"/>
                <w:lang w:eastAsia="pl-PL"/>
              </w:rPr>
              <w:t>Profil specjalisty</w:t>
            </w:r>
          </w:p>
          <w:p w14:paraId="1789EE6A" w14:textId="77777777" w:rsidR="00E13279" w:rsidRPr="009A28D8" w:rsidRDefault="00E13279" w:rsidP="00E13279">
            <w:pPr>
              <w:widowControl w:val="0"/>
              <w:tabs>
                <w:tab w:val="left" w:pos="1331"/>
                <w:tab w:val="left" w:pos="1377"/>
              </w:tabs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pl-PL"/>
              </w:rPr>
            </w:pPr>
          </w:p>
        </w:tc>
        <w:tc>
          <w:tcPr>
            <w:tcW w:w="8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C131B" w14:textId="77777777" w:rsidR="00E13279" w:rsidRPr="009A28D8" w:rsidRDefault="00E13279" w:rsidP="00E13279">
            <w:pPr>
              <w:widowControl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60C92691" w14:textId="77777777" w:rsidR="00E13279" w:rsidRPr="009A28D8" w:rsidRDefault="00E13279" w:rsidP="00E13279">
            <w:pPr>
              <w:widowControl w:val="0"/>
              <w:tabs>
                <w:tab w:val="left" w:pos="1331"/>
                <w:tab w:val="left" w:pos="1377"/>
              </w:tabs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pl-PL"/>
              </w:rPr>
            </w:pPr>
            <w:r w:rsidRPr="009A28D8">
              <w:rPr>
                <w:rFonts w:ascii="Arial" w:hAnsi="Arial" w:cs="Arial"/>
                <w:b/>
                <w:bCs/>
                <w:sz w:val="22"/>
                <w:szCs w:val="22"/>
                <w:lang w:eastAsia="pl-PL"/>
              </w:rPr>
              <w:t xml:space="preserve">Osoba, która będzie uczestniczyć </w:t>
            </w:r>
            <w:r w:rsidRPr="009A28D8">
              <w:rPr>
                <w:rFonts w:ascii="Arial" w:hAnsi="Arial" w:cs="Arial"/>
                <w:b/>
                <w:bCs/>
                <w:sz w:val="22"/>
                <w:szCs w:val="22"/>
                <w:lang w:eastAsia="pl-PL"/>
              </w:rPr>
              <w:br/>
              <w:t>w wykonywaniu zamówienia</w:t>
            </w:r>
          </w:p>
          <w:p w14:paraId="5AC84D58" w14:textId="163716AB" w:rsidR="00E13279" w:rsidRPr="009A28D8" w:rsidRDefault="00E13279" w:rsidP="00E13279">
            <w:pPr>
              <w:widowControl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  <w:highlight w:val="yellow"/>
                <w:lang w:eastAsia="pl-PL"/>
              </w:rPr>
            </w:pPr>
            <w:r w:rsidRPr="009A28D8">
              <w:rPr>
                <w:rFonts w:ascii="Arial" w:hAnsi="Arial" w:cs="Arial"/>
                <w:b/>
                <w:bCs/>
                <w:sz w:val="22"/>
                <w:szCs w:val="22"/>
                <w:lang w:eastAsia="pl-PL"/>
              </w:rPr>
              <w:t xml:space="preserve">(Imię i Nazwisko) </w:t>
            </w:r>
          </w:p>
        </w:tc>
        <w:tc>
          <w:tcPr>
            <w:tcW w:w="1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C1AC9" w14:textId="77777777" w:rsidR="00E13279" w:rsidRPr="009A28D8" w:rsidRDefault="00E13279" w:rsidP="00F54215">
            <w:pPr>
              <w:widowControl w:val="0"/>
              <w:numPr>
                <w:ilvl w:val="12"/>
                <w:numId w:val="0"/>
              </w:numPr>
              <w:adjustRightInd w:val="0"/>
              <w:rPr>
                <w:rFonts w:ascii="Arial" w:hAnsi="Arial" w:cs="Arial"/>
                <w:b/>
                <w:bCs/>
                <w:sz w:val="22"/>
                <w:szCs w:val="22"/>
                <w:highlight w:val="yellow"/>
                <w:lang w:eastAsia="pl-PL"/>
              </w:rPr>
            </w:pPr>
          </w:p>
          <w:p w14:paraId="6FAC677C" w14:textId="161F2CA7" w:rsidR="00E13279" w:rsidRPr="009A28D8" w:rsidRDefault="00E13279" w:rsidP="00F54215">
            <w:pPr>
              <w:widowControl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  <w:highlight w:val="yellow"/>
                <w:lang w:eastAsia="pl-PL"/>
              </w:rPr>
            </w:pPr>
            <w:r w:rsidRPr="009A28D8">
              <w:rPr>
                <w:rFonts w:ascii="Arial" w:hAnsi="Arial" w:cs="Arial"/>
                <w:b/>
                <w:bCs/>
                <w:sz w:val="22"/>
                <w:szCs w:val="22"/>
                <w:lang w:eastAsia="pl-PL"/>
              </w:rPr>
              <w:t>Wymagania</w:t>
            </w:r>
          </w:p>
        </w:tc>
        <w:tc>
          <w:tcPr>
            <w:tcW w:w="1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0AF16A" w14:textId="62D82D8D" w:rsidR="00E13279" w:rsidRPr="009A28D8" w:rsidRDefault="00E13279" w:rsidP="00225BF7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pl-PL"/>
              </w:rPr>
            </w:pPr>
            <w:r w:rsidRPr="009A28D8">
              <w:rPr>
                <w:rFonts w:ascii="Arial" w:hAnsi="Arial" w:cs="Arial"/>
                <w:b/>
                <w:bCs/>
                <w:sz w:val="22"/>
                <w:szCs w:val="22"/>
                <w:lang w:eastAsia="pl-PL"/>
              </w:rPr>
              <w:t>Opis posiadanych kwalifikacji</w:t>
            </w:r>
            <w:r w:rsidR="00F54215" w:rsidRPr="009A28D8">
              <w:rPr>
                <w:rFonts w:ascii="Arial" w:hAnsi="Arial" w:cs="Arial"/>
                <w:b/>
                <w:bCs/>
                <w:sz w:val="22"/>
                <w:szCs w:val="22"/>
                <w:lang w:eastAsia="pl-PL"/>
              </w:rPr>
              <w:t xml:space="preserve"> </w:t>
            </w:r>
            <w:r w:rsidRPr="009A28D8">
              <w:rPr>
                <w:rFonts w:ascii="Arial" w:hAnsi="Arial" w:cs="Arial"/>
                <w:b/>
                <w:bCs/>
                <w:sz w:val="22"/>
                <w:szCs w:val="22"/>
                <w:lang w:eastAsia="pl-PL"/>
              </w:rPr>
              <w:t>(należy podać informacje w zakresie</w:t>
            </w:r>
            <w:r w:rsidR="00225BF7">
              <w:rPr>
                <w:rFonts w:ascii="Arial" w:hAnsi="Arial" w:cs="Arial"/>
                <w:b/>
                <w:bCs/>
                <w:sz w:val="22"/>
                <w:szCs w:val="22"/>
                <w:lang w:eastAsia="pl-PL"/>
              </w:rPr>
              <w:t xml:space="preserve"> </w:t>
            </w:r>
            <w:r w:rsidRPr="009A28D8">
              <w:rPr>
                <w:rFonts w:ascii="Arial" w:hAnsi="Arial" w:cs="Arial"/>
                <w:b/>
                <w:bCs/>
                <w:sz w:val="22"/>
                <w:szCs w:val="22"/>
                <w:lang w:eastAsia="pl-PL"/>
              </w:rPr>
              <w:t>niezbędnym do wykazania spełnienia</w:t>
            </w:r>
            <w:r w:rsidR="00F54215" w:rsidRPr="009A28D8">
              <w:rPr>
                <w:rFonts w:ascii="Arial" w:hAnsi="Arial" w:cs="Arial"/>
                <w:b/>
                <w:bCs/>
                <w:sz w:val="22"/>
                <w:szCs w:val="22"/>
                <w:lang w:eastAsia="pl-PL"/>
              </w:rPr>
              <w:t xml:space="preserve"> </w:t>
            </w:r>
            <w:r w:rsidRPr="009A28D8">
              <w:rPr>
                <w:rFonts w:ascii="Arial" w:hAnsi="Arial" w:cs="Arial"/>
                <w:b/>
                <w:bCs/>
                <w:sz w:val="22"/>
                <w:szCs w:val="22"/>
                <w:lang w:eastAsia="pl-PL"/>
              </w:rPr>
              <w:t>warunku, o którym mowa w pkt 8.1.4.2</w:t>
            </w:r>
            <w:r w:rsidR="00F54215" w:rsidRPr="009A28D8">
              <w:rPr>
                <w:rFonts w:ascii="Arial" w:hAnsi="Arial" w:cs="Arial"/>
                <w:b/>
                <w:bCs/>
                <w:sz w:val="22"/>
                <w:szCs w:val="22"/>
                <w:lang w:eastAsia="pl-PL"/>
              </w:rPr>
              <w:t xml:space="preserve"> </w:t>
            </w:r>
            <w:r w:rsidRPr="009A28D8">
              <w:rPr>
                <w:rFonts w:ascii="Arial" w:hAnsi="Arial" w:cs="Arial"/>
                <w:b/>
                <w:bCs/>
                <w:sz w:val="22"/>
                <w:szCs w:val="22"/>
                <w:lang w:eastAsia="pl-PL"/>
              </w:rPr>
              <w:t>SWZ) – wykształcenie, doświadczenie ze</w:t>
            </w:r>
            <w:r w:rsidR="00F54215" w:rsidRPr="009A28D8">
              <w:rPr>
                <w:rFonts w:ascii="Arial" w:hAnsi="Arial" w:cs="Arial"/>
                <w:b/>
                <w:bCs/>
                <w:sz w:val="22"/>
                <w:szCs w:val="22"/>
                <w:lang w:eastAsia="pl-PL"/>
              </w:rPr>
              <w:t xml:space="preserve"> </w:t>
            </w:r>
            <w:r w:rsidRPr="009A28D8">
              <w:rPr>
                <w:rFonts w:ascii="Arial" w:hAnsi="Arial" w:cs="Arial"/>
                <w:b/>
                <w:bCs/>
                <w:sz w:val="22"/>
                <w:szCs w:val="22"/>
                <w:lang w:eastAsia="pl-PL"/>
              </w:rPr>
              <w:t>wskazaniem okresu zatrudnienia u</w:t>
            </w:r>
            <w:r w:rsidR="00F54215" w:rsidRPr="009A28D8">
              <w:rPr>
                <w:rFonts w:ascii="Arial" w:hAnsi="Arial" w:cs="Arial"/>
                <w:b/>
                <w:bCs/>
                <w:sz w:val="22"/>
                <w:szCs w:val="22"/>
                <w:lang w:eastAsia="pl-PL"/>
              </w:rPr>
              <w:t xml:space="preserve"> </w:t>
            </w:r>
            <w:r w:rsidRPr="009A28D8">
              <w:rPr>
                <w:rFonts w:ascii="Arial" w:hAnsi="Arial" w:cs="Arial"/>
                <w:b/>
                <w:bCs/>
                <w:sz w:val="22"/>
                <w:szCs w:val="22"/>
                <w:lang w:eastAsia="pl-PL"/>
              </w:rPr>
              <w:t>poszczególnych pracodawców z</w:t>
            </w:r>
            <w:r w:rsidR="00F54215" w:rsidRPr="009A28D8">
              <w:rPr>
                <w:rFonts w:ascii="Arial" w:hAnsi="Arial" w:cs="Arial"/>
                <w:b/>
                <w:bCs/>
                <w:sz w:val="22"/>
                <w:szCs w:val="22"/>
                <w:lang w:eastAsia="pl-PL"/>
              </w:rPr>
              <w:t xml:space="preserve"> </w:t>
            </w:r>
            <w:r w:rsidRPr="009A28D8">
              <w:rPr>
                <w:rFonts w:ascii="Arial" w:hAnsi="Arial" w:cs="Arial"/>
                <w:b/>
                <w:bCs/>
                <w:sz w:val="22"/>
                <w:szCs w:val="22"/>
                <w:lang w:eastAsia="pl-PL"/>
              </w:rPr>
              <w:t>dokładnością do miesiąca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B33AB" w14:textId="7657A662" w:rsidR="00E13279" w:rsidRPr="009A28D8" w:rsidRDefault="00E13279" w:rsidP="00E13279">
            <w:pPr>
              <w:widowControl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pl-PL"/>
              </w:rPr>
            </w:pPr>
            <w:r w:rsidRPr="009A28D8">
              <w:rPr>
                <w:rFonts w:ascii="Arial" w:hAnsi="Arial" w:cs="Arial"/>
                <w:b/>
                <w:bCs/>
                <w:sz w:val="22"/>
                <w:szCs w:val="22"/>
                <w:lang w:eastAsia="pl-PL"/>
              </w:rPr>
              <w:t>Podstawa do dysponowania osobami*</w:t>
            </w:r>
          </w:p>
        </w:tc>
      </w:tr>
      <w:tr w:rsidR="009A28D8" w:rsidRPr="009A28D8" w14:paraId="5CCE843C" w14:textId="7E80A6FA" w:rsidTr="00B62E1B">
        <w:trPr>
          <w:trHeight w:val="810"/>
        </w:trPr>
        <w:tc>
          <w:tcPr>
            <w:tcW w:w="17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3B116CD" w14:textId="77777777" w:rsidR="005568FF" w:rsidRPr="008E45EF" w:rsidRDefault="005568FF" w:rsidP="009A28D8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64A1E2EA" w14:textId="77777777" w:rsidR="005568FF" w:rsidRPr="008E45EF" w:rsidRDefault="005568FF" w:rsidP="009A28D8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3D5CC978" w14:textId="77777777" w:rsidR="005568FF" w:rsidRPr="008E45EF" w:rsidRDefault="005568FF" w:rsidP="009A28D8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2EEB5D76" w14:textId="77777777" w:rsidR="005568FF" w:rsidRPr="008E45EF" w:rsidRDefault="005568FF" w:rsidP="009A28D8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7A4EE526" w14:textId="77777777" w:rsidR="005568FF" w:rsidRPr="008E45EF" w:rsidRDefault="005568FF" w:rsidP="009A28D8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333E7012" w14:textId="77777777" w:rsidR="005568FF" w:rsidRPr="008E45EF" w:rsidRDefault="005568FF" w:rsidP="009A28D8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7D528337" w14:textId="77777777" w:rsidR="005568FF" w:rsidRPr="008E45EF" w:rsidRDefault="005568FF" w:rsidP="009A28D8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2673BE57" w14:textId="77777777" w:rsidR="005568FF" w:rsidRPr="008E45EF" w:rsidRDefault="005568FF" w:rsidP="009A28D8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2F104699" w14:textId="77777777" w:rsidR="005568FF" w:rsidRPr="008E45EF" w:rsidRDefault="005568FF" w:rsidP="009A28D8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06F3F8A6" w14:textId="4159DA16" w:rsidR="009A28D8" w:rsidRPr="008E45EF" w:rsidRDefault="009A28D8" w:rsidP="009A28D8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  <w:r w:rsidRPr="008E45EF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774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8969E98" w14:textId="3E0251DA" w:rsidR="009A28D8" w:rsidRPr="009A28D8" w:rsidRDefault="009A28D8" w:rsidP="000C03D0">
            <w:pPr>
              <w:widowControl w:val="0"/>
              <w:adjustRightInd w:val="0"/>
              <w:ind w:left="-64" w:right="-289"/>
              <w:rPr>
                <w:rFonts w:ascii="Arial" w:hAnsi="Arial" w:cs="Arial"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</w:rPr>
              <w:t>Programista Java</w:t>
            </w:r>
          </w:p>
        </w:tc>
        <w:tc>
          <w:tcPr>
            <w:tcW w:w="80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AEA5917" w14:textId="77777777" w:rsidR="009A28D8" w:rsidRDefault="009A28D8" w:rsidP="00E13279">
            <w:pPr>
              <w:spacing w:line="23" w:lineRule="atLeast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49B841BD" w14:textId="77777777" w:rsidR="00261B57" w:rsidRDefault="00261B57" w:rsidP="00E13279">
            <w:pPr>
              <w:spacing w:line="23" w:lineRule="atLeast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29B6D249" w14:textId="77777777" w:rsidR="00261B57" w:rsidRDefault="00261B57" w:rsidP="00E13279">
            <w:pPr>
              <w:spacing w:line="23" w:lineRule="atLeast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3D85326" w14:textId="77777777" w:rsidR="00261B57" w:rsidRDefault="00261B57" w:rsidP="00E13279">
            <w:pPr>
              <w:spacing w:line="23" w:lineRule="atLeast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313ECB90" w14:textId="77777777" w:rsidR="00261B57" w:rsidRDefault="00261B57" w:rsidP="00E13279">
            <w:pPr>
              <w:spacing w:line="23" w:lineRule="atLeast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079E17DB" w14:textId="77777777" w:rsidR="00261B57" w:rsidRDefault="00261B57" w:rsidP="00E13279">
            <w:pPr>
              <w:spacing w:line="23" w:lineRule="atLeast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6DCA4AE" w14:textId="77777777" w:rsidR="00261B57" w:rsidRDefault="00261B57" w:rsidP="00E13279">
            <w:pPr>
              <w:spacing w:line="23" w:lineRule="atLeast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28D5E5B9" w14:textId="77777777" w:rsidR="00261B57" w:rsidRDefault="00261B57" w:rsidP="00E13279">
            <w:pPr>
              <w:spacing w:line="23" w:lineRule="atLeast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588E9304" w14:textId="77777777" w:rsidR="00261B57" w:rsidRDefault="00261B57" w:rsidP="00E13279">
            <w:pPr>
              <w:spacing w:line="23" w:lineRule="atLeast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254F0017" w14:textId="736E2EE2" w:rsidR="00261B57" w:rsidRPr="009A28D8" w:rsidRDefault="00261B57" w:rsidP="00E13279">
            <w:pPr>
              <w:spacing w:line="23" w:lineRule="atLeast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………………………..</w:t>
            </w:r>
          </w:p>
        </w:tc>
        <w:tc>
          <w:tcPr>
            <w:tcW w:w="1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81685" w14:textId="6D6571E2" w:rsidR="009A28D8" w:rsidRPr="009A28D8" w:rsidRDefault="009A28D8" w:rsidP="00D05009">
            <w:pPr>
              <w:pStyle w:val="Akapitzlist"/>
              <w:widowControl w:val="0"/>
              <w:numPr>
                <w:ilvl w:val="8"/>
                <w:numId w:val="109"/>
              </w:numPr>
              <w:adjustRightInd w:val="0"/>
              <w:ind w:left="325" w:hanging="325"/>
              <w:rPr>
                <w:rFonts w:ascii="Arial" w:hAnsi="Arial" w:cs="Arial"/>
              </w:rPr>
            </w:pPr>
            <w:r w:rsidRPr="009A28D8">
              <w:rPr>
                <w:rFonts w:ascii="Arial" w:hAnsi="Arial" w:cs="Arial"/>
              </w:rPr>
              <w:t>minimum 3 lata doświadczenia w pracy na stanowisku programisty Java w ciągu ostatnich 8 lat,</w:t>
            </w:r>
          </w:p>
          <w:p w14:paraId="62C34826" w14:textId="10C53070" w:rsidR="009A28D8" w:rsidRPr="009A28D8" w:rsidRDefault="009A28D8" w:rsidP="00F54215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AB148C" w14:textId="77777777" w:rsidR="009A28D8" w:rsidRPr="009A28D8" w:rsidRDefault="009A28D8" w:rsidP="00261B57">
            <w:p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9A28D8">
              <w:rPr>
                <w:rFonts w:ascii="Arial" w:hAnsi="Arial" w:cs="Arial"/>
                <w:sz w:val="22"/>
                <w:szCs w:val="22"/>
                <w:lang w:eastAsia="pl-PL"/>
              </w:rPr>
              <w:t>Proszę wskazać:</w:t>
            </w:r>
          </w:p>
          <w:p w14:paraId="033FF38A" w14:textId="77777777" w:rsidR="009A28D8" w:rsidRPr="009A28D8" w:rsidRDefault="009A28D8" w:rsidP="00261B57">
            <w:p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9A28D8">
              <w:rPr>
                <w:rFonts w:ascii="Arial" w:hAnsi="Arial" w:cs="Arial"/>
                <w:sz w:val="22"/>
                <w:szCs w:val="22"/>
                <w:lang w:eastAsia="pl-PL"/>
              </w:rPr>
              <w:t>1. Nazwa pracodawcy …</w:t>
            </w:r>
          </w:p>
          <w:p w14:paraId="476E9CD8" w14:textId="77777777" w:rsidR="009A28D8" w:rsidRPr="009A28D8" w:rsidRDefault="009A28D8" w:rsidP="00261B57">
            <w:p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9A28D8">
              <w:rPr>
                <w:rFonts w:ascii="Arial" w:hAnsi="Arial" w:cs="Arial"/>
                <w:sz w:val="22"/>
                <w:szCs w:val="22"/>
                <w:lang w:eastAsia="pl-PL"/>
              </w:rPr>
              <w:t>2. Okres zatrudnienia (mm/rrrr –</w:t>
            </w:r>
          </w:p>
          <w:p w14:paraId="7983EEA6" w14:textId="77777777" w:rsidR="009A28D8" w:rsidRPr="009A28D8" w:rsidRDefault="009A28D8" w:rsidP="00261B57">
            <w:p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9A28D8">
              <w:rPr>
                <w:rFonts w:ascii="Arial" w:hAnsi="Arial" w:cs="Arial"/>
                <w:sz w:val="22"/>
                <w:szCs w:val="22"/>
                <w:lang w:eastAsia="pl-PL"/>
              </w:rPr>
              <w:t>mm/rrrr) …</w:t>
            </w:r>
          </w:p>
          <w:p w14:paraId="55674187" w14:textId="77777777" w:rsidR="009A28D8" w:rsidRPr="009A28D8" w:rsidRDefault="009A28D8" w:rsidP="00261B57">
            <w:p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9A28D8">
              <w:rPr>
                <w:rFonts w:ascii="Arial" w:hAnsi="Arial" w:cs="Arial"/>
                <w:sz w:val="22"/>
                <w:szCs w:val="22"/>
                <w:lang w:eastAsia="pl-PL"/>
              </w:rPr>
              <w:t>3. Stanowisko …</w:t>
            </w:r>
          </w:p>
          <w:p w14:paraId="7549AF2F" w14:textId="77777777" w:rsidR="009A28D8" w:rsidRPr="009A28D8" w:rsidRDefault="009A28D8" w:rsidP="00261B57">
            <w:p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9A28D8">
              <w:rPr>
                <w:rFonts w:ascii="Arial" w:hAnsi="Arial" w:cs="Arial"/>
                <w:sz w:val="22"/>
                <w:szCs w:val="22"/>
                <w:lang w:eastAsia="pl-PL"/>
              </w:rPr>
              <w:t>4. Zakres czynności potwierdzających</w:t>
            </w:r>
          </w:p>
          <w:p w14:paraId="3EC31377" w14:textId="39B4B890" w:rsidR="009A28D8" w:rsidRPr="009A28D8" w:rsidRDefault="009A28D8" w:rsidP="00261B57">
            <w:p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  <w:lang w:eastAsia="pl-PL"/>
              </w:rPr>
              <w:t xml:space="preserve">doświadczenie w pracy na stanowisku </w:t>
            </w:r>
            <w:r w:rsidR="006641E9">
              <w:rPr>
                <w:rFonts w:ascii="Arial" w:hAnsi="Arial" w:cs="Arial"/>
                <w:sz w:val="22"/>
                <w:szCs w:val="22"/>
                <w:lang w:eastAsia="pl-PL"/>
              </w:rPr>
              <w:t xml:space="preserve">programisty </w:t>
            </w:r>
            <w:r w:rsidRPr="009A28D8">
              <w:rPr>
                <w:rFonts w:ascii="Arial" w:hAnsi="Arial" w:cs="Arial"/>
                <w:sz w:val="22"/>
                <w:szCs w:val="22"/>
                <w:lang w:eastAsia="pl-PL"/>
              </w:rPr>
              <w:t>Java ……</w:t>
            </w:r>
          </w:p>
        </w:tc>
        <w:tc>
          <w:tcPr>
            <w:tcW w:w="650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B9707C6" w14:textId="77777777" w:rsidR="009A28D8" w:rsidRPr="009A28D8" w:rsidRDefault="009A28D8" w:rsidP="00E13279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</w:rPr>
              <w:t xml:space="preserve">Dysponuję na podstawie* </w:t>
            </w:r>
          </w:p>
          <w:p w14:paraId="0C11E850" w14:textId="613C3704" w:rsidR="009A28D8" w:rsidRPr="009A28D8" w:rsidRDefault="009A28D8" w:rsidP="00E13279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</w:rPr>
              <w:t>…………………</w:t>
            </w:r>
          </w:p>
          <w:p w14:paraId="2609ED13" w14:textId="77777777" w:rsidR="009A28D8" w:rsidRPr="009A28D8" w:rsidRDefault="009A28D8" w:rsidP="00E13279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</w:rPr>
              <w:t>Będę dysponował na podstawie*</w:t>
            </w:r>
          </w:p>
          <w:p w14:paraId="371E0D74" w14:textId="5E177F86" w:rsidR="009A28D8" w:rsidRPr="009A28D8" w:rsidRDefault="009A28D8" w:rsidP="00E13279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</w:rPr>
              <w:t>…………………</w:t>
            </w:r>
          </w:p>
        </w:tc>
      </w:tr>
      <w:tr w:rsidR="009A28D8" w:rsidRPr="009A28D8" w14:paraId="7CC42D00" w14:textId="77777777" w:rsidTr="00B62E1B">
        <w:trPr>
          <w:trHeight w:val="810"/>
        </w:trPr>
        <w:tc>
          <w:tcPr>
            <w:tcW w:w="179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BBBDB2C" w14:textId="77777777" w:rsidR="009A28D8" w:rsidRPr="008E45EF" w:rsidRDefault="009A28D8" w:rsidP="00E13279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4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D3F057" w14:textId="77777777" w:rsidR="009A28D8" w:rsidRPr="009A28D8" w:rsidRDefault="009A28D8" w:rsidP="00E13279">
            <w:pPr>
              <w:widowControl w:val="0"/>
              <w:adjustRightInd w:val="0"/>
              <w:ind w:right="-289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6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DB80CC7" w14:textId="77777777" w:rsidR="009A28D8" w:rsidRPr="009A28D8" w:rsidRDefault="009A28D8" w:rsidP="00E13279">
            <w:pPr>
              <w:spacing w:line="23" w:lineRule="atLeas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F4075" w14:textId="77777777" w:rsidR="009A28D8" w:rsidRPr="009A28D8" w:rsidRDefault="009A28D8" w:rsidP="00D05009">
            <w:pPr>
              <w:pStyle w:val="Akapitzlist"/>
              <w:widowControl w:val="0"/>
              <w:numPr>
                <w:ilvl w:val="8"/>
                <w:numId w:val="109"/>
              </w:numPr>
              <w:adjustRightInd w:val="0"/>
              <w:ind w:left="325" w:hanging="325"/>
              <w:rPr>
                <w:rFonts w:ascii="Arial" w:hAnsi="Arial" w:cs="Arial"/>
              </w:rPr>
            </w:pPr>
            <w:r w:rsidRPr="009A28D8">
              <w:rPr>
                <w:rFonts w:ascii="Arial" w:hAnsi="Arial" w:cs="Arial"/>
              </w:rPr>
              <w:t>znajomość Java 17+,</w:t>
            </w:r>
          </w:p>
          <w:p w14:paraId="38CEF999" w14:textId="77777777" w:rsidR="009A28D8" w:rsidRPr="009A28D8" w:rsidRDefault="009A28D8" w:rsidP="00F54215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E35875" w14:textId="77777777" w:rsidR="009A28D8" w:rsidRPr="009A28D8" w:rsidRDefault="009A28D8" w:rsidP="00261B57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9A28D8">
              <w:rPr>
                <w:rFonts w:ascii="Arial" w:hAnsi="Arial" w:cs="Arial"/>
                <w:sz w:val="22"/>
                <w:szCs w:val="22"/>
                <w:lang w:eastAsia="pl-PL"/>
              </w:rPr>
              <w:t>Wykonawca oświadcza, że wskazana osoba posiada:</w:t>
            </w:r>
          </w:p>
          <w:p w14:paraId="37978B1B" w14:textId="77777777" w:rsidR="009A28D8" w:rsidRPr="009A28D8" w:rsidRDefault="009A28D8" w:rsidP="00261B57">
            <w:pPr>
              <w:widowControl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774A2B1C" w14:textId="5E6BD98E" w:rsidR="009A28D8" w:rsidRPr="009A28D8" w:rsidRDefault="008E45EF" w:rsidP="00261B57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Proszę podać w</w:t>
            </w:r>
            <w:r w:rsidR="009A28D8" w:rsidRPr="009A28D8">
              <w:rPr>
                <w:rFonts w:ascii="Arial" w:hAnsi="Arial" w:cs="Arial"/>
                <w:sz w:val="22"/>
                <w:szCs w:val="22"/>
              </w:rPr>
              <w:t>ersj</w:t>
            </w:r>
            <w:r>
              <w:rPr>
                <w:rFonts w:ascii="Arial" w:hAnsi="Arial" w:cs="Arial"/>
                <w:sz w:val="22"/>
                <w:szCs w:val="22"/>
              </w:rPr>
              <w:t>ę</w:t>
            </w:r>
            <w:r w:rsidR="009A28D8" w:rsidRPr="009A28D8">
              <w:rPr>
                <w:rFonts w:ascii="Arial" w:hAnsi="Arial" w:cs="Arial"/>
                <w:sz w:val="22"/>
                <w:szCs w:val="22"/>
              </w:rPr>
              <w:t xml:space="preserve"> Java </w:t>
            </w:r>
            <w:r>
              <w:rPr>
                <w:rFonts w:ascii="Arial" w:hAnsi="Arial" w:cs="Arial"/>
                <w:sz w:val="22"/>
                <w:szCs w:val="22"/>
              </w:rPr>
              <w:t xml:space="preserve">jaką zna specjalista </w:t>
            </w:r>
            <w:r w:rsidR="009A28D8" w:rsidRPr="009A28D8">
              <w:rPr>
                <w:rFonts w:ascii="Arial" w:hAnsi="Arial" w:cs="Arial"/>
                <w:sz w:val="22"/>
                <w:szCs w:val="22"/>
              </w:rPr>
              <w:t>…</w:t>
            </w:r>
          </w:p>
        </w:tc>
        <w:tc>
          <w:tcPr>
            <w:tcW w:w="650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364CAC7" w14:textId="77777777" w:rsidR="009A28D8" w:rsidRPr="009A28D8" w:rsidRDefault="009A28D8" w:rsidP="00E13279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A28D8" w:rsidRPr="009A28D8" w14:paraId="6A353810" w14:textId="77777777" w:rsidTr="00B62E1B">
        <w:trPr>
          <w:trHeight w:val="810"/>
        </w:trPr>
        <w:tc>
          <w:tcPr>
            <w:tcW w:w="179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BE7D6AD" w14:textId="77777777" w:rsidR="009A28D8" w:rsidRPr="008E45EF" w:rsidRDefault="009A28D8" w:rsidP="001B657E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4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2376FA" w14:textId="77777777" w:rsidR="009A28D8" w:rsidRPr="009A28D8" w:rsidRDefault="009A28D8" w:rsidP="001B657E">
            <w:pPr>
              <w:widowControl w:val="0"/>
              <w:adjustRightInd w:val="0"/>
              <w:ind w:right="-289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6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3981D47" w14:textId="77777777" w:rsidR="009A28D8" w:rsidRPr="009A28D8" w:rsidRDefault="009A28D8" w:rsidP="001B657E">
            <w:pPr>
              <w:spacing w:line="23" w:lineRule="atLeas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7F913" w14:textId="1573F91F" w:rsidR="009A28D8" w:rsidRPr="008E45EF" w:rsidRDefault="009A28D8" w:rsidP="00D05009">
            <w:pPr>
              <w:pStyle w:val="Akapitzlist"/>
              <w:widowControl w:val="0"/>
              <w:numPr>
                <w:ilvl w:val="8"/>
                <w:numId w:val="109"/>
              </w:numPr>
              <w:adjustRightInd w:val="0"/>
              <w:ind w:left="325" w:hanging="325"/>
              <w:rPr>
                <w:rFonts w:ascii="Arial" w:hAnsi="Arial" w:cs="Arial"/>
              </w:rPr>
            </w:pPr>
            <w:r w:rsidRPr="009A28D8">
              <w:rPr>
                <w:rFonts w:ascii="Arial" w:hAnsi="Arial" w:cs="Arial"/>
              </w:rPr>
              <w:t xml:space="preserve">znajomość JPA i bibliotek klasy ORM (Object Relational Mapping) w szczególności </w:t>
            </w:r>
            <w:r w:rsidRPr="009A28D8">
              <w:rPr>
                <w:rFonts w:ascii="Arial" w:hAnsi="Arial" w:cs="Arial"/>
              </w:rPr>
              <w:lastRenderedPageBreak/>
              <w:t>Hibernate</w:t>
            </w:r>
          </w:p>
        </w:tc>
        <w:tc>
          <w:tcPr>
            <w:tcW w:w="1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AFDEE" w14:textId="177CF315" w:rsidR="009A28D8" w:rsidRPr="009A28D8" w:rsidRDefault="009A28D8" w:rsidP="00261B57">
            <w:pPr>
              <w:widowControl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  <w:lang w:eastAsia="pl-PL"/>
              </w:rPr>
              <w:lastRenderedPageBreak/>
              <w:t>Wykonawca oświadcza, że wskazana osoba posiada:</w:t>
            </w:r>
          </w:p>
        </w:tc>
        <w:tc>
          <w:tcPr>
            <w:tcW w:w="650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0BC7DDC" w14:textId="77777777" w:rsidR="009A28D8" w:rsidRPr="009A28D8" w:rsidRDefault="009A28D8" w:rsidP="001B657E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A28D8" w:rsidRPr="009A28D8" w14:paraId="5272FCA5" w14:textId="77777777" w:rsidTr="00B62E1B">
        <w:trPr>
          <w:trHeight w:val="810"/>
        </w:trPr>
        <w:tc>
          <w:tcPr>
            <w:tcW w:w="179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B52F534" w14:textId="77777777" w:rsidR="009A28D8" w:rsidRPr="008E45EF" w:rsidRDefault="009A28D8" w:rsidP="001B657E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4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95AE20" w14:textId="77777777" w:rsidR="009A28D8" w:rsidRPr="009A28D8" w:rsidRDefault="009A28D8" w:rsidP="001B657E">
            <w:pPr>
              <w:widowControl w:val="0"/>
              <w:adjustRightInd w:val="0"/>
              <w:ind w:right="-289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6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145BA1F" w14:textId="77777777" w:rsidR="009A28D8" w:rsidRPr="009A28D8" w:rsidRDefault="009A28D8" w:rsidP="001B657E">
            <w:pPr>
              <w:spacing w:line="23" w:lineRule="atLeas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54366" w14:textId="77777777" w:rsidR="009A28D8" w:rsidRPr="009A28D8" w:rsidRDefault="009A28D8" w:rsidP="00D05009">
            <w:pPr>
              <w:pStyle w:val="Akapitzlist"/>
              <w:widowControl w:val="0"/>
              <w:numPr>
                <w:ilvl w:val="8"/>
                <w:numId w:val="109"/>
              </w:numPr>
              <w:adjustRightInd w:val="0"/>
              <w:ind w:left="325" w:hanging="325"/>
              <w:rPr>
                <w:rFonts w:ascii="Arial" w:hAnsi="Arial" w:cs="Arial"/>
              </w:rPr>
            </w:pPr>
            <w:r w:rsidRPr="009A28D8">
              <w:rPr>
                <w:rFonts w:ascii="Arial" w:hAnsi="Arial" w:cs="Arial"/>
              </w:rPr>
              <w:t>znajomość serwera aplikacyjnego Tomcat 10+,</w:t>
            </w:r>
          </w:p>
          <w:p w14:paraId="2B020F74" w14:textId="77777777" w:rsidR="009A28D8" w:rsidRPr="009A28D8" w:rsidRDefault="009A28D8" w:rsidP="001B657E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7A6F7" w14:textId="2F8632EA" w:rsidR="009A28D8" w:rsidRPr="009A28D8" w:rsidRDefault="009A28D8" w:rsidP="00261B57">
            <w:pPr>
              <w:widowControl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  <w:lang w:eastAsia="pl-PL"/>
              </w:rPr>
              <w:t>Wykonawca oświadcza, że wskazana osoba posiada:</w:t>
            </w:r>
          </w:p>
        </w:tc>
        <w:tc>
          <w:tcPr>
            <w:tcW w:w="650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B6D12B1" w14:textId="77777777" w:rsidR="009A28D8" w:rsidRPr="009A28D8" w:rsidRDefault="009A28D8" w:rsidP="001B657E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A28D8" w:rsidRPr="009A28D8" w14:paraId="2A90727A" w14:textId="77777777" w:rsidTr="00B62E1B">
        <w:trPr>
          <w:trHeight w:val="810"/>
        </w:trPr>
        <w:tc>
          <w:tcPr>
            <w:tcW w:w="179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A38008B" w14:textId="77777777" w:rsidR="009A28D8" w:rsidRPr="008E45EF" w:rsidRDefault="009A28D8" w:rsidP="001B657E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4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79AE7C" w14:textId="77777777" w:rsidR="009A28D8" w:rsidRPr="009A28D8" w:rsidRDefault="009A28D8" w:rsidP="001B657E">
            <w:pPr>
              <w:widowControl w:val="0"/>
              <w:adjustRightInd w:val="0"/>
              <w:ind w:right="-289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6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427AAA7" w14:textId="77777777" w:rsidR="009A28D8" w:rsidRPr="009A28D8" w:rsidRDefault="009A28D8" w:rsidP="001B657E">
            <w:pPr>
              <w:spacing w:line="23" w:lineRule="atLeas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DAAD8" w14:textId="77777777" w:rsidR="009A28D8" w:rsidRPr="009A28D8" w:rsidRDefault="009A28D8" w:rsidP="00D05009">
            <w:pPr>
              <w:pStyle w:val="Akapitzlist"/>
              <w:widowControl w:val="0"/>
              <w:numPr>
                <w:ilvl w:val="8"/>
                <w:numId w:val="109"/>
              </w:numPr>
              <w:adjustRightInd w:val="0"/>
              <w:ind w:left="325" w:hanging="325"/>
              <w:rPr>
                <w:rFonts w:ascii="Arial" w:hAnsi="Arial" w:cs="Arial"/>
              </w:rPr>
            </w:pPr>
            <w:r w:rsidRPr="009A28D8">
              <w:rPr>
                <w:rFonts w:ascii="Arial" w:hAnsi="Arial" w:cs="Arial"/>
              </w:rPr>
              <w:t>umiejętność budowy aplikacji z wykorzystaniem frameworków szkieletowych: Spring Framework, Spring Boot,</w:t>
            </w:r>
          </w:p>
          <w:p w14:paraId="30CAC02E" w14:textId="77777777" w:rsidR="009A28D8" w:rsidRPr="009A28D8" w:rsidRDefault="009A28D8" w:rsidP="001B657E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B73C2" w14:textId="4A5BFD05" w:rsidR="009A28D8" w:rsidRPr="009A28D8" w:rsidRDefault="009A28D8" w:rsidP="00261B57">
            <w:pPr>
              <w:widowControl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  <w:lang w:eastAsia="pl-PL"/>
              </w:rPr>
              <w:t>Wykonawca oświadcza, że wskazana osoba posiada:</w:t>
            </w:r>
          </w:p>
        </w:tc>
        <w:tc>
          <w:tcPr>
            <w:tcW w:w="650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CD4CB85" w14:textId="77777777" w:rsidR="009A28D8" w:rsidRPr="009A28D8" w:rsidRDefault="009A28D8" w:rsidP="001B657E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A28D8" w:rsidRPr="009A28D8" w14:paraId="1A2B9BBF" w14:textId="77777777" w:rsidTr="00B62E1B">
        <w:trPr>
          <w:trHeight w:val="810"/>
        </w:trPr>
        <w:tc>
          <w:tcPr>
            <w:tcW w:w="179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0DDA8B5" w14:textId="77777777" w:rsidR="009A28D8" w:rsidRPr="008E45EF" w:rsidRDefault="009A28D8" w:rsidP="00E13279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4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9E2663" w14:textId="77777777" w:rsidR="009A28D8" w:rsidRPr="009A28D8" w:rsidRDefault="009A28D8" w:rsidP="00E13279">
            <w:pPr>
              <w:widowControl w:val="0"/>
              <w:adjustRightInd w:val="0"/>
              <w:ind w:right="-289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6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833568C" w14:textId="77777777" w:rsidR="009A28D8" w:rsidRPr="009A28D8" w:rsidRDefault="009A28D8" w:rsidP="00E13279">
            <w:pPr>
              <w:spacing w:line="23" w:lineRule="atLeas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F8367" w14:textId="77777777" w:rsidR="009A28D8" w:rsidRPr="009A28D8" w:rsidRDefault="009A28D8" w:rsidP="00D05009">
            <w:pPr>
              <w:pStyle w:val="Akapitzlist"/>
              <w:widowControl w:val="0"/>
              <w:numPr>
                <w:ilvl w:val="8"/>
                <w:numId w:val="109"/>
              </w:numPr>
              <w:adjustRightInd w:val="0"/>
              <w:ind w:left="325" w:hanging="325"/>
              <w:rPr>
                <w:rFonts w:ascii="Arial" w:hAnsi="Arial" w:cs="Arial"/>
              </w:rPr>
            </w:pPr>
            <w:r w:rsidRPr="009A28D8">
              <w:rPr>
                <w:rFonts w:ascii="Arial" w:hAnsi="Arial" w:cs="Arial"/>
              </w:rPr>
              <w:t>znajomość webservice SOAP oraz REST,</w:t>
            </w:r>
          </w:p>
          <w:p w14:paraId="348BDD47" w14:textId="77777777" w:rsidR="009A28D8" w:rsidRPr="009A28D8" w:rsidRDefault="009A28D8" w:rsidP="00F54215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4C1E6" w14:textId="24F88188" w:rsidR="009A28D8" w:rsidRPr="009A28D8" w:rsidRDefault="009A28D8" w:rsidP="00261B57">
            <w:pPr>
              <w:widowControl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  <w:lang w:eastAsia="pl-PL"/>
              </w:rPr>
              <w:t>Wykonawca oświadcza, że wskazana osoba posiada:</w:t>
            </w:r>
          </w:p>
        </w:tc>
        <w:tc>
          <w:tcPr>
            <w:tcW w:w="650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57F92B2" w14:textId="77777777" w:rsidR="009A28D8" w:rsidRPr="009A28D8" w:rsidRDefault="009A28D8" w:rsidP="00E13279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A28D8" w:rsidRPr="009A28D8" w14:paraId="65AAA5DA" w14:textId="77777777" w:rsidTr="00B62E1B">
        <w:trPr>
          <w:trHeight w:val="810"/>
        </w:trPr>
        <w:tc>
          <w:tcPr>
            <w:tcW w:w="179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A19F333" w14:textId="77777777" w:rsidR="009A28D8" w:rsidRPr="008E45EF" w:rsidRDefault="009A28D8" w:rsidP="00E13279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4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93D720" w14:textId="77777777" w:rsidR="009A28D8" w:rsidRPr="009A28D8" w:rsidRDefault="009A28D8" w:rsidP="00E13279">
            <w:pPr>
              <w:widowControl w:val="0"/>
              <w:adjustRightInd w:val="0"/>
              <w:ind w:right="-289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6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2B0BA2C" w14:textId="77777777" w:rsidR="009A28D8" w:rsidRPr="009A28D8" w:rsidRDefault="009A28D8" w:rsidP="00E13279">
            <w:pPr>
              <w:spacing w:line="23" w:lineRule="atLeas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DB67C" w14:textId="77777777" w:rsidR="009A28D8" w:rsidRPr="009A28D8" w:rsidRDefault="009A28D8" w:rsidP="00D05009">
            <w:pPr>
              <w:pStyle w:val="Akapitzlist"/>
              <w:widowControl w:val="0"/>
              <w:numPr>
                <w:ilvl w:val="8"/>
                <w:numId w:val="109"/>
              </w:numPr>
              <w:adjustRightInd w:val="0"/>
              <w:ind w:left="325" w:hanging="325"/>
              <w:rPr>
                <w:rFonts w:ascii="Arial" w:hAnsi="Arial" w:cs="Arial"/>
              </w:rPr>
            </w:pPr>
            <w:r w:rsidRPr="009A28D8">
              <w:rPr>
                <w:rFonts w:ascii="Arial" w:hAnsi="Arial" w:cs="Arial"/>
              </w:rPr>
              <w:t>umiejętność budowy aplikacji w architekturze mikroserwisowej,</w:t>
            </w:r>
          </w:p>
          <w:p w14:paraId="40E2F1C4" w14:textId="77777777" w:rsidR="009A28D8" w:rsidRPr="009A28D8" w:rsidRDefault="009A28D8" w:rsidP="00F54215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1C67E" w14:textId="26BFB7C6" w:rsidR="009A28D8" w:rsidRPr="009A28D8" w:rsidRDefault="009A28D8" w:rsidP="00261B57">
            <w:pPr>
              <w:widowControl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  <w:lang w:eastAsia="pl-PL"/>
              </w:rPr>
              <w:t>Wykonawca oświadcza, że wskazana osoba posiada:</w:t>
            </w:r>
          </w:p>
        </w:tc>
        <w:tc>
          <w:tcPr>
            <w:tcW w:w="650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B08A4E5" w14:textId="77777777" w:rsidR="009A28D8" w:rsidRPr="009A28D8" w:rsidRDefault="009A28D8" w:rsidP="00E13279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A28D8" w:rsidRPr="009A28D8" w14:paraId="6E560DF0" w14:textId="77777777" w:rsidTr="00B62E1B">
        <w:trPr>
          <w:trHeight w:val="810"/>
        </w:trPr>
        <w:tc>
          <w:tcPr>
            <w:tcW w:w="179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192995A" w14:textId="77777777" w:rsidR="009A28D8" w:rsidRPr="008E45EF" w:rsidRDefault="009A28D8" w:rsidP="00E13279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4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11DDE6" w14:textId="77777777" w:rsidR="009A28D8" w:rsidRPr="009A28D8" w:rsidRDefault="009A28D8" w:rsidP="00E13279">
            <w:pPr>
              <w:widowControl w:val="0"/>
              <w:adjustRightInd w:val="0"/>
              <w:ind w:right="-289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6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87A8FFB" w14:textId="77777777" w:rsidR="009A28D8" w:rsidRPr="009A28D8" w:rsidRDefault="009A28D8" w:rsidP="00E13279">
            <w:pPr>
              <w:spacing w:line="23" w:lineRule="atLeas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30538" w14:textId="77777777" w:rsidR="009A28D8" w:rsidRPr="009A28D8" w:rsidRDefault="009A28D8" w:rsidP="00D05009">
            <w:pPr>
              <w:pStyle w:val="Akapitzlist"/>
              <w:widowControl w:val="0"/>
              <w:numPr>
                <w:ilvl w:val="8"/>
                <w:numId w:val="109"/>
              </w:numPr>
              <w:adjustRightInd w:val="0"/>
              <w:ind w:left="325" w:hanging="325"/>
              <w:rPr>
                <w:rFonts w:ascii="Arial" w:hAnsi="Arial" w:cs="Arial"/>
              </w:rPr>
            </w:pPr>
            <w:r w:rsidRPr="009A28D8">
              <w:rPr>
                <w:rFonts w:ascii="Arial" w:hAnsi="Arial" w:cs="Arial"/>
              </w:rPr>
              <w:t>znajomość XML, XSD, XSLT, XPath, JSON,</w:t>
            </w:r>
          </w:p>
          <w:p w14:paraId="50F25857" w14:textId="77777777" w:rsidR="009A28D8" w:rsidRPr="009A28D8" w:rsidRDefault="009A28D8" w:rsidP="00F54215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3D85E" w14:textId="6B33C63F" w:rsidR="009A28D8" w:rsidRPr="009A28D8" w:rsidRDefault="009A28D8" w:rsidP="00261B57">
            <w:pPr>
              <w:widowControl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  <w:lang w:eastAsia="pl-PL"/>
              </w:rPr>
              <w:t>Wykonawca oświadcza, że wskazana osoba posiada:</w:t>
            </w:r>
          </w:p>
        </w:tc>
        <w:tc>
          <w:tcPr>
            <w:tcW w:w="650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C009B63" w14:textId="77777777" w:rsidR="009A28D8" w:rsidRPr="009A28D8" w:rsidRDefault="009A28D8" w:rsidP="00E13279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A28D8" w:rsidRPr="009A28D8" w14:paraId="5A0EDD41" w14:textId="77777777" w:rsidTr="00B62E1B">
        <w:trPr>
          <w:trHeight w:val="810"/>
        </w:trPr>
        <w:tc>
          <w:tcPr>
            <w:tcW w:w="179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F63399E" w14:textId="77777777" w:rsidR="009A28D8" w:rsidRPr="008E45EF" w:rsidRDefault="009A28D8" w:rsidP="00E13279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4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A62E01" w14:textId="77777777" w:rsidR="009A28D8" w:rsidRPr="009A28D8" w:rsidRDefault="009A28D8" w:rsidP="00E13279">
            <w:pPr>
              <w:widowControl w:val="0"/>
              <w:adjustRightInd w:val="0"/>
              <w:ind w:right="-289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6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E3F9A67" w14:textId="77777777" w:rsidR="009A28D8" w:rsidRPr="009A28D8" w:rsidRDefault="009A28D8" w:rsidP="00E13279">
            <w:pPr>
              <w:spacing w:line="23" w:lineRule="atLeas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34A8B" w14:textId="651B9DA0" w:rsidR="009A28D8" w:rsidRPr="009A28D8" w:rsidRDefault="009A28D8" w:rsidP="00D05009">
            <w:pPr>
              <w:pStyle w:val="Akapitzlist"/>
              <w:widowControl w:val="0"/>
              <w:numPr>
                <w:ilvl w:val="8"/>
                <w:numId w:val="109"/>
              </w:numPr>
              <w:adjustRightInd w:val="0"/>
              <w:ind w:left="325" w:hanging="325"/>
              <w:rPr>
                <w:rFonts w:ascii="Arial" w:hAnsi="Arial" w:cs="Arial"/>
              </w:rPr>
            </w:pPr>
            <w:r w:rsidRPr="009A28D8">
              <w:rPr>
                <w:rFonts w:ascii="Arial" w:hAnsi="Arial" w:cs="Arial"/>
              </w:rPr>
              <w:t>znajomość top 10 podatności OWASP</w:t>
            </w:r>
          </w:p>
        </w:tc>
        <w:tc>
          <w:tcPr>
            <w:tcW w:w="1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F8A45" w14:textId="262A4A6A" w:rsidR="009A28D8" w:rsidRPr="009A28D8" w:rsidRDefault="009A28D8" w:rsidP="00261B57">
            <w:p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  <w:lang w:eastAsia="pl-PL"/>
              </w:rPr>
              <w:t>Wykonawca oświadcza, że wskazana osoba posiada:</w:t>
            </w:r>
          </w:p>
        </w:tc>
        <w:tc>
          <w:tcPr>
            <w:tcW w:w="650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9082F64" w14:textId="77777777" w:rsidR="009A28D8" w:rsidRPr="009A28D8" w:rsidRDefault="009A28D8" w:rsidP="00E13279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A28D8" w:rsidRPr="009A28D8" w14:paraId="5AA32D0E" w14:textId="77777777" w:rsidTr="00B62E1B">
        <w:trPr>
          <w:trHeight w:val="810"/>
        </w:trPr>
        <w:tc>
          <w:tcPr>
            <w:tcW w:w="179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7411825" w14:textId="77777777" w:rsidR="009A28D8" w:rsidRPr="008E45EF" w:rsidRDefault="009A28D8" w:rsidP="001B657E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4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483662" w14:textId="77777777" w:rsidR="009A28D8" w:rsidRPr="009A28D8" w:rsidRDefault="009A28D8" w:rsidP="001B657E">
            <w:pPr>
              <w:widowControl w:val="0"/>
              <w:adjustRightInd w:val="0"/>
              <w:ind w:right="-289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6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85B19A7" w14:textId="77777777" w:rsidR="009A28D8" w:rsidRPr="009A28D8" w:rsidRDefault="009A28D8" w:rsidP="001B657E">
            <w:pPr>
              <w:spacing w:line="23" w:lineRule="atLeas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10C7D" w14:textId="77777777" w:rsidR="009A28D8" w:rsidRPr="009A28D8" w:rsidRDefault="009A28D8" w:rsidP="00D05009">
            <w:pPr>
              <w:pStyle w:val="Akapitzlist"/>
              <w:widowControl w:val="0"/>
              <w:numPr>
                <w:ilvl w:val="8"/>
                <w:numId w:val="109"/>
              </w:numPr>
              <w:adjustRightInd w:val="0"/>
              <w:ind w:left="325" w:hanging="325"/>
              <w:rPr>
                <w:rFonts w:ascii="Arial" w:hAnsi="Arial" w:cs="Arial"/>
              </w:rPr>
            </w:pPr>
            <w:r w:rsidRPr="009A28D8">
              <w:rPr>
                <w:rFonts w:ascii="Arial" w:hAnsi="Arial" w:cs="Arial"/>
              </w:rPr>
              <w:t>umiejętność konfiguracji środowiska CI (Jenkins),</w:t>
            </w:r>
          </w:p>
          <w:p w14:paraId="69F40384" w14:textId="77777777" w:rsidR="009A28D8" w:rsidRPr="009A28D8" w:rsidRDefault="009A28D8" w:rsidP="001B657E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7D5B7" w14:textId="2F7AC855" w:rsidR="009A28D8" w:rsidRPr="009A28D8" w:rsidRDefault="009A28D8" w:rsidP="00261B57">
            <w:pPr>
              <w:widowControl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  <w:lang w:eastAsia="pl-PL"/>
              </w:rPr>
              <w:t>Wykonawca oświadcza, że wskazana osoba posiada:</w:t>
            </w:r>
          </w:p>
        </w:tc>
        <w:tc>
          <w:tcPr>
            <w:tcW w:w="650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60EA37F" w14:textId="77777777" w:rsidR="009A28D8" w:rsidRPr="009A28D8" w:rsidRDefault="009A28D8" w:rsidP="001B657E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A28D8" w:rsidRPr="009A28D8" w14:paraId="4106E1A3" w14:textId="77777777" w:rsidTr="00B62E1B">
        <w:trPr>
          <w:trHeight w:val="810"/>
        </w:trPr>
        <w:tc>
          <w:tcPr>
            <w:tcW w:w="179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290F4BD" w14:textId="77777777" w:rsidR="009A28D8" w:rsidRPr="008E45EF" w:rsidRDefault="009A28D8" w:rsidP="001B657E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4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09C796" w14:textId="77777777" w:rsidR="009A28D8" w:rsidRPr="009A28D8" w:rsidRDefault="009A28D8" w:rsidP="001B657E">
            <w:pPr>
              <w:widowControl w:val="0"/>
              <w:adjustRightInd w:val="0"/>
              <w:ind w:right="-289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6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83A7F90" w14:textId="77777777" w:rsidR="009A28D8" w:rsidRPr="009A28D8" w:rsidRDefault="009A28D8" w:rsidP="001B657E">
            <w:pPr>
              <w:spacing w:line="23" w:lineRule="atLeas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76112" w14:textId="77777777" w:rsidR="009A28D8" w:rsidRPr="009A28D8" w:rsidRDefault="009A28D8" w:rsidP="00D05009">
            <w:pPr>
              <w:pStyle w:val="Akapitzlist"/>
              <w:widowControl w:val="0"/>
              <w:numPr>
                <w:ilvl w:val="8"/>
                <w:numId w:val="109"/>
              </w:numPr>
              <w:adjustRightInd w:val="0"/>
              <w:ind w:left="325" w:hanging="325"/>
              <w:rPr>
                <w:rFonts w:ascii="Arial" w:hAnsi="Arial" w:cs="Arial"/>
              </w:rPr>
            </w:pPr>
            <w:r w:rsidRPr="009A28D8">
              <w:rPr>
                <w:rFonts w:ascii="Arial" w:hAnsi="Arial" w:cs="Arial"/>
              </w:rPr>
              <w:t>znajomość GitLab,</w:t>
            </w:r>
          </w:p>
          <w:p w14:paraId="073C8864" w14:textId="77777777" w:rsidR="009A28D8" w:rsidRPr="009A28D8" w:rsidRDefault="009A28D8" w:rsidP="001B657E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905F9" w14:textId="14643129" w:rsidR="009A28D8" w:rsidRPr="009A28D8" w:rsidRDefault="009A28D8" w:rsidP="00261B57">
            <w:pPr>
              <w:widowControl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  <w:lang w:eastAsia="pl-PL"/>
              </w:rPr>
              <w:t>Wykonawca oświadcza, że wskazana osoba posiada:</w:t>
            </w:r>
          </w:p>
        </w:tc>
        <w:tc>
          <w:tcPr>
            <w:tcW w:w="650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476EA49" w14:textId="77777777" w:rsidR="009A28D8" w:rsidRPr="009A28D8" w:rsidRDefault="009A28D8" w:rsidP="001B657E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A28D8" w:rsidRPr="009A28D8" w14:paraId="22FE7FC2" w14:textId="77777777" w:rsidTr="00B62E1B">
        <w:trPr>
          <w:trHeight w:val="810"/>
        </w:trPr>
        <w:tc>
          <w:tcPr>
            <w:tcW w:w="179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69AC439" w14:textId="77777777" w:rsidR="009A28D8" w:rsidRPr="008E45EF" w:rsidRDefault="009A28D8" w:rsidP="001B657E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4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669925" w14:textId="77777777" w:rsidR="009A28D8" w:rsidRPr="009A28D8" w:rsidRDefault="009A28D8" w:rsidP="001B657E">
            <w:pPr>
              <w:widowControl w:val="0"/>
              <w:adjustRightInd w:val="0"/>
              <w:ind w:right="-289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6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D0E037E" w14:textId="77777777" w:rsidR="009A28D8" w:rsidRPr="009A28D8" w:rsidRDefault="009A28D8" w:rsidP="001B657E">
            <w:pPr>
              <w:spacing w:line="23" w:lineRule="atLeas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E5E81" w14:textId="77777777" w:rsidR="009A28D8" w:rsidRPr="009A28D8" w:rsidRDefault="009A28D8" w:rsidP="00D05009">
            <w:pPr>
              <w:pStyle w:val="Akapitzlist"/>
              <w:widowControl w:val="0"/>
              <w:numPr>
                <w:ilvl w:val="8"/>
                <w:numId w:val="109"/>
              </w:numPr>
              <w:adjustRightInd w:val="0"/>
              <w:ind w:left="325" w:hanging="325"/>
              <w:rPr>
                <w:rFonts w:ascii="Arial" w:hAnsi="Arial" w:cs="Arial"/>
              </w:rPr>
            </w:pPr>
            <w:r w:rsidRPr="009A28D8">
              <w:rPr>
                <w:rFonts w:ascii="Arial" w:hAnsi="Arial" w:cs="Arial"/>
              </w:rPr>
              <w:t>znajomość Maven,</w:t>
            </w:r>
          </w:p>
          <w:p w14:paraId="1DA8FDEC" w14:textId="77777777" w:rsidR="009A28D8" w:rsidRPr="009A28D8" w:rsidRDefault="009A28D8" w:rsidP="001B657E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21807" w14:textId="62BEA1EC" w:rsidR="009A28D8" w:rsidRPr="009A28D8" w:rsidRDefault="009A28D8" w:rsidP="00261B57">
            <w:pPr>
              <w:widowControl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  <w:lang w:eastAsia="pl-PL"/>
              </w:rPr>
              <w:t>Wykonawca oświadcza, że wskazana osoba posiada:</w:t>
            </w:r>
          </w:p>
        </w:tc>
        <w:tc>
          <w:tcPr>
            <w:tcW w:w="650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200C7D1" w14:textId="77777777" w:rsidR="009A28D8" w:rsidRPr="009A28D8" w:rsidRDefault="009A28D8" w:rsidP="001B657E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A28D8" w:rsidRPr="009A28D8" w14:paraId="0A6B4CE1" w14:textId="77777777" w:rsidTr="00B62E1B">
        <w:trPr>
          <w:trHeight w:val="810"/>
        </w:trPr>
        <w:tc>
          <w:tcPr>
            <w:tcW w:w="179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C495787" w14:textId="77777777" w:rsidR="009A28D8" w:rsidRPr="008E45EF" w:rsidRDefault="009A28D8" w:rsidP="001B657E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4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AFAC10" w14:textId="77777777" w:rsidR="009A28D8" w:rsidRPr="009A28D8" w:rsidRDefault="009A28D8" w:rsidP="001B657E">
            <w:pPr>
              <w:widowControl w:val="0"/>
              <w:adjustRightInd w:val="0"/>
              <w:ind w:right="-289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6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268A95F" w14:textId="77777777" w:rsidR="009A28D8" w:rsidRPr="009A28D8" w:rsidRDefault="009A28D8" w:rsidP="001B657E">
            <w:pPr>
              <w:spacing w:line="23" w:lineRule="atLeas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19FB9" w14:textId="77777777" w:rsidR="009A28D8" w:rsidRPr="009A28D8" w:rsidRDefault="009A28D8" w:rsidP="00D05009">
            <w:pPr>
              <w:pStyle w:val="Akapitzlist"/>
              <w:widowControl w:val="0"/>
              <w:numPr>
                <w:ilvl w:val="8"/>
                <w:numId w:val="109"/>
              </w:numPr>
              <w:adjustRightInd w:val="0"/>
              <w:ind w:left="325" w:hanging="325"/>
              <w:rPr>
                <w:rFonts w:ascii="Arial" w:hAnsi="Arial" w:cs="Arial"/>
              </w:rPr>
            </w:pPr>
            <w:r w:rsidRPr="009A28D8">
              <w:rPr>
                <w:rFonts w:ascii="Arial" w:hAnsi="Arial" w:cs="Arial"/>
              </w:rPr>
              <w:t>znajomość systemów operacyjnych Windows i Linux,</w:t>
            </w:r>
          </w:p>
          <w:p w14:paraId="743666E4" w14:textId="77777777" w:rsidR="009A28D8" w:rsidRPr="009A28D8" w:rsidRDefault="009A28D8" w:rsidP="001B657E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640AC" w14:textId="4656C522" w:rsidR="009A28D8" w:rsidRPr="009A28D8" w:rsidRDefault="009A28D8" w:rsidP="00261B57">
            <w:pPr>
              <w:widowControl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  <w:lang w:eastAsia="pl-PL"/>
              </w:rPr>
              <w:t>Wykonawca oświadcza, że wskazana osoba posiada:</w:t>
            </w:r>
          </w:p>
        </w:tc>
        <w:tc>
          <w:tcPr>
            <w:tcW w:w="650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EBBEC75" w14:textId="77777777" w:rsidR="009A28D8" w:rsidRPr="009A28D8" w:rsidRDefault="009A28D8" w:rsidP="001B657E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A28D8" w:rsidRPr="009A28D8" w14:paraId="237CCF63" w14:textId="77777777" w:rsidTr="00B62E1B">
        <w:trPr>
          <w:trHeight w:val="810"/>
        </w:trPr>
        <w:tc>
          <w:tcPr>
            <w:tcW w:w="17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68418" w14:textId="77777777" w:rsidR="009A28D8" w:rsidRPr="008E45EF" w:rsidRDefault="009A28D8" w:rsidP="001B657E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566D00" w14:textId="77777777" w:rsidR="009A28D8" w:rsidRPr="009A28D8" w:rsidRDefault="009A28D8" w:rsidP="001B657E">
            <w:pPr>
              <w:widowControl w:val="0"/>
              <w:adjustRightInd w:val="0"/>
              <w:ind w:right="-289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0827F" w14:textId="77777777" w:rsidR="009A28D8" w:rsidRPr="009A28D8" w:rsidRDefault="009A28D8" w:rsidP="001B657E">
            <w:pPr>
              <w:spacing w:line="23" w:lineRule="atLeas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B38BF" w14:textId="7B6B2BD9" w:rsidR="009A28D8" w:rsidRPr="009A28D8" w:rsidRDefault="009A28D8" w:rsidP="00D05009">
            <w:pPr>
              <w:pStyle w:val="Akapitzlist"/>
              <w:widowControl w:val="0"/>
              <w:numPr>
                <w:ilvl w:val="8"/>
                <w:numId w:val="109"/>
              </w:numPr>
              <w:adjustRightInd w:val="0"/>
              <w:ind w:left="325" w:hanging="325"/>
              <w:rPr>
                <w:rFonts w:ascii="Arial" w:hAnsi="Arial" w:cs="Arial"/>
              </w:rPr>
            </w:pPr>
            <w:r w:rsidRPr="009A28D8">
              <w:rPr>
                <w:rFonts w:ascii="Arial" w:hAnsi="Arial" w:cs="Arial"/>
              </w:rPr>
              <w:t>znajomość technologii konteneryzacji.</w:t>
            </w:r>
          </w:p>
        </w:tc>
        <w:tc>
          <w:tcPr>
            <w:tcW w:w="1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CE5E7" w14:textId="09D5807F" w:rsidR="009A28D8" w:rsidRPr="009A28D8" w:rsidRDefault="009A28D8" w:rsidP="00261B57">
            <w:pPr>
              <w:widowControl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  <w:lang w:eastAsia="pl-PL"/>
              </w:rPr>
              <w:t>Wykonawca oświadcza, że wskazana osoba posiada:</w:t>
            </w:r>
          </w:p>
        </w:tc>
        <w:tc>
          <w:tcPr>
            <w:tcW w:w="650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CCC0C" w14:textId="77777777" w:rsidR="009A28D8" w:rsidRPr="009A28D8" w:rsidRDefault="009A28D8" w:rsidP="001B657E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641E9" w:rsidRPr="009A28D8" w14:paraId="4F1DD257" w14:textId="3AC0B07F" w:rsidTr="00B62E1B">
        <w:tc>
          <w:tcPr>
            <w:tcW w:w="17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0162333" w14:textId="77777777" w:rsidR="005568FF" w:rsidRPr="008E45EF" w:rsidRDefault="005568FF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1D3F793F" w14:textId="77777777" w:rsidR="005568FF" w:rsidRPr="008E45EF" w:rsidRDefault="005568FF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4229A473" w14:textId="77777777" w:rsidR="005568FF" w:rsidRPr="008E45EF" w:rsidRDefault="005568FF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7A6183AB" w14:textId="77777777" w:rsidR="005568FF" w:rsidRPr="008E45EF" w:rsidRDefault="005568FF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734399F1" w14:textId="77777777" w:rsidR="005568FF" w:rsidRPr="008E45EF" w:rsidRDefault="005568FF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5A944A3C" w14:textId="77777777" w:rsidR="005568FF" w:rsidRPr="008E45EF" w:rsidRDefault="005568FF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02A92A61" w14:textId="77777777" w:rsidR="005568FF" w:rsidRPr="008E45EF" w:rsidRDefault="005568FF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4CF1C4E0" w14:textId="77777777" w:rsidR="005568FF" w:rsidRPr="008E45EF" w:rsidRDefault="005568FF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0101E22D" w14:textId="77777777" w:rsidR="005568FF" w:rsidRPr="008E45EF" w:rsidRDefault="005568FF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3B2ABE11" w14:textId="77777777" w:rsidR="005568FF" w:rsidRPr="008E45EF" w:rsidRDefault="005568FF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7C233831" w14:textId="77777777" w:rsidR="005568FF" w:rsidRPr="008E45EF" w:rsidRDefault="005568FF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69EE0039" w14:textId="77777777" w:rsidR="005568FF" w:rsidRPr="008E45EF" w:rsidRDefault="005568FF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14D82532" w14:textId="77777777" w:rsidR="005568FF" w:rsidRPr="008E45EF" w:rsidRDefault="005568FF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79B3E0FD" w14:textId="2FEF929C" w:rsidR="006641E9" w:rsidRPr="008E45EF" w:rsidRDefault="005568FF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  <w:r w:rsidRPr="008E45EF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774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4CB3908" w14:textId="1437D2F8" w:rsidR="006641E9" w:rsidRPr="009A28D8" w:rsidRDefault="006641E9" w:rsidP="000C03D0">
            <w:pPr>
              <w:widowControl w:val="0"/>
              <w:adjustRightInd w:val="0"/>
              <w:ind w:left="-64" w:right="-289"/>
              <w:rPr>
                <w:rFonts w:ascii="Arial" w:hAnsi="Arial" w:cs="Arial"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</w:rPr>
              <w:t>Programista front-end</w:t>
            </w:r>
          </w:p>
        </w:tc>
        <w:tc>
          <w:tcPr>
            <w:tcW w:w="80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1A5F347" w14:textId="77777777" w:rsidR="006641E9" w:rsidRDefault="006641E9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57545A46" w14:textId="77777777" w:rsidR="005568FF" w:rsidRDefault="005568FF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6F1D032" w14:textId="77777777" w:rsidR="005568FF" w:rsidRDefault="005568FF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01185E19" w14:textId="77777777" w:rsidR="005568FF" w:rsidRDefault="005568FF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5EBA3EA9" w14:textId="77777777" w:rsidR="005568FF" w:rsidRDefault="005568FF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47D4A1A3" w14:textId="77777777" w:rsidR="005568FF" w:rsidRDefault="005568FF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01E18885" w14:textId="77777777" w:rsidR="005568FF" w:rsidRDefault="005568FF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3E98E2C1" w14:textId="77777777" w:rsidR="005568FF" w:rsidRDefault="005568FF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4C4C2A2B" w14:textId="77777777" w:rsidR="005568FF" w:rsidRDefault="005568FF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021AE9A7" w14:textId="77777777" w:rsidR="005568FF" w:rsidRDefault="005568FF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3CE8DF49" w14:textId="77777777" w:rsidR="005568FF" w:rsidRDefault="005568FF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051EF421" w14:textId="77777777" w:rsidR="005568FF" w:rsidRDefault="005568FF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0A874CF6" w14:textId="77777777" w:rsidR="005568FF" w:rsidRDefault="005568FF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0357A9C6" w14:textId="57457DC0" w:rsidR="005568FF" w:rsidRPr="009A28D8" w:rsidRDefault="005568FF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……………………….</w:t>
            </w:r>
          </w:p>
        </w:tc>
        <w:tc>
          <w:tcPr>
            <w:tcW w:w="1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29D3C" w14:textId="64D8F28C" w:rsidR="006641E9" w:rsidRPr="009A28D8" w:rsidRDefault="006641E9" w:rsidP="00D05009">
            <w:pPr>
              <w:widowControl w:val="0"/>
              <w:numPr>
                <w:ilvl w:val="8"/>
                <w:numId w:val="178"/>
              </w:numPr>
              <w:adjustRightInd w:val="0"/>
              <w:ind w:left="325" w:hanging="325"/>
              <w:rPr>
                <w:rFonts w:ascii="Arial" w:hAnsi="Arial" w:cs="Arial"/>
              </w:rPr>
            </w:pPr>
            <w:r w:rsidRPr="008E45EF">
              <w:rPr>
                <w:rFonts w:ascii="Arial" w:hAnsi="Arial" w:cs="Arial"/>
                <w:sz w:val="22"/>
                <w:szCs w:val="22"/>
                <w:lang w:eastAsia="pl-PL"/>
              </w:rPr>
              <w:t>minimum</w:t>
            </w:r>
            <w:r w:rsidRPr="008E45EF">
              <w:rPr>
                <w:rFonts w:ascii="Arial" w:hAnsi="Arial" w:cs="Arial"/>
                <w:sz w:val="22"/>
                <w:szCs w:val="22"/>
              </w:rPr>
              <w:t xml:space="preserve"> 3 lata doświadczenia a stanowisku programisty front</w:t>
            </w:r>
            <w:r w:rsidR="00650D6C">
              <w:rPr>
                <w:rFonts w:ascii="Arial" w:hAnsi="Arial" w:cs="Arial"/>
                <w:sz w:val="22"/>
                <w:szCs w:val="22"/>
              </w:rPr>
              <w:t>-</w:t>
            </w:r>
            <w:r w:rsidRPr="008E45EF">
              <w:rPr>
                <w:rFonts w:ascii="Arial" w:hAnsi="Arial" w:cs="Arial"/>
                <w:sz w:val="22"/>
                <w:szCs w:val="22"/>
              </w:rPr>
              <w:t>end w ciągu ostatnich 8 lat,</w:t>
            </w:r>
          </w:p>
          <w:p w14:paraId="5518B771" w14:textId="1B092BF7" w:rsidR="006641E9" w:rsidRPr="009A28D8" w:rsidRDefault="006641E9" w:rsidP="008E45EF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  <w:lang w:eastAsia="pl-PL"/>
              </w:rPr>
            </w:pPr>
          </w:p>
        </w:tc>
        <w:tc>
          <w:tcPr>
            <w:tcW w:w="1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8E569" w14:textId="77777777" w:rsidR="006641E9" w:rsidRPr="009A28D8" w:rsidRDefault="006641E9" w:rsidP="006641E9">
            <w:p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9A28D8">
              <w:rPr>
                <w:rFonts w:ascii="Arial" w:hAnsi="Arial" w:cs="Arial"/>
                <w:sz w:val="22"/>
                <w:szCs w:val="22"/>
                <w:lang w:eastAsia="pl-PL"/>
              </w:rPr>
              <w:t>Proszę wskazać:</w:t>
            </w:r>
          </w:p>
          <w:p w14:paraId="6B55C781" w14:textId="77777777" w:rsidR="006641E9" w:rsidRPr="009A28D8" w:rsidRDefault="006641E9" w:rsidP="006641E9">
            <w:p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9A28D8">
              <w:rPr>
                <w:rFonts w:ascii="Arial" w:hAnsi="Arial" w:cs="Arial"/>
                <w:sz w:val="22"/>
                <w:szCs w:val="22"/>
                <w:lang w:eastAsia="pl-PL"/>
              </w:rPr>
              <w:t>1. Nazwa pracodawcy …</w:t>
            </w:r>
          </w:p>
          <w:p w14:paraId="54D3A250" w14:textId="77777777" w:rsidR="006641E9" w:rsidRPr="009A28D8" w:rsidRDefault="006641E9" w:rsidP="006641E9">
            <w:p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9A28D8">
              <w:rPr>
                <w:rFonts w:ascii="Arial" w:hAnsi="Arial" w:cs="Arial"/>
                <w:sz w:val="22"/>
                <w:szCs w:val="22"/>
                <w:lang w:eastAsia="pl-PL"/>
              </w:rPr>
              <w:t>2. Okres zatrudnienia (mm/rrrr –</w:t>
            </w:r>
          </w:p>
          <w:p w14:paraId="5606BA0B" w14:textId="77777777" w:rsidR="006641E9" w:rsidRPr="009A28D8" w:rsidRDefault="006641E9" w:rsidP="006641E9">
            <w:p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9A28D8">
              <w:rPr>
                <w:rFonts w:ascii="Arial" w:hAnsi="Arial" w:cs="Arial"/>
                <w:sz w:val="22"/>
                <w:szCs w:val="22"/>
                <w:lang w:eastAsia="pl-PL"/>
              </w:rPr>
              <w:t>mm/rrrr) …</w:t>
            </w:r>
          </w:p>
          <w:p w14:paraId="5B1C0FD0" w14:textId="77777777" w:rsidR="006641E9" w:rsidRPr="009A28D8" w:rsidRDefault="006641E9" w:rsidP="006641E9">
            <w:p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9A28D8">
              <w:rPr>
                <w:rFonts w:ascii="Arial" w:hAnsi="Arial" w:cs="Arial"/>
                <w:sz w:val="22"/>
                <w:szCs w:val="22"/>
                <w:lang w:eastAsia="pl-PL"/>
              </w:rPr>
              <w:t>3. Stanowisko …</w:t>
            </w:r>
          </w:p>
          <w:p w14:paraId="5E9773E7" w14:textId="77777777" w:rsidR="006641E9" w:rsidRPr="009A28D8" w:rsidRDefault="006641E9" w:rsidP="006641E9">
            <w:p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9A28D8">
              <w:rPr>
                <w:rFonts w:ascii="Arial" w:hAnsi="Arial" w:cs="Arial"/>
                <w:sz w:val="22"/>
                <w:szCs w:val="22"/>
                <w:lang w:eastAsia="pl-PL"/>
              </w:rPr>
              <w:t>4. Zakres czynności potwierdzających</w:t>
            </w:r>
          </w:p>
          <w:p w14:paraId="16E0F4D8" w14:textId="5D21E462" w:rsidR="006641E9" w:rsidRPr="009A28D8" w:rsidRDefault="006641E9" w:rsidP="006641E9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  <w:lang w:eastAsia="pl-PL"/>
              </w:rPr>
              <w:t xml:space="preserve">doświadczenie w pracy na stanowisku </w:t>
            </w:r>
            <w:r>
              <w:rPr>
                <w:rFonts w:ascii="Arial" w:hAnsi="Arial" w:cs="Arial"/>
                <w:sz w:val="22"/>
                <w:szCs w:val="22"/>
                <w:lang w:eastAsia="pl-PL"/>
              </w:rPr>
              <w:t>programisty front</w:t>
            </w:r>
            <w:r w:rsidR="00650D6C">
              <w:rPr>
                <w:rFonts w:ascii="Arial" w:hAnsi="Arial" w:cs="Arial"/>
                <w:sz w:val="22"/>
                <w:szCs w:val="22"/>
                <w:lang w:eastAsia="pl-PL"/>
              </w:rPr>
              <w:t>-</w:t>
            </w:r>
            <w:r>
              <w:rPr>
                <w:rFonts w:ascii="Arial" w:hAnsi="Arial" w:cs="Arial"/>
                <w:sz w:val="22"/>
                <w:szCs w:val="22"/>
                <w:lang w:eastAsia="pl-PL"/>
              </w:rPr>
              <w:t>end</w:t>
            </w:r>
            <w:r w:rsidRPr="009A28D8">
              <w:rPr>
                <w:rFonts w:ascii="Arial" w:hAnsi="Arial" w:cs="Arial"/>
                <w:sz w:val="22"/>
                <w:szCs w:val="22"/>
                <w:lang w:eastAsia="pl-PL"/>
              </w:rPr>
              <w:t xml:space="preserve"> ……</w:t>
            </w:r>
          </w:p>
        </w:tc>
        <w:tc>
          <w:tcPr>
            <w:tcW w:w="650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90749F4" w14:textId="77777777" w:rsidR="006641E9" w:rsidRPr="009A28D8" w:rsidRDefault="006641E9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</w:rPr>
              <w:t xml:space="preserve">Dysponuję na podstawie* </w:t>
            </w:r>
          </w:p>
          <w:p w14:paraId="37ACF746" w14:textId="5D2E09B3" w:rsidR="006641E9" w:rsidRPr="009A28D8" w:rsidRDefault="006641E9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</w:rPr>
              <w:t>…………………</w:t>
            </w:r>
          </w:p>
          <w:p w14:paraId="019705E9" w14:textId="77777777" w:rsidR="006641E9" w:rsidRPr="009A28D8" w:rsidRDefault="006641E9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</w:rPr>
              <w:t>Będę dysponował na podstawie*</w:t>
            </w:r>
          </w:p>
          <w:p w14:paraId="43F45382" w14:textId="4A3705CC" w:rsidR="006641E9" w:rsidRPr="009A28D8" w:rsidRDefault="006641E9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</w:rPr>
              <w:t>…………………</w:t>
            </w:r>
          </w:p>
        </w:tc>
      </w:tr>
      <w:tr w:rsidR="006641E9" w:rsidRPr="009A28D8" w14:paraId="2D1770FB" w14:textId="77777777" w:rsidTr="00B62E1B">
        <w:tc>
          <w:tcPr>
            <w:tcW w:w="179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3D74EB1" w14:textId="77777777" w:rsidR="006641E9" w:rsidRPr="008E45EF" w:rsidRDefault="006641E9" w:rsidP="006641E9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4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F29997" w14:textId="77777777" w:rsidR="006641E9" w:rsidRPr="009A28D8" w:rsidRDefault="006641E9" w:rsidP="006641E9">
            <w:pPr>
              <w:widowControl w:val="0"/>
              <w:adjustRightInd w:val="0"/>
              <w:ind w:right="-289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6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6FB2606" w14:textId="77777777" w:rsidR="006641E9" w:rsidRPr="009A28D8" w:rsidRDefault="006641E9" w:rsidP="006641E9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E8ACD" w14:textId="7C03C72D" w:rsidR="006641E9" w:rsidRPr="009A28D8" w:rsidRDefault="006641E9" w:rsidP="00D05009">
            <w:pPr>
              <w:widowControl w:val="0"/>
              <w:numPr>
                <w:ilvl w:val="8"/>
                <w:numId w:val="178"/>
              </w:numPr>
              <w:adjustRightInd w:val="0"/>
              <w:ind w:left="325" w:hanging="325"/>
              <w:rPr>
                <w:rFonts w:ascii="Arial" w:hAnsi="Arial" w:cs="Arial"/>
              </w:rPr>
            </w:pPr>
            <w:r w:rsidRPr="008E45EF">
              <w:rPr>
                <w:rFonts w:ascii="Arial" w:hAnsi="Arial" w:cs="Arial"/>
                <w:sz w:val="22"/>
                <w:szCs w:val="22"/>
              </w:rPr>
              <w:t>znajomość</w:t>
            </w:r>
            <w:r w:rsidRPr="009A28D8">
              <w:rPr>
                <w:rFonts w:ascii="Arial" w:hAnsi="Arial" w:cs="Arial"/>
              </w:rPr>
              <w:t xml:space="preserve"> Angular 17+,</w:t>
            </w:r>
          </w:p>
        </w:tc>
        <w:tc>
          <w:tcPr>
            <w:tcW w:w="1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A9467" w14:textId="77777777" w:rsidR="006641E9" w:rsidRDefault="006641E9" w:rsidP="006641E9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4A73E1">
              <w:rPr>
                <w:rFonts w:ascii="Arial" w:hAnsi="Arial" w:cs="Arial"/>
                <w:sz w:val="22"/>
                <w:szCs w:val="22"/>
                <w:lang w:eastAsia="pl-PL"/>
              </w:rPr>
              <w:t>Wykonawca oświadcza, że wskazana osoba posiada:</w:t>
            </w:r>
          </w:p>
          <w:p w14:paraId="594F8D0C" w14:textId="58B74F82" w:rsidR="006641E9" w:rsidRPr="009A28D8" w:rsidRDefault="006641E9" w:rsidP="006641E9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0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BE2F680" w14:textId="77777777" w:rsidR="006641E9" w:rsidRPr="009A28D8" w:rsidRDefault="006641E9" w:rsidP="006641E9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641E9" w:rsidRPr="009A28D8" w14:paraId="0EC02A18" w14:textId="77777777" w:rsidTr="00B62E1B">
        <w:tc>
          <w:tcPr>
            <w:tcW w:w="179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721EFC8" w14:textId="77777777" w:rsidR="006641E9" w:rsidRPr="008E45EF" w:rsidRDefault="006641E9" w:rsidP="006641E9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4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F894DC" w14:textId="77777777" w:rsidR="006641E9" w:rsidRPr="009A28D8" w:rsidRDefault="006641E9" w:rsidP="006641E9">
            <w:pPr>
              <w:widowControl w:val="0"/>
              <w:adjustRightInd w:val="0"/>
              <w:ind w:right="-289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6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A73A784" w14:textId="77777777" w:rsidR="006641E9" w:rsidRPr="009A28D8" w:rsidRDefault="006641E9" w:rsidP="006641E9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E6CDC" w14:textId="19304555" w:rsidR="006641E9" w:rsidRPr="009A28D8" w:rsidRDefault="006641E9" w:rsidP="00D05009">
            <w:pPr>
              <w:widowControl w:val="0"/>
              <w:numPr>
                <w:ilvl w:val="8"/>
                <w:numId w:val="178"/>
              </w:numPr>
              <w:adjustRightInd w:val="0"/>
              <w:ind w:left="325" w:hanging="325"/>
              <w:rPr>
                <w:rFonts w:ascii="Arial" w:hAnsi="Arial" w:cs="Arial"/>
              </w:rPr>
            </w:pPr>
            <w:r w:rsidRPr="008E45EF">
              <w:rPr>
                <w:rFonts w:ascii="Arial" w:hAnsi="Arial" w:cs="Arial"/>
                <w:sz w:val="22"/>
                <w:szCs w:val="22"/>
              </w:rPr>
              <w:t>znajomość</w:t>
            </w:r>
            <w:r w:rsidRPr="009A28D8">
              <w:rPr>
                <w:rFonts w:ascii="Arial" w:hAnsi="Arial" w:cs="Arial"/>
              </w:rPr>
              <w:t xml:space="preserve"> PrimeNG</w:t>
            </w:r>
          </w:p>
        </w:tc>
        <w:tc>
          <w:tcPr>
            <w:tcW w:w="1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296AE" w14:textId="77777777" w:rsidR="006641E9" w:rsidRDefault="006641E9" w:rsidP="006641E9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4A73E1">
              <w:rPr>
                <w:rFonts w:ascii="Arial" w:hAnsi="Arial" w:cs="Arial"/>
                <w:sz w:val="22"/>
                <w:szCs w:val="22"/>
                <w:lang w:eastAsia="pl-PL"/>
              </w:rPr>
              <w:t>Wykonawca oświadcza, że wskazana osoba posiada:</w:t>
            </w:r>
          </w:p>
          <w:p w14:paraId="62D32211" w14:textId="0B721688" w:rsidR="006641E9" w:rsidRPr="009A28D8" w:rsidRDefault="006641E9" w:rsidP="006641E9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0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8CEC09D" w14:textId="77777777" w:rsidR="006641E9" w:rsidRPr="009A28D8" w:rsidRDefault="006641E9" w:rsidP="006641E9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641E9" w:rsidRPr="009A28D8" w14:paraId="07EA38BB" w14:textId="77777777" w:rsidTr="00B62E1B">
        <w:tc>
          <w:tcPr>
            <w:tcW w:w="179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6871CF0" w14:textId="77777777" w:rsidR="006641E9" w:rsidRPr="008E45EF" w:rsidRDefault="006641E9" w:rsidP="006641E9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4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6DE222" w14:textId="77777777" w:rsidR="006641E9" w:rsidRPr="009A28D8" w:rsidRDefault="006641E9" w:rsidP="006641E9">
            <w:pPr>
              <w:widowControl w:val="0"/>
              <w:adjustRightInd w:val="0"/>
              <w:ind w:right="-289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6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A88D5A4" w14:textId="77777777" w:rsidR="006641E9" w:rsidRPr="009A28D8" w:rsidRDefault="006641E9" w:rsidP="006641E9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8E39F" w14:textId="147B01AE" w:rsidR="006641E9" w:rsidRPr="009A28D8" w:rsidRDefault="006641E9" w:rsidP="00D05009">
            <w:pPr>
              <w:widowControl w:val="0"/>
              <w:numPr>
                <w:ilvl w:val="8"/>
                <w:numId w:val="178"/>
              </w:numPr>
              <w:adjustRightInd w:val="0"/>
              <w:ind w:left="325" w:hanging="325"/>
              <w:rPr>
                <w:rFonts w:ascii="Arial" w:hAnsi="Arial" w:cs="Arial"/>
              </w:rPr>
            </w:pPr>
            <w:r w:rsidRPr="009A28D8">
              <w:rPr>
                <w:rFonts w:ascii="Arial" w:hAnsi="Arial" w:cs="Arial"/>
              </w:rPr>
              <w:t>znajomość GitLab,</w:t>
            </w:r>
          </w:p>
        </w:tc>
        <w:tc>
          <w:tcPr>
            <w:tcW w:w="1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71727" w14:textId="77777777" w:rsidR="006641E9" w:rsidRDefault="006641E9" w:rsidP="006641E9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4A73E1">
              <w:rPr>
                <w:rFonts w:ascii="Arial" w:hAnsi="Arial" w:cs="Arial"/>
                <w:sz w:val="22"/>
                <w:szCs w:val="22"/>
                <w:lang w:eastAsia="pl-PL"/>
              </w:rPr>
              <w:t>Wykonawca oświadcza, że wskazana osoba posiada:</w:t>
            </w:r>
          </w:p>
          <w:p w14:paraId="2EC12C18" w14:textId="32D70CE4" w:rsidR="006641E9" w:rsidRPr="009A28D8" w:rsidRDefault="006641E9" w:rsidP="006641E9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0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3C56CC2" w14:textId="77777777" w:rsidR="006641E9" w:rsidRPr="009A28D8" w:rsidRDefault="006641E9" w:rsidP="006641E9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641E9" w:rsidRPr="009A28D8" w14:paraId="033F35FE" w14:textId="77777777" w:rsidTr="00B62E1B">
        <w:tc>
          <w:tcPr>
            <w:tcW w:w="179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799AF1D" w14:textId="77777777" w:rsidR="006641E9" w:rsidRPr="008E45EF" w:rsidRDefault="006641E9" w:rsidP="006641E9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4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DFEFC9" w14:textId="77777777" w:rsidR="006641E9" w:rsidRPr="009A28D8" w:rsidRDefault="006641E9" w:rsidP="006641E9">
            <w:pPr>
              <w:widowControl w:val="0"/>
              <w:adjustRightInd w:val="0"/>
              <w:ind w:right="-289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6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2FED359" w14:textId="77777777" w:rsidR="006641E9" w:rsidRPr="009A28D8" w:rsidRDefault="006641E9" w:rsidP="006641E9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EFBAA" w14:textId="3AF88C75" w:rsidR="006641E9" w:rsidRPr="006641E9" w:rsidRDefault="006641E9" w:rsidP="00D05009">
            <w:pPr>
              <w:widowControl w:val="0"/>
              <w:numPr>
                <w:ilvl w:val="8"/>
                <w:numId w:val="178"/>
              </w:numPr>
              <w:adjustRightInd w:val="0"/>
              <w:ind w:left="325" w:hanging="325"/>
              <w:rPr>
                <w:rFonts w:ascii="Arial" w:hAnsi="Arial" w:cs="Arial"/>
              </w:rPr>
            </w:pPr>
            <w:r w:rsidRPr="009A28D8">
              <w:rPr>
                <w:rFonts w:ascii="Arial" w:hAnsi="Arial" w:cs="Arial"/>
              </w:rPr>
              <w:t>znajomość technologii webowych oraz RWD,</w:t>
            </w:r>
          </w:p>
        </w:tc>
        <w:tc>
          <w:tcPr>
            <w:tcW w:w="1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965D3" w14:textId="7F16441E" w:rsidR="006641E9" w:rsidRPr="009A28D8" w:rsidRDefault="006641E9" w:rsidP="006641E9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4A73E1">
              <w:rPr>
                <w:rFonts w:ascii="Arial" w:hAnsi="Arial" w:cs="Arial"/>
                <w:sz w:val="22"/>
                <w:szCs w:val="22"/>
                <w:lang w:eastAsia="pl-PL"/>
              </w:rPr>
              <w:t>Wykonawca oświadcza, że wskazana osoba posiada:</w:t>
            </w:r>
          </w:p>
        </w:tc>
        <w:tc>
          <w:tcPr>
            <w:tcW w:w="650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4942AEA" w14:textId="77777777" w:rsidR="006641E9" w:rsidRPr="009A28D8" w:rsidRDefault="006641E9" w:rsidP="006641E9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641E9" w:rsidRPr="009A28D8" w14:paraId="4009BC78" w14:textId="77777777" w:rsidTr="00B62E1B">
        <w:tc>
          <w:tcPr>
            <w:tcW w:w="179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CF1EEF6" w14:textId="77777777" w:rsidR="006641E9" w:rsidRPr="008E45EF" w:rsidRDefault="006641E9" w:rsidP="006641E9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4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6905A6" w14:textId="77777777" w:rsidR="006641E9" w:rsidRPr="009A28D8" w:rsidRDefault="006641E9" w:rsidP="006641E9">
            <w:pPr>
              <w:widowControl w:val="0"/>
              <w:adjustRightInd w:val="0"/>
              <w:ind w:right="-289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6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00A6036" w14:textId="77777777" w:rsidR="006641E9" w:rsidRPr="009A28D8" w:rsidRDefault="006641E9" w:rsidP="006641E9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9C637" w14:textId="36AAE521" w:rsidR="006641E9" w:rsidRPr="009A28D8" w:rsidRDefault="006641E9" w:rsidP="00D05009">
            <w:pPr>
              <w:widowControl w:val="0"/>
              <w:numPr>
                <w:ilvl w:val="8"/>
                <w:numId w:val="178"/>
              </w:numPr>
              <w:adjustRightInd w:val="0"/>
              <w:ind w:left="325" w:hanging="325"/>
              <w:rPr>
                <w:rFonts w:ascii="Arial" w:hAnsi="Arial" w:cs="Arial"/>
              </w:rPr>
            </w:pPr>
            <w:r w:rsidRPr="009A28D8">
              <w:rPr>
                <w:rFonts w:ascii="Arial" w:hAnsi="Arial" w:cs="Arial"/>
              </w:rPr>
              <w:t>znajomość narzędzi prototypowania Figma,</w:t>
            </w:r>
          </w:p>
        </w:tc>
        <w:tc>
          <w:tcPr>
            <w:tcW w:w="1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61A94" w14:textId="14402312" w:rsidR="006641E9" w:rsidRPr="009A28D8" w:rsidRDefault="006641E9" w:rsidP="006641E9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4A73E1">
              <w:rPr>
                <w:rFonts w:ascii="Arial" w:hAnsi="Arial" w:cs="Arial"/>
                <w:sz w:val="22"/>
                <w:szCs w:val="22"/>
                <w:lang w:eastAsia="pl-PL"/>
              </w:rPr>
              <w:t>Wykonawca oświadcza, że wskazana osoba posiada:</w:t>
            </w:r>
          </w:p>
        </w:tc>
        <w:tc>
          <w:tcPr>
            <w:tcW w:w="650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CC65723" w14:textId="77777777" w:rsidR="006641E9" w:rsidRPr="009A28D8" w:rsidRDefault="006641E9" w:rsidP="006641E9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641E9" w:rsidRPr="009A28D8" w14:paraId="629916A5" w14:textId="77777777" w:rsidTr="00B62E1B">
        <w:tc>
          <w:tcPr>
            <w:tcW w:w="17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EE6AE" w14:textId="77777777" w:rsidR="006641E9" w:rsidRPr="008E45EF" w:rsidRDefault="006641E9" w:rsidP="006641E9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849832" w14:textId="77777777" w:rsidR="006641E9" w:rsidRPr="009A28D8" w:rsidRDefault="006641E9" w:rsidP="006641E9">
            <w:pPr>
              <w:widowControl w:val="0"/>
              <w:adjustRightInd w:val="0"/>
              <w:ind w:right="-289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FA116" w14:textId="77777777" w:rsidR="006641E9" w:rsidRPr="009A28D8" w:rsidRDefault="006641E9" w:rsidP="006641E9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3AA8C" w14:textId="130A0E7A" w:rsidR="006641E9" w:rsidRPr="009A28D8" w:rsidRDefault="006641E9" w:rsidP="00D05009">
            <w:pPr>
              <w:widowControl w:val="0"/>
              <w:numPr>
                <w:ilvl w:val="8"/>
                <w:numId w:val="178"/>
              </w:numPr>
              <w:adjustRightInd w:val="0"/>
              <w:ind w:left="325" w:hanging="325"/>
              <w:rPr>
                <w:rFonts w:ascii="Arial" w:hAnsi="Arial" w:cs="Arial"/>
              </w:rPr>
            </w:pPr>
            <w:r w:rsidRPr="009A28D8">
              <w:rPr>
                <w:rFonts w:ascii="Arial" w:hAnsi="Arial" w:cs="Arial"/>
              </w:rPr>
              <w:t>znajomość „web accessibility”.</w:t>
            </w:r>
          </w:p>
        </w:tc>
        <w:tc>
          <w:tcPr>
            <w:tcW w:w="1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2B3DA" w14:textId="77777777" w:rsidR="006641E9" w:rsidRDefault="006641E9" w:rsidP="006641E9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4A73E1">
              <w:rPr>
                <w:rFonts w:ascii="Arial" w:hAnsi="Arial" w:cs="Arial"/>
                <w:sz w:val="22"/>
                <w:szCs w:val="22"/>
                <w:lang w:eastAsia="pl-PL"/>
              </w:rPr>
              <w:t>Wykonawca oświadcza, że wskazana osoba posiada:</w:t>
            </w:r>
          </w:p>
          <w:p w14:paraId="4892A9BB" w14:textId="7B8E19DD" w:rsidR="006641E9" w:rsidRPr="009A28D8" w:rsidRDefault="006641E9" w:rsidP="006641E9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0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641DA" w14:textId="77777777" w:rsidR="006641E9" w:rsidRPr="009A28D8" w:rsidRDefault="006641E9" w:rsidP="006641E9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68FF" w:rsidRPr="009A28D8" w14:paraId="20564E1B" w14:textId="1D2ABB5E" w:rsidTr="00B62E1B">
        <w:tc>
          <w:tcPr>
            <w:tcW w:w="17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2FD7F6B" w14:textId="77777777" w:rsidR="005568FF" w:rsidRPr="008E45EF" w:rsidRDefault="005568FF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61091140" w14:textId="77777777" w:rsidR="005568FF" w:rsidRPr="008E45EF" w:rsidRDefault="005568FF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7F3FBC19" w14:textId="77777777" w:rsidR="005568FF" w:rsidRPr="008E45EF" w:rsidRDefault="005568FF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1FFE4C43" w14:textId="77777777" w:rsidR="005568FF" w:rsidRPr="008E45EF" w:rsidRDefault="005568FF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67A945E6" w14:textId="77777777" w:rsidR="005568FF" w:rsidRPr="008E45EF" w:rsidRDefault="005568FF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5D3DD3E8" w14:textId="77777777" w:rsidR="005568FF" w:rsidRPr="008E45EF" w:rsidRDefault="005568FF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56A1AB39" w14:textId="77777777" w:rsidR="005568FF" w:rsidRPr="008E45EF" w:rsidRDefault="005568FF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14BC5A39" w14:textId="77777777" w:rsidR="005568FF" w:rsidRPr="008E45EF" w:rsidRDefault="005568FF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16C9BBF0" w14:textId="77777777" w:rsidR="005568FF" w:rsidRPr="008E45EF" w:rsidRDefault="005568FF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0DA55EE2" w14:textId="77777777" w:rsidR="005568FF" w:rsidRPr="008E45EF" w:rsidRDefault="005568FF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5215CE5A" w14:textId="77777777" w:rsidR="005568FF" w:rsidRPr="008E45EF" w:rsidRDefault="005568FF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1DB93244" w14:textId="77777777" w:rsidR="005568FF" w:rsidRPr="008E45EF" w:rsidRDefault="005568FF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3AFB596E" w14:textId="77777777" w:rsidR="005568FF" w:rsidRPr="008E45EF" w:rsidRDefault="005568FF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5EF8B2DF" w14:textId="77777777" w:rsidR="005568FF" w:rsidRPr="008E45EF" w:rsidRDefault="005568FF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5368D6E0" w14:textId="77777777" w:rsidR="005568FF" w:rsidRPr="008E45EF" w:rsidRDefault="005568FF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2DBB7580" w14:textId="77777777" w:rsidR="005568FF" w:rsidRPr="008E45EF" w:rsidRDefault="005568FF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224676B4" w14:textId="1083DCD4" w:rsidR="005568FF" w:rsidRPr="008E45EF" w:rsidRDefault="005568FF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  <w:r w:rsidRPr="008E45EF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774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4449A4E" w14:textId="5C9E9F83" w:rsidR="005568FF" w:rsidRPr="009A28D8" w:rsidRDefault="005568FF" w:rsidP="000C03D0">
            <w:pPr>
              <w:widowControl w:val="0"/>
              <w:adjustRightInd w:val="0"/>
              <w:ind w:left="-64" w:right="-289"/>
              <w:rPr>
                <w:rFonts w:ascii="Arial" w:hAnsi="Arial" w:cs="Arial"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</w:rPr>
              <w:t>Programista</w:t>
            </w:r>
            <w:r w:rsidR="00650D6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A28D8">
              <w:rPr>
                <w:rFonts w:ascii="Arial" w:hAnsi="Arial" w:cs="Arial"/>
                <w:sz w:val="22"/>
                <w:szCs w:val="22"/>
              </w:rPr>
              <w:t>.NET</w:t>
            </w:r>
          </w:p>
        </w:tc>
        <w:tc>
          <w:tcPr>
            <w:tcW w:w="80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9B4ACC8" w14:textId="77777777" w:rsidR="005568FF" w:rsidRDefault="005568FF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233EEE3D" w14:textId="77777777" w:rsidR="005568FF" w:rsidRDefault="005568FF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0BB6DC3B" w14:textId="77777777" w:rsidR="005568FF" w:rsidRDefault="005568FF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270D9A3B" w14:textId="77777777" w:rsidR="005568FF" w:rsidRDefault="005568FF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799AE6F" w14:textId="77777777" w:rsidR="005568FF" w:rsidRDefault="005568FF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E364CFE" w14:textId="77777777" w:rsidR="005568FF" w:rsidRDefault="005568FF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0D68F73F" w14:textId="77777777" w:rsidR="005568FF" w:rsidRDefault="005568FF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5A9ED395" w14:textId="77777777" w:rsidR="005568FF" w:rsidRDefault="005568FF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59FE69E" w14:textId="77777777" w:rsidR="005568FF" w:rsidRDefault="005568FF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32F154C7" w14:textId="77777777" w:rsidR="005568FF" w:rsidRDefault="005568FF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2BE9E290" w14:textId="77777777" w:rsidR="005568FF" w:rsidRDefault="005568FF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A89B5F5" w14:textId="77777777" w:rsidR="005568FF" w:rsidRDefault="005568FF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03558351" w14:textId="77777777" w:rsidR="005568FF" w:rsidRDefault="005568FF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4E25325C" w14:textId="77777777" w:rsidR="005568FF" w:rsidRDefault="005568FF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3BA9B46" w14:textId="77777777" w:rsidR="005568FF" w:rsidRDefault="005568FF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42B1B0E" w14:textId="77777777" w:rsidR="005568FF" w:rsidRDefault="005568FF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56E05DAE" w14:textId="2DB343B9" w:rsidR="005568FF" w:rsidRPr="009A28D8" w:rsidRDefault="005568FF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……………………….</w:t>
            </w:r>
          </w:p>
        </w:tc>
        <w:tc>
          <w:tcPr>
            <w:tcW w:w="1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BA3FA" w14:textId="2744070A" w:rsidR="005568FF" w:rsidRPr="009A28D8" w:rsidRDefault="005568FF" w:rsidP="00D05009">
            <w:pPr>
              <w:widowControl w:val="0"/>
              <w:numPr>
                <w:ilvl w:val="8"/>
                <w:numId w:val="179"/>
              </w:numPr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</w:rPr>
              <w:t>minimum 3 lata doświadczenia na stanowisku programisty</w:t>
            </w:r>
            <w:r w:rsidR="00650D6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A28D8">
              <w:rPr>
                <w:rFonts w:ascii="Arial" w:hAnsi="Arial" w:cs="Arial"/>
                <w:sz w:val="22"/>
                <w:szCs w:val="22"/>
              </w:rPr>
              <w:t>.N</w:t>
            </w:r>
            <w:r w:rsidR="00650D6C">
              <w:rPr>
                <w:rFonts w:ascii="Arial" w:hAnsi="Arial" w:cs="Arial"/>
                <w:sz w:val="22"/>
                <w:szCs w:val="22"/>
              </w:rPr>
              <w:t>ET</w:t>
            </w:r>
            <w:r w:rsidRPr="009A28D8">
              <w:rPr>
                <w:rFonts w:ascii="Arial" w:hAnsi="Arial" w:cs="Arial"/>
                <w:sz w:val="22"/>
                <w:szCs w:val="22"/>
              </w:rPr>
              <w:t xml:space="preserve"> w ciągu ostatnich 8 lat,</w:t>
            </w:r>
          </w:p>
          <w:p w14:paraId="7876B0A7" w14:textId="5779EB33" w:rsidR="005568FF" w:rsidRPr="009A28D8" w:rsidRDefault="005568FF" w:rsidP="00F54215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BBD34" w14:textId="77777777" w:rsidR="005568FF" w:rsidRPr="005568FF" w:rsidRDefault="005568FF" w:rsidP="005568FF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568FF">
              <w:rPr>
                <w:rFonts w:ascii="Arial" w:hAnsi="Arial" w:cs="Arial"/>
                <w:sz w:val="22"/>
                <w:szCs w:val="22"/>
              </w:rPr>
              <w:t>Proszę wskazać:</w:t>
            </w:r>
          </w:p>
          <w:p w14:paraId="5CC64B68" w14:textId="77777777" w:rsidR="005568FF" w:rsidRPr="005568FF" w:rsidRDefault="005568FF" w:rsidP="005568FF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568FF">
              <w:rPr>
                <w:rFonts w:ascii="Arial" w:hAnsi="Arial" w:cs="Arial"/>
                <w:sz w:val="22"/>
                <w:szCs w:val="22"/>
              </w:rPr>
              <w:t>1. Nazwa pracodawcy …</w:t>
            </w:r>
          </w:p>
          <w:p w14:paraId="3E47B49D" w14:textId="77777777" w:rsidR="005568FF" w:rsidRPr="005568FF" w:rsidRDefault="005568FF" w:rsidP="005568FF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568FF">
              <w:rPr>
                <w:rFonts w:ascii="Arial" w:hAnsi="Arial" w:cs="Arial"/>
                <w:sz w:val="22"/>
                <w:szCs w:val="22"/>
              </w:rPr>
              <w:t>2. Okres zatrudnienia (mm/rrrr –</w:t>
            </w:r>
          </w:p>
          <w:p w14:paraId="5FE8D116" w14:textId="77777777" w:rsidR="005568FF" w:rsidRPr="005568FF" w:rsidRDefault="005568FF" w:rsidP="005568FF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568FF">
              <w:rPr>
                <w:rFonts w:ascii="Arial" w:hAnsi="Arial" w:cs="Arial"/>
                <w:sz w:val="22"/>
                <w:szCs w:val="22"/>
              </w:rPr>
              <w:t>mm/rrrr) …</w:t>
            </w:r>
          </w:p>
          <w:p w14:paraId="01AA21F9" w14:textId="77777777" w:rsidR="005568FF" w:rsidRPr="005568FF" w:rsidRDefault="005568FF" w:rsidP="005568FF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568FF">
              <w:rPr>
                <w:rFonts w:ascii="Arial" w:hAnsi="Arial" w:cs="Arial"/>
                <w:sz w:val="22"/>
                <w:szCs w:val="22"/>
              </w:rPr>
              <w:t>3. Stanowisko …</w:t>
            </w:r>
          </w:p>
          <w:p w14:paraId="76E5ECED" w14:textId="77777777" w:rsidR="005568FF" w:rsidRPr="005568FF" w:rsidRDefault="005568FF" w:rsidP="005568FF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568FF">
              <w:rPr>
                <w:rFonts w:ascii="Arial" w:hAnsi="Arial" w:cs="Arial"/>
                <w:sz w:val="22"/>
                <w:szCs w:val="22"/>
              </w:rPr>
              <w:t>4. Zakres czynności potwierdzających</w:t>
            </w:r>
          </w:p>
          <w:p w14:paraId="7C63EBB4" w14:textId="3DD2CFB6" w:rsidR="005568FF" w:rsidRPr="009A28D8" w:rsidRDefault="005568FF" w:rsidP="005568FF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568FF">
              <w:rPr>
                <w:rFonts w:ascii="Arial" w:hAnsi="Arial" w:cs="Arial"/>
                <w:sz w:val="22"/>
                <w:szCs w:val="22"/>
              </w:rPr>
              <w:t xml:space="preserve">doświadczenie w pracy na stanowisku programisty </w:t>
            </w:r>
            <w:r w:rsidR="00887F1E">
              <w:rPr>
                <w:rFonts w:ascii="Arial" w:hAnsi="Arial" w:cs="Arial"/>
                <w:sz w:val="22"/>
                <w:szCs w:val="22"/>
              </w:rPr>
              <w:t>.NET</w:t>
            </w:r>
            <w:r w:rsidRPr="005568FF">
              <w:rPr>
                <w:rFonts w:ascii="Arial" w:hAnsi="Arial" w:cs="Arial"/>
                <w:sz w:val="22"/>
                <w:szCs w:val="22"/>
              </w:rPr>
              <w:t xml:space="preserve"> ……</w:t>
            </w:r>
          </w:p>
        </w:tc>
        <w:tc>
          <w:tcPr>
            <w:tcW w:w="650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5079618" w14:textId="77777777" w:rsidR="005568FF" w:rsidRPr="009A28D8" w:rsidRDefault="005568FF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</w:rPr>
              <w:t xml:space="preserve">Dysponuję na podstawie* </w:t>
            </w:r>
          </w:p>
          <w:p w14:paraId="0F15D8FF" w14:textId="77777777" w:rsidR="005568FF" w:rsidRPr="009A28D8" w:rsidRDefault="005568FF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</w:rPr>
              <w:t>……………………</w:t>
            </w:r>
          </w:p>
          <w:p w14:paraId="5432684B" w14:textId="77777777" w:rsidR="005568FF" w:rsidRPr="009A28D8" w:rsidRDefault="005568FF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</w:rPr>
              <w:t>Będę dysponował na podstawie*</w:t>
            </w:r>
          </w:p>
          <w:p w14:paraId="14408EAE" w14:textId="2CD7E98A" w:rsidR="005568FF" w:rsidRPr="009A28D8" w:rsidRDefault="005568FF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</w:rPr>
              <w:t>……………………</w:t>
            </w:r>
          </w:p>
        </w:tc>
      </w:tr>
      <w:tr w:rsidR="005568FF" w:rsidRPr="009A28D8" w14:paraId="6D9C0481" w14:textId="77777777" w:rsidTr="00B62E1B">
        <w:tc>
          <w:tcPr>
            <w:tcW w:w="179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C13DC02" w14:textId="77777777" w:rsidR="005568FF" w:rsidRPr="008E45EF" w:rsidRDefault="005568FF" w:rsidP="005568FF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4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EC297F" w14:textId="77777777" w:rsidR="005568FF" w:rsidRPr="009A28D8" w:rsidRDefault="005568FF" w:rsidP="005568FF">
            <w:pPr>
              <w:widowControl w:val="0"/>
              <w:adjustRightInd w:val="0"/>
              <w:ind w:right="-289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6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F00AEC5" w14:textId="77777777" w:rsidR="005568FF" w:rsidRPr="009A28D8" w:rsidRDefault="005568FF" w:rsidP="005568FF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4CCA7" w14:textId="77777777" w:rsidR="005568FF" w:rsidRPr="009A28D8" w:rsidRDefault="005568FF" w:rsidP="005568FF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</w:rPr>
              <w:t>b)</w:t>
            </w:r>
            <w:r w:rsidRPr="009A28D8">
              <w:rPr>
                <w:rFonts w:ascii="Arial" w:hAnsi="Arial" w:cs="Arial"/>
                <w:sz w:val="22"/>
                <w:szCs w:val="22"/>
              </w:rPr>
              <w:tab/>
              <w:t>znajomość .NET, .NET Core, C#,</w:t>
            </w:r>
          </w:p>
          <w:p w14:paraId="083DC045" w14:textId="77777777" w:rsidR="005568FF" w:rsidRPr="009A28D8" w:rsidRDefault="005568FF" w:rsidP="005568FF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5BE8E" w14:textId="229EECEB" w:rsidR="005568FF" w:rsidRPr="009A28D8" w:rsidRDefault="005568FF" w:rsidP="005568FF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960E4">
              <w:rPr>
                <w:rFonts w:ascii="Arial" w:hAnsi="Arial" w:cs="Arial"/>
                <w:sz w:val="22"/>
                <w:szCs w:val="22"/>
                <w:lang w:eastAsia="pl-PL"/>
              </w:rPr>
              <w:t>Wykonawca oświadcza, że wskazana osoba posiada:</w:t>
            </w:r>
          </w:p>
        </w:tc>
        <w:tc>
          <w:tcPr>
            <w:tcW w:w="650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B6C1CDD" w14:textId="77777777" w:rsidR="005568FF" w:rsidRPr="009A28D8" w:rsidRDefault="005568FF" w:rsidP="005568FF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68FF" w:rsidRPr="009A28D8" w14:paraId="070A4A85" w14:textId="77777777" w:rsidTr="00B62E1B">
        <w:tc>
          <w:tcPr>
            <w:tcW w:w="179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C3CEC30" w14:textId="77777777" w:rsidR="005568FF" w:rsidRPr="008E45EF" w:rsidRDefault="005568FF" w:rsidP="005568FF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4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3DBB70" w14:textId="77777777" w:rsidR="005568FF" w:rsidRPr="009A28D8" w:rsidRDefault="005568FF" w:rsidP="005568FF">
            <w:pPr>
              <w:widowControl w:val="0"/>
              <w:adjustRightInd w:val="0"/>
              <w:ind w:right="-289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6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34C94E6" w14:textId="77777777" w:rsidR="005568FF" w:rsidRPr="009A28D8" w:rsidRDefault="005568FF" w:rsidP="005568FF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7D0EA" w14:textId="77777777" w:rsidR="005568FF" w:rsidRPr="009A28D8" w:rsidRDefault="005568FF" w:rsidP="005568FF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</w:rPr>
              <w:t>c)</w:t>
            </w:r>
            <w:r w:rsidRPr="009A28D8">
              <w:rPr>
                <w:rFonts w:ascii="Arial" w:hAnsi="Arial" w:cs="Arial"/>
                <w:sz w:val="22"/>
                <w:szCs w:val="22"/>
              </w:rPr>
              <w:tab/>
              <w:t>znajomość Entity Framework,</w:t>
            </w:r>
          </w:p>
          <w:p w14:paraId="4BF913E5" w14:textId="77777777" w:rsidR="005568FF" w:rsidRPr="009A28D8" w:rsidRDefault="005568FF" w:rsidP="005568FF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F47FF" w14:textId="77777777" w:rsidR="005568FF" w:rsidRDefault="005568FF" w:rsidP="005568FF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9960E4">
              <w:rPr>
                <w:rFonts w:ascii="Arial" w:hAnsi="Arial" w:cs="Arial"/>
                <w:sz w:val="22"/>
                <w:szCs w:val="22"/>
                <w:lang w:eastAsia="pl-PL"/>
              </w:rPr>
              <w:t>Wykonawca oświadcza, że wskazana osoba posiada:</w:t>
            </w:r>
          </w:p>
          <w:p w14:paraId="2D7D17F4" w14:textId="45F3B90E" w:rsidR="005568FF" w:rsidRPr="009A28D8" w:rsidRDefault="005568FF" w:rsidP="005568FF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0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30CA45D" w14:textId="77777777" w:rsidR="005568FF" w:rsidRPr="009A28D8" w:rsidRDefault="005568FF" w:rsidP="005568FF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68FF" w:rsidRPr="009A28D8" w14:paraId="6E8E9468" w14:textId="77777777" w:rsidTr="00B62E1B">
        <w:tc>
          <w:tcPr>
            <w:tcW w:w="179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EF08ED5" w14:textId="77777777" w:rsidR="005568FF" w:rsidRPr="008E45EF" w:rsidRDefault="005568FF" w:rsidP="005568FF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4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A44125" w14:textId="77777777" w:rsidR="005568FF" w:rsidRPr="009A28D8" w:rsidRDefault="005568FF" w:rsidP="005568FF">
            <w:pPr>
              <w:widowControl w:val="0"/>
              <w:adjustRightInd w:val="0"/>
              <w:ind w:right="-289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6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163F205" w14:textId="77777777" w:rsidR="005568FF" w:rsidRPr="009A28D8" w:rsidRDefault="005568FF" w:rsidP="005568FF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72AA3" w14:textId="77777777" w:rsidR="005568FF" w:rsidRPr="009A28D8" w:rsidRDefault="005568FF" w:rsidP="005568FF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</w:rPr>
              <w:t>d)</w:t>
            </w:r>
            <w:r w:rsidRPr="009A28D8">
              <w:rPr>
                <w:rFonts w:ascii="Arial" w:hAnsi="Arial" w:cs="Arial"/>
                <w:sz w:val="22"/>
                <w:szCs w:val="22"/>
              </w:rPr>
              <w:tab/>
              <w:t>umiejętność tworzenia webserwisów opartych o REST oraz SOAP,</w:t>
            </w:r>
          </w:p>
          <w:p w14:paraId="524891E4" w14:textId="77777777" w:rsidR="005568FF" w:rsidRPr="009A28D8" w:rsidRDefault="005568FF" w:rsidP="005568FF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11BD22" w14:textId="320F2514" w:rsidR="005568FF" w:rsidRPr="009A28D8" w:rsidRDefault="005568FF" w:rsidP="005568FF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960E4">
              <w:rPr>
                <w:rFonts w:ascii="Arial" w:hAnsi="Arial" w:cs="Arial"/>
                <w:sz w:val="22"/>
                <w:szCs w:val="22"/>
                <w:lang w:eastAsia="pl-PL"/>
              </w:rPr>
              <w:t>Wykonawca oświadcza, że wskazana osoba posiada:</w:t>
            </w:r>
          </w:p>
        </w:tc>
        <w:tc>
          <w:tcPr>
            <w:tcW w:w="650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4918B01" w14:textId="77777777" w:rsidR="005568FF" w:rsidRPr="009A28D8" w:rsidRDefault="005568FF" w:rsidP="005568FF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68FF" w:rsidRPr="009A28D8" w14:paraId="7C11A97F" w14:textId="77777777" w:rsidTr="00B62E1B">
        <w:tc>
          <w:tcPr>
            <w:tcW w:w="179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1A62715" w14:textId="77777777" w:rsidR="005568FF" w:rsidRPr="008E45EF" w:rsidRDefault="005568FF" w:rsidP="005568FF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4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362811" w14:textId="77777777" w:rsidR="005568FF" w:rsidRPr="009A28D8" w:rsidRDefault="005568FF" w:rsidP="005568FF">
            <w:pPr>
              <w:widowControl w:val="0"/>
              <w:adjustRightInd w:val="0"/>
              <w:ind w:right="-289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6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EAC1368" w14:textId="77777777" w:rsidR="005568FF" w:rsidRPr="009A28D8" w:rsidRDefault="005568FF" w:rsidP="005568FF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055FC" w14:textId="77777777" w:rsidR="005568FF" w:rsidRPr="009A28D8" w:rsidRDefault="005568FF" w:rsidP="005568FF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</w:rPr>
              <w:t>e)</w:t>
            </w:r>
            <w:r w:rsidRPr="009A28D8">
              <w:rPr>
                <w:rFonts w:ascii="Arial" w:hAnsi="Arial" w:cs="Arial"/>
                <w:sz w:val="22"/>
                <w:szCs w:val="22"/>
              </w:rPr>
              <w:tab/>
              <w:t>znajomość GitLab,</w:t>
            </w:r>
          </w:p>
          <w:p w14:paraId="1A7140BE" w14:textId="77777777" w:rsidR="005568FF" w:rsidRPr="009A28D8" w:rsidRDefault="005568FF" w:rsidP="005568FF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595EB" w14:textId="77777777" w:rsidR="005568FF" w:rsidRDefault="005568FF" w:rsidP="005568FF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9960E4">
              <w:rPr>
                <w:rFonts w:ascii="Arial" w:hAnsi="Arial" w:cs="Arial"/>
                <w:sz w:val="22"/>
                <w:szCs w:val="22"/>
                <w:lang w:eastAsia="pl-PL"/>
              </w:rPr>
              <w:t>Wykonawca oświadcza, że wskazana osoba posiada:</w:t>
            </w:r>
          </w:p>
          <w:p w14:paraId="05CD8933" w14:textId="0A0E45B0" w:rsidR="005568FF" w:rsidRPr="009A28D8" w:rsidRDefault="005568FF" w:rsidP="005568FF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0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9152AA4" w14:textId="77777777" w:rsidR="005568FF" w:rsidRPr="009A28D8" w:rsidRDefault="005568FF" w:rsidP="005568FF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68FF" w:rsidRPr="009A28D8" w14:paraId="1240ED14" w14:textId="77777777" w:rsidTr="00B62E1B">
        <w:tc>
          <w:tcPr>
            <w:tcW w:w="179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3E438DA" w14:textId="77777777" w:rsidR="005568FF" w:rsidRPr="008E45EF" w:rsidRDefault="005568FF" w:rsidP="005568FF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4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65EA4D" w14:textId="77777777" w:rsidR="005568FF" w:rsidRPr="009A28D8" w:rsidRDefault="005568FF" w:rsidP="005568FF">
            <w:pPr>
              <w:widowControl w:val="0"/>
              <w:adjustRightInd w:val="0"/>
              <w:ind w:right="-289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6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1DA3D0E" w14:textId="77777777" w:rsidR="005568FF" w:rsidRPr="009A28D8" w:rsidRDefault="005568FF" w:rsidP="005568FF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BBB55" w14:textId="77777777" w:rsidR="005568FF" w:rsidRPr="009A28D8" w:rsidRDefault="005568FF" w:rsidP="005568FF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</w:rPr>
              <w:t>f)</w:t>
            </w:r>
            <w:r w:rsidRPr="009A28D8">
              <w:rPr>
                <w:rFonts w:ascii="Arial" w:hAnsi="Arial" w:cs="Arial"/>
                <w:sz w:val="22"/>
                <w:szCs w:val="22"/>
              </w:rPr>
              <w:tab/>
              <w:t>znajomość środowiska programistycznego Visual Studio,</w:t>
            </w:r>
          </w:p>
          <w:p w14:paraId="2C64F497" w14:textId="77777777" w:rsidR="005568FF" w:rsidRPr="009A28D8" w:rsidRDefault="005568FF" w:rsidP="005568FF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808AB" w14:textId="6094271C" w:rsidR="005568FF" w:rsidRPr="009A28D8" w:rsidRDefault="005568FF" w:rsidP="005568FF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960E4">
              <w:rPr>
                <w:rFonts w:ascii="Arial" w:hAnsi="Arial" w:cs="Arial"/>
                <w:sz w:val="22"/>
                <w:szCs w:val="22"/>
                <w:lang w:eastAsia="pl-PL"/>
              </w:rPr>
              <w:t>Wykonawca oświadcza, że wskazana osoba posiada:</w:t>
            </w:r>
          </w:p>
        </w:tc>
        <w:tc>
          <w:tcPr>
            <w:tcW w:w="650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741615D" w14:textId="77777777" w:rsidR="005568FF" w:rsidRPr="009A28D8" w:rsidRDefault="005568FF" w:rsidP="005568FF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68FF" w:rsidRPr="009A28D8" w14:paraId="4ABA9EB6" w14:textId="77777777" w:rsidTr="00B62E1B">
        <w:tc>
          <w:tcPr>
            <w:tcW w:w="179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5A1B824" w14:textId="77777777" w:rsidR="005568FF" w:rsidRPr="008E45EF" w:rsidRDefault="005568FF" w:rsidP="005568FF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4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2219EA" w14:textId="77777777" w:rsidR="005568FF" w:rsidRPr="009A28D8" w:rsidRDefault="005568FF" w:rsidP="005568FF">
            <w:pPr>
              <w:widowControl w:val="0"/>
              <w:adjustRightInd w:val="0"/>
              <w:ind w:right="-289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6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F4901DE" w14:textId="77777777" w:rsidR="005568FF" w:rsidRPr="009A28D8" w:rsidRDefault="005568FF" w:rsidP="005568FF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AA5D4" w14:textId="77777777" w:rsidR="005568FF" w:rsidRPr="009A28D8" w:rsidRDefault="005568FF" w:rsidP="005568FF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</w:rPr>
              <w:t>g)</w:t>
            </w:r>
            <w:r w:rsidRPr="009A28D8">
              <w:rPr>
                <w:rFonts w:ascii="Arial" w:hAnsi="Arial" w:cs="Arial"/>
                <w:sz w:val="22"/>
                <w:szCs w:val="22"/>
              </w:rPr>
              <w:tab/>
              <w:t>znajomość UML i BPMN,</w:t>
            </w:r>
          </w:p>
          <w:p w14:paraId="2ED99603" w14:textId="77777777" w:rsidR="005568FF" w:rsidRPr="009A28D8" w:rsidRDefault="005568FF" w:rsidP="005568FF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5A73B" w14:textId="77777777" w:rsidR="005568FF" w:rsidRDefault="005568FF" w:rsidP="005568FF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9960E4">
              <w:rPr>
                <w:rFonts w:ascii="Arial" w:hAnsi="Arial" w:cs="Arial"/>
                <w:sz w:val="22"/>
                <w:szCs w:val="22"/>
                <w:lang w:eastAsia="pl-PL"/>
              </w:rPr>
              <w:t>Wykonawca oświadcza, że wskazana osoba posiada:</w:t>
            </w:r>
          </w:p>
          <w:p w14:paraId="6C5CCE60" w14:textId="2EAD4386" w:rsidR="005568FF" w:rsidRPr="009A28D8" w:rsidRDefault="005568FF" w:rsidP="005568FF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0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F66182F" w14:textId="77777777" w:rsidR="005568FF" w:rsidRPr="009A28D8" w:rsidRDefault="005568FF" w:rsidP="005568FF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68FF" w:rsidRPr="009A28D8" w14:paraId="313DA845" w14:textId="77777777" w:rsidTr="00B62E1B">
        <w:tc>
          <w:tcPr>
            <w:tcW w:w="17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6EEC9" w14:textId="77777777" w:rsidR="005568FF" w:rsidRPr="008E45EF" w:rsidRDefault="005568FF" w:rsidP="005568FF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434400" w14:textId="77777777" w:rsidR="005568FF" w:rsidRPr="009A28D8" w:rsidRDefault="005568FF" w:rsidP="005568FF">
            <w:pPr>
              <w:widowControl w:val="0"/>
              <w:adjustRightInd w:val="0"/>
              <w:ind w:right="-289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48992" w14:textId="77777777" w:rsidR="005568FF" w:rsidRPr="009A28D8" w:rsidRDefault="005568FF" w:rsidP="005568FF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E6A26" w14:textId="49475812" w:rsidR="005568FF" w:rsidRPr="009A28D8" w:rsidRDefault="005568FF" w:rsidP="005568FF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</w:rPr>
              <w:t>h)</w:t>
            </w:r>
            <w:r w:rsidRPr="009A28D8">
              <w:rPr>
                <w:rFonts w:ascii="Arial" w:hAnsi="Arial" w:cs="Arial"/>
                <w:sz w:val="22"/>
                <w:szCs w:val="22"/>
              </w:rPr>
              <w:tab/>
              <w:t>umiejętność budowy aplikacji w architekturze mikroserwisowej.</w:t>
            </w:r>
          </w:p>
        </w:tc>
        <w:tc>
          <w:tcPr>
            <w:tcW w:w="1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A62A0" w14:textId="77777777" w:rsidR="005568FF" w:rsidRDefault="005568FF" w:rsidP="005568FF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9960E4">
              <w:rPr>
                <w:rFonts w:ascii="Arial" w:hAnsi="Arial" w:cs="Arial"/>
                <w:sz w:val="22"/>
                <w:szCs w:val="22"/>
                <w:lang w:eastAsia="pl-PL"/>
              </w:rPr>
              <w:t>Wykonawca oświadcza, że wskazana osoba posiada:</w:t>
            </w:r>
          </w:p>
          <w:p w14:paraId="7DEB11E9" w14:textId="48044A2A" w:rsidR="005568FF" w:rsidRPr="009A28D8" w:rsidRDefault="005568FF" w:rsidP="005568FF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0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B1D3E" w14:textId="77777777" w:rsidR="005568FF" w:rsidRPr="009A28D8" w:rsidRDefault="005568FF" w:rsidP="005568FF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87F1E" w:rsidRPr="009A28D8" w14:paraId="2CD0D877" w14:textId="29BF23AF" w:rsidTr="00B62E1B">
        <w:tc>
          <w:tcPr>
            <w:tcW w:w="17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17F42A2" w14:textId="77777777" w:rsidR="00887F1E" w:rsidRPr="008E45EF" w:rsidRDefault="00887F1E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436210B1" w14:textId="77777777" w:rsidR="00887F1E" w:rsidRPr="008E45EF" w:rsidRDefault="00887F1E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6EFC6A64" w14:textId="77777777" w:rsidR="00887F1E" w:rsidRPr="008E45EF" w:rsidRDefault="00887F1E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1936052B" w14:textId="77777777" w:rsidR="00887F1E" w:rsidRPr="008E45EF" w:rsidRDefault="00887F1E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14D59AEC" w14:textId="77777777" w:rsidR="00887F1E" w:rsidRPr="008E45EF" w:rsidRDefault="00887F1E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12AF9DD6" w14:textId="77777777" w:rsidR="00887F1E" w:rsidRPr="008E45EF" w:rsidRDefault="00887F1E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406E812E" w14:textId="77777777" w:rsidR="00887F1E" w:rsidRPr="008E45EF" w:rsidRDefault="00887F1E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1001230E" w14:textId="77777777" w:rsidR="00887F1E" w:rsidRPr="008E45EF" w:rsidRDefault="00887F1E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27A9A169" w14:textId="77777777" w:rsidR="00887F1E" w:rsidRPr="008E45EF" w:rsidRDefault="00887F1E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43D63EDA" w14:textId="4535451F" w:rsidR="00887F1E" w:rsidRPr="008E45EF" w:rsidRDefault="00887F1E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  <w:r w:rsidRPr="008E45EF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774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9B31F0E" w14:textId="77777777" w:rsidR="00887F1E" w:rsidRDefault="00887F1E" w:rsidP="00F54215">
            <w:pPr>
              <w:widowControl w:val="0"/>
              <w:adjustRightInd w:val="0"/>
              <w:ind w:right="-289"/>
              <w:rPr>
                <w:rFonts w:ascii="Arial" w:hAnsi="Arial" w:cs="Arial"/>
                <w:sz w:val="22"/>
                <w:szCs w:val="22"/>
              </w:rPr>
            </w:pPr>
          </w:p>
          <w:p w14:paraId="2EB29497" w14:textId="77777777" w:rsidR="00887F1E" w:rsidRDefault="00887F1E" w:rsidP="00F54215">
            <w:pPr>
              <w:widowControl w:val="0"/>
              <w:adjustRightInd w:val="0"/>
              <w:ind w:right="-289"/>
              <w:rPr>
                <w:rFonts w:ascii="Arial" w:hAnsi="Arial" w:cs="Arial"/>
                <w:sz w:val="22"/>
                <w:szCs w:val="22"/>
              </w:rPr>
            </w:pPr>
          </w:p>
          <w:p w14:paraId="24CFB04F" w14:textId="77777777" w:rsidR="00887F1E" w:rsidRDefault="00887F1E" w:rsidP="00F54215">
            <w:pPr>
              <w:widowControl w:val="0"/>
              <w:adjustRightInd w:val="0"/>
              <w:ind w:right="-289"/>
              <w:rPr>
                <w:rFonts w:ascii="Arial" w:hAnsi="Arial" w:cs="Arial"/>
                <w:sz w:val="22"/>
                <w:szCs w:val="22"/>
              </w:rPr>
            </w:pPr>
          </w:p>
          <w:p w14:paraId="266C0023" w14:textId="77777777" w:rsidR="00887F1E" w:rsidRDefault="00887F1E" w:rsidP="00F54215">
            <w:pPr>
              <w:widowControl w:val="0"/>
              <w:adjustRightInd w:val="0"/>
              <w:ind w:right="-289"/>
              <w:rPr>
                <w:rFonts w:ascii="Arial" w:hAnsi="Arial" w:cs="Arial"/>
                <w:sz w:val="22"/>
                <w:szCs w:val="22"/>
              </w:rPr>
            </w:pPr>
          </w:p>
          <w:p w14:paraId="062ADB9C" w14:textId="77777777" w:rsidR="00887F1E" w:rsidRDefault="00887F1E" w:rsidP="00F54215">
            <w:pPr>
              <w:widowControl w:val="0"/>
              <w:adjustRightInd w:val="0"/>
              <w:ind w:right="-289"/>
              <w:rPr>
                <w:rFonts w:ascii="Arial" w:hAnsi="Arial" w:cs="Arial"/>
                <w:sz w:val="22"/>
                <w:szCs w:val="22"/>
              </w:rPr>
            </w:pPr>
          </w:p>
          <w:p w14:paraId="17CD9DAB" w14:textId="77777777" w:rsidR="00887F1E" w:rsidRDefault="00887F1E" w:rsidP="00F54215">
            <w:pPr>
              <w:widowControl w:val="0"/>
              <w:adjustRightInd w:val="0"/>
              <w:ind w:right="-289"/>
              <w:rPr>
                <w:rFonts w:ascii="Arial" w:hAnsi="Arial" w:cs="Arial"/>
                <w:sz w:val="22"/>
                <w:szCs w:val="22"/>
              </w:rPr>
            </w:pPr>
          </w:p>
          <w:p w14:paraId="4C72A072" w14:textId="77777777" w:rsidR="00887F1E" w:rsidRDefault="00887F1E" w:rsidP="00F54215">
            <w:pPr>
              <w:widowControl w:val="0"/>
              <w:adjustRightInd w:val="0"/>
              <w:ind w:right="-289"/>
              <w:rPr>
                <w:rFonts w:ascii="Arial" w:hAnsi="Arial" w:cs="Arial"/>
                <w:sz w:val="22"/>
                <w:szCs w:val="22"/>
              </w:rPr>
            </w:pPr>
          </w:p>
          <w:p w14:paraId="7FBF914E" w14:textId="77777777" w:rsidR="00887F1E" w:rsidRDefault="00887F1E" w:rsidP="00F54215">
            <w:pPr>
              <w:widowControl w:val="0"/>
              <w:adjustRightInd w:val="0"/>
              <w:ind w:right="-289"/>
              <w:rPr>
                <w:rFonts w:ascii="Arial" w:hAnsi="Arial" w:cs="Arial"/>
                <w:sz w:val="22"/>
                <w:szCs w:val="22"/>
              </w:rPr>
            </w:pPr>
          </w:p>
          <w:p w14:paraId="0997F2E6" w14:textId="77777777" w:rsidR="00887F1E" w:rsidRDefault="00887F1E" w:rsidP="00F54215">
            <w:pPr>
              <w:widowControl w:val="0"/>
              <w:adjustRightInd w:val="0"/>
              <w:ind w:right="-289"/>
              <w:rPr>
                <w:rFonts w:ascii="Arial" w:hAnsi="Arial" w:cs="Arial"/>
                <w:sz w:val="22"/>
                <w:szCs w:val="22"/>
              </w:rPr>
            </w:pPr>
          </w:p>
          <w:p w14:paraId="0D3611A2" w14:textId="72B9D5ED" w:rsidR="00887F1E" w:rsidRPr="009A28D8" w:rsidRDefault="00887F1E" w:rsidP="000C03D0">
            <w:pPr>
              <w:widowControl w:val="0"/>
              <w:adjustRightInd w:val="0"/>
              <w:ind w:left="-64" w:right="-289"/>
              <w:rPr>
                <w:rFonts w:ascii="Arial" w:hAnsi="Arial" w:cs="Arial"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</w:rPr>
              <w:t>Tester</w:t>
            </w:r>
          </w:p>
        </w:tc>
        <w:tc>
          <w:tcPr>
            <w:tcW w:w="80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DCA1347" w14:textId="77777777" w:rsidR="00887F1E" w:rsidRDefault="00887F1E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008FD1AF" w14:textId="77777777" w:rsidR="00887F1E" w:rsidRDefault="00887F1E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4615A379" w14:textId="77777777" w:rsidR="00887F1E" w:rsidRDefault="00887F1E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34C03B4E" w14:textId="77777777" w:rsidR="00887F1E" w:rsidRDefault="00887F1E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57975A8" w14:textId="77777777" w:rsidR="00887F1E" w:rsidRDefault="00887F1E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38A18B1" w14:textId="77777777" w:rsidR="00887F1E" w:rsidRDefault="00887F1E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4B5E18AD" w14:textId="77777777" w:rsidR="00887F1E" w:rsidRDefault="00887F1E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0BC32035" w14:textId="77777777" w:rsidR="00887F1E" w:rsidRDefault="00887F1E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FC4B50B" w14:textId="77777777" w:rsidR="00887F1E" w:rsidRDefault="00887F1E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E4F1E8F" w14:textId="12D885CB" w:rsidR="00887F1E" w:rsidRPr="009A28D8" w:rsidRDefault="00887F1E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…………………….</w:t>
            </w:r>
          </w:p>
        </w:tc>
        <w:tc>
          <w:tcPr>
            <w:tcW w:w="1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8256F" w14:textId="77777777" w:rsidR="00887F1E" w:rsidRPr="009A28D8" w:rsidRDefault="00887F1E" w:rsidP="00F54215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</w:rPr>
              <w:lastRenderedPageBreak/>
              <w:t>a)</w:t>
            </w:r>
            <w:r w:rsidRPr="009A28D8">
              <w:rPr>
                <w:rFonts w:ascii="Arial" w:hAnsi="Arial" w:cs="Arial"/>
                <w:sz w:val="22"/>
                <w:szCs w:val="22"/>
              </w:rPr>
              <w:tab/>
              <w:t xml:space="preserve">minimum 3 lata doświadczenia na stanowisku testera oprogramowania w ciągu ostatnich 8 lat, </w:t>
            </w:r>
          </w:p>
          <w:p w14:paraId="72A0B9D6" w14:textId="77777777" w:rsidR="00887F1E" w:rsidRPr="009A28D8" w:rsidRDefault="00887F1E" w:rsidP="00F54215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</w:rPr>
              <w:t>b)</w:t>
            </w:r>
            <w:r w:rsidRPr="009A28D8">
              <w:rPr>
                <w:rFonts w:ascii="Arial" w:hAnsi="Arial" w:cs="Arial"/>
                <w:sz w:val="22"/>
                <w:szCs w:val="22"/>
              </w:rPr>
              <w:tab/>
              <w:t xml:space="preserve">znajomość języka SQL, PL/SQL, </w:t>
            </w:r>
          </w:p>
          <w:p w14:paraId="6C544251" w14:textId="00338FB2" w:rsidR="00887F1E" w:rsidRPr="009A28D8" w:rsidRDefault="00887F1E" w:rsidP="00F54215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EC544" w14:textId="77777777" w:rsidR="008E45EF" w:rsidRPr="005568FF" w:rsidRDefault="008E45EF" w:rsidP="008E45EF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568FF">
              <w:rPr>
                <w:rFonts w:ascii="Arial" w:hAnsi="Arial" w:cs="Arial"/>
                <w:sz w:val="22"/>
                <w:szCs w:val="22"/>
              </w:rPr>
              <w:lastRenderedPageBreak/>
              <w:t>Proszę wskazać:</w:t>
            </w:r>
          </w:p>
          <w:p w14:paraId="6A32C1D4" w14:textId="77777777" w:rsidR="008E45EF" w:rsidRPr="005568FF" w:rsidRDefault="008E45EF" w:rsidP="008E45EF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568FF">
              <w:rPr>
                <w:rFonts w:ascii="Arial" w:hAnsi="Arial" w:cs="Arial"/>
                <w:sz w:val="22"/>
                <w:szCs w:val="22"/>
              </w:rPr>
              <w:t>1. Nazwa pracodawcy …</w:t>
            </w:r>
          </w:p>
          <w:p w14:paraId="3842D33C" w14:textId="77777777" w:rsidR="008E45EF" w:rsidRPr="005568FF" w:rsidRDefault="008E45EF" w:rsidP="008E45EF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568FF">
              <w:rPr>
                <w:rFonts w:ascii="Arial" w:hAnsi="Arial" w:cs="Arial"/>
                <w:sz w:val="22"/>
                <w:szCs w:val="22"/>
              </w:rPr>
              <w:t>2. Okres zatrudnienia (mm/rrrr –</w:t>
            </w:r>
          </w:p>
          <w:p w14:paraId="76AE69E1" w14:textId="77777777" w:rsidR="008E45EF" w:rsidRPr="005568FF" w:rsidRDefault="008E45EF" w:rsidP="008E45EF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568FF">
              <w:rPr>
                <w:rFonts w:ascii="Arial" w:hAnsi="Arial" w:cs="Arial"/>
                <w:sz w:val="22"/>
                <w:szCs w:val="22"/>
              </w:rPr>
              <w:t>mm/rrrr) …</w:t>
            </w:r>
          </w:p>
          <w:p w14:paraId="1C20C8B6" w14:textId="77777777" w:rsidR="008E45EF" w:rsidRPr="005568FF" w:rsidRDefault="008E45EF" w:rsidP="008E45EF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568FF">
              <w:rPr>
                <w:rFonts w:ascii="Arial" w:hAnsi="Arial" w:cs="Arial"/>
                <w:sz w:val="22"/>
                <w:szCs w:val="22"/>
              </w:rPr>
              <w:t>3. Stanowisko …</w:t>
            </w:r>
          </w:p>
          <w:p w14:paraId="30C0BE37" w14:textId="77777777" w:rsidR="008E45EF" w:rsidRPr="005568FF" w:rsidRDefault="008E45EF" w:rsidP="008E45EF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568FF">
              <w:rPr>
                <w:rFonts w:ascii="Arial" w:hAnsi="Arial" w:cs="Arial"/>
                <w:sz w:val="22"/>
                <w:szCs w:val="22"/>
              </w:rPr>
              <w:t xml:space="preserve">4. Zakres czynności </w:t>
            </w:r>
            <w:r w:rsidRPr="005568FF">
              <w:rPr>
                <w:rFonts w:ascii="Arial" w:hAnsi="Arial" w:cs="Arial"/>
                <w:sz w:val="22"/>
                <w:szCs w:val="22"/>
              </w:rPr>
              <w:lastRenderedPageBreak/>
              <w:t>potwierdzających</w:t>
            </w:r>
          </w:p>
          <w:p w14:paraId="77810CB1" w14:textId="3E2F0C83" w:rsidR="00887F1E" w:rsidRPr="009A28D8" w:rsidRDefault="008E45EF" w:rsidP="008E45EF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568FF">
              <w:rPr>
                <w:rFonts w:ascii="Arial" w:hAnsi="Arial" w:cs="Arial"/>
                <w:sz w:val="22"/>
                <w:szCs w:val="22"/>
              </w:rPr>
              <w:t xml:space="preserve">doświadczenie w pracy na stanowisku </w:t>
            </w:r>
            <w:r>
              <w:rPr>
                <w:rFonts w:ascii="Arial" w:hAnsi="Arial" w:cs="Arial"/>
                <w:sz w:val="22"/>
                <w:szCs w:val="22"/>
              </w:rPr>
              <w:t>testera</w:t>
            </w:r>
            <w:r w:rsidRPr="005568FF">
              <w:rPr>
                <w:rFonts w:ascii="Arial" w:hAnsi="Arial" w:cs="Arial"/>
                <w:sz w:val="22"/>
                <w:szCs w:val="22"/>
              </w:rPr>
              <w:t xml:space="preserve"> ……</w:t>
            </w:r>
          </w:p>
        </w:tc>
        <w:tc>
          <w:tcPr>
            <w:tcW w:w="650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2271EA8" w14:textId="77777777" w:rsidR="00887F1E" w:rsidRPr="009A28D8" w:rsidRDefault="00887F1E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</w:rPr>
              <w:lastRenderedPageBreak/>
              <w:t xml:space="preserve">Dysponuję na podstawie* </w:t>
            </w:r>
          </w:p>
          <w:p w14:paraId="61D016D4" w14:textId="77777777" w:rsidR="00887F1E" w:rsidRPr="009A28D8" w:rsidRDefault="00887F1E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</w:rPr>
              <w:t>……………………</w:t>
            </w:r>
          </w:p>
          <w:p w14:paraId="0708B057" w14:textId="77777777" w:rsidR="00887F1E" w:rsidRPr="009A28D8" w:rsidRDefault="00887F1E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</w:rPr>
              <w:t xml:space="preserve">Będę dysponował na </w:t>
            </w:r>
            <w:r w:rsidRPr="009A28D8">
              <w:rPr>
                <w:rFonts w:ascii="Arial" w:hAnsi="Arial" w:cs="Arial"/>
                <w:sz w:val="22"/>
                <w:szCs w:val="22"/>
              </w:rPr>
              <w:lastRenderedPageBreak/>
              <w:t>podstawie*</w:t>
            </w:r>
          </w:p>
          <w:p w14:paraId="76FCD269" w14:textId="7361AD9A" w:rsidR="00887F1E" w:rsidRPr="009A28D8" w:rsidRDefault="00887F1E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</w:rPr>
              <w:t>……………………</w:t>
            </w:r>
          </w:p>
        </w:tc>
      </w:tr>
      <w:tr w:rsidR="00887F1E" w:rsidRPr="009A28D8" w14:paraId="5385E097" w14:textId="77777777" w:rsidTr="00B62E1B">
        <w:tc>
          <w:tcPr>
            <w:tcW w:w="179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A5890CD" w14:textId="77777777" w:rsidR="00887F1E" w:rsidRPr="008E45EF" w:rsidRDefault="00887F1E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4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B80454" w14:textId="77777777" w:rsidR="00887F1E" w:rsidRPr="009A28D8" w:rsidRDefault="00887F1E" w:rsidP="00F54215">
            <w:pPr>
              <w:widowControl w:val="0"/>
              <w:adjustRightInd w:val="0"/>
              <w:ind w:right="-289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6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88AEE05" w14:textId="77777777" w:rsidR="00887F1E" w:rsidRPr="009A28D8" w:rsidRDefault="00887F1E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8665E" w14:textId="77777777" w:rsidR="00887F1E" w:rsidRPr="009A28D8" w:rsidRDefault="00887F1E" w:rsidP="00887F1E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</w:rPr>
              <w:t>c)</w:t>
            </w:r>
            <w:r w:rsidRPr="009A28D8">
              <w:rPr>
                <w:rFonts w:ascii="Arial" w:hAnsi="Arial" w:cs="Arial"/>
                <w:sz w:val="22"/>
                <w:szCs w:val="22"/>
              </w:rPr>
              <w:tab/>
              <w:t>znajomość narzędzi do zarządzania testami oraz raportowania błędów,</w:t>
            </w:r>
          </w:p>
          <w:p w14:paraId="14DA180D" w14:textId="77777777" w:rsidR="00887F1E" w:rsidRPr="009A28D8" w:rsidRDefault="00887F1E" w:rsidP="00F54215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9AA24" w14:textId="5BCEA19D" w:rsidR="00887F1E" w:rsidRDefault="00760805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Proszę wskazać </w:t>
            </w:r>
            <w:r w:rsidR="008E45EF">
              <w:rPr>
                <w:rFonts w:ascii="Arial" w:hAnsi="Arial" w:cs="Arial"/>
                <w:sz w:val="22"/>
                <w:szCs w:val="22"/>
              </w:rPr>
              <w:t>narzędzia do zarządzania testami oraz raportowania błędów jakie zna specjalista: ………………………..</w:t>
            </w:r>
          </w:p>
          <w:p w14:paraId="0DD96339" w14:textId="43310FC4" w:rsidR="008E45EF" w:rsidRPr="009A28D8" w:rsidRDefault="008E45EF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0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7C03388" w14:textId="77777777" w:rsidR="00887F1E" w:rsidRPr="009A28D8" w:rsidRDefault="00887F1E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E45EF" w:rsidRPr="009A28D8" w14:paraId="79E32AEE" w14:textId="77777777" w:rsidTr="00B62E1B">
        <w:tc>
          <w:tcPr>
            <w:tcW w:w="179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A2FA987" w14:textId="77777777" w:rsidR="008E45EF" w:rsidRPr="008E45EF" w:rsidRDefault="008E45EF" w:rsidP="008E45EF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4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8796F4" w14:textId="77777777" w:rsidR="008E45EF" w:rsidRPr="009A28D8" w:rsidRDefault="008E45EF" w:rsidP="008E45EF">
            <w:pPr>
              <w:widowControl w:val="0"/>
              <w:adjustRightInd w:val="0"/>
              <w:ind w:right="-289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6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9B6F299" w14:textId="77777777" w:rsidR="008E45EF" w:rsidRPr="009A28D8" w:rsidRDefault="008E45EF" w:rsidP="008E45EF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DAE14" w14:textId="77777777" w:rsidR="008E45EF" w:rsidRPr="009A28D8" w:rsidRDefault="008E45EF" w:rsidP="008E45EF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</w:rPr>
              <w:t>d)</w:t>
            </w:r>
            <w:r w:rsidRPr="009A28D8">
              <w:rPr>
                <w:rFonts w:ascii="Arial" w:hAnsi="Arial" w:cs="Arial"/>
                <w:sz w:val="22"/>
                <w:szCs w:val="22"/>
              </w:rPr>
              <w:tab/>
              <w:t>znajomość narzędzi wspomagających i testy: SoapUI oraz JMeter,</w:t>
            </w:r>
          </w:p>
          <w:p w14:paraId="4A8596E5" w14:textId="77777777" w:rsidR="008E45EF" w:rsidRPr="009A28D8" w:rsidRDefault="008E45EF" w:rsidP="008E45EF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ABBB1" w14:textId="74E63D38" w:rsidR="008E45EF" w:rsidRPr="009A28D8" w:rsidRDefault="008E45EF" w:rsidP="008E45EF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1016A">
              <w:rPr>
                <w:rFonts w:ascii="Arial" w:hAnsi="Arial" w:cs="Arial"/>
                <w:sz w:val="22"/>
                <w:szCs w:val="22"/>
                <w:lang w:eastAsia="pl-PL"/>
              </w:rPr>
              <w:t>Wykonawca oświadcza, że wskazana osoba posiada:</w:t>
            </w:r>
          </w:p>
        </w:tc>
        <w:tc>
          <w:tcPr>
            <w:tcW w:w="650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AFF2961" w14:textId="77777777" w:rsidR="008E45EF" w:rsidRPr="009A28D8" w:rsidRDefault="008E45EF" w:rsidP="008E45EF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E45EF" w:rsidRPr="009A28D8" w14:paraId="303703F0" w14:textId="77777777" w:rsidTr="00B62E1B">
        <w:tc>
          <w:tcPr>
            <w:tcW w:w="179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F1C46A1" w14:textId="77777777" w:rsidR="008E45EF" w:rsidRPr="008E45EF" w:rsidRDefault="008E45EF" w:rsidP="008E45EF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4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CE8D7D" w14:textId="77777777" w:rsidR="008E45EF" w:rsidRPr="009A28D8" w:rsidRDefault="008E45EF" w:rsidP="008E45EF">
            <w:pPr>
              <w:widowControl w:val="0"/>
              <w:adjustRightInd w:val="0"/>
              <w:ind w:right="-289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6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116F01D" w14:textId="77777777" w:rsidR="008E45EF" w:rsidRPr="009A28D8" w:rsidRDefault="008E45EF" w:rsidP="008E45EF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2482C" w14:textId="77777777" w:rsidR="008E45EF" w:rsidRPr="009A28D8" w:rsidRDefault="008E45EF" w:rsidP="008E45EF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</w:rPr>
              <w:t>e)</w:t>
            </w:r>
            <w:r w:rsidRPr="009A28D8">
              <w:rPr>
                <w:rFonts w:ascii="Arial" w:hAnsi="Arial" w:cs="Arial"/>
                <w:sz w:val="22"/>
                <w:szCs w:val="22"/>
              </w:rPr>
              <w:tab/>
              <w:t>znajomość automatyzacji testów w narzędziu Selenium WebDriver,</w:t>
            </w:r>
          </w:p>
          <w:p w14:paraId="4806848B" w14:textId="77777777" w:rsidR="008E45EF" w:rsidRPr="009A28D8" w:rsidRDefault="008E45EF" w:rsidP="008E45EF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79393" w14:textId="3FC7914B" w:rsidR="008E45EF" w:rsidRPr="009A28D8" w:rsidRDefault="008E45EF" w:rsidP="008E45EF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1016A">
              <w:rPr>
                <w:rFonts w:ascii="Arial" w:hAnsi="Arial" w:cs="Arial"/>
                <w:sz w:val="22"/>
                <w:szCs w:val="22"/>
                <w:lang w:eastAsia="pl-PL"/>
              </w:rPr>
              <w:t>Wykonawca oświadcza, że wskazana osoba posiada:</w:t>
            </w:r>
          </w:p>
        </w:tc>
        <w:tc>
          <w:tcPr>
            <w:tcW w:w="650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C854864" w14:textId="77777777" w:rsidR="008E45EF" w:rsidRPr="009A28D8" w:rsidRDefault="008E45EF" w:rsidP="008E45EF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87F1E" w:rsidRPr="009A28D8" w14:paraId="47ACAAAD" w14:textId="77777777" w:rsidTr="00B62E1B">
        <w:tc>
          <w:tcPr>
            <w:tcW w:w="17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6B0A0" w14:textId="77777777" w:rsidR="00887F1E" w:rsidRPr="008E45EF" w:rsidRDefault="00887F1E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2CC5A" w14:textId="77777777" w:rsidR="00887F1E" w:rsidRPr="009A28D8" w:rsidRDefault="00887F1E" w:rsidP="00F54215">
            <w:pPr>
              <w:widowControl w:val="0"/>
              <w:adjustRightInd w:val="0"/>
              <w:ind w:right="-289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069DEC" w14:textId="77777777" w:rsidR="00887F1E" w:rsidRPr="009A28D8" w:rsidRDefault="00887F1E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518B6" w14:textId="408B0036" w:rsidR="00887F1E" w:rsidRPr="009A28D8" w:rsidRDefault="00887F1E" w:rsidP="00F54215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</w:rPr>
              <w:t>f)</w:t>
            </w:r>
            <w:r w:rsidRPr="009A28D8">
              <w:rPr>
                <w:rFonts w:ascii="Arial" w:hAnsi="Arial" w:cs="Arial"/>
                <w:sz w:val="22"/>
                <w:szCs w:val="22"/>
              </w:rPr>
              <w:tab/>
              <w:t>wiedzę w zakresie Java, JavaScript , XML,  WebServices.</w:t>
            </w:r>
          </w:p>
        </w:tc>
        <w:tc>
          <w:tcPr>
            <w:tcW w:w="1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FB52E" w14:textId="77777777" w:rsidR="00887F1E" w:rsidRDefault="00887F1E" w:rsidP="00887F1E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9960E4">
              <w:rPr>
                <w:rFonts w:ascii="Arial" w:hAnsi="Arial" w:cs="Arial"/>
                <w:sz w:val="22"/>
                <w:szCs w:val="22"/>
                <w:lang w:eastAsia="pl-PL"/>
              </w:rPr>
              <w:t>Wykonawca oświadcza, że wskazana osoba posiada:</w:t>
            </w:r>
          </w:p>
          <w:p w14:paraId="7FF1DDDF" w14:textId="77777777" w:rsidR="00887F1E" w:rsidRPr="009A28D8" w:rsidRDefault="00887F1E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0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9B975" w14:textId="77777777" w:rsidR="00887F1E" w:rsidRPr="009A28D8" w:rsidRDefault="00887F1E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322D4" w:rsidRPr="009A28D8" w14:paraId="14D75737" w14:textId="4A1790AF" w:rsidTr="00B62E1B">
        <w:tc>
          <w:tcPr>
            <w:tcW w:w="17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3E46E01" w14:textId="77777777" w:rsidR="00A322D4" w:rsidRDefault="00A322D4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1B2FEDD0" w14:textId="77777777" w:rsidR="00A322D4" w:rsidRDefault="00A322D4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0B256423" w14:textId="77777777" w:rsidR="00A322D4" w:rsidRDefault="00A322D4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540B4DDD" w14:textId="77777777" w:rsidR="00A322D4" w:rsidRDefault="00A322D4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76B49AA1" w14:textId="77777777" w:rsidR="00A322D4" w:rsidRDefault="00A322D4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66C985BD" w14:textId="77777777" w:rsidR="00A322D4" w:rsidRDefault="00A322D4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51C49FB3" w14:textId="77777777" w:rsidR="000C03D0" w:rsidRDefault="000C03D0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3C5A8AC7" w14:textId="77777777" w:rsidR="00A322D4" w:rsidRDefault="00A322D4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  <w:p w14:paraId="1CC0B58F" w14:textId="1F55DF0C" w:rsidR="00A322D4" w:rsidRPr="008E45EF" w:rsidRDefault="00A322D4" w:rsidP="00F54215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774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801F336" w14:textId="2AEBC077" w:rsidR="00A322D4" w:rsidRPr="009A28D8" w:rsidRDefault="00A322D4" w:rsidP="000C03D0">
            <w:pPr>
              <w:widowControl w:val="0"/>
              <w:adjustRightInd w:val="0"/>
              <w:ind w:left="-64" w:right="-289"/>
              <w:rPr>
                <w:rFonts w:ascii="Arial" w:hAnsi="Arial" w:cs="Arial"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</w:rPr>
              <w:t>Specjalista ds. zarządzania danymi</w:t>
            </w:r>
          </w:p>
        </w:tc>
        <w:tc>
          <w:tcPr>
            <w:tcW w:w="80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1F069D2" w14:textId="77777777" w:rsidR="00A322D4" w:rsidRDefault="00A322D4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3BA4AB4" w14:textId="77777777" w:rsidR="00A322D4" w:rsidRDefault="00A322D4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07354086" w14:textId="77777777" w:rsidR="00A322D4" w:rsidRDefault="00A322D4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57B23355" w14:textId="77777777" w:rsidR="00A322D4" w:rsidRDefault="00A322D4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B02F400" w14:textId="77777777" w:rsidR="00A322D4" w:rsidRDefault="00A322D4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4FD5E208" w14:textId="77777777" w:rsidR="00A322D4" w:rsidRDefault="00A322D4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52C41AA9" w14:textId="77777777" w:rsidR="00A322D4" w:rsidRDefault="00A322D4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DDC244C" w14:textId="7B851F95" w:rsidR="00A322D4" w:rsidRPr="009A28D8" w:rsidRDefault="00A322D4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………………………..</w:t>
            </w:r>
          </w:p>
        </w:tc>
        <w:tc>
          <w:tcPr>
            <w:tcW w:w="1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B9A641" w14:textId="77777777" w:rsidR="00A322D4" w:rsidRPr="009A28D8" w:rsidRDefault="00A322D4" w:rsidP="00F54215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</w:rPr>
              <w:t>a)</w:t>
            </w:r>
            <w:r w:rsidRPr="009A28D8">
              <w:rPr>
                <w:rFonts w:ascii="Arial" w:hAnsi="Arial" w:cs="Arial"/>
                <w:sz w:val="22"/>
                <w:szCs w:val="22"/>
              </w:rPr>
              <w:tab/>
              <w:t xml:space="preserve">minimum 3 lata doświadczenia na stanowisku specjalisty ds. zarzadzania danymi w ciągu ostatnich 8 lat, </w:t>
            </w:r>
          </w:p>
          <w:p w14:paraId="316974F7" w14:textId="3A666E6A" w:rsidR="00A322D4" w:rsidRPr="009A28D8" w:rsidRDefault="00A322D4" w:rsidP="00F54215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96223" w14:textId="77777777" w:rsidR="00A322D4" w:rsidRPr="005568FF" w:rsidRDefault="00A322D4" w:rsidP="00A322D4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568FF">
              <w:rPr>
                <w:rFonts w:ascii="Arial" w:hAnsi="Arial" w:cs="Arial"/>
                <w:sz w:val="22"/>
                <w:szCs w:val="22"/>
              </w:rPr>
              <w:t>Proszę wskazać:</w:t>
            </w:r>
          </w:p>
          <w:p w14:paraId="7366CEF3" w14:textId="77777777" w:rsidR="00A322D4" w:rsidRPr="005568FF" w:rsidRDefault="00A322D4" w:rsidP="00A322D4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568FF">
              <w:rPr>
                <w:rFonts w:ascii="Arial" w:hAnsi="Arial" w:cs="Arial"/>
                <w:sz w:val="22"/>
                <w:szCs w:val="22"/>
              </w:rPr>
              <w:t>1. Nazwa pracodawcy …</w:t>
            </w:r>
          </w:p>
          <w:p w14:paraId="4A1E3265" w14:textId="77777777" w:rsidR="00A322D4" w:rsidRPr="005568FF" w:rsidRDefault="00A322D4" w:rsidP="00A322D4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568FF">
              <w:rPr>
                <w:rFonts w:ascii="Arial" w:hAnsi="Arial" w:cs="Arial"/>
                <w:sz w:val="22"/>
                <w:szCs w:val="22"/>
              </w:rPr>
              <w:t>2. Okres zatrudnienia (mm/rrrr –</w:t>
            </w:r>
          </w:p>
          <w:p w14:paraId="038018BF" w14:textId="77777777" w:rsidR="00A322D4" w:rsidRPr="005568FF" w:rsidRDefault="00A322D4" w:rsidP="00A322D4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568FF">
              <w:rPr>
                <w:rFonts w:ascii="Arial" w:hAnsi="Arial" w:cs="Arial"/>
                <w:sz w:val="22"/>
                <w:szCs w:val="22"/>
              </w:rPr>
              <w:t>mm/rrrr) …</w:t>
            </w:r>
          </w:p>
          <w:p w14:paraId="644218DF" w14:textId="77777777" w:rsidR="00A322D4" w:rsidRPr="005568FF" w:rsidRDefault="00A322D4" w:rsidP="00A322D4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568FF">
              <w:rPr>
                <w:rFonts w:ascii="Arial" w:hAnsi="Arial" w:cs="Arial"/>
                <w:sz w:val="22"/>
                <w:szCs w:val="22"/>
              </w:rPr>
              <w:t>3. Stanowisko …</w:t>
            </w:r>
          </w:p>
          <w:p w14:paraId="56C119C6" w14:textId="77777777" w:rsidR="00A322D4" w:rsidRPr="005568FF" w:rsidRDefault="00A322D4" w:rsidP="00A322D4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568FF">
              <w:rPr>
                <w:rFonts w:ascii="Arial" w:hAnsi="Arial" w:cs="Arial"/>
                <w:sz w:val="22"/>
                <w:szCs w:val="22"/>
              </w:rPr>
              <w:t>4. Zakres czynności potwierdzających</w:t>
            </w:r>
          </w:p>
          <w:p w14:paraId="35B8FD39" w14:textId="222FC0CB" w:rsidR="00A322D4" w:rsidRPr="009A28D8" w:rsidRDefault="00A322D4" w:rsidP="00A322D4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568FF">
              <w:rPr>
                <w:rFonts w:ascii="Arial" w:hAnsi="Arial" w:cs="Arial"/>
                <w:sz w:val="22"/>
                <w:szCs w:val="22"/>
              </w:rPr>
              <w:t>doświadczenie w pracy na stanowisku</w:t>
            </w:r>
            <w:r>
              <w:rPr>
                <w:rFonts w:ascii="Arial" w:hAnsi="Arial" w:cs="Arial"/>
                <w:sz w:val="22"/>
                <w:szCs w:val="22"/>
              </w:rPr>
              <w:t xml:space="preserve"> specjalisty ds. zarządzania danymi</w:t>
            </w:r>
            <w:r w:rsidRPr="005568FF">
              <w:rPr>
                <w:rFonts w:ascii="Arial" w:hAnsi="Arial" w:cs="Arial"/>
                <w:sz w:val="22"/>
                <w:szCs w:val="22"/>
              </w:rPr>
              <w:t xml:space="preserve"> ……</w:t>
            </w:r>
          </w:p>
        </w:tc>
        <w:tc>
          <w:tcPr>
            <w:tcW w:w="650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54DEF66" w14:textId="77777777" w:rsidR="00A322D4" w:rsidRPr="009A28D8" w:rsidRDefault="00A322D4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</w:rPr>
              <w:t xml:space="preserve">Dysponuję na podstawie* </w:t>
            </w:r>
          </w:p>
          <w:p w14:paraId="19E5D8AD" w14:textId="77777777" w:rsidR="00A322D4" w:rsidRPr="009A28D8" w:rsidRDefault="00A322D4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</w:rPr>
              <w:t>……………………</w:t>
            </w:r>
          </w:p>
          <w:p w14:paraId="21B6164D" w14:textId="77777777" w:rsidR="00A322D4" w:rsidRPr="009A28D8" w:rsidRDefault="00A322D4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</w:rPr>
              <w:t>Będę dysponował na podstawie*</w:t>
            </w:r>
          </w:p>
          <w:p w14:paraId="49AC46D1" w14:textId="61825D50" w:rsidR="00A322D4" w:rsidRPr="009A28D8" w:rsidRDefault="00A322D4" w:rsidP="00F54215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</w:rPr>
              <w:t>……………………</w:t>
            </w:r>
          </w:p>
        </w:tc>
      </w:tr>
      <w:tr w:rsidR="00A322D4" w:rsidRPr="009A28D8" w14:paraId="30E44A41" w14:textId="77777777" w:rsidTr="00B62E1B">
        <w:tc>
          <w:tcPr>
            <w:tcW w:w="179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3B09DD2" w14:textId="77777777" w:rsidR="00A322D4" w:rsidRDefault="00A322D4" w:rsidP="00A322D4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4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A3240F" w14:textId="77777777" w:rsidR="00A322D4" w:rsidRPr="009A28D8" w:rsidRDefault="00A322D4" w:rsidP="00A322D4">
            <w:pPr>
              <w:widowControl w:val="0"/>
              <w:adjustRightInd w:val="0"/>
              <w:ind w:right="-289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6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2AB11B6" w14:textId="77777777" w:rsidR="00A322D4" w:rsidRDefault="00A322D4" w:rsidP="00A322D4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3BF98" w14:textId="77777777" w:rsidR="00A322D4" w:rsidRPr="009A28D8" w:rsidRDefault="00A322D4" w:rsidP="00A322D4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</w:rPr>
              <w:t>b)</w:t>
            </w:r>
            <w:r w:rsidRPr="009A28D8">
              <w:rPr>
                <w:rFonts w:ascii="Arial" w:hAnsi="Arial" w:cs="Arial"/>
                <w:sz w:val="22"/>
                <w:szCs w:val="22"/>
              </w:rPr>
              <w:tab/>
              <w:t>znajomość budowania, zasilania i przetwarzania modeli i zbiorów danych podstawowych,</w:t>
            </w:r>
          </w:p>
          <w:p w14:paraId="27D37126" w14:textId="77777777" w:rsidR="00A322D4" w:rsidRPr="009A28D8" w:rsidRDefault="00A322D4" w:rsidP="00A322D4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8865C" w14:textId="06B5144D" w:rsidR="00A322D4" w:rsidRPr="009A28D8" w:rsidRDefault="00A322D4" w:rsidP="00A322D4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E2DF6">
              <w:rPr>
                <w:rFonts w:ascii="Arial" w:hAnsi="Arial" w:cs="Arial"/>
                <w:sz w:val="22"/>
                <w:szCs w:val="22"/>
                <w:lang w:eastAsia="pl-PL"/>
              </w:rPr>
              <w:t>Wykonawca oświadcza, że wskazana osoba posiada:</w:t>
            </w:r>
          </w:p>
        </w:tc>
        <w:tc>
          <w:tcPr>
            <w:tcW w:w="650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D37632B" w14:textId="77777777" w:rsidR="00A322D4" w:rsidRPr="009A28D8" w:rsidRDefault="00A322D4" w:rsidP="00A322D4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322D4" w:rsidRPr="009A28D8" w14:paraId="3AA77432" w14:textId="77777777" w:rsidTr="00B62E1B">
        <w:tc>
          <w:tcPr>
            <w:tcW w:w="179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C74F455" w14:textId="77777777" w:rsidR="00A322D4" w:rsidRDefault="00A322D4" w:rsidP="00A322D4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4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CE3C72" w14:textId="77777777" w:rsidR="00A322D4" w:rsidRPr="009A28D8" w:rsidRDefault="00A322D4" w:rsidP="00A322D4">
            <w:pPr>
              <w:widowControl w:val="0"/>
              <w:adjustRightInd w:val="0"/>
              <w:ind w:right="-289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6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BF1938B" w14:textId="77777777" w:rsidR="00A322D4" w:rsidRDefault="00A322D4" w:rsidP="00A322D4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21821" w14:textId="77777777" w:rsidR="00A322D4" w:rsidRPr="009A28D8" w:rsidRDefault="00A322D4" w:rsidP="00A322D4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</w:rPr>
              <w:t>c)</w:t>
            </w:r>
            <w:r w:rsidRPr="009A28D8">
              <w:rPr>
                <w:rFonts w:ascii="Arial" w:hAnsi="Arial" w:cs="Arial"/>
                <w:sz w:val="22"/>
                <w:szCs w:val="22"/>
              </w:rPr>
              <w:tab/>
              <w:t>znajomość oprogramowania Microsoft SQL Server,</w:t>
            </w:r>
          </w:p>
          <w:p w14:paraId="3DB602D4" w14:textId="77777777" w:rsidR="00A322D4" w:rsidRPr="009A28D8" w:rsidRDefault="00A322D4" w:rsidP="00A322D4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755DC" w14:textId="6BD88E8F" w:rsidR="00A322D4" w:rsidRPr="009A28D8" w:rsidRDefault="00A322D4" w:rsidP="00A322D4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E2DF6">
              <w:rPr>
                <w:rFonts w:ascii="Arial" w:hAnsi="Arial" w:cs="Arial"/>
                <w:sz w:val="22"/>
                <w:szCs w:val="22"/>
                <w:lang w:eastAsia="pl-PL"/>
              </w:rPr>
              <w:t>Wykonawca oświadcza, że wskazana osoba posiada:</w:t>
            </w:r>
          </w:p>
        </w:tc>
        <w:tc>
          <w:tcPr>
            <w:tcW w:w="650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AC5A067" w14:textId="77777777" w:rsidR="00A322D4" w:rsidRPr="009A28D8" w:rsidRDefault="00A322D4" w:rsidP="00A322D4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322D4" w:rsidRPr="009A28D8" w14:paraId="3F20BBE7" w14:textId="77777777" w:rsidTr="00B62E1B">
        <w:tc>
          <w:tcPr>
            <w:tcW w:w="17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29F15" w14:textId="77777777" w:rsidR="00A322D4" w:rsidRDefault="00A322D4" w:rsidP="00A322D4">
            <w:pPr>
              <w:widowControl w:val="0"/>
              <w:adjustRightInd w:val="0"/>
              <w:ind w:right="-288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CDDD37" w14:textId="77777777" w:rsidR="00A322D4" w:rsidRPr="009A28D8" w:rsidRDefault="00A322D4" w:rsidP="00A322D4">
            <w:pPr>
              <w:widowControl w:val="0"/>
              <w:adjustRightInd w:val="0"/>
              <w:ind w:right="-289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C791A" w14:textId="77777777" w:rsidR="00A322D4" w:rsidRDefault="00A322D4" w:rsidP="00A322D4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E8023" w14:textId="460F7797" w:rsidR="00A322D4" w:rsidRPr="009A28D8" w:rsidRDefault="00A322D4" w:rsidP="00A322D4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A28D8">
              <w:rPr>
                <w:rFonts w:ascii="Arial" w:hAnsi="Arial" w:cs="Arial"/>
                <w:sz w:val="22"/>
                <w:szCs w:val="22"/>
              </w:rPr>
              <w:t>d)</w:t>
            </w:r>
            <w:r w:rsidRPr="009A28D8">
              <w:rPr>
                <w:rFonts w:ascii="Arial" w:hAnsi="Arial" w:cs="Arial"/>
                <w:sz w:val="22"/>
                <w:szCs w:val="22"/>
              </w:rPr>
              <w:tab/>
              <w:t xml:space="preserve">znajomość notacji BPMN, </w:t>
            </w:r>
            <w:r w:rsidRPr="009A28D8">
              <w:rPr>
                <w:rFonts w:ascii="Arial" w:hAnsi="Arial" w:cs="Arial"/>
                <w:sz w:val="22"/>
                <w:szCs w:val="22"/>
              </w:rPr>
              <w:lastRenderedPageBreak/>
              <w:t>języka UML, zagadnień związanych z pozyskiwaniem wymagań biznesowych dla projektów IT, modelowaniem otoczenia i procesów biznesowych.</w:t>
            </w:r>
          </w:p>
        </w:tc>
        <w:tc>
          <w:tcPr>
            <w:tcW w:w="1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68034" w14:textId="6DE1F3D1" w:rsidR="00A322D4" w:rsidRPr="009A28D8" w:rsidRDefault="00A322D4" w:rsidP="00A322D4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E2DF6">
              <w:rPr>
                <w:rFonts w:ascii="Arial" w:hAnsi="Arial" w:cs="Arial"/>
                <w:sz w:val="22"/>
                <w:szCs w:val="22"/>
                <w:lang w:eastAsia="pl-PL"/>
              </w:rPr>
              <w:lastRenderedPageBreak/>
              <w:t xml:space="preserve">Wykonawca oświadcza, że </w:t>
            </w:r>
            <w:r w:rsidRPr="003E2DF6">
              <w:rPr>
                <w:rFonts w:ascii="Arial" w:hAnsi="Arial" w:cs="Arial"/>
                <w:sz w:val="22"/>
                <w:szCs w:val="22"/>
                <w:lang w:eastAsia="pl-PL"/>
              </w:rPr>
              <w:lastRenderedPageBreak/>
              <w:t>wskazana osoba posiada:</w:t>
            </w:r>
          </w:p>
        </w:tc>
        <w:tc>
          <w:tcPr>
            <w:tcW w:w="650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11B4B" w14:textId="77777777" w:rsidR="00A322D4" w:rsidRPr="009A28D8" w:rsidRDefault="00A322D4" w:rsidP="00A322D4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61B4592" w14:textId="77777777" w:rsidR="00C54E23" w:rsidRDefault="00C54E23" w:rsidP="00C54E23">
      <w:pPr>
        <w:suppressAutoHyphens w:val="0"/>
        <w:spacing w:line="276" w:lineRule="auto"/>
        <w:ind w:left="181" w:hanging="181"/>
        <w:jc w:val="both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</w:rPr>
        <w:t xml:space="preserve">*  </w:t>
      </w:r>
      <w:r>
        <w:rPr>
          <w:rFonts w:ascii="Arial" w:hAnsi="Arial" w:cs="Arial"/>
          <w:b/>
          <w:bCs/>
          <w:sz w:val="20"/>
          <w:szCs w:val="20"/>
          <w:u w:val="single"/>
        </w:rPr>
        <w:t xml:space="preserve">należy podać podstawę do dysponowania osobami wskazanymi w wykazie, np. umowa o pracę, umowa zlecenie, itp. </w:t>
      </w:r>
    </w:p>
    <w:p w14:paraId="1F48D672" w14:textId="77777777" w:rsidR="00C54E23" w:rsidRDefault="00C54E23" w:rsidP="00C54E23">
      <w:pPr>
        <w:suppressAutoHyphens w:val="0"/>
        <w:spacing w:line="276" w:lineRule="auto"/>
        <w:ind w:left="181"/>
        <w:jc w:val="both"/>
        <w:rPr>
          <w:rFonts w:ascii="Arial" w:hAnsi="Arial" w:cs="Arial"/>
          <w:sz w:val="20"/>
          <w:szCs w:val="20"/>
          <w:lang w:eastAsia="pl-PL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Ponadto jeżeli Wykonawca będzie polegał na osobach innych podmiotów zdolnych do wykonania zamówienia, niezależnie od charakteru prawnego łączących go z nimi stosunków, zobowiązany jest udowodnić Zamawiającemu, iż będzie dysponował zasobami niezbędnymi do realizacji zamówienia. W tym celu musi w szczególności przedstawić pisemne zobowiązanie tych podmiotów do oddania mu do dyspozycji niezbędnych zasobów na okres korzystania z nich przy wykonywaniu zamówienia (wzór zobowiązania stanowi Załącznik nr 5 do SWZ)</w:t>
      </w:r>
    </w:p>
    <w:p w14:paraId="4857962D" w14:textId="77777777" w:rsidR="00C54E23" w:rsidRDefault="00C54E23" w:rsidP="00C54E23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hAnsi="Arial" w:cs="Arial"/>
          <w:sz w:val="20"/>
          <w:szCs w:val="20"/>
          <w:lang w:eastAsia="pl-PL"/>
        </w:rPr>
      </w:pPr>
      <w:r>
        <w:rPr>
          <w:rFonts w:ascii="Arial" w:hAnsi="Arial" w:cs="Arial"/>
          <w:sz w:val="22"/>
          <w:szCs w:val="22"/>
          <w:lang w:eastAsia="pl-PL"/>
        </w:rPr>
        <w:t xml:space="preserve">   Miejscowość i data</w:t>
      </w:r>
      <w:r>
        <w:rPr>
          <w:rFonts w:ascii="Arial" w:hAnsi="Arial" w:cs="Arial"/>
          <w:lang w:eastAsia="pl-PL"/>
        </w:rPr>
        <w:t xml:space="preserve"> .......................................</w:t>
      </w:r>
    </w:p>
    <w:p w14:paraId="6329101E" w14:textId="77777777" w:rsidR="00C54E23" w:rsidRDefault="00C54E23" w:rsidP="00C54E23">
      <w:pPr>
        <w:pStyle w:val="Spider-2"/>
        <w:numPr>
          <w:ilvl w:val="0"/>
          <w:numId w:val="0"/>
        </w:numPr>
        <w:tabs>
          <w:tab w:val="left" w:pos="708"/>
        </w:tabs>
        <w:ind w:left="3545"/>
        <w:jc w:val="center"/>
        <w:rPr>
          <w:rFonts w:cs="Arial"/>
          <w:i/>
          <w:iCs/>
          <w:sz w:val="18"/>
          <w:szCs w:val="18"/>
        </w:rPr>
      </w:pPr>
      <w:r>
        <w:rPr>
          <w:rFonts w:cs="Arial"/>
          <w:i/>
          <w:iCs/>
          <w:sz w:val="18"/>
          <w:szCs w:val="18"/>
        </w:rPr>
        <w:t xml:space="preserve">                                                                                            Podpis(y) osoby/osób upoważnionej (ych) do reprezentowania Wykonawcy </w:t>
      </w:r>
    </w:p>
    <w:p w14:paraId="395C2B96" w14:textId="77777777" w:rsidR="00C54E23" w:rsidRDefault="00C54E23" w:rsidP="00C54E23">
      <w:pPr>
        <w:pStyle w:val="Spider-2"/>
        <w:numPr>
          <w:ilvl w:val="0"/>
          <w:numId w:val="0"/>
        </w:numPr>
        <w:tabs>
          <w:tab w:val="left" w:pos="708"/>
        </w:tabs>
        <w:ind w:left="3545"/>
        <w:jc w:val="center"/>
        <w:rPr>
          <w:rFonts w:cs="Arial"/>
          <w:i/>
          <w:iCs/>
          <w:sz w:val="18"/>
          <w:szCs w:val="18"/>
        </w:rPr>
      </w:pPr>
      <w:r>
        <w:rPr>
          <w:rFonts w:cs="Arial"/>
          <w:i/>
          <w:iCs/>
          <w:sz w:val="18"/>
          <w:szCs w:val="18"/>
        </w:rPr>
        <w:t xml:space="preserve">                                                                                         (dokument powinien być podpisany kwalifikowanym podpisem elektronicznym)</w:t>
      </w:r>
    </w:p>
    <w:p w14:paraId="2BDC6144" w14:textId="77777777" w:rsidR="00824307" w:rsidRPr="009D3B98" w:rsidRDefault="00824307" w:rsidP="0015056E">
      <w:pPr>
        <w:tabs>
          <w:tab w:val="left" w:pos="795"/>
        </w:tabs>
        <w:rPr>
          <w:rFonts w:ascii="Arial" w:hAnsi="Arial" w:cs="Arial"/>
        </w:rPr>
        <w:sectPr w:rsidR="00824307" w:rsidRPr="009D3B98" w:rsidSect="008E275B">
          <w:headerReference w:type="default" r:id="rId14"/>
          <w:footerReference w:type="default" r:id="rId15"/>
          <w:pgSz w:w="16837" w:h="11905" w:orient="landscape"/>
          <w:pgMar w:top="851" w:right="1134" w:bottom="1134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</w:p>
    <w:tbl>
      <w:tblPr>
        <w:tblStyle w:val="Tabela-Siatka"/>
        <w:tblW w:w="0" w:type="auto"/>
        <w:tblInd w:w="6796" w:type="dxa"/>
        <w:tblLook w:val="04A0" w:firstRow="1" w:lastRow="0" w:firstColumn="1" w:lastColumn="0" w:noHBand="0" w:noVBand="1"/>
      </w:tblPr>
      <w:tblGrid>
        <w:gridCol w:w="2830"/>
      </w:tblGrid>
      <w:tr w:rsidR="00A54650" w:rsidRPr="009F51DF" w14:paraId="2A566E49" w14:textId="77777777" w:rsidTr="6A507445">
        <w:tc>
          <w:tcPr>
            <w:tcW w:w="2830" w:type="dxa"/>
          </w:tcPr>
          <w:p w14:paraId="164D30D1" w14:textId="0B556119" w:rsidR="00A54650" w:rsidRPr="009F51DF" w:rsidRDefault="00A54650" w:rsidP="5EAD4E03">
            <w:pPr>
              <w:suppressAutoHyphens w:val="0"/>
              <w:autoSpaceDE w:val="0"/>
              <w:autoSpaceDN w:val="0"/>
              <w:spacing w:after="160" w:line="276" w:lineRule="auto"/>
              <w:rPr>
                <w:rFonts w:ascii="Arial" w:hAnsi="Arial" w:cs="Arial"/>
                <w:b/>
                <w:bCs/>
                <w:sz w:val="22"/>
              </w:rPr>
            </w:pPr>
            <w:r w:rsidRPr="009F51DF">
              <w:rPr>
                <w:rFonts w:ascii="Arial" w:hAnsi="Arial" w:cs="Arial"/>
                <w:b/>
                <w:bCs/>
                <w:sz w:val="22"/>
              </w:rPr>
              <w:lastRenderedPageBreak/>
              <w:t xml:space="preserve">Załącznik </w:t>
            </w:r>
            <w:r w:rsidR="00E54402" w:rsidRPr="009F51DF">
              <w:rPr>
                <w:rFonts w:ascii="Arial" w:hAnsi="Arial" w:cs="Arial"/>
                <w:b/>
                <w:bCs/>
                <w:sz w:val="22"/>
              </w:rPr>
              <w:t xml:space="preserve">nr </w:t>
            </w:r>
            <w:r w:rsidR="00C54E23">
              <w:rPr>
                <w:rFonts w:ascii="Arial" w:hAnsi="Arial" w:cs="Arial"/>
                <w:b/>
                <w:bCs/>
                <w:sz w:val="22"/>
              </w:rPr>
              <w:t>9</w:t>
            </w:r>
            <w:r w:rsidR="004429E4" w:rsidRPr="009F51DF">
              <w:rPr>
                <w:rFonts w:ascii="Arial" w:hAnsi="Arial" w:cs="Arial"/>
                <w:b/>
                <w:bCs/>
                <w:sz w:val="22"/>
              </w:rPr>
              <w:t xml:space="preserve"> </w:t>
            </w:r>
            <w:r w:rsidRPr="009F51DF">
              <w:rPr>
                <w:rFonts w:ascii="Arial" w:hAnsi="Arial" w:cs="Arial"/>
                <w:b/>
                <w:bCs/>
                <w:sz w:val="22"/>
              </w:rPr>
              <w:t>do SWZ</w:t>
            </w:r>
          </w:p>
        </w:tc>
      </w:tr>
    </w:tbl>
    <w:p w14:paraId="50D1AE60" w14:textId="77777777" w:rsidR="00A54650" w:rsidRPr="009F51DF" w:rsidRDefault="00A54650" w:rsidP="00A54650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hAnsi="Arial" w:cs="Arial"/>
          <w:b/>
          <w:sz w:val="22"/>
        </w:rPr>
      </w:pPr>
    </w:p>
    <w:p w14:paraId="171B7A22" w14:textId="77777777" w:rsidR="00A54650" w:rsidRPr="009F51DF" w:rsidRDefault="00A54650" w:rsidP="6A507445">
      <w:pPr>
        <w:ind w:left="2342" w:firstLine="3328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Zamawiający:</w:t>
      </w:r>
    </w:p>
    <w:p w14:paraId="14293B5A" w14:textId="77777777" w:rsidR="00A54650" w:rsidRPr="009F51DF" w:rsidRDefault="00A54650" w:rsidP="6A507445">
      <w:pPr>
        <w:ind w:left="2342" w:firstLine="2903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 xml:space="preserve">       Urząd Komisji Nadzoru Finansowego </w:t>
      </w:r>
    </w:p>
    <w:p w14:paraId="0CD6ACBD" w14:textId="77777777" w:rsidR="00A54650" w:rsidRPr="009F51DF" w:rsidRDefault="00A54650" w:rsidP="00A54650">
      <w:pPr>
        <w:ind w:left="2342" w:firstLine="2903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 xml:space="preserve">       ul. Piękna 20</w:t>
      </w:r>
    </w:p>
    <w:p w14:paraId="22AD7540" w14:textId="77777777" w:rsidR="00A54650" w:rsidRPr="009F51DF" w:rsidRDefault="00A54650" w:rsidP="00A54650">
      <w:pPr>
        <w:ind w:left="2342" w:firstLine="2903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 xml:space="preserve">       00-549 Warszawa</w:t>
      </w:r>
    </w:p>
    <w:p w14:paraId="7377E0A1" w14:textId="77777777" w:rsidR="00A54650" w:rsidRPr="009D3B98" w:rsidRDefault="00A54650" w:rsidP="00A54650">
      <w:pPr>
        <w:ind w:left="2342" w:hanging="2342"/>
        <w:rPr>
          <w:rFonts w:ascii="Arial" w:hAnsi="Arial" w:cs="Arial"/>
        </w:rPr>
      </w:pPr>
    </w:p>
    <w:p w14:paraId="58F16C29" w14:textId="77777777" w:rsidR="00A54650" w:rsidRPr="009D3B98" w:rsidRDefault="00A54650" w:rsidP="00A54650">
      <w:pPr>
        <w:ind w:left="2342" w:hanging="2342"/>
        <w:rPr>
          <w:rFonts w:ascii="Arial" w:hAnsi="Arial" w:cs="Arial"/>
        </w:rPr>
      </w:pPr>
    </w:p>
    <w:p w14:paraId="40CF3B7C" w14:textId="77777777" w:rsidR="00A54650" w:rsidRPr="009D3B98" w:rsidRDefault="00A54650" w:rsidP="6A507445">
      <w:pPr>
        <w:ind w:left="2342" w:hanging="2342"/>
        <w:rPr>
          <w:rFonts w:ascii="Arial" w:hAnsi="Arial" w:cs="Arial"/>
          <w:b/>
          <w:bCs/>
        </w:rPr>
      </w:pPr>
      <w:r w:rsidRPr="009D3B98">
        <w:rPr>
          <w:rFonts w:ascii="Arial" w:hAnsi="Arial" w:cs="Arial"/>
          <w:b/>
          <w:bCs/>
        </w:rPr>
        <w:t>Wykonawca:</w:t>
      </w:r>
    </w:p>
    <w:p w14:paraId="6929CEAC" w14:textId="77777777" w:rsidR="00A54650" w:rsidRPr="009F51DF" w:rsidRDefault="00A54650" w:rsidP="6A507445">
      <w:pPr>
        <w:ind w:left="2342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……………………………………………………………………………………</w:t>
      </w:r>
    </w:p>
    <w:p w14:paraId="03EA9965" w14:textId="77777777" w:rsidR="00A54650" w:rsidRPr="009F51DF" w:rsidRDefault="00A54650" w:rsidP="6A507445">
      <w:pPr>
        <w:ind w:left="2342" w:hanging="2342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(pełna nazwa/firma, adres, w zależności od podmiotu: NIP/PESEL, KRS/CEiDG)</w:t>
      </w:r>
    </w:p>
    <w:p w14:paraId="5A0B634C" w14:textId="77777777" w:rsidR="00A54650" w:rsidRPr="009F51DF" w:rsidRDefault="00A54650" w:rsidP="6A507445">
      <w:pPr>
        <w:ind w:left="2342" w:hanging="2342"/>
        <w:rPr>
          <w:rFonts w:ascii="Arial" w:hAnsi="Arial" w:cs="Arial"/>
          <w:sz w:val="16"/>
          <w:szCs w:val="18"/>
          <w:u w:val="single"/>
        </w:rPr>
      </w:pPr>
      <w:r w:rsidRPr="009F51DF">
        <w:rPr>
          <w:rFonts w:ascii="Arial" w:hAnsi="Arial" w:cs="Arial"/>
          <w:sz w:val="16"/>
          <w:szCs w:val="18"/>
          <w:u w:val="single"/>
        </w:rPr>
        <w:t>reprezentowany przez:</w:t>
      </w:r>
    </w:p>
    <w:p w14:paraId="01ED4FE0" w14:textId="77777777" w:rsidR="00A54650" w:rsidRPr="009F51DF" w:rsidRDefault="00A54650" w:rsidP="6A507445">
      <w:pPr>
        <w:ind w:left="2342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……………………………………………………………………………………</w:t>
      </w:r>
    </w:p>
    <w:p w14:paraId="081E021F" w14:textId="77777777" w:rsidR="00A54650" w:rsidRPr="009F51DF" w:rsidRDefault="00A54650" w:rsidP="6A507445">
      <w:pPr>
        <w:ind w:left="2342" w:hanging="2342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(imię, nazwisko, stanowisko/podstawa do reprezentacji)</w:t>
      </w:r>
    </w:p>
    <w:p w14:paraId="02440628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16"/>
          <w:u w:val="single"/>
        </w:rPr>
      </w:pPr>
    </w:p>
    <w:p w14:paraId="06ACDB0E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22"/>
          <w:u w:val="single"/>
        </w:rPr>
      </w:pPr>
    </w:p>
    <w:p w14:paraId="305C6AF4" w14:textId="77777777" w:rsidR="00A54650" w:rsidRPr="009F51DF" w:rsidRDefault="00A54650" w:rsidP="6A507445">
      <w:pPr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 xml:space="preserve">OŚWIADCZENIE WYKONAWCY / </w:t>
      </w:r>
    </w:p>
    <w:p w14:paraId="647FE56A" w14:textId="77777777" w:rsidR="00A54650" w:rsidRPr="009F51DF" w:rsidRDefault="00A54650" w:rsidP="6A507445">
      <w:pPr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 xml:space="preserve">INNEGO PODMIOTU, NA KTÓREGO ZASOBY POWOŁUJE SIĘ WYKONAWCA </w:t>
      </w:r>
      <w:r w:rsidRPr="009F51DF">
        <w:rPr>
          <w:rFonts w:ascii="Arial" w:hAnsi="Arial" w:cs="Arial"/>
          <w:b/>
          <w:bCs/>
          <w:sz w:val="22"/>
          <w:vertAlign w:val="superscript"/>
        </w:rPr>
        <w:footnoteReference w:id="4"/>
      </w:r>
    </w:p>
    <w:p w14:paraId="19911091" w14:textId="77777777" w:rsidR="00A54650" w:rsidRPr="009F51DF" w:rsidRDefault="00A54650" w:rsidP="6A507445">
      <w:pPr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>DOTYCZĄCE PRZESŁANEK WYKLUCZENIA Z POSTĘPOWANIA</w:t>
      </w:r>
    </w:p>
    <w:p w14:paraId="6D354438" w14:textId="77777777" w:rsidR="00A54650" w:rsidRPr="009F51DF" w:rsidRDefault="00A54650" w:rsidP="00A54650">
      <w:pPr>
        <w:ind w:left="2342" w:hanging="2342"/>
        <w:rPr>
          <w:rFonts w:ascii="Arial" w:hAnsi="Arial" w:cs="Arial"/>
          <w:sz w:val="22"/>
        </w:rPr>
      </w:pPr>
    </w:p>
    <w:p w14:paraId="4391D0EC" w14:textId="52C13A74" w:rsidR="00B678CC" w:rsidRPr="009F51DF" w:rsidRDefault="00A54650" w:rsidP="6A507445">
      <w:pPr>
        <w:jc w:val="both"/>
        <w:rPr>
          <w:rFonts w:ascii="Arial" w:hAnsi="Arial" w:cs="Arial"/>
          <w:b/>
          <w:bCs/>
          <w:i/>
          <w:iCs/>
          <w:sz w:val="22"/>
        </w:rPr>
      </w:pPr>
      <w:r w:rsidRPr="009F51DF">
        <w:rPr>
          <w:rFonts w:ascii="Arial" w:hAnsi="Arial" w:cs="Arial"/>
          <w:sz w:val="22"/>
        </w:rPr>
        <w:t xml:space="preserve">na potrzeby postępowania </w:t>
      </w:r>
      <w:r w:rsidR="00B678CC" w:rsidRPr="009F51DF">
        <w:rPr>
          <w:rFonts w:ascii="Arial" w:hAnsi="Arial" w:cs="Arial"/>
          <w:b/>
          <w:bCs/>
          <w:i/>
          <w:iCs/>
          <w:sz w:val="22"/>
        </w:rPr>
        <w:t>„</w:t>
      </w:r>
      <w:r w:rsidR="00DB768A" w:rsidRPr="00DB768A">
        <w:rPr>
          <w:rFonts w:ascii="Arial" w:hAnsi="Arial" w:cs="Arial"/>
          <w:b/>
          <w:bCs/>
          <w:i/>
          <w:iCs/>
          <w:sz w:val="22"/>
        </w:rPr>
        <w:t>Usługa zapewnienia Specjalistów z branży IT</w:t>
      </w:r>
      <w:r w:rsidR="00B678CC" w:rsidRPr="009F51DF">
        <w:rPr>
          <w:rFonts w:ascii="Arial" w:hAnsi="Arial" w:cs="Arial"/>
          <w:b/>
          <w:bCs/>
          <w:i/>
          <w:iCs/>
          <w:sz w:val="22"/>
        </w:rPr>
        <w:t>”</w:t>
      </w:r>
    </w:p>
    <w:p w14:paraId="2F87055E" w14:textId="7AFFD4C0" w:rsidR="00A54650" w:rsidRPr="009F51DF" w:rsidRDefault="00A54650" w:rsidP="00A54650">
      <w:pPr>
        <w:jc w:val="both"/>
        <w:rPr>
          <w:rFonts w:ascii="Arial" w:hAnsi="Arial" w:cs="Arial"/>
          <w:b/>
          <w:bCs/>
          <w:i/>
          <w:iCs/>
          <w:sz w:val="22"/>
        </w:rPr>
      </w:pPr>
    </w:p>
    <w:p w14:paraId="69E5A5B6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22"/>
        </w:rPr>
      </w:pPr>
    </w:p>
    <w:p w14:paraId="2A132AA9" w14:textId="77777777" w:rsidR="00A54650" w:rsidRPr="009F51DF" w:rsidRDefault="00A54650" w:rsidP="6A507445">
      <w:pPr>
        <w:ind w:left="2342" w:hanging="2342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OŚWIADCZENIE WYKONAWCY:</w:t>
      </w:r>
    </w:p>
    <w:p w14:paraId="3C584C51" w14:textId="77777777" w:rsidR="00A54650" w:rsidRPr="009F51DF" w:rsidRDefault="00A54650" w:rsidP="00A54650">
      <w:pPr>
        <w:ind w:left="2342" w:hanging="2342"/>
        <w:rPr>
          <w:rFonts w:ascii="Arial" w:hAnsi="Arial" w:cs="Arial"/>
          <w:sz w:val="16"/>
        </w:rPr>
      </w:pPr>
    </w:p>
    <w:p w14:paraId="22749EBD" w14:textId="0ECA8CC2" w:rsidR="00A54650" w:rsidRPr="009F51DF" w:rsidRDefault="00A54650" w:rsidP="00A54650">
      <w:pPr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</w:t>
      </w:r>
      <w:r w:rsidRPr="009F51DF">
        <w:rPr>
          <w:rFonts w:ascii="Arial" w:hAnsi="Arial" w:cs="Arial"/>
          <w:color w:val="222222"/>
          <w:sz w:val="22"/>
          <w:shd w:val="clear" w:color="auto" w:fill="FFFFFF"/>
        </w:rPr>
        <w:t xml:space="preserve"> </w:t>
      </w:r>
      <w:r w:rsidRPr="009F51DF">
        <w:rPr>
          <w:rFonts w:ascii="Arial" w:hAnsi="Arial" w:cs="Arial"/>
          <w:sz w:val="22"/>
        </w:rPr>
        <w:t>brak jest</w:t>
      </w:r>
      <w:r w:rsidRPr="009F51DF">
        <w:rPr>
          <w:rFonts w:ascii="Arial" w:hAnsi="Arial" w:cs="Arial"/>
          <w:color w:val="222222"/>
          <w:sz w:val="22"/>
          <w:shd w:val="clear" w:color="auto" w:fill="FFFFFF"/>
        </w:rPr>
        <w:t xml:space="preserve"> </w:t>
      </w:r>
      <w:r w:rsidRPr="009F51DF">
        <w:rPr>
          <w:rFonts w:ascii="Arial" w:hAnsi="Arial" w:cs="Arial"/>
          <w:sz w:val="22"/>
        </w:rPr>
        <w:t>podstaw do wykluczenia, na podstawie art. 7 ust. 1 ustawy </w:t>
      </w:r>
      <w:r w:rsidRPr="009F51DF">
        <w:rPr>
          <w:rFonts w:ascii="Arial" w:hAnsi="Arial" w:cs="Arial"/>
          <w:b/>
          <w:bCs/>
          <w:sz w:val="22"/>
        </w:rPr>
        <w:t>o szczególnych rozwiązaniach w zakresie przeciwdziałania wspieraniu agresji na Ukrainę oraz służących ochronie bezpieczeństwa narodowego,</w:t>
      </w:r>
      <w:r w:rsidRPr="009F51DF">
        <w:rPr>
          <w:rFonts w:ascii="Arial" w:hAnsi="Arial" w:cs="Arial"/>
          <w:sz w:val="22"/>
        </w:rPr>
        <w:t xml:space="preserve"> oraz nie zachodzą wobec mnie podstawy wykluczenia </w:t>
      </w:r>
      <w:r w:rsidR="00D40884" w:rsidRPr="009F51DF">
        <w:rPr>
          <w:rFonts w:ascii="Arial" w:hAnsi="Arial" w:cs="Arial"/>
          <w:sz w:val="22"/>
        </w:rPr>
        <w:br/>
      </w:r>
      <w:r w:rsidRPr="009F51DF">
        <w:rPr>
          <w:rFonts w:ascii="Arial" w:hAnsi="Arial" w:cs="Arial"/>
          <w:sz w:val="22"/>
        </w:rPr>
        <w:t xml:space="preserve">z postępowania na podstawie art. 5k rozporządzenia 833/2014 w </w:t>
      </w:r>
      <w:r w:rsidR="00BE3EB0">
        <w:rPr>
          <w:rFonts w:ascii="Arial" w:hAnsi="Arial" w:cs="Arial"/>
          <w:sz w:val="22"/>
        </w:rPr>
        <w:t>brzmieniu nadanym rozporządzeniami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BE3EB0">
        <w:rPr>
          <w:rFonts w:ascii="Arial" w:hAnsi="Arial" w:cs="Arial"/>
          <w:sz w:val="22"/>
        </w:rPr>
        <w:t>,</w:t>
      </w:r>
      <w:r w:rsidR="00E46852" w:rsidRPr="009F51DF">
        <w:rPr>
          <w:rFonts w:ascii="Arial" w:hAnsi="Arial" w:cs="Arial"/>
          <w:sz w:val="22"/>
        </w:rPr>
        <w:t xml:space="preserve"> 2022/879</w:t>
      </w:r>
      <w:r w:rsidR="00BE3EB0">
        <w:rPr>
          <w:rFonts w:ascii="Arial" w:hAnsi="Arial" w:cs="Arial"/>
          <w:sz w:val="22"/>
        </w:rPr>
        <w:t xml:space="preserve"> oraz 2025/2033</w:t>
      </w:r>
      <w:r w:rsidR="00E46852" w:rsidRPr="009F51DF">
        <w:rPr>
          <w:rFonts w:ascii="Arial" w:hAnsi="Arial" w:cs="Arial"/>
          <w:sz w:val="22"/>
        </w:rPr>
        <w:t>.</w:t>
      </w:r>
    </w:p>
    <w:p w14:paraId="6EFA6DEE" w14:textId="77777777" w:rsidR="00A54650" w:rsidRPr="009F51DF" w:rsidRDefault="00A54650" w:rsidP="00A54650">
      <w:pPr>
        <w:ind w:left="2342" w:hanging="2342"/>
        <w:rPr>
          <w:rFonts w:ascii="Arial" w:hAnsi="Arial" w:cs="Arial"/>
          <w:bCs/>
          <w:iCs/>
          <w:sz w:val="16"/>
        </w:rPr>
      </w:pPr>
    </w:p>
    <w:p w14:paraId="18584949" w14:textId="77777777" w:rsidR="00A54650" w:rsidRPr="009F51DF" w:rsidRDefault="00A54650" w:rsidP="00A54650">
      <w:pPr>
        <w:ind w:left="2342" w:hanging="2342"/>
        <w:rPr>
          <w:rFonts w:ascii="Arial" w:hAnsi="Arial" w:cs="Arial"/>
          <w:i/>
          <w:sz w:val="16"/>
        </w:rPr>
      </w:pPr>
    </w:p>
    <w:p w14:paraId="3992F4E4" w14:textId="7D073041" w:rsidR="00A54650" w:rsidRPr="009F51DF" w:rsidRDefault="00A54650" w:rsidP="6A507445">
      <w:pPr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 ………….……. r. </w:t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  <w:szCs w:val="18"/>
        </w:rPr>
        <w:t>………..………………………………………………</w:t>
      </w:r>
    </w:p>
    <w:p w14:paraId="55C9B0E9" w14:textId="77777777" w:rsidR="00A54650" w:rsidRPr="009F51DF" w:rsidRDefault="00A54650" w:rsidP="6A507445">
      <w:pPr>
        <w:ind w:left="3050" w:firstLine="490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 xml:space="preserve">podpis(y) osoby/osób upoważnionej (ych) do reprezentowania Wykonawcy </w:t>
      </w:r>
    </w:p>
    <w:p w14:paraId="3594AB91" w14:textId="77777777" w:rsidR="00A54650" w:rsidRPr="009F51DF" w:rsidRDefault="00A54650" w:rsidP="6A507445">
      <w:pPr>
        <w:ind w:left="4466" w:firstLine="490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(dokument powinien być podpisany elektronicznie)</w:t>
      </w:r>
    </w:p>
    <w:p w14:paraId="2386BA1C" w14:textId="77777777" w:rsidR="00A54650" w:rsidRPr="009F51DF" w:rsidRDefault="00A54650" w:rsidP="00A54650">
      <w:pPr>
        <w:ind w:left="2342" w:hanging="2342"/>
        <w:rPr>
          <w:rFonts w:ascii="Arial" w:hAnsi="Arial" w:cs="Arial"/>
          <w:i/>
          <w:sz w:val="16"/>
        </w:rPr>
      </w:pPr>
    </w:p>
    <w:p w14:paraId="029E9540" w14:textId="77777777" w:rsidR="00A54650" w:rsidRPr="009F51DF" w:rsidRDefault="00A54650" w:rsidP="00A54650">
      <w:pPr>
        <w:jc w:val="both"/>
        <w:rPr>
          <w:rFonts w:ascii="Arial" w:hAnsi="Arial" w:cs="Arial"/>
          <w:b/>
          <w:sz w:val="22"/>
        </w:rPr>
      </w:pPr>
    </w:p>
    <w:p w14:paraId="18D059E5" w14:textId="77777777" w:rsidR="00A54650" w:rsidRPr="009F51DF" w:rsidRDefault="00A54650" w:rsidP="6A507445">
      <w:pPr>
        <w:ind w:left="-142" w:firstLine="142"/>
        <w:jc w:val="both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 xml:space="preserve">OŚWIADCZENIE PODMIOTU, NA KTÓREGO ZASOBY POWOŁUJE SIĘ </w:t>
      </w:r>
    </w:p>
    <w:p w14:paraId="0C156F07" w14:textId="77777777" w:rsidR="00A54650" w:rsidRPr="009F51DF" w:rsidRDefault="00A54650" w:rsidP="6A507445">
      <w:pPr>
        <w:ind w:left="-142" w:firstLine="142"/>
        <w:jc w:val="both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WYKONAWCA:</w:t>
      </w:r>
    </w:p>
    <w:p w14:paraId="2D5118F1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16"/>
        </w:rPr>
      </w:pPr>
    </w:p>
    <w:p w14:paraId="1B368E46" w14:textId="4CF2F0F3" w:rsidR="00A54650" w:rsidRPr="009F51DF" w:rsidRDefault="00A54650" w:rsidP="6A507445">
      <w:pPr>
        <w:jc w:val="both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sz w:val="22"/>
        </w:rPr>
        <w:t>Oświadczam, że jako podmiot/y, na którego/ych zasoby powołuje się w tym postępowaniu Wykonawca, tj.:</w:t>
      </w:r>
      <w:r w:rsidRPr="009F51DF">
        <w:rPr>
          <w:rFonts w:ascii="Arial" w:hAnsi="Arial" w:cs="Arial"/>
          <w:sz w:val="16"/>
          <w:szCs w:val="18"/>
        </w:rPr>
        <w:t>…………………………………………………….…………………………………………………………………………………</w:t>
      </w:r>
      <w:r w:rsidR="009F51DF" w:rsidRPr="009F51DF" w:rsidDel="009F51DF">
        <w:rPr>
          <w:rFonts w:ascii="Arial" w:hAnsi="Arial" w:cs="Arial"/>
          <w:sz w:val="16"/>
          <w:szCs w:val="18"/>
        </w:rPr>
        <w:t xml:space="preserve"> </w:t>
      </w:r>
      <w:r w:rsidRPr="009F51DF">
        <w:rPr>
          <w:rFonts w:ascii="Arial" w:hAnsi="Arial" w:cs="Arial"/>
          <w:i/>
          <w:iCs/>
          <w:sz w:val="16"/>
          <w:szCs w:val="18"/>
        </w:rPr>
        <w:t>(podać pełną nazwę/firmę, adres, a także w zależności od podmiotu na którego zasoby powołuje się Wykonawca: NIP/PESEL, KRS/CEiDG)</w:t>
      </w:r>
    </w:p>
    <w:p w14:paraId="16FCDA2A" w14:textId="746C72F3" w:rsidR="00A54650" w:rsidRPr="009F51DF" w:rsidRDefault="00A54650" w:rsidP="6A507445">
      <w:pPr>
        <w:jc w:val="both"/>
        <w:rPr>
          <w:rFonts w:ascii="Arial" w:hAnsi="Arial" w:cs="Arial"/>
          <w:bCs/>
          <w:sz w:val="22"/>
        </w:rPr>
      </w:pPr>
      <w:r w:rsidRPr="009F51DF">
        <w:rPr>
          <w:rFonts w:ascii="Arial" w:hAnsi="Arial" w:cs="Arial"/>
          <w:sz w:val="22"/>
        </w:rPr>
        <w:t>brak jest w stosunku do mnie/nas podstaw do wykluczenia na podstawie art. 7 ust. 1 ustawy </w:t>
      </w:r>
      <w:r w:rsidRPr="009F51DF">
        <w:rPr>
          <w:rFonts w:ascii="Arial" w:hAnsi="Arial" w:cs="Arial"/>
          <w:sz w:val="22"/>
        </w:rPr>
        <w:br/>
      </w:r>
      <w:r w:rsidRPr="009F51DF">
        <w:rPr>
          <w:rFonts w:ascii="Arial" w:hAnsi="Arial" w:cs="Arial"/>
          <w:b/>
          <w:bCs/>
          <w:sz w:val="22"/>
        </w:rPr>
        <w:t>o szczególnych rozwiązaniach w zakresie przeciwdziałania wspieraniu agresji na Ukrainę oraz służących ochronie bezpieczeństwa narodowego</w:t>
      </w:r>
      <w:r w:rsidRPr="009F51DF">
        <w:rPr>
          <w:rFonts w:ascii="Arial" w:hAnsi="Arial" w:cs="Arial"/>
          <w:sz w:val="22"/>
        </w:rPr>
        <w:t xml:space="preserve"> oraz nie zachodzą wobec mnie/nas podstawy wykluczenia z postępowania na podstawie art. 5k rozporządzenia 833/2014 w b</w:t>
      </w:r>
      <w:r w:rsidR="00BE3EB0">
        <w:rPr>
          <w:rFonts w:ascii="Arial" w:hAnsi="Arial" w:cs="Arial"/>
          <w:sz w:val="22"/>
        </w:rPr>
        <w:t>rzmieniu nadanym rozporządzeniami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BE3EB0">
        <w:rPr>
          <w:rFonts w:ascii="Arial" w:hAnsi="Arial" w:cs="Arial"/>
          <w:sz w:val="22"/>
        </w:rPr>
        <w:t xml:space="preserve">, </w:t>
      </w:r>
      <w:r w:rsidR="00E46852" w:rsidRPr="009F51DF">
        <w:rPr>
          <w:rFonts w:ascii="Arial" w:hAnsi="Arial" w:cs="Arial"/>
          <w:sz w:val="22"/>
        </w:rPr>
        <w:t>2022/879</w:t>
      </w:r>
      <w:r w:rsidR="00BE3EB0">
        <w:rPr>
          <w:rFonts w:ascii="Arial" w:hAnsi="Arial" w:cs="Arial"/>
          <w:sz w:val="22"/>
        </w:rPr>
        <w:t xml:space="preserve"> oraz 2025/2033.</w:t>
      </w:r>
    </w:p>
    <w:p w14:paraId="24EE4EEF" w14:textId="77777777" w:rsidR="00A54650" w:rsidRPr="009F51DF" w:rsidRDefault="00A54650" w:rsidP="009F51DF">
      <w:pPr>
        <w:rPr>
          <w:rFonts w:ascii="Arial" w:hAnsi="Arial" w:cs="Arial"/>
          <w:sz w:val="16"/>
        </w:rPr>
      </w:pPr>
    </w:p>
    <w:p w14:paraId="6556E264" w14:textId="77777777" w:rsidR="00A54650" w:rsidRPr="009F51DF" w:rsidRDefault="00A54650" w:rsidP="6A507445">
      <w:pPr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…………………. r. </w:t>
      </w:r>
    </w:p>
    <w:p w14:paraId="6C587885" w14:textId="6CDAC488" w:rsidR="00A54650" w:rsidRPr="009F51DF" w:rsidRDefault="00A54650" w:rsidP="6A507445">
      <w:pPr>
        <w:ind w:left="4956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               …………………………………………</w:t>
      </w:r>
    </w:p>
    <w:p w14:paraId="19147D01" w14:textId="3051E6F6" w:rsidR="00A54650" w:rsidRPr="009F51DF" w:rsidRDefault="00A54650" w:rsidP="6A507445">
      <w:pPr>
        <w:ind w:left="2342" w:hanging="2342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 xml:space="preserve">   </w:t>
      </w:r>
      <w:r w:rsidR="007F27EC" w:rsidRPr="009F51DF">
        <w:rPr>
          <w:rFonts w:ascii="Arial" w:hAnsi="Arial" w:cs="Arial"/>
          <w:i/>
          <w:sz w:val="16"/>
        </w:rPr>
        <w:tab/>
      </w:r>
      <w:r w:rsidR="007F27EC" w:rsidRPr="009F51DF">
        <w:rPr>
          <w:rFonts w:ascii="Arial" w:hAnsi="Arial" w:cs="Arial"/>
          <w:i/>
          <w:sz w:val="16"/>
        </w:rPr>
        <w:tab/>
      </w:r>
      <w:r w:rsidRPr="009F51DF">
        <w:rPr>
          <w:rFonts w:ascii="Arial" w:hAnsi="Arial" w:cs="Arial"/>
          <w:i/>
          <w:iCs/>
          <w:sz w:val="16"/>
          <w:szCs w:val="18"/>
        </w:rPr>
        <w:t xml:space="preserve">Podpis(y) osoby/osób upoważnionej (ych) do reprezentowania podmiotu/ów </w:t>
      </w:r>
    </w:p>
    <w:p w14:paraId="420C5E6A" w14:textId="77777777" w:rsidR="00A54650" w:rsidRPr="009F51DF" w:rsidRDefault="00A54650" w:rsidP="6A507445">
      <w:pPr>
        <w:ind w:left="2342" w:hanging="926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na zasoby, którego/ych powołuje się Wykonawca (dokument powinien być podpisany elektronicznie)</w:t>
      </w:r>
    </w:p>
    <w:p w14:paraId="6F8ED42F" w14:textId="77777777" w:rsidR="00A54650" w:rsidRPr="009F51DF" w:rsidRDefault="00A54650" w:rsidP="00A54650">
      <w:pPr>
        <w:ind w:left="2342" w:hanging="926"/>
        <w:rPr>
          <w:rFonts w:ascii="Arial" w:hAnsi="Arial" w:cs="Arial"/>
          <w:i/>
          <w:sz w:val="16"/>
        </w:rPr>
      </w:pPr>
    </w:p>
    <w:p w14:paraId="556EFA72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16"/>
        </w:rPr>
      </w:pPr>
    </w:p>
    <w:p w14:paraId="1D8ACC7F" w14:textId="77777777" w:rsidR="00A54650" w:rsidRPr="009F51DF" w:rsidRDefault="00A54650" w:rsidP="6A507445">
      <w:pPr>
        <w:ind w:left="2342" w:hanging="2342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OŚWIADCZENIE DOTYCZĄCE PODWYKONAWCY NIEBĘDĄCEGO PODMIOTEM:</w:t>
      </w:r>
    </w:p>
    <w:p w14:paraId="70D3D8E2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16"/>
        </w:rPr>
      </w:pPr>
    </w:p>
    <w:p w14:paraId="0A345183" w14:textId="194C508E" w:rsidR="00A54650" w:rsidRPr="009F51DF" w:rsidRDefault="00A54650" w:rsidP="00A54650">
      <w:pPr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 w stosunku do następującego/ych podmiotu/tów, będącego/ych podwykonawcą/ami:</w:t>
      </w:r>
      <w:r w:rsidRPr="009F51DF">
        <w:rPr>
          <w:rFonts w:ascii="Arial" w:hAnsi="Arial" w:cs="Arial"/>
          <w:sz w:val="22"/>
          <w:vertAlign w:val="superscript"/>
        </w:rPr>
        <w:footnoteReference w:id="5"/>
      </w:r>
      <w:r w:rsidRPr="009F51DF">
        <w:rPr>
          <w:rFonts w:ascii="Arial" w:hAnsi="Arial" w:cs="Arial"/>
          <w:sz w:val="22"/>
        </w:rPr>
        <w:t xml:space="preserve"> </w:t>
      </w:r>
      <w:r w:rsidRPr="009F51DF">
        <w:rPr>
          <w:rFonts w:ascii="Arial" w:hAnsi="Arial" w:cs="Arial"/>
          <w:sz w:val="16"/>
          <w:szCs w:val="18"/>
        </w:rPr>
        <w:t xml:space="preserve">……………………………………………………………………..….…… </w:t>
      </w:r>
      <w:r w:rsidRPr="009F51DF">
        <w:rPr>
          <w:rFonts w:ascii="Arial" w:hAnsi="Arial" w:cs="Arial"/>
          <w:i/>
          <w:iCs/>
          <w:sz w:val="16"/>
          <w:szCs w:val="18"/>
        </w:rPr>
        <w:t>(podać pełną nazwę/firmę, adres, a także w zależności od podmiotu: NIP/PESEL, KRS/CEiDG)</w:t>
      </w:r>
      <w:r w:rsidRPr="009F51DF">
        <w:rPr>
          <w:rFonts w:ascii="Arial" w:hAnsi="Arial" w:cs="Arial"/>
          <w:sz w:val="16"/>
          <w:szCs w:val="18"/>
        </w:rPr>
        <w:t xml:space="preserve">, </w:t>
      </w:r>
      <w:r w:rsidRPr="009F51DF">
        <w:rPr>
          <w:rFonts w:ascii="Arial" w:hAnsi="Arial" w:cs="Arial"/>
          <w:sz w:val="22"/>
        </w:rPr>
        <w:t>brak jest podstaw do wyklucz</w:t>
      </w:r>
      <w:r w:rsidR="00C55B0F">
        <w:rPr>
          <w:rFonts w:ascii="Arial" w:hAnsi="Arial" w:cs="Arial"/>
          <w:sz w:val="22"/>
        </w:rPr>
        <w:t>enia na podstawie art. 7 ust. 1</w:t>
      </w:r>
      <w:r w:rsidRPr="009F51DF">
        <w:rPr>
          <w:rFonts w:ascii="Arial" w:hAnsi="Arial" w:cs="Arial"/>
          <w:sz w:val="22"/>
        </w:rPr>
        <w:t>ustawy </w:t>
      </w:r>
      <w:r w:rsidRPr="009F51DF">
        <w:rPr>
          <w:rFonts w:ascii="Arial" w:hAnsi="Arial" w:cs="Arial"/>
          <w:b/>
          <w:bCs/>
          <w:sz w:val="22"/>
        </w:rPr>
        <w:t>o szczególnych rozwiązaniach w zakresie przeciwdziałania wspieraniu agresji na Ukrainę oraz służących ochronie bezpieczeństwa narodowego</w:t>
      </w:r>
      <w:r w:rsidRPr="009F51DF">
        <w:rPr>
          <w:rFonts w:ascii="Arial" w:hAnsi="Arial" w:cs="Arial"/>
          <w:sz w:val="22"/>
        </w:rPr>
        <w:t xml:space="preserve"> oraz nie zachodzą wobec mnie/nas podstawy wykluczenia z postępowania na podstawie art. 5k rozporządzenia 833/2014 w brzmieniu nadanym rozp</w:t>
      </w:r>
      <w:r w:rsidR="00BE3EB0">
        <w:rPr>
          <w:rFonts w:ascii="Arial" w:hAnsi="Arial" w:cs="Arial"/>
          <w:sz w:val="22"/>
        </w:rPr>
        <w:t>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BE3EB0">
        <w:rPr>
          <w:rFonts w:ascii="Arial" w:hAnsi="Arial" w:cs="Arial"/>
          <w:sz w:val="22"/>
        </w:rPr>
        <w:t xml:space="preserve">, </w:t>
      </w:r>
      <w:r w:rsidR="00E46852" w:rsidRPr="009F51DF">
        <w:rPr>
          <w:rFonts w:ascii="Arial" w:hAnsi="Arial" w:cs="Arial"/>
          <w:sz w:val="22"/>
        </w:rPr>
        <w:t>2022/879</w:t>
      </w:r>
      <w:r w:rsidR="00BE3EB0">
        <w:rPr>
          <w:rFonts w:ascii="Arial" w:hAnsi="Arial" w:cs="Arial"/>
          <w:sz w:val="22"/>
        </w:rPr>
        <w:t xml:space="preserve"> oraz 2025/2033</w:t>
      </w:r>
      <w:r w:rsidR="00E46852" w:rsidRPr="009F51DF">
        <w:rPr>
          <w:rFonts w:ascii="Arial" w:hAnsi="Arial" w:cs="Arial"/>
          <w:sz w:val="22"/>
        </w:rPr>
        <w:t>.</w:t>
      </w:r>
    </w:p>
    <w:p w14:paraId="1427C85D" w14:textId="77777777" w:rsidR="00A54650" w:rsidRPr="009F51DF" w:rsidRDefault="00A54650" w:rsidP="00A54650">
      <w:pPr>
        <w:ind w:left="3050" w:firstLine="490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 xml:space="preserve"> </w:t>
      </w:r>
    </w:p>
    <w:p w14:paraId="553E4CFC" w14:textId="77777777" w:rsidR="00A54650" w:rsidRPr="009F51DF" w:rsidRDefault="00A54650" w:rsidP="6A507445">
      <w:pPr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…………………. r. </w:t>
      </w:r>
    </w:p>
    <w:p w14:paraId="1F9E9EF8" w14:textId="2B549C51" w:rsidR="00A54650" w:rsidRPr="009F51DF" w:rsidRDefault="00A54650" w:rsidP="6A507445">
      <w:pPr>
        <w:ind w:left="4956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</w:rPr>
        <w:tab/>
      </w:r>
      <w:r w:rsidR="00BE41D9"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  <w:szCs w:val="18"/>
        </w:rPr>
        <w:t>……………………</w:t>
      </w:r>
      <w:r w:rsidR="00BE41D9" w:rsidRPr="009F51DF">
        <w:rPr>
          <w:rFonts w:ascii="Arial" w:hAnsi="Arial" w:cs="Arial"/>
          <w:sz w:val="16"/>
          <w:szCs w:val="18"/>
        </w:rPr>
        <w:t>……………</w:t>
      </w:r>
      <w:r w:rsidRPr="009F51DF">
        <w:rPr>
          <w:rFonts w:ascii="Arial" w:hAnsi="Arial" w:cs="Arial"/>
          <w:sz w:val="16"/>
          <w:szCs w:val="18"/>
        </w:rPr>
        <w:t>……………………</w:t>
      </w:r>
    </w:p>
    <w:p w14:paraId="23454093" w14:textId="2CEE2EEC" w:rsidR="00A54650" w:rsidRPr="009F51DF" w:rsidRDefault="00A54650" w:rsidP="6A507445">
      <w:pPr>
        <w:ind w:left="3758" w:firstLine="490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 xml:space="preserve">Podpis(y) osoby/osób upoważnionej (ych) do reprezentowania </w:t>
      </w:r>
    </w:p>
    <w:p w14:paraId="32CB0EE3" w14:textId="77777777" w:rsidR="00A54650" w:rsidRPr="009F51DF" w:rsidRDefault="00A54650" w:rsidP="6A507445">
      <w:pPr>
        <w:ind w:left="3758" w:firstLine="490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Wykonawcy (dokument powinien być podpisany elektronicznie)</w:t>
      </w:r>
    </w:p>
    <w:p w14:paraId="3306D8E2" w14:textId="77777777" w:rsidR="00A54650" w:rsidRPr="009F51DF" w:rsidRDefault="00A54650" w:rsidP="00A54650">
      <w:pPr>
        <w:ind w:left="2342" w:hanging="2342"/>
        <w:rPr>
          <w:rFonts w:ascii="Arial" w:hAnsi="Arial" w:cs="Arial"/>
          <w:sz w:val="16"/>
        </w:rPr>
      </w:pPr>
    </w:p>
    <w:p w14:paraId="2C2E9023" w14:textId="77777777" w:rsidR="00A54650" w:rsidRPr="009F51DF" w:rsidRDefault="00A54650" w:rsidP="009F51DF">
      <w:pPr>
        <w:rPr>
          <w:rFonts w:ascii="Arial" w:hAnsi="Arial" w:cs="Arial"/>
          <w:sz w:val="22"/>
        </w:rPr>
      </w:pPr>
    </w:p>
    <w:p w14:paraId="115C46EA" w14:textId="51DA9A63" w:rsidR="00A54650" w:rsidRPr="009F51DF" w:rsidRDefault="00A54650" w:rsidP="00A54650">
      <w:pPr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 wszystkie informacje podane w oświa</w:t>
      </w:r>
      <w:r w:rsidR="00C55B0F">
        <w:rPr>
          <w:rFonts w:ascii="Arial" w:hAnsi="Arial" w:cs="Arial"/>
          <w:sz w:val="22"/>
        </w:rPr>
        <w:t xml:space="preserve">dczeniach są aktualne i zgodne </w:t>
      </w:r>
      <w:r w:rsidRPr="009F51DF">
        <w:rPr>
          <w:rFonts w:ascii="Arial" w:hAnsi="Arial" w:cs="Arial"/>
          <w:sz w:val="22"/>
        </w:rPr>
        <w:t xml:space="preserve">z prawdą oraz zostały przedstawione z pełną świadomością konsekwencji wprowadzenia Zamawiającego w błąd przy ich </w:t>
      </w:r>
      <w:r w:rsidR="00BE3EB0">
        <w:rPr>
          <w:rFonts w:ascii="Arial" w:hAnsi="Arial" w:cs="Arial"/>
          <w:sz w:val="22"/>
        </w:rPr>
        <w:t>przedstawieniu.</w:t>
      </w:r>
    </w:p>
    <w:p w14:paraId="0F05C176" w14:textId="77777777" w:rsidR="00A54650" w:rsidRPr="009F51DF" w:rsidRDefault="00A54650" w:rsidP="009F51DF">
      <w:pPr>
        <w:rPr>
          <w:rFonts w:ascii="Arial" w:hAnsi="Arial" w:cs="Arial"/>
          <w:sz w:val="22"/>
        </w:rPr>
      </w:pPr>
    </w:p>
    <w:p w14:paraId="6ADB8B54" w14:textId="77777777" w:rsidR="00A54650" w:rsidRPr="009F51DF" w:rsidRDefault="00A54650" w:rsidP="00A54650">
      <w:pPr>
        <w:ind w:left="2342" w:hanging="2342"/>
        <w:rPr>
          <w:rFonts w:ascii="Arial" w:hAnsi="Arial" w:cs="Arial"/>
          <w:sz w:val="16"/>
        </w:rPr>
      </w:pPr>
    </w:p>
    <w:p w14:paraId="037D0FF4" w14:textId="77777777" w:rsidR="00A54650" w:rsidRPr="009F51DF" w:rsidRDefault="00A54650" w:rsidP="6A507445">
      <w:pPr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………….……. r. </w:t>
      </w:r>
    </w:p>
    <w:p w14:paraId="0D335882" w14:textId="65DA624A" w:rsidR="00A54650" w:rsidRPr="009F51DF" w:rsidRDefault="007F27EC" w:rsidP="6A507445">
      <w:pPr>
        <w:ind w:left="4956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</w:rPr>
        <w:tab/>
      </w:r>
      <w:r w:rsidR="00A54650" w:rsidRPr="009F51DF">
        <w:rPr>
          <w:rFonts w:ascii="Arial" w:hAnsi="Arial" w:cs="Arial"/>
          <w:sz w:val="16"/>
          <w:szCs w:val="18"/>
        </w:rPr>
        <w:t>………………………….………………………</w:t>
      </w:r>
    </w:p>
    <w:p w14:paraId="05D71C84" w14:textId="77777777" w:rsidR="00A54650" w:rsidRPr="009F51DF" w:rsidRDefault="00A54650" w:rsidP="6A507445">
      <w:pPr>
        <w:ind w:left="2342" w:firstLine="1769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 xml:space="preserve">  podpis(y) osoby/osób upoważnionej (ych) do reprezentowania </w:t>
      </w:r>
    </w:p>
    <w:p w14:paraId="286DAAA7" w14:textId="77777777" w:rsidR="00A54650" w:rsidRPr="009F51DF" w:rsidRDefault="00A54650" w:rsidP="6A507445">
      <w:pPr>
        <w:ind w:left="4248" w:firstLine="147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Wykonawcy lub podmiotu, na zasoby którego powołuje się Wykonawca (dokument powinien być podpisany elektronicznie)</w:t>
      </w:r>
    </w:p>
    <w:p w14:paraId="12389313" w14:textId="77777777" w:rsidR="00A54650" w:rsidRPr="009F51DF" w:rsidRDefault="00A54650" w:rsidP="00A54650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hAnsi="Arial" w:cs="Arial"/>
          <w:sz w:val="22"/>
        </w:rPr>
      </w:pPr>
    </w:p>
    <w:p w14:paraId="392002B7" w14:textId="5BC12D6C" w:rsidR="00A54650" w:rsidRPr="009F51DF" w:rsidRDefault="00A54650" w:rsidP="007E6329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hAnsi="Arial" w:cs="Arial"/>
          <w:i/>
          <w:strike/>
          <w:sz w:val="22"/>
        </w:rPr>
      </w:pPr>
    </w:p>
    <w:p w14:paraId="0F1C7873" w14:textId="77777777" w:rsidR="00651AED" w:rsidRPr="00F51B19" w:rsidRDefault="00651AED" w:rsidP="007E6329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i/>
          <w:strike/>
        </w:rPr>
      </w:pPr>
    </w:p>
    <w:sectPr w:rsidR="00651AED" w:rsidRPr="00F51B19" w:rsidSect="001362D4">
      <w:pgSz w:w="11905" w:h="16837"/>
      <w:pgMar w:top="1134" w:right="1134" w:bottom="1134" w:left="851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FB4E56A" w14:textId="77777777" w:rsidR="00B62E1B" w:rsidRDefault="00B62E1B">
      <w:r>
        <w:separator/>
      </w:r>
    </w:p>
  </w:endnote>
  <w:endnote w:type="continuationSeparator" w:id="0">
    <w:p w14:paraId="6FEE01AA" w14:textId="77777777" w:rsidR="00B62E1B" w:rsidRDefault="00B62E1B">
      <w:r>
        <w:continuationSeparator/>
      </w:r>
    </w:p>
  </w:endnote>
  <w:endnote w:type="continuationNotice" w:id="1">
    <w:p w14:paraId="0402C109" w14:textId="77777777" w:rsidR="00B62E1B" w:rsidRDefault="00B62E1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Segoe UI Light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Univers-PL">
    <w:altName w:val="Courier New"/>
    <w:charset w:val="C8"/>
    <w:family w:val="decorative"/>
    <w:pitch w:val="default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Times New Roman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NewRoman">
    <w:altName w:val="MS Gothic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60430668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83AAD34" w14:textId="53CC9802" w:rsidR="00B62E1B" w:rsidRDefault="00B62E1B">
            <w:pPr>
              <w:pStyle w:val="Stopka"/>
              <w:jc w:val="center"/>
            </w:pPr>
            <w:r w:rsidRPr="00703A2F">
              <w:rPr>
                <w:rFonts w:ascii="Arial" w:hAnsi="Arial" w:cs="Arial"/>
                <w:sz w:val="20"/>
                <w:szCs w:val="20"/>
              </w:rPr>
              <w:t xml:space="preserve">Strona </w:t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/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instrText>PAGE</w:instrText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96643B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8</w:t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r w:rsidRPr="00703A2F">
              <w:rPr>
                <w:rFonts w:ascii="Arial" w:hAnsi="Arial" w:cs="Arial"/>
                <w:sz w:val="20"/>
                <w:szCs w:val="20"/>
              </w:rPr>
              <w:t xml:space="preserve"> z </w:t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/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instrText>NUMPAGES</w:instrText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96643B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20</w:t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6E135B7C" w14:textId="77777777" w:rsidR="00B62E1B" w:rsidRDefault="00B62E1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CF270D" w14:textId="77777777" w:rsidR="00B62E1B" w:rsidRDefault="00B62E1B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3E3072" w14:textId="77777777" w:rsidR="00B62E1B" w:rsidRDefault="00B62E1B">
      <w:r>
        <w:separator/>
      </w:r>
    </w:p>
  </w:footnote>
  <w:footnote w:type="continuationSeparator" w:id="0">
    <w:p w14:paraId="5A323593" w14:textId="77777777" w:rsidR="00B62E1B" w:rsidRDefault="00B62E1B">
      <w:r>
        <w:continuationSeparator/>
      </w:r>
    </w:p>
  </w:footnote>
  <w:footnote w:type="continuationNotice" w:id="1">
    <w:p w14:paraId="12836CE3" w14:textId="77777777" w:rsidR="00B62E1B" w:rsidRDefault="00B62E1B"/>
  </w:footnote>
  <w:footnote w:id="2">
    <w:p w14:paraId="1EABA326" w14:textId="5A8345EB" w:rsidR="00B62E1B" w:rsidRPr="00937338" w:rsidRDefault="00B62E1B" w:rsidP="008B3220">
      <w:pPr>
        <w:pStyle w:val="Tekstprzypisudolnego"/>
        <w:jc w:val="both"/>
        <w:rPr>
          <w:rFonts w:ascii="Times New Roman" w:hAnsi="Times New Roman"/>
          <w:i/>
          <w:szCs w:val="20"/>
        </w:rPr>
      </w:pPr>
      <w:r w:rsidRPr="00937338">
        <w:rPr>
          <w:rStyle w:val="Odwoanieprzypisudolnego"/>
          <w:rFonts w:ascii="Times New Roman" w:hAnsi="Times New Roman"/>
          <w:i/>
          <w:szCs w:val="20"/>
        </w:rPr>
        <w:footnoteRef/>
      </w:r>
      <w:r w:rsidRPr="00937338">
        <w:rPr>
          <w:rFonts w:ascii="Times New Roman" w:hAnsi="Times New Roman"/>
          <w:i/>
          <w:szCs w:val="20"/>
        </w:rPr>
        <w:t xml:space="preserve"> Uzupełnić jeżeli dotyczy. </w:t>
      </w:r>
    </w:p>
  </w:footnote>
  <w:footnote w:id="3">
    <w:p w14:paraId="21B64D93" w14:textId="4073C539" w:rsidR="00B62E1B" w:rsidRPr="00937338" w:rsidRDefault="00B62E1B" w:rsidP="008B3220">
      <w:pPr>
        <w:pStyle w:val="Tekstprzypisudolnego"/>
        <w:jc w:val="both"/>
        <w:rPr>
          <w:i/>
        </w:rPr>
      </w:pPr>
      <w:r w:rsidRPr="00937338">
        <w:rPr>
          <w:rStyle w:val="Odwoanieprzypisudolnego"/>
          <w:rFonts w:ascii="Times New Roman" w:hAnsi="Times New Roman"/>
          <w:i/>
          <w:szCs w:val="20"/>
        </w:rPr>
        <w:footnoteRef/>
      </w:r>
      <w:r w:rsidRPr="00937338">
        <w:rPr>
          <w:rFonts w:ascii="Times New Roman" w:hAnsi="Times New Roman"/>
          <w:i/>
          <w:szCs w:val="20"/>
        </w:rPr>
        <w:t xml:space="preserve"> Wykonawca zobowiązany jest do wykazania, że zastrzeżone informacje stanowią tajemnicę przedsiębiorstwa składając pisemne uzasadnienie (np. w formie odrębnego dokumentu / załącznika do oferty)</w:t>
      </w:r>
    </w:p>
  </w:footnote>
  <w:footnote w:id="4">
    <w:p w14:paraId="009AE979" w14:textId="77777777" w:rsidR="00B62E1B" w:rsidRPr="00814188" w:rsidRDefault="00B62E1B" w:rsidP="00A54650">
      <w:pPr>
        <w:pStyle w:val="Tekstprzypisudolnego"/>
        <w:jc w:val="both"/>
        <w:rPr>
          <w:rFonts w:ascii="Times New Roman" w:hAnsi="Times New Roman"/>
          <w:i/>
        </w:rPr>
      </w:pPr>
      <w:r>
        <w:rPr>
          <w:rStyle w:val="Odwoanieprzypisudolnego"/>
        </w:rPr>
        <w:footnoteRef/>
      </w:r>
      <w:r>
        <w:rPr>
          <w:rFonts w:ascii="Times New Roman" w:hAnsi="Times New Roman"/>
          <w:i/>
        </w:rPr>
        <w:t xml:space="preserve">Wypełnia </w:t>
      </w:r>
      <w:r w:rsidRPr="009815A9">
        <w:rPr>
          <w:rFonts w:ascii="Times New Roman" w:hAnsi="Times New Roman"/>
          <w:i/>
        </w:rPr>
        <w:t>Wykonawca</w:t>
      </w:r>
      <w:r>
        <w:rPr>
          <w:rFonts w:ascii="Times New Roman" w:hAnsi="Times New Roman"/>
          <w:i/>
        </w:rPr>
        <w:t xml:space="preserve"> lub podmiot na którego zasoby powołuje się Wykonawca </w:t>
      </w:r>
      <w:r w:rsidRPr="009815A9">
        <w:rPr>
          <w:rFonts w:ascii="Times New Roman" w:hAnsi="Times New Roman"/>
          <w:i/>
        </w:rPr>
        <w:t xml:space="preserve">jeżeli ma zastosowanie </w:t>
      </w:r>
      <w:r>
        <w:rPr>
          <w:rFonts w:ascii="Times New Roman" w:hAnsi="Times New Roman"/>
          <w:i/>
        </w:rPr>
        <w:t>(wykreśla jeżeli nie dotyczy).</w:t>
      </w:r>
      <w:r w:rsidRPr="00814188">
        <w:rPr>
          <w:rFonts w:ascii="Times New Roman" w:hAnsi="Times New Roman"/>
          <w:i/>
        </w:rPr>
        <w:t xml:space="preserve"> Zgodnie z art. 125 ust. 5 ustawy Pzp Wykonawca, w przypadku </w:t>
      </w:r>
      <w:r>
        <w:rPr>
          <w:rFonts w:ascii="Times New Roman" w:hAnsi="Times New Roman"/>
          <w:i/>
        </w:rPr>
        <w:t xml:space="preserve">polegania na zdolnościach lub sytuacji podmiotów udostępniających zasoby, przedstawia wraz z oświadczeniem, o którym mowa w art. 125 ust. 1 ustawy Pzp, także oświadczenie podmiotu udostępniającego zasoby, potwierdzające brak podstaw wykluczenia tego podmiotu oraz odpowiednio spełnianie warunków udziału w postępowaniu, w zakresie w jakim Wykonawca powołuje się na jego zasoby. </w:t>
      </w:r>
    </w:p>
  </w:footnote>
  <w:footnote w:id="5">
    <w:p w14:paraId="51FB6E5E" w14:textId="77777777" w:rsidR="00B62E1B" w:rsidRDefault="00B62E1B" w:rsidP="00A54650">
      <w:pPr>
        <w:pStyle w:val="Tekstprzypisudolnego"/>
      </w:pPr>
      <w:r w:rsidRPr="009F51DF">
        <w:rPr>
          <w:rStyle w:val="Odwoanieprzypisudolnego"/>
          <w:rFonts w:ascii="Times New Roman" w:hAnsi="Times New Roman"/>
          <w:i/>
          <w:sz w:val="18"/>
        </w:rPr>
        <w:footnoteRef/>
      </w:r>
      <w:r w:rsidRPr="009F51DF">
        <w:rPr>
          <w:rFonts w:ascii="Times New Roman" w:hAnsi="Times New Roman"/>
          <w:i/>
          <w:sz w:val="18"/>
        </w:rPr>
        <w:t xml:space="preserve"> Wypełnia Wykonawca, jeżeli ma zastosowanie (wykreśla, jeżeli nie dotyczy).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01EDC5" w14:textId="1FF529D1" w:rsidR="00B62E1B" w:rsidRPr="00C32EB6" w:rsidRDefault="00B62E1B" w:rsidP="6A507445">
    <w:pPr>
      <w:pStyle w:val="Nagwek1"/>
      <w:spacing w:before="0" w:after="0"/>
      <w:jc w:val="both"/>
      <w:rPr>
        <w:b w:val="0"/>
        <w:bCs w:val="0"/>
        <w:i/>
        <w:iCs/>
        <w:sz w:val="18"/>
        <w:szCs w:val="18"/>
      </w:rPr>
    </w:pPr>
    <w:r w:rsidRPr="00C32EB6">
      <w:rPr>
        <w:b w:val="0"/>
        <w:bCs w:val="0"/>
        <w:i/>
        <w:iCs/>
        <w:sz w:val="18"/>
        <w:szCs w:val="18"/>
      </w:rPr>
      <w:t xml:space="preserve">Specyfikacja Istotnych Warunków Zamówienia </w:t>
    </w:r>
    <w:r w:rsidRPr="00C32EB6">
      <w:rPr>
        <w:b w:val="0"/>
        <w:i/>
        <w:sz w:val="18"/>
        <w:szCs w:val="18"/>
      </w:rPr>
      <w:tab/>
    </w:r>
    <w:r w:rsidRPr="00C32EB6">
      <w:rPr>
        <w:b w:val="0"/>
        <w:i/>
        <w:sz w:val="18"/>
        <w:szCs w:val="18"/>
      </w:rPr>
      <w:tab/>
    </w:r>
    <w:r w:rsidRPr="00C32EB6">
      <w:rPr>
        <w:b w:val="0"/>
        <w:i/>
        <w:sz w:val="18"/>
        <w:szCs w:val="18"/>
      </w:rPr>
      <w:tab/>
    </w:r>
    <w:r w:rsidRPr="00C32EB6">
      <w:rPr>
        <w:b w:val="0"/>
        <w:i/>
        <w:sz w:val="18"/>
        <w:szCs w:val="18"/>
      </w:rPr>
      <w:tab/>
    </w:r>
    <w:r>
      <w:rPr>
        <w:b w:val="0"/>
        <w:bCs w:val="0"/>
        <w:i/>
        <w:iCs/>
        <w:sz w:val="18"/>
        <w:szCs w:val="18"/>
      </w:rPr>
      <w:t xml:space="preserve">          DZA.DZAZZP.2610.8</w:t>
    </w:r>
    <w:r w:rsidRPr="00C32EB6">
      <w:rPr>
        <w:b w:val="0"/>
        <w:bCs w:val="0"/>
        <w:i/>
        <w:iCs/>
        <w:sz w:val="18"/>
        <w:szCs w:val="18"/>
      </w:rPr>
      <w:t>.202</w:t>
    </w:r>
    <w:r>
      <w:rPr>
        <w:b w:val="0"/>
        <w:bCs w:val="0"/>
        <w:i/>
        <w:iCs/>
        <w:sz w:val="18"/>
        <w:szCs w:val="18"/>
      </w:rPr>
      <w:t>6</w:t>
    </w:r>
  </w:p>
  <w:p w14:paraId="6A0B7DDF" w14:textId="6E894A06" w:rsidR="00B62E1B" w:rsidRPr="00C32EB6" w:rsidRDefault="00B62E1B" w:rsidP="6A507445">
    <w:pPr>
      <w:pStyle w:val="Nagwek0"/>
      <w:jc w:val="both"/>
      <w:rPr>
        <w:rFonts w:ascii="Arial" w:hAnsi="Arial" w:cs="Arial"/>
        <w:i/>
        <w:iCs/>
        <w:kern w:val="32"/>
        <w:sz w:val="18"/>
        <w:szCs w:val="18"/>
      </w:rPr>
    </w:pPr>
    <w:r w:rsidRPr="00C32EB6">
      <w:rPr>
        <w:rFonts w:ascii="Arial" w:hAnsi="Arial" w:cs="Arial"/>
        <w:i/>
        <w:iCs/>
        <w:kern w:val="32"/>
        <w:sz w:val="18"/>
        <w:szCs w:val="18"/>
      </w:rPr>
      <w:t>„</w:t>
    </w:r>
    <w:r>
      <w:rPr>
        <w:rFonts w:ascii="Arial" w:hAnsi="Arial" w:cs="Arial"/>
        <w:i/>
        <w:iCs/>
        <w:kern w:val="32"/>
        <w:sz w:val="18"/>
        <w:szCs w:val="18"/>
      </w:rPr>
      <w:t>Usługa zapewnienia Specjalistów z branży IT</w:t>
    </w:r>
    <w:r w:rsidRPr="00C32EB6">
      <w:rPr>
        <w:rFonts w:ascii="Arial" w:hAnsi="Arial" w:cs="Arial"/>
        <w:i/>
        <w:iCs/>
        <w:kern w:val="32"/>
        <w:sz w:val="18"/>
        <w:szCs w:val="18"/>
      </w:rPr>
      <w:t>”</w:t>
    </w:r>
  </w:p>
  <w:p w14:paraId="15E118EA" w14:textId="77777777" w:rsidR="00B62E1B" w:rsidRDefault="00B62E1B">
    <w:pPr>
      <w:pStyle w:val="Nagwek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E85F69" w14:textId="4E648A49" w:rsidR="00B62E1B" w:rsidRPr="00BA5F5A" w:rsidRDefault="00B62E1B" w:rsidP="00BA5F5A">
    <w:pPr>
      <w:pStyle w:val="Nagwek1"/>
      <w:spacing w:before="0" w:after="0"/>
      <w:ind w:left="6804" w:hanging="6804"/>
      <w:rPr>
        <w:b w:val="0"/>
        <w:bCs w:val="0"/>
        <w:i/>
        <w:iCs/>
        <w:sz w:val="18"/>
        <w:szCs w:val="18"/>
      </w:rPr>
    </w:pPr>
    <w:r w:rsidRPr="00BA5F5A">
      <w:rPr>
        <w:b w:val="0"/>
        <w:bCs w:val="0"/>
        <w:i/>
        <w:iCs/>
        <w:sz w:val="18"/>
        <w:szCs w:val="18"/>
      </w:rPr>
      <w:t xml:space="preserve">Specyfikacja Istotnych Warunków Zamówienia </w:t>
    </w:r>
    <w:r w:rsidRPr="00BA5F5A">
      <w:rPr>
        <w:b w:val="0"/>
        <w:i/>
        <w:sz w:val="18"/>
        <w:szCs w:val="18"/>
      </w:rPr>
      <w:tab/>
    </w:r>
    <w:r w:rsidRPr="00BA5F5A">
      <w:rPr>
        <w:b w:val="0"/>
        <w:i/>
        <w:sz w:val="18"/>
        <w:szCs w:val="18"/>
      </w:rPr>
      <w:tab/>
    </w:r>
    <w:r w:rsidRPr="00BA5F5A">
      <w:rPr>
        <w:b w:val="0"/>
        <w:i/>
        <w:sz w:val="18"/>
        <w:szCs w:val="18"/>
      </w:rPr>
      <w:tab/>
    </w:r>
    <w:r w:rsidRPr="00BA5F5A">
      <w:rPr>
        <w:b w:val="0"/>
        <w:i/>
        <w:sz w:val="18"/>
        <w:szCs w:val="18"/>
      </w:rPr>
      <w:tab/>
    </w:r>
    <w:r w:rsidRPr="00BA5F5A">
      <w:rPr>
        <w:b w:val="0"/>
        <w:i/>
        <w:sz w:val="18"/>
        <w:szCs w:val="18"/>
      </w:rPr>
      <w:tab/>
    </w:r>
    <w:r w:rsidRPr="00BA5F5A">
      <w:rPr>
        <w:b w:val="0"/>
        <w:i/>
        <w:sz w:val="18"/>
        <w:szCs w:val="18"/>
      </w:rPr>
      <w:tab/>
    </w:r>
    <w:r w:rsidRPr="00BA5F5A">
      <w:rPr>
        <w:b w:val="0"/>
        <w:bCs w:val="0"/>
        <w:i/>
        <w:iCs/>
        <w:sz w:val="18"/>
        <w:szCs w:val="18"/>
      </w:rPr>
      <w:t xml:space="preserve">    </w:t>
    </w:r>
    <w:r>
      <w:rPr>
        <w:b w:val="0"/>
        <w:bCs w:val="0"/>
        <w:i/>
        <w:iCs/>
        <w:sz w:val="18"/>
        <w:szCs w:val="18"/>
      </w:rPr>
      <w:t xml:space="preserve">     </w:t>
    </w:r>
    <w:r w:rsidRPr="00BA5F5A">
      <w:rPr>
        <w:b w:val="0"/>
        <w:bCs w:val="0"/>
        <w:i/>
        <w:iCs/>
        <w:sz w:val="18"/>
        <w:szCs w:val="18"/>
      </w:rPr>
      <w:t>DZA.DZAZZP.2610.</w:t>
    </w:r>
    <w:r>
      <w:rPr>
        <w:b w:val="0"/>
        <w:bCs w:val="0"/>
        <w:i/>
        <w:iCs/>
        <w:sz w:val="18"/>
        <w:szCs w:val="18"/>
      </w:rPr>
      <w:t>8</w:t>
    </w:r>
    <w:r w:rsidRPr="00BA5F5A">
      <w:rPr>
        <w:b w:val="0"/>
        <w:bCs w:val="0"/>
        <w:i/>
        <w:iCs/>
        <w:sz w:val="18"/>
        <w:szCs w:val="18"/>
      </w:rPr>
      <w:t>.2026</w:t>
    </w:r>
  </w:p>
  <w:p w14:paraId="4E8AECC6" w14:textId="54D793F1" w:rsidR="00B62E1B" w:rsidRPr="00023C72" w:rsidRDefault="00B62E1B">
    <w:pPr>
      <w:pStyle w:val="Nagwek0"/>
    </w:pPr>
    <w:r w:rsidRPr="00DB768A">
      <w:rPr>
        <w:rFonts w:ascii="Arial" w:hAnsi="Arial" w:cs="Arial"/>
        <w:i/>
        <w:iCs/>
        <w:kern w:val="32"/>
        <w:sz w:val="18"/>
        <w:szCs w:val="18"/>
      </w:rPr>
      <w:t>Usługa zapewnienia Specjalistów z branży IT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850"/>
        </w:tabs>
        <w:ind w:left="850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7"/>
    <w:multiLevelType w:val="singleLevel"/>
    <w:tmpl w:val="EEE2F828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</w:abstractNum>
  <w:abstractNum w:abstractNumId="7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8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9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0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1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2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3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4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5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7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2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3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6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7" w15:restartNumberingAfterBreak="0">
    <w:nsid w:val="00840031"/>
    <w:multiLevelType w:val="hybridMultilevel"/>
    <w:tmpl w:val="A1A6DFB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01B82C4D"/>
    <w:multiLevelType w:val="hybridMultilevel"/>
    <w:tmpl w:val="134A598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01C935BD"/>
    <w:multiLevelType w:val="multilevel"/>
    <w:tmpl w:val="6E74F282"/>
    <w:lvl w:ilvl="0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18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2148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2508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3228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3588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4308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4668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5388" w:hanging="1800"/>
      </w:pPr>
      <w:rPr>
        <w:rFonts w:cs="Times New Roman" w:hint="default"/>
      </w:rPr>
    </w:lvl>
  </w:abstractNum>
  <w:abstractNum w:abstractNumId="41" w15:restartNumberingAfterBreak="0">
    <w:nsid w:val="02483DD8"/>
    <w:multiLevelType w:val="hybridMultilevel"/>
    <w:tmpl w:val="481E14BA"/>
    <w:lvl w:ilvl="0" w:tplc="507C0192">
      <w:start w:val="1"/>
      <w:numFmt w:val="lowerLetter"/>
      <w:lvlText w:val="%1)"/>
      <w:lvlJc w:val="left"/>
      <w:pPr>
        <w:ind w:left="7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90" w:hanging="360"/>
      </w:pPr>
    </w:lvl>
    <w:lvl w:ilvl="2" w:tplc="0415001B" w:tentative="1">
      <w:start w:val="1"/>
      <w:numFmt w:val="lowerRoman"/>
      <w:lvlText w:val="%3."/>
      <w:lvlJc w:val="right"/>
      <w:pPr>
        <w:ind w:left="2210" w:hanging="180"/>
      </w:pPr>
    </w:lvl>
    <w:lvl w:ilvl="3" w:tplc="0415000F" w:tentative="1">
      <w:start w:val="1"/>
      <w:numFmt w:val="decimal"/>
      <w:lvlText w:val="%4."/>
      <w:lvlJc w:val="left"/>
      <w:pPr>
        <w:ind w:left="2930" w:hanging="360"/>
      </w:pPr>
    </w:lvl>
    <w:lvl w:ilvl="4" w:tplc="04150019" w:tentative="1">
      <w:start w:val="1"/>
      <w:numFmt w:val="lowerLetter"/>
      <w:lvlText w:val="%5."/>
      <w:lvlJc w:val="left"/>
      <w:pPr>
        <w:ind w:left="3650" w:hanging="360"/>
      </w:pPr>
    </w:lvl>
    <w:lvl w:ilvl="5" w:tplc="0415001B" w:tentative="1">
      <w:start w:val="1"/>
      <w:numFmt w:val="lowerRoman"/>
      <w:lvlText w:val="%6."/>
      <w:lvlJc w:val="right"/>
      <w:pPr>
        <w:ind w:left="4370" w:hanging="180"/>
      </w:pPr>
    </w:lvl>
    <w:lvl w:ilvl="6" w:tplc="0415000F" w:tentative="1">
      <w:start w:val="1"/>
      <w:numFmt w:val="decimal"/>
      <w:lvlText w:val="%7."/>
      <w:lvlJc w:val="left"/>
      <w:pPr>
        <w:ind w:left="5090" w:hanging="360"/>
      </w:pPr>
    </w:lvl>
    <w:lvl w:ilvl="7" w:tplc="04150019" w:tentative="1">
      <w:start w:val="1"/>
      <w:numFmt w:val="lowerLetter"/>
      <w:lvlText w:val="%8."/>
      <w:lvlJc w:val="left"/>
      <w:pPr>
        <w:ind w:left="5810" w:hanging="360"/>
      </w:pPr>
    </w:lvl>
    <w:lvl w:ilvl="8" w:tplc="0415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42" w15:restartNumberingAfterBreak="0">
    <w:nsid w:val="03A62CC7"/>
    <w:multiLevelType w:val="hybridMultilevel"/>
    <w:tmpl w:val="34782B90"/>
    <w:lvl w:ilvl="0" w:tplc="7F38054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03C14017"/>
    <w:multiLevelType w:val="hybridMultilevel"/>
    <w:tmpl w:val="D5C2FB8A"/>
    <w:lvl w:ilvl="0" w:tplc="9A74F4E4">
      <w:start w:val="1"/>
      <w:numFmt w:val="decimal"/>
      <w:lvlText w:val="%1."/>
      <w:lvlJc w:val="left"/>
      <w:pPr>
        <w:ind w:left="1637" w:hanging="360"/>
      </w:pPr>
      <w:rPr>
        <w:sz w:val="22"/>
        <w:szCs w:val="22"/>
      </w:rPr>
    </w:lvl>
    <w:lvl w:ilvl="1" w:tplc="2F2C200C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040267ED"/>
    <w:multiLevelType w:val="hybridMultilevel"/>
    <w:tmpl w:val="97C4B806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45" w15:restartNumberingAfterBreak="0">
    <w:nsid w:val="045151D1"/>
    <w:multiLevelType w:val="hybridMultilevel"/>
    <w:tmpl w:val="EF007FBA"/>
    <w:lvl w:ilvl="0" w:tplc="FFFFFFFF">
      <w:start w:val="1"/>
      <w:numFmt w:val="lowerLetter"/>
      <w:lvlText w:val="%1)"/>
      <w:lvlJc w:val="left"/>
      <w:pPr>
        <w:ind w:left="2498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321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93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65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37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609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81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53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258" w:hanging="360"/>
      </w:pPr>
      <w:rPr>
        <w:rFonts w:ascii="Wingdings" w:hAnsi="Wingdings" w:hint="default"/>
      </w:rPr>
    </w:lvl>
  </w:abstractNum>
  <w:abstractNum w:abstractNumId="46" w15:restartNumberingAfterBreak="0">
    <w:nsid w:val="04880214"/>
    <w:multiLevelType w:val="hybridMultilevel"/>
    <w:tmpl w:val="E03E3A7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04E160EC"/>
    <w:multiLevelType w:val="hybridMultilevel"/>
    <w:tmpl w:val="481E14BA"/>
    <w:lvl w:ilvl="0" w:tplc="507C0192">
      <w:start w:val="1"/>
      <w:numFmt w:val="lowerLetter"/>
      <w:lvlText w:val="%1)"/>
      <w:lvlJc w:val="left"/>
      <w:pPr>
        <w:ind w:left="7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90" w:hanging="360"/>
      </w:pPr>
    </w:lvl>
    <w:lvl w:ilvl="2" w:tplc="0415001B" w:tentative="1">
      <w:start w:val="1"/>
      <w:numFmt w:val="lowerRoman"/>
      <w:lvlText w:val="%3."/>
      <w:lvlJc w:val="right"/>
      <w:pPr>
        <w:ind w:left="2210" w:hanging="180"/>
      </w:pPr>
    </w:lvl>
    <w:lvl w:ilvl="3" w:tplc="0415000F" w:tentative="1">
      <w:start w:val="1"/>
      <w:numFmt w:val="decimal"/>
      <w:lvlText w:val="%4."/>
      <w:lvlJc w:val="left"/>
      <w:pPr>
        <w:ind w:left="2930" w:hanging="360"/>
      </w:pPr>
    </w:lvl>
    <w:lvl w:ilvl="4" w:tplc="04150019" w:tentative="1">
      <w:start w:val="1"/>
      <w:numFmt w:val="lowerLetter"/>
      <w:lvlText w:val="%5."/>
      <w:lvlJc w:val="left"/>
      <w:pPr>
        <w:ind w:left="3650" w:hanging="360"/>
      </w:pPr>
    </w:lvl>
    <w:lvl w:ilvl="5" w:tplc="0415001B" w:tentative="1">
      <w:start w:val="1"/>
      <w:numFmt w:val="lowerRoman"/>
      <w:lvlText w:val="%6."/>
      <w:lvlJc w:val="right"/>
      <w:pPr>
        <w:ind w:left="4370" w:hanging="180"/>
      </w:pPr>
    </w:lvl>
    <w:lvl w:ilvl="6" w:tplc="0415000F" w:tentative="1">
      <w:start w:val="1"/>
      <w:numFmt w:val="decimal"/>
      <w:lvlText w:val="%7."/>
      <w:lvlJc w:val="left"/>
      <w:pPr>
        <w:ind w:left="5090" w:hanging="360"/>
      </w:pPr>
    </w:lvl>
    <w:lvl w:ilvl="7" w:tplc="04150019" w:tentative="1">
      <w:start w:val="1"/>
      <w:numFmt w:val="lowerLetter"/>
      <w:lvlText w:val="%8."/>
      <w:lvlJc w:val="left"/>
      <w:pPr>
        <w:ind w:left="5810" w:hanging="360"/>
      </w:pPr>
    </w:lvl>
    <w:lvl w:ilvl="8" w:tplc="0415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48" w15:restartNumberingAfterBreak="0">
    <w:nsid w:val="05942798"/>
    <w:multiLevelType w:val="hybridMultilevel"/>
    <w:tmpl w:val="481E14BA"/>
    <w:lvl w:ilvl="0" w:tplc="507C0192">
      <w:start w:val="1"/>
      <w:numFmt w:val="lowerLetter"/>
      <w:lvlText w:val="%1)"/>
      <w:lvlJc w:val="left"/>
      <w:pPr>
        <w:ind w:left="7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90" w:hanging="360"/>
      </w:pPr>
    </w:lvl>
    <w:lvl w:ilvl="2" w:tplc="0415001B" w:tentative="1">
      <w:start w:val="1"/>
      <w:numFmt w:val="lowerRoman"/>
      <w:lvlText w:val="%3."/>
      <w:lvlJc w:val="right"/>
      <w:pPr>
        <w:ind w:left="2210" w:hanging="180"/>
      </w:pPr>
    </w:lvl>
    <w:lvl w:ilvl="3" w:tplc="0415000F" w:tentative="1">
      <w:start w:val="1"/>
      <w:numFmt w:val="decimal"/>
      <w:lvlText w:val="%4."/>
      <w:lvlJc w:val="left"/>
      <w:pPr>
        <w:ind w:left="2930" w:hanging="360"/>
      </w:pPr>
    </w:lvl>
    <w:lvl w:ilvl="4" w:tplc="04150019" w:tentative="1">
      <w:start w:val="1"/>
      <w:numFmt w:val="lowerLetter"/>
      <w:lvlText w:val="%5."/>
      <w:lvlJc w:val="left"/>
      <w:pPr>
        <w:ind w:left="3650" w:hanging="360"/>
      </w:pPr>
    </w:lvl>
    <w:lvl w:ilvl="5" w:tplc="0415001B" w:tentative="1">
      <w:start w:val="1"/>
      <w:numFmt w:val="lowerRoman"/>
      <w:lvlText w:val="%6."/>
      <w:lvlJc w:val="right"/>
      <w:pPr>
        <w:ind w:left="4370" w:hanging="180"/>
      </w:pPr>
    </w:lvl>
    <w:lvl w:ilvl="6" w:tplc="0415000F" w:tentative="1">
      <w:start w:val="1"/>
      <w:numFmt w:val="decimal"/>
      <w:lvlText w:val="%7."/>
      <w:lvlJc w:val="left"/>
      <w:pPr>
        <w:ind w:left="5090" w:hanging="360"/>
      </w:pPr>
    </w:lvl>
    <w:lvl w:ilvl="7" w:tplc="04150019" w:tentative="1">
      <w:start w:val="1"/>
      <w:numFmt w:val="lowerLetter"/>
      <w:lvlText w:val="%8."/>
      <w:lvlJc w:val="left"/>
      <w:pPr>
        <w:ind w:left="5810" w:hanging="360"/>
      </w:pPr>
    </w:lvl>
    <w:lvl w:ilvl="8" w:tplc="0415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49" w15:restartNumberingAfterBreak="0">
    <w:nsid w:val="05D741FF"/>
    <w:multiLevelType w:val="hybridMultilevel"/>
    <w:tmpl w:val="E1DE838E"/>
    <w:lvl w:ilvl="0" w:tplc="FFFFFFFF">
      <w:start w:val="1"/>
      <w:numFmt w:val="lowerLetter"/>
      <w:lvlText w:val="%1)"/>
      <w:lvlJc w:val="left"/>
      <w:pPr>
        <w:ind w:left="1035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55" w:hanging="360"/>
      </w:pPr>
    </w:lvl>
    <w:lvl w:ilvl="2" w:tplc="FFFFFFFF" w:tentative="1">
      <w:start w:val="1"/>
      <w:numFmt w:val="lowerRoman"/>
      <w:lvlText w:val="%3."/>
      <w:lvlJc w:val="right"/>
      <w:pPr>
        <w:ind w:left="2475" w:hanging="180"/>
      </w:pPr>
    </w:lvl>
    <w:lvl w:ilvl="3" w:tplc="FFFFFFFF" w:tentative="1">
      <w:start w:val="1"/>
      <w:numFmt w:val="decimal"/>
      <w:lvlText w:val="%4."/>
      <w:lvlJc w:val="left"/>
      <w:pPr>
        <w:ind w:left="3195" w:hanging="360"/>
      </w:pPr>
    </w:lvl>
    <w:lvl w:ilvl="4" w:tplc="FFFFFFFF" w:tentative="1">
      <w:start w:val="1"/>
      <w:numFmt w:val="lowerLetter"/>
      <w:lvlText w:val="%5."/>
      <w:lvlJc w:val="left"/>
      <w:pPr>
        <w:ind w:left="3915" w:hanging="360"/>
      </w:pPr>
    </w:lvl>
    <w:lvl w:ilvl="5" w:tplc="FFFFFFFF" w:tentative="1">
      <w:start w:val="1"/>
      <w:numFmt w:val="lowerRoman"/>
      <w:lvlText w:val="%6."/>
      <w:lvlJc w:val="right"/>
      <w:pPr>
        <w:ind w:left="4635" w:hanging="180"/>
      </w:pPr>
    </w:lvl>
    <w:lvl w:ilvl="6" w:tplc="FFFFFFFF" w:tentative="1">
      <w:start w:val="1"/>
      <w:numFmt w:val="decimal"/>
      <w:lvlText w:val="%7."/>
      <w:lvlJc w:val="left"/>
      <w:pPr>
        <w:ind w:left="5355" w:hanging="360"/>
      </w:pPr>
    </w:lvl>
    <w:lvl w:ilvl="7" w:tplc="FFFFFFFF" w:tentative="1">
      <w:start w:val="1"/>
      <w:numFmt w:val="lowerLetter"/>
      <w:lvlText w:val="%8."/>
      <w:lvlJc w:val="left"/>
      <w:pPr>
        <w:ind w:left="6075" w:hanging="360"/>
      </w:pPr>
    </w:lvl>
    <w:lvl w:ilvl="8" w:tplc="FFFFFFFF" w:tentative="1">
      <w:start w:val="1"/>
      <w:numFmt w:val="lowerRoman"/>
      <w:lvlText w:val="%9."/>
      <w:lvlJc w:val="right"/>
      <w:pPr>
        <w:ind w:left="6795" w:hanging="180"/>
      </w:pPr>
    </w:lvl>
  </w:abstractNum>
  <w:abstractNum w:abstractNumId="50" w15:restartNumberingAfterBreak="0">
    <w:nsid w:val="06273786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1" w15:restartNumberingAfterBreak="0">
    <w:nsid w:val="06773694"/>
    <w:multiLevelType w:val="hybridMultilevel"/>
    <w:tmpl w:val="1F7ACD32"/>
    <w:lvl w:ilvl="0" w:tplc="9B12898C">
      <w:start w:val="1"/>
      <w:numFmt w:val="decimal"/>
      <w:lvlText w:val="%1."/>
      <w:lvlJc w:val="left"/>
      <w:pPr>
        <w:ind w:left="360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2" w15:restartNumberingAfterBreak="0">
    <w:nsid w:val="06B330B6"/>
    <w:multiLevelType w:val="hybridMultilevel"/>
    <w:tmpl w:val="57C6C434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3" w15:restartNumberingAfterBreak="0">
    <w:nsid w:val="06E35569"/>
    <w:multiLevelType w:val="hybridMultilevel"/>
    <w:tmpl w:val="8C16A526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7">
      <w:start w:val="1"/>
      <w:numFmt w:val="lowerLetter"/>
      <w:lvlText w:val="%2)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4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55" w15:restartNumberingAfterBreak="0">
    <w:nsid w:val="075A4254"/>
    <w:multiLevelType w:val="hybridMultilevel"/>
    <w:tmpl w:val="BA2EF6A6"/>
    <w:lvl w:ilvl="0" w:tplc="507C019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076F6731"/>
    <w:multiLevelType w:val="hybridMultilevel"/>
    <w:tmpl w:val="FE105E08"/>
    <w:lvl w:ilvl="0" w:tplc="04150011">
      <w:start w:val="1"/>
      <w:numFmt w:val="decimal"/>
      <w:lvlText w:val="%1)"/>
      <w:lvlJc w:val="left"/>
      <w:pPr>
        <w:ind w:left="1724" w:hanging="360"/>
      </w:pPr>
    </w:lvl>
    <w:lvl w:ilvl="1" w:tplc="04150019" w:tentative="1">
      <w:start w:val="1"/>
      <w:numFmt w:val="lowerLetter"/>
      <w:lvlText w:val="%2."/>
      <w:lvlJc w:val="left"/>
      <w:pPr>
        <w:ind w:left="2444" w:hanging="360"/>
      </w:pPr>
    </w:lvl>
    <w:lvl w:ilvl="2" w:tplc="0415001B" w:tentative="1">
      <w:start w:val="1"/>
      <w:numFmt w:val="lowerRoman"/>
      <w:lvlText w:val="%3."/>
      <w:lvlJc w:val="right"/>
      <w:pPr>
        <w:ind w:left="3164" w:hanging="180"/>
      </w:pPr>
    </w:lvl>
    <w:lvl w:ilvl="3" w:tplc="0415000F" w:tentative="1">
      <w:start w:val="1"/>
      <w:numFmt w:val="decimal"/>
      <w:lvlText w:val="%4."/>
      <w:lvlJc w:val="left"/>
      <w:pPr>
        <w:ind w:left="3884" w:hanging="360"/>
      </w:pPr>
    </w:lvl>
    <w:lvl w:ilvl="4" w:tplc="04150019" w:tentative="1">
      <w:start w:val="1"/>
      <w:numFmt w:val="lowerLetter"/>
      <w:lvlText w:val="%5."/>
      <w:lvlJc w:val="left"/>
      <w:pPr>
        <w:ind w:left="4604" w:hanging="360"/>
      </w:pPr>
    </w:lvl>
    <w:lvl w:ilvl="5" w:tplc="0415001B" w:tentative="1">
      <w:start w:val="1"/>
      <w:numFmt w:val="lowerRoman"/>
      <w:lvlText w:val="%6."/>
      <w:lvlJc w:val="right"/>
      <w:pPr>
        <w:ind w:left="5324" w:hanging="180"/>
      </w:pPr>
    </w:lvl>
    <w:lvl w:ilvl="6" w:tplc="0415000F" w:tentative="1">
      <w:start w:val="1"/>
      <w:numFmt w:val="decimal"/>
      <w:lvlText w:val="%7."/>
      <w:lvlJc w:val="left"/>
      <w:pPr>
        <w:ind w:left="6044" w:hanging="360"/>
      </w:pPr>
    </w:lvl>
    <w:lvl w:ilvl="7" w:tplc="04150019" w:tentative="1">
      <w:start w:val="1"/>
      <w:numFmt w:val="lowerLetter"/>
      <w:lvlText w:val="%8."/>
      <w:lvlJc w:val="left"/>
      <w:pPr>
        <w:ind w:left="6764" w:hanging="360"/>
      </w:pPr>
    </w:lvl>
    <w:lvl w:ilvl="8" w:tplc="0415001B" w:tentative="1">
      <w:start w:val="1"/>
      <w:numFmt w:val="lowerRoman"/>
      <w:lvlText w:val="%9."/>
      <w:lvlJc w:val="right"/>
      <w:pPr>
        <w:ind w:left="7484" w:hanging="180"/>
      </w:pPr>
    </w:lvl>
  </w:abstractNum>
  <w:abstractNum w:abstractNumId="57" w15:restartNumberingAfterBreak="0">
    <w:nsid w:val="07B14045"/>
    <w:multiLevelType w:val="hybridMultilevel"/>
    <w:tmpl w:val="8E2CB748"/>
    <w:styleLink w:val="Styl34"/>
    <w:lvl w:ilvl="0" w:tplc="B7E6622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9" w15:restartNumberingAfterBreak="0">
    <w:nsid w:val="082E0B0B"/>
    <w:multiLevelType w:val="hybridMultilevel"/>
    <w:tmpl w:val="FBBAB6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08B81F2C"/>
    <w:multiLevelType w:val="hybridMultilevel"/>
    <w:tmpl w:val="273C9BB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08E13E57"/>
    <w:multiLevelType w:val="hybridMultilevel"/>
    <w:tmpl w:val="9A229784"/>
    <w:lvl w:ilvl="0" w:tplc="24BED00A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5FC2DF4">
      <w:start w:val="1"/>
      <w:numFmt w:val="bullet"/>
      <w:lvlText w:val="o"/>
      <w:lvlJc w:val="left"/>
      <w:pPr>
        <w:ind w:left="64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980C370">
      <w:start w:val="1"/>
      <w:numFmt w:val="bullet"/>
      <w:lvlText w:val="▪"/>
      <w:lvlJc w:val="left"/>
      <w:pPr>
        <w:ind w:left="92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77E54A4">
      <w:start w:val="1"/>
      <w:numFmt w:val="bullet"/>
      <w:lvlRestart w:val="0"/>
      <w:lvlText w:val="•"/>
      <w:lvlJc w:val="left"/>
      <w:pPr>
        <w:ind w:left="11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AC4544E">
      <w:start w:val="1"/>
      <w:numFmt w:val="bullet"/>
      <w:lvlText w:val="o"/>
      <w:lvlJc w:val="left"/>
      <w:pPr>
        <w:ind w:left="193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2D2EA0C">
      <w:start w:val="1"/>
      <w:numFmt w:val="bullet"/>
      <w:lvlText w:val="▪"/>
      <w:lvlJc w:val="left"/>
      <w:pPr>
        <w:ind w:left="265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3B0146E">
      <w:start w:val="1"/>
      <w:numFmt w:val="bullet"/>
      <w:lvlText w:val="•"/>
      <w:lvlJc w:val="left"/>
      <w:pPr>
        <w:ind w:left="33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ACE2EA">
      <w:start w:val="1"/>
      <w:numFmt w:val="bullet"/>
      <w:lvlText w:val="o"/>
      <w:lvlJc w:val="left"/>
      <w:pPr>
        <w:ind w:left="409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EA67F7A">
      <w:start w:val="1"/>
      <w:numFmt w:val="bullet"/>
      <w:lvlText w:val="▪"/>
      <w:lvlJc w:val="left"/>
      <w:pPr>
        <w:ind w:left="481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2" w15:restartNumberingAfterBreak="0">
    <w:nsid w:val="091C2121"/>
    <w:multiLevelType w:val="hybridMultilevel"/>
    <w:tmpl w:val="D52A6B18"/>
    <w:lvl w:ilvl="0" w:tplc="03FE87E6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17">
      <w:start w:val="1"/>
      <w:numFmt w:val="lowerLetter"/>
      <w:lvlText w:val="%4)"/>
      <w:lvlJc w:val="left"/>
      <w:pPr>
        <w:ind w:left="2880" w:hanging="360"/>
      </w:pPr>
    </w:lvl>
    <w:lvl w:ilvl="4" w:tplc="04150017">
      <w:start w:val="1"/>
      <w:numFmt w:val="lowerLetter"/>
      <w:lvlText w:val="%5)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3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 w15:restartNumberingAfterBreak="0">
    <w:nsid w:val="0A493E01"/>
    <w:multiLevelType w:val="hybridMultilevel"/>
    <w:tmpl w:val="481E14BA"/>
    <w:lvl w:ilvl="0" w:tplc="507C0192">
      <w:start w:val="1"/>
      <w:numFmt w:val="lowerLetter"/>
      <w:lvlText w:val="%1)"/>
      <w:lvlJc w:val="left"/>
      <w:pPr>
        <w:ind w:left="7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90" w:hanging="360"/>
      </w:pPr>
    </w:lvl>
    <w:lvl w:ilvl="2" w:tplc="0415001B" w:tentative="1">
      <w:start w:val="1"/>
      <w:numFmt w:val="lowerRoman"/>
      <w:lvlText w:val="%3."/>
      <w:lvlJc w:val="right"/>
      <w:pPr>
        <w:ind w:left="2210" w:hanging="180"/>
      </w:pPr>
    </w:lvl>
    <w:lvl w:ilvl="3" w:tplc="0415000F" w:tentative="1">
      <w:start w:val="1"/>
      <w:numFmt w:val="decimal"/>
      <w:lvlText w:val="%4."/>
      <w:lvlJc w:val="left"/>
      <w:pPr>
        <w:ind w:left="2930" w:hanging="360"/>
      </w:pPr>
    </w:lvl>
    <w:lvl w:ilvl="4" w:tplc="04150019" w:tentative="1">
      <w:start w:val="1"/>
      <w:numFmt w:val="lowerLetter"/>
      <w:lvlText w:val="%5."/>
      <w:lvlJc w:val="left"/>
      <w:pPr>
        <w:ind w:left="3650" w:hanging="360"/>
      </w:pPr>
    </w:lvl>
    <w:lvl w:ilvl="5" w:tplc="0415001B" w:tentative="1">
      <w:start w:val="1"/>
      <w:numFmt w:val="lowerRoman"/>
      <w:lvlText w:val="%6."/>
      <w:lvlJc w:val="right"/>
      <w:pPr>
        <w:ind w:left="4370" w:hanging="180"/>
      </w:pPr>
    </w:lvl>
    <w:lvl w:ilvl="6" w:tplc="0415000F" w:tentative="1">
      <w:start w:val="1"/>
      <w:numFmt w:val="decimal"/>
      <w:lvlText w:val="%7."/>
      <w:lvlJc w:val="left"/>
      <w:pPr>
        <w:ind w:left="5090" w:hanging="360"/>
      </w:pPr>
    </w:lvl>
    <w:lvl w:ilvl="7" w:tplc="04150019" w:tentative="1">
      <w:start w:val="1"/>
      <w:numFmt w:val="lowerLetter"/>
      <w:lvlText w:val="%8."/>
      <w:lvlJc w:val="left"/>
      <w:pPr>
        <w:ind w:left="5810" w:hanging="360"/>
      </w:pPr>
    </w:lvl>
    <w:lvl w:ilvl="8" w:tplc="0415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65" w15:restartNumberingAfterBreak="0">
    <w:nsid w:val="0A645876"/>
    <w:multiLevelType w:val="hybridMultilevel"/>
    <w:tmpl w:val="F762020A"/>
    <w:lvl w:ilvl="0" w:tplc="04150017">
      <w:start w:val="1"/>
      <w:numFmt w:val="lowerLetter"/>
      <w:lvlText w:val="%1)"/>
      <w:lvlJc w:val="left"/>
      <w:pPr>
        <w:ind w:left="1352" w:hanging="360"/>
      </w:pPr>
    </w:lvl>
    <w:lvl w:ilvl="1" w:tplc="04150019" w:tentative="1">
      <w:start w:val="1"/>
      <w:numFmt w:val="lowerLetter"/>
      <w:lvlText w:val="%2."/>
      <w:lvlJc w:val="left"/>
      <w:pPr>
        <w:ind w:left="2072" w:hanging="360"/>
      </w:pPr>
    </w:lvl>
    <w:lvl w:ilvl="2" w:tplc="0415001B" w:tentative="1">
      <w:start w:val="1"/>
      <w:numFmt w:val="lowerRoman"/>
      <w:lvlText w:val="%3."/>
      <w:lvlJc w:val="right"/>
      <w:pPr>
        <w:ind w:left="2792" w:hanging="180"/>
      </w:pPr>
    </w:lvl>
    <w:lvl w:ilvl="3" w:tplc="0415000F" w:tentative="1">
      <w:start w:val="1"/>
      <w:numFmt w:val="decimal"/>
      <w:lvlText w:val="%4."/>
      <w:lvlJc w:val="left"/>
      <w:pPr>
        <w:ind w:left="3512" w:hanging="360"/>
      </w:pPr>
    </w:lvl>
    <w:lvl w:ilvl="4" w:tplc="04150019" w:tentative="1">
      <w:start w:val="1"/>
      <w:numFmt w:val="lowerLetter"/>
      <w:lvlText w:val="%5."/>
      <w:lvlJc w:val="left"/>
      <w:pPr>
        <w:ind w:left="4232" w:hanging="360"/>
      </w:pPr>
    </w:lvl>
    <w:lvl w:ilvl="5" w:tplc="0415001B" w:tentative="1">
      <w:start w:val="1"/>
      <w:numFmt w:val="lowerRoman"/>
      <w:lvlText w:val="%6."/>
      <w:lvlJc w:val="right"/>
      <w:pPr>
        <w:ind w:left="4952" w:hanging="180"/>
      </w:pPr>
    </w:lvl>
    <w:lvl w:ilvl="6" w:tplc="0415000F" w:tentative="1">
      <w:start w:val="1"/>
      <w:numFmt w:val="decimal"/>
      <w:lvlText w:val="%7."/>
      <w:lvlJc w:val="left"/>
      <w:pPr>
        <w:ind w:left="5672" w:hanging="360"/>
      </w:pPr>
    </w:lvl>
    <w:lvl w:ilvl="7" w:tplc="04150019" w:tentative="1">
      <w:start w:val="1"/>
      <w:numFmt w:val="lowerLetter"/>
      <w:lvlText w:val="%8."/>
      <w:lvlJc w:val="left"/>
      <w:pPr>
        <w:ind w:left="6392" w:hanging="360"/>
      </w:pPr>
    </w:lvl>
    <w:lvl w:ilvl="8" w:tplc="0415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66" w15:restartNumberingAfterBreak="0">
    <w:nsid w:val="0AA92F7B"/>
    <w:multiLevelType w:val="hybridMultilevel"/>
    <w:tmpl w:val="42820662"/>
    <w:lvl w:ilvl="0" w:tplc="041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415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7" w15:restartNumberingAfterBreak="0">
    <w:nsid w:val="0AE8295D"/>
    <w:multiLevelType w:val="hybridMultilevel"/>
    <w:tmpl w:val="E8964974"/>
    <w:lvl w:ilvl="0" w:tplc="4328CB18">
      <w:start w:val="6"/>
      <w:numFmt w:val="decimal"/>
      <w:lvlText w:val="%1."/>
      <w:lvlJc w:val="left"/>
      <w:pPr>
        <w:ind w:left="3054" w:hanging="360"/>
      </w:pPr>
      <w:rPr>
        <w:rFonts w:hint="default"/>
      </w:rPr>
    </w:lvl>
    <w:lvl w:ilvl="1" w:tplc="575866D4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0B3D60D3"/>
    <w:multiLevelType w:val="hybridMultilevel"/>
    <w:tmpl w:val="7DBCF27A"/>
    <w:lvl w:ilvl="0" w:tplc="E4C63E7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9" w15:restartNumberingAfterBreak="0">
    <w:nsid w:val="0B9B6C7D"/>
    <w:multiLevelType w:val="hybridMultilevel"/>
    <w:tmpl w:val="68748856"/>
    <w:lvl w:ilvl="0" w:tplc="C714DF3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0C135FDF"/>
    <w:multiLevelType w:val="hybridMultilevel"/>
    <w:tmpl w:val="773A549E"/>
    <w:lvl w:ilvl="0" w:tplc="A20C2462">
      <w:start w:val="2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2" w15:restartNumberingAfterBreak="0">
    <w:nsid w:val="0D1811EC"/>
    <w:multiLevelType w:val="hybridMultilevel"/>
    <w:tmpl w:val="8A626A3A"/>
    <w:lvl w:ilvl="0" w:tplc="0415000F">
      <w:start w:val="1"/>
      <w:numFmt w:val="decimal"/>
      <w:lvlText w:val="%1."/>
      <w:lvlJc w:val="left"/>
      <w:pPr>
        <w:ind w:left="2345" w:hanging="360"/>
      </w:pPr>
    </w:lvl>
    <w:lvl w:ilvl="1" w:tplc="04150019" w:tentative="1">
      <w:start w:val="1"/>
      <w:numFmt w:val="lowerLetter"/>
      <w:lvlText w:val="%2."/>
      <w:lvlJc w:val="left"/>
      <w:pPr>
        <w:ind w:left="3065" w:hanging="360"/>
      </w:pPr>
    </w:lvl>
    <w:lvl w:ilvl="2" w:tplc="0415001B" w:tentative="1">
      <w:start w:val="1"/>
      <w:numFmt w:val="lowerRoman"/>
      <w:lvlText w:val="%3."/>
      <w:lvlJc w:val="right"/>
      <w:pPr>
        <w:ind w:left="3785" w:hanging="180"/>
      </w:pPr>
    </w:lvl>
    <w:lvl w:ilvl="3" w:tplc="0415000F" w:tentative="1">
      <w:start w:val="1"/>
      <w:numFmt w:val="decimal"/>
      <w:lvlText w:val="%4."/>
      <w:lvlJc w:val="left"/>
      <w:pPr>
        <w:ind w:left="4505" w:hanging="360"/>
      </w:pPr>
    </w:lvl>
    <w:lvl w:ilvl="4" w:tplc="04150019" w:tentative="1">
      <w:start w:val="1"/>
      <w:numFmt w:val="lowerLetter"/>
      <w:lvlText w:val="%5."/>
      <w:lvlJc w:val="left"/>
      <w:pPr>
        <w:ind w:left="5225" w:hanging="360"/>
      </w:pPr>
    </w:lvl>
    <w:lvl w:ilvl="5" w:tplc="0415001B" w:tentative="1">
      <w:start w:val="1"/>
      <w:numFmt w:val="lowerRoman"/>
      <w:lvlText w:val="%6."/>
      <w:lvlJc w:val="right"/>
      <w:pPr>
        <w:ind w:left="5945" w:hanging="180"/>
      </w:pPr>
    </w:lvl>
    <w:lvl w:ilvl="6" w:tplc="0415000F" w:tentative="1">
      <w:start w:val="1"/>
      <w:numFmt w:val="decimal"/>
      <w:lvlText w:val="%7."/>
      <w:lvlJc w:val="left"/>
      <w:pPr>
        <w:ind w:left="6665" w:hanging="360"/>
      </w:pPr>
    </w:lvl>
    <w:lvl w:ilvl="7" w:tplc="04150019" w:tentative="1">
      <w:start w:val="1"/>
      <w:numFmt w:val="lowerLetter"/>
      <w:lvlText w:val="%8."/>
      <w:lvlJc w:val="left"/>
      <w:pPr>
        <w:ind w:left="7385" w:hanging="360"/>
      </w:pPr>
    </w:lvl>
    <w:lvl w:ilvl="8" w:tplc="0415001B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73" w15:restartNumberingAfterBreak="0">
    <w:nsid w:val="0E94079E"/>
    <w:multiLevelType w:val="multilevel"/>
    <w:tmpl w:val="B02875EE"/>
    <w:styleLink w:val="Styl25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4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5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7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8" w15:restartNumberingAfterBreak="0">
    <w:nsid w:val="10CE6BAA"/>
    <w:multiLevelType w:val="hybridMultilevel"/>
    <w:tmpl w:val="481E14BA"/>
    <w:lvl w:ilvl="0" w:tplc="507C0192">
      <w:start w:val="1"/>
      <w:numFmt w:val="lowerLetter"/>
      <w:lvlText w:val="%1)"/>
      <w:lvlJc w:val="left"/>
      <w:pPr>
        <w:ind w:left="7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90" w:hanging="360"/>
      </w:pPr>
    </w:lvl>
    <w:lvl w:ilvl="2" w:tplc="0415001B" w:tentative="1">
      <w:start w:val="1"/>
      <w:numFmt w:val="lowerRoman"/>
      <w:lvlText w:val="%3."/>
      <w:lvlJc w:val="right"/>
      <w:pPr>
        <w:ind w:left="2210" w:hanging="180"/>
      </w:pPr>
    </w:lvl>
    <w:lvl w:ilvl="3" w:tplc="0415000F" w:tentative="1">
      <w:start w:val="1"/>
      <w:numFmt w:val="decimal"/>
      <w:lvlText w:val="%4."/>
      <w:lvlJc w:val="left"/>
      <w:pPr>
        <w:ind w:left="2930" w:hanging="360"/>
      </w:pPr>
    </w:lvl>
    <w:lvl w:ilvl="4" w:tplc="04150019" w:tentative="1">
      <w:start w:val="1"/>
      <w:numFmt w:val="lowerLetter"/>
      <w:lvlText w:val="%5."/>
      <w:lvlJc w:val="left"/>
      <w:pPr>
        <w:ind w:left="3650" w:hanging="360"/>
      </w:pPr>
    </w:lvl>
    <w:lvl w:ilvl="5" w:tplc="0415001B" w:tentative="1">
      <w:start w:val="1"/>
      <w:numFmt w:val="lowerRoman"/>
      <w:lvlText w:val="%6."/>
      <w:lvlJc w:val="right"/>
      <w:pPr>
        <w:ind w:left="4370" w:hanging="180"/>
      </w:pPr>
    </w:lvl>
    <w:lvl w:ilvl="6" w:tplc="0415000F" w:tentative="1">
      <w:start w:val="1"/>
      <w:numFmt w:val="decimal"/>
      <w:lvlText w:val="%7."/>
      <w:lvlJc w:val="left"/>
      <w:pPr>
        <w:ind w:left="5090" w:hanging="360"/>
      </w:pPr>
    </w:lvl>
    <w:lvl w:ilvl="7" w:tplc="04150019" w:tentative="1">
      <w:start w:val="1"/>
      <w:numFmt w:val="lowerLetter"/>
      <w:lvlText w:val="%8."/>
      <w:lvlJc w:val="left"/>
      <w:pPr>
        <w:ind w:left="5810" w:hanging="360"/>
      </w:pPr>
    </w:lvl>
    <w:lvl w:ilvl="8" w:tplc="0415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79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0" w15:restartNumberingAfterBreak="0">
    <w:nsid w:val="114E0ACA"/>
    <w:multiLevelType w:val="hybridMultilevel"/>
    <w:tmpl w:val="1B26EC6C"/>
    <w:lvl w:ilvl="0" w:tplc="DE306FD2">
      <w:start w:val="1"/>
      <w:numFmt w:val="bullet"/>
      <w:lvlText w:val=""/>
      <w:lvlJc w:val="left"/>
      <w:pPr>
        <w:ind w:left="199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81" w15:restartNumberingAfterBreak="0">
    <w:nsid w:val="118E22E6"/>
    <w:multiLevelType w:val="hybridMultilevel"/>
    <w:tmpl w:val="6A8A89E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12707426"/>
    <w:multiLevelType w:val="hybridMultilevel"/>
    <w:tmpl w:val="D52A6B18"/>
    <w:lvl w:ilvl="0" w:tplc="03FE87E6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17">
      <w:start w:val="1"/>
      <w:numFmt w:val="lowerLetter"/>
      <w:lvlText w:val="%4)"/>
      <w:lvlJc w:val="left"/>
      <w:pPr>
        <w:ind w:left="2880" w:hanging="360"/>
      </w:pPr>
    </w:lvl>
    <w:lvl w:ilvl="4" w:tplc="04150017">
      <w:start w:val="1"/>
      <w:numFmt w:val="lowerLetter"/>
      <w:lvlText w:val="%5)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3" w15:restartNumberingAfterBreak="0">
    <w:nsid w:val="12F04319"/>
    <w:multiLevelType w:val="hybridMultilevel"/>
    <w:tmpl w:val="2FD0CC5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136B3596"/>
    <w:multiLevelType w:val="hybridMultilevel"/>
    <w:tmpl w:val="6C5EF308"/>
    <w:lvl w:ilvl="0" w:tplc="0415000F">
      <w:start w:val="1"/>
      <w:numFmt w:val="decimal"/>
      <w:lvlText w:val="%1."/>
      <w:lvlJc w:val="left"/>
      <w:pPr>
        <w:ind w:left="3054" w:hanging="360"/>
      </w:pPr>
    </w:lvl>
    <w:lvl w:ilvl="1" w:tplc="52E20420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1812D9A0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13880733"/>
    <w:multiLevelType w:val="hybridMultilevel"/>
    <w:tmpl w:val="427AA8B0"/>
    <w:lvl w:ilvl="0" w:tplc="D5CEE20C">
      <w:start w:val="1"/>
      <w:numFmt w:val="decimal"/>
      <w:lvlText w:val="%1."/>
      <w:lvlJc w:val="left"/>
      <w:pPr>
        <w:ind w:left="5606" w:hanging="360"/>
      </w:pPr>
      <w:rPr>
        <w:rFonts w:ascii="Arial" w:hAnsi="Arial" w:cs="Arial"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7" w15:restartNumberingAfterBreak="0">
    <w:nsid w:val="15935C27"/>
    <w:multiLevelType w:val="multilevel"/>
    <w:tmpl w:val="11B81DEA"/>
    <w:styleLink w:val="WWOutlineListStyle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  <w:rPr>
        <w:rFonts w:ascii="Segoe UI Light" w:eastAsia="Times New Roman" w:hAnsi="Segoe UI Light" w:cs="Times New Roman"/>
      </w:rPr>
    </w:lvl>
    <w:lvl w:ilvl="4">
      <w:start w:val="1"/>
      <w:numFmt w:val="none"/>
      <w:lvlText w:val="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88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9" w15:restartNumberingAfterBreak="0">
    <w:nsid w:val="16167A8B"/>
    <w:multiLevelType w:val="hybridMultilevel"/>
    <w:tmpl w:val="F39AED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161961A5"/>
    <w:multiLevelType w:val="hybridMultilevel"/>
    <w:tmpl w:val="38241936"/>
    <w:lvl w:ilvl="0" w:tplc="971699AA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i w:val="0"/>
        <w:sz w:val="22"/>
        <w:szCs w:val="22"/>
      </w:rPr>
    </w:lvl>
    <w:lvl w:ilvl="1" w:tplc="C30048AA">
      <w:start w:val="1"/>
      <w:numFmt w:val="decimal"/>
      <w:lvlText w:val="%2)"/>
      <w:lvlJc w:val="right"/>
      <w:pPr>
        <w:tabs>
          <w:tab w:val="num" w:pos="1260"/>
        </w:tabs>
        <w:ind w:left="1260" w:hanging="180"/>
      </w:pPr>
      <w:rPr>
        <w:rFonts w:ascii="Times New Roman" w:eastAsia="Times New Roman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16211EEE"/>
    <w:multiLevelType w:val="hybridMultilevel"/>
    <w:tmpl w:val="30B85B38"/>
    <w:lvl w:ilvl="0" w:tplc="CA442D2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2" w15:restartNumberingAfterBreak="0">
    <w:nsid w:val="16ED397F"/>
    <w:multiLevelType w:val="hybridMultilevel"/>
    <w:tmpl w:val="481E14BA"/>
    <w:lvl w:ilvl="0" w:tplc="507C0192">
      <w:start w:val="1"/>
      <w:numFmt w:val="lowerLetter"/>
      <w:lvlText w:val="%1)"/>
      <w:lvlJc w:val="left"/>
      <w:pPr>
        <w:ind w:left="7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90" w:hanging="360"/>
      </w:pPr>
    </w:lvl>
    <w:lvl w:ilvl="2" w:tplc="0415001B" w:tentative="1">
      <w:start w:val="1"/>
      <w:numFmt w:val="lowerRoman"/>
      <w:lvlText w:val="%3."/>
      <w:lvlJc w:val="right"/>
      <w:pPr>
        <w:ind w:left="2210" w:hanging="180"/>
      </w:pPr>
    </w:lvl>
    <w:lvl w:ilvl="3" w:tplc="0415000F" w:tentative="1">
      <w:start w:val="1"/>
      <w:numFmt w:val="decimal"/>
      <w:lvlText w:val="%4."/>
      <w:lvlJc w:val="left"/>
      <w:pPr>
        <w:ind w:left="2930" w:hanging="360"/>
      </w:pPr>
    </w:lvl>
    <w:lvl w:ilvl="4" w:tplc="04150019" w:tentative="1">
      <w:start w:val="1"/>
      <w:numFmt w:val="lowerLetter"/>
      <w:lvlText w:val="%5."/>
      <w:lvlJc w:val="left"/>
      <w:pPr>
        <w:ind w:left="3650" w:hanging="360"/>
      </w:pPr>
    </w:lvl>
    <w:lvl w:ilvl="5" w:tplc="0415001B" w:tentative="1">
      <w:start w:val="1"/>
      <w:numFmt w:val="lowerRoman"/>
      <w:lvlText w:val="%6."/>
      <w:lvlJc w:val="right"/>
      <w:pPr>
        <w:ind w:left="4370" w:hanging="180"/>
      </w:pPr>
    </w:lvl>
    <w:lvl w:ilvl="6" w:tplc="0415000F" w:tentative="1">
      <w:start w:val="1"/>
      <w:numFmt w:val="decimal"/>
      <w:lvlText w:val="%7."/>
      <w:lvlJc w:val="left"/>
      <w:pPr>
        <w:ind w:left="5090" w:hanging="360"/>
      </w:pPr>
    </w:lvl>
    <w:lvl w:ilvl="7" w:tplc="04150019" w:tentative="1">
      <w:start w:val="1"/>
      <w:numFmt w:val="lowerLetter"/>
      <w:lvlText w:val="%8."/>
      <w:lvlJc w:val="left"/>
      <w:pPr>
        <w:ind w:left="5810" w:hanging="360"/>
      </w:pPr>
    </w:lvl>
    <w:lvl w:ilvl="8" w:tplc="0415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93" w15:restartNumberingAfterBreak="0">
    <w:nsid w:val="170C5F63"/>
    <w:multiLevelType w:val="hybridMultilevel"/>
    <w:tmpl w:val="5C7EBFA2"/>
    <w:lvl w:ilvl="0" w:tplc="3EAA59D8">
      <w:start w:val="1"/>
      <w:numFmt w:val="decimal"/>
      <w:lvlText w:val="%1)"/>
      <w:lvlJc w:val="left"/>
      <w:pPr>
        <w:ind w:left="1080" w:hanging="36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4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5" w15:restartNumberingAfterBreak="0">
    <w:nsid w:val="188604FE"/>
    <w:multiLevelType w:val="hybridMultilevel"/>
    <w:tmpl w:val="BC1C2D9E"/>
    <w:lvl w:ilvl="0" w:tplc="728CF052">
      <w:start w:val="1"/>
      <w:numFmt w:val="decimal"/>
      <w:lvlText w:val="%1)"/>
      <w:lvlJc w:val="left"/>
      <w:pPr>
        <w:ind w:left="757" w:hanging="360"/>
      </w:pPr>
      <w:rPr>
        <w:rFonts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77" w:hanging="360"/>
      </w:pPr>
    </w:lvl>
    <w:lvl w:ilvl="2" w:tplc="0415001B" w:tentative="1">
      <w:start w:val="1"/>
      <w:numFmt w:val="lowerRoman"/>
      <w:lvlText w:val="%3."/>
      <w:lvlJc w:val="right"/>
      <w:pPr>
        <w:ind w:left="2197" w:hanging="180"/>
      </w:pPr>
    </w:lvl>
    <w:lvl w:ilvl="3" w:tplc="0415000F" w:tentative="1">
      <w:start w:val="1"/>
      <w:numFmt w:val="decimal"/>
      <w:lvlText w:val="%4."/>
      <w:lvlJc w:val="left"/>
      <w:pPr>
        <w:ind w:left="2917" w:hanging="360"/>
      </w:pPr>
    </w:lvl>
    <w:lvl w:ilvl="4" w:tplc="04150019" w:tentative="1">
      <w:start w:val="1"/>
      <w:numFmt w:val="lowerLetter"/>
      <w:lvlText w:val="%5."/>
      <w:lvlJc w:val="left"/>
      <w:pPr>
        <w:ind w:left="3637" w:hanging="360"/>
      </w:pPr>
    </w:lvl>
    <w:lvl w:ilvl="5" w:tplc="0415001B" w:tentative="1">
      <w:start w:val="1"/>
      <w:numFmt w:val="lowerRoman"/>
      <w:lvlText w:val="%6."/>
      <w:lvlJc w:val="right"/>
      <w:pPr>
        <w:ind w:left="4357" w:hanging="180"/>
      </w:pPr>
    </w:lvl>
    <w:lvl w:ilvl="6" w:tplc="0415000F" w:tentative="1">
      <w:start w:val="1"/>
      <w:numFmt w:val="decimal"/>
      <w:lvlText w:val="%7."/>
      <w:lvlJc w:val="left"/>
      <w:pPr>
        <w:ind w:left="5077" w:hanging="360"/>
      </w:pPr>
    </w:lvl>
    <w:lvl w:ilvl="7" w:tplc="04150019" w:tentative="1">
      <w:start w:val="1"/>
      <w:numFmt w:val="lowerLetter"/>
      <w:lvlText w:val="%8."/>
      <w:lvlJc w:val="left"/>
      <w:pPr>
        <w:ind w:left="5797" w:hanging="360"/>
      </w:pPr>
    </w:lvl>
    <w:lvl w:ilvl="8" w:tplc="0415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96" w15:restartNumberingAfterBreak="0">
    <w:nsid w:val="18DE237A"/>
    <w:multiLevelType w:val="multilevel"/>
    <w:tmpl w:val="33C8FED0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97" w15:restartNumberingAfterBreak="0">
    <w:nsid w:val="192D002F"/>
    <w:multiLevelType w:val="multilevel"/>
    <w:tmpl w:val="3AFC26F6"/>
    <w:lvl w:ilvl="0">
      <w:start w:val="1"/>
      <w:numFmt w:val="decimal"/>
      <w:lvlText w:val="%1)"/>
      <w:lvlJc w:val="left"/>
      <w:pPr>
        <w:ind w:left="0" w:firstLine="0"/>
      </w:pPr>
      <w:rPr>
        <w:rFonts w:cs="Times New Roman" w:hint="default"/>
        <w:b w:val="0"/>
        <w:i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2">
      <w:start w:val="1"/>
      <w:numFmt w:val="decimal"/>
      <w:lvlText w:val="%3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4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5)"/>
      <w:lvlJc w:val="left"/>
      <w:pPr>
        <w:ind w:left="0" w:firstLine="0"/>
      </w:pPr>
      <w:rPr>
        <w:rFonts w:ascii="Arial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1"/>
      <w:numFmt w:val="decimal"/>
      <w:lvlText w:val="%6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start w:val="1"/>
      <w:numFmt w:val="decimal"/>
      <w:lvlText w:val="%7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7">
      <w:start w:val="1"/>
      <w:numFmt w:val="decimal"/>
      <w:lvlText w:val="%8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8">
      <w:start w:val="1"/>
      <w:numFmt w:val="lowerLetter"/>
      <w:lvlText w:val="%9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</w:abstractNum>
  <w:abstractNum w:abstractNumId="98" w15:restartNumberingAfterBreak="0">
    <w:nsid w:val="1AE152E8"/>
    <w:multiLevelType w:val="hybridMultilevel"/>
    <w:tmpl w:val="91669670"/>
    <w:lvl w:ilvl="0" w:tplc="F0C8C380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1BC57F71"/>
    <w:multiLevelType w:val="hybridMultilevel"/>
    <w:tmpl w:val="481E14BA"/>
    <w:lvl w:ilvl="0" w:tplc="507C0192">
      <w:start w:val="1"/>
      <w:numFmt w:val="lowerLetter"/>
      <w:lvlText w:val="%1)"/>
      <w:lvlJc w:val="left"/>
      <w:pPr>
        <w:ind w:left="7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90" w:hanging="360"/>
      </w:pPr>
    </w:lvl>
    <w:lvl w:ilvl="2" w:tplc="0415001B" w:tentative="1">
      <w:start w:val="1"/>
      <w:numFmt w:val="lowerRoman"/>
      <w:lvlText w:val="%3."/>
      <w:lvlJc w:val="right"/>
      <w:pPr>
        <w:ind w:left="2210" w:hanging="180"/>
      </w:pPr>
    </w:lvl>
    <w:lvl w:ilvl="3" w:tplc="0415000F" w:tentative="1">
      <w:start w:val="1"/>
      <w:numFmt w:val="decimal"/>
      <w:lvlText w:val="%4."/>
      <w:lvlJc w:val="left"/>
      <w:pPr>
        <w:ind w:left="2930" w:hanging="360"/>
      </w:pPr>
    </w:lvl>
    <w:lvl w:ilvl="4" w:tplc="04150019" w:tentative="1">
      <w:start w:val="1"/>
      <w:numFmt w:val="lowerLetter"/>
      <w:lvlText w:val="%5."/>
      <w:lvlJc w:val="left"/>
      <w:pPr>
        <w:ind w:left="3650" w:hanging="360"/>
      </w:pPr>
    </w:lvl>
    <w:lvl w:ilvl="5" w:tplc="0415001B" w:tentative="1">
      <w:start w:val="1"/>
      <w:numFmt w:val="lowerRoman"/>
      <w:lvlText w:val="%6."/>
      <w:lvlJc w:val="right"/>
      <w:pPr>
        <w:ind w:left="4370" w:hanging="180"/>
      </w:pPr>
    </w:lvl>
    <w:lvl w:ilvl="6" w:tplc="0415000F" w:tentative="1">
      <w:start w:val="1"/>
      <w:numFmt w:val="decimal"/>
      <w:lvlText w:val="%7."/>
      <w:lvlJc w:val="left"/>
      <w:pPr>
        <w:ind w:left="5090" w:hanging="360"/>
      </w:pPr>
    </w:lvl>
    <w:lvl w:ilvl="7" w:tplc="04150019" w:tentative="1">
      <w:start w:val="1"/>
      <w:numFmt w:val="lowerLetter"/>
      <w:lvlText w:val="%8."/>
      <w:lvlJc w:val="left"/>
      <w:pPr>
        <w:ind w:left="5810" w:hanging="360"/>
      </w:pPr>
    </w:lvl>
    <w:lvl w:ilvl="8" w:tplc="0415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100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1" w15:restartNumberingAfterBreak="0">
    <w:nsid w:val="1C8E3460"/>
    <w:multiLevelType w:val="hybridMultilevel"/>
    <w:tmpl w:val="42820662"/>
    <w:lvl w:ilvl="0" w:tplc="041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415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02" w15:restartNumberingAfterBreak="0">
    <w:nsid w:val="1E043644"/>
    <w:multiLevelType w:val="hybridMultilevel"/>
    <w:tmpl w:val="42820662"/>
    <w:lvl w:ilvl="0" w:tplc="041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415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03" w15:restartNumberingAfterBreak="0">
    <w:nsid w:val="1F4C675D"/>
    <w:multiLevelType w:val="hybridMultilevel"/>
    <w:tmpl w:val="D162377A"/>
    <w:lvl w:ilvl="0" w:tplc="9314E31A">
      <w:start w:val="1"/>
      <w:numFmt w:val="upperLetter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4" w15:restartNumberingAfterBreak="0">
    <w:nsid w:val="2114424D"/>
    <w:multiLevelType w:val="hybridMultilevel"/>
    <w:tmpl w:val="662E743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5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6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07" w15:restartNumberingAfterBreak="0">
    <w:nsid w:val="21707E8A"/>
    <w:multiLevelType w:val="multilevel"/>
    <w:tmpl w:val="79A055C8"/>
    <w:lvl w:ilvl="0">
      <w:start w:val="5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70" w:hanging="540"/>
      </w:pPr>
      <w:rPr>
        <w:rFonts w:ascii="Arial" w:hAnsi="Arial" w:cs="Arial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  <w:sz w:val="22"/>
        <w:szCs w:val="22"/>
      </w:rPr>
    </w:lvl>
    <w:lvl w:ilvl="3">
      <w:start w:val="1"/>
      <w:numFmt w:val="decimal"/>
      <w:lvlText w:val="%1.%2.%3.%4."/>
      <w:lvlJc w:val="left"/>
      <w:pPr>
        <w:ind w:left="81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2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2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6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5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040" w:hanging="1800"/>
      </w:pPr>
      <w:rPr>
        <w:rFonts w:hint="default"/>
      </w:rPr>
    </w:lvl>
  </w:abstractNum>
  <w:abstractNum w:abstractNumId="108" w15:restartNumberingAfterBreak="0">
    <w:nsid w:val="223344E0"/>
    <w:multiLevelType w:val="multilevel"/>
    <w:tmpl w:val="B388DBBC"/>
    <w:lvl w:ilvl="0">
      <w:start w:val="1"/>
      <w:numFmt w:val="decimal"/>
      <w:lvlText w:val="%1)"/>
      <w:lvlJc w:val="left"/>
      <w:pPr>
        <w:ind w:left="0" w:firstLine="0"/>
      </w:pPr>
      <w:rPr>
        <w:rFonts w:cs="Times New Roman" w:hint="default"/>
        <w:b w:val="0"/>
        <w:i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2">
      <w:start w:val="1"/>
      <w:numFmt w:val="decimal"/>
      <w:lvlText w:val="%3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4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5)"/>
      <w:lvlJc w:val="left"/>
      <w:pPr>
        <w:ind w:left="0" w:firstLine="0"/>
      </w:pPr>
      <w:rPr>
        <w:rFonts w:ascii="Arial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1"/>
      <w:numFmt w:val="decimal"/>
      <w:lvlText w:val="%6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start w:val="1"/>
      <w:numFmt w:val="decimal"/>
      <w:lvlText w:val="%7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7">
      <w:start w:val="1"/>
      <w:numFmt w:val="decimal"/>
      <w:lvlText w:val="%8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8">
      <w:start w:val="1"/>
      <w:numFmt w:val="lowerLetter"/>
      <w:lvlText w:val="%9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</w:abstractNum>
  <w:abstractNum w:abstractNumId="109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0" w15:restartNumberingAfterBreak="0">
    <w:nsid w:val="22F97179"/>
    <w:multiLevelType w:val="hybridMultilevel"/>
    <w:tmpl w:val="B8F66DAE"/>
    <w:lvl w:ilvl="0" w:tplc="362ED0C4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1" w15:restartNumberingAfterBreak="0">
    <w:nsid w:val="237F6A0B"/>
    <w:multiLevelType w:val="multilevel"/>
    <w:tmpl w:val="5CD26B64"/>
    <w:lvl w:ilvl="0">
      <w:start w:val="3"/>
      <w:numFmt w:val="decimal"/>
      <w:lvlText w:val="%1)"/>
      <w:lvlJc w:val="left"/>
      <w:pPr>
        <w:ind w:left="0" w:firstLine="0"/>
      </w:pPr>
      <w:rPr>
        <w:rFonts w:cs="Times New Roman" w:hint="default"/>
        <w:b w:val="0"/>
        <w:i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2">
      <w:start w:val="1"/>
      <w:numFmt w:val="decimal"/>
      <w:lvlText w:val="%3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4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5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1"/>
      <w:numFmt w:val="decimal"/>
      <w:lvlText w:val="%6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start w:val="1"/>
      <w:numFmt w:val="decimal"/>
      <w:lvlText w:val="%7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7">
      <w:start w:val="1"/>
      <w:numFmt w:val="decimal"/>
      <w:lvlText w:val="%8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8">
      <w:start w:val="1"/>
      <w:numFmt w:val="lowerLetter"/>
      <w:lvlText w:val="%9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</w:abstractNum>
  <w:abstractNum w:abstractNumId="112" w15:restartNumberingAfterBreak="0">
    <w:nsid w:val="23FC427B"/>
    <w:multiLevelType w:val="hybridMultilevel"/>
    <w:tmpl w:val="E09071EC"/>
    <w:lvl w:ilvl="0" w:tplc="E08E2250">
      <w:start w:val="1"/>
      <w:numFmt w:val="lowerLetter"/>
      <w:lvlText w:val="%1)"/>
      <w:lvlJc w:val="left"/>
      <w:pPr>
        <w:ind w:left="720" w:hanging="360"/>
      </w:pPr>
      <w:rPr>
        <w:rFonts w:asciiTheme="majorHAnsi" w:eastAsia="Calibri" w:hAnsiTheme="majorHAnsi" w:cstheme="majorHAnsi" w:hint="default"/>
      </w:rPr>
    </w:lvl>
    <w:lvl w:ilvl="1" w:tplc="89201806">
      <w:start w:val="1"/>
      <w:numFmt w:val="lowerLetter"/>
      <w:lvlText w:val="%2."/>
      <w:lvlJc w:val="left"/>
      <w:pPr>
        <w:ind w:left="1440" w:hanging="360"/>
      </w:pPr>
    </w:lvl>
    <w:lvl w:ilvl="2" w:tplc="F8D21984">
      <w:start w:val="1"/>
      <w:numFmt w:val="lowerRoman"/>
      <w:lvlText w:val="%3."/>
      <w:lvlJc w:val="right"/>
      <w:pPr>
        <w:ind w:left="2160" w:hanging="180"/>
      </w:pPr>
    </w:lvl>
    <w:lvl w:ilvl="3" w:tplc="57282ED6">
      <w:start w:val="1"/>
      <w:numFmt w:val="decimal"/>
      <w:lvlText w:val="%4."/>
      <w:lvlJc w:val="left"/>
      <w:pPr>
        <w:ind w:left="2880" w:hanging="360"/>
      </w:pPr>
    </w:lvl>
    <w:lvl w:ilvl="4" w:tplc="0EBA3594">
      <w:start w:val="1"/>
      <w:numFmt w:val="lowerLetter"/>
      <w:lvlText w:val="%5."/>
      <w:lvlJc w:val="left"/>
      <w:pPr>
        <w:ind w:left="3600" w:hanging="360"/>
      </w:pPr>
    </w:lvl>
    <w:lvl w:ilvl="5" w:tplc="CC4C3EEE">
      <w:start w:val="1"/>
      <w:numFmt w:val="lowerRoman"/>
      <w:lvlText w:val="%6."/>
      <w:lvlJc w:val="right"/>
      <w:pPr>
        <w:ind w:left="4320" w:hanging="180"/>
      </w:pPr>
    </w:lvl>
    <w:lvl w:ilvl="6" w:tplc="C0E6E664">
      <w:start w:val="1"/>
      <w:numFmt w:val="decimal"/>
      <w:lvlText w:val="%7."/>
      <w:lvlJc w:val="left"/>
      <w:pPr>
        <w:ind w:left="5040" w:hanging="360"/>
      </w:pPr>
    </w:lvl>
    <w:lvl w:ilvl="7" w:tplc="43D6FEBE">
      <w:start w:val="1"/>
      <w:numFmt w:val="lowerLetter"/>
      <w:lvlText w:val="%8."/>
      <w:lvlJc w:val="left"/>
      <w:pPr>
        <w:ind w:left="5760" w:hanging="360"/>
      </w:pPr>
    </w:lvl>
    <w:lvl w:ilvl="8" w:tplc="657A8EC4">
      <w:start w:val="1"/>
      <w:numFmt w:val="lowerRoman"/>
      <w:lvlText w:val="%9."/>
      <w:lvlJc w:val="right"/>
      <w:pPr>
        <w:ind w:left="6480" w:hanging="180"/>
      </w:pPr>
    </w:lvl>
  </w:abstractNum>
  <w:abstractNum w:abstractNumId="113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4" w15:restartNumberingAfterBreak="0">
    <w:nsid w:val="24451B61"/>
    <w:multiLevelType w:val="hybridMultilevel"/>
    <w:tmpl w:val="22BCEF9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5788250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244F11AA"/>
    <w:multiLevelType w:val="hybridMultilevel"/>
    <w:tmpl w:val="648494A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6" w15:restartNumberingAfterBreak="0">
    <w:nsid w:val="24627E4A"/>
    <w:multiLevelType w:val="hybridMultilevel"/>
    <w:tmpl w:val="5D1446DC"/>
    <w:name w:val="WW8Num28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7" w15:restartNumberingAfterBreak="0">
    <w:nsid w:val="26DE55D7"/>
    <w:multiLevelType w:val="hybridMultilevel"/>
    <w:tmpl w:val="A1A6DFBE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8" w15:restartNumberingAfterBreak="0">
    <w:nsid w:val="275D47C6"/>
    <w:multiLevelType w:val="hybridMultilevel"/>
    <w:tmpl w:val="981613B0"/>
    <w:lvl w:ilvl="0" w:tplc="FECC8DA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9" w15:restartNumberingAfterBreak="0">
    <w:nsid w:val="27CC6DAC"/>
    <w:multiLevelType w:val="hybridMultilevel"/>
    <w:tmpl w:val="42820662"/>
    <w:lvl w:ilvl="0" w:tplc="041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415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0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1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2" w15:restartNumberingAfterBreak="0">
    <w:nsid w:val="298F7E8A"/>
    <w:multiLevelType w:val="hybridMultilevel"/>
    <w:tmpl w:val="C524AAC2"/>
    <w:lvl w:ilvl="0" w:tplc="97D69596">
      <w:start w:val="1"/>
      <w:numFmt w:val="decimal"/>
      <w:lvlText w:val="%1)"/>
      <w:lvlJc w:val="left"/>
      <w:pPr>
        <w:ind w:left="360" w:hanging="360"/>
      </w:pPr>
      <w:rPr>
        <w:rFonts w:cs="Times New Roman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23" w15:restartNumberingAfterBreak="0">
    <w:nsid w:val="2A7C1730"/>
    <w:multiLevelType w:val="hybridMultilevel"/>
    <w:tmpl w:val="CFFE0410"/>
    <w:lvl w:ilvl="0" w:tplc="0750CB38">
      <w:start w:val="9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4" w15:restartNumberingAfterBreak="0">
    <w:nsid w:val="2B3E3324"/>
    <w:multiLevelType w:val="hybridMultilevel"/>
    <w:tmpl w:val="31CCB1E8"/>
    <w:lvl w:ilvl="0" w:tplc="A434DD68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5" w15:restartNumberingAfterBreak="0">
    <w:nsid w:val="2B75631B"/>
    <w:multiLevelType w:val="singleLevel"/>
    <w:tmpl w:val="A4DC141A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126" w15:restartNumberingAfterBreak="0">
    <w:nsid w:val="2C154E24"/>
    <w:multiLevelType w:val="hybridMultilevel"/>
    <w:tmpl w:val="00EC9E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7" w15:restartNumberingAfterBreak="0">
    <w:nsid w:val="2C9A57F2"/>
    <w:multiLevelType w:val="multilevel"/>
    <w:tmpl w:val="E7C87C9C"/>
    <w:styleLink w:val="MW2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128" w15:restartNumberingAfterBreak="0">
    <w:nsid w:val="2D0E2924"/>
    <w:multiLevelType w:val="hybridMultilevel"/>
    <w:tmpl w:val="B3BCD734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9" w15:restartNumberingAfterBreak="0">
    <w:nsid w:val="2DD759D5"/>
    <w:multiLevelType w:val="multilevel"/>
    <w:tmpl w:val="24BA3B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0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131" w15:restartNumberingAfterBreak="0">
    <w:nsid w:val="2E2B71A1"/>
    <w:multiLevelType w:val="hybridMultilevel"/>
    <w:tmpl w:val="42820662"/>
    <w:lvl w:ilvl="0" w:tplc="041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415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2" w15:restartNumberingAfterBreak="0">
    <w:nsid w:val="2E301482"/>
    <w:multiLevelType w:val="hybridMultilevel"/>
    <w:tmpl w:val="88DE2E34"/>
    <w:lvl w:ilvl="0" w:tplc="04150011">
      <w:start w:val="1"/>
      <w:numFmt w:val="decimal"/>
      <w:lvlText w:val="%1)"/>
      <w:lvlJc w:val="left"/>
      <w:pPr>
        <w:ind w:left="177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98" w:hanging="360"/>
      </w:pPr>
    </w:lvl>
    <w:lvl w:ilvl="2" w:tplc="0415001B" w:tentative="1">
      <w:start w:val="1"/>
      <w:numFmt w:val="lowerRoman"/>
      <w:lvlText w:val="%3."/>
      <w:lvlJc w:val="right"/>
      <w:pPr>
        <w:ind w:left="3218" w:hanging="180"/>
      </w:pPr>
    </w:lvl>
    <w:lvl w:ilvl="3" w:tplc="0415000F" w:tentative="1">
      <w:start w:val="1"/>
      <w:numFmt w:val="decimal"/>
      <w:lvlText w:val="%4."/>
      <w:lvlJc w:val="left"/>
      <w:pPr>
        <w:ind w:left="3938" w:hanging="360"/>
      </w:pPr>
    </w:lvl>
    <w:lvl w:ilvl="4" w:tplc="04150019" w:tentative="1">
      <w:start w:val="1"/>
      <w:numFmt w:val="lowerLetter"/>
      <w:lvlText w:val="%5."/>
      <w:lvlJc w:val="left"/>
      <w:pPr>
        <w:ind w:left="4658" w:hanging="360"/>
      </w:pPr>
    </w:lvl>
    <w:lvl w:ilvl="5" w:tplc="0415001B" w:tentative="1">
      <w:start w:val="1"/>
      <w:numFmt w:val="lowerRoman"/>
      <w:lvlText w:val="%6."/>
      <w:lvlJc w:val="right"/>
      <w:pPr>
        <w:ind w:left="5378" w:hanging="180"/>
      </w:pPr>
    </w:lvl>
    <w:lvl w:ilvl="6" w:tplc="0415000F" w:tentative="1">
      <w:start w:val="1"/>
      <w:numFmt w:val="decimal"/>
      <w:lvlText w:val="%7."/>
      <w:lvlJc w:val="left"/>
      <w:pPr>
        <w:ind w:left="6098" w:hanging="360"/>
      </w:pPr>
    </w:lvl>
    <w:lvl w:ilvl="7" w:tplc="04150019" w:tentative="1">
      <w:start w:val="1"/>
      <w:numFmt w:val="lowerLetter"/>
      <w:lvlText w:val="%8."/>
      <w:lvlJc w:val="left"/>
      <w:pPr>
        <w:ind w:left="6818" w:hanging="360"/>
      </w:pPr>
    </w:lvl>
    <w:lvl w:ilvl="8" w:tplc="0415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133" w15:restartNumberingAfterBreak="0">
    <w:nsid w:val="2F907276"/>
    <w:multiLevelType w:val="hybridMultilevel"/>
    <w:tmpl w:val="32C0528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1">
      <w:start w:val="1"/>
      <w:numFmt w:val="decimal"/>
      <w:lvlText w:val="%2)"/>
      <w:lvlJc w:val="left"/>
      <w:pPr>
        <w:ind w:left="1068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4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5" w15:restartNumberingAfterBreak="0">
    <w:nsid w:val="30154C62"/>
    <w:multiLevelType w:val="multilevel"/>
    <w:tmpl w:val="4920E406"/>
    <w:lvl w:ilvl="0">
      <w:start w:val="15"/>
      <w:numFmt w:val="decimal"/>
      <w:lvlText w:val="%1."/>
      <w:lvlJc w:val="left"/>
      <w:pPr>
        <w:ind w:left="480" w:hanging="480"/>
      </w:pPr>
      <w:rPr>
        <w:rFonts w:eastAsia="Calibri"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ascii="Arial" w:eastAsia="Calibri" w:hAnsi="Arial" w:cs="Arial" w:hint="default"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430" w:hanging="720"/>
      </w:pPr>
      <w:rPr>
        <w:rFonts w:ascii="Arial" w:eastAsia="Calibri" w:hAnsi="Arial" w:cs="Arial" w:hint="default"/>
        <w:i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eastAsia="Calibri" w:hint="default"/>
      </w:rPr>
    </w:lvl>
  </w:abstractNum>
  <w:abstractNum w:abstractNumId="136" w15:restartNumberingAfterBreak="0">
    <w:nsid w:val="30380A9E"/>
    <w:multiLevelType w:val="hybridMultilevel"/>
    <w:tmpl w:val="A5FAF4F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17">
      <w:start w:val="1"/>
      <w:numFmt w:val="lowerLetter"/>
      <w:lvlText w:val="%4)"/>
      <w:lvlJc w:val="left"/>
      <w:pPr>
        <w:ind w:left="2880" w:hanging="360"/>
      </w:pPr>
    </w:lvl>
    <w:lvl w:ilvl="4" w:tplc="04150017">
      <w:start w:val="1"/>
      <w:numFmt w:val="lowerLetter"/>
      <w:lvlText w:val="%5)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7" w15:restartNumberingAfterBreak="0">
    <w:nsid w:val="30A30A77"/>
    <w:multiLevelType w:val="hybridMultilevel"/>
    <w:tmpl w:val="2C3C6DF6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8" w15:restartNumberingAfterBreak="0">
    <w:nsid w:val="3136311B"/>
    <w:multiLevelType w:val="hybridMultilevel"/>
    <w:tmpl w:val="BFFA770E"/>
    <w:lvl w:ilvl="0" w:tplc="11867D78">
      <w:start w:val="6"/>
      <w:numFmt w:val="decimal"/>
      <w:lvlText w:val="%1."/>
      <w:lvlJc w:val="left"/>
      <w:pPr>
        <w:ind w:left="720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vertAlign w:val="baseli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9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40" w15:restartNumberingAfterBreak="0">
    <w:nsid w:val="326B611A"/>
    <w:multiLevelType w:val="hybridMultilevel"/>
    <w:tmpl w:val="42820662"/>
    <w:lvl w:ilvl="0" w:tplc="041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415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41" w15:restartNumberingAfterBreak="0">
    <w:nsid w:val="334A4F2C"/>
    <w:multiLevelType w:val="hybridMultilevel"/>
    <w:tmpl w:val="EF007FBA"/>
    <w:lvl w:ilvl="0" w:tplc="FFFFFFFF">
      <w:start w:val="1"/>
      <w:numFmt w:val="lowerLetter"/>
      <w:lvlText w:val="%1)"/>
      <w:lvlJc w:val="left"/>
      <w:pPr>
        <w:ind w:left="2498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321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93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65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37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609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81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53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258" w:hanging="360"/>
      </w:pPr>
      <w:rPr>
        <w:rFonts w:ascii="Wingdings" w:hAnsi="Wingdings" w:hint="default"/>
      </w:rPr>
    </w:lvl>
  </w:abstractNum>
  <w:abstractNum w:abstractNumId="142" w15:restartNumberingAfterBreak="0">
    <w:nsid w:val="33E35B99"/>
    <w:multiLevelType w:val="hybridMultilevel"/>
    <w:tmpl w:val="7BB6923A"/>
    <w:lvl w:ilvl="0" w:tplc="BFFA89EA">
      <w:start w:val="2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3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4" w15:restartNumberingAfterBreak="0">
    <w:nsid w:val="34376303"/>
    <w:multiLevelType w:val="hybridMultilevel"/>
    <w:tmpl w:val="8A626A3A"/>
    <w:lvl w:ilvl="0" w:tplc="FFFFFFFF">
      <w:start w:val="1"/>
      <w:numFmt w:val="decimal"/>
      <w:lvlText w:val="%1."/>
      <w:lvlJc w:val="left"/>
      <w:pPr>
        <w:ind w:left="2345" w:hanging="360"/>
      </w:pPr>
    </w:lvl>
    <w:lvl w:ilvl="1" w:tplc="FFFFFFFF" w:tentative="1">
      <w:start w:val="1"/>
      <w:numFmt w:val="lowerLetter"/>
      <w:lvlText w:val="%2."/>
      <w:lvlJc w:val="left"/>
      <w:pPr>
        <w:ind w:left="3065" w:hanging="360"/>
      </w:pPr>
    </w:lvl>
    <w:lvl w:ilvl="2" w:tplc="FFFFFFFF" w:tentative="1">
      <w:start w:val="1"/>
      <w:numFmt w:val="lowerRoman"/>
      <w:lvlText w:val="%3."/>
      <w:lvlJc w:val="right"/>
      <w:pPr>
        <w:ind w:left="3785" w:hanging="180"/>
      </w:pPr>
    </w:lvl>
    <w:lvl w:ilvl="3" w:tplc="FFFFFFFF" w:tentative="1">
      <w:start w:val="1"/>
      <w:numFmt w:val="decimal"/>
      <w:lvlText w:val="%4."/>
      <w:lvlJc w:val="left"/>
      <w:pPr>
        <w:ind w:left="4505" w:hanging="360"/>
      </w:pPr>
    </w:lvl>
    <w:lvl w:ilvl="4" w:tplc="FFFFFFFF" w:tentative="1">
      <w:start w:val="1"/>
      <w:numFmt w:val="lowerLetter"/>
      <w:lvlText w:val="%5."/>
      <w:lvlJc w:val="left"/>
      <w:pPr>
        <w:ind w:left="5225" w:hanging="360"/>
      </w:pPr>
    </w:lvl>
    <w:lvl w:ilvl="5" w:tplc="FFFFFFFF" w:tentative="1">
      <w:start w:val="1"/>
      <w:numFmt w:val="lowerRoman"/>
      <w:lvlText w:val="%6."/>
      <w:lvlJc w:val="right"/>
      <w:pPr>
        <w:ind w:left="5945" w:hanging="180"/>
      </w:pPr>
    </w:lvl>
    <w:lvl w:ilvl="6" w:tplc="FFFFFFFF" w:tentative="1">
      <w:start w:val="1"/>
      <w:numFmt w:val="decimal"/>
      <w:lvlText w:val="%7."/>
      <w:lvlJc w:val="left"/>
      <w:pPr>
        <w:ind w:left="6665" w:hanging="360"/>
      </w:pPr>
    </w:lvl>
    <w:lvl w:ilvl="7" w:tplc="FFFFFFFF" w:tentative="1">
      <w:start w:val="1"/>
      <w:numFmt w:val="lowerLetter"/>
      <w:lvlText w:val="%8."/>
      <w:lvlJc w:val="left"/>
      <w:pPr>
        <w:ind w:left="7385" w:hanging="360"/>
      </w:pPr>
    </w:lvl>
    <w:lvl w:ilvl="8" w:tplc="FFFFFFFF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145" w15:restartNumberingAfterBreak="0">
    <w:nsid w:val="35413128"/>
    <w:multiLevelType w:val="multilevel"/>
    <w:tmpl w:val="B388DBBC"/>
    <w:lvl w:ilvl="0">
      <w:start w:val="1"/>
      <w:numFmt w:val="decimal"/>
      <w:lvlText w:val="%1)"/>
      <w:lvlJc w:val="left"/>
      <w:pPr>
        <w:ind w:left="0" w:firstLine="0"/>
      </w:pPr>
      <w:rPr>
        <w:rFonts w:cs="Times New Roman" w:hint="default"/>
        <w:b w:val="0"/>
        <w:i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2">
      <w:start w:val="1"/>
      <w:numFmt w:val="decimal"/>
      <w:lvlText w:val="%3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4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5)"/>
      <w:lvlJc w:val="left"/>
      <w:pPr>
        <w:ind w:left="0" w:firstLine="0"/>
      </w:pPr>
      <w:rPr>
        <w:rFonts w:ascii="Arial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1"/>
      <w:numFmt w:val="decimal"/>
      <w:lvlText w:val="%6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start w:val="1"/>
      <w:numFmt w:val="decimal"/>
      <w:lvlText w:val="%7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7">
      <w:start w:val="1"/>
      <w:numFmt w:val="decimal"/>
      <w:lvlText w:val="%8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8">
      <w:start w:val="1"/>
      <w:numFmt w:val="lowerLetter"/>
      <w:lvlText w:val="%9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</w:abstractNum>
  <w:abstractNum w:abstractNumId="146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7" w15:restartNumberingAfterBreak="0">
    <w:nsid w:val="375041E3"/>
    <w:multiLevelType w:val="hybridMultilevel"/>
    <w:tmpl w:val="481E14BA"/>
    <w:lvl w:ilvl="0" w:tplc="507C0192">
      <w:start w:val="1"/>
      <w:numFmt w:val="lowerLetter"/>
      <w:lvlText w:val="%1)"/>
      <w:lvlJc w:val="left"/>
      <w:pPr>
        <w:ind w:left="7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90" w:hanging="360"/>
      </w:pPr>
    </w:lvl>
    <w:lvl w:ilvl="2" w:tplc="0415001B" w:tentative="1">
      <w:start w:val="1"/>
      <w:numFmt w:val="lowerRoman"/>
      <w:lvlText w:val="%3."/>
      <w:lvlJc w:val="right"/>
      <w:pPr>
        <w:ind w:left="2210" w:hanging="180"/>
      </w:pPr>
    </w:lvl>
    <w:lvl w:ilvl="3" w:tplc="0415000F" w:tentative="1">
      <w:start w:val="1"/>
      <w:numFmt w:val="decimal"/>
      <w:lvlText w:val="%4."/>
      <w:lvlJc w:val="left"/>
      <w:pPr>
        <w:ind w:left="2930" w:hanging="360"/>
      </w:pPr>
    </w:lvl>
    <w:lvl w:ilvl="4" w:tplc="04150019" w:tentative="1">
      <w:start w:val="1"/>
      <w:numFmt w:val="lowerLetter"/>
      <w:lvlText w:val="%5."/>
      <w:lvlJc w:val="left"/>
      <w:pPr>
        <w:ind w:left="3650" w:hanging="360"/>
      </w:pPr>
    </w:lvl>
    <w:lvl w:ilvl="5" w:tplc="0415001B" w:tentative="1">
      <w:start w:val="1"/>
      <w:numFmt w:val="lowerRoman"/>
      <w:lvlText w:val="%6."/>
      <w:lvlJc w:val="right"/>
      <w:pPr>
        <w:ind w:left="4370" w:hanging="180"/>
      </w:pPr>
    </w:lvl>
    <w:lvl w:ilvl="6" w:tplc="0415000F" w:tentative="1">
      <w:start w:val="1"/>
      <w:numFmt w:val="decimal"/>
      <w:lvlText w:val="%7."/>
      <w:lvlJc w:val="left"/>
      <w:pPr>
        <w:ind w:left="5090" w:hanging="360"/>
      </w:pPr>
    </w:lvl>
    <w:lvl w:ilvl="7" w:tplc="04150019" w:tentative="1">
      <w:start w:val="1"/>
      <w:numFmt w:val="lowerLetter"/>
      <w:lvlText w:val="%8."/>
      <w:lvlJc w:val="left"/>
      <w:pPr>
        <w:ind w:left="5810" w:hanging="360"/>
      </w:pPr>
    </w:lvl>
    <w:lvl w:ilvl="8" w:tplc="0415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148" w15:restartNumberingAfterBreak="0">
    <w:nsid w:val="380B4CF3"/>
    <w:multiLevelType w:val="hybridMultilevel"/>
    <w:tmpl w:val="C0981AF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9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0" w15:restartNumberingAfterBreak="0">
    <w:nsid w:val="388033DA"/>
    <w:multiLevelType w:val="multilevel"/>
    <w:tmpl w:val="F7D06894"/>
    <w:styleLink w:val="MF"/>
    <w:lvl w:ilvl="0">
      <w:start w:val="1"/>
      <w:numFmt w:val="bullet"/>
      <w:suff w:val="space"/>
      <w:lvlText w:val="§"/>
      <w:lvlJc w:val="left"/>
      <w:pPr>
        <w:ind w:left="284" w:hanging="284"/>
      </w:pPr>
      <w:rPr>
        <w:rFonts w:ascii="Times New Roman" w:hAnsi="Times New Roman" w:hint="default"/>
        <w:b/>
        <w:color w:val="auto"/>
        <w:sz w:val="24"/>
      </w:rPr>
    </w:lvl>
    <w:lvl w:ilvl="1">
      <w:start w:val="1"/>
      <w:numFmt w:val="ordinal"/>
      <w:lvlText w:val="%2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</w:rPr>
    </w:lvl>
    <w:lvl w:ilvl="2">
      <w:start w:val="1"/>
      <w:numFmt w:val="ordinal"/>
      <w:suff w:val="space"/>
      <w:lvlText w:val="%2%3"/>
      <w:lvlJc w:val="left"/>
      <w:pPr>
        <w:ind w:left="852" w:hanging="284"/>
      </w:pPr>
      <w:rPr>
        <w:rFonts w:ascii="Times New Roman" w:hAnsi="Times New Roman" w:cs="Times New Roman" w:hint="default"/>
        <w:color w:val="auto"/>
        <w:sz w:val="24"/>
      </w:rPr>
    </w:lvl>
    <w:lvl w:ilvl="3">
      <w:start w:val="1"/>
      <w:numFmt w:val="none"/>
      <w:lvlText w:val="1.1.1"/>
      <w:lvlJc w:val="left"/>
      <w:pPr>
        <w:ind w:left="1136" w:hanging="284"/>
      </w:pPr>
      <w:rPr>
        <w:rFonts w:cs="Times New Roman" w:hint="default"/>
      </w:rPr>
    </w:lvl>
    <w:lvl w:ilvl="4">
      <w:start w:val="1"/>
      <w:numFmt w:val="none"/>
      <w:lvlText w:val="1.1.1.1"/>
      <w:lvlJc w:val="left"/>
      <w:pPr>
        <w:ind w:left="1420" w:hanging="284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568" w:hanging="284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cs="Times New Roman" w:hint="default"/>
      </w:rPr>
    </w:lvl>
  </w:abstractNum>
  <w:abstractNum w:abstractNumId="151" w15:restartNumberingAfterBreak="0">
    <w:nsid w:val="38BD6308"/>
    <w:multiLevelType w:val="hybridMultilevel"/>
    <w:tmpl w:val="E990D764"/>
    <w:lvl w:ilvl="0" w:tplc="A35C690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2" w15:restartNumberingAfterBreak="0">
    <w:nsid w:val="394D0DE9"/>
    <w:multiLevelType w:val="multilevel"/>
    <w:tmpl w:val="E5266E68"/>
    <w:styleLink w:val="MW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3" w15:restartNumberingAfterBreak="0">
    <w:nsid w:val="39D14792"/>
    <w:multiLevelType w:val="multilevel"/>
    <w:tmpl w:val="B78AB68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54" w15:restartNumberingAfterBreak="0">
    <w:nsid w:val="3A1D3264"/>
    <w:multiLevelType w:val="hybridMultilevel"/>
    <w:tmpl w:val="7E9CB09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5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6" w15:restartNumberingAfterBreak="0">
    <w:nsid w:val="3CE55E71"/>
    <w:multiLevelType w:val="hybridMultilevel"/>
    <w:tmpl w:val="B720B81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7" w15:restartNumberingAfterBreak="0">
    <w:nsid w:val="3D081D6C"/>
    <w:multiLevelType w:val="hybridMultilevel"/>
    <w:tmpl w:val="E714962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8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9" w15:restartNumberingAfterBreak="0">
    <w:nsid w:val="3DAE09AE"/>
    <w:multiLevelType w:val="hybridMultilevel"/>
    <w:tmpl w:val="481E14BA"/>
    <w:lvl w:ilvl="0" w:tplc="507C0192">
      <w:start w:val="1"/>
      <w:numFmt w:val="lowerLetter"/>
      <w:lvlText w:val="%1)"/>
      <w:lvlJc w:val="left"/>
      <w:pPr>
        <w:ind w:left="7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90" w:hanging="360"/>
      </w:pPr>
    </w:lvl>
    <w:lvl w:ilvl="2" w:tplc="0415001B" w:tentative="1">
      <w:start w:val="1"/>
      <w:numFmt w:val="lowerRoman"/>
      <w:lvlText w:val="%3."/>
      <w:lvlJc w:val="right"/>
      <w:pPr>
        <w:ind w:left="2210" w:hanging="180"/>
      </w:pPr>
    </w:lvl>
    <w:lvl w:ilvl="3" w:tplc="0415000F" w:tentative="1">
      <w:start w:val="1"/>
      <w:numFmt w:val="decimal"/>
      <w:lvlText w:val="%4."/>
      <w:lvlJc w:val="left"/>
      <w:pPr>
        <w:ind w:left="2930" w:hanging="360"/>
      </w:pPr>
    </w:lvl>
    <w:lvl w:ilvl="4" w:tplc="04150019" w:tentative="1">
      <w:start w:val="1"/>
      <w:numFmt w:val="lowerLetter"/>
      <w:lvlText w:val="%5."/>
      <w:lvlJc w:val="left"/>
      <w:pPr>
        <w:ind w:left="3650" w:hanging="360"/>
      </w:pPr>
    </w:lvl>
    <w:lvl w:ilvl="5" w:tplc="0415001B" w:tentative="1">
      <w:start w:val="1"/>
      <w:numFmt w:val="lowerRoman"/>
      <w:lvlText w:val="%6."/>
      <w:lvlJc w:val="right"/>
      <w:pPr>
        <w:ind w:left="4370" w:hanging="180"/>
      </w:pPr>
    </w:lvl>
    <w:lvl w:ilvl="6" w:tplc="0415000F" w:tentative="1">
      <w:start w:val="1"/>
      <w:numFmt w:val="decimal"/>
      <w:lvlText w:val="%7."/>
      <w:lvlJc w:val="left"/>
      <w:pPr>
        <w:ind w:left="5090" w:hanging="360"/>
      </w:pPr>
    </w:lvl>
    <w:lvl w:ilvl="7" w:tplc="04150019" w:tentative="1">
      <w:start w:val="1"/>
      <w:numFmt w:val="lowerLetter"/>
      <w:lvlText w:val="%8."/>
      <w:lvlJc w:val="left"/>
      <w:pPr>
        <w:ind w:left="5810" w:hanging="360"/>
      </w:pPr>
    </w:lvl>
    <w:lvl w:ilvl="8" w:tplc="0415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160" w15:restartNumberingAfterBreak="0">
    <w:nsid w:val="3E143F13"/>
    <w:multiLevelType w:val="multilevel"/>
    <w:tmpl w:val="8CC4A8D8"/>
    <w:lvl w:ilvl="0">
      <w:start w:val="1"/>
      <w:numFmt w:val="none"/>
      <w:pStyle w:val="CMSHeadL1"/>
      <w:suff w:val="nothing"/>
      <w:lvlText w:val=""/>
      <w:lvlJc w:val="left"/>
      <w:pPr>
        <w:ind w:left="0" w:firstLine="0"/>
      </w:pPr>
      <w:rPr>
        <w:rFonts w:cs="Times New Roman"/>
      </w:rPr>
    </w:lvl>
    <w:lvl w:ilvl="1">
      <w:start w:val="1"/>
      <w:numFmt w:val="decimal"/>
      <w:pStyle w:val="CMSHeadL2"/>
      <w:lvlText w:val="%2."/>
      <w:lvlJc w:val="left"/>
      <w:pPr>
        <w:ind w:left="340" w:hanging="340"/>
      </w:pPr>
      <w:rPr>
        <w:rFonts w:cs="Times New Roman"/>
        <w:sz w:val="21"/>
        <w:szCs w:val="20"/>
      </w:rPr>
    </w:lvl>
    <w:lvl w:ilvl="2">
      <w:start w:val="1"/>
      <w:numFmt w:val="decimal"/>
      <w:pStyle w:val="CMSHeadL3"/>
      <w:lvlText w:val="%2.%3."/>
      <w:lvlJc w:val="left"/>
      <w:pPr>
        <w:tabs>
          <w:tab w:val="num" w:pos="1275"/>
        </w:tabs>
        <w:ind w:left="624" w:hanging="624"/>
      </w:pPr>
      <w:rPr>
        <w:rFonts w:ascii="Century Gothic" w:hAnsi="Century Gothic" w:cs="Arial" w:hint="default"/>
        <w:b w:val="0"/>
        <w:i w:val="0"/>
      </w:rPr>
    </w:lvl>
    <w:lvl w:ilvl="3">
      <w:start w:val="1"/>
      <w:numFmt w:val="decimal"/>
      <w:pStyle w:val="CMSHeadL4"/>
      <w:lvlText w:val="%2.%3.%4."/>
      <w:lvlJc w:val="left"/>
      <w:pPr>
        <w:ind w:left="1304" w:hanging="737"/>
      </w:pPr>
      <w:rPr>
        <w:rFonts w:ascii="Century Gothic" w:hAnsi="Century Gothic" w:cs="Times New Roman" w:hint="default"/>
        <w:b w:val="0"/>
        <w:bCs w:val="0"/>
        <w:spacing w:val="-10"/>
        <w:sz w:val="20"/>
        <w:szCs w:val="20"/>
      </w:rPr>
    </w:lvl>
    <w:lvl w:ilvl="4">
      <w:start w:val="1"/>
      <w:numFmt w:val="decimal"/>
      <w:pStyle w:val="CMSHeadL5"/>
      <w:lvlText w:val="%2.%3.%4.%5."/>
      <w:lvlJc w:val="left"/>
      <w:pPr>
        <w:ind w:left="1985" w:hanging="964"/>
      </w:pPr>
      <w:rPr>
        <w:rFonts w:ascii="Century Gothic" w:hAnsi="Century Gothic" w:cs="Times New Roman" w:hint="default"/>
        <w:sz w:val="20"/>
        <w:szCs w:val="20"/>
      </w:rPr>
    </w:lvl>
    <w:lvl w:ilvl="5">
      <w:start w:val="1"/>
      <w:numFmt w:val="lowerRoman"/>
      <w:pStyle w:val="CMSHeadL6"/>
      <w:lvlText w:val="(%6)"/>
      <w:lvlJc w:val="left"/>
      <w:pPr>
        <w:ind w:left="2268" w:hanging="454"/>
      </w:pPr>
      <w:rPr>
        <w:rFonts w:cs="Times New Roman"/>
        <w:i w:val="0"/>
      </w:rPr>
    </w:lvl>
    <w:lvl w:ilvl="6">
      <w:start w:val="1"/>
      <w:numFmt w:val="none"/>
      <w:pStyle w:val="CMSHeadL7"/>
      <w:suff w:val="nothing"/>
      <w:lvlText w:val=""/>
      <w:lvlJc w:val="left"/>
      <w:pPr>
        <w:ind w:left="851" w:firstLine="0"/>
      </w:pPr>
      <w:rPr>
        <w:rFonts w:cs="Times New Roman"/>
      </w:rPr>
    </w:lvl>
    <w:lvl w:ilvl="7">
      <w:start w:val="1"/>
      <w:numFmt w:val="lowerLetter"/>
      <w:pStyle w:val="CMSHeadL8"/>
      <w:lvlText w:val="(%8)"/>
      <w:lvlJc w:val="left"/>
      <w:pPr>
        <w:tabs>
          <w:tab w:val="num" w:pos="1986"/>
        </w:tabs>
        <w:ind w:left="1986" w:hanging="851"/>
      </w:pPr>
      <w:rPr>
        <w:rFonts w:cs="Times New Roman"/>
      </w:rPr>
    </w:lvl>
    <w:lvl w:ilvl="8">
      <w:start w:val="1"/>
      <w:numFmt w:val="lowerRoman"/>
      <w:pStyle w:val="CMSHeadL9"/>
      <w:lvlText w:val="(%9)"/>
      <w:lvlJc w:val="left"/>
      <w:pPr>
        <w:tabs>
          <w:tab w:val="num" w:pos="3402"/>
        </w:tabs>
        <w:ind w:left="3402" w:hanging="850"/>
      </w:pPr>
      <w:rPr>
        <w:rFonts w:cs="Times New Roman"/>
      </w:rPr>
    </w:lvl>
  </w:abstractNum>
  <w:abstractNum w:abstractNumId="161" w15:restartNumberingAfterBreak="0">
    <w:nsid w:val="3E587F66"/>
    <w:multiLevelType w:val="multilevel"/>
    <w:tmpl w:val="75C0CE12"/>
    <w:lvl w:ilvl="0">
      <w:start w:val="1"/>
      <w:numFmt w:val="decimal"/>
      <w:lvlText w:val="%1)"/>
      <w:lvlJc w:val="left"/>
      <w:rPr>
        <w:rFonts w:cs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2">
      <w:start w:val="1"/>
      <w:numFmt w:val="decimal"/>
      <w:lvlText w:val="%3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4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5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1"/>
      <w:numFmt w:val="decimal"/>
      <w:lvlText w:val="%6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start w:val="1"/>
      <w:numFmt w:val="decimal"/>
      <w:lvlText w:val="%7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7">
      <w:start w:val="1"/>
      <w:numFmt w:val="decimal"/>
      <w:lvlText w:val="%8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8">
      <w:start w:val="1"/>
      <w:numFmt w:val="lowerLetter"/>
      <w:lvlText w:val="%9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</w:abstractNum>
  <w:abstractNum w:abstractNumId="162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3" w15:restartNumberingAfterBreak="0">
    <w:nsid w:val="3E9E71E3"/>
    <w:multiLevelType w:val="hybridMultilevel"/>
    <w:tmpl w:val="EF007FBA"/>
    <w:styleLink w:val="Styl3311"/>
    <w:lvl w:ilvl="0" w:tplc="04150017">
      <w:start w:val="1"/>
      <w:numFmt w:val="lowerLetter"/>
      <w:lvlText w:val="%1)"/>
      <w:lvlJc w:val="left"/>
      <w:pPr>
        <w:ind w:left="2498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321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93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65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7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9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81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53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258" w:hanging="360"/>
      </w:pPr>
      <w:rPr>
        <w:rFonts w:ascii="Wingdings" w:hAnsi="Wingdings" w:hint="default"/>
      </w:rPr>
    </w:lvl>
  </w:abstractNum>
  <w:abstractNum w:abstractNumId="164" w15:restartNumberingAfterBreak="0">
    <w:nsid w:val="4144184E"/>
    <w:multiLevelType w:val="hybridMultilevel"/>
    <w:tmpl w:val="2FB24E16"/>
    <w:lvl w:ilvl="0" w:tplc="04150011">
      <w:start w:val="1"/>
      <w:numFmt w:val="decimal"/>
      <w:lvlText w:val="%1)"/>
      <w:lvlJc w:val="left"/>
      <w:pPr>
        <w:ind w:left="2201" w:hanging="360"/>
      </w:pPr>
    </w:lvl>
    <w:lvl w:ilvl="1" w:tplc="04150019" w:tentative="1">
      <w:start w:val="1"/>
      <w:numFmt w:val="lowerLetter"/>
      <w:lvlText w:val="%2."/>
      <w:lvlJc w:val="left"/>
      <w:pPr>
        <w:ind w:left="2921" w:hanging="360"/>
      </w:pPr>
    </w:lvl>
    <w:lvl w:ilvl="2" w:tplc="0415001B" w:tentative="1">
      <w:start w:val="1"/>
      <w:numFmt w:val="lowerRoman"/>
      <w:lvlText w:val="%3."/>
      <w:lvlJc w:val="right"/>
      <w:pPr>
        <w:ind w:left="3641" w:hanging="180"/>
      </w:pPr>
    </w:lvl>
    <w:lvl w:ilvl="3" w:tplc="0415000F" w:tentative="1">
      <w:start w:val="1"/>
      <w:numFmt w:val="decimal"/>
      <w:lvlText w:val="%4."/>
      <w:lvlJc w:val="left"/>
      <w:pPr>
        <w:ind w:left="4361" w:hanging="360"/>
      </w:pPr>
    </w:lvl>
    <w:lvl w:ilvl="4" w:tplc="04150019" w:tentative="1">
      <w:start w:val="1"/>
      <w:numFmt w:val="lowerLetter"/>
      <w:lvlText w:val="%5."/>
      <w:lvlJc w:val="left"/>
      <w:pPr>
        <w:ind w:left="5081" w:hanging="360"/>
      </w:pPr>
    </w:lvl>
    <w:lvl w:ilvl="5" w:tplc="0415001B" w:tentative="1">
      <w:start w:val="1"/>
      <w:numFmt w:val="lowerRoman"/>
      <w:lvlText w:val="%6."/>
      <w:lvlJc w:val="right"/>
      <w:pPr>
        <w:ind w:left="5801" w:hanging="180"/>
      </w:pPr>
    </w:lvl>
    <w:lvl w:ilvl="6" w:tplc="0415000F" w:tentative="1">
      <w:start w:val="1"/>
      <w:numFmt w:val="decimal"/>
      <w:lvlText w:val="%7."/>
      <w:lvlJc w:val="left"/>
      <w:pPr>
        <w:ind w:left="6521" w:hanging="360"/>
      </w:pPr>
    </w:lvl>
    <w:lvl w:ilvl="7" w:tplc="04150019" w:tentative="1">
      <w:start w:val="1"/>
      <w:numFmt w:val="lowerLetter"/>
      <w:lvlText w:val="%8."/>
      <w:lvlJc w:val="left"/>
      <w:pPr>
        <w:ind w:left="7241" w:hanging="360"/>
      </w:pPr>
    </w:lvl>
    <w:lvl w:ilvl="8" w:tplc="0415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65" w15:restartNumberingAfterBreak="0">
    <w:nsid w:val="419E0D4D"/>
    <w:multiLevelType w:val="hybridMultilevel"/>
    <w:tmpl w:val="662E743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6" w15:restartNumberingAfterBreak="0">
    <w:nsid w:val="42696A0C"/>
    <w:multiLevelType w:val="hybridMultilevel"/>
    <w:tmpl w:val="16EA527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7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68" w15:restartNumberingAfterBreak="0">
    <w:nsid w:val="42A337F4"/>
    <w:multiLevelType w:val="hybridMultilevel"/>
    <w:tmpl w:val="05D65D8E"/>
    <w:lvl w:ilvl="0" w:tplc="76702296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9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70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1" w15:restartNumberingAfterBreak="0">
    <w:nsid w:val="437B1B43"/>
    <w:multiLevelType w:val="hybridMultilevel"/>
    <w:tmpl w:val="34782B90"/>
    <w:lvl w:ilvl="0" w:tplc="7F38054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2" w15:restartNumberingAfterBreak="0">
    <w:nsid w:val="43EA387B"/>
    <w:multiLevelType w:val="multilevel"/>
    <w:tmpl w:val="8EAE562C"/>
    <w:styleLink w:val="Styl21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73" w15:restartNumberingAfterBreak="0">
    <w:nsid w:val="4532621E"/>
    <w:multiLevelType w:val="hybridMultilevel"/>
    <w:tmpl w:val="1F90449A"/>
    <w:lvl w:ilvl="0" w:tplc="4D6C9982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17">
      <w:start w:val="1"/>
      <w:numFmt w:val="lowerLetter"/>
      <w:lvlText w:val="%4)"/>
      <w:lvlJc w:val="left"/>
      <w:pPr>
        <w:ind w:left="2880" w:hanging="360"/>
      </w:pPr>
    </w:lvl>
    <w:lvl w:ilvl="4" w:tplc="04150017">
      <w:start w:val="1"/>
      <w:numFmt w:val="lowerLetter"/>
      <w:lvlText w:val="%5)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4" w15:restartNumberingAfterBreak="0">
    <w:nsid w:val="453E2448"/>
    <w:multiLevelType w:val="hybridMultilevel"/>
    <w:tmpl w:val="D61EF05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5" w15:restartNumberingAfterBreak="0">
    <w:nsid w:val="455804B7"/>
    <w:multiLevelType w:val="hybridMultilevel"/>
    <w:tmpl w:val="2C3C6DF6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6" w15:restartNumberingAfterBreak="0">
    <w:nsid w:val="46711B50"/>
    <w:multiLevelType w:val="multilevel"/>
    <w:tmpl w:val="0B5079B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07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cs="Times New Roman" w:hint="default"/>
      </w:rPr>
    </w:lvl>
  </w:abstractNum>
  <w:abstractNum w:abstractNumId="177" w15:restartNumberingAfterBreak="0">
    <w:nsid w:val="47305116"/>
    <w:multiLevelType w:val="hybridMultilevel"/>
    <w:tmpl w:val="00609AC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17">
      <w:start w:val="1"/>
      <w:numFmt w:val="lowerLetter"/>
      <w:lvlText w:val="%4)"/>
      <w:lvlJc w:val="left"/>
      <w:pPr>
        <w:ind w:left="2880" w:hanging="360"/>
      </w:pPr>
    </w:lvl>
    <w:lvl w:ilvl="4" w:tplc="04150017">
      <w:start w:val="1"/>
      <w:numFmt w:val="lowerLetter"/>
      <w:lvlText w:val="%5)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8" w15:restartNumberingAfterBreak="0">
    <w:nsid w:val="474434AD"/>
    <w:multiLevelType w:val="multilevel"/>
    <w:tmpl w:val="8A1E165C"/>
    <w:styleLink w:val="StylKonspektynumerowaneZlewej0cmWysunicie102cm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28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856" w:hanging="720"/>
      </w:pPr>
      <w:rPr>
        <w:rFonts w:ascii="Times New Roman" w:hAnsi="Times New Roman" w:cs="Times New Roman" w:hint="default"/>
        <w:b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357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79" w15:restartNumberingAfterBreak="0">
    <w:nsid w:val="47567CC4"/>
    <w:multiLevelType w:val="hybridMultilevel"/>
    <w:tmpl w:val="67CA0C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0" w15:restartNumberingAfterBreak="0">
    <w:nsid w:val="482E49F9"/>
    <w:multiLevelType w:val="multilevel"/>
    <w:tmpl w:val="8450867C"/>
    <w:lvl w:ilvl="0">
      <w:start w:val="1"/>
      <w:numFmt w:val="decimal"/>
      <w:lvlText w:val="%1)"/>
      <w:lvlJc w:val="left"/>
      <w:pPr>
        <w:ind w:left="0" w:firstLine="0"/>
      </w:pPr>
      <w:rPr>
        <w:rFonts w:cs="Times New Roman" w:hint="default"/>
        <w:b w:val="0"/>
        <w:i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2">
      <w:start w:val="1"/>
      <w:numFmt w:val="decimal"/>
      <w:lvlText w:val="%3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4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5)"/>
      <w:lvlJc w:val="left"/>
      <w:pPr>
        <w:ind w:left="0" w:firstLine="0"/>
      </w:pPr>
      <w:rPr>
        <w:rFonts w:ascii="Arial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1"/>
      <w:numFmt w:val="decimal"/>
      <w:lvlText w:val="%6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start w:val="1"/>
      <w:numFmt w:val="decimal"/>
      <w:lvlText w:val="%7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7">
      <w:start w:val="1"/>
      <w:numFmt w:val="decimal"/>
      <w:lvlText w:val="%8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8">
      <w:start w:val="1"/>
      <w:numFmt w:val="lowerLetter"/>
      <w:lvlText w:val="%9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</w:abstractNum>
  <w:abstractNum w:abstractNumId="181" w15:restartNumberingAfterBreak="0">
    <w:nsid w:val="486930F5"/>
    <w:multiLevelType w:val="hybridMultilevel"/>
    <w:tmpl w:val="66C27AAC"/>
    <w:styleLink w:val="MW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182" w15:restartNumberingAfterBreak="0">
    <w:nsid w:val="48C978B8"/>
    <w:multiLevelType w:val="hybridMultilevel"/>
    <w:tmpl w:val="25A4512E"/>
    <w:lvl w:ilvl="0" w:tplc="04150017">
      <w:start w:val="1"/>
      <w:numFmt w:val="lowerLetter"/>
      <w:lvlText w:val="%1)"/>
      <w:lvlJc w:val="left"/>
      <w:pPr>
        <w:ind w:left="1773" w:hanging="360"/>
      </w:pPr>
    </w:lvl>
    <w:lvl w:ilvl="1" w:tplc="04150019">
      <w:start w:val="1"/>
      <w:numFmt w:val="lowerLetter"/>
      <w:lvlText w:val="%2."/>
      <w:lvlJc w:val="left"/>
      <w:pPr>
        <w:ind w:left="2493" w:hanging="360"/>
      </w:pPr>
    </w:lvl>
    <w:lvl w:ilvl="2" w:tplc="0415001B" w:tentative="1">
      <w:start w:val="1"/>
      <w:numFmt w:val="lowerRoman"/>
      <w:lvlText w:val="%3."/>
      <w:lvlJc w:val="right"/>
      <w:pPr>
        <w:ind w:left="3213" w:hanging="180"/>
      </w:pPr>
    </w:lvl>
    <w:lvl w:ilvl="3" w:tplc="0415000F" w:tentative="1">
      <w:start w:val="1"/>
      <w:numFmt w:val="decimal"/>
      <w:lvlText w:val="%4."/>
      <w:lvlJc w:val="left"/>
      <w:pPr>
        <w:ind w:left="3933" w:hanging="360"/>
      </w:pPr>
    </w:lvl>
    <w:lvl w:ilvl="4" w:tplc="04150019" w:tentative="1">
      <w:start w:val="1"/>
      <w:numFmt w:val="lowerLetter"/>
      <w:lvlText w:val="%5."/>
      <w:lvlJc w:val="left"/>
      <w:pPr>
        <w:ind w:left="4653" w:hanging="360"/>
      </w:pPr>
    </w:lvl>
    <w:lvl w:ilvl="5" w:tplc="0415001B" w:tentative="1">
      <w:start w:val="1"/>
      <w:numFmt w:val="lowerRoman"/>
      <w:lvlText w:val="%6."/>
      <w:lvlJc w:val="right"/>
      <w:pPr>
        <w:ind w:left="5373" w:hanging="180"/>
      </w:pPr>
    </w:lvl>
    <w:lvl w:ilvl="6" w:tplc="0415000F" w:tentative="1">
      <w:start w:val="1"/>
      <w:numFmt w:val="decimal"/>
      <w:lvlText w:val="%7."/>
      <w:lvlJc w:val="left"/>
      <w:pPr>
        <w:ind w:left="6093" w:hanging="360"/>
      </w:pPr>
    </w:lvl>
    <w:lvl w:ilvl="7" w:tplc="04150019" w:tentative="1">
      <w:start w:val="1"/>
      <w:numFmt w:val="lowerLetter"/>
      <w:lvlText w:val="%8."/>
      <w:lvlJc w:val="left"/>
      <w:pPr>
        <w:ind w:left="6813" w:hanging="360"/>
      </w:pPr>
    </w:lvl>
    <w:lvl w:ilvl="8" w:tplc="0415001B" w:tentative="1">
      <w:start w:val="1"/>
      <w:numFmt w:val="lowerRoman"/>
      <w:lvlText w:val="%9."/>
      <w:lvlJc w:val="right"/>
      <w:pPr>
        <w:ind w:left="7533" w:hanging="180"/>
      </w:pPr>
    </w:lvl>
  </w:abstractNum>
  <w:abstractNum w:abstractNumId="183" w15:restartNumberingAfterBreak="0">
    <w:nsid w:val="49940419"/>
    <w:multiLevelType w:val="hybridMultilevel"/>
    <w:tmpl w:val="42820662"/>
    <w:lvl w:ilvl="0" w:tplc="041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415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84" w15:restartNumberingAfterBreak="0">
    <w:nsid w:val="4A8771B0"/>
    <w:multiLevelType w:val="hybridMultilevel"/>
    <w:tmpl w:val="8A626A3A"/>
    <w:lvl w:ilvl="0" w:tplc="0415000F">
      <w:start w:val="1"/>
      <w:numFmt w:val="decimal"/>
      <w:lvlText w:val="%1."/>
      <w:lvlJc w:val="left"/>
      <w:pPr>
        <w:ind w:left="2345" w:hanging="360"/>
      </w:pPr>
    </w:lvl>
    <w:lvl w:ilvl="1" w:tplc="04150019" w:tentative="1">
      <w:start w:val="1"/>
      <w:numFmt w:val="lowerLetter"/>
      <w:lvlText w:val="%2."/>
      <w:lvlJc w:val="left"/>
      <w:pPr>
        <w:ind w:left="3065" w:hanging="360"/>
      </w:pPr>
    </w:lvl>
    <w:lvl w:ilvl="2" w:tplc="0415001B" w:tentative="1">
      <w:start w:val="1"/>
      <w:numFmt w:val="lowerRoman"/>
      <w:lvlText w:val="%3."/>
      <w:lvlJc w:val="right"/>
      <w:pPr>
        <w:ind w:left="3785" w:hanging="180"/>
      </w:pPr>
    </w:lvl>
    <w:lvl w:ilvl="3" w:tplc="0415000F" w:tentative="1">
      <w:start w:val="1"/>
      <w:numFmt w:val="decimal"/>
      <w:lvlText w:val="%4."/>
      <w:lvlJc w:val="left"/>
      <w:pPr>
        <w:ind w:left="4505" w:hanging="360"/>
      </w:pPr>
    </w:lvl>
    <w:lvl w:ilvl="4" w:tplc="04150019" w:tentative="1">
      <w:start w:val="1"/>
      <w:numFmt w:val="lowerLetter"/>
      <w:lvlText w:val="%5."/>
      <w:lvlJc w:val="left"/>
      <w:pPr>
        <w:ind w:left="5225" w:hanging="360"/>
      </w:pPr>
    </w:lvl>
    <w:lvl w:ilvl="5" w:tplc="0415001B" w:tentative="1">
      <w:start w:val="1"/>
      <w:numFmt w:val="lowerRoman"/>
      <w:lvlText w:val="%6."/>
      <w:lvlJc w:val="right"/>
      <w:pPr>
        <w:ind w:left="5945" w:hanging="180"/>
      </w:pPr>
    </w:lvl>
    <w:lvl w:ilvl="6" w:tplc="0415000F" w:tentative="1">
      <w:start w:val="1"/>
      <w:numFmt w:val="decimal"/>
      <w:lvlText w:val="%7."/>
      <w:lvlJc w:val="left"/>
      <w:pPr>
        <w:ind w:left="6665" w:hanging="360"/>
      </w:pPr>
    </w:lvl>
    <w:lvl w:ilvl="7" w:tplc="04150019" w:tentative="1">
      <w:start w:val="1"/>
      <w:numFmt w:val="lowerLetter"/>
      <w:lvlText w:val="%8."/>
      <w:lvlJc w:val="left"/>
      <w:pPr>
        <w:ind w:left="7385" w:hanging="360"/>
      </w:pPr>
    </w:lvl>
    <w:lvl w:ilvl="8" w:tplc="0415001B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185" w15:restartNumberingAfterBreak="0">
    <w:nsid w:val="4ADA503B"/>
    <w:multiLevelType w:val="hybridMultilevel"/>
    <w:tmpl w:val="13F855FA"/>
    <w:lvl w:ilvl="0" w:tplc="AD7CEC9C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sz w:val="22"/>
        <w:szCs w:val="22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17">
      <w:start w:val="1"/>
      <w:numFmt w:val="lowerLetter"/>
      <w:lvlText w:val="%4)"/>
      <w:lvlJc w:val="left"/>
      <w:pPr>
        <w:ind w:left="2880" w:hanging="360"/>
      </w:pPr>
    </w:lvl>
    <w:lvl w:ilvl="4" w:tplc="04150017">
      <w:start w:val="1"/>
      <w:numFmt w:val="lowerLetter"/>
      <w:lvlText w:val="%5)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6" w15:restartNumberingAfterBreak="0">
    <w:nsid w:val="4B1B1CEA"/>
    <w:multiLevelType w:val="hybridMultilevel"/>
    <w:tmpl w:val="14D23B0C"/>
    <w:lvl w:ilvl="0" w:tplc="B6DA6C4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7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88" w15:restartNumberingAfterBreak="0">
    <w:nsid w:val="4B4B32BF"/>
    <w:multiLevelType w:val="hybridMultilevel"/>
    <w:tmpl w:val="8A929B9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9" w15:restartNumberingAfterBreak="0">
    <w:nsid w:val="4C5B127B"/>
    <w:multiLevelType w:val="hybridMultilevel"/>
    <w:tmpl w:val="5A54C224"/>
    <w:lvl w:ilvl="0" w:tplc="04150011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0" w15:restartNumberingAfterBreak="0">
    <w:nsid w:val="4D0048F0"/>
    <w:multiLevelType w:val="hybridMultilevel"/>
    <w:tmpl w:val="B5284E68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1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2" w15:restartNumberingAfterBreak="0">
    <w:nsid w:val="4D5612EB"/>
    <w:multiLevelType w:val="hybridMultilevel"/>
    <w:tmpl w:val="9E76A658"/>
    <w:lvl w:ilvl="0" w:tplc="F460B3E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3" w15:restartNumberingAfterBreak="0">
    <w:nsid w:val="4DE17636"/>
    <w:multiLevelType w:val="hybridMultilevel"/>
    <w:tmpl w:val="6FCA27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4" w15:restartNumberingAfterBreak="0">
    <w:nsid w:val="4E6A05E7"/>
    <w:multiLevelType w:val="hybridMultilevel"/>
    <w:tmpl w:val="314239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5" w15:restartNumberingAfterBreak="0">
    <w:nsid w:val="4FFF1FEA"/>
    <w:multiLevelType w:val="hybridMultilevel"/>
    <w:tmpl w:val="97C4B806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96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97" w15:restartNumberingAfterBreak="0">
    <w:nsid w:val="51D11643"/>
    <w:multiLevelType w:val="hybridMultilevel"/>
    <w:tmpl w:val="05886F46"/>
    <w:styleLink w:val="StylKonspektynumerowaneZlewej0cmWysunicie102cm3"/>
    <w:lvl w:ilvl="0" w:tplc="54CED3A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8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199" w15:restartNumberingAfterBreak="0">
    <w:nsid w:val="528E6765"/>
    <w:multiLevelType w:val="hybridMultilevel"/>
    <w:tmpl w:val="481E14BA"/>
    <w:lvl w:ilvl="0" w:tplc="507C0192">
      <w:start w:val="1"/>
      <w:numFmt w:val="lowerLetter"/>
      <w:lvlText w:val="%1)"/>
      <w:lvlJc w:val="left"/>
      <w:pPr>
        <w:ind w:left="7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90" w:hanging="360"/>
      </w:pPr>
    </w:lvl>
    <w:lvl w:ilvl="2" w:tplc="0415001B" w:tentative="1">
      <w:start w:val="1"/>
      <w:numFmt w:val="lowerRoman"/>
      <w:lvlText w:val="%3."/>
      <w:lvlJc w:val="right"/>
      <w:pPr>
        <w:ind w:left="2210" w:hanging="180"/>
      </w:pPr>
    </w:lvl>
    <w:lvl w:ilvl="3" w:tplc="0415000F" w:tentative="1">
      <w:start w:val="1"/>
      <w:numFmt w:val="decimal"/>
      <w:lvlText w:val="%4."/>
      <w:lvlJc w:val="left"/>
      <w:pPr>
        <w:ind w:left="2930" w:hanging="360"/>
      </w:pPr>
    </w:lvl>
    <w:lvl w:ilvl="4" w:tplc="04150019" w:tentative="1">
      <w:start w:val="1"/>
      <w:numFmt w:val="lowerLetter"/>
      <w:lvlText w:val="%5."/>
      <w:lvlJc w:val="left"/>
      <w:pPr>
        <w:ind w:left="3650" w:hanging="360"/>
      </w:pPr>
    </w:lvl>
    <w:lvl w:ilvl="5" w:tplc="0415001B" w:tentative="1">
      <w:start w:val="1"/>
      <w:numFmt w:val="lowerRoman"/>
      <w:lvlText w:val="%6."/>
      <w:lvlJc w:val="right"/>
      <w:pPr>
        <w:ind w:left="4370" w:hanging="180"/>
      </w:pPr>
    </w:lvl>
    <w:lvl w:ilvl="6" w:tplc="0415000F" w:tentative="1">
      <w:start w:val="1"/>
      <w:numFmt w:val="decimal"/>
      <w:lvlText w:val="%7."/>
      <w:lvlJc w:val="left"/>
      <w:pPr>
        <w:ind w:left="5090" w:hanging="360"/>
      </w:pPr>
    </w:lvl>
    <w:lvl w:ilvl="7" w:tplc="04150019" w:tentative="1">
      <w:start w:val="1"/>
      <w:numFmt w:val="lowerLetter"/>
      <w:lvlText w:val="%8."/>
      <w:lvlJc w:val="left"/>
      <w:pPr>
        <w:ind w:left="5810" w:hanging="360"/>
      </w:pPr>
    </w:lvl>
    <w:lvl w:ilvl="8" w:tplc="0415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200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1" w15:restartNumberingAfterBreak="0">
    <w:nsid w:val="538A26B9"/>
    <w:multiLevelType w:val="hybridMultilevel"/>
    <w:tmpl w:val="74E4F278"/>
    <w:lvl w:ilvl="0" w:tplc="F578825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2" w15:restartNumberingAfterBreak="0">
    <w:nsid w:val="53A8228A"/>
    <w:multiLevelType w:val="hybridMultilevel"/>
    <w:tmpl w:val="95B84B70"/>
    <w:lvl w:ilvl="0" w:tplc="8AB24CAA">
      <w:start w:val="1"/>
      <w:numFmt w:val="decimal"/>
      <w:lvlText w:val="%1."/>
      <w:lvlJc w:val="left"/>
      <w:pPr>
        <w:ind w:left="720" w:hanging="360"/>
      </w:pPr>
      <w:rPr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3" w15:restartNumberingAfterBreak="0">
    <w:nsid w:val="55AF5695"/>
    <w:multiLevelType w:val="hybridMultilevel"/>
    <w:tmpl w:val="0672A43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asciiTheme="majorHAnsi" w:eastAsia="Calibri" w:hAnsiTheme="majorHAnsi" w:cstheme="majorHAnsi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04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205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6" w15:restartNumberingAfterBreak="0">
    <w:nsid w:val="581F6EC8"/>
    <w:multiLevelType w:val="hybridMultilevel"/>
    <w:tmpl w:val="71227F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7" w15:restartNumberingAfterBreak="0">
    <w:nsid w:val="588B11B5"/>
    <w:multiLevelType w:val="hybridMultilevel"/>
    <w:tmpl w:val="EA9E4C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8" w15:restartNumberingAfterBreak="0">
    <w:nsid w:val="589335E0"/>
    <w:multiLevelType w:val="hybridMultilevel"/>
    <w:tmpl w:val="E318A910"/>
    <w:lvl w:ilvl="0" w:tplc="507C019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09" w15:restartNumberingAfterBreak="0">
    <w:nsid w:val="589813C3"/>
    <w:multiLevelType w:val="multilevel"/>
    <w:tmpl w:val="6E30B10A"/>
    <w:lvl w:ilvl="0">
      <w:start w:val="3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62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4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3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1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92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136" w:hanging="1440"/>
      </w:pPr>
      <w:rPr>
        <w:rFonts w:hint="default"/>
      </w:rPr>
    </w:lvl>
  </w:abstractNum>
  <w:abstractNum w:abstractNumId="210" w15:restartNumberingAfterBreak="0">
    <w:nsid w:val="591669CB"/>
    <w:multiLevelType w:val="hybridMultilevel"/>
    <w:tmpl w:val="DA56B9C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1" w15:restartNumberingAfterBreak="0">
    <w:nsid w:val="596E1534"/>
    <w:multiLevelType w:val="hybridMultilevel"/>
    <w:tmpl w:val="4616318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2" w15:restartNumberingAfterBreak="0">
    <w:nsid w:val="597C42B6"/>
    <w:multiLevelType w:val="hybridMultilevel"/>
    <w:tmpl w:val="33EEA414"/>
    <w:lvl w:ilvl="0" w:tplc="13A88DCA">
      <w:start w:val="1"/>
      <w:numFmt w:val="decimal"/>
      <w:lvlText w:val="%1."/>
      <w:lvlJc w:val="left"/>
      <w:pPr>
        <w:ind w:left="720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3" w15:restartNumberingAfterBreak="0">
    <w:nsid w:val="5B5B7372"/>
    <w:multiLevelType w:val="multilevel"/>
    <w:tmpl w:val="45E85730"/>
    <w:lvl w:ilvl="0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36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866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2226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2946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3306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4026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4386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5106" w:hanging="1800"/>
      </w:pPr>
      <w:rPr>
        <w:rFonts w:cs="Times New Roman" w:hint="default"/>
      </w:rPr>
    </w:lvl>
  </w:abstractNum>
  <w:abstractNum w:abstractNumId="214" w15:restartNumberingAfterBreak="0">
    <w:nsid w:val="5B701BE3"/>
    <w:multiLevelType w:val="hybridMultilevel"/>
    <w:tmpl w:val="6262C8F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5" w15:restartNumberingAfterBreak="0">
    <w:nsid w:val="5BCA1900"/>
    <w:multiLevelType w:val="hybridMultilevel"/>
    <w:tmpl w:val="42820662"/>
    <w:lvl w:ilvl="0" w:tplc="FFFFFFFF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FFFFFFFF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FFFFFFFF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Times New Roman" w:hint="default"/>
      </w:rPr>
    </w:lvl>
    <w:lvl w:ilvl="5" w:tplc="FFFFFFFF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Times New Roman" w:hint="default"/>
      </w:rPr>
    </w:lvl>
    <w:lvl w:ilvl="8" w:tplc="FFFFFFFF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16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7" w15:restartNumberingAfterBreak="0">
    <w:nsid w:val="5CA31A15"/>
    <w:multiLevelType w:val="singleLevel"/>
    <w:tmpl w:val="CB981644"/>
    <w:name w:val="Tiret 0"/>
    <w:styleLink w:val="StylKonspektynumerowaneZlewej0cmWysunicie102cm4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218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9" w15:restartNumberingAfterBreak="0">
    <w:nsid w:val="5D12381E"/>
    <w:multiLevelType w:val="hybridMultilevel"/>
    <w:tmpl w:val="3162EF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0" w15:restartNumberingAfterBreak="0">
    <w:nsid w:val="5D571448"/>
    <w:multiLevelType w:val="hybridMultilevel"/>
    <w:tmpl w:val="361A06EE"/>
    <w:lvl w:ilvl="0" w:tplc="E8FA52C8">
      <w:start w:val="1"/>
      <w:numFmt w:val="lowerLetter"/>
      <w:lvlText w:val="%1)"/>
      <w:lvlJc w:val="left"/>
      <w:pPr>
        <w:ind w:left="7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90" w:hanging="360"/>
      </w:pPr>
    </w:lvl>
    <w:lvl w:ilvl="2" w:tplc="0415001B" w:tentative="1">
      <w:start w:val="1"/>
      <w:numFmt w:val="lowerRoman"/>
      <w:lvlText w:val="%3."/>
      <w:lvlJc w:val="right"/>
      <w:pPr>
        <w:ind w:left="2210" w:hanging="180"/>
      </w:pPr>
    </w:lvl>
    <w:lvl w:ilvl="3" w:tplc="0415000F" w:tentative="1">
      <w:start w:val="1"/>
      <w:numFmt w:val="decimal"/>
      <w:lvlText w:val="%4."/>
      <w:lvlJc w:val="left"/>
      <w:pPr>
        <w:ind w:left="2930" w:hanging="360"/>
      </w:pPr>
    </w:lvl>
    <w:lvl w:ilvl="4" w:tplc="04150019" w:tentative="1">
      <w:start w:val="1"/>
      <w:numFmt w:val="lowerLetter"/>
      <w:lvlText w:val="%5."/>
      <w:lvlJc w:val="left"/>
      <w:pPr>
        <w:ind w:left="3650" w:hanging="360"/>
      </w:pPr>
    </w:lvl>
    <w:lvl w:ilvl="5" w:tplc="0415001B" w:tentative="1">
      <w:start w:val="1"/>
      <w:numFmt w:val="lowerRoman"/>
      <w:lvlText w:val="%6."/>
      <w:lvlJc w:val="right"/>
      <w:pPr>
        <w:ind w:left="4370" w:hanging="180"/>
      </w:pPr>
    </w:lvl>
    <w:lvl w:ilvl="6" w:tplc="0415000F" w:tentative="1">
      <w:start w:val="1"/>
      <w:numFmt w:val="decimal"/>
      <w:lvlText w:val="%7."/>
      <w:lvlJc w:val="left"/>
      <w:pPr>
        <w:ind w:left="5090" w:hanging="360"/>
      </w:pPr>
    </w:lvl>
    <w:lvl w:ilvl="7" w:tplc="04150019" w:tentative="1">
      <w:start w:val="1"/>
      <w:numFmt w:val="lowerLetter"/>
      <w:lvlText w:val="%8."/>
      <w:lvlJc w:val="left"/>
      <w:pPr>
        <w:ind w:left="5810" w:hanging="360"/>
      </w:pPr>
    </w:lvl>
    <w:lvl w:ilvl="8" w:tplc="0415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221" w15:restartNumberingAfterBreak="0">
    <w:nsid w:val="5D5F4C0C"/>
    <w:multiLevelType w:val="hybridMultilevel"/>
    <w:tmpl w:val="6A8A89E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2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3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4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5" w15:restartNumberingAfterBreak="0">
    <w:nsid w:val="5DD50667"/>
    <w:multiLevelType w:val="hybridMultilevel"/>
    <w:tmpl w:val="2C3C6DF6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6" w15:restartNumberingAfterBreak="0">
    <w:nsid w:val="5E0D6286"/>
    <w:multiLevelType w:val="singleLevel"/>
    <w:tmpl w:val="B0567122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227" w15:restartNumberingAfterBreak="0">
    <w:nsid w:val="5E1C262D"/>
    <w:multiLevelType w:val="hybridMultilevel"/>
    <w:tmpl w:val="B5226500"/>
    <w:lvl w:ilvl="0" w:tplc="23EEC542">
      <w:start w:val="1"/>
      <w:numFmt w:val="lowerLetter"/>
      <w:lvlText w:val="%1)"/>
      <w:lvlJc w:val="left"/>
      <w:pPr>
        <w:ind w:left="720" w:hanging="360"/>
      </w:pPr>
      <w:rPr>
        <w:rFonts w:asciiTheme="majorHAnsi" w:eastAsia="Calibri" w:hAnsiTheme="majorHAnsi" w:cstheme="majorHAnsi"/>
      </w:rPr>
    </w:lvl>
    <w:lvl w:ilvl="1" w:tplc="4C884FE0">
      <w:start w:val="1"/>
      <w:numFmt w:val="lowerLetter"/>
      <w:lvlText w:val="%2."/>
      <w:lvlJc w:val="left"/>
      <w:pPr>
        <w:ind w:left="1440" w:hanging="360"/>
      </w:pPr>
    </w:lvl>
    <w:lvl w:ilvl="2" w:tplc="B336B46C">
      <w:start w:val="1"/>
      <w:numFmt w:val="lowerRoman"/>
      <w:lvlText w:val="%3."/>
      <w:lvlJc w:val="right"/>
      <w:pPr>
        <w:ind w:left="2160" w:hanging="180"/>
      </w:pPr>
    </w:lvl>
    <w:lvl w:ilvl="3" w:tplc="0EEA7858">
      <w:start w:val="1"/>
      <w:numFmt w:val="decimal"/>
      <w:lvlText w:val="%4."/>
      <w:lvlJc w:val="left"/>
      <w:pPr>
        <w:ind w:left="2880" w:hanging="360"/>
      </w:pPr>
    </w:lvl>
    <w:lvl w:ilvl="4" w:tplc="30C45DBC">
      <w:start w:val="1"/>
      <w:numFmt w:val="lowerLetter"/>
      <w:lvlText w:val="%5."/>
      <w:lvlJc w:val="left"/>
      <w:pPr>
        <w:ind w:left="3600" w:hanging="360"/>
      </w:pPr>
    </w:lvl>
    <w:lvl w:ilvl="5" w:tplc="66149038">
      <w:start w:val="1"/>
      <w:numFmt w:val="lowerRoman"/>
      <w:lvlText w:val="%6."/>
      <w:lvlJc w:val="right"/>
      <w:pPr>
        <w:ind w:left="4320" w:hanging="180"/>
      </w:pPr>
    </w:lvl>
    <w:lvl w:ilvl="6" w:tplc="287201B6">
      <w:start w:val="1"/>
      <w:numFmt w:val="decimal"/>
      <w:lvlText w:val="%7."/>
      <w:lvlJc w:val="left"/>
      <w:pPr>
        <w:ind w:left="5040" w:hanging="360"/>
      </w:pPr>
    </w:lvl>
    <w:lvl w:ilvl="7" w:tplc="0EE82AD6">
      <w:start w:val="1"/>
      <w:numFmt w:val="lowerLetter"/>
      <w:lvlText w:val="%8."/>
      <w:lvlJc w:val="left"/>
      <w:pPr>
        <w:ind w:left="5760" w:hanging="360"/>
      </w:pPr>
    </w:lvl>
    <w:lvl w:ilvl="8" w:tplc="A4EA4108">
      <w:start w:val="1"/>
      <w:numFmt w:val="lowerRoman"/>
      <w:lvlText w:val="%9."/>
      <w:lvlJc w:val="right"/>
      <w:pPr>
        <w:ind w:left="6480" w:hanging="180"/>
      </w:pPr>
    </w:lvl>
  </w:abstractNum>
  <w:abstractNum w:abstractNumId="228" w15:restartNumberingAfterBreak="0">
    <w:nsid w:val="5EB34015"/>
    <w:multiLevelType w:val="hybridMultilevel"/>
    <w:tmpl w:val="F8DEEA4A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17">
      <w:start w:val="1"/>
      <w:numFmt w:val="lowerLetter"/>
      <w:lvlText w:val="%4)"/>
      <w:lvlJc w:val="left"/>
      <w:pPr>
        <w:ind w:left="2880" w:hanging="360"/>
      </w:pPr>
    </w:lvl>
    <w:lvl w:ilvl="4" w:tplc="04150017">
      <w:start w:val="1"/>
      <w:numFmt w:val="lowerLetter"/>
      <w:lvlText w:val="%5)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9" w15:restartNumberingAfterBreak="0">
    <w:nsid w:val="5EE70B85"/>
    <w:multiLevelType w:val="hybridMultilevel"/>
    <w:tmpl w:val="EF007FBA"/>
    <w:lvl w:ilvl="0" w:tplc="04150017">
      <w:start w:val="1"/>
      <w:numFmt w:val="lowerLetter"/>
      <w:lvlText w:val="%1)"/>
      <w:lvlJc w:val="left"/>
      <w:pPr>
        <w:ind w:left="2498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321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93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65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7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9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81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53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258" w:hanging="360"/>
      </w:pPr>
      <w:rPr>
        <w:rFonts w:ascii="Wingdings" w:hAnsi="Wingdings" w:hint="default"/>
      </w:rPr>
    </w:lvl>
  </w:abstractNum>
  <w:abstractNum w:abstractNumId="230" w15:restartNumberingAfterBreak="0">
    <w:nsid w:val="5FCA1BA7"/>
    <w:multiLevelType w:val="hybridMultilevel"/>
    <w:tmpl w:val="42820662"/>
    <w:lvl w:ilvl="0" w:tplc="041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415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31" w15:restartNumberingAfterBreak="0">
    <w:nsid w:val="605B3CD2"/>
    <w:multiLevelType w:val="hybridMultilevel"/>
    <w:tmpl w:val="0B749FBA"/>
    <w:lvl w:ilvl="0" w:tplc="97D69596">
      <w:start w:val="1"/>
      <w:numFmt w:val="decimal"/>
      <w:lvlText w:val="%1)"/>
      <w:lvlJc w:val="left"/>
      <w:pPr>
        <w:ind w:left="1080" w:hanging="360"/>
      </w:pPr>
      <w:rPr>
        <w:rFonts w:cs="Times New Roman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32" w15:restartNumberingAfterBreak="0">
    <w:nsid w:val="60B3098D"/>
    <w:multiLevelType w:val="multilevel"/>
    <w:tmpl w:val="976812E8"/>
    <w:styleLink w:val="MW21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3" w15:restartNumberingAfterBreak="0">
    <w:nsid w:val="618C0EBC"/>
    <w:multiLevelType w:val="hybridMultilevel"/>
    <w:tmpl w:val="DD2A31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4" w15:restartNumberingAfterBreak="0">
    <w:nsid w:val="61A41867"/>
    <w:multiLevelType w:val="hybridMultilevel"/>
    <w:tmpl w:val="C524AAC2"/>
    <w:lvl w:ilvl="0" w:tplc="97D69596">
      <w:start w:val="1"/>
      <w:numFmt w:val="decimal"/>
      <w:lvlText w:val="%1)"/>
      <w:lvlJc w:val="left"/>
      <w:pPr>
        <w:ind w:left="360" w:hanging="360"/>
      </w:pPr>
      <w:rPr>
        <w:rFonts w:cs="Times New Roman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35" w15:restartNumberingAfterBreak="0">
    <w:nsid w:val="623D76D4"/>
    <w:multiLevelType w:val="hybridMultilevel"/>
    <w:tmpl w:val="EF007FBA"/>
    <w:lvl w:ilvl="0" w:tplc="04150017">
      <w:start w:val="1"/>
      <w:numFmt w:val="lowerLetter"/>
      <w:lvlText w:val="%1)"/>
      <w:lvlJc w:val="left"/>
      <w:pPr>
        <w:ind w:left="2498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321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93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65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7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9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81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53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258" w:hanging="360"/>
      </w:pPr>
      <w:rPr>
        <w:rFonts w:ascii="Wingdings" w:hAnsi="Wingdings" w:hint="default"/>
      </w:rPr>
    </w:lvl>
  </w:abstractNum>
  <w:abstractNum w:abstractNumId="236" w15:restartNumberingAfterBreak="0">
    <w:nsid w:val="6359129C"/>
    <w:multiLevelType w:val="multilevel"/>
    <w:tmpl w:val="75C0CE12"/>
    <w:lvl w:ilvl="0">
      <w:start w:val="1"/>
      <w:numFmt w:val="decimal"/>
      <w:lvlText w:val="%1)"/>
      <w:lvlJc w:val="left"/>
      <w:rPr>
        <w:rFonts w:cs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2">
      <w:start w:val="1"/>
      <w:numFmt w:val="decimal"/>
      <w:lvlText w:val="%3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4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5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1"/>
      <w:numFmt w:val="decimal"/>
      <w:lvlText w:val="%6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start w:val="1"/>
      <w:numFmt w:val="decimal"/>
      <w:lvlText w:val="%7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7">
      <w:start w:val="1"/>
      <w:numFmt w:val="decimal"/>
      <w:lvlText w:val="%8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8">
      <w:start w:val="1"/>
      <w:numFmt w:val="lowerLetter"/>
      <w:lvlText w:val="%9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</w:abstractNum>
  <w:abstractNum w:abstractNumId="237" w15:restartNumberingAfterBreak="0">
    <w:nsid w:val="63742ADB"/>
    <w:multiLevelType w:val="hybridMultilevel"/>
    <w:tmpl w:val="A7561D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8" w15:restartNumberingAfterBreak="0">
    <w:nsid w:val="63946493"/>
    <w:multiLevelType w:val="hybridMultilevel"/>
    <w:tmpl w:val="423AFA4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9" w15:restartNumberingAfterBreak="0">
    <w:nsid w:val="64090A41"/>
    <w:multiLevelType w:val="multilevel"/>
    <w:tmpl w:val="3DD0B6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2"/>
        <w:szCs w:val="22"/>
      </w:rPr>
    </w:lvl>
    <w:lvl w:ilvl="1">
      <w:start w:val="1"/>
      <w:numFmt w:val="decimal"/>
      <w:lvlText w:val="%2)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240" w15:restartNumberingAfterBreak="0">
    <w:nsid w:val="656071E6"/>
    <w:multiLevelType w:val="hybridMultilevel"/>
    <w:tmpl w:val="68748856"/>
    <w:lvl w:ilvl="0" w:tplc="C714DF3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1" w15:restartNumberingAfterBreak="0">
    <w:nsid w:val="65AA6462"/>
    <w:multiLevelType w:val="hybridMultilevel"/>
    <w:tmpl w:val="01906094"/>
    <w:lvl w:ilvl="0" w:tplc="A4A6E9EA">
      <w:start w:val="1"/>
      <w:numFmt w:val="lowerLetter"/>
      <w:lvlText w:val="%1)"/>
      <w:lvlJc w:val="left"/>
      <w:pPr>
        <w:ind w:left="720" w:hanging="360"/>
      </w:pPr>
      <w:rPr>
        <w:rFonts w:asciiTheme="majorHAnsi" w:eastAsia="Times New Roman" w:hAnsiTheme="majorHAnsi" w:cstheme="majorHAnsi" w:hint="default"/>
      </w:rPr>
    </w:lvl>
    <w:lvl w:ilvl="1" w:tplc="BAD4F500">
      <w:start w:val="1"/>
      <w:numFmt w:val="lowerLetter"/>
      <w:lvlText w:val="%2."/>
      <w:lvlJc w:val="left"/>
      <w:pPr>
        <w:ind w:left="1440" w:hanging="360"/>
      </w:pPr>
    </w:lvl>
    <w:lvl w:ilvl="2" w:tplc="C316B1A0">
      <w:start w:val="1"/>
      <w:numFmt w:val="lowerRoman"/>
      <w:lvlText w:val="%3."/>
      <w:lvlJc w:val="right"/>
      <w:pPr>
        <w:ind w:left="2160" w:hanging="180"/>
      </w:pPr>
    </w:lvl>
    <w:lvl w:ilvl="3" w:tplc="D28AB1C6">
      <w:start w:val="1"/>
      <w:numFmt w:val="decimal"/>
      <w:lvlText w:val="%4."/>
      <w:lvlJc w:val="left"/>
      <w:pPr>
        <w:ind w:left="2880" w:hanging="360"/>
      </w:pPr>
    </w:lvl>
    <w:lvl w:ilvl="4" w:tplc="9B301DD8">
      <w:start w:val="1"/>
      <w:numFmt w:val="lowerLetter"/>
      <w:lvlText w:val="%5."/>
      <w:lvlJc w:val="left"/>
      <w:pPr>
        <w:ind w:left="3600" w:hanging="360"/>
      </w:pPr>
    </w:lvl>
    <w:lvl w:ilvl="5" w:tplc="691E064A">
      <w:start w:val="1"/>
      <w:numFmt w:val="lowerRoman"/>
      <w:lvlText w:val="%6."/>
      <w:lvlJc w:val="right"/>
      <w:pPr>
        <w:ind w:left="4320" w:hanging="180"/>
      </w:pPr>
    </w:lvl>
    <w:lvl w:ilvl="6" w:tplc="971E07DE">
      <w:start w:val="1"/>
      <w:numFmt w:val="decimal"/>
      <w:lvlText w:val="%7."/>
      <w:lvlJc w:val="left"/>
      <w:pPr>
        <w:ind w:left="5040" w:hanging="360"/>
      </w:pPr>
    </w:lvl>
    <w:lvl w:ilvl="7" w:tplc="2ABE380A">
      <w:start w:val="1"/>
      <w:numFmt w:val="lowerLetter"/>
      <w:lvlText w:val="%8."/>
      <w:lvlJc w:val="left"/>
      <w:pPr>
        <w:ind w:left="5760" w:hanging="360"/>
      </w:pPr>
    </w:lvl>
    <w:lvl w:ilvl="8" w:tplc="41E2D41E">
      <w:start w:val="1"/>
      <w:numFmt w:val="lowerRoman"/>
      <w:lvlText w:val="%9."/>
      <w:lvlJc w:val="right"/>
      <w:pPr>
        <w:ind w:left="6480" w:hanging="180"/>
      </w:pPr>
    </w:lvl>
  </w:abstractNum>
  <w:abstractNum w:abstractNumId="242" w15:restartNumberingAfterBreak="0">
    <w:nsid w:val="662B5C67"/>
    <w:multiLevelType w:val="multilevel"/>
    <w:tmpl w:val="50D08AD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3" w15:restartNumberingAfterBreak="0">
    <w:nsid w:val="664D6F52"/>
    <w:multiLevelType w:val="hybridMultilevel"/>
    <w:tmpl w:val="54860EA8"/>
    <w:lvl w:ilvl="0" w:tplc="BE24E9E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4" w15:restartNumberingAfterBreak="0">
    <w:nsid w:val="66A465AA"/>
    <w:multiLevelType w:val="hybridMultilevel"/>
    <w:tmpl w:val="EF007FBA"/>
    <w:lvl w:ilvl="0" w:tplc="04150017">
      <w:start w:val="1"/>
      <w:numFmt w:val="lowerLetter"/>
      <w:lvlText w:val="%1)"/>
      <w:lvlJc w:val="left"/>
      <w:pPr>
        <w:ind w:left="2498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321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93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65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7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9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81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53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258" w:hanging="360"/>
      </w:pPr>
      <w:rPr>
        <w:rFonts w:ascii="Wingdings" w:hAnsi="Wingdings" w:hint="default"/>
      </w:rPr>
    </w:lvl>
  </w:abstractNum>
  <w:abstractNum w:abstractNumId="245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6" w15:restartNumberingAfterBreak="0">
    <w:nsid w:val="68525583"/>
    <w:multiLevelType w:val="hybridMultilevel"/>
    <w:tmpl w:val="89CE0C6E"/>
    <w:lvl w:ilvl="0" w:tplc="04150001">
      <w:start w:val="1"/>
      <w:numFmt w:val="bullet"/>
      <w:lvlText w:val=""/>
      <w:lvlJc w:val="left"/>
      <w:pPr>
        <w:ind w:left="36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1" w:hanging="360"/>
      </w:pPr>
      <w:rPr>
        <w:rFonts w:ascii="Wingdings" w:hAnsi="Wingdings" w:hint="default"/>
      </w:rPr>
    </w:lvl>
  </w:abstractNum>
  <w:abstractNum w:abstractNumId="247" w15:restartNumberingAfterBreak="0">
    <w:nsid w:val="69B174E3"/>
    <w:multiLevelType w:val="multilevel"/>
    <w:tmpl w:val="75C0CE12"/>
    <w:lvl w:ilvl="0">
      <w:start w:val="1"/>
      <w:numFmt w:val="decimal"/>
      <w:lvlText w:val="%1)"/>
      <w:lvlJc w:val="left"/>
      <w:rPr>
        <w:rFonts w:cs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2">
      <w:start w:val="1"/>
      <w:numFmt w:val="decimal"/>
      <w:lvlText w:val="%3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4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5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1"/>
      <w:numFmt w:val="decimal"/>
      <w:lvlText w:val="%6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start w:val="1"/>
      <w:numFmt w:val="decimal"/>
      <w:lvlText w:val="%7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7">
      <w:start w:val="1"/>
      <w:numFmt w:val="decimal"/>
      <w:lvlText w:val="%8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8">
      <w:start w:val="1"/>
      <w:numFmt w:val="lowerLetter"/>
      <w:lvlText w:val="%9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</w:abstractNum>
  <w:abstractNum w:abstractNumId="248" w15:restartNumberingAfterBreak="0">
    <w:nsid w:val="69DE4902"/>
    <w:multiLevelType w:val="hybridMultilevel"/>
    <w:tmpl w:val="400EA84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9" w15:restartNumberingAfterBreak="0">
    <w:nsid w:val="69F70383"/>
    <w:multiLevelType w:val="hybridMultilevel"/>
    <w:tmpl w:val="8F308B82"/>
    <w:styleLink w:val="Styl36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50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1" w15:restartNumberingAfterBreak="0">
    <w:nsid w:val="6A4F1B3B"/>
    <w:multiLevelType w:val="hybridMultilevel"/>
    <w:tmpl w:val="FE105E08"/>
    <w:lvl w:ilvl="0" w:tplc="04150011">
      <w:start w:val="1"/>
      <w:numFmt w:val="decimal"/>
      <w:lvlText w:val="%1)"/>
      <w:lvlJc w:val="left"/>
      <w:pPr>
        <w:ind w:left="1724" w:hanging="360"/>
      </w:pPr>
    </w:lvl>
    <w:lvl w:ilvl="1" w:tplc="04150019" w:tentative="1">
      <w:start w:val="1"/>
      <w:numFmt w:val="lowerLetter"/>
      <w:lvlText w:val="%2."/>
      <w:lvlJc w:val="left"/>
      <w:pPr>
        <w:ind w:left="2444" w:hanging="360"/>
      </w:pPr>
    </w:lvl>
    <w:lvl w:ilvl="2" w:tplc="0415001B" w:tentative="1">
      <w:start w:val="1"/>
      <w:numFmt w:val="lowerRoman"/>
      <w:lvlText w:val="%3."/>
      <w:lvlJc w:val="right"/>
      <w:pPr>
        <w:ind w:left="3164" w:hanging="180"/>
      </w:pPr>
    </w:lvl>
    <w:lvl w:ilvl="3" w:tplc="0415000F" w:tentative="1">
      <w:start w:val="1"/>
      <w:numFmt w:val="decimal"/>
      <w:lvlText w:val="%4."/>
      <w:lvlJc w:val="left"/>
      <w:pPr>
        <w:ind w:left="3884" w:hanging="360"/>
      </w:pPr>
    </w:lvl>
    <w:lvl w:ilvl="4" w:tplc="04150019" w:tentative="1">
      <w:start w:val="1"/>
      <w:numFmt w:val="lowerLetter"/>
      <w:lvlText w:val="%5."/>
      <w:lvlJc w:val="left"/>
      <w:pPr>
        <w:ind w:left="4604" w:hanging="360"/>
      </w:pPr>
    </w:lvl>
    <w:lvl w:ilvl="5" w:tplc="0415001B" w:tentative="1">
      <w:start w:val="1"/>
      <w:numFmt w:val="lowerRoman"/>
      <w:lvlText w:val="%6."/>
      <w:lvlJc w:val="right"/>
      <w:pPr>
        <w:ind w:left="5324" w:hanging="180"/>
      </w:pPr>
    </w:lvl>
    <w:lvl w:ilvl="6" w:tplc="0415000F" w:tentative="1">
      <w:start w:val="1"/>
      <w:numFmt w:val="decimal"/>
      <w:lvlText w:val="%7."/>
      <w:lvlJc w:val="left"/>
      <w:pPr>
        <w:ind w:left="6044" w:hanging="360"/>
      </w:pPr>
    </w:lvl>
    <w:lvl w:ilvl="7" w:tplc="04150019" w:tentative="1">
      <w:start w:val="1"/>
      <w:numFmt w:val="lowerLetter"/>
      <w:lvlText w:val="%8."/>
      <w:lvlJc w:val="left"/>
      <w:pPr>
        <w:ind w:left="6764" w:hanging="360"/>
      </w:pPr>
    </w:lvl>
    <w:lvl w:ilvl="8" w:tplc="0415001B" w:tentative="1">
      <w:start w:val="1"/>
      <w:numFmt w:val="lowerRoman"/>
      <w:lvlText w:val="%9."/>
      <w:lvlJc w:val="right"/>
      <w:pPr>
        <w:ind w:left="7484" w:hanging="180"/>
      </w:pPr>
    </w:lvl>
  </w:abstractNum>
  <w:abstractNum w:abstractNumId="252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53" w15:restartNumberingAfterBreak="0">
    <w:nsid w:val="6A7F4AAA"/>
    <w:multiLevelType w:val="multilevel"/>
    <w:tmpl w:val="6E74F282"/>
    <w:lvl w:ilvl="0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18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2148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2508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3228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3588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4308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4668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5388" w:hanging="1800"/>
      </w:pPr>
      <w:rPr>
        <w:rFonts w:cs="Times New Roman" w:hint="default"/>
      </w:rPr>
    </w:lvl>
  </w:abstractNum>
  <w:abstractNum w:abstractNumId="254" w15:restartNumberingAfterBreak="0">
    <w:nsid w:val="6AA92D47"/>
    <w:multiLevelType w:val="hybridMultilevel"/>
    <w:tmpl w:val="70E6AAD2"/>
    <w:lvl w:ilvl="0" w:tplc="E1AE4C04">
      <w:start w:val="1"/>
      <w:numFmt w:val="lowerLetter"/>
      <w:lvlText w:val="%1)"/>
      <w:lvlJc w:val="left"/>
      <w:pPr>
        <w:ind w:left="720" w:hanging="360"/>
      </w:pPr>
      <w:rPr>
        <w:rFonts w:asciiTheme="majorHAnsi" w:eastAsia="Calibri" w:hAnsiTheme="majorHAnsi" w:cstheme="majorHAnsi"/>
      </w:rPr>
    </w:lvl>
    <w:lvl w:ilvl="1" w:tplc="E1BA525A">
      <w:start w:val="1"/>
      <w:numFmt w:val="lowerLetter"/>
      <w:lvlText w:val="%2."/>
      <w:lvlJc w:val="left"/>
      <w:pPr>
        <w:ind w:left="1440" w:hanging="360"/>
      </w:pPr>
    </w:lvl>
    <w:lvl w:ilvl="2" w:tplc="C046DF36">
      <w:start w:val="1"/>
      <w:numFmt w:val="lowerRoman"/>
      <w:lvlText w:val="%3."/>
      <w:lvlJc w:val="right"/>
      <w:pPr>
        <w:ind w:left="2160" w:hanging="180"/>
      </w:pPr>
    </w:lvl>
    <w:lvl w:ilvl="3" w:tplc="C53E5C46">
      <w:start w:val="1"/>
      <w:numFmt w:val="decimal"/>
      <w:lvlText w:val="%4."/>
      <w:lvlJc w:val="left"/>
      <w:pPr>
        <w:ind w:left="2880" w:hanging="360"/>
      </w:pPr>
    </w:lvl>
    <w:lvl w:ilvl="4" w:tplc="7CA4063E">
      <w:start w:val="1"/>
      <w:numFmt w:val="lowerLetter"/>
      <w:lvlText w:val="%5."/>
      <w:lvlJc w:val="left"/>
      <w:pPr>
        <w:ind w:left="3600" w:hanging="360"/>
      </w:pPr>
    </w:lvl>
    <w:lvl w:ilvl="5" w:tplc="E6DE6D4C">
      <w:start w:val="1"/>
      <w:numFmt w:val="lowerRoman"/>
      <w:lvlText w:val="%6."/>
      <w:lvlJc w:val="right"/>
      <w:pPr>
        <w:ind w:left="4320" w:hanging="180"/>
      </w:pPr>
    </w:lvl>
    <w:lvl w:ilvl="6" w:tplc="9556A79C">
      <w:start w:val="1"/>
      <w:numFmt w:val="decimal"/>
      <w:lvlText w:val="%7."/>
      <w:lvlJc w:val="left"/>
      <w:pPr>
        <w:ind w:left="5040" w:hanging="360"/>
      </w:pPr>
    </w:lvl>
    <w:lvl w:ilvl="7" w:tplc="89E206DE">
      <w:start w:val="1"/>
      <w:numFmt w:val="lowerLetter"/>
      <w:lvlText w:val="%8."/>
      <w:lvlJc w:val="left"/>
      <w:pPr>
        <w:ind w:left="5760" w:hanging="360"/>
      </w:pPr>
    </w:lvl>
    <w:lvl w:ilvl="8" w:tplc="B42A3506">
      <w:start w:val="1"/>
      <w:numFmt w:val="lowerRoman"/>
      <w:lvlText w:val="%9."/>
      <w:lvlJc w:val="right"/>
      <w:pPr>
        <w:ind w:left="6480" w:hanging="180"/>
      </w:pPr>
    </w:lvl>
  </w:abstractNum>
  <w:abstractNum w:abstractNumId="255" w15:restartNumberingAfterBreak="0">
    <w:nsid w:val="6B2C5029"/>
    <w:multiLevelType w:val="multilevel"/>
    <w:tmpl w:val="754442C6"/>
    <w:lvl w:ilvl="0">
      <w:start w:val="1"/>
      <w:numFmt w:val="decimal"/>
      <w:lvlText w:val="%1)"/>
      <w:lvlJc w:val="left"/>
      <w:rPr>
        <w:rFonts w:cs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2">
      <w:start w:val="1"/>
      <w:numFmt w:val="decimal"/>
      <w:lvlText w:val="%3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4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5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1"/>
      <w:numFmt w:val="decimal"/>
      <w:lvlText w:val="%6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start w:val="1"/>
      <w:numFmt w:val="decimal"/>
      <w:lvlText w:val="%7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7">
      <w:start w:val="1"/>
      <w:numFmt w:val="decimal"/>
      <w:lvlText w:val="%8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8">
      <w:start w:val="1"/>
      <w:numFmt w:val="lowerLetter"/>
      <w:lvlText w:val="%9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</w:abstractNum>
  <w:abstractNum w:abstractNumId="256" w15:restartNumberingAfterBreak="0">
    <w:nsid w:val="6C5A1020"/>
    <w:multiLevelType w:val="hybridMultilevel"/>
    <w:tmpl w:val="F9DE56D0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7" w15:restartNumberingAfterBreak="0">
    <w:nsid w:val="6D291E8D"/>
    <w:multiLevelType w:val="hybridMultilevel"/>
    <w:tmpl w:val="245C69C4"/>
    <w:lvl w:ilvl="0" w:tplc="EC46BA70">
      <w:start w:val="1"/>
      <w:numFmt w:val="decimal"/>
      <w:lvlText w:val="%1."/>
      <w:lvlJc w:val="left"/>
      <w:pPr>
        <w:ind w:left="771" w:hanging="360"/>
      </w:pPr>
      <w:rPr>
        <w:rFonts w:ascii="Arial" w:hAnsi="Arial" w:cs="Arial" w:hint="default"/>
        <w:b/>
        <w:sz w:val="18"/>
        <w:szCs w:val="18"/>
      </w:rPr>
    </w:lvl>
    <w:lvl w:ilvl="1" w:tplc="04150019">
      <w:start w:val="1"/>
      <w:numFmt w:val="lowerLetter"/>
      <w:lvlText w:val="%2."/>
      <w:lvlJc w:val="left"/>
      <w:pPr>
        <w:ind w:left="1491" w:hanging="360"/>
      </w:pPr>
    </w:lvl>
    <w:lvl w:ilvl="2" w:tplc="0415001B">
      <w:start w:val="1"/>
      <w:numFmt w:val="lowerRoman"/>
      <w:lvlText w:val="%3."/>
      <w:lvlJc w:val="right"/>
      <w:pPr>
        <w:ind w:left="2211" w:hanging="180"/>
      </w:pPr>
    </w:lvl>
    <w:lvl w:ilvl="3" w:tplc="0415000F">
      <w:start w:val="1"/>
      <w:numFmt w:val="decimal"/>
      <w:lvlText w:val="%4."/>
      <w:lvlJc w:val="left"/>
      <w:pPr>
        <w:ind w:left="2931" w:hanging="360"/>
      </w:pPr>
    </w:lvl>
    <w:lvl w:ilvl="4" w:tplc="04150019">
      <w:start w:val="1"/>
      <w:numFmt w:val="lowerLetter"/>
      <w:lvlText w:val="%5."/>
      <w:lvlJc w:val="left"/>
      <w:pPr>
        <w:ind w:left="3651" w:hanging="360"/>
      </w:pPr>
    </w:lvl>
    <w:lvl w:ilvl="5" w:tplc="0415001B">
      <w:start w:val="1"/>
      <w:numFmt w:val="lowerRoman"/>
      <w:lvlText w:val="%6."/>
      <w:lvlJc w:val="right"/>
      <w:pPr>
        <w:ind w:left="4371" w:hanging="180"/>
      </w:pPr>
    </w:lvl>
    <w:lvl w:ilvl="6" w:tplc="0415000F">
      <w:start w:val="1"/>
      <w:numFmt w:val="decimal"/>
      <w:lvlText w:val="%7."/>
      <w:lvlJc w:val="left"/>
      <w:pPr>
        <w:ind w:left="5091" w:hanging="360"/>
      </w:pPr>
    </w:lvl>
    <w:lvl w:ilvl="7" w:tplc="04150019">
      <w:start w:val="1"/>
      <w:numFmt w:val="lowerLetter"/>
      <w:lvlText w:val="%8."/>
      <w:lvlJc w:val="left"/>
      <w:pPr>
        <w:ind w:left="5811" w:hanging="360"/>
      </w:pPr>
    </w:lvl>
    <w:lvl w:ilvl="8" w:tplc="0415001B">
      <w:start w:val="1"/>
      <w:numFmt w:val="lowerRoman"/>
      <w:lvlText w:val="%9."/>
      <w:lvlJc w:val="right"/>
      <w:pPr>
        <w:ind w:left="6531" w:hanging="180"/>
      </w:pPr>
    </w:lvl>
  </w:abstractNum>
  <w:abstractNum w:abstractNumId="258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59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0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1" w15:restartNumberingAfterBreak="0">
    <w:nsid w:val="6E5E5228"/>
    <w:multiLevelType w:val="hybridMultilevel"/>
    <w:tmpl w:val="E1DE838E"/>
    <w:lvl w:ilvl="0" w:tplc="1660CC8E">
      <w:start w:val="1"/>
      <w:numFmt w:val="lowerLetter"/>
      <w:lvlText w:val="%1)"/>
      <w:lvlJc w:val="left"/>
      <w:pPr>
        <w:ind w:left="103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55" w:hanging="360"/>
      </w:pPr>
    </w:lvl>
    <w:lvl w:ilvl="2" w:tplc="0415001B" w:tentative="1">
      <w:start w:val="1"/>
      <w:numFmt w:val="lowerRoman"/>
      <w:lvlText w:val="%3."/>
      <w:lvlJc w:val="right"/>
      <w:pPr>
        <w:ind w:left="2475" w:hanging="180"/>
      </w:pPr>
    </w:lvl>
    <w:lvl w:ilvl="3" w:tplc="0415000F" w:tentative="1">
      <w:start w:val="1"/>
      <w:numFmt w:val="decimal"/>
      <w:lvlText w:val="%4."/>
      <w:lvlJc w:val="left"/>
      <w:pPr>
        <w:ind w:left="3195" w:hanging="360"/>
      </w:pPr>
    </w:lvl>
    <w:lvl w:ilvl="4" w:tplc="04150019" w:tentative="1">
      <w:start w:val="1"/>
      <w:numFmt w:val="lowerLetter"/>
      <w:lvlText w:val="%5."/>
      <w:lvlJc w:val="left"/>
      <w:pPr>
        <w:ind w:left="3915" w:hanging="360"/>
      </w:pPr>
    </w:lvl>
    <w:lvl w:ilvl="5" w:tplc="0415001B" w:tentative="1">
      <w:start w:val="1"/>
      <w:numFmt w:val="lowerRoman"/>
      <w:lvlText w:val="%6."/>
      <w:lvlJc w:val="right"/>
      <w:pPr>
        <w:ind w:left="4635" w:hanging="180"/>
      </w:pPr>
    </w:lvl>
    <w:lvl w:ilvl="6" w:tplc="0415000F" w:tentative="1">
      <w:start w:val="1"/>
      <w:numFmt w:val="decimal"/>
      <w:lvlText w:val="%7."/>
      <w:lvlJc w:val="left"/>
      <w:pPr>
        <w:ind w:left="5355" w:hanging="360"/>
      </w:pPr>
    </w:lvl>
    <w:lvl w:ilvl="7" w:tplc="04150019" w:tentative="1">
      <w:start w:val="1"/>
      <w:numFmt w:val="lowerLetter"/>
      <w:lvlText w:val="%8."/>
      <w:lvlJc w:val="left"/>
      <w:pPr>
        <w:ind w:left="6075" w:hanging="360"/>
      </w:pPr>
    </w:lvl>
    <w:lvl w:ilvl="8" w:tplc="0415001B" w:tentative="1">
      <w:start w:val="1"/>
      <w:numFmt w:val="lowerRoman"/>
      <w:lvlText w:val="%9."/>
      <w:lvlJc w:val="right"/>
      <w:pPr>
        <w:ind w:left="6795" w:hanging="180"/>
      </w:pPr>
    </w:lvl>
  </w:abstractNum>
  <w:abstractNum w:abstractNumId="262" w15:restartNumberingAfterBreak="0">
    <w:nsid w:val="6E643EC4"/>
    <w:multiLevelType w:val="hybridMultilevel"/>
    <w:tmpl w:val="8FA66232"/>
    <w:lvl w:ilvl="0" w:tplc="A2D8D2B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3" w15:restartNumberingAfterBreak="0">
    <w:nsid w:val="6ECD778C"/>
    <w:multiLevelType w:val="hybridMultilevel"/>
    <w:tmpl w:val="22D46312"/>
    <w:lvl w:ilvl="0" w:tplc="152A2E56">
      <w:start w:val="1"/>
      <w:numFmt w:val="lowerLetter"/>
      <w:lvlText w:val="%1)"/>
      <w:lvlJc w:val="left"/>
      <w:pPr>
        <w:ind w:left="720" w:hanging="360"/>
      </w:pPr>
      <w:rPr>
        <w:rFonts w:asciiTheme="majorHAnsi" w:hAnsiTheme="majorHAnsi" w:cstheme="majorHAnsi" w:hint="default"/>
        <w:b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4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65" w15:restartNumberingAfterBreak="0">
    <w:nsid w:val="6F392BD4"/>
    <w:multiLevelType w:val="hybridMultilevel"/>
    <w:tmpl w:val="45CE53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6" w15:restartNumberingAfterBreak="0">
    <w:nsid w:val="6F770954"/>
    <w:multiLevelType w:val="hybridMultilevel"/>
    <w:tmpl w:val="134A5980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7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268" w15:restartNumberingAfterBreak="0">
    <w:nsid w:val="71B322C7"/>
    <w:multiLevelType w:val="multilevel"/>
    <w:tmpl w:val="6074C206"/>
    <w:lvl w:ilvl="0">
      <w:start w:val="1"/>
      <w:numFmt w:val="decimal"/>
      <w:lvlText w:val="%1."/>
      <w:lvlJc w:val="left"/>
      <w:pPr>
        <w:ind w:left="360" w:hanging="360"/>
      </w:pPr>
      <w:rPr>
        <w:i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9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0" w15:restartNumberingAfterBreak="0">
    <w:nsid w:val="720755CF"/>
    <w:multiLevelType w:val="hybridMultilevel"/>
    <w:tmpl w:val="38CA1D34"/>
    <w:lvl w:ilvl="0" w:tplc="FFE6D49C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1" w15:restartNumberingAfterBreak="0">
    <w:nsid w:val="7246390C"/>
    <w:multiLevelType w:val="multilevel"/>
    <w:tmpl w:val="6074C206"/>
    <w:lvl w:ilvl="0">
      <w:start w:val="1"/>
      <w:numFmt w:val="decimal"/>
      <w:lvlText w:val="%1."/>
      <w:lvlJc w:val="left"/>
      <w:pPr>
        <w:ind w:left="360" w:hanging="360"/>
      </w:pPr>
      <w:rPr>
        <w:i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2" w15:restartNumberingAfterBreak="0">
    <w:nsid w:val="724E7292"/>
    <w:multiLevelType w:val="hybridMultilevel"/>
    <w:tmpl w:val="42820662"/>
    <w:lvl w:ilvl="0" w:tplc="FFFFFFFF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FFFFFFFF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FFFFFFFF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Times New Roman" w:hint="default"/>
      </w:rPr>
    </w:lvl>
    <w:lvl w:ilvl="5" w:tplc="FFFFFFFF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Times New Roman" w:hint="default"/>
      </w:rPr>
    </w:lvl>
    <w:lvl w:ilvl="8" w:tplc="FFFFFFFF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73" w15:restartNumberingAfterBreak="0">
    <w:nsid w:val="72656E37"/>
    <w:multiLevelType w:val="hybridMultilevel"/>
    <w:tmpl w:val="F0A0A906"/>
    <w:name w:val="Punkty"/>
    <w:lvl w:ilvl="0" w:tplc="FFFFFFFF">
      <w:start w:val="1"/>
      <w:numFmt w:val="decimal"/>
      <w:lvlText w:val="%1)"/>
      <w:lvlJc w:val="left"/>
      <w:pPr>
        <w:tabs>
          <w:tab w:val="num" w:pos="1069"/>
        </w:tabs>
        <w:ind w:left="1069" w:hanging="709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3"/>
        </w:tabs>
        <w:ind w:left="1443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3"/>
        </w:tabs>
        <w:ind w:left="2163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3"/>
        </w:tabs>
        <w:ind w:left="2883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3"/>
        </w:tabs>
        <w:ind w:left="3603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3"/>
        </w:tabs>
        <w:ind w:left="4323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3"/>
        </w:tabs>
        <w:ind w:left="5043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3"/>
        </w:tabs>
        <w:ind w:left="5763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3"/>
        </w:tabs>
        <w:ind w:left="6483" w:hanging="180"/>
      </w:pPr>
    </w:lvl>
  </w:abstractNum>
  <w:abstractNum w:abstractNumId="274" w15:restartNumberingAfterBreak="0">
    <w:nsid w:val="72755073"/>
    <w:multiLevelType w:val="hybridMultilevel"/>
    <w:tmpl w:val="B1C2DCE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5" w15:restartNumberingAfterBreak="0">
    <w:nsid w:val="742C069C"/>
    <w:multiLevelType w:val="hybridMultilevel"/>
    <w:tmpl w:val="5BBA608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6" w15:restartNumberingAfterBreak="0">
    <w:nsid w:val="749C61E8"/>
    <w:multiLevelType w:val="multilevel"/>
    <w:tmpl w:val="33C8FED0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277" w15:restartNumberingAfterBreak="0">
    <w:nsid w:val="752556B8"/>
    <w:multiLevelType w:val="hybridMultilevel"/>
    <w:tmpl w:val="37F408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8" w15:restartNumberingAfterBreak="0">
    <w:nsid w:val="773D2211"/>
    <w:multiLevelType w:val="hybridMultilevel"/>
    <w:tmpl w:val="248C62EE"/>
    <w:styleLink w:val="MW23"/>
    <w:lvl w:ilvl="0" w:tplc="0415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79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0" w15:restartNumberingAfterBreak="0">
    <w:nsid w:val="781B0849"/>
    <w:multiLevelType w:val="hybridMultilevel"/>
    <w:tmpl w:val="2B664E40"/>
    <w:lvl w:ilvl="0" w:tplc="B978A82C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81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282" w15:restartNumberingAfterBreak="0">
    <w:nsid w:val="7A294C01"/>
    <w:multiLevelType w:val="hybridMultilevel"/>
    <w:tmpl w:val="65FE4418"/>
    <w:lvl w:ilvl="0" w:tplc="CDDE559A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3" w15:restartNumberingAfterBreak="0">
    <w:nsid w:val="7A69665F"/>
    <w:multiLevelType w:val="multilevel"/>
    <w:tmpl w:val="1A6878B8"/>
    <w:styleLink w:val="WWOutlineListStyl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  <w:rPr>
        <w:rFonts w:ascii="Segoe UI Light" w:eastAsia="Times New Roman" w:hAnsi="Segoe UI Light" w:cs="Times New Roman"/>
      </w:rPr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84" w15:restartNumberingAfterBreak="0">
    <w:nsid w:val="7AF26811"/>
    <w:multiLevelType w:val="hybridMultilevel"/>
    <w:tmpl w:val="481E14BA"/>
    <w:lvl w:ilvl="0" w:tplc="507C0192">
      <w:start w:val="1"/>
      <w:numFmt w:val="lowerLetter"/>
      <w:lvlText w:val="%1)"/>
      <w:lvlJc w:val="left"/>
      <w:pPr>
        <w:ind w:left="7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90" w:hanging="360"/>
      </w:pPr>
    </w:lvl>
    <w:lvl w:ilvl="2" w:tplc="0415001B" w:tentative="1">
      <w:start w:val="1"/>
      <w:numFmt w:val="lowerRoman"/>
      <w:lvlText w:val="%3."/>
      <w:lvlJc w:val="right"/>
      <w:pPr>
        <w:ind w:left="2210" w:hanging="180"/>
      </w:pPr>
    </w:lvl>
    <w:lvl w:ilvl="3" w:tplc="0415000F" w:tentative="1">
      <w:start w:val="1"/>
      <w:numFmt w:val="decimal"/>
      <w:lvlText w:val="%4."/>
      <w:lvlJc w:val="left"/>
      <w:pPr>
        <w:ind w:left="2930" w:hanging="360"/>
      </w:pPr>
    </w:lvl>
    <w:lvl w:ilvl="4" w:tplc="04150019" w:tentative="1">
      <w:start w:val="1"/>
      <w:numFmt w:val="lowerLetter"/>
      <w:lvlText w:val="%5."/>
      <w:lvlJc w:val="left"/>
      <w:pPr>
        <w:ind w:left="3650" w:hanging="360"/>
      </w:pPr>
    </w:lvl>
    <w:lvl w:ilvl="5" w:tplc="0415001B" w:tentative="1">
      <w:start w:val="1"/>
      <w:numFmt w:val="lowerRoman"/>
      <w:lvlText w:val="%6."/>
      <w:lvlJc w:val="right"/>
      <w:pPr>
        <w:ind w:left="4370" w:hanging="180"/>
      </w:pPr>
    </w:lvl>
    <w:lvl w:ilvl="6" w:tplc="0415000F" w:tentative="1">
      <w:start w:val="1"/>
      <w:numFmt w:val="decimal"/>
      <w:lvlText w:val="%7."/>
      <w:lvlJc w:val="left"/>
      <w:pPr>
        <w:ind w:left="5090" w:hanging="360"/>
      </w:pPr>
    </w:lvl>
    <w:lvl w:ilvl="7" w:tplc="04150019" w:tentative="1">
      <w:start w:val="1"/>
      <w:numFmt w:val="lowerLetter"/>
      <w:lvlText w:val="%8."/>
      <w:lvlJc w:val="left"/>
      <w:pPr>
        <w:ind w:left="5810" w:hanging="360"/>
      </w:pPr>
    </w:lvl>
    <w:lvl w:ilvl="8" w:tplc="0415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285" w15:restartNumberingAfterBreak="0">
    <w:nsid w:val="7B55429D"/>
    <w:multiLevelType w:val="hybridMultilevel"/>
    <w:tmpl w:val="862252E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6" w15:restartNumberingAfterBreak="0">
    <w:nsid w:val="7BBF245A"/>
    <w:multiLevelType w:val="multilevel"/>
    <w:tmpl w:val="A44690FE"/>
    <w:lvl w:ilvl="0">
      <w:start w:val="3"/>
      <w:numFmt w:val="decimal"/>
      <w:lvlText w:val="%1."/>
      <w:lvlJc w:val="left"/>
      <w:pPr>
        <w:ind w:left="510" w:hanging="510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ind w:left="722" w:hanging="510"/>
      </w:pPr>
      <w:rPr>
        <w:rFonts w:ascii="Times New Roman" w:hAnsi="Times New Roman" w:cs="Times New Roman" w:hint="default"/>
        <w:b w:val="0"/>
        <w:i w:val="0"/>
        <w:color w:val="000000"/>
      </w:rPr>
    </w:lvl>
    <w:lvl w:ilvl="2">
      <w:start w:val="4"/>
      <w:numFmt w:val="decimal"/>
      <w:lvlText w:val="%1.%2.%3."/>
      <w:lvlJc w:val="left"/>
      <w:pPr>
        <w:ind w:left="1144" w:hanging="720"/>
      </w:pPr>
      <w:rPr>
        <w:rFonts w:hint="default"/>
        <w:b/>
        <w:color w:val="000000"/>
      </w:rPr>
    </w:lvl>
    <w:lvl w:ilvl="3">
      <w:start w:val="1"/>
      <w:numFmt w:val="decimal"/>
      <w:lvlText w:val="%1.%2.%3.%4."/>
      <w:lvlJc w:val="left"/>
      <w:pPr>
        <w:ind w:left="1356" w:hanging="72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1928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2140" w:hanging="108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2712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2924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3496" w:hanging="1800"/>
      </w:pPr>
      <w:rPr>
        <w:rFonts w:hint="default"/>
        <w:color w:val="000000"/>
      </w:rPr>
    </w:lvl>
  </w:abstractNum>
  <w:abstractNum w:abstractNumId="287" w15:restartNumberingAfterBreak="0">
    <w:nsid w:val="7CE35B65"/>
    <w:multiLevelType w:val="hybridMultilevel"/>
    <w:tmpl w:val="42820662"/>
    <w:lvl w:ilvl="0" w:tplc="041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415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88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9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0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91" w15:restartNumberingAfterBreak="0">
    <w:nsid w:val="7E682313"/>
    <w:multiLevelType w:val="hybridMultilevel"/>
    <w:tmpl w:val="2C3C6DF6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2" w15:restartNumberingAfterBreak="0">
    <w:nsid w:val="7F0E0E1E"/>
    <w:multiLevelType w:val="hybridMultilevel"/>
    <w:tmpl w:val="481E14BA"/>
    <w:lvl w:ilvl="0" w:tplc="507C0192">
      <w:start w:val="1"/>
      <w:numFmt w:val="lowerLetter"/>
      <w:lvlText w:val="%1)"/>
      <w:lvlJc w:val="left"/>
      <w:pPr>
        <w:ind w:left="7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90" w:hanging="360"/>
      </w:pPr>
    </w:lvl>
    <w:lvl w:ilvl="2" w:tplc="0415001B" w:tentative="1">
      <w:start w:val="1"/>
      <w:numFmt w:val="lowerRoman"/>
      <w:lvlText w:val="%3."/>
      <w:lvlJc w:val="right"/>
      <w:pPr>
        <w:ind w:left="2210" w:hanging="180"/>
      </w:pPr>
    </w:lvl>
    <w:lvl w:ilvl="3" w:tplc="0415000F" w:tentative="1">
      <w:start w:val="1"/>
      <w:numFmt w:val="decimal"/>
      <w:lvlText w:val="%4."/>
      <w:lvlJc w:val="left"/>
      <w:pPr>
        <w:ind w:left="2930" w:hanging="360"/>
      </w:pPr>
    </w:lvl>
    <w:lvl w:ilvl="4" w:tplc="04150019" w:tentative="1">
      <w:start w:val="1"/>
      <w:numFmt w:val="lowerLetter"/>
      <w:lvlText w:val="%5."/>
      <w:lvlJc w:val="left"/>
      <w:pPr>
        <w:ind w:left="3650" w:hanging="360"/>
      </w:pPr>
    </w:lvl>
    <w:lvl w:ilvl="5" w:tplc="0415001B" w:tentative="1">
      <w:start w:val="1"/>
      <w:numFmt w:val="lowerRoman"/>
      <w:lvlText w:val="%6."/>
      <w:lvlJc w:val="right"/>
      <w:pPr>
        <w:ind w:left="4370" w:hanging="180"/>
      </w:pPr>
    </w:lvl>
    <w:lvl w:ilvl="6" w:tplc="0415000F" w:tentative="1">
      <w:start w:val="1"/>
      <w:numFmt w:val="decimal"/>
      <w:lvlText w:val="%7."/>
      <w:lvlJc w:val="left"/>
      <w:pPr>
        <w:ind w:left="5090" w:hanging="360"/>
      </w:pPr>
    </w:lvl>
    <w:lvl w:ilvl="7" w:tplc="04150019" w:tentative="1">
      <w:start w:val="1"/>
      <w:numFmt w:val="lowerLetter"/>
      <w:lvlText w:val="%8."/>
      <w:lvlJc w:val="left"/>
      <w:pPr>
        <w:ind w:left="5810" w:hanging="360"/>
      </w:pPr>
    </w:lvl>
    <w:lvl w:ilvl="8" w:tplc="0415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293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4" w15:restartNumberingAfterBreak="0">
    <w:nsid w:val="7F5A6A87"/>
    <w:multiLevelType w:val="hybridMultilevel"/>
    <w:tmpl w:val="481E14BA"/>
    <w:lvl w:ilvl="0" w:tplc="507C0192">
      <w:start w:val="1"/>
      <w:numFmt w:val="lowerLetter"/>
      <w:lvlText w:val="%1)"/>
      <w:lvlJc w:val="left"/>
      <w:pPr>
        <w:ind w:left="7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90" w:hanging="360"/>
      </w:pPr>
    </w:lvl>
    <w:lvl w:ilvl="2" w:tplc="0415001B" w:tentative="1">
      <w:start w:val="1"/>
      <w:numFmt w:val="lowerRoman"/>
      <w:lvlText w:val="%3."/>
      <w:lvlJc w:val="right"/>
      <w:pPr>
        <w:ind w:left="2210" w:hanging="180"/>
      </w:pPr>
    </w:lvl>
    <w:lvl w:ilvl="3" w:tplc="0415000F" w:tentative="1">
      <w:start w:val="1"/>
      <w:numFmt w:val="decimal"/>
      <w:lvlText w:val="%4."/>
      <w:lvlJc w:val="left"/>
      <w:pPr>
        <w:ind w:left="2930" w:hanging="360"/>
      </w:pPr>
    </w:lvl>
    <w:lvl w:ilvl="4" w:tplc="04150019" w:tentative="1">
      <w:start w:val="1"/>
      <w:numFmt w:val="lowerLetter"/>
      <w:lvlText w:val="%5."/>
      <w:lvlJc w:val="left"/>
      <w:pPr>
        <w:ind w:left="3650" w:hanging="360"/>
      </w:pPr>
    </w:lvl>
    <w:lvl w:ilvl="5" w:tplc="0415001B" w:tentative="1">
      <w:start w:val="1"/>
      <w:numFmt w:val="lowerRoman"/>
      <w:lvlText w:val="%6."/>
      <w:lvlJc w:val="right"/>
      <w:pPr>
        <w:ind w:left="4370" w:hanging="180"/>
      </w:pPr>
    </w:lvl>
    <w:lvl w:ilvl="6" w:tplc="0415000F" w:tentative="1">
      <w:start w:val="1"/>
      <w:numFmt w:val="decimal"/>
      <w:lvlText w:val="%7."/>
      <w:lvlJc w:val="left"/>
      <w:pPr>
        <w:ind w:left="5090" w:hanging="360"/>
      </w:pPr>
    </w:lvl>
    <w:lvl w:ilvl="7" w:tplc="04150019" w:tentative="1">
      <w:start w:val="1"/>
      <w:numFmt w:val="lowerLetter"/>
      <w:lvlText w:val="%8."/>
      <w:lvlJc w:val="left"/>
      <w:pPr>
        <w:ind w:left="5810" w:hanging="360"/>
      </w:pPr>
    </w:lvl>
    <w:lvl w:ilvl="8" w:tplc="0415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295" w15:restartNumberingAfterBreak="0">
    <w:nsid w:val="7FC86A12"/>
    <w:multiLevelType w:val="hybridMultilevel"/>
    <w:tmpl w:val="4726F22A"/>
    <w:styleLink w:val="Styl23"/>
    <w:lvl w:ilvl="0" w:tplc="CEFC250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4"/>
  </w:num>
  <w:num w:numId="2">
    <w:abstractNumId w:val="3"/>
  </w:num>
  <w:num w:numId="3">
    <w:abstractNumId w:val="26"/>
  </w:num>
  <w:num w:numId="4">
    <w:abstractNumId w:val="252"/>
  </w:num>
  <w:num w:numId="5">
    <w:abstractNumId w:val="279"/>
  </w:num>
  <w:num w:numId="6">
    <w:abstractNumId w:val="224"/>
  </w:num>
  <w:num w:numId="7">
    <w:abstractNumId w:val="0"/>
  </w:num>
  <w:num w:numId="8">
    <w:abstractNumId w:val="74"/>
  </w:num>
  <w:num w:numId="9">
    <w:abstractNumId w:val="1"/>
  </w:num>
  <w:num w:numId="10">
    <w:abstractNumId w:val="187"/>
  </w:num>
  <w:num w:numId="11">
    <w:abstractNumId w:val="106"/>
  </w:num>
  <w:num w:numId="12">
    <w:abstractNumId w:val="172"/>
  </w:num>
  <w:num w:numId="13">
    <w:abstractNumId w:val="73"/>
  </w:num>
  <w:num w:numId="14">
    <w:abstractNumId w:val="232"/>
  </w:num>
  <w:num w:numId="15">
    <w:abstractNumId w:val="127"/>
  </w:num>
  <w:num w:numId="16">
    <w:abstractNumId w:val="249"/>
  </w:num>
  <w:num w:numId="17">
    <w:abstractNumId w:val="288"/>
  </w:num>
  <w:num w:numId="18">
    <w:abstractNumId w:val="256"/>
  </w:num>
  <w:num w:numId="19">
    <w:abstractNumId w:val="2"/>
  </w:num>
  <w:num w:numId="20">
    <w:abstractNumId w:val="139"/>
  </w:num>
  <w:num w:numId="21">
    <w:abstractNumId w:val="143"/>
  </w:num>
  <w:num w:numId="22">
    <w:abstractNumId w:val="281"/>
  </w:num>
  <w:num w:numId="23">
    <w:abstractNumId w:val="130"/>
  </w:num>
  <w:num w:numId="24">
    <w:abstractNumId w:val="125"/>
  </w:num>
  <w:num w:numId="25">
    <w:abstractNumId w:val="226"/>
  </w:num>
  <w:num w:numId="26">
    <w:abstractNumId w:val="242"/>
  </w:num>
  <w:num w:numId="27">
    <w:abstractNumId w:val="129"/>
  </w:num>
  <w:num w:numId="28">
    <w:abstractNumId w:val="90"/>
  </w:num>
  <w:num w:numId="29">
    <w:abstractNumId w:val="146"/>
  </w:num>
  <w:num w:numId="30">
    <w:abstractNumId w:val="181"/>
  </w:num>
  <w:num w:numId="31">
    <w:abstractNumId w:val="152"/>
  </w:num>
  <w:num w:numId="32">
    <w:abstractNumId w:val="217"/>
    <w:lvlOverride w:ilvl="0">
      <w:startOverride w:val="1"/>
    </w:lvlOverride>
  </w:num>
  <w:num w:numId="33">
    <w:abstractNumId w:val="167"/>
    <w:lvlOverride w:ilvl="0">
      <w:startOverride w:val="1"/>
    </w:lvlOverride>
  </w:num>
  <w:num w:numId="34">
    <w:abstractNumId w:val="168"/>
  </w:num>
  <w:num w:numId="35">
    <w:abstractNumId w:val="233"/>
  </w:num>
  <w:num w:numId="36">
    <w:abstractNumId w:val="124"/>
  </w:num>
  <w:num w:numId="37">
    <w:abstractNumId w:val="25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50"/>
  </w:num>
  <w:num w:numId="39">
    <w:abstractNumId w:val="135"/>
  </w:num>
  <w:num w:numId="40">
    <w:abstractNumId w:val="295"/>
  </w:num>
  <w:num w:numId="41">
    <w:abstractNumId w:val="57"/>
  </w:num>
  <w:num w:numId="42">
    <w:abstractNumId w:val="278"/>
  </w:num>
  <w:num w:numId="43">
    <w:abstractNumId w:val="197"/>
  </w:num>
  <w:num w:numId="44">
    <w:abstractNumId w:val="198"/>
  </w:num>
  <w:num w:numId="45">
    <w:abstractNumId w:val="123"/>
  </w:num>
  <w:num w:numId="46">
    <w:abstractNumId w:val="16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178"/>
    <w:lvlOverride w:ilvl="0">
      <w:lvl w:ilvl="0">
        <w:start w:val="2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928" w:hanging="36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8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357" w:hanging="108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3920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4848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5416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6344" w:hanging="1800"/>
        </w:pPr>
        <w:rPr>
          <w:rFonts w:hint="default"/>
        </w:rPr>
      </w:lvl>
    </w:lvlOverride>
  </w:num>
  <w:num w:numId="48">
    <w:abstractNumId w:val="73"/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</w:num>
  <w:num w:numId="49">
    <w:abstractNumId w:val="178"/>
  </w:num>
  <w:num w:numId="50">
    <w:abstractNumId w:val="44"/>
  </w:num>
  <w:num w:numId="51">
    <w:abstractNumId w:val="209"/>
  </w:num>
  <w:num w:numId="52">
    <w:abstractNumId w:val="286"/>
  </w:num>
  <w:num w:numId="53">
    <w:abstractNumId w:val="246"/>
  </w:num>
  <w:num w:numId="54">
    <w:abstractNumId w:val="107"/>
  </w:num>
  <w:num w:numId="55">
    <w:abstractNumId w:val="178"/>
    <w:lvlOverride w:ilvl="0">
      <w:lvl w:ilvl="0">
        <w:start w:val="2"/>
        <w:numFmt w:val="decimal"/>
        <w:lvlText w:val="%1."/>
        <w:lvlJc w:val="left"/>
        <w:pPr>
          <w:ind w:left="360" w:hanging="36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928" w:hanging="36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5824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280" w:hanging="72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357" w:hanging="1080"/>
        </w:pPr>
        <w:rPr>
          <w:rFonts w:hint="default"/>
          <w:i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3920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4848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5416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6344" w:hanging="1800"/>
        </w:pPr>
        <w:rPr>
          <w:rFonts w:hint="default"/>
        </w:rPr>
      </w:lvl>
    </w:lvlOverride>
  </w:num>
  <w:num w:numId="56">
    <w:abstractNumId w:val="132"/>
  </w:num>
  <w:num w:numId="57">
    <w:abstractNumId w:val="244"/>
  </w:num>
  <w:num w:numId="58">
    <w:abstractNumId w:val="229"/>
  </w:num>
  <w:num w:numId="59">
    <w:abstractNumId w:val="163"/>
  </w:num>
  <w:num w:numId="60">
    <w:abstractNumId w:val="275"/>
  </w:num>
  <w:num w:numId="61">
    <w:abstractNumId w:val="235"/>
  </w:num>
  <w:num w:numId="62">
    <w:abstractNumId w:val="87"/>
  </w:num>
  <w:num w:numId="63">
    <w:abstractNumId w:val="283"/>
  </w:num>
  <w:num w:numId="64">
    <w:abstractNumId w:val="192"/>
  </w:num>
  <w:num w:numId="65">
    <w:abstractNumId w:val="195"/>
  </w:num>
  <w:num w:numId="66">
    <w:abstractNumId w:val="282"/>
  </w:num>
  <w:num w:numId="67">
    <w:abstractNumId w:val="277"/>
  </w:num>
  <w:num w:numId="68">
    <w:abstractNumId w:val="118"/>
  </w:num>
  <w:num w:numId="69">
    <w:abstractNumId w:val="68"/>
  </w:num>
  <w:num w:numId="70">
    <w:abstractNumId w:val="84"/>
  </w:num>
  <w:num w:numId="71">
    <w:abstractNumId w:val="280"/>
  </w:num>
  <w:num w:numId="72">
    <w:abstractNumId w:val="85"/>
  </w:num>
  <w:num w:numId="73">
    <w:abstractNumId w:val="82"/>
  </w:num>
  <w:num w:numId="74">
    <w:abstractNumId w:val="108"/>
  </w:num>
  <w:num w:numId="75">
    <w:abstractNumId w:val="184"/>
  </w:num>
  <w:num w:numId="76">
    <w:abstractNumId w:val="72"/>
  </w:num>
  <w:num w:numId="77">
    <w:abstractNumId w:val="177"/>
  </w:num>
  <w:num w:numId="78">
    <w:abstractNumId w:val="240"/>
  </w:num>
  <w:num w:numId="79">
    <w:abstractNumId w:val="176"/>
  </w:num>
  <w:num w:numId="80">
    <w:abstractNumId w:val="213"/>
  </w:num>
  <w:num w:numId="81">
    <w:abstractNumId w:val="253"/>
  </w:num>
  <w:num w:numId="82">
    <w:abstractNumId w:val="285"/>
  </w:num>
  <w:num w:numId="83">
    <w:abstractNumId w:val="273"/>
  </w:num>
  <w:num w:numId="84">
    <w:abstractNumId w:val="174"/>
  </w:num>
  <w:num w:numId="85">
    <w:abstractNumId w:val="214"/>
  </w:num>
  <w:num w:numId="86">
    <w:abstractNumId w:val="154"/>
  </w:num>
  <w:num w:numId="87">
    <w:abstractNumId w:val="150"/>
  </w:num>
  <w:num w:numId="88">
    <w:abstractNumId w:val="202"/>
  </w:num>
  <w:num w:numId="89">
    <w:abstractNumId w:val="43"/>
  </w:num>
  <w:num w:numId="90">
    <w:abstractNumId w:val="274"/>
  </w:num>
  <w:num w:numId="91">
    <w:abstractNumId w:val="212"/>
  </w:num>
  <w:num w:numId="92">
    <w:abstractNumId w:val="188"/>
  </w:num>
  <w:num w:numId="93">
    <w:abstractNumId w:val="221"/>
  </w:num>
  <w:num w:numId="94">
    <w:abstractNumId w:val="81"/>
  </w:num>
  <w:num w:numId="95">
    <w:abstractNumId w:val="136"/>
  </w:num>
  <w:num w:numId="96">
    <w:abstractNumId w:val="255"/>
  </w:num>
  <w:num w:numId="97">
    <w:abstractNumId w:val="180"/>
  </w:num>
  <w:num w:numId="98">
    <w:abstractNumId w:val="185"/>
  </w:num>
  <w:num w:numId="99">
    <w:abstractNumId w:val="114"/>
  </w:num>
  <w:num w:numId="100">
    <w:abstractNumId w:val="237"/>
  </w:num>
  <w:num w:numId="101">
    <w:abstractNumId w:val="228"/>
  </w:num>
  <w:num w:numId="102">
    <w:abstractNumId w:val="95"/>
  </w:num>
  <w:num w:numId="103">
    <w:abstractNumId w:val="110"/>
  </w:num>
  <w:num w:numId="104">
    <w:abstractNumId w:val="126"/>
  </w:num>
  <w:num w:numId="105">
    <w:abstractNumId w:val="56"/>
  </w:num>
  <w:num w:numId="106">
    <w:abstractNumId w:val="39"/>
  </w:num>
  <w:num w:numId="107">
    <w:abstractNumId w:val="98"/>
  </w:num>
  <w:num w:numId="108">
    <w:abstractNumId w:val="51"/>
  </w:num>
  <w:num w:numId="109">
    <w:abstractNumId w:val="236"/>
  </w:num>
  <w:num w:numId="110">
    <w:abstractNumId w:val="40"/>
  </w:num>
  <w:num w:numId="111">
    <w:abstractNumId w:val="151"/>
  </w:num>
  <w:num w:numId="112">
    <w:abstractNumId w:val="60"/>
  </w:num>
  <w:num w:numId="113">
    <w:abstractNumId w:val="238"/>
  </w:num>
  <w:num w:numId="114">
    <w:abstractNumId w:val="103"/>
  </w:num>
  <w:num w:numId="115">
    <w:abstractNumId w:val="153"/>
  </w:num>
  <w:num w:numId="116">
    <w:abstractNumId w:val="67"/>
  </w:num>
  <w:num w:numId="117">
    <w:abstractNumId w:val="96"/>
  </w:num>
  <w:num w:numId="118">
    <w:abstractNumId w:val="268"/>
  </w:num>
  <w:num w:numId="119">
    <w:abstractNumId w:val="206"/>
  </w:num>
  <w:num w:numId="120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1">
    <w:abstractNumId w:val="104"/>
  </w:num>
  <w:num w:numId="122">
    <w:abstractNumId w:val="89"/>
  </w:num>
  <w:num w:numId="123">
    <w:abstractNumId w:val="117"/>
  </w:num>
  <w:num w:numId="124">
    <w:abstractNumId w:val="37"/>
  </w:num>
  <w:num w:numId="125">
    <w:abstractNumId w:val="219"/>
  </w:num>
  <w:num w:numId="126">
    <w:abstractNumId w:val="128"/>
  </w:num>
  <w:num w:numId="127">
    <w:abstractNumId w:val="157"/>
  </w:num>
  <w:num w:numId="128">
    <w:abstractNumId w:val="210"/>
  </w:num>
  <w:num w:numId="129">
    <w:abstractNumId w:val="207"/>
  </w:num>
  <w:num w:numId="130">
    <w:abstractNumId w:val="193"/>
  </w:num>
  <w:num w:numId="131">
    <w:abstractNumId w:val="186"/>
  </w:num>
  <w:num w:numId="132">
    <w:abstractNumId w:val="243"/>
  </w:num>
  <w:num w:numId="133">
    <w:abstractNumId w:val="211"/>
  </w:num>
  <w:num w:numId="134">
    <w:abstractNumId w:val="194"/>
  </w:num>
  <w:num w:numId="135">
    <w:abstractNumId w:val="59"/>
  </w:num>
  <w:num w:numId="136">
    <w:abstractNumId w:val="179"/>
  </w:num>
  <w:num w:numId="137">
    <w:abstractNumId w:val="156"/>
  </w:num>
  <w:num w:numId="138">
    <w:abstractNumId w:val="265"/>
  </w:num>
  <w:num w:numId="139">
    <w:abstractNumId w:val="190"/>
  </w:num>
  <w:num w:numId="140">
    <w:abstractNumId w:val="9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1">
    <w:abstractNumId w:val="173"/>
  </w:num>
  <w:num w:numId="142">
    <w:abstractNumId w:val="69"/>
  </w:num>
  <w:num w:numId="143">
    <w:abstractNumId w:val="171"/>
  </w:num>
  <w:num w:numId="144">
    <w:abstractNumId w:val="165"/>
  </w:num>
  <w:num w:numId="145">
    <w:abstractNumId w:val="2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6">
    <w:abstractNumId w:val="138"/>
  </w:num>
  <w:num w:numId="147">
    <w:abstractNumId w:val="2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8">
    <w:abstractNumId w:val="1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9">
    <w:abstractNumId w:val="93"/>
  </w:num>
  <w:num w:numId="150">
    <w:abstractNumId w:val="262"/>
  </w:num>
  <w:num w:numId="151">
    <w:abstractNumId w:val="189"/>
  </w:num>
  <w:num w:numId="152">
    <w:abstractNumId w:val="53"/>
  </w:num>
  <w:num w:numId="153">
    <w:abstractNumId w:val="80"/>
  </w:num>
  <w:num w:numId="154">
    <w:abstractNumId w:val="97"/>
  </w:num>
  <w:num w:numId="155">
    <w:abstractNumId w:val="271"/>
  </w:num>
  <w:num w:numId="156">
    <w:abstractNumId w:val="248"/>
  </w:num>
  <w:num w:numId="157">
    <w:abstractNumId w:val="52"/>
  </w:num>
  <w:num w:numId="158">
    <w:abstractNumId w:val="266"/>
  </w:num>
  <w:num w:numId="159">
    <w:abstractNumId w:val="144"/>
  </w:num>
  <w:num w:numId="160">
    <w:abstractNumId w:val="145"/>
  </w:num>
  <w:num w:numId="161">
    <w:abstractNumId w:val="201"/>
  </w:num>
  <w:num w:numId="162">
    <w:abstractNumId w:val="166"/>
  </w:num>
  <w:num w:numId="163">
    <w:abstractNumId w:val="276"/>
  </w:num>
  <w:num w:numId="164">
    <w:abstractNumId w:val="142"/>
  </w:num>
  <w:num w:numId="165">
    <w:abstractNumId w:val="251"/>
  </w:num>
  <w:num w:numId="166">
    <w:abstractNumId w:val="70"/>
  </w:num>
  <w:num w:numId="167">
    <w:abstractNumId w:val="239"/>
  </w:num>
  <w:num w:numId="168">
    <w:abstractNumId w:val="62"/>
  </w:num>
  <w:num w:numId="169">
    <w:abstractNumId w:val="133"/>
  </w:num>
  <w:num w:numId="170">
    <w:abstractNumId w:val="164"/>
  </w:num>
  <w:num w:numId="171">
    <w:abstractNumId w:val="83"/>
  </w:num>
  <w:num w:numId="172">
    <w:abstractNumId w:val="115"/>
  </w:num>
  <w:num w:numId="173">
    <w:abstractNumId w:val="270"/>
  </w:num>
  <w:num w:numId="174">
    <w:abstractNumId w:val="111"/>
  </w:num>
  <w:num w:numId="175">
    <w:abstractNumId w:val="217"/>
  </w:num>
  <w:num w:numId="176">
    <w:abstractNumId w:val="141"/>
  </w:num>
  <w:num w:numId="177">
    <w:abstractNumId w:val="45"/>
  </w:num>
  <w:num w:numId="178">
    <w:abstractNumId w:val="161"/>
  </w:num>
  <w:num w:numId="179">
    <w:abstractNumId w:val="247"/>
  </w:num>
  <w:num w:numId="180">
    <w:abstractNumId w:val="175"/>
  </w:num>
  <w:num w:numId="181">
    <w:abstractNumId w:val="225"/>
  </w:num>
  <w:num w:numId="182">
    <w:abstractNumId w:val="101"/>
  </w:num>
  <w:num w:numId="183">
    <w:abstractNumId w:val="61"/>
  </w:num>
  <w:num w:numId="184">
    <w:abstractNumId w:val="220"/>
  </w:num>
  <w:num w:numId="185">
    <w:abstractNumId w:val="147"/>
  </w:num>
  <w:num w:numId="186">
    <w:abstractNumId w:val="78"/>
  </w:num>
  <w:num w:numId="187">
    <w:abstractNumId w:val="41"/>
  </w:num>
  <w:num w:numId="188">
    <w:abstractNumId w:val="159"/>
  </w:num>
  <w:num w:numId="189">
    <w:abstractNumId w:val="48"/>
  </w:num>
  <w:num w:numId="190">
    <w:abstractNumId w:val="284"/>
  </w:num>
  <w:num w:numId="191">
    <w:abstractNumId w:val="47"/>
  </w:num>
  <w:num w:numId="192">
    <w:abstractNumId w:val="294"/>
  </w:num>
  <w:num w:numId="193">
    <w:abstractNumId w:val="292"/>
  </w:num>
  <w:num w:numId="194">
    <w:abstractNumId w:val="64"/>
  </w:num>
  <w:num w:numId="195">
    <w:abstractNumId w:val="199"/>
  </w:num>
  <w:num w:numId="196">
    <w:abstractNumId w:val="131"/>
  </w:num>
  <w:num w:numId="197">
    <w:abstractNumId w:val="66"/>
  </w:num>
  <w:num w:numId="198">
    <w:abstractNumId w:val="230"/>
  </w:num>
  <w:num w:numId="199">
    <w:abstractNumId w:val="140"/>
  </w:num>
  <w:num w:numId="200">
    <w:abstractNumId w:val="287"/>
  </w:num>
  <w:num w:numId="201">
    <w:abstractNumId w:val="119"/>
  </w:num>
  <w:num w:numId="202">
    <w:abstractNumId w:val="183"/>
  </w:num>
  <w:num w:numId="203">
    <w:abstractNumId w:val="215"/>
  </w:num>
  <w:num w:numId="204">
    <w:abstractNumId w:val="9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5">
    <w:abstractNumId w:val="18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6">
    <w:abstractNumId w:val="9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7">
    <w:abstractNumId w:val="263"/>
  </w:num>
  <w:num w:numId="208">
    <w:abstractNumId w:val="46"/>
  </w:num>
  <w:num w:numId="209">
    <w:abstractNumId w:val="10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10">
    <w:abstractNumId w:val="18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11">
    <w:abstractNumId w:val="137"/>
  </w:num>
  <w:num w:numId="212">
    <w:abstractNumId w:val="291"/>
  </w:num>
  <w:num w:numId="213">
    <w:abstractNumId w:val="261"/>
  </w:num>
  <w:num w:numId="214">
    <w:abstractNumId w:val="227"/>
  </w:num>
  <w:num w:numId="215">
    <w:abstractNumId w:val="65"/>
  </w:num>
  <w:num w:numId="216">
    <w:abstractNumId w:val="49"/>
  </w:num>
  <w:num w:numId="217">
    <w:abstractNumId w:val="241"/>
  </w:num>
  <w:num w:numId="218">
    <w:abstractNumId w:val="203"/>
  </w:num>
  <w:num w:numId="219">
    <w:abstractNumId w:val="148"/>
  </w:num>
  <w:num w:numId="220">
    <w:abstractNumId w:val="254"/>
  </w:num>
  <w:num w:numId="221">
    <w:abstractNumId w:val="112"/>
  </w:num>
  <w:num w:numId="222">
    <w:abstractNumId w:val="208"/>
  </w:num>
  <w:num w:numId="223">
    <w:abstractNumId w:val="55"/>
  </w:num>
  <w:num w:numId="224">
    <w:abstractNumId w:val="272"/>
  </w:num>
  <w:numIdMacAtCleanup w:val="2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noPunctuationKerning/>
  <w:characterSpacingControl w:val="doNotCompress"/>
  <w:hdrShapeDefaults>
    <o:shapedefaults v:ext="edit" spidmax="27033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6F3"/>
    <w:rsid w:val="00000129"/>
    <w:rsid w:val="00000817"/>
    <w:rsid w:val="00000D0F"/>
    <w:rsid w:val="00000E4E"/>
    <w:rsid w:val="0000158D"/>
    <w:rsid w:val="0000198A"/>
    <w:rsid w:val="00001B6D"/>
    <w:rsid w:val="00002554"/>
    <w:rsid w:val="000026A2"/>
    <w:rsid w:val="000026A4"/>
    <w:rsid w:val="000026BB"/>
    <w:rsid w:val="00002978"/>
    <w:rsid w:val="00002A46"/>
    <w:rsid w:val="0000347C"/>
    <w:rsid w:val="00003E55"/>
    <w:rsid w:val="00004ACA"/>
    <w:rsid w:val="00005D58"/>
    <w:rsid w:val="0000671C"/>
    <w:rsid w:val="00006B23"/>
    <w:rsid w:val="00006E03"/>
    <w:rsid w:val="00007383"/>
    <w:rsid w:val="00007527"/>
    <w:rsid w:val="000075C5"/>
    <w:rsid w:val="00007726"/>
    <w:rsid w:val="00007AED"/>
    <w:rsid w:val="00010196"/>
    <w:rsid w:val="00010495"/>
    <w:rsid w:val="000106F5"/>
    <w:rsid w:val="00010715"/>
    <w:rsid w:val="000108FB"/>
    <w:rsid w:val="00010A69"/>
    <w:rsid w:val="00010C70"/>
    <w:rsid w:val="00010ECA"/>
    <w:rsid w:val="00011146"/>
    <w:rsid w:val="00011EA9"/>
    <w:rsid w:val="00011FC5"/>
    <w:rsid w:val="00011FED"/>
    <w:rsid w:val="00012272"/>
    <w:rsid w:val="0001231C"/>
    <w:rsid w:val="00012452"/>
    <w:rsid w:val="000132C5"/>
    <w:rsid w:val="000135E6"/>
    <w:rsid w:val="00013877"/>
    <w:rsid w:val="00013B3D"/>
    <w:rsid w:val="00013E79"/>
    <w:rsid w:val="00014354"/>
    <w:rsid w:val="000149D2"/>
    <w:rsid w:val="000152F3"/>
    <w:rsid w:val="00015774"/>
    <w:rsid w:val="00015B70"/>
    <w:rsid w:val="0001640C"/>
    <w:rsid w:val="00016B84"/>
    <w:rsid w:val="00017156"/>
    <w:rsid w:val="00017C22"/>
    <w:rsid w:val="00020282"/>
    <w:rsid w:val="00020793"/>
    <w:rsid w:val="00020D91"/>
    <w:rsid w:val="00021023"/>
    <w:rsid w:val="0002132E"/>
    <w:rsid w:val="00021B91"/>
    <w:rsid w:val="00021EF9"/>
    <w:rsid w:val="000220E3"/>
    <w:rsid w:val="00022AB0"/>
    <w:rsid w:val="00022EF1"/>
    <w:rsid w:val="00023C72"/>
    <w:rsid w:val="00023CC3"/>
    <w:rsid w:val="000247E7"/>
    <w:rsid w:val="00024B86"/>
    <w:rsid w:val="00024C5C"/>
    <w:rsid w:val="0002507E"/>
    <w:rsid w:val="000250F7"/>
    <w:rsid w:val="00025539"/>
    <w:rsid w:val="00025ACD"/>
    <w:rsid w:val="00026088"/>
    <w:rsid w:val="00026402"/>
    <w:rsid w:val="000268BC"/>
    <w:rsid w:val="00027771"/>
    <w:rsid w:val="00030C9B"/>
    <w:rsid w:val="00030F72"/>
    <w:rsid w:val="00030F8F"/>
    <w:rsid w:val="000310DA"/>
    <w:rsid w:val="000312AC"/>
    <w:rsid w:val="000312D5"/>
    <w:rsid w:val="0003132D"/>
    <w:rsid w:val="000313C0"/>
    <w:rsid w:val="000313D4"/>
    <w:rsid w:val="0003162D"/>
    <w:rsid w:val="00031631"/>
    <w:rsid w:val="00031904"/>
    <w:rsid w:val="00031A6D"/>
    <w:rsid w:val="00031B88"/>
    <w:rsid w:val="00031F69"/>
    <w:rsid w:val="000320DD"/>
    <w:rsid w:val="000322B1"/>
    <w:rsid w:val="00032A79"/>
    <w:rsid w:val="00033218"/>
    <w:rsid w:val="000339AB"/>
    <w:rsid w:val="00033B14"/>
    <w:rsid w:val="00033D0B"/>
    <w:rsid w:val="00033D8F"/>
    <w:rsid w:val="00033E79"/>
    <w:rsid w:val="0003419D"/>
    <w:rsid w:val="000345D7"/>
    <w:rsid w:val="000348A3"/>
    <w:rsid w:val="00034B03"/>
    <w:rsid w:val="00035797"/>
    <w:rsid w:val="00035E55"/>
    <w:rsid w:val="00036450"/>
    <w:rsid w:val="00036669"/>
    <w:rsid w:val="000366CE"/>
    <w:rsid w:val="00036882"/>
    <w:rsid w:val="000373B7"/>
    <w:rsid w:val="00037753"/>
    <w:rsid w:val="00037B68"/>
    <w:rsid w:val="00037E4F"/>
    <w:rsid w:val="00037FD7"/>
    <w:rsid w:val="000411E7"/>
    <w:rsid w:val="00041852"/>
    <w:rsid w:val="0004196A"/>
    <w:rsid w:val="00041BD7"/>
    <w:rsid w:val="00042302"/>
    <w:rsid w:val="00042308"/>
    <w:rsid w:val="000423D0"/>
    <w:rsid w:val="000426E9"/>
    <w:rsid w:val="00042808"/>
    <w:rsid w:val="00042CD5"/>
    <w:rsid w:val="00042F73"/>
    <w:rsid w:val="000436FC"/>
    <w:rsid w:val="00043904"/>
    <w:rsid w:val="00044008"/>
    <w:rsid w:val="000449ED"/>
    <w:rsid w:val="00044A32"/>
    <w:rsid w:val="00044ACE"/>
    <w:rsid w:val="00044B81"/>
    <w:rsid w:val="00044C84"/>
    <w:rsid w:val="00044D55"/>
    <w:rsid w:val="0004508B"/>
    <w:rsid w:val="000459C0"/>
    <w:rsid w:val="00046023"/>
    <w:rsid w:val="000462B1"/>
    <w:rsid w:val="000463F1"/>
    <w:rsid w:val="00046923"/>
    <w:rsid w:val="00046C91"/>
    <w:rsid w:val="00046EED"/>
    <w:rsid w:val="000473B9"/>
    <w:rsid w:val="00047893"/>
    <w:rsid w:val="000479A4"/>
    <w:rsid w:val="000479EF"/>
    <w:rsid w:val="00047A77"/>
    <w:rsid w:val="00050308"/>
    <w:rsid w:val="00050EB4"/>
    <w:rsid w:val="00050F1F"/>
    <w:rsid w:val="00051B71"/>
    <w:rsid w:val="00051E03"/>
    <w:rsid w:val="00053795"/>
    <w:rsid w:val="0005389A"/>
    <w:rsid w:val="00053BCB"/>
    <w:rsid w:val="00053E9C"/>
    <w:rsid w:val="00053FE4"/>
    <w:rsid w:val="000542E8"/>
    <w:rsid w:val="0005517F"/>
    <w:rsid w:val="00055609"/>
    <w:rsid w:val="000556E3"/>
    <w:rsid w:val="000566C3"/>
    <w:rsid w:val="00056ADA"/>
    <w:rsid w:val="00056E22"/>
    <w:rsid w:val="00056F17"/>
    <w:rsid w:val="00057137"/>
    <w:rsid w:val="000571F0"/>
    <w:rsid w:val="00057D6B"/>
    <w:rsid w:val="000605D3"/>
    <w:rsid w:val="00060807"/>
    <w:rsid w:val="00060B7F"/>
    <w:rsid w:val="00060D49"/>
    <w:rsid w:val="000616E9"/>
    <w:rsid w:val="00061D80"/>
    <w:rsid w:val="00061DD6"/>
    <w:rsid w:val="00061E2E"/>
    <w:rsid w:val="00062473"/>
    <w:rsid w:val="000624BE"/>
    <w:rsid w:val="00062737"/>
    <w:rsid w:val="000628C3"/>
    <w:rsid w:val="00062A25"/>
    <w:rsid w:val="00062E1D"/>
    <w:rsid w:val="0006379D"/>
    <w:rsid w:val="00063CAD"/>
    <w:rsid w:val="00064199"/>
    <w:rsid w:val="000642BF"/>
    <w:rsid w:val="000657DE"/>
    <w:rsid w:val="00065B01"/>
    <w:rsid w:val="00066725"/>
    <w:rsid w:val="00066D1C"/>
    <w:rsid w:val="00066EA5"/>
    <w:rsid w:val="0006736F"/>
    <w:rsid w:val="00067564"/>
    <w:rsid w:val="000677EE"/>
    <w:rsid w:val="00067C2E"/>
    <w:rsid w:val="00067D2F"/>
    <w:rsid w:val="000705C9"/>
    <w:rsid w:val="00071253"/>
    <w:rsid w:val="00071663"/>
    <w:rsid w:val="00071A50"/>
    <w:rsid w:val="00071ED2"/>
    <w:rsid w:val="000720AF"/>
    <w:rsid w:val="000727D0"/>
    <w:rsid w:val="00072E9E"/>
    <w:rsid w:val="0007310E"/>
    <w:rsid w:val="00073266"/>
    <w:rsid w:val="00073905"/>
    <w:rsid w:val="00073974"/>
    <w:rsid w:val="00073A76"/>
    <w:rsid w:val="00074828"/>
    <w:rsid w:val="00074888"/>
    <w:rsid w:val="00074B78"/>
    <w:rsid w:val="0007591C"/>
    <w:rsid w:val="00075F70"/>
    <w:rsid w:val="00076898"/>
    <w:rsid w:val="00077223"/>
    <w:rsid w:val="00077E97"/>
    <w:rsid w:val="0008028A"/>
    <w:rsid w:val="00080CD6"/>
    <w:rsid w:val="0008101D"/>
    <w:rsid w:val="0008141D"/>
    <w:rsid w:val="00081E5E"/>
    <w:rsid w:val="00081FAF"/>
    <w:rsid w:val="00082169"/>
    <w:rsid w:val="00083AB1"/>
    <w:rsid w:val="00083BF2"/>
    <w:rsid w:val="00083D39"/>
    <w:rsid w:val="000841B1"/>
    <w:rsid w:val="0008485B"/>
    <w:rsid w:val="00084A70"/>
    <w:rsid w:val="00084B9B"/>
    <w:rsid w:val="00084BAB"/>
    <w:rsid w:val="00084EB4"/>
    <w:rsid w:val="00085013"/>
    <w:rsid w:val="00085FF1"/>
    <w:rsid w:val="0008630E"/>
    <w:rsid w:val="0008643D"/>
    <w:rsid w:val="00086AB3"/>
    <w:rsid w:val="00086ED5"/>
    <w:rsid w:val="00087273"/>
    <w:rsid w:val="000875A1"/>
    <w:rsid w:val="000877EE"/>
    <w:rsid w:val="0009007D"/>
    <w:rsid w:val="0009125B"/>
    <w:rsid w:val="0009172C"/>
    <w:rsid w:val="000917F7"/>
    <w:rsid w:val="00092602"/>
    <w:rsid w:val="00092637"/>
    <w:rsid w:val="00092BD3"/>
    <w:rsid w:val="00092F5B"/>
    <w:rsid w:val="0009320C"/>
    <w:rsid w:val="00093457"/>
    <w:rsid w:val="00093CFA"/>
    <w:rsid w:val="00094145"/>
    <w:rsid w:val="000943E0"/>
    <w:rsid w:val="00094A54"/>
    <w:rsid w:val="00094AA1"/>
    <w:rsid w:val="00094CFB"/>
    <w:rsid w:val="00094F2A"/>
    <w:rsid w:val="000950C0"/>
    <w:rsid w:val="0009585B"/>
    <w:rsid w:val="0009636A"/>
    <w:rsid w:val="000965B4"/>
    <w:rsid w:val="00096614"/>
    <w:rsid w:val="00096645"/>
    <w:rsid w:val="000972BC"/>
    <w:rsid w:val="00097ED3"/>
    <w:rsid w:val="00097F09"/>
    <w:rsid w:val="000A00B6"/>
    <w:rsid w:val="000A0995"/>
    <w:rsid w:val="000A0B08"/>
    <w:rsid w:val="000A0B1E"/>
    <w:rsid w:val="000A1762"/>
    <w:rsid w:val="000A219E"/>
    <w:rsid w:val="000A21C2"/>
    <w:rsid w:val="000A2517"/>
    <w:rsid w:val="000A2A22"/>
    <w:rsid w:val="000A321B"/>
    <w:rsid w:val="000A339F"/>
    <w:rsid w:val="000A341E"/>
    <w:rsid w:val="000A3844"/>
    <w:rsid w:val="000A3CCF"/>
    <w:rsid w:val="000A3CDF"/>
    <w:rsid w:val="000A405B"/>
    <w:rsid w:val="000A42B7"/>
    <w:rsid w:val="000A4450"/>
    <w:rsid w:val="000A4786"/>
    <w:rsid w:val="000A48EE"/>
    <w:rsid w:val="000A4935"/>
    <w:rsid w:val="000A4C5B"/>
    <w:rsid w:val="000A57D5"/>
    <w:rsid w:val="000A5B18"/>
    <w:rsid w:val="000A603A"/>
    <w:rsid w:val="000A618E"/>
    <w:rsid w:val="000A68BB"/>
    <w:rsid w:val="000A6A57"/>
    <w:rsid w:val="000A6E1F"/>
    <w:rsid w:val="000A6EC9"/>
    <w:rsid w:val="000A6EE3"/>
    <w:rsid w:val="000A71F6"/>
    <w:rsid w:val="000A7AB6"/>
    <w:rsid w:val="000A7DE5"/>
    <w:rsid w:val="000B01EB"/>
    <w:rsid w:val="000B044F"/>
    <w:rsid w:val="000B0800"/>
    <w:rsid w:val="000B0F61"/>
    <w:rsid w:val="000B1032"/>
    <w:rsid w:val="000B10C0"/>
    <w:rsid w:val="000B13C2"/>
    <w:rsid w:val="000B1CE6"/>
    <w:rsid w:val="000B26F4"/>
    <w:rsid w:val="000B281B"/>
    <w:rsid w:val="000B29F5"/>
    <w:rsid w:val="000B2D06"/>
    <w:rsid w:val="000B2EBB"/>
    <w:rsid w:val="000B3702"/>
    <w:rsid w:val="000B382F"/>
    <w:rsid w:val="000B38D2"/>
    <w:rsid w:val="000B38F1"/>
    <w:rsid w:val="000B3E73"/>
    <w:rsid w:val="000B42C4"/>
    <w:rsid w:val="000B44DA"/>
    <w:rsid w:val="000B5A83"/>
    <w:rsid w:val="000B5EB5"/>
    <w:rsid w:val="000B61FC"/>
    <w:rsid w:val="000B6285"/>
    <w:rsid w:val="000B6893"/>
    <w:rsid w:val="000B7536"/>
    <w:rsid w:val="000B7597"/>
    <w:rsid w:val="000B7CA5"/>
    <w:rsid w:val="000B7CEC"/>
    <w:rsid w:val="000B7D86"/>
    <w:rsid w:val="000C0348"/>
    <w:rsid w:val="000C03D0"/>
    <w:rsid w:val="000C050E"/>
    <w:rsid w:val="000C0BAA"/>
    <w:rsid w:val="000C162E"/>
    <w:rsid w:val="000C1896"/>
    <w:rsid w:val="000C22AA"/>
    <w:rsid w:val="000C281E"/>
    <w:rsid w:val="000C2B3B"/>
    <w:rsid w:val="000C2CBA"/>
    <w:rsid w:val="000C341E"/>
    <w:rsid w:val="000C357B"/>
    <w:rsid w:val="000C35ED"/>
    <w:rsid w:val="000C35FE"/>
    <w:rsid w:val="000C4134"/>
    <w:rsid w:val="000C4E1A"/>
    <w:rsid w:val="000C51F1"/>
    <w:rsid w:val="000C5404"/>
    <w:rsid w:val="000C55BD"/>
    <w:rsid w:val="000C5A54"/>
    <w:rsid w:val="000C5CAD"/>
    <w:rsid w:val="000C5E61"/>
    <w:rsid w:val="000C62A9"/>
    <w:rsid w:val="000C6500"/>
    <w:rsid w:val="000C658A"/>
    <w:rsid w:val="000C66C5"/>
    <w:rsid w:val="000C6B54"/>
    <w:rsid w:val="000C6BA5"/>
    <w:rsid w:val="000C7673"/>
    <w:rsid w:val="000C77EA"/>
    <w:rsid w:val="000D00B3"/>
    <w:rsid w:val="000D0B4C"/>
    <w:rsid w:val="000D0FDB"/>
    <w:rsid w:val="000D2360"/>
    <w:rsid w:val="000D2406"/>
    <w:rsid w:val="000D2A3F"/>
    <w:rsid w:val="000D3377"/>
    <w:rsid w:val="000D369E"/>
    <w:rsid w:val="000D38C9"/>
    <w:rsid w:val="000D3DA2"/>
    <w:rsid w:val="000D43EA"/>
    <w:rsid w:val="000D485D"/>
    <w:rsid w:val="000D591E"/>
    <w:rsid w:val="000D5B82"/>
    <w:rsid w:val="000D5E98"/>
    <w:rsid w:val="000D6110"/>
    <w:rsid w:val="000D6A1F"/>
    <w:rsid w:val="000D6D05"/>
    <w:rsid w:val="000D6F76"/>
    <w:rsid w:val="000D7F62"/>
    <w:rsid w:val="000E06E5"/>
    <w:rsid w:val="000E0A86"/>
    <w:rsid w:val="000E0B40"/>
    <w:rsid w:val="000E0BD2"/>
    <w:rsid w:val="000E17B5"/>
    <w:rsid w:val="000E1D0A"/>
    <w:rsid w:val="000E1E84"/>
    <w:rsid w:val="000E219F"/>
    <w:rsid w:val="000E386F"/>
    <w:rsid w:val="000E454F"/>
    <w:rsid w:val="000E4B1A"/>
    <w:rsid w:val="000E4B9E"/>
    <w:rsid w:val="000E4D72"/>
    <w:rsid w:val="000E4F72"/>
    <w:rsid w:val="000E52B0"/>
    <w:rsid w:val="000E5413"/>
    <w:rsid w:val="000E5867"/>
    <w:rsid w:val="000E5C66"/>
    <w:rsid w:val="000E5D2B"/>
    <w:rsid w:val="000E60E1"/>
    <w:rsid w:val="000E62E1"/>
    <w:rsid w:val="000E65A8"/>
    <w:rsid w:val="000E686D"/>
    <w:rsid w:val="000E7612"/>
    <w:rsid w:val="000E79A8"/>
    <w:rsid w:val="000F0060"/>
    <w:rsid w:val="000F0338"/>
    <w:rsid w:val="000F03D8"/>
    <w:rsid w:val="000F0EEA"/>
    <w:rsid w:val="000F0FD4"/>
    <w:rsid w:val="000F128C"/>
    <w:rsid w:val="000F1647"/>
    <w:rsid w:val="000F1AE9"/>
    <w:rsid w:val="000F1AF4"/>
    <w:rsid w:val="000F1E4B"/>
    <w:rsid w:val="000F2425"/>
    <w:rsid w:val="000F2BED"/>
    <w:rsid w:val="000F306A"/>
    <w:rsid w:val="000F4106"/>
    <w:rsid w:val="000F420A"/>
    <w:rsid w:val="000F4608"/>
    <w:rsid w:val="000F4FA0"/>
    <w:rsid w:val="000F55F5"/>
    <w:rsid w:val="000F5CBE"/>
    <w:rsid w:val="000F5D50"/>
    <w:rsid w:val="000F5ECE"/>
    <w:rsid w:val="000F6252"/>
    <w:rsid w:val="000F6328"/>
    <w:rsid w:val="000F666D"/>
    <w:rsid w:val="000F673A"/>
    <w:rsid w:val="000F67CB"/>
    <w:rsid w:val="000F6C1A"/>
    <w:rsid w:val="000F6D94"/>
    <w:rsid w:val="000F6DA0"/>
    <w:rsid w:val="000F780B"/>
    <w:rsid w:val="001004D7"/>
    <w:rsid w:val="00100B34"/>
    <w:rsid w:val="00100F4D"/>
    <w:rsid w:val="001010E9"/>
    <w:rsid w:val="00101139"/>
    <w:rsid w:val="0010113B"/>
    <w:rsid w:val="001013A9"/>
    <w:rsid w:val="001013F9"/>
    <w:rsid w:val="00101815"/>
    <w:rsid w:val="001019E7"/>
    <w:rsid w:val="00101B63"/>
    <w:rsid w:val="00101DDC"/>
    <w:rsid w:val="001022CF"/>
    <w:rsid w:val="00102517"/>
    <w:rsid w:val="001026DE"/>
    <w:rsid w:val="0010298B"/>
    <w:rsid w:val="00102A7B"/>
    <w:rsid w:val="00102E79"/>
    <w:rsid w:val="00103256"/>
    <w:rsid w:val="00103504"/>
    <w:rsid w:val="0010387F"/>
    <w:rsid w:val="00103D31"/>
    <w:rsid w:val="00104656"/>
    <w:rsid w:val="001048E1"/>
    <w:rsid w:val="00104B7B"/>
    <w:rsid w:val="00104C2D"/>
    <w:rsid w:val="00105085"/>
    <w:rsid w:val="0010567E"/>
    <w:rsid w:val="001057FB"/>
    <w:rsid w:val="001059A4"/>
    <w:rsid w:val="00105A15"/>
    <w:rsid w:val="00106D93"/>
    <w:rsid w:val="00106F9D"/>
    <w:rsid w:val="001071F4"/>
    <w:rsid w:val="001072C9"/>
    <w:rsid w:val="001079D4"/>
    <w:rsid w:val="00107D51"/>
    <w:rsid w:val="00107DB0"/>
    <w:rsid w:val="001103A4"/>
    <w:rsid w:val="00110483"/>
    <w:rsid w:val="001106E0"/>
    <w:rsid w:val="00110E9E"/>
    <w:rsid w:val="00110EEB"/>
    <w:rsid w:val="00111169"/>
    <w:rsid w:val="00111506"/>
    <w:rsid w:val="001116D9"/>
    <w:rsid w:val="001118BD"/>
    <w:rsid w:val="00111991"/>
    <w:rsid w:val="00111BCA"/>
    <w:rsid w:val="00111CDD"/>
    <w:rsid w:val="0011240F"/>
    <w:rsid w:val="00112518"/>
    <w:rsid w:val="00112695"/>
    <w:rsid w:val="00112B4D"/>
    <w:rsid w:val="00112D26"/>
    <w:rsid w:val="00112DD8"/>
    <w:rsid w:val="00113634"/>
    <w:rsid w:val="00113636"/>
    <w:rsid w:val="00113BC1"/>
    <w:rsid w:val="001146F4"/>
    <w:rsid w:val="00115037"/>
    <w:rsid w:val="0011510F"/>
    <w:rsid w:val="00115595"/>
    <w:rsid w:val="0011607F"/>
    <w:rsid w:val="00116111"/>
    <w:rsid w:val="00116779"/>
    <w:rsid w:val="00116DD4"/>
    <w:rsid w:val="00117E14"/>
    <w:rsid w:val="00120003"/>
    <w:rsid w:val="00120B08"/>
    <w:rsid w:val="00120C86"/>
    <w:rsid w:val="0012166B"/>
    <w:rsid w:val="00121B2C"/>
    <w:rsid w:val="0012205E"/>
    <w:rsid w:val="001223F7"/>
    <w:rsid w:val="00122DAE"/>
    <w:rsid w:val="001230AE"/>
    <w:rsid w:val="00123F73"/>
    <w:rsid w:val="0012407A"/>
    <w:rsid w:val="00124D4E"/>
    <w:rsid w:val="001254C2"/>
    <w:rsid w:val="00125E2D"/>
    <w:rsid w:val="00126240"/>
    <w:rsid w:val="0012656D"/>
    <w:rsid w:val="001266BB"/>
    <w:rsid w:val="001266E1"/>
    <w:rsid w:val="00126729"/>
    <w:rsid w:val="00126FD4"/>
    <w:rsid w:val="00127280"/>
    <w:rsid w:val="001274C9"/>
    <w:rsid w:val="00127957"/>
    <w:rsid w:val="00127F25"/>
    <w:rsid w:val="00130AE8"/>
    <w:rsid w:val="00130CB5"/>
    <w:rsid w:val="001311C7"/>
    <w:rsid w:val="0013130C"/>
    <w:rsid w:val="00131843"/>
    <w:rsid w:val="00131E89"/>
    <w:rsid w:val="001326B7"/>
    <w:rsid w:val="001329B8"/>
    <w:rsid w:val="00132A1C"/>
    <w:rsid w:val="001330EF"/>
    <w:rsid w:val="0013361C"/>
    <w:rsid w:val="00133B1E"/>
    <w:rsid w:val="00133C61"/>
    <w:rsid w:val="001340C2"/>
    <w:rsid w:val="001341A3"/>
    <w:rsid w:val="001345DE"/>
    <w:rsid w:val="00134CE3"/>
    <w:rsid w:val="00134E5A"/>
    <w:rsid w:val="00135187"/>
    <w:rsid w:val="00135D89"/>
    <w:rsid w:val="00135F17"/>
    <w:rsid w:val="001362D4"/>
    <w:rsid w:val="00136904"/>
    <w:rsid w:val="00137EB3"/>
    <w:rsid w:val="001406F2"/>
    <w:rsid w:val="0014092C"/>
    <w:rsid w:val="0014121C"/>
    <w:rsid w:val="00141BA2"/>
    <w:rsid w:val="00141D67"/>
    <w:rsid w:val="00141EC2"/>
    <w:rsid w:val="00142353"/>
    <w:rsid w:val="00142BBC"/>
    <w:rsid w:val="001431EC"/>
    <w:rsid w:val="00143A8B"/>
    <w:rsid w:val="001443BB"/>
    <w:rsid w:val="00144BF0"/>
    <w:rsid w:val="00144F85"/>
    <w:rsid w:val="00145225"/>
    <w:rsid w:val="0014522E"/>
    <w:rsid w:val="0014542D"/>
    <w:rsid w:val="00145838"/>
    <w:rsid w:val="0014588B"/>
    <w:rsid w:val="00145D89"/>
    <w:rsid w:val="00145DDE"/>
    <w:rsid w:val="00145F00"/>
    <w:rsid w:val="00145F62"/>
    <w:rsid w:val="00146C70"/>
    <w:rsid w:val="00146E8A"/>
    <w:rsid w:val="00146EA3"/>
    <w:rsid w:val="001471C7"/>
    <w:rsid w:val="0014760C"/>
    <w:rsid w:val="00147976"/>
    <w:rsid w:val="00147B66"/>
    <w:rsid w:val="00147DB6"/>
    <w:rsid w:val="00147DBF"/>
    <w:rsid w:val="00150076"/>
    <w:rsid w:val="001502D2"/>
    <w:rsid w:val="001503F1"/>
    <w:rsid w:val="00150456"/>
    <w:rsid w:val="0015056E"/>
    <w:rsid w:val="00150605"/>
    <w:rsid w:val="0015089A"/>
    <w:rsid w:val="00150B48"/>
    <w:rsid w:val="001510A9"/>
    <w:rsid w:val="0015127E"/>
    <w:rsid w:val="00151529"/>
    <w:rsid w:val="001519F0"/>
    <w:rsid w:val="00151B04"/>
    <w:rsid w:val="00151C90"/>
    <w:rsid w:val="00151ED8"/>
    <w:rsid w:val="001521D1"/>
    <w:rsid w:val="0015230B"/>
    <w:rsid w:val="0015261A"/>
    <w:rsid w:val="00152735"/>
    <w:rsid w:val="0015281D"/>
    <w:rsid w:val="00152A27"/>
    <w:rsid w:val="00152CD9"/>
    <w:rsid w:val="001531D6"/>
    <w:rsid w:val="001537AC"/>
    <w:rsid w:val="00153A37"/>
    <w:rsid w:val="00153B7B"/>
    <w:rsid w:val="0015419B"/>
    <w:rsid w:val="0015439F"/>
    <w:rsid w:val="00154B80"/>
    <w:rsid w:val="001550A9"/>
    <w:rsid w:val="0015528D"/>
    <w:rsid w:val="00155382"/>
    <w:rsid w:val="00155811"/>
    <w:rsid w:val="00156103"/>
    <w:rsid w:val="0015641B"/>
    <w:rsid w:val="00156485"/>
    <w:rsid w:val="0015697D"/>
    <w:rsid w:val="00156BE3"/>
    <w:rsid w:val="0015706A"/>
    <w:rsid w:val="001571F0"/>
    <w:rsid w:val="00157647"/>
    <w:rsid w:val="00157690"/>
    <w:rsid w:val="001579E2"/>
    <w:rsid w:val="00157B44"/>
    <w:rsid w:val="001603FF"/>
    <w:rsid w:val="00160979"/>
    <w:rsid w:val="001609DF"/>
    <w:rsid w:val="00160C2A"/>
    <w:rsid w:val="00161415"/>
    <w:rsid w:val="00161671"/>
    <w:rsid w:val="00161857"/>
    <w:rsid w:val="001620ED"/>
    <w:rsid w:val="00162182"/>
    <w:rsid w:val="0016295A"/>
    <w:rsid w:val="00163051"/>
    <w:rsid w:val="001634B7"/>
    <w:rsid w:val="001639A9"/>
    <w:rsid w:val="001643FA"/>
    <w:rsid w:val="001646F6"/>
    <w:rsid w:val="00164704"/>
    <w:rsid w:val="00164B6D"/>
    <w:rsid w:val="0016563A"/>
    <w:rsid w:val="001659CC"/>
    <w:rsid w:val="00165BE8"/>
    <w:rsid w:val="0016608F"/>
    <w:rsid w:val="001662AC"/>
    <w:rsid w:val="001666BB"/>
    <w:rsid w:val="001667C7"/>
    <w:rsid w:val="00166A35"/>
    <w:rsid w:val="00166A5C"/>
    <w:rsid w:val="00166C07"/>
    <w:rsid w:val="00166E71"/>
    <w:rsid w:val="00167075"/>
    <w:rsid w:val="001671E0"/>
    <w:rsid w:val="00167212"/>
    <w:rsid w:val="00167359"/>
    <w:rsid w:val="00167792"/>
    <w:rsid w:val="001707A7"/>
    <w:rsid w:val="00171384"/>
    <w:rsid w:val="00171822"/>
    <w:rsid w:val="00172275"/>
    <w:rsid w:val="00172B69"/>
    <w:rsid w:val="0017321E"/>
    <w:rsid w:val="001748BF"/>
    <w:rsid w:val="001748C7"/>
    <w:rsid w:val="00174D80"/>
    <w:rsid w:val="00174E86"/>
    <w:rsid w:val="001752E8"/>
    <w:rsid w:val="00175826"/>
    <w:rsid w:val="00175B13"/>
    <w:rsid w:val="00176085"/>
    <w:rsid w:val="0017648F"/>
    <w:rsid w:val="00176605"/>
    <w:rsid w:val="0017660F"/>
    <w:rsid w:val="00176C70"/>
    <w:rsid w:val="00176D28"/>
    <w:rsid w:val="00177524"/>
    <w:rsid w:val="00177BCE"/>
    <w:rsid w:val="00177C65"/>
    <w:rsid w:val="00177F9D"/>
    <w:rsid w:val="0018051A"/>
    <w:rsid w:val="001809B7"/>
    <w:rsid w:val="00180AE3"/>
    <w:rsid w:val="00181094"/>
    <w:rsid w:val="00181362"/>
    <w:rsid w:val="00181532"/>
    <w:rsid w:val="00181BAF"/>
    <w:rsid w:val="0018222B"/>
    <w:rsid w:val="0018266A"/>
    <w:rsid w:val="0018282C"/>
    <w:rsid w:val="00182887"/>
    <w:rsid w:val="001828E0"/>
    <w:rsid w:val="001843CC"/>
    <w:rsid w:val="00184811"/>
    <w:rsid w:val="00184DE9"/>
    <w:rsid w:val="001857F5"/>
    <w:rsid w:val="001858F1"/>
    <w:rsid w:val="00185BD0"/>
    <w:rsid w:val="00185C0B"/>
    <w:rsid w:val="00185D3D"/>
    <w:rsid w:val="001864DC"/>
    <w:rsid w:val="00187B79"/>
    <w:rsid w:val="001901F8"/>
    <w:rsid w:val="00190C30"/>
    <w:rsid w:val="00192C1D"/>
    <w:rsid w:val="00192CBE"/>
    <w:rsid w:val="00193B8F"/>
    <w:rsid w:val="00193DD5"/>
    <w:rsid w:val="001941BF"/>
    <w:rsid w:val="001941EC"/>
    <w:rsid w:val="0019427D"/>
    <w:rsid w:val="001942E4"/>
    <w:rsid w:val="0019479F"/>
    <w:rsid w:val="00194823"/>
    <w:rsid w:val="00195216"/>
    <w:rsid w:val="0019562E"/>
    <w:rsid w:val="001957F6"/>
    <w:rsid w:val="00195911"/>
    <w:rsid w:val="00195D35"/>
    <w:rsid w:val="00196DF9"/>
    <w:rsid w:val="00196E8B"/>
    <w:rsid w:val="00196F5C"/>
    <w:rsid w:val="00197053"/>
    <w:rsid w:val="0019766D"/>
    <w:rsid w:val="0019775F"/>
    <w:rsid w:val="00197BD2"/>
    <w:rsid w:val="001A00DE"/>
    <w:rsid w:val="001A0DB2"/>
    <w:rsid w:val="001A1315"/>
    <w:rsid w:val="001A1524"/>
    <w:rsid w:val="001A155D"/>
    <w:rsid w:val="001A161E"/>
    <w:rsid w:val="001A1928"/>
    <w:rsid w:val="001A19E4"/>
    <w:rsid w:val="001A1FFF"/>
    <w:rsid w:val="001A2151"/>
    <w:rsid w:val="001A217A"/>
    <w:rsid w:val="001A224A"/>
    <w:rsid w:val="001A2998"/>
    <w:rsid w:val="001A2BC6"/>
    <w:rsid w:val="001A3AB2"/>
    <w:rsid w:val="001A3D4F"/>
    <w:rsid w:val="001A4266"/>
    <w:rsid w:val="001A4A67"/>
    <w:rsid w:val="001A4B9D"/>
    <w:rsid w:val="001A4C9B"/>
    <w:rsid w:val="001A4F7A"/>
    <w:rsid w:val="001A4F82"/>
    <w:rsid w:val="001A551F"/>
    <w:rsid w:val="001A559E"/>
    <w:rsid w:val="001A59DC"/>
    <w:rsid w:val="001A5AC9"/>
    <w:rsid w:val="001A6288"/>
    <w:rsid w:val="001A6707"/>
    <w:rsid w:val="001A699A"/>
    <w:rsid w:val="001A71C4"/>
    <w:rsid w:val="001A7574"/>
    <w:rsid w:val="001A77A4"/>
    <w:rsid w:val="001A7EC2"/>
    <w:rsid w:val="001A7F97"/>
    <w:rsid w:val="001B0562"/>
    <w:rsid w:val="001B075F"/>
    <w:rsid w:val="001B09B1"/>
    <w:rsid w:val="001B0C7D"/>
    <w:rsid w:val="001B0E12"/>
    <w:rsid w:val="001B1246"/>
    <w:rsid w:val="001B175D"/>
    <w:rsid w:val="001B1F95"/>
    <w:rsid w:val="001B2014"/>
    <w:rsid w:val="001B238F"/>
    <w:rsid w:val="001B28C1"/>
    <w:rsid w:val="001B2C6A"/>
    <w:rsid w:val="001B32EF"/>
    <w:rsid w:val="001B33C5"/>
    <w:rsid w:val="001B354F"/>
    <w:rsid w:val="001B3651"/>
    <w:rsid w:val="001B38A5"/>
    <w:rsid w:val="001B46CC"/>
    <w:rsid w:val="001B4BCC"/>
    <w:rsid w:val="001B4D18"/>
    <w:rsid w:val="001B4F49"/>
    <w:rsid w:val="001B5AFF"/>
    <w:rsid w:val="001B5C07"/>
    <w:rsid w:val="001B657E"/>
    <w:rsid w:val="001B68F7"/>
    <w:rsid w:val="001B6DEB"/>
    <w:rsid w:val="001B7109"/>
    <w:rsid w:val="001B731E"/>
    <w:rsid w:val="001B77B4"/>
    <w:rsid w:val="001B78C3"/>
    <w:rsid w:val="001B7C76"/>
    <w:rsid w:val="001B7F88"/>
    <w:rsid w:val="001C01E1"/>
    <w:rsid w:val="001C07EC"/>
    <w:rsid w:val="001C0CB4"/>
    <w:rsid w:val="001C19C8"/>
    <w:rsid w:val="001C1FC3"/>
    <w:rsid w:val="001C2FD0"/>
    <w:rsid w:val="001C374F"/>
    <w:rsid w:val="001C387D"/>
    <w:rsid w:val="001C3A9F"/>
    <w:rsid w:val="001C3BF5"/>
    <w:rsid w:val="001C4600"/>
    <w:rsid w:val="001C47EB"/>
    <w:rsid w:val="001C4810"/>
    <w:rsid w:val="001C494C"/>
    <w:rsid w:val="001C4D13"/>
    <w:rsid w:val="001C552E"/>
    <w:rsid w:val="001C5B73"/>
    <w:rsid w:val="001C622A"/>
    <w:rsid w:val="001C6AAF"/>
    <w:rsid w:val="001C7160"/>
    <w:rsid w:val="001C7421"/>
    <w:rsid w:val="001C7481"/>
    <w:rsid w:val="001C78A0"/>
    <w:rsid w:val="001D0067"/>
    <w:rsid w:val="001D06D9"/>
    <w:rsid w:val="001D0929"/>
    <w:rsid w:val="001D0BAE"/>
    <w:rsid w:val="001D0D92"/>
    <w:rsid w:val="001D10D6"/>
    <w:rsid w:val="001D1156"/>
    <w:rsid w:val="001D15BF"/>
    <w:rsid w:val="001D1C10"/>
    <w:rsid w:val="001D1CF8"/>
    <w:rsid w:val="001D1FE6"/>
    <w:rsid w:val="001D2ABA"/>
    <w:rsid w:val="001D2E9E"/>
    <w:rsid w:val="001D33DD"/>
    <w:rsid w:val="001D373B"/>
    <w:rsid w:val="001D3A97"/>
    <w:rsid w:val="001D3CF2"/>
    <w:rsid w:val="001D3F78"/>
    <w:rsid w:val="001D4084"/>
    <w:rsid w:val="001D40CA"/>
    <w:rsid w:val="001D44F1"/>
    <w:rsid w:val="001D485E"/>
    <w:rsid w:val="001D4922"/>
    <w:rsid w:val="001D4DD2"/>
    <w:rsid w:val="001D527E"/>
    <w:rsid w:val="001D5345"/>
    <w:rsid w:val="001D61B9"/>
    <w:rsid w:val="001D6261"/>
    <w:rsid w:val="001D7992"/>
    <w:rsid w:val="001D7ED1"/>
    <w:rsid w:val="001D7EF9"/>
    <w:rsid w:val="001E0239"/>
    <w:rsid w:val="001E046C"/>
    <w:rsid w:val="001E0940"/>
    <w:rsid w:val="001E09B1"/>
    <w:rsid w:val="001E0FB3"/>
    <w:rsid w:val="001E1973"/>
    <w:rsid w:val="001E19CA"/>
    <w:rsid w:val="001E2822"/>
    <w:rsid w:val="001E2E34"/>
    <w:rsid w:val="001E318C"/>
    <w:rsid w:val="001E3A25"/>
    <w:rsid w:val="001E3ACC"/>
    <w:rsid w:val="001E4179"/>
    <w:rsid w:val="001E49C4"/>
    <w:rsid w:val="001E4CD1"/>
    <w:rsid w:val="001E4EB3"/>
    <w:rsid w:val="001E51A7"/>
    <w:rsid w:val="001E52D0"/>
    <w:rsid w:val="001E561F"/>
    <w:rsid w:val="001E5FB6"/>
    <w:rsid w:val="001E646A"/>
    <w:rsid w:val="001E66A2"/>
    <w:rsid w:val="001E757C"/>
    <w:rsid w:val="001E76FC"/>
    <w:rsid w:val="001E7D03"/>
    <w:rsid w:val="001F02E9"/>
    <w:rsid w:val="001F0958"/>
    <w:rsid w:val="001F0AB5"/>
    <w:rsid w:val="001F0BF9"/>
    <w:rsid w:val="001F0E7D"/>
    <w:rsid w:val="001F0FDD"/>
    <w:rsid w:val="001F1178"/>
    <w:rsid w:val="001F13D7"/>
    <w:rsid w:val="001F14C3"/>
    <w:rsid w:val="001F17F7"/>
    <w:rsid w:val="001F2958"/>
    <w:rsid w:val="001F4CCD"/>
    <w:rsid w:val="001F4D1F"/>
    <w:rsid w:val="001F5142"/>
    <w:rsid w:val="001F53FA"/>
    <w:rsid w:val="001F5954"/>
    <w:rsid w:val="001F62DE"/>
    <w:rsid w:val="001F6FFC"/>
    <w:rsid w:val="001F7091"/>
    <w:rsid w:val="001F7569"/>
    <w:rsid w:val="001F76D5"/>
    <w:rsid w:val="001F7BB1"/>
    <w:rsid w:val="0020005D"/>
    <w:rsid w:val="00200756"/>
    <w:rsid w:val="00200C26"/>
    <w:rsid w:val="00200C91"/>
    <w:rsid w:val="0020122C"/>
    <w:rsid w:val="002017A2"/>
    <w:rsid w:val="00201EBD"/>
    <w:rsid w:val="002021E1"/>
    <w:rsid w:val="00202B70"/>
    <w:rsid w:val="00202C6B"/>
    <w:rsid w:val="00202CAA"/>
    <w:rsid w:val="00204CAE"/>
    <w:rsid w:val="00204FD2"/>
    <w:rsid w:val="00205034"/>
    <w:rsid w:val="00205523"/>
    <w:rsid w:val="00205B8E"/>
    <w:rsid w:val="002071C0"/>
    <w:rsid w:val="0020748B"/>
    <w:rsid w:val="00207AC0"/>
    <w:rsid w:val="00207D9B"/>
    <w:rsid w:val="00207DFA"/>
    <w:rsid w:val="0021029E"/>
    <w:rsid w:val="002103BD"/>
    <w:rsid w:val="0021083E"/>
    <w:rsid w:val="00210E0D"/>
    <w:rsid w:val="00211509"/>
    <w:rsid w:val="00211548"/>
    <w:rsid w:val="00211BD1"/>
    <w:rsid w:val="00211F41"/>
    <w:rsid w:val="00212AB0"/>
    <w:rsid w:val="00212D24"/>
    <w:rsid w:val="00213117"/>
    <w:rsid w:val="0021320C"/>
    <w:rsid w:val="002137E6"/>
    <w:rsid w:val="0021394D"/>
    <w:rsid w:val="00213DA5"/>
    <w:rsid w:val="00213E86"/>
    <w:rsid w:val="002141B5"/>
    <w:rsid w:val="00214635"/>
    <w:rsid w:val="002146D8"/>
    <w:rsid w:val="002147E0"/>
    <w:rsid w:val="00214C01"/>
    <w:rsid w:val="00214D04"/>
    <w:rsid w:val="00214D47"/>
    <w:rsid w:val="00214DAE"/>
    <w:rsid w:val="00214F71"/>
    <w:rsid w:val="002154DE"/>
    <w:rsid w:val="00215EFE"/>
    <w:rsid w:val="00216227"/>
    <w:rsid w:val="0021641B"/>
    <w:rsid w:val="00216665"/>
    <w:rsid w:val="002168B8"/>
    <w:rsid w:val="00216C46"/>
    <w:rsid w:val="00216CCB"/>
    <w:rsid w:val="00217ED2"/>
    <w:rsid w:val="00217EDC"/>
    <w:rsid w:val="002202B9"/>
    <w:rsid w:val="0022076C"/>
    <w:rsid w:val="00220C4B"/>
    <w:rsid w:val="002210C9"/>
    <w:rsid w:val="00221D7F"/>
    <w:rsid w:val="00222056"/>
    <w:rsid w:val="00222106"/>
    <w:rsid w:val="00222432"/>
    <w:rsid w:val="00222701"/>
    <w:rsid w:val="00222D52"/>
    <w:rsid w:val="002237A3"/>
    <w:rsid w:val="00223BE3"/>
    <w:rsid w:val="002243C6"/>
    <w:rsid w:val="00224494"/>
    <w:rsid w:val="002247DB"/>
    <w:rsid w:val="0022488F"/>
    <w:rsid w:val="00224A1D"/>
    <w:rsid w:val="00224B8A"/>
    <w:rsid w:val="002254E8"/>
    <w:rsid w:val="00225A39"/>
    <w:rsid w:val="00225BF7"/>
    <w:rsid w:val="002263B2"/>
    <w:rsid w:val="002265C7"/>
    <w:rsid w:val="00226CED"/>
    <w:rsid w:val="00227655"/>
    <w:rsid w:val="002277D5"/>
    <w:rsid w:val="00227A54"/>
    <w:rsid w:val="00230424"/>
    <w:rsid w:val="0023077D"/>
    <w:rsid w:val="00230BE2"/>
    <w:rsid w:val="00230D7E"/>
    <w:rsid w:val="00230E77"/>
    <w:rsid w:val="002313C8"/>
    <w:rsid w:val="0023147D"/>
    <w:rsid w:val="00232A2F"/>
    <w:rsid w:val="00232DDD"/>
    <w:rsid w:val="00232FE4"/>
    <w:rsid w:val="0023338B"/>
    <w:rsid w:val="00233D7C"/>
    <w:rsid w:val="00234026"/>
    <w:rsid w:val="00234A45"/>
    <w:rsid w:val="00234A81"/>
    <w:rsid w:val="00234AAD"/>
    <w:rsid w:val="002351C5"/>
    <w:rsid w:val="002354EA"/>
    <w:rsid w:val="00235F1D"/>
    <w:rsid w:val="002360D0"/>
    <w:rsid w:val="00237058"/>
    <w:rsid w:val="00237E61"/>
    <w:rsid w:val="002401D3"/>
    <w:rsid w:val="0024043B"/>
    <w:rsid w:val="0024094A"/>
    <w:rsid w:val="00240C6E"/>
    <w:rsid w:val="0024181F"/>
    <w:rsid w:val="002419E2"/>
    <w:rsid w:val="00241A7F"/>
    <w:rsid w:val="00241CDD"/>
    <w:rsid w:val="00241CF2"/>
    <w:rsid w:val="00241E59"/>
    <w:rsid w:val="00241F3C"/>
    <w:rsid w:val="00242372"/>
    <w:rsid w:val="00242387"/>
    <w:rsid w:val="0024247A"/>
    <w:rsid w:val="0024297E"/>
    <w:rsid w:val="00242ADA"/>
    <w:rsid w:val="00242BF3"/>
    <w:rsid w:val="00243109"/>
    <w:rsid w:val="002432B2"/>
    <w:rsid w:val="00243310"/>
    <w:rsid w:val="002435F2"/>
    <w:rsid w:val="0024369E"/>
    <w:rsid w:val="00243778"/>
    <w:rsid w:val="00243EAF"/>
    <w:rsid w:val="00244A1E"/>
    <w:rsid w:val="00245105"/>
    <w:rsid w:val="002455A5"/>
    <w:rsid w:val="002456DE"/>
    <w:rsid w:val="002456F2"/>
    <w:rsid w:val="002459E3"/>
    <w:rsid w:val="00245A9C"/>
    <w:rsid w:val="00245BFA"/>
    <w:rsid w:val="00245E91"/>
    <w:rsid w:val="0024659E"/>
    <w:rsid w:val="00246797"/>
    <w:rsid w:val="002467A6"/>
    <w:rsid w:val="00247467"/>
    <w:rsid w:val="00247CE3"/>
    <w:rsid w:val="00247CF5"/>
    <w:rsid w:val="00247D9E"/>
    <w:rsid w:val="00247F58"/>
    <w:rsid w:val="002503B7"/>
    <w:rsid w:val="00250545"/>
    <w:rsid w:val="00250808"/>
    <w:rsid w:val="0025082B"/>
    <w:rsid w:val="00250C09"/>
    <w:rsid w:val="00250D95"/>
    <w:rsid w:val="00251015"/>
    <w:rsid w:val="002513D0"/>
    <w:rsid w:val="00251B94"/>
    <w:rsid w:val="00251DA5"/>
    <w:rsid w:val="0025222D"/>
    <w:rsid w:val="002523E4"/>
    <w:rsid w:val="002526ED"/>
    <w:rsid w:val="00252BD6"/>
    <w:rsid w:val="00252D55"/>
    <w:rsid w:val="00253319"/>
    <w:rsid w:val="002536C8"/>
    <w:rsid w:val="00253A83"/>
    <w:rsid w:val="002541AF"/>
    <w:rsid w:val="00254686"/>
    <w:rsid w:val="0025492E"/>
    <w:rsid w:val="00254F41"/>
    <w:rsid w:val="002550C6"/>
    <w:rsid w:val="00255121"/>
    <w:rsid w:val="00255127"/>
    <w:rsid w:val="002554DC"/>
    <w:rsid w:val="002554DE"/>
    <w:rsid w:val="00255618"/>
    <w:rsid w:val="00255871"/>
    <w:rsid w:val="00256335"/>
    <w:rsid w:val="00256CA2"/>
    <w:rsid w:val="00256E39"/>
    <w:rsid w:val="00256F04"/>
    <w:rsid w:val="0025711A"/>
    <w:rsid w:val="00257255"/>
    <w:rsid w:val="002576DA"/>
    <w:rsid w:val="00257A7D"/>
    <w:rsid w:val="00257BB4"/>
    <w:rsid w:val="00257D50"/>
    <w:rsid w:val="00257F6F"/>
    <w:rsid w:val="00257FC9"/>
    <w:rsid w:val="0026031B"/>
    <w:rsid w:val="0026081E"/>
    <w:rsid w:val="00260D55"/>
    <w:rsid w:val="0026153E"/>
    <w:rsid w:val="0026181B"/>
    <w:rsid w:val="00261ABA"/>
    <w:rsid w:val="00261B57"/>
    <w:rsid w:val="00261C96"/>
    <w:rsid w:val="00262098"/>
    <w:rsid w:val="00262811"/>
    <w:rsid w:val="00262E97"/>
    <w:rsid w:val="002630D1"/>
    <w:rsid w:val="002630E1"/>
    <w:rsid w:val="002634C8"/>
    <w:rsid w:val="00263507"/>
    <w:rsid w:val="00263BD1"/>
    <w:rsid w:val="00263CEB"/>
    <w:rsid w:val="002645C7"/>
    <w:rsid w:val="0026521C"/>
    <w:rsid w:val="00265350"/>
    <w:rsid w:val="00265683"/>
    <w:rsid w:val="00265731"/>
    <w:rsid w:val="0026575A"/>
    <w:rsid w:val="002659D4"/>
    <w:rsid w:val="00265A3D"/>
    <w:rsid w:val="00265F81"/>
    <w:rsid w:val="002665D7"/>
    <w:rsid w:val="002669AF"/>
    <w:rsid w:val="00266FF9"/>
    <w:rsid w:val="00267478"/>
    <w:rsid w:val="00267512"/>
    <w:rsid w:val="00267B0A"/>
    <w:rsid w:val="002708B0"/>
    <w:rsid w:val="00270C9D"/>
    <w:rsid w:val="0027113D"/>
    <w:rsid w:val="002714AB"/>
    <w:rsid w:val="002722D2"/>
    <w:rsid w:val="00273508"/>
    <w:rsid w:val="002743F3"/>
    <w:rsid w:val="00274748"/>
    <w:rsid w:val="00274751"/>
    <w:rsid w:val="002749C0"/>
    <w:rsid w:val="00274E59"/>
    <w:rsid w:val="00275635"/>
    <w:rsid w:val="00275993"/>
    <w:rsid w:val="00275B78"/>
    <w:rsid w:val="00275BBD"/>
    <w:rsid w:val="00275C22"/>
    <w:rsid w:val="00275CE1"/>
    <w:rsid w:val="00275DD8"/>
    <w:rsid w:val="00276170"/>
    <w:rsid w:val="00276387"/>
    <w:rsid w:val="002774A2"/>
    <w:rsid w:val="002776C7"/>
    <w:rsid w:val="00280CE1"/>
    <w:rsid w:val="00280D07"/>
    <w:rsid w:val="00280F30"/>
    <w:rsid w:val="002814B7"/>
    <w:rsid w:val="00281E71"/>
    <w:rsid w:val="002826CD"/>
    <w:rsid w:val="00282DE5"/>
    <w:rsid w:val="00283129"/>
    <w:rsid w:val="002834BF"/>
    <w:rsid w:val="00283F33"/>
    <w:rsid w:val="00283F6B"/>
    <w:rsid w:val="00285314"/>
    <w:rsid w:val="00285449"/>
    <w:rsid w:val="002855D2"/>
    <w:rsid w:val="0028573D"/>
    <w:rsid w:val="00285818"/>
    <w:rsid w:val="00285DC2"/>
    <w:rsid w:val="0028661F"/>
    <w:rsid w:val="002866A8"/>
    <w:rsid w:val="00286A2E"/>
    <w:rsid w:val="00287715"/>
    <w:rsid w:val="00287B4C"/>
    <w:rsid w:val="00287E04"/>
    <w:rsid w:val="00287F41"/>
    <w:rsid w:val="002902AB"/>
    <w:rsid w:val="002906F6"/>
    <w:rsid w:val="00290C02"/>
    <w:rsid w:val="00290CBD"/>
    <w:rsid w:val="002912C7"/>
    <w:rsid w:val="002915DA"/>
    <w:rsid w:val="00291CDD"/>
    <w:rsid w:val="00291E25"/>
    <w:rsid w:val="00292575"/>
    <w:rsid w:val="00292F2F"/>
    <w:rsid w:val="00293010"/>
    <w:rsid w:val="00293224"/>
    <w:rsid w:val="002932F1"/>
    <w:rsid w:val="00293434"/>
    <w:rsid w:val="00293471"/>
    <w:rsid w:val="002934CE"/>
    <w:rsid w:val="002936AD"/>
    <w:rsid w:val="00294128"/>
    <w:rsid w:val="00294C4A"/>
    <w:rsid w:val="00295821"/>
    <w:rsid w:val="00295E3F"/>
    <w:rsid w:val="002966D2"/>
    <w:rsid w:val="00296974"/>
    <w:rsid w:val="00297178"/>
    <w:rsid w:val="00297192"/>
    <w:rsid w:val="00297239"/>
    <w:rsid w:val="00297967"/>
    <w:rsid w:val="00297CF0"/>
    <w:rsid w:val="002A0A99"/>
    <w:rsid w:val="002A0C77"/>
    <w:rsid w:val="002A108F"/>
    <w:rsid w:val="002A1159"/>
    <w:rsid w:val="002A11E8"/>
    <w:rsid w:val="002A1B25"/>
    <w:rsid w:val="002A1DE4"/>
    <w:rsid w:val="002A22A0"/>
    <w:rsid w:val="002A262A"/>
    <w:rsid w:val="002A2E47"/>
    <w:rsid w:val="002A2EE7"/>
    <w:rsid w:val="002A3414"/>
    <w:rsid w:val="002A496B"/>
    <w:rsid w:val="002A4990"/>
    <w:rsid w:val="002A4DB9"/>
    <w:rsid w:val="002A4DD9"/>
    <w:rsid w:val="002A53E5"/>
    <w:rsid w:val="002A53EC"/>
    <w:rsid w:val="002A5570"/>
    <w:rsid w:val="002A5F09"/>
    <w:rsid w:val="002A6558"/>
    <w:rsid w:val="002A6707"/>
    <w:rsid w:val="002A685A"/>
    <w:rsid w:val="002A6D8C"/>
    <w:rsid w:val="002A7489"/>
    <w:rsid w:val="002A74D3"/>
    <w:rsid w:val="002A7BB8"/>
    <w:rsid w:val="002A7C2F"/>
    <w:rsid w:val="002A7CEC"/>
    <w:rsid w:val="002B01F1"/>
    <w:rsid w:val="002B078B"/>
    <w:rsid w:val="002B0A2D"/>
    <w:rsid w:val="002B0FE8"/>
    <w:rsid w:val="002B18F4"/>
    <w:rsid w:val="002B221C"/>
    <w:rsid w:val="002B27A0"/>
    <w:rsid w:val="002B2A78"/>
    <w:rsid w:val="002B2B13"/>
    <w:rsid w:val="002B2D95"/>
    <w:rsid w:val="002B2F1F"/>
    <w:rsid w:val="002B3145"/>
    <w:rsid w:val="002B37BC"/>
    <w:rsid w:val="002B44A8"/>
    <w:rsid w:val="002B4574"/>
    <w:rsid w:val="002B48DD"/>
    <w:rsid w:val="002B5F6C"/>
    <w:rsid w:val="002B663C"/>
    <w:rsid w:val="002B66FD"/>
    <w:rsid w:val="002B6BFD"/>
    <w:rsid w:val="002B75AF"/>
    <w:rsid w:val="002B7B0C"/>
    <w:rsid w:val="002B7C5B"/>
    <w:rsid w:val="002B7FDE"/>
    <w:rsid w:val="002C030C"/>
    <w:rsid w:val="002C03A0"/>
    <w:rsid w:val="002C055D"/>
    <w:rsid w:val="002C059E"/>
    <w:rsid w:val="002C1125"/>
    <w:rsid w:val="002C12DB"/>
    <w:rsid w:val="002C1C56"/>
    <w:rsid w:val="002C1E70"/>
    <w:rsid w:val="002C2E3B"/>
    <w:rsid w:val="002C2ECC"/>
    <w:rsid w:val="002C3561"/>
    <w:rsid w:val="002C385B"/>
    <w:rsid w:val="002C3898"/>
    <w:rsid w:val="002C3D9B"/>
    <w:rsid w:val="002C4B1A"/>
    <w:rsid w:val="002C4D7E"/>
    <w:rsid w:val="002C580C"/>
    <w:rsid w:val="002C5A15"/>
    <w:rsid w:val="002C5C3A"/>
    <w:rsid w:val="002C652F"/>
    <w:rsid w:val="002C66D0"/>
    <w:rsid w:val="002C703A"/>
    <w:rsid w:val="002C76EB"/>
    <w:rsid w:val="002C7CA1"/>
    <w:rsid w:val="002D02BD"/>
    <w:rsid w:val="002D083D"/>
    <w:rsid w:val="002D0ABA"/>
    <w:rsid w:val="002D1BA0"/>
    <w:rsid w:val="002D1EB6"/>
    <w:rsid w:val="002D21BB"/>
    <w:rsid w:val="002D21EE"/>
    <w:rsid w:val="002D23FF"/>
    <w:rsid w:val="002D25D5"/>
    <w:rsid w:val="002D263F"/>
    <w:rsid w:val="002D2DA8"/>
    <w:rsid w:val="002D30AB"/>
    <w:rsid w:val="002D3570"/>
    <w:rsid w:val="002D3649"/>
    <w:rsid w:val="002D3CE9"/>
    <w:rsid w:val="002D3EE1"/>
    <w:rsid w:val="002D4037"/>
    <w:rsid w:val="002D42F1"/>
    <w:rsid w:val="002D437F"/>
    <w:rsid w:val="002D45A8"/>
    <w:rsid w:val="002D5B28"/>
    <w:rsid w:val="002D5B62"/>
    <w:rsid w:val="002D5BBD"/>
    <w:rsid w:val="002D5C36"/>
    <w:rsid w:val="002D62E2"/>
    <w:rsid w:val="002D63BD"/>
    <w:rsid w:val="002D6416"/>
    <w:rsid w:val="002D7245"/>
    <w:rsid w:val="002D7535"/>
    <w:rsid w:val="002D7921"/>
    <w:rsid w:val="002D7E59"/>
    <w:rsid w:val="002E02BC"/>
    <w:rsid w:val="002E043B"/>
    <w:rsid w:val="002E0656"/>
    <w:rsid w:val="002E0869"/>
    <w:rsid w:val="002E0DF1"/>
    <w:rsid w:val="002E10AC"/>
    <w:rsid w:val="002E1844"/>
    <w:rsid w:val="002E1898"/>
    <w:rsid w:val="002E22CA"/>
    <w:rsid w:val="002E243A"/>
    <w:rsid w:val="002E25F2"/>
    <w:rsid w:val="002E268E"/>
    <w:rsid w:val="002E26E1"/>
    <w:rsid w:val="002E2A76"/>
    <w:rsid w:val="002E2ED9"/>
    <w:rsid w:val="002E3890"/>
    <w:rsid w:val="002E39D2"/>
    <w:rsid w:val="002E3A7D"/>
    <w:rsid w:val="002E3DC4"/>
    <w:rsid w:val="002E4094"/>
    <w:rsid w:val="002E4295"/>
    <w:rsid w:val="002E4BCD"/>
    <w:rsid w:val="002E4C43"/>
    <w:rsid w:val="002E4E7F"/>
    <w:rsid w:val="002E648B"/>
    <w:rsid w:val="002E6757"/>
    <w:rsid w:val="002E6EF0"/>
    <w:rsid w:val="002E71C2"/>
    <w:rsid w:val="002E724F"/>
    <w:rsid w:val="002F0E16"/>
    <w:rsid w:val="002F191D"/>
    <w:rsid w:val="002F1BFC"/>
    <w:rsid w:val="002F1FC0"/>
    <w:rsid w:val="002F2085"/>
    <w:rsid w:val="002F29D6"/>
    <w:rsid w:val="002F2B9B"/>
    <w:rsid w:val="002F2DDF"/>
    <w:rsid w:val="002F2F69"/>
    <w:rsid w:val="002F377B"/>
    <w:rsid w:val="002F3BD7"/>
    <w:rsid w:val="002F4276"/>
    <w:rsid w:val="002F43CA"/>
    <w:rsid w:val="002F446B"/>
    <w:rsid w:val="002F47ED"/>
    <w:rsid w:val="002F4F2C"/>
    <w:rsid w:val="002F4F3B"/>
    <w:rsid w:val="002F60F0"/>
    <w:rsid w:val="002F66BF"/>
    <w:rsid w:val="002F691B"/>
    <w:rsid w:val="002F6EA1"/>
    <w:rsid w:val="002F6FA4"/>
    <w:rsid w:val="002F7464"/>
    <w:rsid w:val="002F7972"/>
    <w:rsid w:val="002F7A7D"/>
    <w:rsid w:val="00300C1F"/>
    <w:rsid w:val="00300DE3"/>
    <w:rsid w:val="0030103D"/>
    <w:rsid w:val="003020D6"/>
    <w:rsid w:val="0030255B"/>
    <w:rsid w:val="0030292F"/>
    <w:rsid w:val="00302DA0"/>
    <w:rsid w:val="00302DF8"/>
    <w:rsid w:val="003041E5"/>
    <w:rsid w:val="003046DF"/>
    <w:rsid w:val="0030478A"/>
    <w:rsid w:val="00304812"/>
    <w:rsid w:val="003048E6"/>
    <w:rsid w:val="00305207"/>
    <w:rsid w:val="00305247"/>
    <w:rsid w:val="003058AC"/>
    <w:rsid w:val="003061A2"/>
    <w:rsid w:val="003068D6"/>
    <w:rsid w:val="00306F96"/>
    <w:rsid w:val="00307264"/>
    <w:rsid w:val="003075C9"/>
    <w:rsid w:val="00307C4D"/>
    <w:rsid w:val="00307CAB"/>
    <w:rsid w:val="003100A2"/>
    <w:rsid w:val="003111EA"/>
    <w:rsid w:val="003116F8"/>
    <w:rsid w:val="00311A1F"/>
    <w:rsid w:val="00311C0D"/>
    <w:rsid w:val="00311CF1"/>
    <w:rsid w:val="0031208A"/>
    <w:rsid w:val="00312215"/>
    <w:rsid w:val="003122F5"/>
    <w:rsid w:val="003124E8"/>
    <w:rsid w:val="0031273A"/>
    <w:rsid w:val="00312C59"/>
    <w:rsid w:val="00313194"/>
    <w:rsid w:val="003136F1"/>
    <w:rsid w:val="00313D69"/>
    <w:rsid w:val="00313FB3"/>
    <w:rsid w:val="003140CA"/>
    <w:rsid w:val="00314768"/>
    <w:rsid w:val="00314A1E"/>
    <w:rsid w:val="0031573C"/>
    <w:rsid w:val="0031573E"/>
    <w:rsid w:val="003168D7"/>
    <w:rsid w:val="00316FB5"/>
    <w:rsid w:val="0031768C"/>
    <w:rsid w:val="0031782F"/>
    <w:rsid w:val="0031786C"/>
    <w:rsid w:val="00317995"/>
    <w:rsid w:val="0032014A"/>
    <w:rsid w:val="00320418"/>
    <w:rsid w:val="00320A5C"/>
    <w:rsid w:val="00320B71"/>
    <w:rsid w:val="00321082"/>
    <w:rsid w:val="00321C1C"/>
    <w:rsid w:val="00321CF5"/>
    <w:rsid w:val="00321F19"/>
    <w:rsid w:val="00322794"/>
    <w:rsid w:val="00322E79"/>
    <w:rsid w:val="003230B6"/>
    <w:rsid w:val="003235CA"/>
    <w:rsid w:val="00323961"/>
    <w:rsid w:val="003239FE"/>
    <w:rsid w:val="00323A12"/>
    <w:rsid w:val="00324535"/>
    <w:rsid w:val="00324648"/>
    <w:rsid w:val="00324709"/>
    <w:rsid w:val="0032476D"/>
    <w:rsid w:val="003250B1"/>
    <w:rsid w:val="003250D7"/>
    <w:rsid w:val="003251C0"/>
    <w:rsid w:val="003257C9"/>
    <w:rsid w:val="00325971"/>
    <w:rsid w:val="00325AE1"/>
    <w:rsid w:val="00325C55"/>
    <w:rsid w:val="00325EFD"/>
    <w:rsid w:val="00326F47"/>
    <w:rsid w:val="00327771"/>
    <w:rsid w:val="00327C63"/>
    <w:rsid w:val="00327DB4"/>
    <w:rsid w:val="00327DC2"/>
    <w:rsid w:val="00330522"/>
    <w:rsid w:val="003306D6"/>
    <w:rsid w:val="00330E12"/>
    <w:rsid w:val="003311B3"/>
    <w:rsid w:val="00331B90"/>
    <w:rsid w:val="0033225B"/>
    <w:rsid w:val="00332DFA"/>
    <w:rsid w:val="00332F67"/>
    <w:rsid w:val="003334FD"/>
    <w:rsid w:val="003336DA"/>
    <w:rsid w:val="00333DA6"/>
    <w:rsid w:val="00333E11"/>
    <w:rsid w:val="00333E98"/>
    <w:rsid w:val="00334179"/>
    <w:rsid w:val="003342DE"/>
    <w:rsid w:val="00334726"/>
    <w:rsid w:val="00335533"/>
    <w:rsid w:val="003357F8"/>
    <w:rsid w:val="00336362"/>
    <w:rsid w:val="003365B2"/>
    <w:rsid w:val="00336B1D"/>
    <w:rsid w:val="00337112"/>
    <w:rsid w:val="003376A9"/>
    <w:rsid w:val="00337740"/>
    <w:rsid w:val="003377E1"/>
    <w:rsid w:val="00337A12"/>
    <w:rsid w:val="003404DE"/>
    <w:rsid w:val="0034078F"/>
    <w:rsid w:val="00340795"/>
    <w:rsid w:val="003409CB"/>
    <w:rsid w:val="00340BF1"/>
    <w:rsid w:val="00341164"/>
    <w:rsid w:val="003413E3"/>
    <w:rsid w:val="00341859"/>
    <w:rsid w:val="00341ADE"/>
    <w:rsid w:val="00341E47"/>
    <w:rsid w:val="00342573"/>
    <w:rsid w:val="00342A6C"/>
    <w:rsid w:val="00342BF3"/>
    <w:rsid w:val="00342E19"/>
    <w:rsid w:val="00343C44"/>
    <w:rsid w:val="0034434D"/>
    <w:rsid w:val="0034448F"/>
    <w:rsid w:val="00344559"/>
    <w:rsid w:val="00344618"/>
    <w:rsid w:val="003448BF"/>
    <w:rsid w:val="0034500A"/>
    <w:rsid w:val="00345B05"/>
    <w:rsid w:val="003466E2"/>
    <w:rsid w:val="00346E11"/>
    <w:rsid w:val="00346F70"/>
    <w:rsid w:val="003472FF"/>
    <w:rsid w:val="003473F7"/>
    <w:rsid w:val="003474AA"/>
    <w:rsid w:val="00350A6A"/>
    <w:rsid w:val="00351C0C"/>
    <w:rsid w:val="00352EB2"/>
    <w:rsid w:val="00352EC8"/>
    <w:rsid w:val="00352FE3"/>
    <w:rsid w:val="00353146"/>
    <w:rsid w:val="00353277"/>
    <w:rsid w:val="003532D9"/>
    <w:rsid w:val="003533AE"/>
    <w:rsid w:val="003535B1"/>
    <w:rsid w:val="003540AE"/>
    <w:rsid w:val="00354811"/>
    <w:rsid w:val="00354E60"/>
    <w:rsid w:val="00355011"/>
    <w:rsid w:val="0035525C"/>
    <w:rsid w:val="003554CD"/>
    <w:rsid w:val="00355796"/>
    <w:rsid w:val="0035587E"/>
    <w:rsid w:val="00355CAF"/>
    <w:rsid w:val="003564B1"/>
    <w:rsid w:val="00356CCE"/>
    <w:rsid w:val="00356D48"/>
    <w:rsid w:val="00356FCF"/>
    <w:rsid w:val="0035731E"/>
    <w:rsid w:val="00357594"/>
    <w:rsid w:val="00357A35"/>
    <w:rsid w:val="00357DDA"/>
    <w:rsid w:val="00357FB1"/>
    <w:rsid w:val="003602E7"/>
    <w:rsid w:val="003602FD"/>
    <w:rsid w:val="00360721"/>
    <w:rsid w:val="00360913"/>
    <w:rsid w:val="0036144E"/>
    <w:rsid w:val="00362056"/>
    <w:rsid w:val="0036210A"/>
    <w:rsid w:val="00362448"/>
    <w:rsid w:val="0036255D"/>
    <w:rsid w:val="00362597"/>
    <w:rsid w:val="00362613"/>
    <w:rsid w:val="00363095"/>
    <w:rsid w:val="0036325B"/>
    <w:rsid w:val="00363858"/>
    <w:rsid w:val="00363B2B"/>
    <w:rsid w:val="00363E4C"/>
    <w:rsid w:val="00363FC1"/>
    <w:rsid w:val="00364858"/>
    <w:rsid w:val="00364F50"/>
    <w:rsid w:val="0036521F"/>
    <w:rsid w:val="00365315"/>
    <w:rsid w:val="00365582"/>
    <w:rsid w:val="00365C5C"/>
    <w:rsid w:val="003668B3"/>
    <w:rsid w:val="00366F53"/>
    <w:rsid w:val="00366FD4"/>
    <w:rsid w:val="00367676"/>
    <w:rsid w:val="0036792B"/>
    <w:rsid w:val="00370051"/>
    <w:rsid w:val="0037080D"/>
    <w:rsid w:val="003708C1"/>
    <w:rsid w:val="003715C4"/>
    <w:rsid w:val="00371E33"/>
    <w:rsid w:val="0037297C"/>
    <w:rsid w:val="00373178"/>
    <w:rsid w:val="00373237"/>
    <w:rsid w:val="0037375A"/>
    <w:rsid w:val="00373BF4"/>
    <w:rsid w:val="00373ED4"/>
    <w:rsid w:val="00374350"/>
    <w:rsid w:val="003745CD"/>
    <w:rsid w:val="0037473A"/>
    <w:rsid w:val="00374A0A"/>
    <w:rsid w:val="00374ABC"/>
    <w:rsid w:val="00374F70"/>
    <w:rsid w:val="00375557"/>
    <w:rsid w:val="003758B7"/>
    <w:rsid w:val="0037661C"/>
    <w:rsid w:val="00376C57"/>
    <w:rsid w:val="00376DFC"/>
    <w:rsid w:val="00377605"/>
    <w:rsid w:val="0037783E"/>
    <w:rsid w:val="0037792B"/>
    <w:rsid w:val="00377BBA"/>
    <w:rsid w:val="00377BD2"/>
    <w:rsid w:val="0038031F"/>
    <w:rsid w:val="00380444"/>
    <w:rsid w:val="00380693"/>
    <w:rsid w:val="00380C56"/>
    <w:rsid w:val="003810AF"/>
    <w:rsid w:val="00381C27"/>
    <w:rsid w:val="00382136"/>
    <w:rsid w:val="00382CFE"/>
    <w:rsid w:val="00382D35"/>
    <w:rsid w:val="00383099"/>
    <w:rsid w:val="003830DB"/>
    <w:rsid w:val="003838FF"/>
    <w:rsid w:val="003840B4"/>
    <w:rsid w:val="0038441A"/>
    <w:rsid w:val="003844EF"/>
    <w:rsid w:val="0038462F"/>
    <w:rsid w:val="003851B0"/>
    <w:rsid w:val="00386C1F"/>
    <w:rsid w:val="00386E58"/>
    <w:rsid w:val="00386EE3"/>
    <w:rsid w:val="003873AD"/>
    <w:rsid w:val="0038744F"/>
    <w:rsid w:val="00387F60"/>
    <w:rsid w:val="00390044"/>
    <w:rsid w:val="003907D9"/>
    <w:rsid w:val="003909C0"/>
    <w:rsid w:val="00390AE0"/>
    <w:rsid w:val="00391132"/>
    <w:rsid w:val="003913A4"/>
    <w:rsid w:val="0039140A"/>
    <w:rsid w:val="003924B8"/>
    <w:rsid w:val="0039257B"/>
    <w:rsid w:val="003926C8"/>
    <w:rsid w:val="00392CDD"/>
    <w:rsid w:val="00393081"/>
    <w:rsid w:val="003930CB"/>
    <w:rsid w:val="00393AF0"/>
    <w:rsid w:val="00393EF0"/>
    <w:rsid w:val="003943DC"/>
    <w:rsid w:val="00394865"/>
    <w:rsid w:val="00394A43"/>
    <w:rsid w:val="00394E05"/>
    <w:rsid w:val="0039515B"/>
    <w:rsid w:val="003954A0"/>
    <w:rsid w:val="00395516"/>
    <w:rsid w:val="003955BC"/>
    <w:rsid w:val="0039569F"/>
    <w:rsid w:val="003957C5"/>
    <w:rsid w:val="00395D06"/>
    <w:rsid w:val="0039679C"/>
    <w:rsid w:val="00396E8B"/>
    <w:rsid w:val="00397248"/>
    <w:rsid w:val="003976AC"/>
    <w:rsid w:val="003976D0"/>
    <w:rsid w:val="003A046D"/>
    <w:rsid w:val="003A0B1A"/>
    <w:rsid w:val="003A0B69"/>
    <w:rsid w:val="003A121D"/>
    <w:rsid w:val="003A146C"/>
    <w:rsid w:val="003A1645"/>
    <w:rsid w:val="003A1787"/>
    <w:rsid w:val="003A2205"/>
    <w:rsid w:val="003A2CD0"/>
    <w:rsid w:val="003A346A"/>
    <w:rsid w:val="003A3673"/>
    <w:rsid w:val="003A372F"/>
    <w:rsid w:val="003A39A8"/>
    <w:rsid w:val="003A3B4D"/>
    <w:rsid w:val="003A3C90"/>
    <w:rsid w:val="003A408A"/>
    <w:rsid w:val="003A409B"/>
    <w:rsid w:val="003A4B90"/>
    <w:rsid w:val="003A4CCC"/>
    <w:rsid w:val="003A5A7B"/>
    <w:rsid w:val="003A5E14"/>
    <w:rsid w:val="003A5E70"/>
    <w:rsid w:val="003A5FD3"/>
    <w:rsid w:val="003A683A"/>
    <w:rsid w:val="003A6950"/>
    <w:rsid w:val="003A7278"/>
    <w:rsid w:val="003A761F"/>
    <w:rsid w:val="003A7C47"/>
    <w:rsid w:val="003A7D82"/>
    <w:rsid w:val="003A7D8B"/>
    <w:rsid w:val="003B01C1"/>
    <w:rsid w:val="003B0533"/>
    <w:rsid w:val="003B0AF8"/>
    <w:rsid w:val="003B0BE0"/>
    <w:rsid w:val="003B0C83"/>
    <w:rsid w:val="003B11E9"/>
    <w:rsid w:val="003B1A9C"/>
    <w:rsid w:val="003B1B18"/>
    <w:rsid w:val="003B1C24"/>
    <w:rsid w:val="003B20AA"/>
    <w:rsid w:val="003B2178"/>
    <w:rsid w:val="003B2D45"/>
    <w:rsid w:val="003B3009"/>
    <w:rsid w:val="003B3173"/>
    <w:rsid w:val="003B33FB"/>
    <w:rsid w:val="003B3466"/>
    <w:rsid w:val="003B37D4"/>
    <w:rsid w:val="003B38D7"/>
    <w:rsid w:val="003B38D8"/>
    <w:rsid w:val="003B4563"/>
    <w:rsid w:val="003B4C27"/>
    <w:rsid w:val="003B4CE3"/>
    <w:rsid w:val="003B5096"/>
    <w:rsid w:val="003B50C5"/>
    <w:rsid w:val="003B50E9"/>
    <w:rsid w:val="003B5227"/>
    <w:rsid w:val="003B55EE"/>
    <w:rsid w:val="003B56B4"/>
    <w:rsid w:val="003B5938"/>
    <w:rsid w:val="003B616B"/>
    <w:rsid w:val="003B6223"/>
    <w:rsid w:val="003B6273"/>
    <w:rsid w:val="003B661C"/>
    <w:rsid w:val="003B6659"/>
    <w:rsid w:val="003B6E5B"/>
    <w:rsid w:val="003B6FEC"/>
    <w:rsid w:val="003B7038"/>
    <w:rsid w:val="003B7042"/>
    <w:rsid w:val="003B7523"/>
    <w:rsid w:val="003B7653"/>
    <w:rsid w:val="003B7767"/>
    <w:rsid w:val="003B7D64"/>
    <w:rsid w:val="003B7ED6"/>
    <w:rsid w:val="003C0179"/>
    <w:rsid w:val="003C04D3"/>
    <w:rsid w:val="003C07E7"/>
    <w:rsid w:val="003C0C3F"/>
    <w:rsid w:val="003C0E70"/>
    <w:rsid w:val="003C1AD8"/>
    <w:rsid w:val="003C1DAF"/>
    <w:rsid w:val="003C1FAD"/>
    <w:rsid w:val="003C1FBC"/>
    <w:rsid w:val="003C2164"/>
    <w:rsid w:val="003C24F8"/>
    <w:rsid w:val="003C2821"/>
    <w:rsid w:val="003C31EE"/>
    <w:rsid w:val="003C3B6B"/>
    <w:rsid w:val="003C3ED2"/>
    <w:rsid w:val="003C3F8D"/>
    <w:rsid w:val="003C4D40"/>
    <w:rsid w:val="003C502E"/>
    <w:rsid w:val="003C55CA"/>
    <w:rsid w:val="003C5740"/>
    <w:rsid w:val="003C596B"/>
    <w:rsid w:val="003C5C74"/>
    <w:rsid w:val="003C5FD9"/>
    <w:rsid w:val="003C661C"/>
    <w:rsid w:val="003C6960"/>
    <w:rsid w:val="003C6CB3"/>
    <w:rsid w:val="003C6CD8"/>
    <w:rsid w:val="003C724B"/>
    <w:rsid w:val="003C7932"/>
    <w:rsid w:val="003C796B"/>
    <w:rsid w:val="003C7A5D"/>
    <w:rsid w:val="003C7F8E"/>
    <w:rsid w:val="003D04AD"/>
    <w:rsid w:val="003D08F7"/>
    <w:rsid w:val="003D0C1F"/>
    <w:rsid w:val="003D0D0E"/>
    <w:rsid w:val="003D0D4B"/>
    <w:rsid w:val="003D0E33"/>
    <w:rsid w:val="003D1113"/>
    <w:rsid w:val="003D14E7"/>
    <w:rsid w:val="003D1764"/>
    <w:rsid w:val="003D1CB7"/>
    <w:rsid w:val="003D24B7"/>
    <w:rsid w:val="003D258F"/>
    <w:rsid w:val="003D2590"/>
    <w:rsid w:val="003D34D3"/>
    <w:rsid w:val="003D3710"/>
    <w:rsid w:val="003D3A33"/>
    <w:rsid w:val="003D3B4A"/>
    <w:rsid w:val="003D3BBF"/>
    <w:rsid w:val="003D3F1A"/>
    <w:rsid w:val="003D40D2"/>
    <w:rsid w:val="003D4919"/>
    <w:rsid w:val="003D4B03"/>
    <w:rsid w:val="003D558C"/>
    <w:rsid w:val="003D5DB6"/>
    <w:rsid w:val="003D617C"/>
    <w:rsid w:val="003D6897"/>
    <w:rsid w:val="003D6BD3"/>
    <w:rsid w:val="003D6BF6"/>
    <w:rsid w:val="003D6DB0"/>
    <w:rsid w:val="003D6F71"/>
    <w:rsid w:val="003D7030"/>
    <w:rsid w:val="003D7062"/>
    <w:rsid w:val="003D7277"/>
    <w:rsid w:val="003D75A3"/>
    <w:rsid w:val="003D7A55"/>
    <w:rsid w:val="003E0086"/>
    <w:rsid w:val="003E0AD3"/>
    <w:rsid w:val="003E0C63"/>
    <w:rsid w:val="003E1A6D"/>
    <w:rsid w:val="003E2C9B"/>
    <w:rsid w:val="003E2D92"/>
    <w:rsid w:val="003E2E56"/>
    <w:rsid w:val="003E2F8A"/>
    <w:rsid w:val="003E3447"/>
    <w:rsid w:val="003E3589"/>
    <w:rsid w:val="003E3749"/>
    <w:rsid w:val="003E3DCF"/>
    <w:rsid w:val="003E41D1"/>
    <w:rsid w:val="003E511E"/>
    <w:rsid w:val="003E5327"/>
    <w:rsid w:val="003E5BD6"/>
    <w:rsid w:val="003E5BEF"/>
    <w:rsid w:val="003E5D63"/>
    <w:rsid w:val="003E60B5"/>
    <w:rsid w:val="003E653E"/>
    <w:rsid w:val="003E690A"/>
    <w:rsid w:val="003E6D1B"/>
    <w:rsid w:val="003E70B5"/>
    <w:rsid w:val="003E7A4D"/>
    <w:rsid w:val="003E7E8B"/>
    <w:rsid w:val="003F0B84"/>
    <w:rsid w:val="003F222E"/>
    <w:rsid w:val="003F2260"/>
    <w:rsid w:val="003F286A"/>
    <w:rsid w:val="003F2D60"/>
    <w:rsid w:val="003F30C2"/>
    <w:rsid w:val="003F3EF8"/>
    <w:rsid w:val="003F4202"/>
    <w:rsid w:val="003F422A"/>
    <w:rsid w:val="003F43E3"/>
    <w:rsid w:val="003F46A6"/>
    <w:rsid w:val="003F4707"/>
    <w:rsid w:val="003F470A"/>
    <w:rsid w:val="003F4945"/>
    <w:rsid w:val="003F4B66"/>
    <w:rsid w:val="003F4C44"/>
    <w:rsid w:val="003F4F7F"/>
    <w:rsid w:val="003F52F9"/>
    <w:rsid w:val="003F5CD2"/>
    <w:rsid w:val="003F5F3E"/>
    <w:rsid w:val="003F646A"/>
    <w:rsid w:val="003F6AD7"/>
    <w:rsid w:val="003F6C7D"/>
    <w:rsid w:val="003F7253"/>
    <w:rsid w:val="003F751A"/>
    <w:rsid w:val="003F7978"/>
    <w:rsid w:val="003F7EFB"/>
    <w:rsid w:val="004012C2"/>
    <w:rsid w:val="004013A7"/>
    <w:rsid w:val="00401ACE"/>
    <w:rsid w:val="00401D40"/>
    <w:rsid w:val="00401D6B"/>
    <w:rsid w:val="00401E12"/>
    <w:rsid w:val="00401E69"/>
    <w:rsid w:val="00401ECE"/>
    <w:rsid w:val="004029E8"/>
    <w:rsid w:val="00402C2F"/>
    <w:rsid w:val="00402D88"/>
    <w:rsid w:val="00402F49"/>
    <w:rsid w:val="0040370B"/>
    <w:rsid w:val="00404253"/>
    <w:rsid w:val="004042B9"/>
    <w:rsid w:val="00404A1E"/>
    <w:rsid w:val="00404E5B"/>
    <w:rsid w:val="00404FC8"/>
    <w:rsid w:val="00405118"/>
    <w:rsid w:val="0040548B"/>
    <w:rsid w:val="00405C0A"/>
    <w:rsid w:val="004060E5"/>
    <w:rsid w:val="00406430"/>
    <w:rsid w:val="004067E4"/>
    <w:rsid w:val="00406AA4"/>
    <w:rsid w:val="00406BA7"/>
    <w:rsid w:val="0040716D"/>
    <w:rsid w:val="0040765D"/>
    <w:rsid w:val="00407A20"/>
    <w:rsid w:val="00407A94"/>
    <w:rsid w:val="00407FF4"/>
    <w:rsid w:val="0041083D"/>
    <w:rsid w:val="0041085E"/>
    <w:rsid w:val="004110C1"/>
    <w:rsid w:val="00411BB3"/>
    <w:rsid w:val="0041225E"/>
    <w:rsid w:val="004123FA"/>
    <w:rsid w:val="004126C1"/>
    <w:rsid w:val="004137D4"/>
    <w:rsid w:val="00413A4E"/>
    <w:rsid w:val="004145CD"/>
    <w:rsid w:val="004148A7"/>
    <w:rsid w:val="00414C7F"/>
    <w:rsid w:val="00414DA7"/>
    <w:rsid w:val="00415516"/>
    <w:rsid w:val="004159C7"/>
    <w:rsid w:val="00415B89"/>
    <w:rsid w:val="00415DDF"/>
    <w:rsid w:val="004166CB"/>
    <w:rsid w:val="004167A5"/>
    <w:rsid w:val="004172E9"/>
    <w:rsid w:val="004174F3"/>
    <w:rsid w:val="0042038D"/>
    <w:rsid w:val="004205B4"/>
    <w:rsid w:val="00420B02"/>
    <w:rsid w:val="00420BF2"/>
    <w:rsid w:val="00420C63"/>
    <w:rsid w:val="00421508"/>
    <w:rsid w:val="00421590"/>
    <w:rsid w:val="004218DC"/>
    <w:rsid w:val="0042196B"/>
    <w:rsid w:val="00421D6D"/>
    <w:rsid w:val="004229D3"/>
    <w:rsid w:val="00422C02"/>
    <w:rsid w:val="00422E84"/>
    <w:rsid w:val="004232D0"/>
    <w:rsid w:val="00423531"/>
    <w:rsid w:val="00423C5B"/>
    <w:rsid w:val="00423E6B"/>
    <w:rsid w:val="00424392"/>
    <w:rsid w:val="0042443A"/>
    <w:rsid w:val="00424533"/>
    <w:rsid w:val="004245AC"/>
    <w:rsid w:val="00424BEA"/>
    <w:rsid w:val="0042537A"/>
    <w:rsid w:val="0042569E"/>
    <w:rsid w:val="00425950"/>
    <w:rsid w:val="00425DE4"/>
    <w:rsid w:val="00425FF5"/>
    <w:rsid w:val="00426264"/>
    <w:rsid w:val="00426727"/>
    <w:rsid w:val="00426A47"/>
    <w:rsid w:val="00426AE6"/>
    <w:rsid w:val="00426D72"/>
    <w:rsid w:val="00426F64"/>
    <w:rsid w:val="004278D6"/>
    <w:rsid w:val="00427AA0"/>
    <w:rsid w:val="0043022E"/>
    <w:rsid w:val="004309F0"/>
    <w:rsid w:val="00430CF6"/>
    <w:rsid w:val="00430FAC"/>
    <w:rsid w:val="0043132A"/>
    <w:rsid w:val="00431342"/>
    <w:rsid w:val="00432040"/>
    <w:rsid w:val="00433062"/>
    <w:rsid w:val="0043388D"/>
    <w:rsid w:val="00433BD8"/>
    <w:rsid w:val="00434BFC"/>
    <w:rsid w:val="00434D54"/>
    <w:rsid w:val="0043502C"/>
    <w:rsid w:val="00435150"/>
    <w:rsid w:val="004351E7"/>
    <w:rsid w:val="004353DF"/>
    <w:rsid w:val="0043559C"/>
    <w:rsid w:val="0043596B"/>
    <w:rsid w:val="00435D41"/>
    <w:rsid w:val="00437125"/>
    <w:rsid w:val="004372B5"/>
    <w:rsid w:val="0043795F"/>
    <w:rsid w:val="00437DF2"/>
    <w:rsid w:val="00440217"/>
    <w:rsid w:val="004404F5"/>
    <w:rsid w:val="00440908"/>
    <w:rsid w:val="00441050"/>
    <w:rsid w:val="0044127E"/>
    <w:rsid w:val="004412D3"/>
    <w:rsid w:val="004414C8"/>
    <w:rsid w:val="0044165C"/>
    <w:rsid w:val="00441902"/>
    <w:rsid w:val="00441DB5"/>
    <w:rsid w:val="00441F23"/>
    <w:rsid w:val="004429E4"/>
    <w:rsid w:val="00442C8B"/>
    <w:rsid w:val="00443016"/>
    <w:rsid w:val="0044367F"/>
    <w:rsid w:val="0044383B"/>
    <w:rsid w:val="00443C92"/>
    <w:rsid w:val="00443E24"/>
    <w:rsid w:val="00443F8C"/>
    <w:rsid w:val="0044440F"/>
    <w:rsid w:val="00444512"/>
    <w:rsid w:val="00444677"/>
    <w:rsid w:val="00444F2B"/>
    <w:rsid w:val="00444F7D"/>
    <w:rsid w:val="004450E6"/>
    <w:rsid w:val="00445591"/>
    <w:rsid w:val="00445EED"/>
    <w:rsid w:val="0044691D"/>
    <w:rsid w:val="00447EC4"/>
    <w:rsid w:val="004503F8"/>
    <w:rsid w:val="004508C3"/>
    <w:rsid w:val="0045093D"/>
    <w:rsid w:val="00451143"/>
    <w:rsid w:val="00451229"/>
    <w:rsid w:val="004517DA"/>
    <w:rsid w:val="00451C6A"/>
    <w:rsid w:val="0045236F"/>
    <w:rsid w:val="0045259B"/>
    <w:rsid w:val="00452617"/>
    <w:rsid w:val="004529AB"/>
    <w:rsid w:val="00452E20"/>
    <w:rsid w:val="00452FD2"/>
    <w:rsid w:val="00453161"/>
    <w:rsid w:val="00453894"/>
    <w:rsid w:val="00454558"/>
    <w:rsid w:val="004545FC"/>
    <w:rsid w:val="00455726"/>
    <w:rsid w:val="0045594A"/>
    <w:rsid w:val="00456143"/>
    <w:rsid w:val="004567C2"/>
    <w:rsid w:val="00456941"/>
    <w:rsid w:val="00456B0A"/>
    <w:rsid w:val="00456B3C"/>
    <w:rsid w:val="00456B9F"/>
    <w:rsid w:val="00456F21"/>
    <w:rsid w:val="0045738F"/>
    <w:rsid w:val="00457A17"/>
    <w:rsid w:val="00457A59"/>
    <w:rsid w:val="0046026E"/>
    <w:rsid w:val="00460858"/>
    <w:rsid w:val="00461597"/>
    <w:rsid w:val="00461624"/>
    <w:rsid w:val="0046185B"/>
    <w:rsid w:val="004625A6"/>
    <w:rsid w:val="004626F7"/>
    <w:rsid w:val="004627F0"/>
    <w:rsid w:val="00462860"/>
    <w:rsid w:val="00462DC6"/>
    <w:rsid w:val="00463820"/>
    <w:rsid w:val="00463C80"/>
    <w:rsid w:val="00463E30"/>
    <w:rsid w:val="00463E4B"/>
    <w:rsid w:val="0046408B"/>
    <w:rsid w:val="00464347"/>
    <w:rsid w:val="004646B3"/>
    <w:rsid w:val="004648E8"/>
    <w:rsid w:val="00464A51"/>
    <w:rsid w:val="00464D19"/>
    <w:rsid w:val="00465499"/>
    <w:rsid w:val="00465934"/>
    <w:rsid w:val="00465F22"/>
    <w:rsid w:val="00466726"/>
    <w:rsid w:val="00466A81"/>
    <w:rsid w:val="00466C68"/>
    <w:rsid w:val="00466EA4"/>
    <w:rsid w:val="00466FB9"/>
    <w:rsid w:val="004678A2"/>
    <w:rsid w:val="00467C2B"/>
    <w:rsid w:val="004702A7"/>
    <w:rsid w:val="00470A96"/>
    <w:rsid w:val="00470E30"/>
    <w:rsid w:val="00471F7B"/>
    <w:rsid w:val="00472347"/>
    <w:rsid w:val="004725CD"/>
    <w:rsid w:val="0047290A"/>
    <w:rsid w:val="00472F34"/>
    <w:rsid w:val="0047325F"/>
    <w:rsid w:val="004733D0"/>
    <w:rsid w:val="00473DE4"/>
    <w:rsid w:val="00473E95"/>
    <w:rsid w:val="00473F31"/>
    <w:rsid w:val="0047414E"/>
    <w:rsid w:val="00474446"/>
    <w:rsid w:val="00474A64"/>
    <w:rsid w:val="00474ED0"/>
    <w:rsid w:val="004754F7"/>
    <w:rsid w:val="0047557A"/>
    <w:rsid w:val="00475B5A"/>
    <w:rsid w:val="00475F1F"/>
    <w:rsid w:val="004765C5"/>
    <w:rsid w:val="0047660B"/>
    <w:rsid w:val="00476689"/>
    <w:rsid w:val="00477273"/>
    <w:rsid w:val="00480719"/>
    <w:rsid w:val="00480957"/>
    <w:rsid w:val="00480BA9"/>
    <w:rsid w:val="00481218"/>
    <w:rsid w:val="004818B0"/>
    <w:rsid w:val="00481B69"/>
    <w:rsid w:val="00481B6C"/>
    <w:rsid w:val="00481EA8"/>
    <w:rsid w:val="0048238D"/>
    <w:rsid w:val="0048265F"/>
    <w:rsid w:val="004826A5"/>
    <w:rsid w:val="0048281B"/>
    <w:rsid w:val="004829BF"/>
    <w:rsid w:val="00482A71"/>
    <w:rsid w:val="00482C2F"/>
    <w:rsid w:val="00483561"/>
    <w:rsid w:val="00483630"/>
    <w:rsid w:val="004838A0"/>
    <w:rsid w:val="0048415B"/>
    <w:rsid w:val="0048425B"/>
    <w:rsid w:val="00484457"/>
    <w:rsid w:val="00484D11"/>
    <w:rsid w:val="0048511E"/>
    <w:rsid w:val="0048519D"/>
    <w:rsid w:val="0048596D"/>
    <w:rsid w:val="0048616D"/>
    <w:rsid w:val="004865EC"/>
    <w:rsid w:val="00486604"/>
    <w:rsid w:val="004872FA"/>
    <w:rsid w:val="0048737E"/>
    <w:rsid w:val="004873C1"/>
    <w:rsid w:val="0048766C"/>
    <w:rsid w:val="004877D9"/>
    <w:rsid w:val="00487CC7"/>
    <w:rsid w:val="00487D06"/>
    <w:rsid w:val="00487E86"/>
    <w:rsid w:val="00490682"/>
    <w:rsid w:val="00490908"/>
    <w:rsid w:val="00491338"/>
    <w:rsid w:val="00491CE1"/>
    <w:rsid w:val="00491E0E"/>
    <w:rsid w:val="0049272C"/>
    <w:rsid w:val="00492C56"/>
    <w:rsid w:val="00492D84"/>
    <w:rsid w:val="00493753"/>
    <w:rsid w:val="004938EA"/>
    <w:rsid w:val="00494272"/>
    <w:rsid w:val="00494292"/>
    <w:rsid w:val="00494C95"/>
    <w:rsid w:val="00495167"/>
    <w:rsid w:val="00495BCB"/>
    <w:rsid w:val="00495DAB"/>
    <w:rsid w:val="00495DF6"/>
    <w:rsid w:val="004961CB"/>
    <w:rsid w:val="00496560"/>
    <w:rsid w:val="00497418"/>
    <w:rsid w:val="0049751D"/>
    <w:rsid w:val="004A0312"/>
    <w:rsid w:val="004A0508"/>
    <w:rsid w:val="004A0634"/>
    <w:rsid w:val="004A09FA"/>
    <w:rsid w:val="004A1274"/>
    <w:rsid w:val="004A188B"/>
    <w:rsid w:val="004A18BB"/>
    <w:rsid w:val="004A18F3"/>
    <w:rsid w:val="004A1CAF"/>
    <w:rsid w:val="004A204A"/>
    <w:rsid w:val="004A2194"/>
    <w:rsid w:val="004A22E1"/>
    <w:rsid w:val="004A23BD"/>
    <w:rsid w:val="004A280E"/>
    <w:rsid w:val="004A35EE"/>
    <w:rsid w:val="004A3C85"/>
    <w:rsid w:val="004A3CDD"/>
    <w:rsid w:val="004A40F4"/>
    <w:rsid w:val="004A4E0C"/>
    <w:rsid w:val="004A6325"/>
    <w:rsid w:val="004A63FC"/>
    <w:rsid w:val="004A64D3"/>
    <w:rsid w:val="004A66BC"/>
    <w:rsid w:val="004A693F"/>
    <w:rsid w:val="004A6D26"/>
    <w:rsid w:val="004A7002"/>
    <w:rsid w:val="004A7082"/>
    <w:rsid w:val="004A7247"/>
    <w:rsid w:val="004A75C0"/>
    <w:rsid w:val="004A78A6"/>
    <w:rsid w:val="004A7C1E"/>
    <w:rsid w:val="004A7DD6"/>
    <w:rsid w:val="004A7FB6"/>
    <w:rsid w:val="004B0285"/>
    <w:rsid w:val="004B0416"/>
    <w:rsid w:val="004B0875"/>
    <w:rsid w:val="004B09B8"/>
    <w:rsid w:val="004B0CAE"/>
    <w:rsid w:val="004B1437"/>
    <w:rsid w:val="004B2292"/>
    <w:rsid w:val="004B27B7"/>
    <w:rsid w:val="004B2C3B"/>
    <w:rsid w:val="004B2D25"/>
    <w:rsid w:val="004B2FE7"/>
    <w:rsid w:val="004B300D"/>
    <w:rsid w:val="004B387F"/>
    <w:rsid w:val="004B4538"/>
    <w:rsid w:val="004B46FE"/>
    <w:rsid w:val="004B4C9A"/>
    <w:rsid w:val="004B590D"/>
    <w:rsid w:val="004B687C"/>
    <w:rsid w:val="004B6DA7"/>
    <w:rsid w:val="004B7459"/>
    <w:rsid w:val="004B7486"/>
    <w:rsid w:val="004B7AC4"/>
    <w:rsid w:val="004B7D3C"/>
    <w:rsid w:val="004C0059"/>
    <w:rsid w:val="004C0173"/>
    <w:rsid w:val="004C1393"/>
    <w:rsid w:val="004C1598"/>
    <w:rsid w:val="004C15EB"/>
    <w:rsid w:val="004C210D"/>
    <w:rsid w:val="004C251F"/>
    <w:rsid w:val="004C2738"/>
    <w:rsid w:val="004C2F50"/>
    <w:rsid w:val="004C3521"/>
    <w:rsid w:val="004C37B6"/>
    <w:rsid w:val="004C38D4"/>
    <w:rsid w:val="004C4090"/>
    <w:rsid w:val="004C5067"/>
    <w:rsid w:val="004C5276"/>
    <w:rsid w:val="004C52FB"/>
    <w:rsid w:val="004C5730"/>
    <w:rsid w:val="004C5F3E"/>
    <w:rsid w:val="004C6012"/>
    <w:rsid w:val="004C6FF5"/>
    <w:rsid w:val="004C7A4B"/>
    <w:rsid w:val="004C7A5D"/>
    <w:rsid w:val="004C7B26"/>
    <w:rsid w:val="004C7F4D"/>
    <w:rsid w:val="004D09E9"/>
    <w:rsid w:val="004D0B56"/>
    <w:rsid w:val="004D11DC"/>
    <w:rsid w:val="004D14A4"/>
    <w:rsid w:val="004D17B8"/>
    <w:rsid w:val="004D1AC8"/>
    <w:rsid w:val="004D1FA0"/>
    <w:rsid w:val="004D221C"/>
    <w:rsid w:val="004D22EF"/>
    <w:rsid w:val="004D26B9"/>
    <w:rsid w:val="004D2A1E"/>
    <w:rsid w:val="004D2CA8"/>
    <w:rsid w:val="004D364F"/>
    <w:rsid w:val="004D37EC"/>
    <w:rsid w:val="004D3EC3"/>
    <w:rsid w:val="004D40B0"/>
    <w:rsid w:val="004D41E8"/>
    <w:rsid w:val="004D4468"/>
    <w:rsid w:val="004D48F9"/>
    <w:rsid w:val="004D534D"/>
    <w:rsid w:val="004D5387"/>
    <w:rsid w:val="004D6A89"/>
    <w:rsid w:val="004D6B10"/>
    <w:rsid w:val="004D77D6"/>
    <w:rsid w:val="004D7CBE"/>
    <w:rsid w:val="004D7E06"/>
    <w:rsid w:val="004E043E"/>
    <w:rsid w:val="004E0940"/>
    <w:rsid w:val="004E0F68"/>
    <w:rsid w:val="004E0F6C"/>
    <w:rsid w:val="004E1250"/>
    <w:rsid w:val="004E1319"/>
    <w:rsid w:val="004E1917"/>
    <w:rsid w:val="004E1AD7"/>
    <w:rsid w:val="004E21B5"/>
    <w:rsid w:val="004E2476"/>
    <w:rsid w:val="004E2584"/>
    <w:rsid w:val="004E2AFE"/>
    <w:rsid w:val="004E2B3F"/>
    <w:rsid w:val="004E3000"/>
    <w:rsid w:val="004E31C8"/>
    <w:rsid w:val="004E346B"/>
    <w:rsid w:val="004E3976"/>
    <w:rsid w:val="004E39EC"/>
    <w:rsid w:val="004E3C48"/>
    <w:rsid w:val="004E3FB9"/>
    <w:rsid w:val="004E40E7"/>
    <w:rsid w:val="004E4C0E"/>
    <w:rsid w:val="004E5267"/>
    <w:rsid w:val="004E5904"/>
    <w:rsid w:val="004E5EB1"/>
    <w:rsid w:val="004E5F3D"/>
    <w:rsid w:val="004E622D"/>
    <w:rsid w:val="004E6668"/>
    <w:rsid w:val="004E6922"/>
    <w:rsid w:val="004E6A81"/>
    <w:rsid w:val="004E6F47"/>
    <w:rsid w:val="004E795A"/>
    <w:rsid w:val="004E7AEA"/>
    <w:rsid w:val="004E7CC0"/>
    <w:rsid w:val="004E7D80"/>
    <w:rsid w:val="004E7EA6"/>
    <w:rsid w:val="004F096E"/>
    <w:rsid w:val="004F0A0A"/>
    <w:rsid w:val="004F0C52"/>
    <w:rsid w:val="004F16CC"/>
    <w:rsid w:val="004F2182"/>
    <w:rsid w:val="004F3146"/>
    <w:rsid w:val="004F320D"/>
    <w:rsid w:val="004F39BD"/>
    <w:rsid w:val="004F3A29"/>
    <w:rsid w:val="004F42FD"/>
    <w:rsid w:val="004F4699"/>
    <w:rsid w:val="004F4B76"/>
    <w:rsid w:val="004F575F"/>
    <w:rsid w:val="004F61D3"/>
    <w:rsid w:val="004F695B"/>
    <w:rsid w:val="004F6DAB"/>
    <w:rsid w:val="004F7FEA"/>
    <w:rsid w:val="005000B7"/>
    <w:rsid w:val="0050055C"/>
    <w:rsid w:val="0050124B"/>
    <w:rsid w:val="005016BC"/>
    <w:rsid w:val="00501DBA"/>
    <w:rsid w:val="00502078"/>
    <w:rsid w:val="0050263C"/>
    <w:rsid w:val="00502ABF"/>
    <w:rsid w:val="00503216"/>
    <w:rsid w:val="005035DD"/>
    <w:rsid w:val="00503750"/>
    <w:rsid w:val="005037DE"/>
    <w:rsid w:val="00504122"/>
    <w:rsid w:val="0050454F"/>
    <w:rsid w:val="0050464A"/>
    <w:rsid w:val="005049FF"/>
    <w:rsid w:val="00504BBF"/>
    <w:rsid w:val="00504CFF"/>
    <w:rsid w:val="00505667"/>
    <w:rsid w:val="00505844"/>
    <w:rsid w:val="00505851"/>
    <w:rsid w:val="00505A8F"/>
    <w:rsid w:val="00505D9E"/>
    <w:rsid w:val="005067E4"/>
    <w:rsid w:val="005069B7"/>
    <w:rsid w:val="00506BB8"/>
    <w:rsid w:val="00507279"/>
    <w:rsid w:val="005073BF"/>
    <w:rsid w:val="00507AFC"/>
    <w:rsid w:val="00510536"/>
    <w:rsid w:val="0051076B"/>
    <w:rsid w:val="00510A85"/>
    <w:rsid w:val="0051134A"/>
    <w:rsid w:val="0051215E"/>
    <w:rsid w:val="00512DDC"/>
    <w:rsid w:val="0051372A"/>
    <w:rsid w:val="0051403B"/>
    <w:rsid w:val="005140C6"/>
    <w:rsid w:val="005143C9"/>
    <w:rsid w:val="005147D1"/>
    <w:rsid w:val="00514AD9"/>
    <w:rsid w:val="00514B42"/>
    <w:rsid w:val="00515A42"/>
    <w:rsid w:val="00515B4F"/>
    <w:rsid w:val="00515E03"/>
    <w:rsid w:val="00516021"/>
    <w:rsid w:val="005169D0"/>
    <w:rsid w:val="005170D2"/>
    <w:rsid w:val="00517A41"/>
    <w:rsid w:val="0052019D"/>
    <w:rsid w:val="00520669"/>
    <w:rsid w:val="0052067F"/>
    <w:rsid w:val="00520816"/>
    <w:rsid w:val="005208AF"/>
    <w:rsid w:val="005209AD"/>
    <w:rsid w:val="00520CC8"/>
    <w:rsid w:val="00520D8F"/>
    <w:rsid w:val="00520E9C"/>
    <w:rsid w:val="00520F87"/>
    <w:rsid w:val="005215FF"/>
    <w:rsid w:val="0052162F"/>
    <w:rsid w:val="00521B36"/>
    <w:rsid w:val="005227BD"/>
    <w:rsid w:val="00522C52"/>
    <w:rsid w:val="00522D82"/>
    <w:rsid w:val="00522E3A"/>
    <w:rsid w:val="00522F0C"/>
    <w:rsid w:val="005248E5"/>
    <w:rsid w:val="00524B37"/>
    <w:rsid w:val="005255B4"/>
    <w:rsid w:val="005256DA"/>
    <w:rsid w:val="00525A45"/>
    <w:rsid w:val="00525FB5"/>
    <w:rsid w:val="0052627E"/>
    <w:rsid w:val="005267F1"/>
    <w:rsid w:val="00526813"/>
    <w:rsid w:val="00526C77"/>
    <w:rsid w:val="00526FD9"/>
    <w:rsid w:val="005273E6"/>
    <w:rsid w:val="00527B00"/>
    <w:rsid w:val="00527EB9"/>
    <w:rsid w:val="00530174"/>
    <w:rsid w:val="005303E3"/>
    <w:rsid w:val="00530DFE"/>
    <w:rsid w:val="00530EE9"/>
    <w:rsid w:val="005314C9"/>
    <w:rsid w:val="00531D71"/>
    <w:rsid w:val="00531F77"/>
    <w:rsid w:val="00532DB7"/>
    <w:rsid w:val="00532EB0"/>
    <w:rsid w:val="00533136"/>
    <w:rsid w:val="00534016"/>
    <w:rsid w:val="00534083"/>
    <w:rsid w:val="00534356"/>
    <w:rsid w:val="005343FB"/>
    <w:rsid w:val="0053449B"/>
    <w:rsid w:val="0053467B"/>
    <w:rsid w:val="00534B04"/>
    <w:rsid w:val="00534BD7"/>
    <w:rsid w:val="00534DA8"/>
    <w:rsid w:val="00535EA0"/>
    <w:rsid w:val="005362BD"/>
    <w:rsid w:val="0053645B"/>
    <w:rsid w:val="00536B17"/>
    <w:rsid w:val="00536CCA"/>
    <w:rsid w:val="00540356"/>
    <w:rsid w:val="00540AED"/>
    <w:rsid w:val="005413E5"/>
    <w:rsid w:val="00541E67"/>
    <w:rsid w:val="0054270B"/>
    <w:rsid w:val="00542CC5"/>
    <w:rsid w:val="00542E83"/>
    <w:rsid w:val="0054351E"/>
    <w:rsid w:val="00543B4B"/>
    <w:rsid w:val="00543EA7"/>
    <w:rsid w:val="00544577"/>
    <w:rsid w:val="005447F5"/>
    <w:rsid w:val="00544E58"/>
    <w:rsid w:val="00544E61"/>
    <w:rsid w:val="00545317"/>
    <w:rsid w:val="0054544F"/>
    <w:rsid w:val="00545451"/>
    <w:rsid w:val="00545AD0"/>
    <w:rsid w:val="00545B57"/>
    <w:rsid w:val="00546176"/>
    <w:rsid w:val="0054621E"/>
    <w:rsid w:val="0054681F"/>
    <w:rsid w:val="00546AC4"/>
    <w:rsid w:val="00546FB7"/>
    <w:rsid w:val="005476E4"/>
    <w:rsid w:val="00547DDC"/>
    <w:rsid w:val="0055058F"/>
    <w:rsid w:val="005512C1"/>
    <w:rsid w:val="00551657"/>
    <w:rsid w:val="00551714"/>
    <w:rsid w:val="00551C08"/>
    <w:rsid w:val="005520F6"/>
    <w:rsid w:val="00552168"/>
    <w:rsid w:val="00552428"/>
    <w:rsid w:val="00552CB3"/>
    <w:rsid w:val="005530C8"/>
    <w:rsid w:val="00553102"/>
    <w:rsid w:val="00553140"/>
    <w:rsid w:val="00553A3A"/>
    <w:rsid w:val="00553CE7"/>
    <w:rsid w:val="00554290"/>
    <w:rsid w:val="005546B0"/>
    <w:rsid w:val="005548CC"/>
    <w:rsid w:val="00554A40"/>
    <w:rsid w:val="00554B2A"/>
    <w:rsid w:val="00554B3D"/>
    <w:rsid w:val="00554D5C"/>
    <w:rsid w:val="00554E54"/>
    <w:rsid w:val="00555540"/>
    <w:rsid w:val="00555823"/>
    <w:rsid w:val="00555F46"/>
    <w:rsid w:val="0055649F"/>
    <w:rsid w:val="005568FF"/>
    <w:rsid w:val="00556CE8"/>
    <w:rsid w:val="00556FB7"/>
    <w:rsid w:val="0055708A"/>
    <w:rsid w:val="00557143"/>
    <w:rsid w:val="005574E5"/>
    <w:rsid w:val="00557850"/>
    <w:rsid w:val="005579E1"/>
    <w:rsid w:val="00557E81"/>
    <w:rsid w:val="005605FA"/>
    <w:rsid w:val="00560B43"/>
    <w:rsid w:val="00560C39"/>
    <w:rsid w:val="00560E5B"/>
    <w:rsid w:val="0056143D"/>
    <w:rsid w:val="005614A0"/>
    <w:rsid w:val="00562818"/>
    <w:rsid w:val="005630EE"/>
    <w:rsid w:val="00563BBA"/>
    <w:rsid w:val="0056453F"/>
    <w:rsid w:val="00564950"/>
    <w:rsid w:val="00564A33"/>
    <w:rsid w:val="00564F04"/>
    <w:rsid w:val="00564FD0"/>
    <w:rsid w:val="0056503D"/>
    <w:rsid w:val="00565FE9"/>
    <w:rsid w:val="0056699D"/>
    <w:rsid w:val="0056731F"/>
    <w:rsid w:val="00570638"/>
    <w:rsid w:val="00570A25"/>
    <w:rsid w:val="005714E0"/>
    <w:rsid w:val="005715C3"/>
    <w:rsid w:val="005719B6"/>
    <w:rsid w:val="00571A61"/>
    <w:rsid w:val="0057218E"/>
    <w:rsid w:val="005724FF"/>
    <w:rsid w:val="0057258A"/>
    <w:rsid w:val="005732B2"/>
    <w:rsid w:val="00573E9F"/>
    <w:rsid w:val="0057418E"/>
    <w:rsid w:val="0057452A"/>
    <w:rsid w:val="00574E48"/>
    <w:rsid w:val="0057506C"/>
    <w:rsid w:val="005755E7"/>
    <w:rsid w:val="00575982"/>
    <w:rsid w:val="00575EEF"/>
    <w:rsid w:val="0057636E"/>
    <w:rsid w:val="00576A21"/>
    <w:rsid w:val="00576A8F"/>
    <w:rsid w:val="00576E9D"/>
    <w:rsid w:val="00577415"/>
    <w:rsid w:val="00577AAF"/>
    <w:rsid w:val="00577B13"/>
    <w:rsid w:val="00577EE7"/>
    <w:rsid w:val="0058006F"/>
    <w:rsid w:val="0058081F"/>
    <w:rsid w:val="0058087B"/>
    <w:rsid w:val="00580AC2"/>
    <w:rsid w:val="00580BC5"/>
    <w:rsid w:val="005811FA"/>
    <w:rsid w:val="005813A7"/>
    <w:rsid w:val="00581841"/>
    <w:rsid w:val="00581D11"/>
    <w:rsid w:val="00581FD1"/>
    <w:rsid w:val="005821B0"/>
    <w:rsid w:val="00584838"/>
    <w:rsid w:val="00584C08"/>
    <w:rsid w:val="00584D2F"/>
    <w:rsid w:val="00584E29"/>
    <w:rsid w:val="0058503D"/>
    <w:rsid w:val="0058507E"/>
    <w:rsid w:val="00585318"/>
    <w:rsid w:val="00585428"/>
    <w:rsid w:val="00585FF0"/>
    <w:rsid w:val="00586105"/>
    <w:rsid w:val="00586497"/>
    <w:rsid w:val="00586A77"/>
    <w:rsid w:val="00586C5B"/>
    <w:rsid w:val="00586CEB"/>
    <w:rsid w:val="00586D10"/>
    <w:rsid w:val="0058735E"/>
    <w:rsid w:val="00587A0F"/>
    <w:rsid w:val="00590430"/>
    <w:rsid w:val="005908BB"/>
    <w:rsid w:val="00590C47"/>
    <w:rsid w:val="00590ED3"/>
    <w:rsid w:val="005911DC"/>
    <w:rsid w:val="005914EE"/>
    <w:rsid w:val="005916BB"/>
    <w:rsid w:val="00591D4B"/>
    <w:rsid w:val="00591D90"/>
    <w:rsid w:val="005925FF"/>
    <w:rsid w:val="00592AC4"/>
    <w:rsid w:val="005937BD"/>
    <w:rsid w:val="005939CE"/>
    <w:rsid w:val="00593A47"/>
    <w:rsid w:val="00593BD5"/>
    <w:rsid w:val="00593C6E"/>
    <w:rsid w:val="00593D8E"/>
    <w:rsid w:val="00593F94"/>
    <w:rsid w:val="00594131"/>
    <w:rsid w:val="005942F3"/>
    <w:rsid w:val="00594A42"/>
    <w:rsid w:val="00595118"/>
    <w:rsid w:val="00595AD1"/>
    <w:rsid w:val="0059603C"/>
    <w:rsid w:val="00596614"/>
    <w:rsid w:val="005969B5"/>
    <w:rsid w:val="00596EE7"/>
    <w:rsid w:val="00597261"/>
    <w:rsid w:val="005977B9"/>
    <w:rsid w:val="005978CC"/>
    <w:rsid w:val="00597DBE"/>
    <w:rsid w:val="00597E8D"/>
    <w:rsid w:val="005A04D9"/>
    <w:rsid w:val="005A1076"/>
    <w:rsid w:val="005A12D1"/>
    <w:rsid w:val="005A145F"/>
    <w:rsid w:val="005A17C2"/>
    <w:rsid w:val="005A1EFA"/>
    <w:rsid w:val="005A1FA9"/>
    <w:rsid w:val="005A21D5"/>
    <w:rsid w:val="005A2375"/>
    <w:rsid w:val="005A2D56"/>
    <w:rsid w:val="005A3093"/>
    <w:rsid w:val="005A31DA"/>
    <w:rsid w:val="005A332E"/>
    <w:rsid w:val="005A3472"/>
    <w:rsid w:val="005A3738"/>
    <w:rsid w:val="005A3CB6"/>
    <w:rsid w:val="005A4132"/>
    <w:rsid w:val="005A459E"/>
    <w:rsid w:val="005A4DD7"/>
    <w:rsid w:val="005A50F6"/>
    <w:rsid w:val="005A5E6C"/>
    <w:rsid w:val="005A6FC6"/>
    <w:rsid w:val="005A71F7"/>
    <w:rsid w:val="005A7619"/>
    <w:rsid w:val="005A7EC4"/>
    <w:rsid w:val="005B0254"/>
    <w:rsid w:val="005B036D"/>
    <w:rsid w:val="005B0520"/>
    <w:rsid w:val="005B08E4"/>
    <w:rsid w:val="005B0AF9"/>
    <w:rsid w:val="005B0D17"/>
    <w:rsid w:val="005B13E5"/>
    <w:rsid w:val="005B184B"/>
    <w:rsid w:val="005B1C8E"/>
    <w:rsid w:val="005B2478"/>
    <w:rsid w:val="005B25EF"/>
    <w:rsid w:val="005B2967"/>
    <w:rsid w:val="005B2AA0"/>
    <w:rsid w:val="005B2FA0"/>
    <w:rsid w:val="005B301E"/>
    <w:rsid w:val="005B31BF"/>
    <w:rsid w:val="005B39EB"/>
    <w:rsid w:val="005B3F78"/>
    <w:rsid w:val="005B432E"/>
    <w:rsid w:val="005B438E"/>
    <w:rsid w:val="005B4598"/>
    <w:rsid w:val="005B4907"/>
    <w:rsid w:val="005B54FB"/>
    <w:rsid w:val="005B5602"/>
    <w:rsid w:val="005B5992"/>
    <w:rsid w:val="005B5A4A"/>
    <w:rsid w:val="005B5F14"/>
    <w:rsid w:val="005B63D0"/>
    <w:rsid w:val="005B6895"/>
    <w:rsid w:val="005B755C"/>
    <w:rsid w:val="005B79ED"/>
    <w:rsid w:val="005B7CB4"/>
    <w:rsid w:val="005B7F60"/>
    <w:rsid w:val="005C07FE"/>
    <w:rsid w:val="005C0BF3"/>
    <w:rsid w:val="005C0C7E"/>
    <w:rsid w:val="005C14A2"/>
    <w:rsid w:val="005C1651"/>
    <w:rsid w:val="005C1D97"/>
    <w:rsid w:val="005C2558"/>
    <w:rsid w:val="005C295D"/>
    <w:rsid w:val="005C2F1B"/>
    <w:rsid w:val="005C318F"/>
    <w:rsid w:val="005C373F"/>
    <w:rsid w:val="005C3CCD"/>
    <w:rsid w:val="005C41AA"/>
    <w:rsid w:val="005C4418"/>
    <w:rsid w:val="005C4445"/>
    <w:rsid w:val="005C471F"/>
    <w:rsid w:val="005C474D"/>
    <w:rsid w:val="005C4843"/>
    <w:rsid w:val="005C4926"/>
    <w:rsid w:val="005C4A63"/>
    <w:rsid w:val="005C4BC5"/>
    <w:rsid w:val="005C4FAB"/>
    <w:rsid w:val="005C5009"/>
    <w:rsid w:val="005C55C6"/>
    <w:rsid w:val="005C5851"/>
    <w:rsid w:val="005C5D9C"/>
    <w:rsid w:val="005C71F7"/>
    <w:rsid w:val="005C7447"/>
    <w:rsid w:val="005C792B"/>
    <w:rsid w:val="005C7B7E"/>
    <w:rsid w:val="005D0A66"/>
    <w:rsid w:val="005D0C33"/>
    <w:rsid w:val="005D0DF7"/>
    <w:rsid w:val="005D0EF6"/>
    <w:rsid w:val="005D0FEB"/>
    <w:rsid w:val="005D18C0"/>
    <w:rsid w:val="005D1D1C"/>
    <w:rsid w:val="005D1D4E"/>
    <w:rsid w:val="005D1FAF"/>
    <w:rsid w:val="005D28EC"/>
    <w:rsid w:val="005D2FF2"/>
    <w:rsid w:val="005D379F"/>
    <w:rsid w:val="005D4089"/>
    <w:rsid w:val="005D4200"/>
    <w:rsid w:val="005D42E5"/>
    <w:rsid w:val="005D4575"/>
    <w:rsid w:val="005D4E51"/>
    <w:rsid w:val="005D4F25"/>
    <w:rsid w:val="005D5250"/>
    <w:rsid w:val="005D53CA"/>
    <w:rsid w:val="005D5502"/>
    <w:rsid w:val="005D55B9"/>
    <w:rsid w:val="005D5D0C"/>
    <w:rsid w:val="005D6460"/>
    <w:rsid w:val="005D655E"/>
    <w:rsid w:val="005D71AF"/>
    <w:rsid w:val="005D736F"/>
    <w:rsid w:val="005D77B3"/>
    <w:rsid w:val="005D7A33"/>
    <w:rsid w:val="005D7A3C"/>
    <w:rsid w:val="005D7BF9"/>
    <w:rsid w:val="005D7CEF"/>
    <w:rsid w:val="005D7F67"/>
    <w:rsid w:val="005E0791"/>
    <w:rsid w:val="005E1617"/>
    <w:rsid w:val="005E2935"/>
    <w:rsid w:val="005E300B"/>
    <w:rsid w:val="005E31AA"/>
    <w:rsid w:val="005E3440"/>
    <w:rsid w:val="005E3E21"/>
    <w:rsid w:val="005E4945"/>
    <w:rsid w:val="005E4B7D"/>
    <w:rsid w:val="005E4E8F"/>
    <w:rsid w:val="005E52AA"/>
    <w:rsid w:val="005E56EB"/>
    <w:rsid w:val="005E5768"/>
    <w:rsid w:val="005E58FA"/>
    <w:rsid w:val="005E5D44"/>
    <w:rsid w:val="005E6106"/>
    <w:rsid w:val="005E6466"/>
    <w:rsid w:val="005E65A3"/>
    <w:rsid w:val="005E6B8C"/>
    <w:rsid w:val="005E6EA9"/>
    <w:rsid w:val="005E6EFF"/>
    <w:rsid w:val="005E72B1"/>
    <w:rsid w:val="005E7C91"/>
    <w:rsid w:val="005E7DD6"/>
    <w:rsid w:val="005F0291"/>
    <w:rsid w:val="005F0495"/>
    <w:rsid w:val="005F0964"/>
    <w:rsid w:val="005F1AFE"/>
    <w:rsid w:val="005F1CCA"/>
    <w:rsid w:val="005F1EFB"/>
    <w:rsid w:val="005F1F45"/>
    <w:rsid w:val="005F28DD"/>
    <w:rsid w:val="005F3CAA"/>
    <w:rsid w:val="005F4349"/>
    <w:rsid w:val="005F44BE"/>
    <w:rsid w:val="005F468B"/>
    <w:rsid w:val="005F493C"/>
    <w:rsid w:val="005F4BD5"/>
    <w:rsid w:val="005F4BD8"/>
    <w:rsid w:val="005F53A9"/>
    <w:rsid w:val="005F5489"/>
    <w:rsid w:val="005F578A"/>
    <w:rsid w:val="005F5A30"/>
    <w:rsid w:val="005F6369"/>
    <w:rsid w:val="005F63FA"/>
    <w:rsid w:val="005F64DF"/>
    <w:rsid w:val="005F6BE6"/>
    <w:rsid w:val="005F716E"/>
    <w:rsid w:val="005F757B"/>
    <w:rsid w:val="005F7978"/>
    <w:rsid w:val="005F7A59"/>
    <w:rsid w:val="005F7F1E"/>
    <w:rsid w:val="0060011C"/>
    <w:rsid w:val="00600764"/>
    <w:rsid w:val="00600AA4"/>
    <w:rsid w:val="00600AB5"/>
    <w:rsid w:val="00600B1A"/>
    <w:rsid w:val="00600BF9"/>
    <w:rsid w:val="00600CAE"/>
    <w:rsid w:val="00600E99"/>
    <w:rsid w:val="0060164F"/>
    <w:rsid w:val="006018F6"/>
    <w:rsid w:val="006023E5"/>
    <w:rsid w:val="00602704"/>
    <w:rsid w:val="00602A3B"/>
    <w:rsid w:val="00602B1E"/>
    <w:rsid w:val="00602EB0"/>
    <w:rsid w:val="006030D6"/>
    <w:rsid w:val="00603CF2"/>
    <w:rsid w:val="0060412F"/>
    <w:rsid w:val="00604330"/>
    <w:rsid w:val="00604663"/>
    <w:rsid w:val="006046C6"/>
    <w:rsid w:val="0060491F"/>
    <w:rsid w:val="00604AE8"/>
    <w:rsid w:val="006053E7"/>
    <w:rsid w:val="00606251"/>
    <w:rsid w:val="00606D69"/>
    <w:rsid w:val="00606D92"/>
    <w:rsid w:val="006071EC"/>
    <w:rsid w:val="00607277"/>
    <w:rsid w:val="0060759B"/>
    <w:rsid w:val="0060765E"/>
    <w:rsid w:val="00607820"/>
    <w:rsid w:val="00607D0B"/>
    <w:rsid w:val="00610383"/>
    <w:rsid w:val="006116D8"/>
    <w:rsid w:val="00611ECC"/>
    <w:rsid w:val="0061261E"/>
    <w:rsid w:val="00612838"/>
    <w:rsid w:val="00612B08"/>
    <w:rsid w:val="00612FCB"/>
    <w:rsid w:val="006132A6"/>
    <w:rsid w:val="0061334D"/>
    <w:rsid w:val="00613791"/>
    <w:rsid w:val="00613830"/>
    <w:rsid w:val="00613E6C"/>
    <w:rsid w:val="00614182"/>
    <w:rsid w:val="00614905"/>
    <w:rsid w:val="00614C21"/>
    <w:rsid w:val="00614E84"/>
    <w:rsid w:val="006153A6"/>
    <w:rsid w:val="00615784"/>
    <w:rsid w:val="0061666B"/>
    <w:rsid w:val="00616EBA"/>
    <w:rsid w:val="00620255"/>
    <w:rsid w:val="00620593"/>
    <w:rsid w:val="00620640"/>
    <w:rsid w:val="0062074B"/>
    <w:rsid w:val="0062099F"/>
    <w:rsid w:val="0062101F"/>
    <w:rsid w:val="006211DD"/>
    <w:rsid w:val="00621A33"/>
    <w:rsid w:val="00621B78"/>
    <w:rsid w:val="00621E80"/>
    <w:rsid w:val="006220BD"/>
    <w:rsid w:val="006220E5"/>
    <w:rsid w:val="00622121"/>
    <w:rsid w:val="00622509"/>
    <w:rsid w:val="006225FD"/>
    <w:rsid w:val="00622A55"/>
    <w:rsid w:val="00622EF2"/>
    <w:rsid w:val="00622FCD"/>
    <w:rsid w:val="00623230"/>
    <w:rsid w:val="0062362A"/>
    <w:rsid w:val="006238ED"/>
    <w:rsid w:val="00623B99"/>
    <w:rsid w:val="00623E06"/>
    <w:rsid w:val="00624E84"/>
    <w:rsid w:val="00624F43"/>
    <w:rsid w:val="00624FB0"/>
    <w:rsid w:val="0062559E"/>
    <w:rsid w:val="006255E0"/>
    <w:rsid w:val="00625CAF"/>
    <w:rsid w:val="00625EB3"/>
    <w:rsid w:val="006260F2"/>
    <w:rsid w:val="00626904"/>
    <w:rsid w:val="00626AE5"/>
    <w:rsid w:val="00626D30"/>
    <w:rsid w:val="0062703D"/>
    <w:rsid w:val="0062728A"/>
    <w:rsid w:val="00627A3E"/>
    <w:rsid w:val="00627FFA"/>
    <w:rsid w:val="00630A6D"/>
    <w:rsid w:val="00630B3A"/>
    <w:rsid w:val="00630B40"/>
    <w:rsid w:val="00630B6E"/>
    <w:rsid w:val="00630C64"/>
    <w:rsid w:val="006313F1"/>
    <w:rsid w:val="00631724"/>
    <w:rsid w:val="00631AB3"/>
    <w:rsid w:val="00631EAA"/>
    <w:rsid w:val="00632108"/>
    <w:rsid w:val="006321B2"/>
    <w:rsid w:val="00632694"/>
    <w:rsid w:val="006326E2"/>
    <w:rsid w:val="00632979"/>
    <w:rsid w:val="00632CC0"/>
    <w:rsid w:val="006339CD"/>
    <w:rsid w:val="00633A0F"/>
    <w:rsid w:val="00633DA3"/>
    <w:rsid w:val="00633F29"/>
    <w:rsid w:val="00634030"/>
    <w:rsid w:val="006348B7"/>
    <w:rsid w:val="00634CAC"/>
    <w:rsid w:val="00635270"/>
    <w:rsid w:val="0063556A"/>
    <w:rsid w:val="0063558D"/>
    <w:rsid w:val="00635698"/>
    <w:rsid w:val="00635864"/>
    <w:rsid w:val="0063622F"/>
    <w:rsid w:val="006363E8"/>
    <w:rsid w:val="00636C0C"/>
    <w:rsid w:val="00637484"/>
    <w:rsid w:val="0063777B"/>
    <w:rsid w:val="00637D66"/>
    <w:rsid w:val="00640BCB"/>
    <w:rsid w:val="00640CB3"/>
    <w:rsid w:val="00640DC6"/>
    <w:rsid w:val="00640EE7"/>
    <w:rsid w:val="006413AA"/>
    <w:rsid w:val="00641FA8"/>
    <w:rsid w:val="006423D1"/>
    <w:rsid w:val="00642418"/>
    <w:rsid w:val="00642911"/>
    <w:rsid w:val="00642E7C"/>
    <w:rsid w:val="00642EA0"/>
    <w:rsid w:val="00643546"/>
    <w:rsid w:val="006436A3"/>
    <w:rsid w:val="00643811"/>
    <w:rsid w:val="0064401C"/>
    <w:rsid w:val="00644116"/>
    <w:rsid w:val="00644414"/>
    <w:rsid w:val="006445E6"/>
    <w:rsid w:val="00644975"/>
    <w:rsid w:val="00644C9A"/>
    <w:rsid w:val="006459E4"/>
    <w:rsid w:val="00645BF5"/>
    <w:rsid w:val="00645C46"/>
    <w:rsid w:val="00645F4E"/>
    <w:rsid w:val="00646B94"/>
    <w:rsid w:val="0064775C"/>
    <w:rsid w:val="006479F2"/>
    <w:rsid w:val="00647A46"/>
    <w:rsid w:val="006502E9"/>
    <w:rsid w:val="0065036E"/>
    <w:rsid w:val="00650D1F"/>
    <w:rsid w:val="00650D6C"/>
    <w:rsid w:val="00651688"/>
    <w:rsid w:val="00651AD5"/>
    <w:rsid w:val="00651AED"/>
    <w:rsid w:val="00651CAB"/>
    <w:rsid w:val="00652115"/>
    <w:rsid w:val="00652B7A"/>
    <w:rsid w:val="00652C2B"/>
    <w:rsid w:val="006535D8"/>
    <w:rsid w:val="00653D98"/>
    <w:rsid w:val="006540B6"/>
    <w:rsid w:val="00654816"/>
    <w:rsid w:val="00654F8F"/>
    <w:rsid w:val="006550A6"/>
    <w:rsid w:val="00655619"/>
    <w:rsid w:val="0065563F"/>
    <w:rsid w:val="00655F67"/>
    <w:rsid w:val="0065604F"/>
    <w:rsid w:val="0065743B"/>
    <w:rsid w:val="0065744B"/>
    <w:rsid w:val="00657493"/>
    <w:rsid w:val="00657678"/>
    <w:rsid w:val="0065785C"/>
    <w:rsid w:val="0065794C"/>
    <w:rsid w:val="006579EE"/>
    <w:rsid w:val="00660B91"/>
    <w:rsid w:val="00660CF0"/>
    <w:rsid w:val="0066101F"/>
    <w:rsid w:val="00661058"/>
    <w:rsid w:val="00661710"/>
    <w:rsid w:val="00661924"/>
    <w:rsid w:val="006622AC"/>
    <w:rsid w:val="006622DB"/>
    <w:rsid w:val="00663A68"/>
    <w:rsid w:val="00663B88"/>
    <w:rsid w:val="00663FFC"/>
    <w:rsid w:val="0066403E"/>
    <w:rsid w:val="006641E9"/>
    <w:rsid w:val="006651D5"/>
    <w:rsid w:val="00665464"/>
    <w:rsid w:val="00665551"/>
    <w:rsid w:val="0066563F"/>
    <w:rsid w:val="006658FB"/>
    <w:rsid w:val="00665C4D"/>
    <w:rsid w:val="00665E27"/>
    <w:rsid w:val="00665FDC"/>
    <w:rsid w:val="006666F3"/>
    <w:rsid w:val="0066679F"/>
    <w:rsid w:val="00666BEA"/>
    <w:rsid w:val="00666E50"/>
    <w:rsid w:val="006670A9"/>
    <w:rsid w:val="0066737C"/>
    <w:rsid w:val="00667403"/>
    <w:rsid w:val="00667471"/>
    <w:rsid w:val="0066785D"/>
    <w:rsid w:val="00667D2D"/>
    <w:rsid w:val="00667DF1"/>
    <w:rsid w:val="0067095D"/>
    <w:rsid w:val="006709D8"/>
    <w:rsid w:val="00670F99"/>
    <w:rsid w:val="00671D68"/>
    <w:rsid w:val="00671D72"/>
    <w:rsid w:val="006720D3"/>
    <w:rsid w:val="00672701"/>
    <w:rsid w:val="00672810"/>
    <w:rsid w:val="00672DAD"/>
    <w:rsid w:val="006734B4"/>
    <w:rsid w:val="006737F3"/>
    <w:rsid w:val="00674223"/>
    <w:rsid w:val="00674457"/>
    <w:rsid w:val="006744A5"/>
    <w:rsid w:val="00674B75"/>
    <w:rsid w:val="00674B8D"/>
    <w:rsid w:val="00674F88"/>
    <w:rsid w:val="006750C2"/>
    <w:rsid w:val="006752C4"/>
    <w:rsid w:val="00676842"/>
    <w:rsid w:val="00676D71"/>
    <w:rsid w:val="00676E15"/>
    <w:rsid w:val="00677549"/>
    <w:rsid w:val="00677F1D"/>
    <w:rsid w:val="006804F9"/>
    <w:rsid w:val="00680FBD"/>
    <w:rsid w:val="00681321"/>
    <w:rsid w:val="0068171F"/>
    <w:rsid w:val="00681779"/>
    <w:rsid w:val="006818A0"/>
    <w:rsid w:val="00681A6F"/>
    <w:rsid w:val="00681DA0"/>
    <w:rsid w:val="00681E92"/>
    <w:rsid w:val="00681EB4"/>
    <w:rsid w:val="00682587"/>
    <w:rsid w:val="00682744"/>
    <w:rsid w:val="0068290D"/>
    <w:rsid w:val="00682C9B"/>
    <w:rsid w:val="00682D3F"/>
    <w:rsid w:val="006834CA"/>
    <w:rsid w:val="006837B8"/>
    <w:rsid w:val="0068387F"/>
    <w:rsid w:val="006838E5"/>
    <w:rsid w:val="00684127"/>
    <w:rsid w:val="006850D2"/>
    <w:rsid w:val="006863B0"/>
    <w:rsid w:val="006865D9"/>
    <w:rsid w:val="00686670"/>
    <w:rsid w:val="00686B8F"/>
    <w:rsid w:val="006871A2"/>
    <w:rsid w:val="006874BD"/>
    <w:rsid w:val="00687963"/>
    <w:rsid w:val="00687D5F"/>
    <w:rsid w:val="00687F39"/>
    <w:rsid w:val="00690373"/>
    <w:rsid w:val="00690456"/>
    <w:rsid w:val="00691256"/>
    <w:rsid w:val="00691305"/>
    <w:rsid w:val="006913C1"/>
    <w:rsid w:val="00691E82"/>
    <w:rsid w:val="006920EE"/>
    <w:rsid w:val="006922C3"/>
    <w:rsid w:val="006925E4"/>
    <w:rsid w:val="00692B97"/>
    <w:rsid w:val="006931F8"/>
    <w:rsid w:val="006933A3"/>
    <w:rsid w:val="00693764"/>
    <w:rsid w:val="00693873"/>
    <w:rsid w:val="006943DA"/>
    <w:rsid w:val="00694A33"/>
    <w:rsid w:val="00694B45"/>
    <w:rsid w:val="00694B8E"/>
    <w:rsid w:val="006950C9"/>
    <w:rsid w:val="00695338"/>
    <w:rsid w:val="00695859"/>
    <w:rsid w:val="00695B12"/>
    <w:rsid w:val="00695D3C"/>
    <w:rsid w:val="00696653"/>
    <w:rsid w:val="006977A5"/>
    <w:rsid w:val="006979CF"/>
    <w:rsid w:val="00697EFB"/>
    <w:rsid w:val="006A030B"/>
    <w:rsid w:val="006A05E7"/>
    <w:rsid w:val="006A091F"/>
    <w:rsid w:val="006A0ADD"/>
    <w:rsid w:val="006A1089"/>
    <w:rsid w:val="006A18CD"/>
    <w:rsid w:val="006A1B4E"/>
    <w:rsid w:val="006A1D20"/>
    <w:rsid w:val="006A1DEF"/>
    <w:rsid w:val="006A211B"/>
    <w:rsid w:val="006A23FB"/>
    <w:rsid w:val="006A309E"/>
    <w:rsid w:val="006A30B9"/>
    <w:rsid w:val="006A3460"/>
    <w:rsid w:val="006A3739"/>
    <w:rsid w:val="006A4B71"/>
    <w:rsid w:val="006A53F5"/>
    <w:rsid w:val="006A5474"/>
    <w:rsid w:val="006A5E22"/>
    <w:rsid w:val="006A6545"/>
    <w:rsid w:val="006A6928"/>
    <w:rsid w:val="006A6B69"/>
    <w:rsid w:val="006A6D42"/>
    <w:rsid w:val="006A6FD2"/>
    <w:rsid w:val="006A7901"/>
    <w:rsid w:val="006A7934"/>
    <w:rsid w:val="006A7F09"/>
    <w:rsid w:val="006A7F6E"/>
    <w:rsid w:val="006B001F"/>
    <w:rsid w:val="006B051A"/>
    <w:rsid w:val="006B0D85"/>
    <w:rsid w:val="006B1755"/>
    <w:rsid w:val="006B1C4D"/>
    <w:rsid w:val="006B279E"/>
    <w:rsid w:val="006B2804"/>
    <w:rsid w:val="006B3E09"/>
    <w:rsid w:val="006B4267"/>
    <w:rsid w:val="006B4888"/>
    <w:rsid w:val="006B49EF"/>
    <w:rsid w:val="006B4A1E"/>
    <w:rsid w:val="006B5482"/>
    <w:rsid w:val="006B5F69"/>
    <w:rsid w:val="006B62FB"/>
    <w:rsid w:val="006B669A"/>
    <w:rsid w:val="006B68FF"/>
    <w:rsid w:val="006B6D05"/>
    <w:rsid w:val="006B742D"/>
    <w:rsid w:val="006B74ED"/>
    <w:rsid w:val="006B76BC"/>
    <w:rsid w:val="006B7756"/>
    <w:rsid w:val="006B7A35"/>
    <w:rsid w:val="006B7B7E"/>
    <w:rsid w:val="006C0A69"/>
    <w:rsid w:val="006C0E98"/>
    <w:rsid w:val="006C1A6A"/>
    <w:rsid w:val="006C1DF3"/>
    <w:rsid w:val="006C1FFF"/>
    <w:rsid w:val="006C20E8"/>
    <w:rsid w:val="006C21F7"/>
    <w:rsid w:val="006C29B6"/>
    <w:rsid w:val="006C29F9"/>
    <w:rsid w:val="006C35DC"/>
    <w:rsid w:val="006C4156"/>
    <w:rsid w:val="006C48A0"/>
    <w:rsid w:val="006C493C"/>
    <w:rsid w:val="006C4D8A"/>
    <w:rsid w:val="006C4E8F"/>
    <w:rsid w:val="006C5227"/>
    <w:rsid w:val="006C52CB"/>
    <w:rsid w:val="006C56D2"/>
    <w:rsid w:val="006C59C7"/>
    <w:rsid w:val="006C60CC"/>
    <w:rsid w:val="006C642A"/>
    <w:rsid w:val="006C710B"/>
    <w:rsid w:val="006C7339"/>
    <w:rsid w:val="006C734B"/>
    <w:rsid w:val="006C754D"/>
    <w:rsid w:val="006C75D2"/>
    <w:rsid w:val="006C7DF7"/>
    <w:rsid w:val="006D0023"/>
    <w:rsid w:val="006D0285"/>
    <w:rsid w:val="006D06C3"/>
    <w:rsid w:val="006D082C"/>
    <w:rsid w:val="006D1445"/>
    <w:rsid w:val="006D1D99"/>
    <w:rsid w:val="006D2EFD"/>
    <w:rsid w:val="006D31F3"/>
    <w:rsid w:val="006D3432"/>
    <w:rsid w:val="006D3699"/>
    <w:rsid w:val="006D39D4"/>
    <w:rsid w:val="006D3E87"/>
    <w:rsid w:val="006D3EF6"/>
    <w:rsid w:val="006D4C35"/>
    <w:rsid w:val="006D4D29"/>
    <w:rsid w:val="006D4FBE"/>
    <w:rsid w:val="006D4FE5"/>
    <w:rsid w:val="006D5056"/>
    <w:rsid w:val="006D54BE"/>
    <w:rsid w:val="006D5597"/>
    <w:rsid w:val="006D55AF"/>
    <w:rsid w:val="006D5D1C"/>
    <w:rsid w:val="006D659C"/>
    <w:rsid w:val="006D78FA"/>
    <w:rsid w:val="006D7A37"/>
    <w:rsid w:val="006E25D6"/>
    <w:rsid w:val="006E2BDE"/>
    <w:rsid w:val="006E2ED3"/>
    <w:rsid w:val="006E3043"/>
    <w:rsid w:val="006E3434"/>
    <w:rsid w:val="006E4587"/>
    <w:rsid w:val="006E5189"/>
    <w:rsid w:val="006E54B4"/>
    <w:rsid w:val="006E5961"/>
    <w:rsid w:val="006E5E4A"/>
    <w:rsid w:val="006E6382"/>
    <w:rsid w:val="006E63D8"/>
    <w:rsid w:val="006E6D8F"/>
    <w:rsid w:val="006E7D13"/>
    <w:rsid w:val="006E7D18"/>
    <w:rsid w:val="006E7D99"/>
    <w:rsid w:val="006F00D1"/>
    <w:rsid w:val="006F027F"/>
    <w:rsid w:val="006F031D"/>
    <w:rsid w:val="006F0AF8"/>
    <w:rsid w:val="006F0B6A"/>
    <w:rsid w:val="006F0BEE"/>
    <w:rsid w:val="006F1129"/>
    <w:rsid w:val="006F144F"/>
    <w:rsid w:val="006F150F"/>
    <w:rsid w:val="006F1A15"/>
    <w:rsid w:val="006F1A39"/>
    <w:rsid w:val="006F1ED7"/>
    <w:rsid w:val="006F266A"/>
    <w:rsid w:val="006F2996"/>
    <w:rsid w:val="006F3172"/>
    <w:rsid w:val="006F34B4"/>
    <w:rsid w:val="006F388C"/>
    <w:rsid w:val="006F461D"/>
    <w:rsid w:val="006F4903"/>
    <w:rsid w:val="006F4DC1"/>
    <w:rsid w:val="006F5230"/>
    <w:rsid w:val="006F59E3"/>
    <w:rsid w:val="006F62D1"/>
    <w:rsid w:val="006F68AA"/>
    <w:rsid w:val="006F695C"/>
    <w:rsid w:val="006F7372"/>
    <w:rsid w:val="006F76DB"/>
    <w:rsid w:val="006F773A"/>
    <w:rsid w:val="006F775D"/>
    <w:rsid w:val="006F788B"/>
    <w:rsid w:val="006F7E04"/>
    <w:rsid w:val="00700F61"/>
    <w:rsid w:val="0070135B"/>
    <w:rsid w:val="00701B28"/>
    <w:rsid w:val="00701BB5"/>
    <w:rsid w:val="0070209C"/>
    <w:rsid w:val="0070276F"/>
    <w:rsid w:val="00703604"/>
    <w:rsid w:val="00703A2F"/>
    <w:rsid w:val="00704111"/>
    <w:rsid w:val="00704234"/>
    <w:rsid w:val="007046A5"/>
    <w:rsid w:val="007047C1"/>
    <w:rsid w:val="00704F22"/>
    <w:rsid w:val="0070624E"/>
    <w:rsid w:val="0070756E"/>
    <w:rsid w:val="0070791E"/>
    <w:rsid w:val="00707EA2"/>
    <w:rsid w:val="00707FF8"/>
    <w:rsid w:val="00710038"/>
    <w:rsid w:val="007108FF"/>
    <w:rsid w:val="00710B44"/>
    <w:rsid w:val="00710DB4"/>
    <w:rsid w:val="00710EE8"/>
    <w:rsid w:val="00710F8B"/>
    <w:rsid w:val="00711119"/>
    <w:rsid w:val="007117E0"/>
    <w:rsid w:val="00711832"/>
    <w:rsid w:val="00711923"/>
    <w:rsid w:val="0071200E"/>
    <w:rsid w:val="0071265A"/>
    <w:rsid w:val="00712E96"/>
    <w:rsid w:val="00713140"/>
    <w:rsid w:val="0071341B"/>
    <w:rsid w:val="0071350A"/>
    <w:rsid w:val="00713565"/>
    <w:rsid w:val="0071398A"/>
    <w:rsid w:val="0071398F"/>
    <w:rsid w:val="00713D6A"/>
    <w:rsid w:val="00713F72"/>
    <w:rsid w:val="00715311"/>
    <w:rsid w:val="0071560F"/>
    <w:rsid w:val="00715729"/>
    <w:rsid w:val="007162E7"/>
    <w:rsid w:val="007168C9"/>
    <w:rsid w:val="00716C2C"/>
    <w:rsid w:val="00716F09"/>
    <w:rsid w:val="00717930"/>
    <w:rsid w:val="00717B5C"/>
    <w:rsid w:val="0072026C"/>
    <w:rsid w:val="0072088E"/>
    <w:rsid w:val="00720B55"/>
    <w:rsid w:val="00720E76"/>
    <w:rsid w:val="0072130E"/>
    <w:rsid w:val="007213D8"/>
    <w:rsid w:val="007217C1"/>
    <w:rsid w:val="00721826"/>
    <w:rsid w:val="00721CB6"/>
    <w:rsid w:val="00721EB4"/>
    <w:rsid w:val="00721EBB"/>
    <w:rsid w:val="00722646"/>
    <w:rsid w:val="00722664"/>
    <w:rsid w:val="00722EC5"/>
    <w:rsid w:val="007234EB"/>
    <w:rsid w:val="00723826"/>
    <w:rsid w:val="00723CF2"/>
    <w:rsid w:val="0072466C"/>
    <w:rsid w:val="0072554D"/>
    <w:rsid w:val="00725561"/>
    <w:rsid w:val="00725A5A"/>
    <w:rsid w:val="00726619"/>
    <w:rsid w:val="007272A9"/>
    <w:rsid w:val="007275AB"/>
    <w:rsid w:val="0072760D"/>
    <w:rsid w:val="00727AB0"/>
    <w:rsid w:val="00727BE6"/>
    <w:rsid w:val="00727FE5"/>
    <w:rsid w:val="00730E3A"/>
    <w:rsid w:val="00731417"/>
    <w:rsid w:val="00731672"/>
    <w:rsid w:val="00731AE0"/>
    <w:rsid w:val="007323B5"/>
    <w:rsid w:val="0073240D"/>
    <w:rsid w:val="007325CE"/>
    <w:rsid w:val="007333AC"/>
    <w:rsid w:val="00733D6A"/>
    <w:rsid w:val="0073404C"/>
    <w:rsid w:val="007342BE"/>
    <w:rsid w:val="0073438A"/>
    <w:rsid w:val="00735325"/>
    <w:rsid w:val="007354C4"/>
    <w:rsid w:val="007355A3"/>
    <w:rsid w:val="0073629A"/>
    <w:rsid w:val="007362CD"/>
    <w:rsid w:val="007362D2"/>
    <w:rsid w:val="0073643E"/>
    <w:rsid w:val="00736933"/>
    <w:rsid w:val="00736964"/>
    <w:rsid w:val="00736B23"/>
    <w:rsid w:val="00736C37"/>
    <w:rsid w:val="00736E58"/>
    <w:rsid w:val="0073730C"/>
    <w:rsid w:val="007376B8"/>
    <w:rsid w:val="00737C23"/>
    <w:rsid w:val="007408B8"/>
    <w:rsid w:val="00740A00"/>
    <w:rsid w:val="00740ABA"/>
    <w:rsid w:val="00740CBA"/>
    <w:rsid w:val="00740EBE"/>
    <w:rsid w:val="007411FC"/>
    <w:rsid w:val="0074145A"/>
    <w:rsid w:val="007416FD"/>
    <w:rsid w:val="0074193B"/>
    <w:rsid w:val="00741D0A"/>
    <w:rsid w:val="00741F1A"/>
    <w:rsid w:val="007420F2"/>
    <w:rsid w:val="00742410"/>
    <w:rsid w:val="0074287E"/>
    <w:rsid w:val="00742909"/>
    <w:rsid w:val="00743054"/>
    <w:rsid w:val="0074308A"/>
    <w:rsid w:val="00743293"/>
    <w:rsid w:val="00743694"/>
    <w:rsid w:val="00743B85"/>
    <w:rsid w:val="00743E05"/>
    <w:rsid w:val="00743E3A"/>
    <w:rsid w:val="00744ED6"/>
    <w:rsid w:val="00744FFD"/>
    <w:rsid w:val="007450A7"/>
    <w:rsid w:val="00745225"/>
    <w:rsid w:val="007458A9"/>
    <w:rsid w:val="00745C38"/>
    <w:rsid w:val="00745F25"/>
    <w:rsid w:val="00745FF5"/>
    <w:rsid w:val="00746A6D"/>
    <w:rsid w:val="0074731B"/>
    <w:rsid w:val="0074736E"/>
    <w:rsid w:val="00747D0D"/>
    <w:rsid w:val="00747E35"/>
    <w:rsid w:val="007500C3"/>
    <w:rsid w:val="007505B4"/>
    <w:rsid w:val="007505DB"/>
    <w:rsid w:val="007513ED"/>
    <w:rsid w:val="00751666"/>
    <w:rsid w:val="007519B7"/>
    <w:rsid w:val="00752214"/>
    <w:rsid w:val="00752A53"/>
    <w:rsid w:val="00752B42"/>
    <w:rsid w:val="00752F02"/>
    <w:rsid w:val="00752F35"/>
    <w:rsid w:val="00752F56"/>
    <w:rsid w:val="007530EA"/>
    <w:rsid w:val="007533B3"/>
    <w:rsid w:val="007537B3"/>
    <w:rsid w:val="007537EA"/>
    <w:rsid w:val="00754652"/>
    <w:rsid w:val="00755034"/>
    <w:rsid w:val="00755327"/>
    <w:rsid w:val="00755417"/>
    <w:rsid w:val="007554EB"/>
    <w:rsid w:val="00756805"/>
    <w:rsid w:val="00757139"/>
    <w:rsid w:val="0075721A"/>
    <w:rsid w:val="00757369"/>
    <w:rsid w:val="00757995"/>
    <w:rsid w:val="00757A6D"/>
    <w:rsid w:val="00757DAE"/>
    <w:rsid w:val="00757EB1"/>
    <w:rsid w:val="00760805"/>
    <w:rsid w:val="0076089E"/>
    <w:rsid w:val="00760934"/>
    <w:rsid w:val="0076106A"/>
    <w:rsid w:val="007612B1"/>
    <w:rsid w:val="00761DAE"/>
    <w:rsid w:val="00761FDA"/>
    <w:rsid w:val="0076299D"/>
    <w:rsid w:val="0076312F"/>
    <w:rsid w:val="00763895"/>
    <w:rsid w:val="007638A7"/>
    <w:rsid w:val="00763BDB"/>
    <w:rsid w:val="00763C0A"/>
    <w:rsid w:val="00763E56"/>
    <w:rsid w:val="007641F4"/>
    <w:rsid w:val="00764426"/>
    <w:rsid w:val="00764579"/>
    <w:rsid w:val="00764DCB"/>
    <w:rsid w:val="00765118"/>
    <w:rsid w:val="00765DF8"/>
    <w:rsid w:val="0076686E"/>
    <w:rsid w:val="00766D54"/>
    <w:rsid w:val="00767272"/>
    <w:rsid w:val="00767747"/>
    <w:rsid w:val="00767EDE"/>
    <w:rsid w:val="007707EB"/>
    <w:rsid w:val="007708BD"/>
    <w:rsid w:val="00770B85"/>
    <w:rsid w:val="00770BD3"/>
    <w:rsid w:val="00770E97"/>
    <w:rsid w:val="00771622"/>
    <w:rsid w:val="00771C88"/>
    <w:rsid w:val="007723A0"/>
    <w:rsid w:val="007729B6"/>
    <w:rsid w:val="00772F20"/>
    <w:rsid w:val="007733F7"/>
    <w:rsid w:val="00773683"/>
    <w:rsid w:val="00773945"/>
    <w:rsid w:val="007739F2"/>
    <w:rsid w:val="00773BD6"/>
    <w:rsid w:val="00773F99"/>
    <w:rsid w:val="00773FBF"/>
    <w:rsid w:val="007742BB"/>
    <w:rsid w:val="00774491"/>
    <w:rsid w:val="00774708"/>
    <w:rsid w:val="00774C7C"/>
    <w:rsid w:val="00775291"/>
    <w:rsid w:val="0077560D"/>
    <w:rsid w:val="00775B85"/>
    <w:rsid w:val="00776124"/>
    <w:rsid w:val="0077664D"/>
    <w:rsid w:val="00776AD6"/>
    <w:rsid w:val="00776FC4"/>
    <w:rsid w:val="00777022"/>
    <w:rsid w:val="007772BC"/>
    <w:rsid w:val="007778B6"/>
    <w:rsid w:val="00777926"/>
    <w:rsid w:val="00777967"/>
    <w:rsid w:val="00777A87"/>
    <w:rsid w:val="00777EE1"/>
    <w:rsid w:val="00777F27"/>
    <w:rsid w:val="00777F72"/>
    <w:rsid w:val="00777FF5"/>
    <w:rsid w:val="0078059A"/>
    <w:rsid w:val="0078060C"/>
    <w:rsid w:val="007809DE"/>
    <w:rsid w:val="00780A24"/>
    <w:rsid w:val="00780E96"/>
    <w:rsid w:val="00780F47"/>
    <w:rsid w:val="007810A1"/>
    <w:rsid w:val="007814DB"/>
    <w:rsid w:val="0078151C"/>
    <w:rsid w:val="0078153D"/>
    <w:rsid w:val="00782829"/>
    <w:rsid w:val="007828BB"/>
    <w:rsid w:val="00782A70"/>
    <w:rsid w:val="00783023"/>
    <w:rsid w:val="007831D1"/>
    <w:rsid w:val="007831E7"/>
    <w:rsid w:val="0078347C"/>
    <w:rsid w:val="0078420F"/>
    <w:rsid w:val="00784336"/>
    <w:rsid w:val="00784831"/>
    <w:rsid w:val="00784AB9"/>
    <w:rsid w:val="007850E3"/>
    <w:rsid w:val="00785204"/>
    <w:rsid w:val="007857C9"/>
    <w:rsid w:val="00785CD5"/>
    <w:rsid w:val="00785E90"/>
    <w:rsid w:val="00786508"/>
    <w:rsid w:val="0078696D"/>
    <w:rsid w:val="00786DAE"/>
    <w:rsid w:val="00787035"/>
    <w:rsid w:val="007872E0"/>
    <w:rsid w:val="007875B2"/>
    <w:rsid w:val="00787697"/>
    <w:rsid w:val="00787745"/>
    <w:rsid w:val="007878A2"/>
    <w:rsid w:val="00787C6E"/>
    <w:rsid w:val="00787E0D"/>
    <w:rsid w:val="0079024B"/>
    <w:rsid w:val="00791355"/>
    <w:rsid w:val="0079197F"/>
    <w:rsid w:val="0079309F"/>
    <w:rsid w:val="007932C1"/>
    <w:rsid w:val="007943D5"/>
    <w:rsid w:val="00794721"/>
    <w:rsid w:val="00794F2A"/>
    <w:rsid w:val="007950C3"/>
    <w:rsid w:val="007950DE"/>
    <w:rsid w:val="007954C1"/>
    <w:rsid w:val="007956A5"/>
    <w:rsid w:val="00795A96"/>
    <w:rsid w:val="00795B6D"/>
    <w:rsid w:val="00796523"/>
    <w:rsid w:val="00796BEC"/>
    <w:rsid w:val="00796CCB"/>
    <w:rsid w:val="00797767"/>
    <w:rsid w:val="00797EF8"/>
    <w:rsid w:val="007A005B"/>
    <w:rsid w:val="007A0243"/>
    <w:rsid w:val="007A0601"/>
    <w:rsid w:val="007A0B0A"/>
    <w:rsid w:val="007A1420"/>
    <w:rsid w:val="007A165E"/>
    <w:rsid w:val="007A1A51"/>
    <w:rsid w:val="007A1C51"/>
    <w:rsid w:val="007A1DAC"/>
    <w:rsid w:val="007A20B1"/>
    <w:rsid w:val="007A2582"/>
    <w:rsid w:val="007A2F61"/>
    <w:rsid w:val="007A403D"/>
    <w:rsid w:val="007A41AF"/>
    <w:rsid w:val="007A4438"/>
    <w:rsid w:val="007A455E"/>
    <w:rsid w:val="007A4FEE"/>
    <w:rsid w:val="007A5007"/>
    <w:rsid w:val="007A584B"/>
    <w:rsid w:val="007A6287"/>
    <w:rsid w:val="007A6FAD"/>
    <w:rsid w:val="007A706B"/>
    <w:rsid w:val="007A7582"/>
    <w:rsid w:val="007A75D7"/>
    <w:rsid w:val="007A7631"/>
    <w:rsid w:val="007A770E"/>
    <w:rsid w:val="007A78C8"/>
    <w:rsid w:val="007A7E3E"/>
    <w:rsid w:val="007A7E8B"/>
    <w:rsid w:val="007A7F7A"/>
    <w:rsid w:val="007B0031"/>
    <w:rsid w:val="007B020C"/>
    <w:rsid w:val="007B07E1"/>
    <w:rsid w:val="007B0D16"/>
    <w:rsid w:val="007B0D5B"/>
    <w:rsid w:val="007B1B33"/>
    <w:rsid w:val="007B2DA8"/>
    <w:rsid w:val="007B31E7"/>
    <w:rsid w:val="007B3516"/>
    <w:rsid w:val="007B3B76"/>
    <w:rsid w:val="007B405A"/>
    <w:rsid w:val="007B414C"/>
    <w:rsid w:val="007B4802"/>
    <w:rsid w:val="007B49D5"/>
    <w:rsid w:val="007B4DF1"/>
    <w:rsid w:val="007B5C42"/>
    <w:rsid w:val="007B63D8"/>
    <w:rsid w:val="007B68FD"/>
    <w:rsid w:val="007B69F9"/>
    <w:rsid w:val="007B6BBA"/>
    <w:rsid w:val="007B6C45"/>
    <w:rsid w:val="007B6CBD"/>
    <w:rsid w:val="007B7218"/>
    <w:rsid w:val="007B7BF7"/>
    <w:rsid w:val="007C00BF"/>
    <w:rsid w:val="007C00F1"/>
    <w:rsid w:val="007C01A8"/>
    <w:rsid w:val="007C03D7"/>
    <w:rsid w:val="007C07A4"/>
    <w:rsid w:val="007C08FE"/>
    <w:rsid w:val="007C1891"/>
    <w:rsid w:val="007C1D4A"/>
    <w:rsid w:val="007C1ECF"/>
    <w:rsid w:val="007C20C7"/>
    <w:rsid w:val="007C214C"/>
    <w:rsid w:val="007C321B"/>
    <w:rsid w:val="007C3938"/>
    <w:rsid w:val="007C417F"/>
    <w:rsid w:val="007C42E6"/>
    <w:rsid w:val="007C4604"/>
    <w:rsid w:val="007C4881"/>
    <w:rsid w:val="007C4C00"/>
    <w:rsid w:val="007C4C4A"/>
    <w:rsid w:val="007C4CE3"/>
    <w:rsid w:val="007C4D95"/>
    <w:rsid w:val="007C4EB9"/>
    <w:rsid w:val="007C5585"/>
    <w:rsid w:val="007C585D"/>
    <w:rsid w:val="007C6333"/>
    <w:rsid w:val="007C667D"/>
    <w:rsid w:val="007C6D49"/>
    <w:rsid w:val="007C78BE"/>
    <w:rsid w:val="007C7CA6"/>
    <w:rsid w:val="007D028D"/>
    <w:rsid w:val="007D032C"/>
    <w:rsid w:val="007D08CD"/>
    <w:rsid w:val="007D09AD"/>
    <w:rsid w:val="007D0AE3"/>
    <w:rsid w:val="007D0C0E"/>
    <w:rsid w:val="007D0E0B"/>
    <w:rsid w:val="007D1448"/>
    <w:rsid w:val="007D156D"/>
    <w:rsid w:val="007D15B5"/>
    <w:rsid w:val="007D288D"/>
    <w:rsid w:val="007D2A00"/>
    <w:rsid w:val="007D2CA3"/>
    <w:rsid w:val="007D2DBF"/>
    <w:rsid w:val="007D35E2"/>
    <w:rsid w:val="007D3941"/>
    <w:rsid w:val="007D3CD6"/>
    <w:rsid w:val="007D3E26"/>
    <w:rsid w:val="007D45BF"/>
    <w:rsid w:val="007D4DC6"/>
    <w:rsid w:val="007D507A"/>
    <w:rsid w:val="007D5131"/>
    <w:rsid w:val="007D5848"/>
    <w:rsid w:val="007D5E4B"/>
    <w:rsid w:val="007D607F"/>
    <w:rsid w:val="007D6167"/>
    <w:rsid w:val="007D6263"/>
    <w:rsid w:val="007D636D"/>
    <w:rsid w:val="007D64AB"/>
    <w:rsid w:val="007D65FF"/>
    <w:rsid w:val="007D678A"/>
    <w:rsid w:val="007D67A6"/>
    <w:rsid w:val="007D6CAF"/>
    <w:rsid w:val="007D6E83"/>
    <w:rsid w:val="007D7F54"/>
    <w:rsid w:val="007E0430"/>
    <w:rsid w:val="007E043A"/>
    <w:rsid w:val="007E0C09"/>
    <w:rsid w:val="007E0C85"/>
    <w:rsid w:val="007E0DE0"/>
    <w:rsid w:val="007E1523"/>
    <w:rsid w:val="007E177B"/>
    <w:rsid w:val="007E18AE"/>
    <w:rsid w:val="007E1A7C"/>
    <w:rsid w:val="007E1DAB"/>
    <w:rsid w:val="007E1E88"/>
    <w:rsid w:val="007E20CA"/>
    <w:rsid w:val="007E21C0"/>
    <w:rsid w:val="007E251B"/>
    <w:rsid w:val="007E27EF"/>
    <w:rsid w:val="007E28B7"/>
    <w:rsid w:val="007E2C22"/>
    <w:rsid w:val="007E2C67"/>
    <w:rsid w:val="007E3538"/>
    <w:rsid w:val="007E37D1"/>
    <w:rsid w:val="007E3AAD"/>
    <w:rsid w:val="007E4061"/>
    <w:rsid w:val="007E406D"/>
    <w:rsid w:val="007E4841"/>
    <w:rsid w:val="007E4A2A"/>
    <w:rsid w:val="007E4B43"/>
    <w:rsid w:val="007E5079"/>
    <w:rsid w:val="007E5230"/>
    <w:rsid w:val="007E57B5"/>
    <w:rsid w:val="007E5891"/>
    <w:rsid w:val="007E5B0F"/>
    <w:rsid w:val="007E5D23"/>
    <w:rsid w:val="007E6329"/>
    <w:rsid w:val="007E6498"/>
    <w:rsid w:val="007E7103"/>
    <w:rsid w:val="007E7130"/>
    <w:rsid w:val="007E7BFC"/>
    <w:rsid w:val="007E7F55"/>
    <w:rsid w:val="007E7F6B"/>
    <w:rsid w:val="007F023C"/>
    <w:rsid w:val="007F0796"/>
    <w:rsid w:val="007F0F73"/>
    <w:rsid w:val="007F1134"/>
    <w:rsid w:val="007F128E"/>
    <w:rsid w:val="007F153E"/>
    <w:rsid w:val="007F15B0"/>
    <w:rsid w:val="007F1B29"/>
    <w:rsid w:val="007F22D9"/>
    <w:rsid w:val="007F236F"/>
    <w:rsid w:val="007F272D"/>
    <w:rsid w:val="007F27EC"/>
    <w:rsid w:val="007F2AD4"/>
    <w:rsid w:val="007F2D3B"/>
    <w:rsid w:val="007F2F3B"/>
    <w:rsid w:val="007F3BC4"/>
    <w:rsid w:val="007F45C7"/>
    <w:rsid w:val="007F4601"/>
    <w:rsid w:val="007F47AF"/>
    <w:rsid w:val="007F49E9"/>
    <w:rsid w:val="007F4CC8"/>
    <w:rsid w:val="007F4F5A"/>
    <w:rsid w:val="007F508E"/>
    <w:rsid w:val="007F52D4"/>
    <w:rsid w:val="007F5702"/>
    <w:rsid w:val="007F5C40"/>
    <w:rsid w:val="007F5F84"/>
    <w:rsid w:val="007F6080"/>
    <w:rsid w:val="007F61B2"/>
    <w:rsid w:val="007F62AC"/>
    <w:rsid w:val="007F62F7"/>
    <w:rsid w:val="007F631B"/>
    <w:rsid w:val="007F6C35"/>
    <w:rsid w:val="007F6F42"/>
    <w:rsid w:val="007F729D"/>
    <w:rsid w:val="007F7972"/>
    <w:rsid w:val="007F7DB6"/>
    <w:rsid w:val="0080015D"/>
    <w:rsid w:val="00800500"/>
    <w:rsid w:val="008007FD"/>
    <w:rsid w:val="00800811"/>
    <w:rsid w:val="008012A4"/>
    <w:rsid w:val="0080144F"/>
    <w:rsid w:val="008017FC"/>
    <w:rsid w:val="00801B4A"/>
    <w:rsid w:val="00801C77"/>
    <w:rsid w:val="0080269B"/>
    <w:rsid w:val="00802751"/>
    <w:rsid w:val="008027B1"/>
    <w:rsid w:val="00802F28"/>
    <w:rsid w:val="0080318B"/>
    <w:rsid w:val="008036F4"/>
    <w:rsid w:val="00803B4A"/>
    <w:rsid w:val="00803D6C"/>
    <w:rsid w:val="00803F0C"/>
    <w:rsid w:val="00804528"/>
    <w:rsid w:val="00804797"/>
    <w:rsid w:val="00804B53"/>
    <w:rsid w:val="0080511A"/>
    <w:rsid w:val="00805344"/>
    <w:rsid w:val="0080572B"/>
    <w:rsid w:val="00805B2C"/>
    <w:rsid w:val="00805CA6"/>
    <w:rsid w:val="00805D51"/>
    <w:rsid w:val="00805DEA"/>
    <w:rsid w:val="00805DED"/>
    <w:rsid w:val="0080637D"/>
    <w:rsid w:val="00806CD7"/>
    <w:rsid w:val="00806E60"/>
    <w:rsid w:val="008074AB"/>
    <w:rsid w:val="008076CA"/>
    <w:rsid w:val="00807BC5"/>
    <w:rsid w:val="00807DED"/>
    <w:rsid w:val="00810769"/>
    <w:rsid w:val="008108DE"/>
    <w:rsid w:val="00810D25"/>
    <w:rsid w:val="00810FF7"/>
    <w:rsid w:val="00811B8E"/>
    <w:rsid w:val="00811E89"/>
    <w:rsid w:val="0081257B"/>
    <w:rsid w:val="00812C28"/>
    <w:rsid w:val="00812FC8"/>
    <w:rsid w:val="00813990"/>
    <w:rsid w:val="00813A16"/>
    <w:rsid w:val="00813FDA"/>
    <w:rsid w:val="00814171"/>
    <w:rsid w:val="00814794"/>
    <w:rsid w:val="00814CAF"/>
    <w:rsid w:val="00814DE5"/>
    <w:rsid w:val="00815BF6"/>
    <w:rsid w:val="00815FF8"/>
    <w:rsid w:val="008164B9"/>
    <w:rsid w:val="0081663E"/>
    <w:rsid w:val="00816A1A"/>
    <w:rsid w:val="00816B85"/>
    <w:rsid w:val="00816C93"/>
    <w:rsid w:val="00816F53"/>
    <w:rsid w:val="00817924"/>
    <w:rsid w:val="00817A9C"/>
    <w:rsid w:val="008200B2"/>
    <w:rsid w:val="008201DA"/>
    <w:rsid w:val="00821702"/>
    <w:rsid w:val="008225DF"/>
    <w:rsid w:val="00823989"/>
    <w:rsid w:val="00823A55"/>
    <w:rsid w:val="00824276"/>
    <w:rsid w:val="00824307"/>
    <w:rsid w:val="00824C29"/>
    <w:rsid w:val="00824FCB"/>
    <w:rsid w:val="008255AC"/>
    <w:rsid w:val="008256EE"/>
    <w:rsid w:val="00825B48"/>
    <w:rsid w:val="00825BFB"/>
    <w:rsid w:val="00825C8F"/>
    <w:rsid w:val="00825DDB"/>
    <w:rsid w:val="00825EC5"/>
    <w:rsid w:val="00826175"/>
    <w:rsid w:val="00826270"/>
    <w:rsid w:val="0082669F"/>
    <w:rsid w:val="00826826"/>
    <w:rsid w:val="00826A2A"/>
    <w:rsid w:val="008274A6"/>
    <w:rsid w:val="00827BC5"/>
    <w:rsid w:val="00827CC6"/>
    <w:rsid w:val="00830D32"/>
    <w:rsid w:val="00830D40"/>
    <w:rsid w:val="00830E37"/>
    <w:rsid w:val="00830ED7"/>
    <w:rsid w:val="00830F8C"/>
    <w:rsid w:val="0083110B"/>
    <w:rsid w:val="0083133C"/>
    <w:rsid w:val="0083223F"/>
    <w:rsid w:val="008324C0"/>
    <w:rsid w:val="00833965"/>
    <w:rsid w:val="00833D74"/>
    <w:rsid w:val="008343B0"/>
    <w:rsid w:val="00834656"/>
    <w:rsid w:val="00834754"/>
    <w:rsid w:val="008347F2"/>
    <w:rsid w:val="00834964"/>
    <w:rsid w:val="00834C87"/>
    <w:rsid w:val="0083518F"/>
    <w:rsid w:val="00835360"/>
    <w:rsid w:val="00835419"/>
    <w:rsid w:val="008354A7"/>
    <w:rsid w:val="008354E9"/>
    <w:rsid w:val="0083596D"/>
    <w:rsid w:val="00835A2A"/>
    <w:rsid w:val="00835A85"/>
    <w:rsid w:val="00835B88"/>
    <w:rsid w:val="00835C69"/>
    <w:rsid w:val="008360BE"/>
    <w:rsid w:val="0083617F"/>
    <w:rsid w:val="008363E9"/>
    <w:rsid w:val="008367D0"/>
    <w:rsid w:val="00837187"/>
    <w:rsid w:val="00837A07"/>
    <w:rsid w:val="00840183"/>
    <w:rsid w:val="00840F28"/>
    <w:rsid w:val="00841483"/>
    <w:rsid w:val="00841539"/>
    <w:rsid w:val="00841819"/>
    <w:rsid w:val="0084199F"/>
    <w:rsid w:val="008419E6"/>
    <w:rsid w:val="00841A88"/>
    <w:rsid w:val="00841C56"/>
    <w:rsid w:val="00842154"/>
    <w:rsid w:val="008422BC"/>
    <w:rsid w:val="00842358"/>
    <w:rsid w:val="008426BC"/>
    <w:rsid w:val="00842AD7"/>
    <w:rsid w:val="00842B45"/>
    <w:rsid w:val="00842DC7"/>
    <w:rsid w:val="0084368D"/>
    <w:rsid w:val="00843852"/>
    <w:rsid w:val="0084406F"/>
    <w:rsid w:val="00844364"/>
    <w:rsid w:val="008444BB"/>
    <w:rsid w:val="00844608"/>
    <w:rsid w:val="00844777"/>
    <w:rsid w:val="00844CED"/>
    <w:rsid w:val="008452BF"/>
    <w:rsid w:val="008455C2"/>
    <w:rsid w:val="0084571D"/>
    <w:rsid w:val="00845CB4"/>
    <w:rsid w:val="00845F2F"/>
    <w:rsid w:val="00845F9A"/>
    <w:rsid w:val="0084628C"/>
    <w:rsid w:val="00846898"/>
    <w:rsid w:val="008472B1"/>
    <w:rsid w:val="008472F9"/>
    <w:rsid w:val="00847795"/>
    <w:rsid w:val="00847B8E"/>
    <w:rsid w:val="008504E6"/>
    <w:rsid w:val="00850649"/>
    <w:rsid w:val="0085078D"/>
    <w:rsid w:val="008508AE"/>
    <w:rsid w:val="008508FE"/>
    <w:rsid w:val="008509A5"/>
    <w:rsid w:val="00850AB6"/>
    <w:rsid w:val="00850F45"/>
    <w:rsid w:val="00851751"/>
    <w:rsid w:val="00851A2A"/>
    <w:rsid w:val="00851B34"/>
    <w:rsid w:val="00851BCF"/>
    <w:rsid w:val="00851E07"/>
    <w:rsid w:val="008524A1"/>
    <w:rsid w:val="008526BB"/>
    <w:rsid w:val="008526DD"/>
    <w:rsid w:val="00852C13"/>
    <w:rsid w:val="0085325B"/>
    <w:rsid w:val="00853584"/>
    <w:rsid w:val="008535DC"/>
    <w:rsid w:val="008537E5"/>
    <w:rsid w:val="008537ED"/>
    <w:rsid w:val="00853820"/>
    <w:rsid w:val="00853980"/>
    <w:rsid w:val="00854380"/>
    <w:rsid w:val="0085571D"/>
    <w:rsid w:val="0085588F"/>
    <w:rsid w:val="008561F7"/>
    <w:rsid w:val="0085632C"/>
    <w:rsid w:val="00856EAE"/>
    <w:rsid w:val="008572D4"/>
    <w:rsid w:val="008602D7"/>
    <w:rsid w:val="008602F1"/>
    <w:rsid w:val="00860653"/>
    <w:rsid w:val="00860A1E"/>
    <w:rsid w:val="00860F11"/>
    <w:rsid w:val="0086136C"/>
    <w:rsid w:val="0086143A"/>
    <w:rsid w:val="0086179E"/>
    <w:rsid w:val="008617A6"/>
    <w:rsid w:val="00861DBC"/>
    <w:rsid w:val="008622A6"/>
    <w:rsid w:val="008622D1"/>
    <w:rsid w:val="0086260D"/>
    <w:rsid w:val="00862AEC"/>
    <w:rsid w:val="00862BF0"/>
    <w:rsid w:val="00862CA5"/>
    <w:rsid w:val="00862E4E"/>
    <w:rsid w:val="00863274"/>
    <w:rsid w:val="00863673"/>
    <w:rsid w:val="00863872"/>
    <w:rsid w:val="00863D6C"/>
    <w:rsid w:val="00864631"/>
    <w:rsid w:val="00864B72"/>
    <w:rsid w:val="00865189"/>
    <w:rsid w:val="008651CC"/>
    <w:rsid w:val="008651CE"/>
    <w:rsid w:val="00865A2C"/>
    <w:rsid w:val="0086685D"/>
    <w:rsid w:val="00866B89"/>
    <w:rsid w:val="0086718D"/>
    <w:rsid w:val="008673DE"/>
    <w:rsid w:val="00867693"/>
    <w:rsid w:val="00867913"/>
    <w:rsid w:val="00870989"/>
    <w:rsid w:val="00870B1C"/>
    <w:rsid w:val="00870B83"/>
    <w:rsid w:val="00870EAC"/>
    <w:rsid w:val="00871246"/>
    <w:rsid w:val="008715C4"/>
    <w:rsid w:val="00871D1D"/>
    <w:rsid w:val="00872337"/>
    <w:rsid w:val="00872608"/>
    <w:rsid w:val="008728B5"/>
    <w:rsid w:val="0087294D"/>
    <w:rsid w:val="00873155"/>
    <w:rsid w:val="0087333A"/>
    <w:rsid w:val="00873378"/>
    <w:rsid w:val="008733CF"/>
    <w:rsid w:val="00873787"/>
    <w:rsid w:val="008743F8"/>
    <w:rsid w:val="00874DDE"/>
    <w:rsid w:val="008754F1"/>
    <w:rsid w:val="0087558B"/>
    <w:rsid w:val="00875845"/>
    <w:rsid w:val="00875BDE"/>
    <w:rsid w:val="008761F8"/>
    <w:rsid w:val="008761FC"/>
    <w:rsid w:val="008762AA"/>
    <w:rsid w:val="008764B8"/>
    <w:rsid w:val="00877337"/>
    <w:rsid w:val="00877529"/>
    <w:rsid w:val="008775CF"/>
    <w:rsid w:val="00877AD1"/>
    <w:rsid w:val="00877EDD"/>
    <w:rsid w:val="00880004"/>
    <w:rsid w:val="008803D8"/>
    <w:rsid w:val="00880410"/>
    <w:rsid w:val="00880685"/>
    <w:rsid w:val="00880825"/>
    <w:rsid w:val="00880CF6"/>
    <w:rsid w:val="008812EC"/>
    <w:rsid w:val="008814B7"/>
    <w:rsid w:val="00881694"/>
    <w:rsid w:val="00881FD0"/>
    <w:rsid w:val="00882844"/>
    <w:rsid w:val="008828FB"/>
    <w:rsid w:val="00883624"/>
    <w:rsid w:val="00883750"/>
    <w:rsid w:val="008838D5"/>
    <w:rsid w:val="00883DE7"/>
    <w:rsid w:val="00884529"/>
    <w:rsid w:val="00884C38"/>
    <w:rsid w:val="00884CB8"/>
    <w:rsid w:val="00884E6F"/>
    <w:rsid w:val="0088535B"/>
    <w:rsid w:val="00885389"/>
    <w:rsid w:val="0088566D"/>
    <w:rsid w:val="008856F1"/>
    <w:rsid w:val="00885BD3"/>
    <w:rsid w:val="00885D04"/>
    <w:rsid w:val="00885EB8"/>
    <w:rsid w:val="008861DE"/>
    <w:rsid w:val="00886986"/>
    <w:rsid w:val="00886B78"/>
    <w:rsid w:val="008878D5"/>
    <w:rsid w:val="0088798F"/>
    <w:rsid w:val="00887F1E"/>
    <w:rsid w:val="0089065E"/>
    <w:rsid w:val="00890944"/>
    <w:rsid w:val="00890D0D"/>
    <w:rsid w:val="00890E30"/>
    <w:rsid w:val="00890E49"/>
    <w:rsid w:val="00891D13"/>
    <w:rsid w:val="00891DAE"/>
    <w:rsid w:val="00892076"/>
    <w:rsid w:val="008921C4"/>
    <w:rsid w:val="00892411"/>
    <w:rsid w:val="0089250F"/>
    <w:rsid w:val="00892562"/>
    <w:rsid w:val="00892870"/>
    <w:rsid w:val="00892EB8"/>
    <w:rsid w:val="00893190"/>
    <w:rsid w:val="00893BA5"/>
    <w:rsid w:val="00893E95"/>
    <w:rsid w:val="0089431B"/>
    <w:rsid w:val="00894336"/>
    <w:rsid w:val="008946C7"/>
    <w:rsid w:val="008948FB"/>
    <w:rsid w:val="00894911"/>
    <w:rsid w:val="00894AB0"/>
    <w:rsid w:val="00894C74"/>
    <w:rsid w:val="00895B30"/>
    <w:rsid w:val="00895F0B"/>
    <w:rsid w:val="00896114"/>
    <w:rsid w:val="00896578"/>
    <w:rsid w:val="00896D11"/>
    <w:rsid w:val="00897370"/>
    <w:rsid w:val="00897574"/>
    <w:rsid w:val="008977CB"/>
    <w:rsid w:val="00897CCF"/>
    <w:rsid w:val="008A09E4"/>
    <w:rsid w:val="008A109F"/>
    <w:rsid w:val="008A1181"/>
    <w:rsid w:val="008A1B81"/>
    <w:rsid w:val="008A21F2"/>
    <w:rsid w:val="008A2463"/>
    <w:rsid w:val="008A2AE5"/>
    <w:rsid w:val="008A301C"/>
    <w:rsid w:val="008A301D"/>
    <w:rsid w:val="008A37F3"/>
    <w:rsid w:val="008A3A4B"/>
    <w:rsid w:val="008A4BCC"/>
    <w:rsid w:val="008A503E"/>
    <w:rsid w:val="008A50E8"/>
    <w:rsid w:val="008A599D"/>
    <w:rsid w:val="008A59E2"/>
    <w:rsid w:val="008A5D57"/>
    <w:rsid w:val="008A61BF"/>
    <w:rsid w:val="008A6273"/>
    <w:rsid w:val="008A635D"/>
    <w:rsid w:val="008A64D9"/>
    <w:rsid w:val="008A6872"/>
    <w:rsid w:val="008A6877"/>
    <w:rsid w:val="008A7B7B"/>
    <w:rsid w:val="008A7D12"/>
    <w:rsid w:val="008B00BE"/>
    <w:rsid w:val="008B0248"/>
    <w:rsid w:val="008B0C3E"/>
    <w:rsid w:val="008B0CA5"/>
    <w:rsid w:val="008B0D88"/>
    <w:rsid w:val="008B11F0"/>
    <w:rsid w:val="008B18A0"/>
    <w:rsid w:val="008B19A6"/>
    <w:rsid w:val="008B19D6"/>
    <w:rsid w:val="008B1E9A"/>
    <w:rsid w:val="008B1EA8"/>
    <w:rsid w:val="008B1ED7"/>
    <w:rsid w:val="008B20E0"/>
    <w:rsid w:val="008B2923"/>
    <w:rsid w:val="008B2D0C"/>
    <w:rsid w:val="008B2D5F"/>
    <w:rsid w:val="008B3220"/>
    <w:rsid w:val="008B37C9"/>
    <w:rsid w:val="008B3B30"/>
    <w:rsid w:val="008B41D2"/>
    <w:rsid w:val="008B41DB"/>
    <w:rsid w:val="008B434C"/>
    <w:rsid w:val="008B46AF"/>
    <w:rsid w:val="008B477E"/>
    <w:rsid w:val="008B4D62"/>
    <w:rsid w:val="008B4DAB"/>
    <w:rsid w:val="008B4EB9"/>
    <w:rsid w:val="008B52F3"/>
    <w:rsid w:val="008B5398"/>
    <w:rsid w:val="008B5592"/>
    <w:rsid w:val="008B56C6"/>
    <w:rsid w:val="008B59D1"/>
    <w:rsid w:val="008B5B9A"/>
    <w:rsid w:val="008B5F1E"/>
    <w:rsid w:val="008B60F3"/>
    <w:rsid w:val="008B71E6"/>
    <w:rsid w:val="008B7775"/>
    <w:rsid w:val="008B7872"/>
    <w:rsid w:val="008B78B8"/>
    <w:rsid w:val="008B7A9C"/>
    <w:rsid w:val="008B7BBC"/>
    <w:rsid w:val="008C014D"/>
    <w:rsid w:val="008C08DE"/>
    <w:rsid w:val="008C194F"/>
    <w:rsid w:val="008C1BF1"/>
    <w:rsid w:val="008C1C44"/>
    <w:rsid w:val="008C1EA1"/>
    <w:rsid w:val="008C1F21"/>
    <w:rsid w:val="008C237D"/>
    <w:rsid w:val="008C2C52"/>
    <w:rsid w:val="008C2DAC"/>
    <w:rsid w:val="008C3C2B"/>
    <w:rsid w:val="008C4FC9"/>
    <w:rsid w:val="008C529B"/>
    <w:rsid w:val="008C54D8"/>
    <w:rsid w:val="008C6629"/>
    <w:rsid w:val="008C6945"/>
    <w:rsid w:val="008C6A64"/>
    <w:rsid w:val="008C6A83"/>
    <w:rsid w:val="008C6E43"/>
    <w:rsid w:val="008C706D"/>
    <w:rsid w:val="008C7183"/>
    <w:rsid w:val="008C723A"/>
    <w:rsid w:val="008C7563"/>
    <w:rsid w:val="008C7824"/>
    <w:rsid w:val="008C7BEC"/>
    <w:rsid w:val="008D0347"/>
    <w:rsid w:val="008D042E"/>
    <w:rsid w:val="008D079E"/>
    <w:rsid w:val="008D0919"/>
    <w:rsid w:val="008D101D"/>
    <w:rsid w:val="008D18F9"/>
    <w:rsid w:val="008D2165"/>
    <w:rsid w:val="008D2963"/>
    <w:rsid w:val="008D2B08"/>
    <w:rsid w:val="008D2BEF"/>
    <w:rsid w:val="008D32AA"/>
    <w:rsid w:val="008D3938"/>
    <w:rsid w:val="008D3E8E"/>
    <w:rsid w:val="008D4254"/>
    <w:rsid w:val="008D4788"/>
    <w:rsid w:val="008D4F13"/>
    <w:rsid w:val="008D5304"/>
    <w:rsid w:val="008D550A"/>
    <w:rsid w:val="008D5952"/>
    <w:rsid w:val="008D6670"/>
    <w:rsid w:val="008D7109"/>
    <w:rsid w:val="008D73F5"/>
    <w:rsid w:val="008D79F5"/>
    <w:rsid w:val="008E07D6"/>
    <w:rsid w:val="008E09CF"/>
    <w:rsid w:val="008E0C42"/>
    <w:rsid w:val="008E0E6A"/>
    <w:rsid w:val="008E10A8"/>
    <w:rsid w:val="008E124B"/>
    <w:rsid w:val="008E19F1"/>
    <w:rsid w:val="008E1BD7"/>
    <w:rsid w:val="008E1D95"/>
    <w:rsid w:val="008E275B"/>
    <w:rsid w:val="008E2F78"/>
    <w:rsid w:val="008E3443"/>
    <w:rsid w:val="008E3873"/>
    <w:rsid w:val="008E39E9"/>
    <w:rsid w:val="008E4013"/>
    <w:rsid w:val="008E45EF"/>
    <w:rsid w:val="008E4D4E"/>
    <w:rsid w:val="008E5328"/>
    <w:rsid w:val="008E5422"/>
    <w:rsid w:val="008E61E0"/>
    <w:rsid w:val="008E66CE"/>
    <w:rsid w:val="008E675E"/>
    <w:rsid w:val="008E6914"/>
    <w:rsid w:val="008E6A6E"/>
    <w:rsid w:val="008E6C9A"/>
    <w:rsid w:val="008E6FD6"/>
    <w:rsid w:val="008E7127"/>
    <w:rsid w:val="008E75BD"/>
    <w:rsid w:val="008E75E3"/>
    <w:rsid w:val="008E79D8"/>
    <w:rsid w:val="008E7CC5"/>
    <w:rsid w:val="008E7FB6"/>
    <w:rsid w:val="008F0205"/>
    <w:rsid w:val="008F07F6"/>
    <w:rsid w:val="008F0D47"/>
    <w:rsid w:val="008F0EF9"/>
    <w:rsid w:val="008F13DF"/>
    <w:rsid w:val="008F16BE"/>
    <w:rsid w:val="008F1901"/>
    <w:rsid w:val="008F1ECB"/>
    <w:rsid w:val="008F2637"/>
    <w:rsid w:val="008F2A8C"/>
    <w:rsid w:val="008F3544"/>
    <w:rsid w:val="008F3661"/>
    <w:rsid w:val="008F3CDF"/>
    <w:rsid w:val="008F3FAA"/>
    <w:rsid w:val="008F4079"/>
    <w:rsid w:val="008F411B"/>
    <w:rsid w:val="008F49C1"/>
    <w:rsid w:val="008F4A75"/>
    <w:rsid w:val="008F4E70"/>
    <w:rsid w:val="008F5271"/>
    <w:rsid w:val="008F5467"/>
    <w:rsid w:val="008F54C3"/>
    <w:rsid w:val="008F553E"/>
    <w:rsid w:val="008F72F6"/>
    <w:rsid w:val="008F7375"/>
    <w:rsid w:val="008F75C1"/>
    <w:rsid w:val="008F7918"/>
    <w:rsid w:val="008F7CB9"/>
    <w:rsid w:val="00900192"/>
    <w:rsid w:val="00900E1F"/>
    <w:rsid w:val="009013BD"/>
    <w:rsid w:val="0090155F"/>
    <w:rsid w:val="00901612"/>
    <w:rsid w:val="00901C04"/>
    <w:rsid w:val="00901D87"/>
    <w:rsid w:val="00901FF0"/>
    <w:rsid w:val="00902960"/>
    <w:rsid w:val="009029C3"/>
    <w:rsid w:val="00902AF9"/>
    <w:rsid w:val="00902E84"/>
    <w:rsid w:val="00903854"/>
    <w:rsid w:val="00903D13"/>
    <w:rsid w:val="00903F44"/>
    <w:rsid w:val="009040B8"/>
    <w:rsid w:val="009040F3"/>
    <w:rsid w:val="00904C5D"/>
    <w:rsid w:val="00904D97"/>
    <w:rsid w:val="00904EF2"/>
    <w:rsid w:val="0090508D"/>
    <w:rsid w:val="00905954"/>
    <w:rsid w:val="00905E67"/>
    <w:rsid w:val="0090631D"/>
    <w:rsid w:val="00906605"/>
    <w:rsid w:val="00906D1B"/>
    <w:rsid w:val="00906EF2"/>
    <w:rsid w:val="009078FA"/>
    <w:rsid w:val="00907D3C"/>
    <w:rsid w:val="00907F01"/>
    <w:rsid w:val="00907FA2"/>
    <w:rsid w:val="0091015B"/>
    <w:rsid w:val="0091060B"/>
    <w:rsid w:val="00910BD6"/>
    <w:rsid w:val="00910EFB"/>
    <w:rsid w:val="00911271"/>
    <w:rsid w:val="00911E06"/>
    <w:rsid w:val="00912D90"/>
    <w:rsid w:val="00912E5A"/>
    <w:rsid w:val="009138FE"/>
    <w:rsid w:val="00913BB6"/>
    <w:rsid w:val="00914537"/>
    <w:rsid w:val="00914CFA"/>
    <w:rsid w:val="00915138"/>
    <w:rsid w:val="00915BBD"/>
    <w:rsid w:val="00916DEC"/>
    <w:rsid w:val="00916EE2"/>
    <w:rsid w:val="00917113"/>
    <w:rsid w:val="0091785F"/>
    <w:rsid w:val="00917A23"/>
    <w:rsid w:val="009202DF"/>
    <w:rsid w:val="0092041F"/>
    <w:rsid w:val="0092160D"/>
    <w:rsid w:val="00921A81"/>
    <w:rsid w:val="00921E02"/>
    <w:rsid w:val="0092206C"/>
    <w:rsid w:val="009227DA"/>
    <w:rsid w:val="00922B0B"/>
    <w:rsid w:val="00922C8F"/>
    <w:rsid w:val="00922D75"/>
    <w:rsid w:val="00922F08"/>
    <w:rsid w:val="0092317B"/>
    <w:rsid w:val="00923268"/>
    <w:rsid w:val="009232A3"/>
    <w:rsid w:val="00923332"/>
    <w:rsid w:val="0092349A"/>
    <w:rsid w:val="0092399B"/>
    <w:rsid w:val="00923F7A"/>
    <w:rsid w:val="0092403B"/>
    <w:rsid w:val="009241DC"/>
    <w:rsid w:val="009243F7"/>
    <w:rsid w:val="00924478"/>
    <w:rsid w:val="0092468F"/>
    <w:rsid w:val="009249A0"/>
    <w:rsid w:val="009249B7"/>
    <w:rsid w:val="009255C9"/>
    <w:rsid w:val="00925D7F"/>
    <w:rsid w:val="00925ECB"/>
    <w:rsid w:val="00925FA4"/>
    <w:rsid w:val="009260A6"/>
    <w:rsid w:val="00926425"/>
    <w:rsid w:val="0092651D"/>
    <w:rsid w:val="00926867"/>
    <w:rsid w:val="0092697C"/>
    <w:rsid w:val="009270FD"/>
    <w:rsid w:val="0092723F"/>
    <w:rsid w:val="009302B6"/>
    <w:rsid w:val="00930B56"/>
    <w:rsid w:val="00930C02"/>
    <w:rsid w:val="00931035"/>
    <w:rsid w:val="00931F66"/>
    <w:rsid w:val="0093208C"/>
    <w:rsid w:val="00932149"/>
    <w:rsid w:val="009322AE"/>
    <w:rsid w:val="00932347"/>
    <w:rsid w:val="00932B47"/>
    <w:rsid w:val="0093313F"/>
    <w:rsid w:val="0093335E"/>
    <w:rsid w:val="00933A39"/>
    <w:rsid w:val="00933BFC"/>
    <w:rsid w:val="00934395"/>
    <w:rsid w:val="009349CF"/>
    <w:rsid w:val="00934D0E"/>
    <w:rsid w:val="00934F61"/>
    <w:rsid w:val="009359D9"/>
    <w:rsid w:val="00935B1A"/>
    <w:rsid w:val="00936C00"/>
    <w:rsid w:val="00937338"/>
    <w:rsid w:val="009373EC"/>
    <w:rsid w:val="00937538"/>
    <w:rsid w:val="009375B0"/>
    <w:rsid w:val="00937864"/>
    <w:rsid w:val="00937E25"/>
    <w:rsid w:val="009407E5"/>
    <w:rsid w:val="00940983"/>
    <w:rsid w:val="00940F9A"/>
    <w:rsid w:val="00941324"/>
    <w:rsid w:val="00941A2B"/>
    <w:rsid w:val="00941DCC"/>
    <w:rsid w:val="009421BC"/>
    <w:rsid w:val="00942D41"/>
    <w:rsid w:val="0094300A"/>
    <w:rsid w:val="00943E22"/>
    <w:rsid w:val="00944028"/>
    <w:rsid w:val="00944685"/>
    <w:rsid w:val="009447B2"/>
    <w:rsid w:val="0094495F"/>
    <w:rsid w:val="00944967"/>
    <w:rsid w:val="00944D43"/>
    <w:rsid w:val="0094504C"/>
    <w:rsid w:val="00945B30"/>
    <w:rsid w:val="00945B7F"/>
    <w:rsid w:val="0094609C"/>
    <w:rsid w:val="009463B1"/>
    <w:rsid w:val="00946C5B"/>
    <w:rsid w:val="009473A1"/>
    <w:rsid w:val="009500F2"/>
    <w:rsid w:val="009502A3"/>
    <w:rsid w:val="009503DA"/>
    <w:rsid w:val="0095041C"/>
    <w:rsid w:val="009507E3"/>
    <w:rsid w:val="00950980"/>
    <w:rsid w:val="00950F46"/>
    <w:rsid w:val="009513E4"/>
    <w:rsid w:val="00951435"/>
    <w:rsid w:val="00951B50"/>
    <w:rsid w:val="00951B5F"/>
    <w:rsid w:val="009520FB"/>
    <w:rsid w:val="00952153"/>
    <w:rsid w:val="0095259C"/>
    <w:rsid w:val="0095281D"/>
    <w:rsid w:val="00952825"/>
    <w:rsid w:val="00952F4D"/>
    <w:rsid w:val="009531B0"/>
    <w:rsid w:val="0095321B"/>
    <w:rsid w:val="00953343"/>
    <w:rsid w:val="00953E5F"/>
    <w:rsid w:val="00953EB3"/>
    <w:rsid w:val="009542AF"/>
    <w:rsid w:val="009543F4"/>
    <w:rsid w:val="00954423"/>
    <w:rsid w:val="00954593"/>
    <w:rsid w:val="00954802"/>
    <w:rsid w:val="00954B9C"/>
    <w:rsid w:val="00955698"/>
    <w:rsid w:val="00955CBC"/>
    <w:rsid w:val="00956AF6"/>
    <w:rsid w:val="00956DC1"/>
    <w:rsid w:val="0095797B"/>
    <w:rsid w:val="00957A6C"/>
    <w:rsid w:val="0096042D"/>
    <w:rsid w:val="00960486"/>
    <w:rsid w:val="0096059A"/>
    <w:rsid w:val="0096066C"/>
    <w:rsid w:val="00960DCB"/>
    <w:rsid w:val="009611B4"/>
    <w:rsid w:val="0096126B"/>
    <w:rsid w:val="009614A5"/>
    <w:rsid w:val="009622D9"/>
    <w:rsid w:val="009629AD"/>
    <w:rsid w:val="009630B1"/>
    <w:rsid w:val="0096356A"/>
    <w:rsid w:val="009637CD"/>
    <w:rsid w:val="00963E3C"/>
    <w:rsid w:val="00964029"/>
    <w:rsid w:val="009640D4"/>
    <w:rsid w:val="009646CE"/>
    <w:rsid w:val="0096472A"/>
    <w:rsid w:val="00964764"/>
    <w:rsid w:val="00964823"/>
    <w:rsid w:val="00964861"/>
    <w:rsid w:val="00964AFE"/>
    <w:rsid w:val="00964DEB"/>
    <w:rsid w:val="00964FDE"/>
    <w:rsid w:val="0096510D"/>
    <w:rsid w:val="00965406"/>
    <w:rsid w:val="00965535"/>
    <w:rsid w:val="00965780"/>
    <w:rsid w:val="00965A78"/>
    <w:rsid w:val="00965C88"/>
    <w:rsid w:val="00965D54"/>
    <w:rsid w:val="00965DF1"/>
    <w:rsid w:val="0096643B"/>
    <w:rsid w:val="009666C8"/>
    <w:rsid w:val="009666FD"/>
    <w:rsid w:val="009667A7"/>
    <w:rsid w:val="00966EA0"/>
    <w:rsid w:val="00967035"/>
    <w:rsid w:val="009674E1"/>
    <w:rsid w:val="00967616"/>
    <w:rsid w:val="00967674"/>
    <w:rsid w:val="00967D30"/>
    <w:rsid w:val="00967D65"/>
    <w:rsid w:val="00970086"/>
    <w:rsid w:val="0097029D"/>
    <w:rsid w:val="00970354"/>
    <w:rsid w:val="009710B8"/>
    <w:rsid w:val="009712B5"/>
    <w:rsid w:val="00971667"/>
    <w:rsid w:val="00971AFB"/>
    <w:rsid w:val="0097207F"/>
    <w:rsid w:val="009724FF"/>
    <w:rsid w:val="00972C82"/>
    <w:rsid w:val="00973132"/>
    <w:rsid w:val="009731A7"/>
    <w:rsid w:val="00973806"/>
    <w:rsid w:val="00973C72"/>
    <w:rsid w:val="00973CC2"/>
    <w:rsid w:val="00973D0C"/>
    <w:rsid w:val="00974025"/>
    <w:rsid w:val="009740C3"/>
    <w:rsid w:val="009743EC"/>
    <w:rsid w:val="009752B5"/>
    <w:rsid w:val="00975338"/>
    <w:rsid w:val="00975A7E"/>
    <w:rsid w:val="00975BDA"/>
    <w:rsid w:val="00975D19"/>
    <w:rsid w:val="00975D24"/>
    <w:rsid w:val="009761E4"/>
    <w:rsid w:val="009762E0"/>
    <w:rsid w:val="0097697A"/>
    <w:rsid w:val="00976F0D"/>
    <w:rsid w:val="0097707C"/>
    <w:rsid w:val="00977C42"/>
    <w:rsid w:val="0098012B"/>
    <w:rsid w:val="009803D1"/>
    <w:rsid w:val="0098040C"/>
    <w:rsid w:val="00980A3F"/>
    <w:rsid w:val="0098144E"/>
    <w:rsid w:val="0098151A"/>
    <w:rsid w:val="009815A9"/>
    <w:rsid w:val="00981E3E"/>
    <w:rsid w:val="00981F58"/>
    <w:rsid w:val="009823A1"/>
    <w:rsid w:val="0098251A"/>
    <w:rsid w:val="00982F84"/>
    <w:rsid w:val="00982FF1"/>
    <w:rsid w:val="00983036"/>
    <w:rsid w:val="0098312E"/>
    <w:rsid w:val="00984463"/>
    <w:rsid w:val="009846E2"/>
    <w:rsid w:val="0098471B"/>
    <w:rsid w:val="00984DEB"/>
    <w:rsid w:val="00985B43"/>
    <w:rsid w:val="00985B5B"/>
    <w:rsid w:val="00985E1A"/>
    <w:rsid w:val="009865BF"/>
    <w:rsid w:val="00986844"/>
    <w:rsid w:val="0098686D"/>
    <w:rsid w:val="00986ACE"/>
    <w:rsid w:val="00986B32"/>
    <w:rsid w:val="009876E6"/>
    <w:rsid w:val="00987746"/>
    <w:rsid w:val="00987E64"/>
    <w:rsid w:val="00987FF3"/>
    <w:rsid w:val="00990665"/>
    <w:rsid w:val="00990717"/>
    <w:rsid w:val="00991086"/>
    <w:rsid w:val="00991925"/>
    <w:rsid w:val="00991D71"/>
    <w:rsid w:val="00991DFE"/>
    <w:rsid w:val="00992292"/>
    <w:rsid w:val="009923FA"/>
    <w:rsid w:val="009925C7"/>
    <w:rsid w:val="00992950"/>
    <w:rsid w:val="00992B04"/>
    <w:rsid w:val="00992D90"/>
    <w:rsid w:val="00992D9A"/>
    <w:rsid w:val="00992EF6"/>
    <w:rsid w:val="00993780"/>
    <w:rsid w:val="00993792"/>
    <w:rsid w:val="009939CE"/>
    <w:rsid w:val="009939ED"/>
    <w:rsid w:val="00993C21"/>
    <w:rsid w:val="00993E95"/>
    <w:rsid w:val="00993F38"/>
    <w:rsid w:val="00994160"/>
    <w:rsid w:val="00994479"/>
    <w:rsid w:val="00994A07"/>
    <w:rsid w:val="00994BD9"/>
    <w:rsid w:val="00995673"/>
    <w:rsid w:val="009956D7"/>
    <w:rsid w:val="00995807"/>
    <w:rsid w:val="00995D9F"/>
    <w:rsid w:val="00995DA4"/>
    <w:rsid w:val="00996F96"/>
    <w:rsid w:val="009973DB"/>
    <w:rsid w:val="009A002E"/>
    <w:rsid w:val="009A1364"/>
    <w:rsid w:val="009A18A6"/>
    <w:rsid w:val="009A28D8"/>
    <w:rsid w:val="009A2C05"/>
    <w:rsid w:val="009A3173"/>
    <w:rsid w:val="009A3888"/>
    <w:rsid w:val="009A3F7C"/>
    <w:rsid w:val="009A463A"/>
    <w:rsid w:val="009A567D"/>
    <w:rsid w:val="009A573B"/>
    <w:rsid w:val="009A57BE"/>
    <w:rsid w:val="009A58A3"/>
    <w:rsid w:val="009A5E46"/>
    <w:rsid w:val="009A609D"/>
    <w:rsid w:val="009A6167"/>
    <w:rsid w:val="009A620B"/>
    <w:rsid w:val="009A69B0"/>
    <w:rsid w:val="009A7200"/>
    <w:rsid w:val="009A78D2"/>
    <w:rsid w:val="009A7C31"/>
    <w:rsid w:val="009A7F94"/>
    <w:rsid w:val="009B02E1"/>
    <w:rsid w:val="009B02F1"/>
    <w:rsid w:val="009B04D9"/>
    <w:rsid w:val="009B089A"/>
    <w:rsid w:val="009B0915"/>
    <w:rsid w:val="009B0B28"/>
    <w:rsid w:val="009B0B49"/>
    <w:rsid w:val="009B0BC9"/>
    <w:rsid w:val="009B0E66"/>
    <w:rsid w:val="009B166F"/>
    <w:rsid w:val="009B1B58"/>
    <w:rsid w:val="009B1C49"/>
    <w:rsid w:val="009B1F10"/>
    <w:rsid w:val="009B26C4"/>
    <w:rsid w:val="009B2705"/>
    <w:rsid w:val="009B29D1"/>
    <w:rsid w:val="009B2BF2"/>
    <w:rsid w:val="009B2CD9"/>
    <w:rsid w:val="009B2F29"/>
    <w:rsid w:val="009B2F88"/>
    <w:rsid w:val="009B3FC1"/>
    <w:rsid w:val="009B4156"/>
    <w:rsid w:val="009B488C"/>
    <w:rsid w:val="009B4C87"/>
    <w:rsid w:val="009B593D"/>
    <w:rsid w:val="009B5E14"/>
    <w:rsid w:val="009B5EF9"/>
    <w:rsid w:val="009B6285"/>
    <w:rsid w:val="009B6812"/>
    <w:rsid w:val="009B757E"/>
    <w:rsid w:val="009B77FD"/>
    <w:rsid w:val="009B787A"/>
    <w:rsid w:val="009B7E8B"/>
    <w:rsid w:val="009C09A7"/>
    <w:rsid w:val="009C0B32"/>
    <w:rsid w:val="009C123E"/>
    <w:rsid w:val="009C1969"/>
    <w:rsid w:val="009C1C84"/>
    <w:rsid w:val="009C1DF7"/>
    <w:rsid w:val="009C2355"/>
    <w:rsid w:val="009C2F98"/>
    <w:rsid w:val="009C3149"/>
    <w:rsid w:val="009C3220"/>
    <w:rsid w:val="009C3736"/>
    <w:rsid w:val="009C3ACC"/>
    <w:rsid w:val="009C3C40"/>
    <w:rsid w:val="009C3D06"/>
    <w:rsid w:val="009C3E2E"/>
    <w:rsid w:val="009C4477"/>
    <w:rsid w:val="009C44BB"/>
    <w:rsid w:val="009C4A5E"/>
    <w:rsid w:val="009C4ABB"/>
    <w:rsid w:val="009C4B95"/>
    <w:rsid w:val="009C4DC3"/>
    <w:rsid w:val="009C5A5E"/>
    <w:rsid w:val="009C5BB9"/>
    <w:rsid w:val="009C634E"/>
    <w:rsid w:val="009C66AB"/>
    <w:rsid w:val="009C68CD"/>
    <w:rsid w:val="009C6E7C"/>
    <w:rsid w:val="009C715F"/>
    <w:rsid w:val="009C740D"/>
    <w:rsid w:val="009C75AD"/>
    <w:rsid w:val="009C7846"/>
    <w:rsid w:val="009D02A0"/>
    <w:rsid w:val="009D0665"/>
    <w:rsid w:val="009D0875"/>
    <w:rsid w:val="009D092E"/>
    <w:rsid w:val="009D0EEA"/>
    <w:rsid w:val="009D1414"/>
    <w:rsid w:val="009D153A"/>
    <w:rsid w:val="009D1BC8"/>
    <w:rsid w:val="009D202D"/>
    <w:rsid w:val="009D2184"/>
    <w:rsid w:val="009D2235"/>
    <w:rsid w:val="009D242B"/>
    <w:rsid w:val="009D275E"/>
    <w:rsid w:val="009D2776"/>
    <w:rsid w:val="009D2F1B"/>
    <w:rsid w:val="009D2F85"/>
    <w:rsid w:val="009D3202"/>
    <w:rsid w:val="009D354B"/>
    <w:rsid w:val="009D3B98"/>
    <w:rsid w:val="009D3FA7"/>
    <w:rsid w:val="009D4182"/>
    <w:rsid w:val="009D441D"/>
    <w:rsid w:val="009D4791"/>
    <w:rsid w:val="009D491E"/>
    <w:rsid w:val="009D4925"/>
    <w:rsid w:val="009D5424"/>
    <w:rsid w:val="009D5F3A"/>
    <w:rsid w:val="009D61C6"/>
    <w:rsid w:val="009D6291"/>
    <w:rsid w:val="009D679A"/>
    <w:rsid w:val="009D6E26"/>
    <w:rsid w:val="009D6E43"/>
    <w:rsid w:val="009D7046"/>
    <w:rsid w:val="009D75DD"/>
    <w:rsid w:val="009D76E8"/>
    <w:rsid w:val="009D786C"/>
    <w:rsid w:val="009D7C07"/>
    <w:rsid w:val="009E008D"/>
    <w:rsid w:val="009E1A77"/>
    <w:rsid w:val="009E1F69"/>
    <w:rsid w:val="009E2780"/>
    <w:rsid w:val="009E28E3"/>
    <w:rsid w:val="009E2BA2"/>
    <w:rsid w:val="009E2CE2"/>
    <w:rsid w:val="009E2D24"/>
    <w:rsid w:val="009E2F2C"/>
    <w:rsid w:val="009E30CE"/>
    <w:rsid w:val="009E31DA"/>
    <w:rsid w:val="009E3288"/>
    <w:rsid w:val="009E336C"/>
    <w:rsid w:val="009E4401"/>
    <w:rsid w:val="009E46A7"/>
    <w:rsid w:val="009E48F5"/>
    <w:rsid w:val="009E51AA"/>
    <w:rsid w:val="009E52B0"/>
    <w:rsid w:val="009E5548"/>
    <w:rsid w:val="009E59A3"/>
    <w:rsid w:val="009E59CC"/>
    <w:rsid w:val="009E5C6B"/>
    <w:rsid w:val="009E5EF7"/>
    <w:rsid w:val="009E606E"/>
    <w:rsid w:val="009E61E6"/>
    <w:rsid w:val="009E67F6"/>
    <w:rsid w:val="009E6F61"/>
    <w:rsid w:val="009E784F"/>
    <w:rsid w:val="009E7C08"/>
    <w:rsid w:val="009E7E7D"/>
    <w:rsid w:val="009F09C5"/>
    <w:rsid w:val="009F0AE4"/>
    <w:rsid w:val="009F0C2D"/>
    <w:rsid w:val="009F12CF"/>
    <w:rsid w:val="009F1822"/>
    <w:rsid w:val="009F2384"/>
    <w:rsid w:val="009F25F3"/>
    <w:rsid w:val="009F295F"/>
    <w:rsid w:val="009F2B29"/>
    <w:rsid w:val="009F38B4"/>
    <w:rsid w:val="009F3D84"/>
    <w:rsid w:val="009F41C4"/>
    <w:rsid w:val="009F4327"/>
    <w:rsid w:val="009F446C"/>
    <w:rsid w:val="009F51DF"/>
    <w:rsid w:val="009F5B2D"/>
    <w:rsid w:val="009F629E"/>
    <w:rsid w:val="009F6639"/>
    <w:rsid w:val="009F67A9"/>
    <w:rsid w:val="009F6866"/>
    <w:rsid w:val="009F7898"/>
    <w:rsid w:val="009F7C8B"/>
    <w:rsid w:val="00A006F3"/>
    <w:rsid w:val="00A0092A"/>
    <w:rsid w:val="00A00E07"/>
    <w:rsid w:val="00A01A48"/>
    <w:rsid w:val="00A029A0"/>
    <w:rsid w:val="00A0356D"/>
    <w:rsid w:val="00A04081"/>
    <w:rsid w:val="00A040F5"/>
    <w:rsid w:val="00A0427A"/>
    <w:rsid w:val="00A042E2"/>
    <w:rsid w:val="00A04324"/>
    <w:rsid w:val="00A0462F"/>
    <w:rsid w:val="00A04B6C"/>
    <w:rsid w:val="00A04E7F"/>
    <w:rsid w:val="00A051BC"/>
    <w:rsid w:val="00A052EB"/>
    <w:rsid w:val="00A05C6D"/>
    <w:rsid w:val="00A05E5D"/>
    <w:rsid w:val="00A0628E"/>
    <w:rsid w:val="00A06914"/>
    <w:rsid w:val="00A06AF2"/>
    <w:rsid w:val="00A06FFC"/>
    <w:rsid w:val="00A070BA"/>
    <w:rsid w:val="00A071C3"/>
    <w:rsid w:val="00A071E8"/>
    <w:rsid w:val="00A07372"/>
    <w:rsid w:val="00A07535"/>
    <w:rsid w:val="00A07BE5"/>
    <w:rsid w:val="00A07C12"/>
    <w:rsid w:val="00A1017D"/>
    <w:rsid w:val="00A10BFD"/>
    <w:rsid w:val="00A11AA8"/>
    <w:rsid w:val="00A11DDA"/>
    <w:rsid w:val="00A12079"/>
    <w:rsid w:val="00A1253C"/>
    <w:rsid w:val="00A12858"/>
    <w:rsid w:val="00A13321"/>
    <w:rsid w:val="00A136D8"/>
    <w:rsid w:val="00A136DE"/>
    <w:rsid w:val="00A13B53"/>
    <w:rsid w:val="00A1402B"/>
    <w:rsid w:val="00A14547"/>
    <w:rsid w:val="00A14E33"/>
    <w:rsid w:val="00A14FA3"/>
    <w:rsid w:val="00A15063"/>
    <w:rsid w:val="00A157BB"/>
    <w:rsid w:val="00A15975"/>
    <w:rsid w:val="00A15EAF"/>
    <w:rsid w:val="00A16105"/>
    <w:rsid w:val="00A16EBC"/>
    <w:rsid w:val="00A17947"/>
    <w:rsid w:val="00A20456"/>
    <w:rsid w:val="00A204ED"/>
    <w:rsid w:val="00A20775"/>
    <w:rsid w:val="00A210BB"/>
    <w:rsid w:val="00A21EB7"/>
    <w:rsid w:val="00A21FBE"/>
    <w:rsid w:val="00A22720"/>
    <w:rsid w:val="00A22F30"/>
    <w:rsid w:val="00A23169"/>
    <w:rsid w:val="00A2337C"/>
    <w:rsid w:val="00A24DF1"/>
    <w:rsid w:val="00A25725"/>
    <w:rsid w:val="00A25934"/>
    <w:rsid w:val="00A262F1"/>
    <w:rsid w:val="00A26539"/>
    <w:rsid w:val="00A26891"/>
    <w:rsid w:val="00A26D94"/>
    <w:rsid w:val="00A27247"/>
    <w:rsid w:val="00A272F5"/>
    <w:rsid w:val="00A2770E"/>
    <w:rsid w:val="00A30328"/>
    <w:rsid w:val="00A30503"/>
    <w:rsid w:val="00A30C21"/>
    <w:rsid w:val="00A31224"/>
    <w:rsid w:val="00A3124C"/>
    <w:rsid w:val="00A31660"/>
    <w:rsid w:val="00A322D4"/>
    <w:rsid w:val="00A32952"/>
    <w:rsid w:val="00A3311D"/>
    <w:rsid w:val="00A33424"/>
    <w:rsid w:val="00A33530"/>
    <w:rsid w:val="00A339B2"/>
    <w:rsid w:val="00A33C91"/>
    <w:rsid w:val="00A33D0C"/>
    <w:rsid w:val="00A345D7"/>
    <w:rsid w:val="00A347BE"/>
    <w:rsid w:val="00A34907"/>
    <w:rsid w:val="00A34B0E"/>
    <w:rsid w:val="00A34DC0"/>
    <w:rsid w:val="00A34EAD"/>
    <w:rsid w:val="00A3549B"/>
    <w:rsid w:val="00A35694"/>
    <w:rsid w:val="00A36006"/>
    <w:rsid w:val="00A361F5"/>
    <w:rsid w:val="00A367AB"/>
    <w:rsid w:val="00A3700A"/>
    <w:rsid w:val="00A374C0"/>
    <w:rsid w:val="00A374FB"/>
    <w:rsid w:val="00A37576"/>
    <w:rsid w:val="00A375B8"/>
    <w:rsid w:val="00A37A42"/>
    <w:rsid w:val="00A413AE"/>
    <w:rsid w:val="00A41D72"/>
    <w:rsid w:val="00A42253"/>
    <w:rsid w:val="00A422B9"/>
    <w:rsid w:val="00A4270F"/>
    <w:rsid w:val="00A42D65"/>
    <w:rsid w:val="00A42FCE"/>
    <w:rsid w:val="00A4325D"/>
    <w:rsid w:val="00A4346F"/>
    <w:rsid w:val="00A43738"/>
    <w:rsid w:val="00A44033"/>
    <w:rsid w:val="00A4416C"/>
    <w:rsid w:val="00A4438D"/>
    <w:rsid w:val="00A4510B"/>
    <w:rsid w:val="00A4530C"/>
    <w:rsid w:val="00A45906"/>
    <w:rsid w:val="00A45CE3"/>
    <w:rsid w:val="00A45D5F"/>
    <w:rsid w:val="00A45E3F"/>
    <w:rsid w:val="00A4625B"/>
    <w:rsid w:val="00A46378"/>
    <w:rsid w:val="00A466F1"/>
    <w:rsid w:val="00A467C5"/>
    <w:rsid w:val="00A46FB9"/>
    <w:rsid w:val="00A4709D"/>
    <w:rsid w:val="00A471B3"/>
    <w:rsid w:val="00A473A5"/>
    <w:rsid w:val="00A4798A"/>
    <w:rsid w:val="00A47EDC"/>
    <w:rsid w:val="00A500A2"/>
    <w:rsid w:val="00A5196D"/>
    <w:rsid w:val="00A51C15"/>
    <w:rsid w:val="00A51C4A"/>
    <w:rsid w:val="00A522F4"/>
    <w:rsid w:val="00A5277F"/>
    <w:rsid w:val="00A528FB"/>
    <w:rsid w:val="00A53098"/>
    <w:rsid w:val="00A53484"/>
    <w:rsid w:val="00A53896"/>
    <w:rsid w:val="00A5390A"/>
    <w:rsid w:val="00A53A53"/>
    <w:rsid w:val="00A53B11"/>
    <w:rsid w:val="00A54293"/>
    <w:rsid w:val="00A54498"/>
    <w:rsid w:val="00A54650"/>
    <w:rsid w:val="00A54820"/>
    <w:rsid w:val="00A549F3"/>
    <w:rsid w:val="00A54E7E"/>
    <w:rsid w:val="00A552BC"/>
    <w:rsid w:val="00A557DD"/>
    <w:rsid w:val="00A557F1"/>
    <w:rsid w:val="00A5593F"/>
    <w:rsid w:val="00A55A19"/>
    <w:rsid w:val="00A55DE4"/>
    <w:rsid w:val="00A55ECA"/>
    <w:rsid w:val="00A564A1"/>
    <w:rsid w:val="00A56650"/>
    <w:rsid w:val="00A569F3"/>
    <w:rsid w:val="00A56ABF"/>
    <w:rsid w:val="00A56D9B"/>
    <w:rsid w:val="00A56E54"/>
    <w:rsid w:val="00A57173"/>
    <w:rsid w:val="00A571B8"/>
    <w:rsid w:val="00A573B7"/>
    <w:rsid w:val="00A57A03"/>
    <w:rsid w:val="00A60293"/>
    <w:rsid w:val="00A6047D"/>
    <w:rsid w:val="00A61057"/>
    <w:rsid w:val="00A61183"/>
    <w:rsid w:val="00A6150E"/>
    <w:rsid w:val="00A617F3"/>
    <w:rsid w:val="00A61952"/>
    <w:rsid w:val="00A620D1"/>
    <w:rsid w:val="00A62262"/>
    <w:rsid w:val="00A62CD4"/>
    <w:rsid w:val="00A6321A"/>
    <w:rsid w:val="00A6343B"/>
    <w:rsid w:val="00A634A0"/>
    <w:rsid w:val="00A639D8"/>
    <w:rsid w:val="00A63EB6"/>
    <w:rsid w:val="00A645D1"/>
    <w:rsid w:val="00A64DAF"/>
    <w:rsid w:val="00A64F0D"/>
    <w:rsid w:val="00A65386"/>
    <w:rsid w:val="00A659AD"/>
    <w:rsid w:val="00A65C8C"/>
    <w:rsid w:val="00A65E27"/>
    <w:rsid w:val="00A6625B"/>
    <w:rsid w:val="00A669FF"/>
    <w:rsid w:val="00A66B9A"/>
    <w:rsid w:val="00A66E25"/>
    <w:rsid w:val="00A66F97"/>
    <w:rsid w:val="00A67157"/>
    <w:rsid w:val="00A672ED"/>
    <w:rsid w:val="00A67CFE"/>
    <w:rsid w:val="00A67F5B"/>
    <w:rsid w:val="00A70331"/>
    <w:rsid w:val="00A70911"/>
    <w:rsid w:val="00A70A41"/>
    <w:rsid w:val="00A7135F"/>
    <w:rsid w:val="00A71433"/>
    <w:rsid w:val="00A72301"/>
    <w:rsid w:val="00A73363"/>
    <w:rsid w:val="00A746EA"/>
    <w:rsid w:val="00A74D52"/>
    <w:rsid w:val="00A74F72"/>
    <w:rsid w:val="00A74FE0"/>
    <w:rsid w:val="00A7570F"/>
    <w:rsid w:val="00A75C43"/>
    <w:rsid w:val="00A75EE0"/>
    <w:rsid w:val="00A76750"/>
    <w:rsid w:val="00A7689F"/>
    <w:rsid w:val="00A7691E"/>
    <w:rsid w:val="00A77796"/>
    <w:rsid w:val="00A80310"/>
    <w:rsid w:val="00A803E7"/>
    <w:rsid w:val="00A8079F"/>
    <w:rsid w:val="00A807A3"/>
    <w:rsid w:val="00A80983"/>
    <w:rsid w:val="00A8139E"/>
    <w:rsid w:val="00A817B3"/>
    <w:rsid w:val="00A81FAE"/>
    <w:rsid w:val="00A82256"/>
    <w:rsid w:val="00A82CB3"/>
    <w:rsid w:val="00A82CC3"/>
    <w:rsid w:val="00A82DB9"/>
    <w:rsid w:val="00A833BB"/>
    <w:rsid w:val="00A835A8"/>
    <w:rsid w:val="00A8377B"/>
    <w:rsid w:val="00A8385C"/>
    <w:rsid w:val="00A843F2"/>
    <w:rsid w:val="00A8465F"/>
    <w:rsid w:val="00A847AC"/>
    <w:rsid w:val="00A849D5"/>
    <w:rsid w:val="00A8633B"/>
    <w:rsid w:val="00A8635A"/>
    <w:rsid w:val="00A87D28"/>
    <w:rsid w:val="00A87F7F"/>
    <w:rsid w:val="00A9040D"/>
    <w:rsid w:val="00A9051D"/>
    <w:rsid w:val="00A90954"/>
    <w:rsid w:val="00A91190"/>
    <w:rsid w:val="00A914CC"/>
    <w:rsid w:val="00A9175D"/>
    <w:rsid w:val="00A91837"/>
    <w:rsid w:val="00A9190B"/>
    <w:rsid w:val="00A92322"/>
    <w:rsid w:val="00A92E23"/>
    <w:rsid w:val="00A93BB1"/>
    <w:rsid w:val="00A93F5B"/>
    <w:rsid w:val="00A941DB"/>
    <w:rsid w:val="00A942E2"/>
    <w:rsid w:val="00A942FC"/>
    <w:rsid w:val="00A9451C"/>
    <w:rsid w:val="00A95399"/>
    <w:rsid w:val="00A953EC"/>
    <w:rsid w:val="00A954E2"/>
    <w:rsid w:val="00A956C4"/>
    <w:rsid w:val="00A95930"/>
    <w:rsid w:val="00A95C38"/>
    <w:rsid w:val="00A9603A"/>
    <w:rsid w:val="00A962D1"/>
    <w:rsid w:val="00A96313"/>
    <w:rsid w:val="00A96576"/>
    <w:rsid w:val="00A965CB"/>
    <w:rsid w:val="00A96A39"/>
    <w:rsid w:val="00A96D8F"/>
    <w:rsid w:val="00A97184"/>
    <w:rsid w:val="00A97878"/>
    <w:rsid w:val="00A97A38"/>
    <w:rsid w:val="00A97CE6"/>
    <w:rsid w:val="00AA060F"/>
    <w:rsid w:val="00AA0A80"/>
    <w:rsid w:val="00AA0AC1"/>
    <w:rsid w:val="00AA1D8E"/>
    <w:rsid w:val="00AA1E0E"/>
    <w:rsid w:val="00AA2986"/>
    <w:rsid w:val="00AA2C08"/>
    <w:rsid w:val="00AA2C54"/>
    <w:rsid w:val="00AA3616"/>
    <w:rsid w:val="00AA3921"/>
    <w:rsid w:val="00AA3D5D"/>
    <w:rsid w:val="00AA5889"/>
    <w:rsid w:val="00AA5C39"/>
    <w:rsid w:val="00AA5C9C"/>
    <w:rsid w:val="00AA5D6C"/>
    <w:rsid w:val="00AA5EEB"/>
    <w:rsid w:val="00AA6366"/>
    <w:rsid w:val="00AA71AC"/>
    <w:rsid w:val="00AA7452"/>
    <w:rsid w:val="00AA7514"/>
    <w:rsid w:val="00AA78EF"/>
    <w:rsid w:val="00AA7DF2"/>
    <w:rsid w:val="00AA7F29"/>
    <w:rsid w:val="00AB00B6"/>
    <w:rsid w:val="00AB028E"/>
    <w:rsid w:val="00AB07E6"/>
    <w:rsid w:val="00AB0870"/>
    <w:rsid w:val="00AB0D9C"/>
    <w:rsid w:val="00AB0EE1"/>
    <w:rsid w:val="00AB1458"/>
    <w:rsid w:val="00AB1EBD"/>
    <w:rsid w:val="00AB227C"/>
    <w:rsid w:val="00AB230D"/>
    <w:rsid w:val="00AB2321"/>
    <w:rsid w:val="00AB241E"/>
    <w:rsid w:val="00AB27BF"/>
    <w:rsid w:val="00AB2EE7"/>
    <w:rsid w:val="00AB3C1A"/>
    <w:rsid w:val="00AB3EEB"/>
    <w:rsid w:val="00AB4B3C"/>
    <w:rsid w:val="00AB50C8"/>
    <w:rsid w:val="00AB5242"/>
    <w:rsid w:val="00AB5296"/>
    <w:rsid w:val="00AB5921"/>
    <w:rsid w:val="00AB5DC8"/>
    <w:rsid w:val="00AB6211"/>
    <w:rsid w:val="00AB7502"/>
    <w:rsid w:val="00AB7C08"/>
    <w:rsid w:val="00AB7E00"/>
    <w:rsid w:val="00AB7EDD"/>
    <w:rsid w:val="00AC0227"/>
    <w:rsid w:val="00AC15A8"/>
    <w:rsid w:val="00AC1A41"/>
    <w:rsid w:val="00AC1BAE"/>
    <w:rsid w:val="00AC1C48"/>
    <w:rsid w:val="00AC1EDB"/>
    <w:rsid w:val="00AC1FF0"/>
    <w:rsid w:val="00AC21B2"/>
    <w:rsid w:val="00AC29E3"/>
    <w:rsid w:val="00AC2B02"/>
    <w:rsid w:val="00AC2EE9"/>
    <w:rsid w:val="00AC30E2"/>
    <w:rsid w:val="00AC3EB9"/>
    <w:rsid w:val="00AC4614"/>
    <w:rsid w:val="00AC46C6"/>
    <w:rsid w:val="00AC496C"/>
    <w:rsid w:val="00AC4ED0"/>
    <w:rsid w:val="00AC546B"/>
    <w:rsid w:val="00AC58C8"/>
    <w:rsid w:val="00AC5956"/>
    <w:rsid w:val="00AC65DB"/>
    <w:rsid w:val="00AC6E8C"/>
    <w:rsid w:val="00AC74E2"/>
    <w:rsid w:val="00AC755A"/>
    <w:rsid w:val="00AC7CD1"/>
    <w:rsid w:val="00AD0DA9"/>
    <w:rsid w:val="00AD17E3"/>
    <w:rsid w:val="00AD21CC"/>
    <w:rsid w:val="00AD24DB"/>
    <w:rsid w:val="00AD287B"/>
    <w:rsid w:val="00AD2C53"/>
    <w:rsid w:val="00AD32E9"/>
    <w:rsid w:val="00AD38D3"/>
    <w:rsid w:val="00AD3A2B"/>
    <w:rsid w:val="00AD3AC0"/>
    <w:rsid w:val="00AD4160"/>
    <w:rsid w:val="00AD4AD2"/>
    <w:rsid w:val="00AD50F4"/>
    <w:rsid w:val="00AD6623"/>
    <w:rsid w:val="00AD6EEF"/>
    <w:rsid w:val="00AD75C8"/>
    <w:rsid w:val="00AE0080"/>
    <w:rsid w:val="00AE024C"/>
    <w:rsid w:val="00AE047C"/>
    <w:rsid w:val="00AE0A3A"/>
    <w:rsid w:val="00AE10E7"/>
    <w:rsid w:val="00AE115E"/>
    <w:rsid w:val="00AE11B5"/>
    <w:rsid w:val="00AE1353"/>
    <w:rsid w:val="00AE165B"/>
    <w:rsid w:val="00AE18C1"/>
    <w:rsid w:val="00AE1943"/>
    <w:rsid w:val="00AE19CF"/>
    <w:rsid w:val="00AE1E64"/>
    <w:rsid w:val="00AE2042"/>
    <w:rsid w:val="00AE208D"/>
    <w:rsid w:val="00AE2473"/>
    <w:rsid w:val="00AE2826"/>
    <w:rsid w:val="00AE2881"/>
    <w:rsid w:val="00AE2B1F"/>
    <w:rsid w:val="00AE30C2"/>
    <w:rsid w:val="00AE3487"/>
    <w:rsid w:val="00AE35AB"/>
    <w:rsid w:val="00AE3E56"/>
    <w:rsid w:val="00AE48B2"/>
    <w:rsid w:val="00AE528A"/>
    <w:rsid w:val="00AE59AB"/>
    <w:rsid w:val="00AE5A8E"/>
    <w:rsid w:val="00AE61C6"/>
    <w:rsid w:val="00AE630F"/>
    <w:rsid w:val="00AE743D"/>
    <w:rsid w:val="00AE7503"/>
    <w:rsid w:val="00AF016B"/>
    <w:rsid w:val="00AF0877"/>
    <w:rsid w:val="00AF1534"/>
    <w:rsid w:val="00AF1E04"/>
    <w:rsid w:val="00AF22A3"/>
    <w:rsid w:val="00AF2CFE"/>
    <w:rsid w:val="00AF3491"/>
    <w:rsid w:val="00AF3B14"/>
    <w:rsid w:val="00AF424C"/>
    <w:rsid w:val="00AF4262"/>
    <w:rsid w:val="00AF44C0"/>
    <w:rsid w:val="00AF457E"/>
    <w:rsid w:val="00AF47E5"/>
    <w:rsid w:val="00AF5484"/>
    <w:rsid w:val="00AF5A8B"/>
    <w:rsid w:val="00AF62C1"/>
    <w:rsid w:val="00AF7952"/>
    <w:rsid w:val="00AF7AEF"/>
    <w:rsid w:val="00AF7DA8"/>
    <w:rsid w:val="00AF7F86"/>
    <w:rsid w:val="00B00243"/>
    <w:rsid w:val="00B00245"/>
    <w:rsid w:val="00B005F4"/>
    <w:rsid w:val="00B00783"/>
    <w:rsid w:val="00B00849"/>
    <w:rsid w:val="00B00F60"/>
    <w:rsid w:val="00B01318"/>
    <w:rsid w:val="00B01519"/>
    <w:rsid w:val="00B015EB"/>
    <w:rsid w:val="00B015F8"/>
    <w:rsid w:val="00B017A6"/>
    <w:rsid w:val="00B01EDC"/>
    <w:rsid w:val="00B02731"/>
    <w:rsid w:val="00B02DA7"/>
    <w:rsid w:val="00B03541"/>
    <w:rsid w:val="00B037FF"/>
    <w:rsid w:val="00B03B3C"/>
    <w:rsid w:val="00B0420A"/>
    <w:rsid w:val="00B04DBA"/>
    <w:rsid w:val="00B05249"/>
    <w:rsid w:val="00B06134"/>
    <w:rsid w:val="00B062AB"/>
    <w:rsid w:val="00B06372"/>
    <w:rsid w:val="00B0666F"/>
    <w:rsid w:val="00B06C66"/>
    <w:rsid w:val="00B0710D"/>
    <w:rsid w:val="00B0743D"/>
    <w:rsid w:val="00B074EE"/>
    <w:rsid w:val="00B076D2"/>
    <w:rsid w:val="00B07C5E"/>
    <w:rsid w:val="00B10258"/>
    <w:rsid w:val="00B1073F"/>
    <w:rsid w:val="00B10AB4"/>
    <w:rsid w:val="00B10F11"/>
    <w:rsid w:val="00B110E5"/>
    <w:rsid w:val="00B11989"/>
    <w:rsid w:val="00B12296"/>
    <w:rsid w:val="00B123D1"/>
    <w:rsid w:val="00B129A6"/>
    <w:rsid w:val="00B12ACF"/>
    <w:rsid w:val="00B12C7E"/>
    <w:rsid w:val="00B130DC"/>
    <w:rsid w:val="00B135DD"/>
    <w:rsid w:val="00B13F43"/>
    <w:rsid w:val="00B141F9"/>
    <w:rsid w:val="00B14D74"/>
    <w:rsid w:val="00B1533F"/>
    <w:rsid w:val="00B154A6"/>
    <w:rsid w:val="00B155FC"/>
    <w:rsid w:val="00B1567A"/>
    <w:rsid w:val="00B15A2D"/>
    <w:rsid w:val="00B16530"/>
    <w:rsid w:val="00B16A9F"/>
    <w:rsid w:val="00B16F8F"/>
    <w:rsid w:val="00B1790A"/>
    <w:rsid w:val="00B17996"/>
    <w:rsid w:val="00B17FEF"/>
    <w:rsid w:val="00B2022A"/>
    <w:rsid w:val="00B20A93"/>
    <w:rsid w:val="00B20BFD"/>
    <w:rsid w:val="00B20F1E"/>
    <w:rsid w:val="00B21620"/>
    <w:rsid w:val="00B21E38"/>
    <w:rsid w:val="00B22099"/>
    <w:rsid w:val="00B22100"/>
    <w:rsid w:val="00B22137"/>
    <w:rsid w:val="00B2258D"/>
    <w:rsid w:val="00B228E5"/>
    <w:rsid w:val="00B230B3"/>
    <w:rsid w:val="00B234B7"/>
    <w:rsid w:val="00B23BF0"/>
    <w:rsid w:val="00B23C1F"/>
    <w:rsid w:val="00B24184"/>
    <w:rsid w:val="00B244A0"/>
    <w:rsid w:val="00B24994"/>
    <w:rsid w:val="00B24FC5"/>
    <w:rsid w:val="00B25E00"/>
    <w:rsid w:val="00B260AE"/>
    <w:rsid w:val="00B263E3"/>
    <w:rsid w:val="00B2699E"/>
    <w:rsid w:val="00B26B71"/>
    <w:rsid w:val="00B2700C"/>
    <w:rsid w:val="00B27136"/>
    <w:rsid w:val="00B2737D"/>
    <w:rsid w:val="00B274D6"/>
    <w:rsid w:val="00B2785A"/>
    <w:rsid w:val="00B300CA"/>
    <w:rsid w:val="00B30462"/>
    <w:rsid w:val="00B306F1"/>
    <w:rsid w:val="00B311E4"/>
    <w:rsid w:val="00B33B1E"/>
    <w:rsid w:val="00B345AF"/>
    <w:rsid w:val="00B34A47"/>
    <w:rsid w:val="00B34D75"/>
    <w:rsid w:val="00B34E6B"/>
    <w:rsid w:val="00B3507E"/>
    <w:rsid w:val="00B35497"/>
    <w:rsid w:val="00B3581A"/>
    <w:rsid w:val="00B35C98"/>
    <w:rsid w:val="00B3666A"/>
    <w:rsid w:val="00B36BA2"/>
    <w:rsid w:val="00B36FFC"/>
    <w:rsid w:val="00B37011"/>
    <w:rsid w:val="00B370D4"/>
    <w:rsid w:val="00B3720A"/>
    <w:rsid w:val="00B3780B"/>
    <w:rsid w:val="00B379C9"/>
    <w:rsid w:val="00B37FA9"/>
    <w:rsid w:val="00B40697"/>
    <w:rsid w:val="00B406A6"/>
    <w:rsid w:val="00B40872"/>
    <w:rsid w:val="00B408EF"/>
    <w:rsid w:val="00B40A8C"/>
    <w:rsid w:val="00B4140D"/>
    <w:rsid w:val="00B419C1"/>
    <w:rsid w:val="00B41C0A"/>
    <w:rsid w:val="00B41EEC"/>
    <w:rsid w:val="00B41F56"/>
    <w:rsid w:val="00B423F4"/>
    <w:rsid w:val="00B426A4"/>
    <w:rsid w:val="00B42A23"/>
    <w:rsid w:val="00B42CFB"/>
    <w:rsid w:val="00B43C1F"/>
    <w:rsid w:val="00B43DC7"/>
    <w:rsid w:val="00B442E4"/>
    <w:rsid w:val="00B444F5"/>
    <w:rsid w:val="00B44721"/>
    <w:rsid w:val="00B44C0A"/>
    <w:rsid w:val="00B44E00"/>
    <w:rsid w:val="00B44E52"/>
    <w:rsid w:val="00B459A6"/>
    <w:rsid w:val="00B45B1E"/>
    <w:rsid w:val="00B468C8"/>
    <w:rsid w:val="00B46F18"/>
    <w:rsid w:val="00B46FA3"/>
    <w:rsid w:val="00B4761D"/>
    <w:rsid w:val="00B50AE1"/>
    <w:rsid w:val="00B51672"/>
    <w:rsid w:val="00B51866"/>
    <w:rsid w:val="00B519FE"/>
    <w:rsid w:val="00B51B11"/>
    <w:rsid w:val="00B521CC"/>
    <w:rsid w:val="00B5225F"/>
    <w:rsid w:val="00B52746"/>
    <w:rsid w:val="00B52A51"/>
    <w:rsid w:val="00B5354A"/>
    <w:rsid w:val="00B53EA6"/>
    <w:rsid w:val="00B54299"/>
    <w:rsid w:val="00B546C8"/>
    <w:rsid w:val="00B5473B"/>
    <w:rsid w:val="00B5477C"/>
    <w:rsid w:val="00B54E0F"/>
    <w:rsid w:val="00B54F14"/>
    <w:rsid w:val="00B54F80"/>
    <w:rsid w:val="00B554D0"/>
    <w:rsid w:val="00B558EF"/>
    <w:rsid w:val="00B5655F"/>
    <w:rsid w:val="00B565F4"/>
    <w:rsid w:val="00B56E75"/>
    <w:rsid w:val="00B575C2"/>
    <w:rsid w:val="00B57BAD"/>
    <w:rsid w:val="00B57DB5"/>
    <w:rsid w:val="00B6069E"/>
    <w:rsid w:val="00B60742"/>
    <w:rsid w:val="00B607B9"/>
    <w:rsid w:val="00B60907"/>
    <w:rsid w:val="00B6148D"/>
    <w:rsid w:val="00B623F1"/>
    <w:rsid w:val="00B62ACA"/>
    <w:rsid w:val="00B62C47"/>
    <w:rsid w:val="00B62DF2"/>
    <w:rsid w:val="00B62E1B"/>
    <w:rsid w:val="00B62E58"/>
    <w:rsid w:val="00B63151"/>
    <w:rsid w:val="00B6344A"/>
    <w:rsid w:val="00B63A6A"/>
    <w:rsid w:val="00B63D14"/>
    <w:rsid w:val="00B64A4C"/>
    <w:rsid w:val="00B64B3B"/>
    <w:rsid w:val="00B64F4A"/>
    <w:rsid w:val="00B657E2"/>
    <w:rsid w:val="00B65E7F"/>
    <w:rsid w:val="00B664AB"/>
    <w:rsid w:val="00B66BBC"/>
    <w:rsid w:val="00B66E1F"/>
    <w:rsid w:val="00B678CC"/>
    <w:rsid w:val="00B679DE"/>
    <w:rsid w:val="00B67A1C"/>
    <w:rsid w:val="00B67EC8"/>
    <w:rsid w:val="00B702BC"/>
    <w:rsid w:val="00B702E7"/>
    <w:rsid w:val="00B7092D"/>
    <w:rsid w:val="00B70BB7"/>
    <w:rsid w:val="00B719AE"/>
    <w:rsid w:val="00B71BE3"/>
    <w:rsid w:val="00B721D7"/>
    <w:rsid w:val="00B72A07"/>
    <w:rsid w:val="00B73603"/>
    <w:rsid w:val="00B73755"/>
    <w:rsid w:val="00B73FBE"/>
    <w:rsid w:val="00B74061"/>
    <w:rsid w:val="00B7415D"/>
    <w:rsid w:val="00B744C7"/>
    <w:rsid w:val="00B74BD6"/>
    <w:rsid w:val="00B7507E"/>
    <w:rsid w:val="00B7532F"/>
    <w:rsid w:val="00B75F81"/>
    <w:rsid w:val="00B77334"/>
    <w:rsid w:val="00B80073"/>
    <w:rsid w:val="00B80305"/>
    <w:rsid w:val="00B8070E"/>
    <w:rsid w:val="00B81472"/>
    <w:rsid w:val="00B81A07"/>
    <w:rsid w:val="00B81CB5"/>
    <w:rsid w:val="00B827DC"/>
    <w:rsid w:val="00B82B69"/>
    <w:rsid w:val="00B82EAA"/>
    <w:rsid w:val="00B834E4"/>
    <w:rsid w:val="00B84025"/>
    <w:rsid w:val="00B849E0"/>
    <w:rsid w:val="00B8516F"/>
    <w:rsid w:val="00B851AD"/>
    <w:rsid w:val="00B852D0"/>
    <w:rsid w:val="00B858A7"/>
    <w:rsid w:val="00B85F1C"/>
    <w:rsid w:val="00B86088"/>
    <w:rsid w:val="00B86E2E"/>
    <w:rsid w:val="00B870D6"/>
    <w:rsid w:val="00B87262"/>
    <w:rsid w:val="00B8781C"/>
    <w:rsid w:val="00B8792D"/>
    <w:rsid w:val="00B87BB5"/>
    <w:rsid w:val="00B87E84"/>
    <w:rsid w:val="00B90328"/>
    <w:rsid w:val="00B908F2"/>
    <w:rsid w:val="00B90F9F"/>
    <w:rsid w:val="00B90FC7"/>
    <w:rsid w:val="00B911C9"/>
    <w:rsid w:val="00B914F3"/>
    <w:rsid w:val="00B92241"/>
    <w:rsid w:val="00B92583"/>
    <w:rsid w:val="00B925FC"/>
    <w:rsid w:val="00B9317C"/>
    <w:rsid w:val="00B93287"/>
    <w:rsid w:val="00B936DE"/>
    <w:rsid w:val="00B937E9"/>
    <w:rsid w:val="00B93899"/>
    <w:rsid w:val="00B93B9D"/>
    <w:rsid w:val="00B94B13"/>
    <w:rsid w:val="00B94C5B"/>
    <w:rsid w:val="00B95CCF"/>
    <w:rsid w:val="00B9632F"/>
    <w:rsid w:val="00B9640C"/>
    <w:rsid w:val="00B96C9C"/>
    <w:rsid w:val="00B97A3B"/>
    <w:rsid w:val="00B97ABA"/>
    <w:rsid w:val="00B97DAB"/>
    <w:rsid w:val="00BA025E"/>
    <w:rsid w:val="00BA03D5"/>
    <w:rsid w:val="00BA04A2"/>
    <w:rsid w:val="00BA08A6"/>
    <w:rsid w:val="00BA0A4D"/>
    <w:rsid w:val="00BA1174"/>
    <w:rsid w:val="00BA1A61"/>
    <w:rsid w:val="00BA1C26"/>
    <w:rsid w:val="00BA25D6"/>
    <w:rsid w:val="00BA26C0"/>
    <w:rsid w:val="00BA26D9"/>
    <w:rsid w:val="00BA285E"/>
    <w:rsid w:val="00BA2B1D"/>
    <w:rsid w:val="00BA2CD7"/>
    <w:rsid w:val="00BA2EB4"/>
    <w:rsid w:val="00BA41F3"/>
    <w:rsid w:val="00BA4777"/>
    <w:rsid w:val="00BA4EE7"/>
    <w:rsid w:val="00BA50B7"/>
    <w:rsid w:val="00BA5B14"/>
    <w:rsid w:val="00BA5DFF"/>
    <w:rsid w:val="00BA5F5A"/>
    <w:rsid w:val="00BA65B3"/>
    <w:rsid w:val="00BA67B4"/>
    <w:rsid w:val="00BA6B63"/>
    <w:rsid w:val="00BA746B"/>
    <w:rsid w:val="00BA771E"/>
    <w:rsid w:val="00BA7837"/>
    <w:rsid w:val="00BA7BBF"/>
    <w:rsid w:val="00BA7D64"/>
    <w:rsid w:val="00BB0320"/>
    <w:rsid w:val="00BB08C2"/>
    <w:rsid w:val="00BB09F6"/>
    <w:rsid w:val="00BB0AC8"/>
    <w:rsid w:val="00BB0D64"/>
    <w:rsid w:val="00BB14E4"/>
    <w:rsid w:val="00BB15E3"/>
    <w:rsid w:val="00BB19A4"/>
    <w:rsid w:val="00BB1B97"/>
    <w:rsid w:val="00BB1F2F"/>
    <w:rsid w:val="00BB27C4"/>
    <w:rsid w:val="00BB2934"/>
    <w:rsid w:val="00BB2C2D"/>
    <w:rsid w:val="00BB2CFC"/>
    <w:rsid w:val="00BB30A4"/>
    <w:rsid w:val="00BB37A4"/>
    <w:rsid w:val="00BB3E06"/>
    <w:rsid w:val="00BB3E5C"/>
    <w:rsid w:val="00BB3F2D"/>
    <w:rsid w:val="00BB4032"/>
    <w:rsid w:val="00BB445B"/>
    <w:rsid w:val="00BB4B1E"/>
    <w:rsid w:val="00BB4CBC"/>
    <w:rsid w:val="00BB4E87"/>
    <w:rsid w:val="00BB5148"/>
    <w:rsid w:val="00BB5A66"/>
    <w:rsid w:val="00BB5E09"/>
    <w:rsid w:val="00BB5E45"/>
    <w:rsid w:val="00BB65AE"/>
    <w:rsid w:val="00BB7066"/>
    <w:rsid w:val="00BB7453"/>
    <w:rsid w:val="00BB746B"/>
    <w:rsid w:val="00BB749E"/>
    <w:rsid w:val="00BB793E"/>
    <w:rsid w:val="00BB7D41"/>
    <w:rsid w:val="00BC01C4"/>
    <w:rsid w:val="00BC04D7"/>
    <w:rsid w:val="00BC0D65"/>
    <w:rsid w:val="00BC0DC2"/>
    <w:rsid w:val="00BC135A"/>
    <w:rsid w:val="00BC19E3"/>
    <w:rsid w:val="00BC20FD"/>
    <w:rsid w:val="00BC21EA"/>
    <w:rsid w:val="00BC229A"/>
    <w:rsid w:val="00BC241A"/>
    <w:rsid w:val="00BC2433"/>
    <w:rsid w:val="00BC2443"/>
    <w:rsid w:val="00BC29D4"/>
    <w:rsid w:val="00BC2A21"/>
    <w:rsid w:val="00BC2D94"/>
    <w:rsid w:val="00BC2E38"/>
    <w:rsid w:val="00BC2E88"/>
    <w:rsid w:val="00BC3F26"/>
    <w:rsid w:val="00BC438D"/>
    <w:rsid w:val="00BC4DB6"/>
    <w:rsid w:val="00BC5990"/>
    <w:rsid w:val="00BC6009"/>
    <w:rsid w:val="00BC6807"/>
    <w:rsid w:val="00BC6D5D"/>
    <w:rsid w:val="00BC74C9"/>
    <w:rsid w:val="00BC76C7"/>
    <w:rsid w:val="00BC7B47"/>
    <w:rsid w:val="00BC7E84"/>
    <w:rsid w:val="00BD026A"/>
    <w:rsid w:val="00BD05C2"/>
    <w:rsid w:val="00BD05FD"/>
    <w:rsid w:val="00BD131F"/>
    <w:rsid w:val="00BD145A"/>
    <w:rsid w:val="00BD1544"/>
    <w:rsid w:val="00BD1904"/>
    <w:rsid w:val="00BD1B87"/>
    <w:rsid w:val="00BD2019"/>
    <w:rsid w:val="00BD24BC"/>
    <w:rsid w:val="00BD2A64"/>
    <w:rsid w:val="00BD2F4E"/>
    <w:rsid w:val="00BD32F4"/>
    <w:rsid w:val="00BD3682"/>
    <w:rsid w:val="00BD3F47"/>
    <w:rsid w:val="00BD47C2"/>
    <w:rsid w:val="00BD4948"/>
    <w:rsid w:val="00BD523A"/>
    <w:rsid w:val="00BD57ED"/>
    <w:rsid w:val="00BD589B"/>
    <w:rsid w:val="00BD59B6"/>
    <w:rsid w:val="00BD5AAA"/>
    <w:rsid w:val="00BD5CD6"/>
    <w:rsid w:val="00BD6396"/>
    <w:rsid w:val="00BD6696"/>
    <w:rsid w:val="00BD6935"/>
    <w:rsid w:val="00BD6E68"/>
    <w:rsid w:val="00BD723D"/>
    <w:rsid w:val="00BD7B77"/>
    <w:rsid w:val="00BD7DD4"/>
    <w:rsid w:val="00BE0556"/>
    <w:rsid w:val="00BE05C1"/>
    <w:rsid w:val="00BE061B"/>
    <w:rsid w:val="00BE0CC3"/>
    <w:rsid w:val="00BE0DAB"/>
    <w:rsid w:val="00BE0E04"/>
    <w:rsid w:val="00BE128D"/>
    <w:rsid w:val="00BE12BC"/>
    <w:rsid w:val="00BE189D"/>
    <w:rsid w:val="00BE197A"/>
    <w:rsid w:val="00BE19F9"/>
    <w:rsid w:val="00BE1C49"/>
    <w:rsid w:val="00BE1C77"/>
    <w:rsid w:val="00BE1FEE"/>
    <w:rsid w:val="00BE2191"/>
    <w:rsid w:val="00BE256B"/>
    <w:rsid w:val="00BE2B54"/>
    <w:rsid w:val="00BE3415"/>
    <w:rsid w:val="00BE3EB0"/>
    <w:rsid w:val="00BE41D9"/>
    <w:rsid w:val="00BE48F3"/>
    <w:rsid w:val="00BE4E58"/>
    <w:rsid w:val="00BE542A"/>
    <w:rsid w:val="00BE54F6"/>
    <w:rsid w:val="00BE5C51"/>
    <w:rsid w:val="00BE5E59"/>
    <w:rsid w:val="00BE5FEC"/>
    <w:rsid w:val="00BE6272"/>
    <w:rsid w:val="00BE677F"/>
    <w:rsid w:val="00BE67AD"/>
    <w:rsid w:val="00BE691F"/>
    <w:rsid w:val="00BE69C8"/>
    <w:rsid w:val="00BE6E72"/>
    <w:rsid w:val="00BE6FFD"/>
    <w:rsid w:val="00BE766C"/>
    <w:rsid w:val="00BE7790"/>
    <w:rsid w:val="00BE78D6"/>
    <w:rsid w:val="00BE7A67"/>
    <w:rsid w:val="00BE7DB7"/>
    <w:rsid w:val="00BF0EF0"/>
    <w:rsid w:val="00BF10FA"/>
    <w:rsid w:val="00BF113B"/>
    <w:rsid w:val="00BF1604"/>
    <w:rsid w:val="00BF1721"/>
    <w:rsid w:val="00BF1787"/>
    <w:rsid w:val="00BF18E5"/>
    <w:rsid w:val="00BF23DC"/>
    <w:rsid w:val="00BF3104"/>
    <w:rsid w:val="00BF3A18"/>
    <w:rsid w:val="00BF3FAD"/>
    <w:rsid w:val="00BF43AD"/>
    <w:rsid w:val="00BF43DA"/>
    <w:rsid w:val="00BF4BB6"/>
    <w:rsid w:val="00BF4E2A"/>
    <w:rsid w:val="00BF4EAC"/>
    <w:rsid w:val="00BF5161"/>
    <w:rsid w:val="00BF5246"/>
    <w:rsid w:val="00BF5664"/>
    <w:rsid w:val="00BF6377"/>
    <w:rsid w:val="00BF6530"/>
    <w:rsid w:val="00BF6895"/>
    <w:rsid w:val="00BF71D6"/>
    <w:rsid w:val="00BF74EF"/>
    <w:rsid w:val="00BF75F0"/>
    <w:rsid w:val="00BF7AD7"/>
    <w:rsid w:val="00BF7BDC"/>
    <w:rsid w:val="00BF7BED"/>
    <w:rsid w:val="00BF7E1F"/>
    <w:rsid w:val="00C0007C"/>
    <w:rsid w:val="00C004D5"/>
    <w:rsid w:val="00C00EDA"/>
    <w:rsid w:val="00C02757"/>
    <w:rsid w:val="00C02A72"/>
    <w:rsid w:val="00C02B71"/>
    <w:rsid w:val="00C030D5"/>
    <w:rsid w:val="00C035F6"/>
    <w:rsid w:val="00C03615"/>
    <w:rsid w:val="00C036D6"/>
    <w:rsid w:val="00C03B63"/>
    <w:rsid w:val="00C03B81"/>
    <w:rsid w:val="00C03EFC"/>
    <w:rsid w:val="00C040C0"/>
    <w:rsid w:val="00C04653"/>
    <w:rsid w:val="00C0493E"/>
    <w:rsid w:val="00C04BD8"/>
    <w:rsid w:val="00C0539A"/>
    <w:rsid w:val="00C054D0"/>
    <w:rsid w:val="00C0593D"/>
    <w:rsid w:val="00C07667"/>
    <w:rsid w:val="00C10267"/>
    <w:rsid w:val="00C107D9"/>
    <w:rsid w:val="00C10AF1"/>
    <w:rsid w:val="00C10CAB"/>
    <w:rsid w:val="00C10DF3"/>
    <w:rsid w:val="00C11955"/>
    <w:rsid w:val="00C122FC"/>
    <w:rsid w:val="00C123CC"/>
    <w:rsid w:val="00C13976"/>
    <w:rsid w:val="00C139D8"/>
    <w:rsid w:val="00C143F6"/>
    <w:rsid w:val="00C14662"/>
    <w:rsid w:val="00C146F9"/>
    <w:rsid w:val="00C1474F"/>
    <w:rsid w:val="00C14BB1"/>
    <w:rsid w:val="00C1560A"/>
    <w:rsid w:val="00C15695"/>
    <w:rsid w:val="00C15AA5"/>
    <w:rsid w:val="00C16616"/>
    <w:rsid w:val="00C16C3F"/>
    <w:rsid w:val="00C174B9"/>
    <w:rsid w:val="00C17902"/>
    <w:rsid w:val="00C17A62"/>
    <w:rsid w:val="00C17ED6"/>
    <w:rsid w:val="00C2035B"/>
    <w:rsid w:val="00C205F9"/>
    <w:rsid w:val="00C20A5D"/>
    <w:rsid w:val="00C213EE"/>
    <w:rsid w:val="00C2150D"/>
    <w:rsid w:val="00C21873"/>
    <w:rsid w:val="00C21B83"/>
    <w:rsid w:val="00C21BDC"/>
    <w:rsid w:val="00C221AF"/>
    <w:rsid w:val="00C223BB"/>
    <w:rsid w:val="00C22BB8"/>
    <w:rsid w:val="00C22D6C"/>
    <w:rsid w:val="00C23311"/>
    <w:rsid w:val="00C238E8"/>
    <w:rsid w:val="00C23B68"/>
    <w:rsid w:val="00C23D9F"/>
    <w:rsid w:val="00C24423"/>
    <w:rsid w:val="00C245B1"/>
    <w:rsid w:val="00C245CA"/>
    <w:rsid w:val="00C24A15"/>
    <w:rsid w:val="00C24CF5"/>
    <w:rsid w:val="00C256AA"/>
    <w:rsid w:val="00C25FE5"/>
    <w:rsid w:val="00C26937"/>
    <w:rsid w:val="00C27174"/>
    <w:rsid w:val="00C27271"/>
    <w:rsid w:val="00C2747A"/>
    <w:rsid w:val="00C27954"/>
    <w:rsid w:val="00C27B00"/>
    <w:rsid w:val="00C305F2"/>
    <w:rsid w:val="00C30E85"/>
    <w:rsid w:val="00C30FEA"/>
    <w:rsid w:val="00C31800"/>
    <w:rsid w:val="00C31D94"/>
    <w:rsid w:val="00C322CD"/>
    <w:rsid w:val="00C32845"/>
    <w:rsid w:val="00C3289C"/>
    <w:rsid w:val="00C32EB6"/>
    <w:rsid w:val="00C32FD0"/>
    <w:rsid w:val="00C33097"/>
    <w:rsid w:val="00C33A99"/>
    <w:rsid w:val="00C342A7"/>
    <w:rsid w:val="00C344D5"/>
    <w:rsid w:val="00C346E3"/>
    <w:rsid w:val="00C3486F"/>
    <w:rsid w:val="00C34EE9"/>
    <w:rsid w:val="00C351E6"/>
    <w:rsid w:val="00C357A9"/>
    <w:rsid w:val="00C35B19"/>
    <w:rsid w:val="00C362E7"/>
    <w:rsid w:val="00C368DE"/>
    <w:rsid w:val="00C36AB2"/>
    <w:rsid w:val="00C36E31"/>
    <w:rsid w:val="00C37AA4"/>
    <w:rsid w:val="00C37D1C"/>
    <w:rsid w:val="00C37D97"/>
    <w:rsid w:val="00C40264"/>
    <w:rsid w:val="00C40F10"/>
    <w:rsid w:val="00C41A83"/>
    <w:rsid w:val="00C43014"/>
    <w:rsid w:val="00C430CF"/>
    <w:rsid w:val="00C442CA"/>
    <w:rsid w:val="00C44479"/>
    <w:rsid w:val="00C44570"/>
    <w:rsid w:val="00C45311"/>
    <w:rsid w:val="00C45E59"/>
    <w:rsid w:val="00C45EB6"/>
    <w:rsid w:val="00C45F60"/>
    <w:rsid w:val="00C46235"/>
    <w:rsid w:val="00C468C4"/>
    <w:rsid w:val="00C46A6C"/>
    <w:rsid w:val="00C46AB6"/>
    <w:rsid w:val="00C46AEC"/>
    <w:rsid w:val="00C46BE8"/>
    <w:rsid w:val="00C46EA5"/>
    <w:rsid w:val="00C470C4"/>
    <w:rsid w:val="00C4749C"/>
    <w:rsid w:val="00C47A9C"/>
    <w:rsid w:val="00C5038E"/>
    <w:rsid w:val="00C50A24"/>
    <w:rsid w:val="00C50C9E"/>
    <w:rsid w:val="00C5177A"/>
    <w:rsid w:val="00C51A10"/>
    <w:rsid w:val="00C51AFD"/>
    <w:rsid w:val="00C51D0B"/>
    <w:rsid w:val="00C52702"/>
    <w:rsid w:val="00C5270E"/>
    <w:rsid w:val="00C529A2"/>
    <w:rsid w:val="00C52BE8"/>
    <w:rsid w:val="00C52CF3"/>
    <w:rsid w:val="00C52DB9"/>
    <w:rsid w:val="00C52FE3"/>
    <w:rsid w:val="00C535DD"/>
    <w:rsid w:val="00C53623"/>
    <w:rsid w:val="00C536C0"/>
    <w:rsid w:val="00C53B14"/>
    <w:rsid w:val="00C548A7"/>
    <w:rsid w:val="00C54B6A"/>
    <w:rsid w:val="00C54E23"/>
    <w:rsid w:val="00C55096"/>
    <w:rsid w:val="00C551AE"/>
    <w:rsid w:val="00C551B1"/>
    <w:rsid w:val="00C55472"/>
    <w:rsid w:val="00C55B0F"/>
    <w:rsid w:val="00C56B40"/>
    <w:rsid w:val="00C57667"/>
    <w:rsid w:val="00C576C6"/>
    <w:rsid w:val="00C57B09"/>
    <w:rsid w:val="00C57D8F"/>
    <w:rsid w:val="00C57E02"/>
    <w:rsid w:val="00C57F96"/>
    <w:rsid w:val="00C60104"/>
    <w:rsid w:val="00C6015B"/>
    <w:rsid w:val="00C6065C"/>
    <w:rsid w:val="00C60C1F"/>
    <w:rsid w:val="00C610EE"/>
    <w:rsid w:val="00C61317"/>
    <w:rsid w:val="00C61718"/>
    <w:rsid w:val="00C61F87"/>
    <w:rsid w:val="00C6227C"/>
    <w:rsid w:val="00C62E10"/>
    <w:rsid w:val="00C62EFA"/>
    <w:rsid w:val="00C63407"/>
    <w:rsid w:val="00C634EE"/>
    <w:rsid w:val="00C637D4"/>
    <w:rsid w:val="00C637D5"/>
    <w:rsid w:val="00C63A58"/>
    <w:rsid w:val="00C63B1E"/>
    <w:rsid w:val="00C64132"/>
    <w:rsid w:val="00C645BE"/>
    <w:rsid w:val="00C645D0"/>
    <w:rsid w:val="00C646C1"/>
    <w:rsid w:val="00C646D1"/>
    <w:rsid w:val="00C647D9"/>
    <w:rsid w:val="00C64A20"/>
    <w:rsid w:val="00C64DDC"/>
    <w:rsid w:val="00C64FC7"/>
    <w:rsid w:val="00C6504F"/>
    <w:rsid w:val="00C65109"/>
    <w:rsid w:val="00C655A0"/>
    <w:rsid w:val="00C656F2"/>
    <w:rsid w:val="00C66145"/>
    <w:rsid w:val="00C6627C"/>
    <w:rsid w:val="00C66AB6"/>
    <w:rsid w:val="00C66B4D"/>
    <w:rsid w:val="00C66B97"/>
    <w:rsid w:val="00C66C90"/>
    <w:rsid w:val="00C66D44"/>
    <w:rsid w:val="00C66D53"/>
    <w:rsid w:val="00C674ED"/>
    <w:rsid w:val="00C6778D"/>
    <w:rsid w:val="00C67978"/>
    <w:rsid w:val="00C67C31"/>
    <w:rsid w:val="00C67DD1"/>
    <w:rsid w:val="00C67DFA"/>
    <w:rsid w:val="00C710EC"/>
    <w:rsid w:val="00C71347"/>
    <w:rsid w:val="00C7168F"/>
    <w:rsid w:val="00C716E1"/>
    <w:rsid w:val="00C71C6C"/>
    <w:rsid w:val="00C71D31"/>
    <w:rsid w:val="00C71F02"/>
    <w:rsid w:val="00C720DF"/>
    <w:rsid w:val="00C7218C"/>
    <w:rsid w:val="00C7250A"/>
    <w:rsid w:val="00C7259D"/>
    <w:rsid w:val="00C7264F"/>
    <w:rsid w:val="00C72906"/>
    <w:rsid w:val="00C72E9A"/>
    <w:rsid w:val="00C72FB5"/>
    <w:rsid w:val="00C72FF3"/>
    <w:rsid w:val="00C73086"/>
    <w:rsid w:val="00C733FB"/>
    <w:rsid w:val="00C735EC"/>
    <w:rsid w:val="00C73634"/>
    <w:rsid w:val="00C738F8"/>
    <w:rsid w:val="00C74E50"/>
    <w:rsid w:val="00C755E5"/>
    <w:rsid w:val="00C756E8"/>
    <w:rsid w:val="00C75BEC"/>
    <w:rsid w:val="00C76343"/>
    <w:rsid w:val="00C764A7"/>
    <w:rsid w:val="00C76BE9"/>
    <w:rsid w:val="00C76E86"/>
    <w:rsid w:val="00C76F71"/>
    <w:rsid w:val="00C776F3"/>
    <w:rsid w:val="00C77795"/>
    <w:rsid w:val="00C778D4"/>
    <w:rsid w:val="00C77CDE"/>
    <w:rsid w:val="00C8049A"/>
    <w:rsid w:val="00C810EA"/>
    <w:rsid w:val="00C817A9"/>
    <w:rsid w:val="00C82C30"/>
    <w:rsid w:val="00C82D28"/>
    <w:rsid w:val="00C8326F"/>
    <w:rsid w:val="00C842DC"/>
    <w:rsid w:val="00C846E5"/>
    <w:rsid w:val="00C847FC"/>
    <w:rsid w:val="00C84CC0"/>
    <w:rsid w:val="00C84D1B"/>
    <w:rsid w:val="00C8542F"/>
    <w:rsid w:val="00C85669"/>
    <w:rsid w:val="00C85B15"/>
    <w:rsid w:val="00C85E6E"/>
    <w:rsid w:val="00C860A0"/>
    <w:rsid w:val="00C8617D"/>
    <w:rsid w:val="00C86A2E"/>
    <w:rsid w:val="00C87201"/>
    <w:rsid w:val="00C87497"/>
    <w:rsid w:val="00C87880"/>
    <w:rsid w:val="00C902DF"/>
    <w:rsid w:val="00C90B0A"/>
    <w:rsid w:val="00C90B31"/>
    <w:rsid w:val="00C9117D"/>
    <w:rsid w:val="00C911A1"/>
    <w:rsid w:val="00C911AB"/>
    <w:rsid w:val="00C927A1"/>
    <w:rsid w:val="00C927C9"/>
    <w:rsid w:val="00C9298F"/>
    <w:rsid w:val="00C933DD"/>
    <w:rsid w:val="00C93933"/>
    <w:rsid w:val="00C941ED"/>
    <w:rsid w:val="00C94757"/>
    <w:rsid w:val="00C95AD8"/>
    <w:rsid w:val="00C95FB0"/>
    <w:rsid w:val="00C96837"/>
    <w:rsid w:val="00C96A74"/>
    <w:rsid w:val="00C96BFA"/>
    <w:rsid w:val="00C96C2C"/>
    <w:rsid w:val="00C96F58"/>
    <w:rsid w:val="00C979BC"/>
    <w:rsid w:val="00CA0598"/>
    <w:rsid w:val="00CA1388"/>
    <w:rsid w:val="00CA1C4F"/>
    <w:rsid w:val="00CA1C87"/>
    <w:rsid w:val="00CA23C3"/>
    <w:rsid w:val="00CA25A6"/>
    <w:rsid w:val="00CA2752"/>
    <w:rsid w:val="00CA2818"/>
    <w:rsid w:val="00CA2902"/>
    <w:rsid w:val="00CA30BD"/>
    <w:rsid w:val="00CA3415"/>
    <w:rsid w:val="00CA3C08"/>
    <w:rsid w:val="00CA3DF5"/>
    <w:rsid w:val="00CA451C"/>
    <w:rsid w:val="00CA46E0"/>
    <w:rsid w:val="00CA487A"/>
    <w:rsid w:val="00CA4A01"/>
    <w:rsid w:val="00CA4ABE"/>
    <w:rsid w:val="00CA4D17"/>
    <w:rsid w:val="00CA50AA"/>
    <w:rsid w:val="00CA5169"/>
    <w:rsid w:val="00CA5490"/>
    <w:rsid w:val="00CA555B"/>
    <w:rsid w:val="00CA6ACF"/>
    <w:rsid w:val="00CA6BF0"/>
    <w:rsid w:val="00CA733B"/>
    <w:rsid w:val="00CA757F"/>
    <w:rsid w:val="00CB029B"/>
    <w:rsid w:val="00CB099D"/>
    <w:rsid w:val="00CB1AB8"/>
    <w:rsid w:val="00CB1BD1"/>
    <w:rsid w:val="00CB222E"/>
    <w:rsid w:val="00CB24D2"/>
    <w:rsid w:val="00CB3790"/>
    <w:rsid w:val="00CB3859"/>
    <w:rsid w:val="00CB39F9"/>
    <w:rsid w:val="00CB3A16"/>
    <w:rsid w:val="00CB3E52"/>
    <w:rsid w:val="00CB47D9"/>
    <w:rsid w:val="00CB4F6E"/>
    <w:rsid w:val="00CB5898"/>
    <w:rsid w:val="00CB5A81"/>
    <w:rsid w:val="00CB5B0E"/>
    <w:rsid w:val="00CB5E6D"/>
    <w:rsid w:val="00CB6100"/>
    <w:rsid w:val="00CB65E0"/>
    <w:rsid w:val="00CB6E1C"/>
    <w:rsid w:val="00CB7C64"/>
    <w:rsid w:val="00CB7CBF"/>
    <w:rsid w:val="00CB7DE1"/>
    <w:rsid w:val="00CB7E8F"/>
    <w:rsid w:val="00CC0068"/>
    <w:rsid w:val="00CC057B"/>
    <w:rsid w:val="00CC081B"/>
    <w:rsid w:val="00CC09B8"/>
    <w:rsid w:val="00CC0A37"/>
    <w:rsid w:val="00CC0AEA"/>
    <w:rsid w:val="00CC1570"/>
    <w:rsid w:val="00CC1AAB"/>
    <w:rsid w:val="00CC1D59"/>
    <w:rsid w:val="00CC24DA"/>
    <w:rsid w:val="00CC2B12"/>
    <w:rsid w:val="00CC2B24"/>
    <w:rsid w:val="00CC305A"/>
    <w:rsid w:val="00CC3250"/>
    <w:rsid w:val="00CC3273"/>
    <w:rsid w:val="00CC386B"/>
    <w:rsid w:val="00CC4FC5"/>
    <w:rsid w:val="00CC59F8"/>
    <w:rsid w:val="00CC5BF4"/>
    <w:rsid w:val="00CC5CE3"/>
    <w:rsid w:val="00CC603F"/>
    <w:rsid w:val="00CC67F1"/>
    <w:rsid w:val="00CC699B"/>
    <w:rsid w:val="00CC6DE1"/>
    <w:rsid w:val="00CC6E39"/>
    <w:rsid w:val="00CC6EAC"/>
    <w:rsid w:val="00CC7072"/>
    <w:rsid w:val="00CD0370"/>
    <w:rsid w:val="00CD09C2"/>
    <w:rsid w:val="00CD105E"/>
    <w:rsid w:val="00CD135A"/>
    <w:rsid w:val="00CD18B1"/>
    <w:rsid w:val="00CD1DAE"/>
    <w:rsid w:val="00CD21FC"/>
    <w:rsid w:val="00CD2A19"/>
    <w:rsid w:val="00CD2AE9"/>
    <w:rsid w:val="00CD2C50"/>
    <w:rsid w:val="00CD2C78"/>
    <w:rsid w:val="00CD2E0C"/>
    <w:rsid w:val="00CD366C"/>
    <w:rsid w:val="00CD3B2E"/>
    <w:rsid w:val="00CD4388"/>
    <w:rsid w:val="00CD4BE4"/>
    <w:rsid w:val="00CD50D9"/>
    <w:rsid w:val="00CD539E"/>
    <w:rsid w:val="00CD5497"/>
    <w:rsid w:val="00CD5A35"/>
    <w:rsid w:val="00CD6641"/>
    <w:rsid w:val="00CD67EC"/>
    <w:rsid w:val="00CD6CEA"/>
    <w:rsid w:val="00CD6D34"/>
    <w:rsid w:val="00CD747F"/>
    <w:rsid w:val="00CD752B"/>
    <w:rsid w:val="00CD76D1"/>
    <w:rsid w:val="00CD7F08"/>
    <w:rsid w:val="00CE0DFB"/>
    <w:rsid w:val="00CE13D3"/>
    <w:rsid w:val="00CE1A39"/>
    <w:rsid w:val="00CE22FD"/>
    <w:rsid w:val="00CE2587"/>
    <w:rsid w:val="00CE25CC"/>
    <w:rsid w:val="00CE28CE"/>
    <w:rsid w:val="00CE28E2"/>
    <w:rsid w:val="00CE2B1B"/>
    <w:rsid w:val="00CE2C8F"/>
    <w:rsid w:val="00CE36CF"/>
    <w:rsid w:val="00CE3927"/>
    <w:rsid w:val="00CE3A75"/>
    <w:rsid w:val="00CE3AFC"/>
    <w:rsid w:val="00CE3CEC"/>
    <w:rsid w:val="00CE41D5"/>
    <w:rsid w:val="00CE4428"/>
    <w:rsid w:val="00CE4478"/>
    <w:rsid w:val="00CE4751"/>
    <w:rsid w:val="00CE4BDC"/>
    <w:rsid w:val="00CE4D9A"/>
    <w:rsid w:val="00CE4E11"/>
    <w:rsid w:val="00CE52E2"/>
    <w:rsid w:val="00CE5E2A"/>
    <w:rsid w:val="00CE5EB2"/>
    <w:rsid w:val="00CE667D"/>
    <w:rsid w:val="00CE6845"/>
    <w:rsid w:val="00CE6C42"/>
    <w:rsid w:val="00CE6EEE"/>
    <w:rsid w:val="00CE71AF"/>
    <w:rsid w:val="00CE757D"/>
    <w:rsid w:val="00CF0258"/>
    <w:rsid w:val="00CF0CFF"/>
    <w:rsid w:val="00CF1268"/>
    <w:rsid w:val="00CF1402"/>
    <w:rsid w:val="00CF14BA"/>
    <w:rsid w:val="00CF18E1"/>
    <w:rsid w:val="00CF2054"/>
    <w:rsid w:val="00CF2897"/>
    <w:rsid w:val="00CF2E94"/>
    <w:rsid w:val="00CF2FA9"/>
    <w:rsid w:val="00CF2FFF"/>
    <w:rsid w:val="00CF3448"/>
    <w:rsid w:val="00CF36C7"/>
    <w:rsid w:val="00CF398F"/>
    <w:rsid w:val="00CF3B6C"/>
    <w:rsid w:val="00CF3C3E"/>
    <w:rsid w:val="00CF3CC3"/>
    <w:rsid w:val="00CF40EC"/>
    <w:rsid w:val="00CF4256"/>
    <w:rsid w:val="00CF42DA"/>
    <w:rsid w:val="00CF43BB"/>
    <w:rsid w:val="00CF4504"/>
    <w:rsid w:val="00CF61DF"/>
    <w:rsid w:val="00CF6C8C"/>
    <w:rsid w:val="00CF6ED2"/>
    <w:rsid w:val="00CF73DD"/>
    <w:rsid w:val="00CF7616"/>
    <w:rsid w:val="00CF79A7"/>
    <w:rsid w:val="00CF7BFA"/>
    <w:rsid w:val="00CF7DD7"/>
    <w:rsid w:val="00D00050"/>
    <w:rsid w:val="00D002F9"/>
    <w:rsid w:val="00D003A1"/>
    <w:rsid w:val="00D00606"/>
    <w:rsid w:val="00D0069C"/>
    <w:rsid w:val="00D008C6"/>
    <w:rsid w:val="00D0159A"/>
    <w:rsid w:val="00D016A5"/>
    <w:rsid w:val="00D01B27"/>
    <w:rsid w:val="00D01B3A"/>
    <w:rsid w:val="00D0221B"/>
    <w:rsid w:val="00D02689"/>
    <w:rsid w:val="00D026A0"/>
    <w:rsid w:val="00D02B7C"/>
    <w:rsid w:val="00D02DC0"/>
    <w:rsid w:val="00D0309A"/>
    <w:rsid w:val="00D037E3"/>
    <w:rsid w:val="00D040BD"/>
    <w:rsid w:val="00D042B3"/>
    <w:rsid w:val="00D04651"/>
    <w:rsid w:val="00D04FEB"/>
    <w:rsid w:val="00D05009"/>
    <w:rsid w:val="00D0536F"/>
    <w:rsid w:val="00D05A92"/>
    <w:rsid w:val="00D06264"/>
    <w:rsid w:val="00D0675D"/>
    <w:rsid w:val="00D0680E"/>
    <w:rsid w:val="00D074CB"/>
    <w:rsid w:val="00D07B3D"/>
    <w:rsid w:val="00D10A8E"/>
    <w:rsid w:val="00D10B95"/>
    <w:rsid w:val="00D10E16"/>
    <w:rsid w:val="00D10F73"/>
    <w:rsid w:val="00D11A86"/>
    <w:rsid w:val="00D11BCD"/>
    <w:rsid w:val="00D1288E"/>
    <w:rsid w:val="00D128B0"/>
    <w:rsid w:val="00D129AC"/>
    <w:rsid w:val="00D134F0"/>
    <w:rsid w:val="00D13D5C"/>
    <w:rsid w:val="00D13E63"/>
    <w:rsid w:val="00D13F56"/>
    <w:rsid w:val="00D147B9"/>
    <w:rsid w:val="00D15269"/>
    <w:rsid w:val="00D153DC"/>
    <w:rsid w:val="00D15568"/>
    <w:rsid w:val="00D157FB"/>
    <w:rsid w:val="00D16575"/>
    <w:rsid w:val="00D17EE3"/>
    <w:rsid w:val="00D20553"/>
    <w:rsid w:val="00D2068A"/>
    <w:rsid w:val="00D21656"/>
    <w:rsid w:val="00D21CBF"/>
    <w:rsid w:val="00D224E6"/>
    <w:rsid w:val="00D2261D"/>
    <w:rsid w:val="00D22AC4"/>
    <w:rsid w:val="00D22F80"/>
    <w:rsid w:val="00D23622"/>
    <w:rsid w:val="00D23681"/>
    <w:rsid w:val="00D236E4"/>
    <w:rsid w:val="00D2375C"/>
    <w:rsid w:val="00D2382E"/>
    <w:rsid w:val="00D246A5"/>
    <w:rsid w:val="00D25453"/>
    <w:rsid w:val="00D25D83"/>
    <w:rsid w:val="00D26261"/>
    <w:rsid w:val="00D266E8"/>
    <w:rsid w:val="00D2745C"/>
    <w:rsid w:val="00D27C92"/>
    <w:rsid w:val="00D27E07"/>
    <w:rsid w:val="00D3002A"/>
    <w:rsid w:val="00D3008A"/>
    <w:rsid w:val="00D3025E"/>
    <w:rsid w:val="00D3031D"/>
    <w:rsid w:val="00D30650"/>
    <w:rsid w:val="00D318B0"/>
    <w:rsid w:val="00D31E34"/>
    <w:rsid w:val="00D32174"/>
    <w:rsid w:val="00D325FD"/>
    <w:rsid w:val="00D328FD"/>
    <w:rsid w:val="00D32B47"/>
    <w:rsid w:val="00D331ED"/>
    <w:rsid w:val="00D338E5"/>
    <w:rsid w:val="00D33C36"/>
    <w:rsid w:val="00D33D3B"/>
    <w:rsid w:val="00D34349"/>
    <w:rsid w:val="00D347D2"/>
    <w:rsid w:val="00D3493B"/>
    <w:rsid w:val="00D34A6E"/>
    <w:rsid w:val="00D3552F"/>
    <w:rsid w:val="00D35B03"/>
    <w:rsid w:val="00D35C26"/>
    <w:rsid w:val="00D35C84"/>
    <w:rsid w:val="00D36ECA"/>
    <w:rsid w:val="00D37FB3"/>
    <w:rsid w:val="00D4044B"/>
    <w:rsid w:val="00D40884"/>
    <w:rsid w:val="00D40CD5"/>
    <w:rsid w:val="00D413FC"/>
    <w:rsid w:val="00D41A73"/>
    <w:rsid w:val="00D41B68"/>
    <w:rsid w:val="00D42455"/>
    <w:rsid w:val="00D42C79"/>
    <w:rsid w:val="00D434F8"/>
    <w:rsid w:val="00D436FE"/>
    <w:rsid w:val="00D43B90"/>
    <w:rsid w:val="00D4412E"/>
    <w:rsid w:val="00D44471"/>
    <w:rsid w:val="00D444BE"/>
    <w:rsid w:val="00D44588"/>
    <w:rsid w:val="00D445E1"/>
    <w:rsid w:val="00D45214"/>
    <w:rsid w:val="00D454F0"/>
    <w:rsid w:val="00D45FFD"/>
    <w:rsid w:val="00D463BA"/>
    <w:rsid w:val="00D46D7C"/>
    <w:rsid w:val="00D46FE8"/>
    <w:rsid w:val="00D47512"/>
    <w:rsid w:val="00D476B1"/>
    <w:rsid w:val="00D477EC"/>
    <w:rsid w:val="00D47889"/>
    <w:rsid w:val="00D478A0"/>
    <w:rsid w:val="00D47B46"/>
    <w:rsid w:val="00D508B7"/>
    <w:rsid w:val="00D50912"/>
    <w:rsid w:val="00D50D45"/>
    <w:rsid w:val="00D50E98"/>
    <w:rsid w:val="00D51596"/>
    <w:rsid w:val="00D516FE"/>
    <w:rsid w:val="00D518BC"/>
    <w:rsid w:val="00D51B16"/>
    <w:rsid w:val="00D51D47"/>
    <w:rsid w:val="00D51D84"/>
    <w:rsid w:val="00D526A5"/>
    <w:rsid w:val="00D536E8"/>
    <w:rsid w:val="00D540BB"/>
    <w:rsid w:val="00D5493F"/>
    <w:rsid w:val="00D56935"/>
    <w:rsid w:val="00D56E99"/>
    <w:rsid w:val="00D57B5C"/>
    <w:rsid w:val="00D57CF0"/>
    <w:rsid w:val="00D60C4D"/>
    <w:rsid w:val="00D60C88"/>
    <w:rsid w:val="00D61D3F"/>
    <w:rsid w:val="00D61F25"/>
    <w:rsid w:val="00D62033"/>
    <w:rsid w:val="00D6221C"/>
    <w:rsid w:val="00D62503"/>
    <w:rsid w:val="00D62704"/>
    <w:rsid w:val="00D6284E"/>
    <w:rsid w:val="00D628AF"/>
    <w:rsid w:val="00D63267"/>
    <w:rsid w:val="00D63ABF"/>
    <w:rsid w:val="00D64027"/>
    <w:rsid w:val="00D640A5"/>
    <w:rsid w:val="00D64472"/>
    <w:rsid w:val="00D645A2"/>
    <w:rsid w:val="00D6497C"/>
    <w:rsid w:val="00D64B3C"/>
    <w:rsid w:val="00D64F93"/>
    <w:rsid w:val="00D6522D"/>
    <w:rsid w:val="00D655D3"/>
    <w:rsid w:val="00D66AF4"/>
    <w:rsid w:val="00D66B63"/>
    <w:rsid w:val="00D66F7A"/>
    <w:rsid w:val="00D673C1"/>
    <w:rsid w:val="00D678B4"/>
    <w:rsid w:val="00D701A2"/>
    <w:rsid w:val="00D701D1"/>
    <w:rsid w:val="00D70773"/>
    <w:rsid w:val="00D7194E"/>
    <w:rsid w:val="00D71B81"/>
    <w:rsid w:val="00D720E9"/>
    <w:rsid w:val="00D72444"/>
    <w:rsid w:val="00D7280D"/>
    <w:rsid w:val="00D72AB4"/>
    <w:rsid w:val="00D72E75"/>
    <w:rsid w:val="00D736C8"/>
    <w:rsid w:val="00D73C68"/>
    <w:rsid w:val="00D73D6C"/>
    <w:rsid w:val="00D73E6A"/>
    <w:rsid w:val="00D74104"/>
    <w:rsid w:val="00D741ED"/>
    <w:rsid w:val="00D74A7E"/>
    <w:rsid w:val="00D74E75"/>
    <w:rsid w:val="00D75C78"/>
    <w:rsid w:val="00D765FC"/>
    <w:rsid w:val="00D766AC"/>
    <w:rsid w:val="00D76A86"/>
    <w:rsid w:val="00D7708C"/>
    <w:rsid w:val="00D775E0"/>
    <w:rsid w:val="00D779F1"/>
    <w:rsid w:val="00D77A82"/>
    <w:rsid w:val="00D77E16"/>
    <w:rsid w:val="00D8051C"/>
    <w:rsid w:val="00D80674"/>
    <w:rsid w:val="00D80E01"/>
    <w:rsid w:val="00D80EFD"/>
    <w:rsid w:val="00D80F92"/>
    <w:rsid w:val="00D8170C"/>
    <w:rsid w:val="00D81A08"/>
    <w:rsid w:val="00D823EA"/>
    <w:rsid w:val="00D826F6"/>
    <w:rsid w:val="00D8282A"/>
    <w:rsid w:val="00D831B4"/>
    <w:rsid w:val="00D83321"/>
    <w:rsid w:val="00D83496"/>
    <w:rsid w:val="00D834E2"/>
    <w:rsid w:val="00D838EA"/>
    <w:rsid w:val="00D83B45"/>
    <w:rsid w:val="00D83C1F"/>
    <w:rsid w:val="00D83F22"/>
    <w:rsid w:val="00D843B3"/>
    <w:rsid w:val="00D846A1"/>
    <w:rsid w:val="00D84C2D"/>
    <w:rsid w:val="00D84F67"/>
    <w:rsid w:val="00D852DA"/>
    <w:rsid w:val="00D853C5"/>
    <w:rsid w:val="00D85624"/>
    <w:rsid w:val="00D8592D"/>
    <w:rsid w:val="00D85B62"/>
    <w:rsid w:val="00D85C37"/>
    <w:rsid w:val="00D86077"/>
    <w:rsid w:val="00D862AC"/>
    <w:rsid w:val="00D86415"/>
    <w:rsid w:val="00D8644B"/>
    <w:rsid w:val="00D867F0"/>
    <w:rsid w:val="00D86D39"/>
    <w:rsid w:val="00D86D89"/>
    <w:rsid w:val="00D872F5"/>
    <w:rsid w:val="00D87458"/>
    <w:rsid w:val="00D87570"/>
    <w:rsid w:val="00D87AC1"/>
    <w:rsid w:val="00D87BD3"/>
    <w:rsid w:val="00D87BF1"/>
    <w:rsid w:val="00D87EFF"/>
    <w:rsid w:val="00D90384"/>
    <w:rsid w:val="00D90645"/>
    <w:rsid w:val="00D90968"/>
    <w:rsid w:val="00D90B7A"/>
    <w:rsid w:val="00D90FA3"/>
    <w:rsid w:val="00D918B5"/>
    <w:rsid w:val="00D9198B"/>
    <w:rsid w:val="00D92CB8"/>
    <w:rsid w:val="00D93CD6"/>
    <w:rsid w:val="00D95165"/>
    <w:rsid w:val="00D952EA"/>
    <w:rsid w:val="00D959AA"/>
    <w:rsid w:val="00D95B24"/>
    <w:rsid w:val="00D95CCE"/>
    <w:rsid w:val="00D95FA8"/>
    <w:rsid w:val="00D96C89"/>
    <w:rsid w:val="00D96FCC"/>
    <w:rsid w:val="00D9790A"/>
    <w:rsid w:val="00D979E0"/>
    <w:rsid w:val="00D97D54"/>
    <w:rsid w:val="00D97DA9"/>
    <w:rsid w:val="00DA02F3"/>
    <w:rsid w:val="00DA0F19"/>
    <w:rsid w:val="00DA1046"/>
    <w:rsid w:val="00DA11A7"/>
    <w:rsid w:val="00DA1603"/>
    <w:rsid w:val="00DA1656"/>
    <w:rsid w:val="00DA1952"/>
    <w:rsid w:val="00DA1A0F"/>
    <w:rsid w:val="00DA1D68"/>
    <w:rsid w:val="00DA2852"/>
    <w:rsid w:val="00DA2E6C"/>
    <w:rsid w:val="00DA3444"/>
    <w:rsid w:val="00DA4755"/>
    <w:rsid w:val="00DA4EE4"/>
    <w:rsid w:val="00DA5195"/>
    <w:rsid w:val="00DA58EA"/>
    <w:rsid w:val="00DA5C1A"/>
    <w:rsid w:val="00DA5C56"/>
    <w:rsid w:val="00DA663F"/>
    <w:rsid w:val="00DA69CE"/>
    <w:rsid w:val="00DA7153"/>
    <w:rsid w:val="00DA7C38"/>
    <w:rsid w:val="00DB0625"/>
    <w:rsid w:val="00DB1B79"/>
    <w:rsid w:val="00DB1FE0"/>
    <w:rsid w:val="00DB24BE"/>
    <w:rsid w:val="00DB274F"/>
    <w:rsid w:val="00DB2C7F"/>
    <w:rsid w:val="00DB30C9"/>
    <w:rsid w:val="00DB3C97"/>
    <w:rsid w:val="00DB3E7D"/>
    <w:rsid w:val="00DB479D"/>
    <w:rsid w:val="00DB4950"/>
    <w:rsid w:val="00DB5020"/>
    <w:rsid w:val="00DB593A"/>
    <w:rsid w:val="00DB61D0"/>
    <w:rsid w:val="00DB66EA"/>
    <w:rsid w:val="00DB6912"/>
    <w:rsid w:val="00DB6B48"/>
    <w:rsid w:val="00DB6BE0"/>
    <w:rsid w:val="00DB6EDF"/>
    <w:rsid w:val="00DB7307"/>
    <w:rsid w:val="00DB74AD"/>
    <w:rsid w:val="00DB760E"/>
    <w:rsid w:val="00DB768A"/>
    <w:rsid w:val="00DB7A93"/>
    <w:rsid w:val="00DC022B"/>
    <w:rsid w:val="00DC0A94"/>
    <w:rsid w:val="00DC10EB"/>
    <w:rsid w:val="00DC1674"/>
    <w:rsid w:val="00DC179A"/>
    <w:rsid w:val="00DC1833"/>
    <w:rsid w:val="00DC1E3F"/>
    <w:rsid w:val="00DC2136"/>
    <w:rsid w:val="00DC2EF8"/>
    <w:rsid w:val="00DC3859"/>
    <w:rsid w:val="00DC3C2B"/>
    <w:rsid w:val="00DC3FE7"/>
    <w:rsid w:val="00DC4FA8"/>
    <w:rsid w:val="00DC553E"/>
    <w:rsid w:val="00DC55E8"/>
    <w:rsid w:val="00DC5742"/>
    <w:rsid w:val="00DC5CFC"/>
    <w:rsid w:val="00DC6E38"/>
    <w:rsid w:val="00DC77EE"/>
    <w:rsid w:val="00DD014A"/>
    <w:rsid w:val="00DD0CEF"/>
    <w:rsid w:val="00DD0D74"/>
    <w:rsid w:val="00DD0E5E"/>
    <w:rsid w:val="00DD0EA5"/>
    <w:rsid w:val="00DD0EFA"/>
    <w:rsid w:val="00DD1129"/>
    <w:rsid w:val="00DD12EB"/>
    <w:rsid w:val="00DD1328"/>
    <w:rsid w:val="00DD1CE3"/>
    <w:rsid w:val="00DD1EAF"/>
    <w:rsid w:val="00DD1FB6"/>
    <w:rsid w:val="00DD20A6"/>
    <w:rsid w:val="00DD20C9"/>
    <w:rsid w:val="00DD22D2"/>
    <w:rsid w:val="00DD2599"/>
    <w:rsid w:val="00DD269E"/>
    <w:rsid w:val="00DD26AE"/>
    <w:rsid w:val="00DD29AB"/>
    <w:rsid w:val="00DD2CEB"/>
    <w:rsid w:val="00DD3428"/>
    <w:rsid w:val="00DD36EB"/>
    <w:rsid w:val="00DD37F2"/>
    <w:rsid w:val="00DD3A14"/>
    <w:rsid w:val="00DD3AFD"/>
    <w:rsid w:val="00DD4395"/>
    <w:rsid w:val="00DD65A1"/>
    <w:rsid w:val="00DD7097"/>
    <w:rsid w:val="00DD789D"/>
    <w:rsid w:val="00DD7BEA"/>
    <w:rsid w:val="00DD7C80"/>
    <w:rsid w:val="00DE075C"/>
    <w:rsid w:val="00DE08D9"/>
    <w:rsid w:val="00DE08F4"/>
    <w:rsid w:val="00DE08FF"/>
    <w:rsid w:val="00DE09E8"/>
    <w:rsid w:val="00DE12C3"/>
    <w:rsid w:val="00DE19AC"/>
    <w:rsid w:val="00DE1F74"/>
    <w:rsid w:val="00DE2F11"/>
    <w:rsid w:val="00DE3147"/>
    <w:rsid w:val="00DE33A3"/>
    <w:rsid w:val="00DE36BE"/>
    <w:rsid w:val="00DE37D3"/>
    <w:rsid w:val="00DE392E"/>
    <w:rsid w:val="00DE399C"/>
    <w:rsid w:val="00DE3E6D"/>
    <w:rsid w:val="00DE48BB"/>
    <w:rsid w:val="00DE4BBB"/>
    <w:rsid w:val="00DE5423"/>
    <w:rsid w:val="00DE55D7"/>
    <w:rsid w:val="00DE5A18"/>
    <w:rsid w:val="00DE5B1F"/>
    <w:rsid w:val="00DE5DC9"/>
    <w:rsid w:val="00DE5DE3"/>
    <w:rsid w:val="00DE64DC"/>
    <w:rsid w:val="00DE6F8B"/>
    <w:rsid w:val="00DE7503"/>
    <w:rsid w:val="00DE76E1"/>
    <w:rsid w:val="00DE7C99"/>
    <w:rsid w:val="00DE7DC6"/>
    <w:rsid w:val="00DE7E21"/>
    <w:rsid w:val="00DF0537"/>
    <w:rsid w:val="00DF0E6A"/>
    <w:rsid w:val="00DF10E7"/>
    <w:rsid w:val="00DF11A0"/>
    <w:rsid w:val="00DF1509"/>
    <w:rsid w:val="00DF1A28"/>
    <w:rsid w:val="00DF1B8A"/>
    <w:rsid w:val="00DF1BE3"/>
    <w:rsid w:val="00DF31DB"/>
    <w:rsid w:val="00DF324D"/>
    <w:rsid w:val="00DF37BF"/>
    <w:rsid w:val="00DF3ADB"/>
    <w:rsid w:val="00DF3BE2"/>
    <w:rsid w:val="00DF3D23"/>
    <w:rsid w:val="00DF49FA"/>
    <w:rsid w:val="00DF4A89"/>
    <w:rsid w:val="00DF52F4"/>
    <w:rsid w:val="00DF5477"/>
    <w:rsid w:val="00DF5911"/>
    <w:rsid w:val="00DF5A6B"/>
    <w:rsid w:val="00DF5F52"/>
    <w:rsid w:val="00DF65A5"/>
    <w:rsid w:val="00DF6B12"/>
    <w:rsid w:val="00DF6BF4"/>
    <w:rsid w:val="00DF6CC8"/>
    <w:rsid w:val="00DF6D0B"/>
    <w:rsid w:val="00DF79B5"/>
    <w:rsid w:val="00DF7A0E"/>
    <w:rsid w:val="00DF7A84"/>
    <w:rsid w:val="00E00D42"/>
    <w:rsid w:val="00E015EF"/>
    <w:rsid w:val="00E02248"/>
    <w:rsid w:val="00E02DE6"/>
    <w:rsid w:val="00E037B9"/>
    <w:rsid w:val="00E04493"/>
    <w:rsid w:val="00E04606"/>
    <w:rsid w:val="00E0465C"/>
    <w:rsid w:val="00E04CB2"/>
    <w:rsid w:val="00E04FCB"/>
    <w:rsid w:val="00E05977"/>
    <w:rsid w:val="00E05E22"/>
    <w:rsid w:val="00E05E2A"/>
    <w:rsid w:val="00E065BE"/>
    <w:rsid w:val="00E06619"/>
    <w:rsid w:val="00E0666B"/>
    <w:rsid w:val="00E066AA"/>
    <w:rsid w:val="00E06AD4"/>
    <w:rsid w:val="00E06F91"/>
    <w:rsid w:val="00E07392"/>
    <w:rsid w:val="00E07F6B"/>
    <w:rsid w:val="00E1034F"/>
    <w:rsid w:val="00E10ABA"/>
    <w:rsid w:val="00E1106C"/>
    <w:rsid w:val="00E110D5"/>
    <w:rsid w:val="00E11233"/>
    <w:rsid w:val="00E11772"/>
    <w:rsid w:val="00E12962"/>
    <w:rsid w:val="00E12ABD"/>
    <w:rsid w:val="00E12DD5"/>
    <w:rsid w:val="00E13279"/>
    <w:rsid w:val="00E134E3"/>
    <w:rsid w:val="00E13720"/>
    <w:rsid w:val="00E1432A"/>
    <w:rsid w:val="00E143FA"/>
    <w:rsid w:val="00E14818"/>
    <w:rsid w:val="00E14D3C"/>
    <w:rsid w:val="00E157A5"/>
    <w:rsid w:val="00E15DDF"/>
    <w:rsid w:val="00E162E2"/>
    <w:rsid w:val="00E164FE"/>
    <w:rsid w:val="00E16870"/>
    <w:rsid w:val="00E168F8"/>
    <w:rsid w:val="00E169CD"/>
    <w:rsid w:val="00E17A36"/>
    <w:rsid w:val="00E17A5D"/>
    <w:rsid w:val="00E20655"/>
    <w:rsid w:val="00E21199"/>
    <w:rsid w:val="00E21287"/>
    <w:rsid w:val="00E21A14"/>
    <w:rsid w:val="00E220F6"/>
    <w:rsid w:val="00E222C1"/>
    <w:rsid w:val="00E22FE5"/>
    <w:rsid w:val="00E2344E"/>
    <w:rsid w:val="00E235BD"/>
    <w:rsid w:val="00E23D69"/>
    <w:rsid w:val="00E240B9"/>
    <w:rsid w:val="00E240D1"/>
    <w:rsid w:val="00E24457"/>
    <w:rsid w:val="00E24F65"/>
    <w:rsid w:val="00E25028"/>
    <w:rsid w:val="00E2541F"/>
    <w:rsid w:val="00E255D4"/>
    <w:rsid w:val="00E25646"/>
    <w:rsid w:val="00E25652"/>
    <w:rsid w:val="00E25F29"/>
    <w:rsid w:val="00E25F7C"/>
    <w:rsid w:val="00E261B9"/>
    <w:rsid w:val="00E26317"/>
    <w:rsid w:val="00E26770"/>
    <w:rsid w:val="00E26D38"/>
    <w:rsid w:val="00E26DFA"/>
    <w:rsid w:val="00E26F67"/>
    <w:rsid w:val="00E27138"/>
    <w:rsid w:val="00E273F2"/>
    <w:rsid w:val="00E27576"/>
    <w:rsid w:val="00E277DC"/>
    <w:rsid w:val="00E27C22"/>
    <w:rsid w:val="00E30011"/>
    <w:rsid w:val="00E30024"/>
    <w:rsid w:val="00E30458"/>
    <w:rsid w:val="00E30B01"/>
    <w:rsid w:val="00E30DE4"/>
    <w:rsid w:val="00E31AB5"/>
    <w:rsid w:val="00E321C4"/>
    <w:rsid w:val="00E321F4"/>
    <w:rsid w:val="00E32390"/>
    <w:rsid w:val="00E3280E"/>
    <w:rsid w:val="00E33022"/>
    <w:rsid w:val="00E33914"/>
    <w:rsid w:val="00E349EB"/>
    <w:rsid w:val="00E35619"/>
    <w:rsid w:val="00E35B91"/>
    <w:rsid w:val="00E35E7F"/>
    <w:rsid w:val="00E3671C"/>
    <w:rsid w:val="00E36B6B"/>
    <w:rsid w:val="00E37007"/>
    <w:rsid w:val="00E374E0"/>
    <w:rsid w:val="00E378C1"/>
    <w:rsid w:val="00E37A2E"/>
    <w:rsid w:val="00E37D1D"/>
    <w:rsid w:val="00E37F01"/>
    <w:rsid w:val="00E404E7"/>
    <w:rsid w:val="00E40FE9"/>
    <w:rsid w:val="00E417B2"/>
    <w:rsid w:val="00E41A55"/>
    <w:rsid w:val="00E41A6C"/>
    <w:rsid w:val="00E41AC1"/>
    <w:rsid w:val="00E41C15"/>
    <w:rsid w:val="00E423EE"/>
    <w:rsid w:val="00E42A61"/>
    <w:rsid w:val="00E42B55"/>
    <w:rsid w:val="00E43327"/>
    <w:rsid w:val="00E433A3"/>
    <w:rsid w:val="00E4375E"/>
    <w:rsid w:val="00E4378A"/>
    <w:rsid w:val="00E43DF7"/>
    <w:rsid w:val="00E43E6A"/>
    <w:rsid w:val="00E43F4A"/>
    <w:rsid w:val="00E44740"/>
    <w:rsid w:val="00E449B0"/>
    <w:rsid w:val="00E45371"/>
    <w:rsid w:val="00E454AE"/>
    <w:rsid w:val="00E46852"/>
    <w:rsid w:val="00E46CF3"/>
    <w:rsid w:val="00E46F89"/>
    <w:rsid w:val="00E47270"/>
    <w:rsid w:val="00E4743A"/>
    <w:rsid w:val="00E47B7B"/>
    <w:rsid w:val="00E50C44"/>
    <w:rsid w:val="00E51D3C"/>
    <w:rsid w:val="00E521C1"/>
    <w:rsid w:val="00E522D3"/>
    <w:rsid w:val="00E52322"/>
    <w:rsid w:val="00E523E2"/>
    <w:rsid w:val="00E5279A"/>
    <w:rsid w:val="00E532DA"/>
    <w:rsid w:val="00E5340C"/>
    <w:rsid w:val="00E5341C"/>
    <w:rsid w:val="00E53547"/>
    <w:rsid w:val="00E536C9"/>
    <w:rsid w:val="00E53980"/>
    <w:rsid w:val="00E54402"/>
    <w:rsid w:val="00E547C0"/>
    <w:rsid w:val="00E549AE"/>
    <w:rsid w:val="00E54C30"/>
    <w:rsid w:val="00E54FE7"/>
    <w:rsid w:val="00E5537D"/>
    <w:rsid w:val="00E557A0"/>
    <w:rsid w:val="00E56023"/>
    <w:rsid w:val="00E562B9"/>
    <w:rsid w:val="00E566A8"/>
    <w:rsid w:val="00E56C68"/>
    <w:rsid w:val="00E570D9"/>
    <w:rsid w:val="00E57C05"/>
    <w:rsid w:val="00E57E8D"/>
    <w:rsid w:val="00E57F5F"/>
    <w:rsid w:val="00E606A1"/>
    <w:rsid w:val="00E60CA4"/>
    <w:rsid w:val="00E613C8"/>
    <w:rsid w:val="00E622C2"/>
    <w:rsid w:val="00E6248B"/>
    <w:rsid w:val="00E6302E"/>
    <w:rsid w:val="00E637F5"/>
    <w:rsid w:val="00E6397E"/>
    <w:rsid w:val="00E63B7A"/>
    <w:rsid w:val="00E63C8D"/>
    <w:rsid w:val="00E64239"/>
    <w:rsid w:val="00E6478D"/>
    <w:rsid w:val="00E64AF8"/>
    <w:rsid w:val="00E64F57"/>
    <w:rsid w:val="00E657C6"/>
    <w:rsid w:val="00E65B76"/>
    <w:rsid w:val="00E66388"/>
    <w:rsid w:val="00E66DA2"/>
    <w:rsid w:val="00E67044"/>
    <w:rsid w:val="00E674C9"/>
    <w:rsid w:val="00E675E4"/>
    <w:rsid w:val="00E67819"/>
    <w:rsid w:val="00E678A6"/>
    <w:rsid w:val="00E678F4"/>
    <w:rsid w:val="00E70085"/>
    <w:rsid w:val="00E71326"/>
    <w:rsid w:val="00E715D6"/>
    <w:rsid w:val="00E71D11"/>
    <w:rsid w:val="00E72160"/>
    <w:rsid w:val="00E722D7"/>
    <w:rsid w:val="00E72D7D"/>
    <w:rsid w:val="00E72EC0"/>
    <w:rsid w:val="00E737FF"/>
    <w:rsid w:val="00E74129"/>
    <w:rsid w:val="00E74A29"/>
    <w:rsid w:val="00E74E84"/>
    <w:rsid w:val="00E752A5"/>
    <w:rsid w:val="00E75DD3"/>
    <w:rsid w:val="00E75EF3"/>
    <w:rsid w:val="00E7631C"/>
    <w:rsid w:val="00E76440"/>
    <w:rsid w:val="00E770D9"/>
    <w:rsid w:val="00E77971"/>
    <w:rsid w:val="00E80158"/>
    <w:rsid w:val="00E804B4"/>
    <w:rsid w:val="00E80601"/>
    <w:rsid w:val="00E80ABD"/>
    <w:rsid w:val="00E80CF7"/>
    <w:rsid w:val="00E80F64"/>
    <w:rsid w:val="00E81521"/>
    <w:rsid w:val="00E81586"/>
    <w:rsid w:val="00E81B2B"/>
    <w:rsid w:val="00E81EC3"/>
    <w:rsid w:val="00E81F00"/>
    <w:rsid w:val="00E823A2"/>
    <w:rsid w:val="00E824C2"/>
    <w:rsid w:val="00E8252D"/>
    <w:rsid w:val="00E82B4D"/>
    <w:rsid w:val="00E82C23"/>
    <w:rsid w:val="00E82FAA"/>
    <w:rsid w:val="00E835A5"/>
    <w:rsid w:val="00E83A75"/>
    <w:rsid w:val="00E83FA6"/>
    <w:rsid w:val="00E84D76"/>
    <w:rsid w:val="00E85070"/>
    <w:rsid w:val="00E85097"/>
    <w:rsid w:val="00E85113"/>
    <w:rsid w:val="00E85126"/>
    <w:rsid w:val="00E85B98"/>
    <w:rsid w:val="00E86041"/>
    <w:rsid w:val="00E860CE"/>
    <w:rsid w:val="00E8638C"/>
    <w:rsid w:val="00E86724"/>
    <w:rsid w:val="00E867D6"/>
    <w:rsid w:val="00E86B79"/>
    <w:rsid w:val="00E86C08"/>
    <w:rsid w:val="00E86EC1"/>
    <w:rsid w:val="00E8722B"/>
    <w:rsid w:val="00E8770E"/>
    <w:rsid w:val="00E87FA7"/>
    <w:rsid w:val="00E901DF"/>
    <w:rsid w:val="00E90A2F"/>
    <w:rsid w:val="00E90B22"/>
    <w:rsid w:val="00E90CF8"/>
    <w:rsid w:val="00E90EEB"/>
    <w:rsid w:val="00E910E2"/>
    <w:rsid w:val="00E9127E"/>
    <w:rsid w:val="00E91746"/>
    <w:rsid w:val="00E91F75"/>
    <w:rsid w:val="00E9245E"/>
    <w:rsid w:val="00E924CF"/>
    <w:rsid w:val="00E93AFD"/>
    <w:rsid w:val="00E93B70"/>
    <w:rsid w:val="00E93C41"/>
    <w:rsid w:val="00E93D38"/>
    <w:rsid w:val="00E93E16"/>
    <w:rsid w:val="00E949FB"/>
    <w:rsid w:val="00E94D00"/>
    <w:rsid w:val="00E94EBA"/>
    <w:rsid w:val="00E94FAE"/>
    <w:rsid w:val="00E95094"/>
    <w:rsid w:val="00E9560C"/>
    <w:rsid w:val="00E9577E"/>
    <w:rsid w:val="00E95B83"/>
    <w:rsid w:val="00E9602C"/>
    <w:rsid w:val="00E961D9"/>
    <w:rsid w:val="00E96300"/>
    <w:rsid w:val="00E96F94"/>
    <w:rsid w:val="00E97AB6"/>
    <w:rsid w:val="00EA0076"/>
    <w:rsid w:val="00EA0527"/>
    <w:rsid w:val="00EA05C6"/>
    <w:rsid w:val="00EA0A3F"/>
    <w:rsid w:val="00EA0B99"/>
    <w:rsid w:val="00EA1D5A"/>
    <w:rsid w:val="00EA27D0"/>
    <w:rsid w:val="00EA2C76"/>
    <w:rsid w:val="00EA2F8F"/>
    <w:rsid w:val="00EA307E"/>
    <w:rsid w:val="00EA3201"/>
    <w:rsid w:val="00EA3513"/>
    <w:rsid w:val="00EA36B3"/>
    <w:rsid w:val="00EA37C7"/>
    <w:rsid w:val="00EA3C5A"/>
    <w:rsid w:val="00EA3EFF"/>
    <w:rsid w:val="00EA4473"/>
    <w:rsid w:val="00EA447E"/>
    <w:rsid w:val="00EA4769"/>
    <w:rsid w:val="00EA4D28"/>
    <w:rsid w:val="00EA5580"/>
    <w:rsid w:val="00EA5C4A"/>
    <w:rsid w:val="00EA5CA4"/>
    <w:rsid w:val="00EA5CB4"/>
    <w:rsid w:val="00EA6095"/>
    <w:rsid w:val="00EA64D1"/>
    <w:rsid w:val="00EA6622"/>
    <w:rsid w:val="00EA6646"/>
    <w:rsid w:val="00EA6C25"/>
    <w:rsid w:val="00EA6F52"/>
    <w:rsid w:val="00EA7083"/>
    <w:rsid w:val="00EA711D"/>
    <w:rsid w:val="00EA75E1"/>
    <w:rsid w:val="00EA79F6"/>
    <w:rsid w:val="00EA7FCD"/>
    <w:rsid w:val="00EB0170"/>
    <w:rsid w:val="00EB02C9"/>
    <w:rsid w:val="00EB08D0"/>
    <w:rsid w:val="00EB0C8D"/>
    <w:rsid w:val="00EB0D8A"/>
    <w:rsid w:val="00EB0FF0"/>
    <w:rsid w:val="00EB1495"/>
    <w:rsid w:val="00EB1666"/>
    <w:rsid w:val="00EB1A0E"/>
    <w:rsid w:val="00EB209A"/>
    <w:rsid w:val="00EB240C"/>
    <w:rsid w:val="00EB258D"/>
    <w:rsid w:val="00EB2CE1"/>
    <w:rsid w:val="00EB2E92"/>
    <w:rsid w:val="00EB3204"/>
    <w:rsid w:val="00EB3FA1"/>
    <w:rsid w:val="00EB49D9"/>
    <w:rsid w:val="00EB4BFB"/>
    <w:rsid w:val="00EB5389"/>
    <w:rsid w:val="00EB582C"/>
    <w:rsid w:val="00EB6D4D"/>
    <w:rsid w:val="00EB6FF1"/>
    <w:rsid w:val="00EB7132"/>
    <w:rsid w:val="00EB75B0"/>
    <w:rsid w:val="00EB761D"/>
    <w:rsid w:val="00EB7D2A"/>
    <w:rsid w:val="00EB7DEF"/>
    <w:rsid w:val="00EC00A2"/>
    <w:rsid w:val="00EC0474"/>
    <w:rsid w:val="00EC0822"/>
    <w:rsid w:val="00EC0A8D"/>
    <w:rsid w:val="00EC0B69"/>
    <w:rsid w:val="00EC18B0"/>
    <w:rsid w:val="00EC1AF6"/>
    <w:rsid w:val="00EC202B"/>
    <w:rsid w:val="00EC24F5"/>
    <w:rsid w:val="00EC2A0B"/>
    <w:rsid w:val="00EC2AD2"/>
    <w:rsid w:val="00EC30BA"/>
    <w:rsid w:val="00EC341A"/>
    <w:rsid w:val="00EC34E6"/>
    <w:rsid w:val="00EC39ED"/>
    <w:rsid w:val="00EC4768"/>
    <w:rsid w:val="00EC4CD0"/>
    <w:rsid w:val="00EC5320"/>
    <w:rsid w:val="00EC5D26"/>
    <w:rsid w:val="00EC5D8A"/>
    <w:rsid w:val="00EC5D97"/>
    <w:rsid w:val="00EC5F21"/>
    <w:rsid w:val="00EC6683"/>
    <w:rsid w:val="00EC6D5A"/>
    <w:rsid w:val="00EC6D87"/>
    <w:rsid w:val="00EC6FA6"/>
    <w:rsid w:val="00EC724E"/>
    <w:rsid w:val="00EC745E"/>
    <w:rsid w:val="00EC7BEE"/>
    <w:rsid w:val="00EC7E75"/>
    <w:rsid w:val="00ED01F6"/>
    <w:rsid w:val="00ED0252"/>
    <w:rsid w:val="00ED0B29"/>
    <w:rsid w:val="00ED10A1"/>
    <w:rsid w:val="00ED13DE"/>
    <w:rsid w:val="00ED1673"/>
    <w:rsid w:val="00ED16A5"/>
    <w:rsid w:val="00ED18B4"/>
    <w:rsid w:val="00ED19B7"/>
    <w:rsid w:val="00ED1B28"/>
    <w:rsid w:val="00ED2308"/>
    <w:rsid w:val="00ED2648"/>
    <w:rsid w:val="00ED27DA"/>
    <w:rsid w:val="00ED2A3D"/>
    <w:rsid w:val="00ED2BE8"/>
    <w:rsid w:val="00ED2C88"/>
    <w:rsid w:val="00ED3D5D"/>
    <w:rsid w:val="00ED3EAB"/>
    <w:rsid w:val="00ED3F1E"/>
    <w:rsid w:val="00ED40DD"/>
    <w:rsid w:val="00ED412F"/>
    <w:rsid w:val="00ED4188"/>
    <w:rsid w:val="00ED4432"/>
    <w:rsid w:val="00ED467A"/>
    <w:rsid w:val="00ED4FE9"/>
    <w:rsid w:val="00ED50DF"/>
    <w:rsid w:val="00ED5157"/>
    <w:rsid w:val="00ED5341"/>
    <w:rsid w:val="00ED5366"/>
    <w:rsid w:val="00ED5B93"/>
    <w:rsid w:val="00ED60C2"/>
    <w:rsid w:val="00ED6C90"/>
    <w:rsid w:val="00ED6C97"/>
    <w:rsid w:val="00ED6EA9"/>
    <w:rsid w:val="00ED6F2F"/>
    <w:rsid w:val="00ED7152"/>
    <w:rsid w:val="00EE1222"/>
    <w:rsid w:val="00EE170D"/>
    <w:rsid w:val="00EE1914"/>
    <w:rsid w:val="00EE1E08"/>
    <w:rsid w:val="00EE291B"/>
    <w:rsid w:val="00EE2B21"/>
    <w:rsid w:val="00EE2DB6"/>
    <w:rsid w:val="00EE30BA"/>
    <w:rsid w:val="00EE33E4"/>
    <w:rsid w:val="00EE3687"/>
    <w:rsid w:val="00EE438B"/>
    <w:rsid w:val="00EE44D6"/>
    <w:rsid w:val="00EE457E"/>
    <w:rsid w:val="00EE4935"/>
    <w:rsid w:val="00EE4EAE"/>
    <w:rsid w:val="00EE4F04"/>
    <w:rsid w:val="00EE53B0"/>
    <w:rsid w:val="00EE5D2D"/>
    <w:rsid w:val="00EE6692"/>
    <w:rsid w:val="00EE6A41"/>
    <w:rsid w:val="00EE6CC9"/>
    <w:rsid w:val="00EE6FAE"/>
    <w:rsid w:val="00EE7010"/>
    <w:rsid w:val="00EE734E"/>
    <w:rsid w:val="00EE77F4"/>
    <w:rsid w:val="00EE7A72"/>
    <w:rsid w:val="00EE7DB5"/>
    <w:rsid w:val="00EF021F"/>
    <w:rsid w:val="00EF05D5"/>
    <w:rsid w:val="00EF0A8E"/>
    <w:rsid w:val="00EF0C53"/>
    <w:rsid w:val="00EF0C7F"/>
    <w:rsid w:val="00EF1AE6"/>
    <w:rsid w:val="00EF1E53"/>
    <w:rsid w:val="00EF28C7"/>
    <w:rsid w:val="00EF2CF1"/>
    <w:rsid w:val="00EF2E74"/>
    <w:rsid w:val="00EF316A"/>
    <w:rsid w:val="00EF3CB8"/>
    <w:rsid w:val="00EF3CEE"/>
    <w:rsid w:val="00EF4D69"/>
    <w:rsid w:val="00EF4DC6"/>
    <w:rsid w:val="00EF5B09"/>
    <w:rsid w:val="00EF633D"/>
    <w:rsid w:val="00EF6AAC"/>
    <w:rsid w:val="00EF6C38"/>
    <w:rsid w:val="00EF7B60"/>
    <w:rsid w:val="00EF7EA3"/>
    <w:rsid w:val="00F00E9B"/>
    <w:rsid w:val="00F00F5A"/>
    <w:rsid w:val="00F00FAF"/>
    <w:rsid w:val="00F01013"/>
    <w:rsid w:val="00F02149"/>
    <w:rsid w:val="00F02850"/>
    <w:rsid w:val="00F02E7B"/>
    <w:rsid w:val="00F035DF"/>
    <w:rsid w:val="00F03DF9"/>
    <w:rsid w:val="00F04096"/>
    <w:rsid w:val="00F0464D"/>
    <w:rsid w:val="00F04A25"/>
    <w:rsid w:val="00F04E78"/>
    <w:rsid w:val="00F04FB7"/>
    <w:rsid w:val="00F05BB2"/>
    <w:rsid w:val="00F05DD6"/>
    <w:rsid w:val="00F05ED7"/>
    <w:rsid w:val="00F06BB5"/>
    <w:rsid w:val="00F0777E"/>
    <w:rsid w:val="00F07FF9"/>
    <w:rsid w:val="00F10141"/>
    <w:rsid w:val="00F1023F"/>
    <w:rsid w:val="00F10AE6"/>
    <w:rsid w:val="00F11A9D"/>
    <w:rsid w:val="00F12397"/>
    <w:rsid w:val="00F126D7"/>
    <w:rsid w:val="00F13291"/>
    <w:rsid w:val="00F135A0"/>
    <w:rsid w:val="00F13C78"/>
    <w:rsid w:val="00F14003"/>
    <w:rsid w:val="00F14C92"/>
    <w:rsid w:val="00F1552A"/>
    <w:rsid w:val="00F155CF"/>
    <w:rsid w:val="00F15C52"/>
    <w:rsid w:val="00F15CA6"/>
    <w:rsid w:val="00F16B8D"/>
    <w:rsid w:val="00F16E2C"/>
    <w:rsid w:val="00F16FC7"/>
    <w:rsid w:val="00F17411"/>
    <w:rsid w:val="00F17475"/>
    <w:rsid w:val="00F1781C"/>
    <w:rsid w:val="00F17AA1"/>
    <w:rsid w:val="00F17BCB"/>
    <w:rsid w:val="00F17C4F"/>
    <w:rsid w:val="00F17E18"/>
    <w:rsid w:val="00F20B16"/>
    <w:rsid w:val="00F21404"/>
    <w:rsid w:val="00F217B1"/>
    <w:rsid w:val="00F218EE"/>
    <w:rsid w:val="00F21A8A"/>
    <w:rsid w:val="00F228C2"/>
    <w:rsid w:val="00F22BEF"/>
    <w:rsid w:val="00F22EA5"/>
    <w:rsid w:val="00F235D0"/>
    <w:rsid w:val="00F24763"/>
    <w:rsid w:val="00F258AD"/>
    <w:rsid w:val="00F25A14"/>
    <w:rsid w:val="00F25DFC"/>
    <w:rsid w:val="00F260A9"/>
    <w:rsid w:val="00F2622C"/>
    <w:rsid w:val="00F26B26"/>
    <w:rsid w:val="00F2726A"/>
    <w:rsid w:val="00F27614"/>
    <w:rsid w:val="00F2782D"/>
    <w:rsid w:val="00F27A83"/>
    <w:rsid w:val="00F27AB5"/>
    <w:rsid w:val="00F27D23"/>
    <w:rsid w:val="00F301B0"/>
    <w:rsid w:val="00F30656"/>
    <w:rsid w:val="00F3093D"/>
    <w:rsid w:val="00F312F2"/>
    <w:rsid w:val="00F313E7"/>
    <w:rsid w:val="00F316F1"/>
    <w:rsid w:val="00F31B08"/>
    <w:rsid w:val="00F31F3D"/>
    <w:rsid w:val="00F32336"/>
    <w:rsid w:val="00F32408"/>
    <w:rsid w:val="00F32718"/>
    <w:rsid w:val="00F32BD2"/>
    <w:rsid w:val="00F32C1D"/>
    <w:rsid w:val="00F32EDF"/>
    <w:rsid w:val="00F32F6E"/>
    <w:rsid w:val="00F3367F"/>
    <w:rsid w:val="00F33693"/>
    <w:rsid w:val="00F33898"/>
    <w:rsid w:val="00F3400E"/>
    <w:rsid w:val="00F34A78"/>
    <w:rsid w:val="00F34AFB"/>
    <w:rsid w:val="00F34BA3"/>
    <w:rsid w:val="00F34D5A"/>
    <w:rsid w:val="00F35377"/>
    <w:rsid w:val="00F36118"/>
    <w:rsid w:val="00F3634D"/>
    <w:rsid w:val="00F36895"/>
    <w:rsid w:val="00F369D2"/>
    <w:rsid w:val="00F36C88"/>
    <w:rsid w:val="00F36F64"/>
    <w:rsid w:val="00F37445"/>
    <w:rsid w:val="00F37832"/>
    <w:rsid w:val="00F37FC0"/>
    <w:rsid w:val="00F40213"/>
    <w:rsid w:val="00F4029E"/>
    <w:rsid w:val="00F4148D"/>
    <w:rsid w:val="00F41760"/>
    <w:rsid w:val="00F418F5"/>
    <w:rsid w:val="00F41989"/>
    <w:rsid w:val="00F419B6"/>
    <w:rsid w:val="00F424D4"/>
    <w:rsid w:val="00F4294C"/>
    <w:rsid w:val="00F42B48"/>
    <w:rsid w:val="00F4379D"/>
    <w:rsid w:val="00F439A4"/>
    <w:rsid w:val="00F43B45"/>
    <w:rsid w:val="00F4473F"/>
    <w:rsid w:val="00F45050"/>
    <w:rsid w:val="00F45ED8"/>
    <w:rsid w:val="00F45FA8"/>
    <w:rsid w:val="00F4640C"/>
    <w:rsid w:val="00F4698B"/>
    <w:rsid w:val="00F470D8"/>
    <w:rsid w:val="00F471D3"/>
    <w:rsid w:val="00F47270"/>
    <w:rsid w:val="00F474A9"/>
    <w:rsid w:val="00F47830"/>
    <w:rsid w:val="00F47A15"/>
    <w:rsid w:val="00F47B45"/>
    <w:rsid w:val="00F47DDA"/>
    <w:rsid w:val="00F47F97"/>
    <w:rsid w:val="00F50232"/>
    <w:rsid w:val="00F509EB"/>
    <w:rsid w:val="00F50B56"/>
    <w:rsid w:val="00F50D29"/>
    <w:rsid w:val="00F50F20"/>
    <w:rsid w:val="00F512BE"/>
    <w:rsid w:val="00F512DB"/>
    <w:rsid w:val="00F51350"/>
    <w:rsid w:val="00F51842"/>
    <w:rsid w:val="00F51B19"/>
    <w:rsid w:val="00F5277C"/>
    <w:rsid w:val="00F52C49"/>
    <w:rsid w:val="00F52EB8"/>
    <w:rsid w:val="00F53092"/>
    <w:rsid w:val="00F535CB"/>
    <w:rsid w:val="00F53A9B"/>
    <w:rsid w:val="00F54215"/>
    <w:rsid w:val="00F5455C"/>
    <w:rsid w:val="00F54A3C"/>
    <w:rsid w:val="00F54DA3"/>
    <w:rsid w:val="00F55027"/>
    <w:rsid w:val="00F55139"/>
    <w:rsid w:val="00F552C5"/>
    <w:rsid w:val="00F55E3E"/>
    <w:rsid w:val="00F560AE"/>
    <w:rsid w:val="00F56692"/>
    <w:rsid w:val="00F567AE"/>
    <w:rsid w:val="00F579AC"/>
    <w:rsid w:val="00F57C0B"/>
    <w:rsid w:val="00F6001B"/>
    <w:rsid w:val="00F60101"/>
    <w:rsid w:val="00F6031B"/>
    <w:rsid w:val="00F60798"/>
    <w:rsid w:val="00F60C61"/>
    <w:rsid w:val="00F60C81"/>
    <w:rsid w:val="00F60F3F"/>
    <w:rsid w:val="00F61212"/>
    <w:rsid w:val="00F6123A"/>
    <w:rsid w:val="00F61F44"/>
    <w:rsid w:val="00F622D2"/>
    <w:rsid w:val="00F62F6A"/>
    <w:rsid w:val="00F63241"/>
    <w:rsid w:val="00F63787"/>
    <w:rsid w:val="00F63B4B"/>
    <w:rsid w:val="00F63C9C"/>
    <w:rsid w:val="00F640BB"/>
    <w:rsid w:val="00F644CD"/>
    <w:rsid w:val="00F6496C"/>
    <w:rsid w:val="00F65021"/>
    <w:rsid w:val="00F654C2"/>
    <w:rsid w:val="00F65649"/>
    <w:rsid w:val="00F65936"/>
    <w:rsid w:val="00F65DFE"/>
    <w:rsid w:val="00F66003"/>
    <w:rsid w:val="00F6698D"/>
    <w:rsid w:val="00F6790F"/>
    <w:rsid w:val="00F67932"/>
    <w:rsid w:val="00F67A0D"/>
    <w:rsid w:val="00F67DF1"/>
    <w:rsid w:val="00F67E1B"/>
    <w:rsid w:val="00F700B8"/>
    <w:rsid w:val="00F704DE"/>
    <w:rsid w:val="00F70CC9"/>
    <w:rsid w:val="00F71805"/>
    <w:rsid w:val="00F71C76"/>
    <w:rsid w:val="00F71CE2"/>
    <w:rsid w:val="00F7203F"/>
    <w:rsid w:val="00F72240"/>
    <w:rsid w:val="00F7259E"/>
    <w:rsid w:val="00F7289F"/>
    <w:rsid w:val="00F749D9"/>
    <w:rsid w:val="00F75461"/>
    <w:rsid w:val="00F7583D"/>
    <w:rsid w:val="00F75A2C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F17"/>
    <w:rsid w:val="00F80164"/>
    <w:rsid w:val="00F802B3"/>
    <w:rsid w:val="00F8058D"/>
    <w:rsid w:val="00F80FF7"/>
    <w:rsid w:val="00F8142E"/>
    <w:rsid w:val="00F8178D"/>
    <w:rsid w:val="00F81FFF"/>
    <w:rsid w:val="00F825E6"/>
    <w:rsid w:val="00F8262A"/>
    <w:rsid w:val="00F82C6B"/>
    <w:rsid w:val="00F82D49"/>
    <w:rsid w:val="00F83406"/>
    <w:rsid w:val="00F83461"/>
    <w:rsid w:val="00F838E6"/>
    <w:rsid w:val="00F84302"/>
    <w:rsid w:val="00F848A6"/>
    <w:rsid w:val="00F84CB3"/>
    <w:rsid w:val="00F84EF3"/>
    <w:rsid w:val="00F85A18"/>
    <w:rsid w:val="00F8603F"/>
    <w:rsid w:val="00F86510"/>
    <w:rsid w:val="00F8668C"/>
    <w:rsid w:val="00F86844"/>
    <w:rsid w:val="00F86B10"/>
    <w:rsid w:val="00F874DA"/>
    <w:rsid w:val="00F90006"/>
    <w:rsid w:val="00F904F6"/>
    <w:rsid w:val="00F911D5"/>
    <w:rsid w:val="00F91387"/>
    <w:rsid w:val="00F91719"/>
    <w:rsid w:val="00F92166"/>
    <w:rsid w:val="00F924EA"/>
    <w:rsid w:val="00F928AD"/>
    <w:rsid w:val="00F928B9"/>
    <w:rsid w:val="00F9294E"/>
    <w:rsid w:val="00F934D2"/>
    <w:rsid w:val="00F9381D"/>
    <w:rsid w:val="00F940D4"/>
    <w:rsid w:val="00F94158"/>
    <w:rsid w:val="00F9492E"/>
    <w:rsid w:val="00F94B9C"/>
    <w:rsid w:val="00F94F6B"/>
    <w:rsid w:val="00F9508C"/>
    <w:rsid w:val="00F95A40"/>
    <w:rsid w:val="00F962C0"/>
    <w:rsid w:val="00F9644E"/>
    <w:rsid w:val="00F96565"/>
    <w:rsid w:val="00F96FD9"/>
    <w:rsid w:val="00F97317"/>
    <w:rsid w:val="00F9769C"/>
    <w:rsid w:val="00F97873"/>
    <w:rsid w:val="00FA0FA6"/>
    <w:rsid w:val="00FA1071"/>
    <w:rsid w:val="00FA13DE"/>
    <w:rsid w:val="00FA1F03"/>
    <w:rsid w:val="00FA2747"/>
    <w:rsid w:val="00FA2A47"/>
    <w:rsid w:val="00FA2D4D"/>
    <w:rsid w:val="00FA3C25"/>
    <w:rsid w:val="00FA3FC4"/>
    <w:rsid w:val="00FA424D"/>
    <w:rsid w:val="00FA42BF"/>
    <w:rsid w:val="00FA49B1"/>
    <w:rsid w:val="00FA4B14"/>
    <w:rsid w:val="00FA4D69"/>
    <w:rsid w:val="00FA5176"/>
    <w:rsid w:val="00FA51D8"/>
    <w:rsid w:val="00FA5422"/>
    <w:rsid w:val="00FA569B"/>
    <w:rsid w:val="00FA6160"/>
    <w:rsid w:val="00FA64B6"/>
    <w:rsid w:val="00FA6518"/>
    <w:rsid w:val="00FA6BF1"/>
    <w:rsid w:val="00FA6C72"/>
    <w:rsid w:val="00FA6FF5"/>
    <w:rsid w:val="00FA761F"/>
    <w:rsid w:val="00FA7822"/>
    <w:rsid w:val="00FB002A"/>
    <w:rsid w:val="00FB0AE1"/>
    <w:rsid w:val="00FB0BDC"/>
    <w:rsid w:val="00FB18B6"/>
    <w:rsid w:val="00FB1B11"/>
    <w:rsid w:val="00FB22D0"/>
    <w:rsid w:val="00FB28F1"/>
    <w:rsid w:val="00FB29E5"/>
    <w:rsid w:val="00FB2C0D"/>
    <w:rsid w:val="00FB30AF"/>
    <w:rsid w:val="00FB339D"/>
    <w:rsid w:val="00FB36EB"/>
    <w:rsid w:val="00FB395A"/>
    <w:rsid w:val="00FB3E12"/>
    <w:rsid w:val="00FB4546"/>
    <w:rsid w:val="00FB47D7"/>
    <w:rsid w:val="00FB4842"/>
    <w:rsid w:val="00FB545A"/>
    <w:rsid w:val="00FB5D9A"/>
    <w:rsid w:val="00FB6940"/>
    <w:rsid w:val="00FB6965"/>
    <w:rsid w:val="00FB6C5B"/>
    <w:rsid w:val="00FB6F4D"/>
    <w:rsid w:val="00FB7328"/>
    <w:rsid w:val="00FB740E"/>
    <w:rsid w:val="00FB75A9"/>
    <w:rsid w:val="00FC099C"/>
    <w:rsid w:val="00FC113C"/>
    <w:rsid w:val="00FC1502"/>
    <w:rsid w:val="00FC1519"/>
    <w:rsid w:val="00FC1547"/>
    <w:rsid w:val="00FC15DC"/>
    <w:rsid w:val="00FC2073"/>
    <w:rsid w:val="00FC2165"/>
    <w:rsid w:val="00FC257E"/>
    <w:rsid w:val="00FC2B45"/>
    <w:rsid w:val="00FC2FBA"/>
    <w:rsid w:val="00FC2FDA"/>
    <w:rsid w:val="00FC3172"/>
    <w:rsid w:val="00FC33EE"/>
    <w:rsid w:val="00FC3411"/>
    <w:rsid w:val="00FC3528"/>
    <w:rsid w:val="00FC3839"/>
    <w:rsid w:val="00FC3BDB"/>
    <w:rsid w:val="00FC3CEC"/>
    <w:rsid w:val="00FC4325"/>
    <w:rsid w:val="00FC49F0"/>
    <w:rsid w:val="00FC4BA8"/>
    <w:rsid w:val="00FC5A7B"/>
    <w:rsid w:val="00FC5ABB"/>
    <w:rsid w:val="00FC5B85"/>
    <w:rsid w:val="00FC6919"/>
    <w:rsid w:val="00FC6BA0"/>
    <w:rsid w:val="00FC70D0"/>
    <w:rsid w:val="00FC7131"/>
    <w:rsid w:val="00FC748B"/>
    <w:rsid w:val="00FD081D"/>
    <w:rsid w:val="00FD0A72"/>
    <w:rsid w:val="00FD137B"/>
    <w:rsid w:val="00FD156D"/>
    <w:rsid w:val="00FD1688"/>
    <w:rsid w:val="00FD19CA"/>
    <w:rsid w:val="00FD1CBE"/>
    <w:rsid w:val="00FD2B15"/>
    <w:rsid w:val="00FD2B97"/>
    <w:rsid w:val="00FD2D02"/>
    <w:rsid w:val="00FD3231"/>
    <w:rsid w:val="00FD356A"/>
    <w:rsid w:val="00FD3886"/>
    <w:rsid w:val="00FD3ADD"/>
    <w:rsid w:val="00FD3BD6"/>
    <w:rsid w:val="00FD3DED"/>
    <w:rsid w:val="00FD42C6"/>
    <w:rsid w:val="00FD42E9"/>
    <w:rsid w:val="00FD44DA"/>
    <w:rsid w:val="00FD4E2B"/>
    <w:rsid w:val="00FD4E36"/>
    <w:rsid w:val="00FD4FAD"/>
    <w:rsid w:val="00FD589F"/>
    <w:rsid w:val="00FD596F"/>
    <w:rsid w:val="00FD5E33"/>
    <w:rsid w:val="00FD6306"/>
    <w:rsid w:val="00FD6A66"/>
    <w:rsid w:val="00FD6CE7"/>
    <w:rsid w:val="00FD747A"/>
    <w:rsid w:val="00FD74EB"/>
    <w:rsid w:val="00FD76D0"/>
    <w:rsid w:val="00FD780D"/>
    <w:rsid w:val="00FE0266"/>
    <w:rsid w:val="00FE0327"/>
    <w:rsid w:val="00FE06F5"/>
    <w:rsid w:val="00FE079D"/>
    <w:rsid w:val="00FE07B5"/>
    <w:rsid w:val="00FE0CB7"/>
    <w:rsid w:val="00FE0EAE"/>
    <w:rsid w:val="00FE0F47"/>
    <w:rsid w:val="00FE1124"/>
    <w:rsid w:val="00FE11AB"/>
    <w:rsid w:val="00FE1C2B"/>
    <w:rsid w:val="00FE1CF3"/>
    <w:rsid w:val="00FE2493"/>
    <w:rsid w:val="00FE2E1D"/>
    <w:rsid w:val="00FE2E9B"/>
    <w:rsid w:val="00FE30C4"/>
    <w:rsid w:val="00FE3BBB"/>
    <w:rsid w:val="00FE3C00"/>
    <w:rsid w:val="00FE3EC1"/>
    <w:rsid w:val="00FE4055"/>
    <w:rsid w:val="00FE4930"/>
    <w:rsid w:val="00FE4C41"/>
    <w:rsid w:val="00FE5459"/>
    <w:rsid w:val="00FE597B"/>
    <w:rsid w:val="00FE5A04"/>
    <w:rsid w:val="00FE5FEF"/>
    <w:rsid w:val="00FE6339"/>
    <w:rsid w:val="00FE702A"/>
    <w:rsid w:val="00FE7341"/>
    <w:rsid w:val="00FE7CA3"/>
    <w:rsid w:val="00FF0427"/>
    <w:rsid w:val="00FF07FD"/>
    <w:rsid w:val="00FF08A8"/>
    <w:rsid w:val="00FF0DD1"/>
    <w:rsid w:val="00FF10B2"/>
    <w:rsid w:val="00FF14B3"/>
    <w:rsid w:val="00FF1C45"/>
    <w:rsid w:val="00FF22E6"/>
    <w:rsid w:val="00FF2F09"/>
    <w:rsid w:val="00FF3AA5"/>
    <w:rsid w:val="00FF3F80"/>
    <w:rsid w:val="00FF3FA1"/>
    <w:rsid w:val="00FF4806"/>
    <w:rsid w:val="00FF4CD7"/>
    <w:rsid w:val="00FF5FBE"/>
    <w:rsid w:val="00FF688E"/>
    <w:rsid w:val="00FF6AD4"/>
    <w:rsid w:val="00FF6E57"/>
    <w:rsid w:val="00FF7062"/>
    <w:rsid w:val="0124465F"/>
    <w:rsid w:val="02C765CB"/>
    <w:rsid w:val="03028B2F"/>
    <w:rsid w:val="036805E7"/>
    <w:rsid w:val="05516D4D"/>
    <w:rsid w:val="056E9F1A"/>
    <w:rsid w:val="05DA54F2"/>
    <w:rsid w:val="08BEA8F0"/>
    <w:rsid w:val="0B266FD2"/>
    <w:rsid w:val="0C0996B8"/>
    <w:rsid w:val="0CB0E7DC"/>
    <w:rsid w:val="0E28C257"/>
    <w:rsid w:val="10B842D4"/>
    <w:rsid w:val="13CE1FB8"/>
    <w:rsid w:val="143C973D"/>
    <w:rsid w:val="14C94EA9"/>
    <w:rsid w:val="161B08BF"/>
    <w:rsid w:val="1702931A"/>
    <w:rsid w:val="1711A7CD"/>
    <w:rsid w:val="1753EFFF"/>
    <w:rsid w:val="1B791322"/>
    <w:rsid w:val="1D2D0AF1"/>
    <w:rsid w:val="2093DEA6"/>
    <w:rsid w:val="239506D9"/>
    <w:rsid w:val="23E90D64"/>
    <w:rsid w:val="246CFF82"/>
    <w:rsid w:val="24A02789"/>
    <w:rsid w:val="25D1B928"/>
    <w:rsid w:val="280AEC16"/>
    <w:rsid w:val="2A65A91B"/>
    <w:rsid w:val="2CF75B19"/>
    <w:rsid w:val="2FCEF9A2"/>
    <w:rsid w:val="312B928C"/>
    <w:rsid w:val="321A3E35"/>
    <w:rsid w:val="33405859"/>
    <w:rsid w:val="33D53204"/>
    <w:rsid w:val="33F59E93"/>
    <w:rsid w:val="35160376"/>
    <w:rsid w:val="3896573E"/>
    <w:rsid w:val="3AFF7690"/>
    <w:rsid w:val="3BB01D26"/>
    <w:rsid w:val="3C39572F"/>
    <w:rsid w:val="3CD2E697"/>
    <w:rsid w:val="3DB0A72B"/>
    <w:rsid w:val="4058B0F6"/>
    <w:rsid w:val="42B04028"/>
    <w:rsid w:val="465209F5"/>
    <w:rsid w:val="498A9B4D"/>
    <w:rsid w:val="4E9F4315"/>
    <w:rsid w:val="4FD47ED3"/>
    <w:rsid w:val="503432CA"/>
    <w:rsid w:val="518D3A9D"/>
    <w:rsid w:val="51A4B4DC"/>
    <w:rsid w:val="53B2EEE1"/>
    <w:rsid w:val="54621BC2"/>
    <w:rsid w:val="57649BC8"/>
    <w:rsid w:val="590A479E"/>
    <w:rsid w:val="59ABA415"/>
    <w:rsid w:val="59D71DC7"/>
    <w:rsid w:val="5C895737"/>
    <w:rsid w:val="5D75986B"/>
    <w:rsid w:val="5E52D851"/>
    <w:rsid w:val="5EAD4E03"/>
    <w:rsid w:val="5EDD4C9C"/>
    <w:rsid w:val="602CE468"/>
    <w:rsid w:val="639F1962"/>
    <w:rsid w:val="6537FEFE"/>
    <w:rsid w:val="68E03902"/>
    <w:rsid w:val="68FCC1F1"/>
    <w:rsid w:val="69B1B016"/>
    <w:rsid w:val="6A507445"/>
    <w:rsid w:val="6B81A416"/>
    <w:rsid w:val="6BE57C54"/>
    <w:rsid w:val="6C30BE2E"/>
    <w:rsid w:val="6E8F7BDE"/>
    <w:rsid w:val="6F60498F"/>
    <w:rsid w:val="6F994289"/>
    <w:rsid w:val="6FA2363E"/>
    <w:rsid w:val="6FE6E8D9"/>
    <w:rsid w:val="713806F8"/>
    <w:rsid w:val="73B31627"/>
    <w:rsid w:val="75FE2AF1"/>
    <w:rsid w:val="79067051"/>
    <w:rsid w:val="7A64EF50"/>
    <w:rsid w:val="7C904D4E"/>
    <w:rsid w:val="7D355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0337"/>
    <o:shapelayout v:ext="edit">
      <o:idmap v:ext="edit" data="1"/>
    </o:shapelayout>
  </w:shapeDefaults>
  <w:decimalSymbol w:val=","/>
  <w:listSeparator w:val=";"/>
  <w14:docId w14:val="0AF17608"/>
  <w15:chartTrackingRefBased/>
  <w15:docId w15:val="{9D80AE65-D28E-4139-8ECA-34C22CFD9C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qFormat="1"/>
    <w:lsdException w:name="toc 2" w:qFormat="1"/>
    <w:lsdException w:name="toc 3" w:qFormat="1"/>
    <w:lsdException w:name="footnote text" w:uiPriority="99" w:qFormat="1"/>
    <w:lsdException w:name="annotation text" w:uiPriority="99"/>
    <w:lsdException w:name="header" w:uiPriority="99"/>
    <w:lsdException w:name="footer" w:uiPriority="99"/>
    <w:lsdException w:name="caption" w:semiHidden="1" w:uiPriority="35" w:unhideWhenUsed="1" w:qFormat="1"/>
    <w:lsdException w:name="table of figures" w:uiPriority="99"/>
    <w:lsdException w:name="footnote reference" w:uiPriority="99"/>
    <w:lsdException w:name="endnote reference" w:uiPriority="99"/>
    <w:lsdException w:name="endnote text" w:uiPriority="99"/>
    <w:lsdException w:name="Title" w:uiPriority="10" w:qFormat="1"/>
    <w:lsdException w:name="Default Paragraph Font" w:uiPriority="1"/>
    <w:lsdException w:name="Body Text" w:uiPriority="99" w:qFormat="1"/>
    <w:lsdException w:name="Subtitle" w:qFormat="1"/>
    <w:lsdException w:name="Body Text Indent 3" w:uiPriority="99"/>
    <w:lsdException w:name="Block Text" w:uiPriority="99"/>
    <w:lsdException w:name="Hyperlink" w:uiPriority="99"/>
    <w:lsdException w:name="Strong" w:uiPriority="22" w:qFormat="1"/>
    <w:lsdException w:name="Emphasis" w:uiPriority="20" w:qFormat="1"/>
    <w:lsdException w:name="Normal (Web)" w:uiPriority="99" w:qFormat="1"/>
    <w:lsdException w:name="HTML Cite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B2785A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,I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qFormat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qFormat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qFormat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qFormat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qFormat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qFormat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qFormat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qFormat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qFormat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qFormat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qFormat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qFormat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qFormat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qFormat/>
    <w:rPr>
      <w:b/>
      <w:bCs/>
    </w:rPr>
  </w:style>
  <w:style w:type="paragraph" w:customStyle="1" w:styleId="Zawartotabeli">
    <w:name w:val="Zawartość tabeli"/>
    <w:basedOn w:val="Obszartekstu"/>
    <w:qFormat/>
  </w:style>
  <w:style w:type="paragraph" w:customStyle="1" w:styleId="Tytutabeli">
    <w:name w:val="Tytuł tabeli"/>
    <w:basedOn w:val="Zawartotabeli"/>
    <w:qFormat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qFormat/>
    <w:pPr>
      <w:suppressAutoHyphens/>
      <w:autoSpaceDN/>
      <w:adjustRightInd/>
    </w:pPr>
    <w:rPr>
      <w:lang w:eastAsia="ar-SA"/>
    </w:rPr>
  </w:style>
  <w:style w:type="paragraph" w:styleId="Spistreci1">
    <w:name w:val="toc 1"/>
    <w:aliases w:val="Spis treści"/>
    <w:basedOn w:val="Normalny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qFormat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qFormat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qFormat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qFormat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qFormat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qFormat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qFormat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qFormat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qFormat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qFormat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qFormat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styleId="Odwoanieprzypisudolnego">
    <w:name w:val="footnote reference"/>
    <w:aliases w:val="Footnote Reference Number"/>
    <w:uiPriority w:val="99"/>
    <w:rPr>
      <w:vertAlign w:val="superscript"/>
    </w:rPr>
  </w:style>
  <w:style w:type="paragraph" w:customStyle="1" w:styleId="Blockquote">
    <w:name w:val="Blockquote"/>
    <w:basedOn w:val="Normalny"/>
    <w:qFormat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,LOAN"/>
    <w:basedOn w:val="Normalny"/>
    <w:link w:val="TekstpodstawowyZnak"/>
    <w:uiPriority w:val="99"/>
    <w:qFormat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uiPriority w:val="99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qFormat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Pr>
      <w:b/>
      <w:bCs/>
    </w:rPr>
  </w:style>
  <w:style w:type="paragraph" w:customStyle="1" w:styleId="Tekstpodstawowywcity21">
    <w:name w:val="Tekst podstawowy wcięty 21"/>
    <w:basedOn w:val="Normalny"/>
    <w:qFormat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qFormat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qFormat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qFormat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uiPriority w:val="10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qFormat/>
    <w:pPr>
      <w:spacing w:after="120"/>
      <w:ind w:left="283"/>
    </w:pPr>
    <w:rPr>
      <w:sz w:val="16"/>
      <w:szCs w:val="16"/>
    </w:rPr>
  </w:style>
  <w:style w:type="paragraph" w:customStyle="1" w:styleId="Styl">
    <w:name w:val="Styl"/>
    <w:qFormat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qFormat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qFormat/>
    <w:pPr>
      <w:ind w:left="708"/>
    </w:pPr>
  </w:style>
  <w:style w:type="paragraph" w:customStyle="1" w:styleId="Kont">
    <w:name w:val="Kont"/>
    <w:basedOn w:val="Normalny"/>
    <w:qFormat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qFormat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qFormat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qFormat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qFormat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qFormat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qFormat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qFormat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qFormat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aliases w:val="Tekst komentarza Znak Znak Znak, Znak3 Znak Znak Znak,Znak3 Znak Znak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qFormat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qFormat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qFormat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qFormat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qFormat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,LOAN Znak"/>
    <w:link w:val="Tekstpodstawowy"/>
    <w:uiPriority w:val="99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uiPriority w:val="1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qFormat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qFormat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qFormat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qFormat/>
    <w:rsid w:val="00AD6623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qFormat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</w:style>
  <w:style w:type="numbering" w:customStyle="1" w:styleId="Styl3">
    <w:name w:val="Styl3"/>
    <w:rsid w:val="00F71CE2"/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qFormat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uiPriority w:val="99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qFormat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qFormat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qFormat/>
    <w:rsid w:val="00C96A74"/>
    <w:pPr>
      <w:ind w:left="708"/>
    </w:pPr>
  </w:style>
  <w:style w:type="paragraph" w:customStyle="1" w:styleId="Styl1">
    <w:name w:val="Styl_1"/>
    <w:basedOn w:val="Normalny"/>
    <w:qFormat/>
    <w:rsid w:val="00C96A74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37A07"/>
    <w:rPr>
      <w:rFonts w:ascii="Calibri" w:hAnsi="Calibri"/>
      <w:sz w:val="22"/>
      <w:szCs w:val="22"/>
    </w:rPr>
  </w:style>
  <w:style w:type="paragraph" w:customStyle="1" w:styleId="Tekstpodstawowy22">
    <w:name w:val="Tekst podstawowy 22"/>
    <w:basedOn w:val="Normalny"/>
    <w:qFormat/>
    <w:rsid w:val="00507279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DA51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046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2E10AC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2E10AC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2E10AC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2E10AC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2E10AC"/>
    <w:pPr>
      <w:numPr>
        <w:ilvl w:val="1"/>
        <w:numId w:val="18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2E10AC"/>
    <w:pPr>
      <w:keepNext w:val="0"/>
      <w:numPr>
        <w:numId w:val="19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qFormat/>
    <w:rsid w:val="002E10AC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qFormat/>
    <w:rsid w:val="002E10AC"/>
    <w:pPr>
      <w:ind w:left="708"/>
    </w:pPr>
  </w:style>
  <w:style w:type="paragraph" w:customStyle="1" w:styleId="Numeracja1">
    <w:name w:val="Numeracja 1"/>
    <w:basedOn w:val="Lista"/>
    <w:qFormat/>
    <w:rsid w:val="002E10AC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2E10AC"/>
  </w:style>
  <w:style w:type="table" w:styleId="redniasiatka1">
    <w:name w:val="Medium Grid 1"/>
    <w:basedOn w:val="Standardowy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2E10AC"/>
  </w:style>
  <w:style w:type="character" w:customStyle="1" w:styleId="colorindigo">
    <w:name w:val="color_indigo"/>
    <w:rsid w:val="002E10AC"/>
  </w:style>
  <w:style w:type="table" w:customStyle="1" w:styleId="redniasiatka11">
    <w:name w:val="Średnia siatka 11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2E10AC"/>
  </w:style>
  <w:style w:type="table" w:customStyle="1" w:styleId="redniasiatka12">
    <w:name w:val="Średnia siatka 12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2E10AC"/>
  </w:style>
  <w:style w:type="paragraph" w:customStyle="1" w:styleId="Application1">
    <w:name w:val="Application1"/>
    <w:basedOn w:val="Nagwek1"/>
    <w:next w:val="Normalny"/>
    <w:qFormat/>
    <w:rsid w:val="002E10AC"/>
    <w:pPr>
      <w:pageBreakBefore/>
      <w:widowControl w:val="0"/>
      <w:numPr>
        <w:numId w:val="20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uiPriority w:val="1"/>
    <w:qFormat/>
    <w:rsid w:val="002E10AC"/>
    <w:pPr>
      <w:suppressAutoHyphens/>
    </w:pPr>
    <w:rPr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2E10AC"/>
    <w:rPr>
      <w:b/>
      <w:bCs/>
    </w:rPr>
  </w:style>
  <w:style w:type="paragraph" w:customStyle="1" w:styleId="Num-DocParagraph">
    <w:name w:val="Num-Doc Paragraph"/>
    <w:basedOn w:val="Corpsdetexte1"/>
    <w:qFormat/>
    <w:rsid w:val="002E10AC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2E10AC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2E10AC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2E10AC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2E10AC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2E10AC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2E10AC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2E10AC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2E10AC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2E10AC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2E10AC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2E10AC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2E10AC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2E10AC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2E10AC"/>
    <w:pPr>
      <w:numPr>
        <w:numId w:val="23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2E10AC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2E10AC"/>
    <w:pPr>
      <w:numPr>
        <w:numId w:val="22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2E10AC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2E10AC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2E10AC"/>
    <w:rPr>
      <w:iCs/>
      <w:color w:val="000000"/>
    </w:rPr>
  </w:style>
  <w:style w:type="character" w:customStyle="1" w:styleId="StyleText1CharItalicBlackChar">
    <w:name w:val="Style Text 1 Char + Italic Black Char"/>
    <w:rsid w:val="002E10AC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2E10AC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2E10AC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basedOn w:val="Normalny"/>
    <w:next w:val="Normalny"/>
    <w:autoRedefine/>
    <w:uiPriority w:val="35"/>
    <w:qFormat/>
    <w:rsid w:val="002E10AC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2E10AC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2E10AC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2E10A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2E10AC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2E10AC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2E10AC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2E10AC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2E10AC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2E10AC"/>
    <w:rPr>
      <w:lang w:val="cs-CZ" w:eastAsia="en-US"/>
    </w:rPr>
  </w:style>
  <w:style w:type="character" w:customStyle="1" w:styleId="NormalIndent1Char">
    <w:name w:val="Normal Indent 1 Char"/>
    <w:link w:val="NormalIndent1"/>
    <w:rsid w:val="002E10AC"/>
    <w:rPr>
      <w:i/>
      <w:sz w:val="24"/>
      <w:lang w:val="en-US" w:eastAsia="en-US"/>
    </w:rPr>
  </w:style>
  <w:style w:type="paragraph" w:customStyle="1" w:styleId="normaltableau">
    <w:name w:val="normal_tableau"/>
    <w:basedOn w:val="Normalny"/>
    <w:qFormat/>
    <w:rsid w:val="002E10AC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2E10AC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2E10AC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2E10AC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2E10AC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2E10AC"/>
    <w:pPr>
      <w:numPr>
        <w:numId w:val="21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2E10AC"/>
    <w:pPr>
      <w:numPr>
        <w:numId w:val="24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2E10AC"/>
    <w:pPr>
      <w:numPr>
        <w:numId w:val="25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2E10AC"/>
    <w:pPr>
      <w:numPr>
        <w:numId w:val="26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2E10AC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2E10AC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2E10AC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2E10AC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2E10AC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2E10AC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2E10AC"/>
    <w:rPr>
      <w:b/>
    </w:rPr>
  </w:style>
  <w:style w:type="character" w:customStyle="1" w:styleId="En-tte1">
    <w:name w:val="En-tête #1_"/>
    <w:link w:val="En-tte10"/>
    <w:uiPriority w:val="99"/>
    <w:rsid w:val="002E10AC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2E10AC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b/>
      <w:bCs/>
      <w:sz w:val="26"/>
      <w:szCs w:val="26"/>
      <w:lang w:eastAsia="pl-PL"/>
    </w:rPr>
  </w:style>
  <w:style w:type="character" w:customStyle="1" w:styleId="Style11pt1">
    <w:name w:val="Style 11 pt1"/>
    <w:rsid w:val="002E10AC"/>
    <w:rPr>
      <w:sz w:val="22"/>
      <w:szCs w:val="22"/>
    </w:rPr>
  </w:style>
  <w:style w:type="character" w:customStyle="1" w:styleId="hps">
    <w:name w:val="hps"/>
    <w:rsid w:val="002E10AC"/>
  </w:style>
  <w:style w:type="paragraph" w:customStyle="1" w:styleId="CVNormal-FirstLine">
    <w:name w:val="CV Normal - First Line"/>
    <w:basedOn w:val="Normalny"/>
    <w:next w:val="Normalny"/>
    <w:qFormat/>
    <w:rsid w:val="002E10AC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2E10AC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2E10AC"/>
  </w:style>
  <w:style w:type="paragraph" w:customStyle="1" w:styleId="cn">
    <w:name w:val="cn"/>
    <w:basedOn w:val="Normalny"/>
    <w:qFormat/>
    <w:rsid w:val="002E10AC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2E10AC"/>
    <w:rPr>
      <w:rFonts w:ascii="Arial Unicode MS" w:eastAsia="Arial Unicode MS" w:hAnsi="Arial Unicode MS" w:cs="Arial Unicode MS"/>
      <w:sz w:val="24"/>
      <w:szCs w:val="24"/>
    </w:rPr>
  </w:style>
  <w:style w:type="paragraph" w:customStyle="1" w:styleId="Style180">
    <w:name w:val="Style180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2E10AC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2E10AC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2E10AC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2E10AC"/>
    <w:rPr>
      <w:rFonts w:eastAsia="SimSun"/>
      <w:sz w:val="24"/>
      <w:szCs w:val="24"/>
      <w:lang w:val="en-US" w:eastAsia="en-US"/>
    </w:rPr>
  </w:style>
  <w:style w:type="paragraph" w:customStyle="1" w:styleId="Style258">
    <w:name w:val="Style258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2E10AC"/>
  </w:style>
  <w:style w:type="paragraph" w:customStyle="1" w:styleId="ECVBlueBox">
    <w:name w:val="_ECV_BlueBox"/>
    <w:basedOn w:val="Normalny"/>
    <w:qFormat/>
    <w:rsid w:val="002E10A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2E10AC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2E10A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basedOn w:val="Domylnaczcionkaakapitu"/>
    <w:semiHidden/>
    <w:rsid w:val="002E10A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2E10A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2E10AC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2E10AC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2E10AC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2E10A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2E10AC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D8170C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9D3FA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D46FE8"/>
  </w:style>
  <w:style w:type="table" w:customStyle="1" w:styleId="Tabela-Siatka52">
    <w:name w:val="Tabela - Siatka52"/>
    <w:basedOn w:val="Standardowy"/>
    <w:next w:val="Tabela-Siatka"/>
    <w:uiPriority w:val="39"/>
    <w:rsid w:val="00D46FE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39"/>
    <w:rsid w:val="00D46F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5E1617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5E161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5E1617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7D156D"/>
  </w:style>
  <w:style w:type="numbering" w:customStyle="1" w:styleId="Styl31">
    <w:name w:val="Styl31"/>
    <w:rsid w:val="007D156D"/>
  </w:style>
  <w:style w:type="character" w:customStyle="1" w:styleId="TeksttreciPogrubienie">
    <w:name w:val="Tekst treści + Pogrubienie"/>
    <w:basedOn w:val="Domylnaczcionkaakapitu"/>
    <w:rsid w:val="00A374F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Teksttreci">
    <w:name w:val="Tekst treści"/>
    <w:basedOn w:val="Domylnaczcionkaakapitu"/>
    <w:rsid w:val="00A374F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A374FB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A374FB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0">
    <w:name w:val="Tekst treści_"/>
    <w:basedOn w:val="Domylnaczcionkaakapitu"/>
    <w:rsid w:val="00A374FB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Batang85pt">
    <w:name w:val="Tekst treści + Batang;8;5 pt"/>
    <w:basedOn w:val="Teksttreci0"/>
    <w:rsid w:val="00A374FB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A374FB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pl-PL"/>
    </w:rPr>
  </w:style>
  <w:style w:type="character" w:customStyle="1" w:styleId="st1">
    <w:name w:val="st1"/>
    <w:basedOn w:val="Domylnaczcionkaakapitu"/>
    <w:rsid w:val="004E39EC"/>
  </w:style>
  <w:style w:type="character" w:customStyle="1" w:styleId="ng-binding">
    <w:name w:val="ng-binding"/>
    <w:basedOn w:val="Domylnaczcionkaakapitu"/>
    <w:rsid w:val="005D7F67"/>
  </w:style>
  <w:style w:type="numbering" w:customStyle="1" w:styleId="Bezlisty11">
    <w:name w:val="Bez listy11"/>
    <w:next w:val="Bezlisty"/>
    <w:uiPriority w:val="99"/>
    <w:semiHidden/>
    <w:unhideWhenUsed/>
    <w:rsid w:val="00F21A8A"/>
  </w:style>
  <w:style w:type="character" w:styleId="Tekstzastpczy">
    <w:name w:val="Placeholder Text"/>
    <w:basedOn w:val="Domylnaczcionkaakapitu"/>
    <w:uiPriority w:val="99"/>
    <w:semiHidden/>
    <w:rsid w:val="00F21A8A"/>
    <w:rPr>
      <w:color w:val="808080"/>
    </w:rPr>
  </w:style>
  <w:style w:type="character" w:customStyle="1" w:styleId="Nagwek3Znak1">
    <w:name w:val="Nagłówek 3 Znak1"/>
    <w:aliases w:val="H3-Heading 3 Znak1,3 Znak1,l3.3 Znak1,h3 Znak1,l3 Znak1,list 3 Znak1"/>
    <w:basedOn w:val="Domylnaczcionkaakapitu"/>
    <w:semiHidden/>
    <w:rsid w:val="00C6510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semiHidden/>
    <w:rsid w:val="00C65109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C65109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C65109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C65109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"/>
    <w:basedOn w:val="Teksttreci0"/>
    <w:rsid w:val="00C65109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">
    <w:name w:val="Tabela - Siatka7"/>
    <w:basedOn w:val="Standardowy"/>
    <w:uiPriority w:val="39"/>
    <w:rsid w:val="00C65109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1B238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1B238F"/>
    <w:rPr>
      <w:shd w:val="clear" w:color="auto" w:fill="FFFFFF"/>
    </w:rPr>
  </w:style>
  <w:style w:type="character" w:customStyle="1" w:styleId="Stopka1">
    <w:name w:val="Stopka1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rsid w:val="001B238F"/>
    <w:pPr>
      <w:widowControl w:val="0"/>
      <w:shd w:val="clear" w:color="auto" w:fill="FFFFFF"/>
      <w:suppressAutoHyphens w:val="0"/>
      <w:spacing w:line="0" w:lineRule="atLeast"/>
    </w:pPr>
    <w:rPr>
      <w:sz w:val="20"/>
      <w:szCs w:val="20"/>
      <w:lang w:eastAsia="pl-PL"/>
    </w:rPr>
  </w:style>
  <w:style w:type="character" w:customStyle="1" w:styleId="Teksttreci2">
    <w:name w:val="Tekst treści (2)"/>
    <w:basedOn w:val="Domylnaczcionkaakapitu"/>
    <w:rsid w:val="00426AE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numbering" w:customStyle="1" w:styleId="Styl32">
    <w:name w:val="Styl32"/>
    <w:rsid w:val="008F7918"/>
  </w:style>
  <w:style w:type="character" w:customStyle="1" w:styleId="tabulatory">
    <w:name w:val="tabulatory"/>
    <w:basedOn w:val="Domylnaczcionkaakapitu"/>
    <w:rsid w:val="006211DD"/>
  </w:style>
  <w:style w:type="character" w:customStyle="1" w:styleId="luchili">
    <w:name w:val="luc_hili"/>
    <w:basedOn w:val="Domylnaczcionkaakapitu"/>
    <w:rsid w:val="006211DD"/>
  </w:style>
  <w:style w:type="numbering" w:customStyle="1" w:styleId="Bezlisty6">
    <w:name w:val="Bez listy6"/>
    <w:next w:val="Bezlisty"/>
    <w:uiPriority w:val="99"/>
    <w:semiHidden/>
    <w:unhideWhenUsed/>
    <w:rsid w:val="006211DD"/>
  </w:style>
  <w:style w:type="paragraph" w:customStyle="1" w:styleId="punktowanie">
    <w:name w:val="punktowanie"/>
    <w:basedOn w:val="Normalny"/>
    <w:autoRedefine/>
    <w:rsid w:val="006211DD"/>
    <w:pPr>
      <w:numPr>
        <w:numId w:val="29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6211DD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6211DD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rsid w:val="006211DD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rsid w:val="006211DD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6211DD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6211DD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6211D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6211DD"/>
    <w:rPr>
      <w:i/>
      <w:iCs/>
    </w:rPr>
  </w:style>
  <w:style w:type="paragraph" w:customStyle="1" w:styleId="font5">
    <w:name w:val="font5"/>
    <w:basedOn w:val="Normalny"/>
    <w:rsid w:val="006211DD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6211DD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6211DD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6211DD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6211DD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rsid w:val="006211DD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PunktNumerowany">
    <w:name w:val="Punkt Numerowany"/>
    <w:basedOn w:val="Normalny"/>
    <w:rsid w:val="006211DD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6211DD"/>
    <w:pPr>
      <w:tabs>
        <w:tab w:val="clear" w:pos="-206"/>
      </w:tabs>
      <w:spacing w:before="0"/>
      <w:ind w:left="357" w:firstLine="0"/>
    </w:pPr>
  </w:style>
  <w:style w:type="numbering" w:customStyle="1" w:styleId="Bezlisty7">
    <w:name w:val="Bez listy7"/>
    <w:next w:val="Bezlisty"/>
    <w:uiPriority w:val="99"/>
    <w:semiHidden/>
    <w:unhideWhenUsed/>
    <w:rsid w:val="000B044F"/>
  </w:style>
  <w:style w:type="character" w:customStyle="1" w:styleId="Nagweklubstopka">
    <w:name w:val="Nagłówek lub stopka_"/>
    <w:basedOn w:val="Domylnaczcionkaakapitu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Exact">
    <w:name w:val="Tekst treści Exact"/>
    <w:basedOn w:val="Domylnaczcionkaakapitu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B044F"/>
  </w:style>
  <w:style w:type="paragraph" w:customStyle="1" w:styleId="Nag3wek1">
    <w:name w:val="Nag3ówek 1"/>
    <w:basedOn w:val="Normalny"/>
    <w:next w:val="Normalny"/>
    <w:rsid w:val="000B044F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paragraph" w:customStyle="1" w:styleId="IndentedText">
    <w:name w:val="Indented Text"/>
    <w:basedOn w:val="Normalny"/>
    <w:rsid w:val="000B044F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0B044F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0B044F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0B044F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0B044F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0">
    <w:name w:val="Table Grid0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tendestandard">
    <w:name w:val="Atende standard"/>
    <w:basedOn w:val="Normalny"/>
    <w:link w:val="AtendestandardZnak"/>
    <w:qFormat/>
    <w:rsid w:val="000B044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0B044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0B044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0B044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0B044F"/>
  </w:style>
  <w:style w:type="character" w:customStyle="1" w:styleId="dzial">
    <w:name w:val="dzial"/>
    <w:rsid w:val="000B044F"/>
  </w:style>
  <w:style w:type="character" w:customStyle="1" w:styleId="Teksttreci9115pt">
    <w:name w:val="Tekst treści (9) + 11;5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0B044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0B044F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paragraph" w:customStyle="1" w:styleId="Tabletext">
    <w:name w:val="Tabletext"/>
    <w:basedOn w:val="Normalny"/>
    <w:rsid w:val="000B044F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0B044F"/>
    <w:pPr>
      <w:numPr>
        <w:ilvl w:val="6"/>
        <w:numId w:val="30"/>
      </w:numPr>
      <w:jc w:val="right"/>
    </w:pPr>
  </w:style>
  <w:style w:type="character" w:customStyle="1" w:styleId="zacznikZnak">
    <w:name w:val="załącznik Znak"/>
    <w:basedOn w:val="Nagwek7Znak"/>
    <w:link w:val="zacznik"/>
    <w:rsid w:val="000B044F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0B044F"/>
  </w:style>
  <w:style w:type="paragraph" w:customStyle="1" w:styleId="A1">
    <w:name w:val="A1"/>
    <w:basedOn w:val="Nagwek1"/>
    <w:link w:val="A1Znak"/>
    <w:autoRedefine/>
    <w:qFormat/>
    <w:rsid w:val="000B044F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0B044F"/>
    <w:pPr>
      <w:keepLines/>
      <w:widowControl w:val="0"/>
      <w:numPr>
        <w:ilvl w:val="1"/>
        <w:numId w:val="31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0B044F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rsid w:val="000B044F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0B044F"/>
    <w:pPr>
      <w:numPr>
        <w:numId w:val="30"/>
      </w:numPr>
    </w:pPr>
  </w:style>
  <w:style w:type="numbering" w:customStyle="1" w:styleId="StylKonspektynumerowaneZlewej0cmWysunicie102cm">
    <w:name w:val="Styl Konspekty numerowane Z lewej:  0 cm Wysunięcie:  102 cm"/>
    <w:basedOn w:val="Bezlisty"/>
    <w:rsid w:val="000B044F"/>
  </w:style>
  <w:style w:type="paragraph" w:styleId="Lista2">
    <w:name w:val="List 2"/>
    <w:basedOn w:val="Normalny"/>
    <w:unhideWhenUsed/>
    <w:rsid w:val="000B044F"/>
    <w:pPr>
      <w:ind w:left="566" w:hanging="283"/>
      <w:contextualSpacing/>
    </w:pPr>
  </w:style>
  <w:style w:type="paragraph" w:styleId="Lista3">
    <w:name w:val="List 3"/>
    <w:basedOn w:val="Normalny"/>
    <w:unhideWhenUsed/>
    <w:rsid w:val="000B044F"/>
    <w:pPr>
      <w:ind w:left="849" w:hanging="283"/>
      <w:contextualSpacing/>
    </w:pPr>
  </w:style>
  <w:style w:type="paragraph" w:styleId="Lista4">
    <w:name w:val="List 4"/>
    <w:basedOn w:val="Normalny"/>
    <w:rsid w:val="000B044F"/>
    <w:pPr>
      <w:ind w:left="1132" w:hanging="283"/>
      <w:contextualSpacing/>
    </w:pPr>
  </w:style>
  <w:style w:type="paragraph" w:styleId="Lista5">
    <w:name w:val="List 5"/>
    <w:basedOn w:val="Normalny"/>
    <w:rsid w:val="000B044F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0B044F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0B044F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0B044F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0B044F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0B044F"/>
    <w:pPr>
      <w:ind w:left="4252"/>
    </w:pPr>
  </w:style>
  <w:style w:type="character" w:customStyle="1" w:styleId="PodpisZnak">
    <w:name w:val="Podpis Znak"/>
    <w:basedOn w:val="Domylnaczcionkaakapitu"/>
    <w:link w:val="Podpis"/>
    <w:rsid w:val="000B044F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0B044F"/>
  </w:style>
  <w:style w:type="paragraph" w:customStyle="1" w:styleId="Podpis-Firma">
    <w:name w:val="Podpis - Firma"/>
    <w:basedOn w:val="Podpis"/>
    <w:rsid w:val="000B044F"/>
  </w:style>
  <w:style w:type="paragraph" w:styleId="Tekstpodstawowyzwciciem">
    <w:name w:val="Body Text First Indent"/>
    <w:basedOn w:val="Tekstpodstawowy"/>
    <w:link w:val="TekstpodstawowyzwciciemZnak"/>
    <w:rsid w:val="000B044F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0B044F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0B044F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0B044F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rsid w:val="000B044F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0B044F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0B044F"/>
    <w:rPr>
      <w:b/>
      <w:i/>
      <w:spacing w:val="0"/>
    </w:rPr>
  </w:style>
  <w:style w:type="paragraph" w:customStyle="1" w:styleId="NormalLeft">
    <w:name w:val="Normal Left"/>
    <w:basedOn w:val="Normalny"/>
    <w:rsid w:val="000B044F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0B044F"/>
    <w:pPr>
      <w:numPr>
        <w:numId w:val="3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0B044F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0B044F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B044F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Tabelapozycja">
    <w:name w:val="Tabela pozycja"/>
    <w:basedOn w:val="Normalny"/>
    <w:rsid w:val="000B044F"/>
    <w:pPr>
      <w:widowControl w:val="0"/>
    </w:pPr>
    <w:rPr>
      <w:rFonts w:ascii="Arial" w:hAnsi="Arial" w:cs="Arial"/>
      <w:sz w:val="22"/>
      <w:szCs w:val="22"/>
      <w:lang w:eastAsia="pl-PL"/>
    </w:rPr>
  </w:style>
  <w:style w:type="numbering" w:customStyle="1" w:styleId="Bezlisty8">
    <w:name w:val="Bez listy8"/>
    <w:next w:val="Bezlisty"/>
    <w:uiPriority w:val="99"/>
    <w:semiHidden/>
    <w:unhideWhenUsed/>
    <w:rsid w:val="000B044F"/>
  </w:style>
  <w:style w:type="paragraph" w:customStyle="1" w:styleId="Tekstblokowy1">
    <w:name w:val="Tekst blokowy1"/>
    <w:basedOn w:val="Normalny"/>
    <w:rsid w:val="000B044F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">
    <w:name w:val="Tabela - Siatka11"/>
    <w:basedOn w:val="Standardowy"/>
    <w:next w:val="Tabela-Siatka"/>
    <w:uiPriority w:val="39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0B044F"/>
    <w:rPr>
      <w:rFonts w:ascii="Symbol" w:hAnsi="Symbol"/>
    </w:rPr>
  </w:style>
  <w:style w:type="character" w:customStyle="1" w:styleId="WW8Num1z1">
    <w:name w:val="WW8Num1z1"/>
    <w:rsid w:val="000B044F"/>
    <w:rPr>
      <w:rFonts w:ascii="Symbol" w:hAnsi="Symbol"/>
      <w:color w:val="auto"/>
    </w:rPr>
  </w:style>
  <w:style w:type="character" w:customStyle="1" w:styleId="WW8Num1z2">
    <w:name w:val="WW8Num1z2"/>
    <w:rsid w:val="000B044F"/>
    <w:rPr>
      <w:rFonts w:ascii="Wingdings" w:hAnsi="Wingdings"/>
    </w:rPr>
  </w:style>
  <w:style w:type="character" w:customStyle="1" w:styleId="WW8Num1z4">
    <w:name w:val="WW8Num1z4"/>
    <w:rsid w:val="000B044F"/>
    <w:rPr>
      <w:rFonts w:ascii="Courier New" w:hAnsi="Courier New" w:cs="Courier New"/>
    </w:rPr>
  </w:style>
  <w:style w:type="character" w:customStyle="1" w:styleId="WW8Num2z0">
    <w:name w:val="WW8Num2z0"/>
    <w:rsid w:val="000B044F"/>
    <w:rPr>
      <w:b w:val="0"/>
      <w:i w:val="0"/>
    </w:rPr>
  </w:style>
  <w:style w:type="character" w:customStyle="1" w:styleId="WW8Num3z0">
    <w:name w:val="WW8Num3z0"/>
    <w:rsid w:val="000B044F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0B044F"/>
    <w:rPr>
      <w:b w:val="0"/>
      <w:bCs w:val="0"/>
      <w:i w:val="0"/>
      <w:iCs w:val="0"/>
    </w:rPr>
  </w:style>
  <w:style w:type="character" w:customStyle="1" w:styleId="WW8Num7z0">
    <w:name w:val="WW8Num7z0"/>
    <w:rsid w:val="000B044F"/>
    <w:rPr>
      <w:rFonts w:ascii="Symbol" w:hAnsi="Symbol"/>
    </w:rPr>
  </w:style>
  <w:style w:type="character" w:customStyle="1" w:styleId="WW8Num8z0">
    <w:name w:val="WW8Num8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0B044F"/>
    <w:rPr>
      <w:b w:val="0"/>
    </w:rPr>
  </w:style>
  <w:style w:type="character" w:customStyle="1" w:styleId="WW8Num12z0">
    <w:name w:val="WW8Num12z0"/>
    <w:rsid w:val="000B044F"/>
    <w:rPr>
      <w:rFonts w:ascii="Symbol" w:hAnsi="Symbol"/>
    </w:rPr>
  </w:style>
  <w:style w:type="character" w:customStyle="1" w:styleId="WW8Num12z1">
    <w:name w:val="WW8Num12z1"/>
    <w:rsid w:val="000B044F"/>
    <w:rPr>
      <w:rFonts w:ascii="Courier New" w:hAnsi="Courier New" w:cs="Courier New"/>
    </w:rPr>
  </w:style>
  <w:style w:type="character" w:customStyle="1" w:styleId="WW8Num12z2">
    <w:name w:val="WW8Num12z2"/>
    <w:rsid w:val="000B044F"/>
    <w:rPr>
      <w:rFonts w:ascii="Wingdings" w:hAnsi="Wingdings"/>
    </w:rPr>
  </w:style>
  <w:style w:type="character" w:customStyle="1" w:styleId="WW8Num13z0">
    <w:name w:val="WW8Num13z0"/>
    <w:rsid w:val="000B044F"/>
    <w:rPr>
      <w:rFonts w:ascii="Symbol" w:hAnsi="Symbol" w:cs="Symbol"/>
    </w:rPr>
  </w:style>
  <w:style w:type="character" w:customStyle="1" w:styleId="WW8Num15z0">
    <w:name w:val="WW8Num15z0"/>
    <w:rsid w:val="000B044F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0B044F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0B044F"/>
    <w:rPr>
      <w:rFonts w:ascii="Arial" w:hAnsi="Arial"/>
    </w:rPr>
  </w:style>
  <w:style w:type="character" w:customStyle="1" w:styleId="WW8Num22z1">
    <w:name w:val="WW8Num22z1"/>
    <w:rsid w:val="000B044F"/>
    <w:rPr>
      <w:rFonts w:ascii="Wingdings" w:hAnsi="Wingdings"/>
    </w:rPr>
  </w:style>
  <w:style w:type="character" w:customStyle="1" w:styleId="WW8Num23z0">
    <w:name w:val="WW8Num23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0B044F"/>
    <w:rPr>
      <w:rFonts w:ascii="Symbol" w:hAnsi="Symbol"/>
    </w:rPr>
  </w:style>
  <w:style w:type="character" w:customStyle="1" w:styleId="WW8Num26z0">
    <w:name w:val="WW8Num26z0"/>
    <w:rsid w:val="000B044F"/>
    <w:rPr>
      <w:rFonts w:ascii="Wingdings" w:hAnsi="Wingdings"/>
      <w:sz w:val="16"/>
    </w:rPr>
  </w:style>
  <w:style w:type="character" w:customStyle="1" w:styleId="WW8Num26z1">
    <w:name w:val="WW8Num26z1"/>
    <w:rsid w:val="000B044F"/>
    <w:rPr>
      <w:sz w:val="16"/>
    </w:rPr>
  </w:style>
  <w:style w:type="character" w:customStyle="1" w:styleId="WW8Num29z0">
    <w:name w:val="WW8Num29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0B044F"/>
    <w:rPr>
      <w:rFonts w:ascii="Wingdings" w:hAnsi="Wingdings"/>
    </w:rPr>
  </w:style>
  <w:style w:type="character" w:customStyle="1" w:styleId="WW8Num32z0">
    <w:name w:val="WW8Num32z0"/>
    <w:rsid w:val="000B044F"/>
    <w:rPr>
      <w:rFonts w:ascii="Arial" w:hAnsi="Arial"/>
      <w:b w:val="0"/>
      <w:i w:val="0"/>
    </w:rPr>
  </w:style>
  <w:style w:type="character" w:customStyle="1" w:styleId="WW8Num33z0">
    <w:name w:val="WW8Num33z0"/>
    <w:rsid w:val="000B044F"/>
    <w:rPr>
      <w:rFonts w:ascii="Symbol" w:hAnsi="Symbol"/>
    </w:rPr>
  </w:style>
  <w:style w:type="character" w:customStyle="1" w:styleId="WW8Num33z1">
    <w:name w:val="WW8Num33z1"/>
    <w:rsid w:val="000B044F"/>
    <w:rPr>
      <w:rFonts w:ascii="Courier New" w:hAnsi="Courier New" w:cs="Courier New"/>
    </w:rPr>
  </w:style>
  <w:style w:type="character" w:customStyle="1" w:styleId="WW8Num33z2">
    <w:name w:val="WW8Num33z2"/>
    <w:rsid w:val="000B044F"/>
    <w:rPr>
      <w:rFonts w:ascii="Wingdings" w:hAnsi="Wingdings"/>
    </w:rPr>
  </w:style>
  <w:style w:type="character" w:customStyle="1" w:styleId="WW8Num34z0">
    <w:name w:val="WW8Num3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0B044F"/>
    <w:rPr>
      <w:rFonts w:ascii="Symbol" w:hAnsi="Symbol"/>
      <w:color w:val="auto"/>
    </w:rPr>
  </w:style>
  <w:style w:type="character" w:customStyle="1" w:styleId="WW8Num41z0">
    <w:name w:val="WW8Num41z0"/>
    <w:rsid w:val="000B044F"/>
    <w:rPr>
      <w:rFonts w:ascii="Symbol" w:hAnsi="Symbol"/>
      <w:color w:val="000000"/>
    </w:rPr>
  </w:style>
  <w:style w:type="character" w:customStyle="1" w:styleId="WW8Num42z0">
    <w:name w:val="WW8Num42z0"/>
    <w:rsid w:val="000B044F"/>
    <w:rPr>
      <w:b w:val="0"/>
      <w:i w:val="0"/>
      <w:color w:val="auto"/>
    </w:rPr>
  </w:style>
  <w:style w:type="character" w:customStyle="1" w:styleId="WW8Num44z0">
    <w:name w:val="WW8Num4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0B044F"/>
    <w:rPr>
      <w:color w:val="auto"/>
    </w:rPr>
  </w:style>
  <w:style w:type="character" w:customStyle="1" w:styleId="WW8Num46z1">
    <w:name w:val="WW8Num46z1"/>
    <w:rsid w:val="000B044F"/>
    <w:rPr>
      <w:rFonts w:ascii="Wingdings" w:hAnsi="Wingdings"/>
      <w:color w:val="auto"/>
    </w:rPr>
  </w:style>
  <w:style w:type="character" w:customStyle="1" w:styleId="WW8Num46z2">
    <w:name w:val="WW8Num46z2"/>
    <w:rsid w:val="000B044F"/>
    <w:rPr>
      <w:rFonts w:ascii="Wingdings" w:hAnsi="Wingdings"/>
    </w:rPr>
  </w:style>
  <w:style w:type="character" w:customStyle="1" w:styleId="WW8Num46z4">
    <w:name w:val="WW8Num46z4"/>
    <w:rsid w:val="000B044F"/>
    <w:rPr>
      <w:rFonts w:ascii="Courier New" w:hAnsi="Courier New" w:cs="Courier New"/>
    </w:rPr>
  </w:style>
  <w:style w:type="character" w:customStyle="1" w:styleId="WW8Num46z6">
    <w:name w:val="WW8Num46z6"/>
    <w:rsid w:val="000B044F"/>
    <w:rPr>
      <w:rFonts w:ascii="Symbol" w:hAnsi="Symbol"/>
    </w:rPr>
  </w:style>
  <w:style w:type="character" w:customStyle="1" w:styleId="WW8Num48z0">
    <w:name w:val="WW8Num4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0B044F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0B044F"/>
    <w:rPr>
      <w:rFonts w:ascii="Arial" w:hAnsi="Arial"/>
    </w:rPr>
  </w:style>
  <w:style w:type="character" w:customStyle="1" w:styleId="WW8Num50z1">
    <w:name w:val="WW8Num50z1"/>
    <w:rsid w:val="000B044F"/>
    <w:rPr>
      <w:rFonts w:ascii="Wingdings" w:hAnsi="Wingdings"/>
    </w:rPr>
  </w:style>
  <w:style w:type="character" w:customStyle="1" w:styleId="WW8Num51z0">
    <w:name w:val="WW8Num51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0B044F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0B044F"/>
    <w:rPr>
      <w:rFonts w:ascii="Symbol" w:hAnsi="Symbol"/>
    </w:rPr>
  </w:style>
  <w:style w:type="character" w:customStyle="1" w:styleId="WW8Num57z1">
    <w:name w:val="WW8Num57z1"/>
    <w:rsid w:val="000B044F"/>
    <w:rPr>
      <w:rFonts w:ascii="Courier New" w:hAnsi="Courier New" w:cs="Courier New"/>
    </w:rPr>
  </w:style>
  <w:style w:type="character" w:customStyle="1" w:styleId="WW8Num57z2">
    <w:name w:val="WW8Num57z2"/>
    <w:rsid w:val="000B044F"/>
    <w:rPr>
      <w:rFonts w:ascii="Wingdings" w:hAnsi="Wingdings"/>
    </w:rPr>
  </w:style>
  <w:style w:type="character" w:customStyle="1" w:styleId="WW8Num59z0">
    <w:name w:val="WW8Num59z0"/>
    <w:rsid w:val="000B044F"/>
    <w:rPr>
      <w:rFonts w:ascii="Wingdings" w:hAnsi="Wingdings"/>
    </w:rPr>
  </w:style>
  <w:style w:type="character" w:customStyle="1" w:styleId="WW8Num59z1">
    <w:name w:val="WW8Num59z1"/>
    <w:rsid w:val="000B044F"/>
    <w:rPr>
      <w:rFonts w:ascii="Courier New" w:hAnsi="Courier New" w:cs="Courier New"/>
    </w:rPr>
  </w:style>
  <w:style w:type="character" w:customStyle="1" w:styleId="WW8Num59z3">
    <w:name w:val="WW8Num59z3"/>
    <w:rsid w:val="000B044F"/>
    <w:rPr>
      <w:rFonts w:ascii="Symbol" w:hAnsi="Symbol"/>
    </w:rPr>
  </w:style>
  <w:style w:type="character" w:customStyle="1" w:styleId="WW8Num60z0">
    <w:name w:val="WW8Num60z0"/>
    <w:rsid w:val="000B044F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0B044F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0B044F"/>
    <w:rPr>
      <w:rFonts w:ascii="Symbol" w:hAnsi="Symbol"/>
    </w:rPr>
  </w:style>
  <w:style w:type="character" w:customStyle="1" w:styleId="WW8Num67z0">
    <w:name w:val="WW8Num67z0"/>
    <w:rsid w:val="000B044F"/>
    <w:rPr>
      <w:rFonts w:ascii="Symbol" w:hAnsi="Symbol"/>
    </w:rPr>
  </w:style>
  <w:style w:type="character" w:customStyle="1" w:styleId="WW8Num67z1">
    <w:name w:val="WW8Num67z1"/>
    <w:rsid w:val="000B044F"/>
    <w:rPr>
      <w:rFonts w:ascii="Courier New" w:hAnsi="Courier New"/>
    </w:rPr>
  </w:style>
  <w:style w:type="character" w:customStyle="1" w:styleId="WW8Num67z2">
    <w:name w:val="WW8Num67z2"/>
    <w:rsid w:val="000B044F"/>
    <w:rPr>
      <w:rFonts w:ascii="Wingdings" w:hAnsi="Wingdings"/>
    </w:rPr>
  </w:style>
  <w:style w:type="character" w:customStyle="1" w:styleId="WW8Num71z0">
    <w:name w:val="WW8Num71z0"/>
    <w:rsid w:val="000B044F"/>
    <w:rPr>
      <w:rFonts w:ascii="Wingdings" w:hAnsi="Wingdings"/>
      <w:b/>
    </w:rPr>
  </w:style>
  <w:style w:type="character" w:customStyle="1" w:styleId="WW8Num71z1">
    <w:name w:val="WW8Num71z1"/>
    <w:rsid w:val="000B044F"/>
    <w:rPr>
      <w:rFonts w:ascii="Courier New" w:hAnsi="Courier New" w:cs="Courier New"/>
    </w:rPr>
  </w:style>
  <w:style w:type="character" w:customStyle="1" w:styleId="WW8Num71z2">
    <w:name w:val="WW8Num71z2"/>
    <w:rsid w:val="000B044F"/>
    <w:rPr>
      <w:rFonts w:ascii="Wingdings" w:hAnsi="Wingdings"/>
    </w:rPr>
  </w:style>
  <w:style w:type="character" w:customStyle="1" w:styleId="WW8Num71z3">
    <w:name w:val="WW8Num71z3"/>
    <w:rsid w:val="000B044F"/>
    <w:rPr>
      <w:rFonts w:ascii="Symbol" w:hAnsi="Symbol"/>
    </w:rPr>
  </w:style>
  <w:style w:type="character" w:customStyle="1" w:styleId="WW8Num73z0">
    <w:name w:val="WW8Num73z0"/>
    <w:rsid w:val="000B044F"/>
    <w:rPr>
      <w:sz w:val="22"/>
      <w:szCs w:val="22"/>
    </w:rPr>
  </w:style>
  <w:style w:type="character" w:customStyle="1" w:styleId="WW8Num73z1">
    <w:name w:val="WW8Num73z1"/>
    <w:rsid w:val="000B044F"/>
    <w:rPr>
      <w:sz w:val="20"/>
      <w:szCs w:val="20"/>
    </w:rPr>
  </w:style>
  <w:style w:type="character" w:customStyle="1" w:styleId="WW8Num75z0">
    <w:name w:val="WW8Num75z0"/>
    <w:rsid w:val="000B044F"/>
    <w:rPr>
      <w:rFonts w:ascii="Symbol" w:hAnsi="Symbol"/>
    </w:rPr>
  </w:style>
  <w:style w:type="character" w:customStyle="1" w:styleId="WW8Num75z1">
    <w:name w:val="WW8Num75z1"/>
    <w:rsid w:val="000B044F"/>
    <w:rPr>
      <w:rFonts w:ascii="Courier New" w:hAnsi="Courier New"/>
    </w:rPr>
  </w:style>
  <w:style w:type="character" w:customStyle="1" w:styleId="WW8Num75z2">
    <w:name w:val="WW8Num75z2"/>
    <w:rsid w:val="000B044F"/>
    <w:rPr>
      <w:rFonts w:ascii="Wingdings" w:hAnsi="Wingdings"/>
    </w:rPr>
  </w:style>
  <w:style w:type="character" w:customStyle="1" w:styleId="WW8Num77z0">
    <w:name w:val="WW8Num77z0"/>
    <w:rsid w:val="000B044F"/>
    <w:rPr>
      <w:rFonts w:ascii="Wingdings" w:hAnsi="Wingdings"/>
    </w:rPr>
  </w:style>
  <w:style w:type="character" w:customStyle="1" w:styleId="WW8Num77z1">
    <w:name w:val="WW8Num77z1"/>
    <w:rsid w:val="000B044F"/>
    <w:rPr>
      <w:rFonts w:ascii="Courier New" w:hAnsi="Courier New"/>
    </w:rPr>
  </w:style>
  <w:style w:type="character" w:customStyle="1" w:styleId="WW8Num77z3">
    <w:name w:val="WW8Num77z3"/>
    <w:rsid w:val="000B044F"/>
    <w:rPr>
      <w:rFonts w:ascii="Symbol" w:hAnsi="Symbol"/>
    </w:rPr>
  </w:style>
  <w:style w:type="character" w:customStyle="1" w:styleId="WW8Num78z0">
    <w:name w:val="WW8Num7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0B044F"/>
    <w:rPr>
      <w:b w:val="0"/>
      <w:i w:val="0"/>
      <w:u w:val="none"/>
    </w:rPr>
  </w:style>
  <w:style w:type="character" w:customStyle="1" w:styleId="WW8Num80z1">
    <w:name w:val="WW8Num80z1"/>
    <w:rsid w:val="000B044F"/>
    <w:rPr>
      <w:b w:val="0"/>
      <w:i w:val="0"/>
    </w:rPr>
  </w:style>
  <w:style w:type="character" w:customStyle="1" w:styleId="WW8Num81z0">
    <w:name w:val="WW8Num81z0"/>
    <w:rsid w:val="000B044F"/>
    <w:rPr>
      <w:rFonts w:ascii="Symbol" w:hAnsi="Symbol"/>
    </w:rPr>
  </w:style>
  <w:style w:type="character" w:customStyle="1" w:styleId="WW8Num81z1">
    <w:name w:val="WW8Num81z1"/>
    <w:rsid w:val="000B044F"/>
    <w:rPr>
      <w:b w:val="0"/>
    </w:rPr>
  </w:style>
  <w:style w:type="character" w:customStyle="1" w:styleId="WW8Num82z0">
    <w:name w:val="WW8Num82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0B044F"/>
    <w:rPr>
      <w:rFonts w:ascii="Symbol" w:hAnsi="Symbol" w:cs="Symbol"/>
    </w:rPr>
  </w:style>
  <w:style w:type="character" w:customStyle="1" w:styleId="WW8Num85z0">
    <w:name w:val="WW8Num85z0"/>
    <w:rsid w:val="000B044F"/>
    <w:rPr>
      <w:rFonts w:ascii="Wingdings" w:hAnsi="Wingdings"/>
      <w:b/>
    </w:rPr>
  </w:style>
  <w:style w:type="character" w:customStyle="1" w:styleId="WW8Num85z1">
    <w:name w:val="WW8Num85z1"/>
    <w:rsid w:val="000B044F"/>
    <w:rPr>
      <w:rFonts w:ascii="Courier New" w:hAnsi="Courier New" w:cs="Courier New"/>
    </w:rPr>
  </w:style>
  <w:style w:type="character" w:customStyle="1" w:styleId="WW8Num85z2">
    <w:name w:val="WW8Num85z2"/>
    <w:rsid w:val="000B044F"/>
    <w:rPr>
      <w:rFonts w:ascii="Wingdings" w:hAnsi="Wingdings"/>
    </w:rPr>
  </w:style>
  <w:style w:type="character" w:customStyle="1" w:styleId="WW8Num85z3">
    <w:name w:val="WW8Num85z3"/>
    <w:rsid w:val="000B044F"/>
    <w:rPr>
      <w:rFonts w:ascii="Symbol" w:hAnsi="Symbol"/>
    </w:rPr>
  </w:style>
  <w:style w:type="character" w:customStyle="1" w:styleId="WW8Num88z0">
    <w:name w:val="WW8Num88z0"/>
    <w:rsid w:val="000B044F"/>
    <w:rPr>
      <w:rFonts w:ascii="Wingdings" w:hAnsi="Wingdings"/>
    </w:rPr>
  </w:style>
  <w:style w:type="character" w:customStyle="1" w:styleId="WW8Num88z1">
    <w:name w:val="WW8Num88z1"/>
    <w:rsid w:val="000B044F"/>
    <w:rPr>
      <w:rFonts w:ascii="Courier New" w:hAnsi="Courier New" w:cs="Courier New"/>
    </w:rPr>
  </w:style>
  <w:style w:type="character" w:customStyle="1" w:styleId="WW8Num88z3">
    <w:name w:val="WW8Num88z3"/>
    <w:rsid w:val="000B044F"/>
    <w:rPr>
      <w:rFonts w:ascii="Symbol" w:hAnsi="Symbol"/>
    </w:rPr>
  </w:style>
  <w:style w:type="character" w:customStyle="1" w:styleId="WW8Num89z0">
    <w:name w:val="WW8Num89z0"/>
    <w:rsid w:val="000B044F"/>
    <w:rPr>
      <w:b w:val="0"/>
      <w:bCs w:val="0"/>
      <w:i w:val="0"/>
      <w:iCs w:val="0"/>
    </w:rPr>
  </w:style>
  <w:style w:type="character" w:customStyle="1" w:styleId="WW8Num92z0">
    <w:name w:val="WW8Num92z0"/>
    <w:rsid w:val="000B044F"/>
    <w:rPr>
      <w:color w:val="auto"/>
    </w:rPr>
  </w:style>
  <w:style w:type="character" w:customStyle="1" w:styleId="WW8Num92z1">
    <w:name w:val="WW8Num92z1"/>
    <w:rsid w:val="000B044F"/>
    <w:rPr>
      <w:rFonts w:ascii="Courier New" w:hAnsi="Courier New" w:cs="Courier New"/>
    </w:rPr>
  </w:style>
  <w:style w:type="character" w:customStyle="1" w:styleId="WW8Num92z2">
    <w:name w:val="WW8Num92z2"/>
    <w:rsid w:val="000B044F"/>
    <w:rPr>
      <w:rFonts w:ascii="Wingdings" w:hAnsi="Wingdings"/>
    </w:rPr>
  </w:style>
  <w:style w:type="character" w:customStyle="1" w:styleId="WW8Num92z3">
    <w:name w:val="WW8Num92z3"/>
    <w:rsid w:val="000B044F"/>
    <w:rPr>
      <w:rFonts w:ascii="Symbol" w:hAnsi="Symbol"/>
    </w:rPr>
  </w:style>
  <w:style w:type="character" w:customStyle="1" w:styleId="WW8Num93z0">
    <w:name w:val="WW8Num93z0"/>
    <w:rsid w:val="000B044F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0B044F"/>
    <w:rPr>
      <w:b/>
      <w:i w:val="0"/>
      <w:sz w:val="20"/>
      <w:szCs w:val="20"/>
    </w:rPr>
  </w:style>
  <w:style w:type="character" w:customStyle="1" w:styleId="WW8Num94z1">
    <w:name w:val="WW8Num94z1"/>
    <w:rsid w:val="000B044F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0B044F"/>
    <w:rPr>
      <w:b w:val="0"/>
      <w:i w:val="0"/>
    </w:rPr>
  </w:style>
  <w:style w:type="character" w:customStyle="1" w:styleId="WW8Num103z0">
    <w:name w:val="WW8Num103z0"/>
    <w:rsid w:val="000B044F"/>
    <w:rPr>
      <w:rFonts w:ascii="Wingdings" w:hAnsi="Wingdings"/>
      <w:sz w:val="16"/>
    </w:rPr>
  </w:style>
  <w:style w:type="character" w:customStyle="1" w:styleId="WW8Num103z1">
    <w:name w:val="WW8Num103z1"/>
    <w:rsid w:val="000B044F"/>
    <w:rPr>
      <w:rFonts w:ascii="Wingdings" w:hAnsi="Wingdings"/>
      <w:b/>
      <w:sz w:val="16"/>
    </w:rPr>
  </w:style>
  <w:style w:type="character" w:customStyle="1" w:styleId="WW8Num104z0">
    <w:name w:val="WW8Num104z0"/>
    <w:rsid w:val="000B044F"/>
    <w:rPr>
      <w:sz w:val="20"/>
    </w:rPr>
  </w:style>
  <w:style w:type="character" w:customStyle="1" w:styleId="WW8Num108z0">
    <w:name w:val="WW8Num108z0"/>
    <w:rsid w:val="000B044F"/>
    <w:rPr>
      <w:color w:val="000000"/>
    </w:rPr>
  </w:style>
  <w:style w:type="character" w:customStyle="1" w:styleId="WW8Num109z0">
    <w:name w:val="WW8Num109z0"/>
    <w:rsid w:val="000B044F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0B044F"/>
    <w:rPr>
      <w:rFonts w:ascii="Arial" w:hAnsi="Arial" w:cs="Arial"/>
    </w:rPr>
  </w:style>
  <w:style w:type="character" w:customStyle="1" w:styleId="WW8Num111z0">
    <w:name w:val="WW8Num111z0"/>
    <w:rsid w:val="000B044F"/>
    <w:rPr>
      <w:rFonts w:ascii="Wingdings" w:hAnsi="Wingdings"/>
      <w:sz w:val="16"/>
    </w:rPr>
  </w:style>
  <w:style w:type="character" w:customStyle="1" w:styleId="WW8Num112z0">
    <w:name w:val="WW8Num112z0"/>
    <w:rsid w:val="000B044F"/>
    <w:rPr>
      <w:sz w:val="20"/>
    </w:rPr>
  </w:style>
  <w:style w:type="character" w:customStyle="1" w:styleId="WW8Num113z0">
    <w:name w:val="WW8Num113z0"/>
    <w:rsid w:val="000B044F"/>
    <w:rPr>
      <w:rFonts w:ascii="Symbol" w:hAnsi="Symbol"/>
    </w:rPr>
  </w:style>
  <w:style w:type="character" w:customStyle="1" w:styleId="WW8Num113z1">
    <w:name w:val="WW8Num113z1"/>
    <w:rsid w:val="000B044F"/>
    <w:rPr>
      <w:rFonts w:ascii="Courier New" w:hAnsi="Courier New" w:cs="Courier New"/>
    </w:rPr>
  </w:style>
  <w:style w:type="character" w:customStyle="1" w:styleId="WW8Num113z2">
    <w:name w:val="WW8Num113z2"/>
    <w:rsid w:val="000B044F"/>
    <w:rPr>
      <w:rFonts w:ascii="Wingdings" w:hAnsi="Wingdings"/>
    </w:rPr>
  </w:style>
  <w:style w:type="character" w:customStyle="1" w:styleId="WW8Num114z0">
    <w:name w:val="WW8Num11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0B044F"/>
    <w:rPr>
      <w:b w:val="0"/>
    </w:rPr>
  </w:style>
  <w:style w:type="character" w:customStyle="1" w:styleId="WW8Num117z0">
    <w:name w:val="WW8Num117z0"/>
    <w:rsid w:val="000B044F"/>
    <w:rPr>
      <w:color w:val="000000"/>
    </w:rPr>
  </w:style>
  <w:style w:type="character" w:customStyle="1" w:styleId="WW8Num118z1">
    <w:name w:val="WW8Num118z1"/>
    <w:rsid w:val="000B044F"/>
    <w:rPr>
      <w:rFonts w:ascii="Symbol" w:hAnsi="Symbol"/>
    </w:rPr>
  </w:style>
  <w:style w:type="character" w:customStyle="1" w:styleId="WW8Num119z0">
    <w:name w:val="WW8Num119z0"/>
    <w:rsid w:val="000B044F"/>
    <w:rPr>
      <w:b w:val="0"/>
      <w:bCs w:val="0"/>
      <w:i w:val="0"/>
      <w:iCs w:val="0"/>
    </w:rPr>
  </w:style>
  <w:style w:type="character" w:customStyle="1" w:styleId="WW8Num120z0">
    <w:name w:val="WW8Num120z0"/>
    <w:rsid w:val="000B044F"/>
    <w:rPr>
      <w:rFonts w:ascii="Symbol" w:hAnsi="Symbol"/>
    </w:rPr>
  </w:style>
  <w:style w:type="character" w:customStyle="1" w:styleId="WW8Num120z1">
    <w:name w:val="WW8Num120z1"/>
    <w:rsid w:val="000B044F"/>
    <w:rPr>
      <w:rFonts w:ascii="Courier New" w:hAnsi="Courier New" w:cs="Courier New"/>
    </w:rPr>
  </w:style>
  <w:style w:type="character" w:customStyle="1" w:styleId="WW8Num120z2">
    <w:name w:val="WW8Num120z2"/>
    <w:rsid w:val="000B044F"/>
    <w:rPr>
      <w:rFonts w:ascii="Wingdings" w:hAnsi="Wingdings"/>
    </w:rPr>
  </w:style>
  <w:style w:type="character" w:customStyle="1" w:styleId="WW8Num121z0">
    <w:name w:val="WW8Num121z0"/>
    <w:rsid w:val="000B044F"/>
    <w:rPr>
      <w:rFonts w:ascii="Symbol" w:hAnsi="Symbol"/>
    </w:rPr>
  </w:style>
  <w:style w:type="character" w:customStyle="1" w:styleId="WW8Num121z1">
    <w:name w:val="WW8Num121z1"/>
    <w:rsid w:val="000B044F"/>
    <w:rPr>
      <w:rFonts w:ascii="Courier New" w:hAnsi="Courier New" w:cs="Courier New"/>
    </w:rPr>
  </w:style>
  <w:style w:type="character" w:customStyle="1" w:styleId="WW8Num121z2">
    <w:name w:val="WW8Num121z2"/>
    <w:rsid w:val="000B044F"/>
    <w:rPr>
      <w:rFonts w:ascii="Wingdings" w:hAnsi="Wingdings"/>
    </w:rPr>
  </w:style>
  <w:style w:type="character" w:customStyle="1" w:styleId="WW8Num124z0">
    <w:name w:val="WW8Num124z0"/>
    <w:rsid w:val="000B044F"/>
    <w:rPr>
      <w:rFonts w:ascii="Wingdings" w:hAnsi="Wingdings"/>
      <w:b/>
    </w:rPr>
  </w:style>
  <w:style w:type="character" w:customStyle="1" w:styleId="WW8Num124z1">
    <w:name w:val="WW8Num124z1"/>
    <w:rsid w:val="000B044F"/>
    <w:rPr>
      <w:b w:val="0"/>
    </w:rPr>
  </w:style>
  <w:style w:type="character" w:customStyle="1" w:styleId="WW8Num124z2">
    <w:name w:val="WW8Num124z2"/>
    <w:rsid w:val="000B044F"/>
    <w:rPr>
      <w:rFonts w:ascii="Wingdings" w:hAnsi="Wingdings"/>
    </w:rPr>
  </w:style>
  <w:style w:type="character" w:customStyle="1" w:styleId="WW8Num124z3">
    <w:name w:val="WW8Num124z3"/>
    <w:rsid w:val="000B044F"/>
    <w:rPr>
      <w:rFonts w:ascii="Symbol" w:hAnsi="Symbol"/>
    </w:rPr>
  </w:style>
  <w:style w:type="character" w:customStyle="1" w:styleId="WW8Num124z4">
    <w:name w:val="WW8Num124z4"/>
    <w:rsid w:val="000B044F"/>
    <w:rPr>
      <w:rFonts w:ascii="Courier New" w:hAnsi="Courier New" w:cs="Courier New"/>
    </w:rPr>
  </w:style>
  <w:style w:type="character" w:customStyle="1" w:styleId="dokumenttytul1">
    <w:name w:val="dokumenttytul1"/>
    <w:rsid w:val="000B044F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0B044F"/>
    <w:rPr>
      <w:vertAlign w:val="superscript"/>
    </w:rPr>
  </w:style>
  <w:style w:type="character" w:customStyle="1" w:styleId="Odwoaniedokomentarza1">
    <w:name w:val="Odwołanie do komentarza1"/>
    <w:rsid w:val="000B044F"/>
    <w:rPr>
      <w:sz w:val="16"/>
      <w:szCs w:val="16"/>
    </w:rPr>
  </w:style>
  <w:style w:type="paragraph" w:customStyle="1" w:styleId="Nagwek11">
    <w:name w:val="Nagłówek1"/>
    <w:basedOn w:val="Normalny"/>
    <w:next w:val="Tekstpodstawowy"/>
    <w:rsid w:val="000B044F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0B044F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rsid w:val="000B044F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rsid w:val="000B044F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rsid w:val="000B044F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rsid w:val="000B044F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rsid w:val="000B044F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0B044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0B044F"/>
    <w:rPr>
      <w:rFonts w:ascii="Courier New" w:hAnsi="Courier New"/>
      <w:lang w:val="x-none" w:eastAsia="ar-SA"/>
    </w:rPr>
  </w:style>
  <w:style w:type="paragraph" w:customStyle="1" w:styleId="Zawartoramki">
    <w:name w:val="Zawartość ramki"/>
    <w:basedOn w:val="Tekstpodstawowy"/>
    <w:rsid w:val="000B044F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rsid w:val="000B044F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rsid w:val="000B044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rsid w:val="000B044F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rsid w:val="000B044F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rsid w:val="000B044F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rsid w:val="000B044F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uiPriority w:val="99"/>
    <w:rsid w:val="000B044F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0B044F"/>
    <w:rPr>
      <w:b/>
      <w:bCs/>
    </w:rPr>
  </w:style>
  <w:style w:type="paragraph" w:customStyle="1" w:styleId="Style1">
    <w:name w:val="Style1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0B044F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0B044F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0B044F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numbering" w:customStyle="1" w:styleId="Bezlisty9">
    <w:name w:val="Bez listy9"/>
    <w:next w:val="Bezlisty"/>
    <w:uiPriority w:val="99"/>
    <w:semiHidden/>
    <w:unhideWhenUsed/>
    <w:rsid w:val="000B044F"/>
  </w:style>
  <w:style w:type="paragraph" w:customStyle="1" w:styleId="footnotedescription">
    <w:name w:val="footnote description"/>
    <w:next w:val="Normalny"/>
    <w:link w:val="footnotedescriptionChar"/>
    <w:hidden/>
    <w:rsid w:val="000B044F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0B044F"/>
    <w:rPr>
      <w:color w:val="000000"/>
      <w:szCs w:val="22"/>
    </w:rPr>
  </w:style>
  <w:style w:type="character" w:customStyle="1" w:styleId="footnotemark">
    <w:name w:val="footnote mark"/>
    <w:hidden/>
    <w:rsid w:val="000B044F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ela-Siatka61">
    <w:name w:val="Tabela - Siatka61"/>
    <w:basedOn w:val="Standardowy"/>
    <w:next w:val="Tabela-Siatka"/>
    <w:uiPriority w:val="39"/>
    <w:rsid w:val="000B044F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">
    <w:name w:val="Tabela - Siatka111"/>
    <w:basedOn w:val="Standardowy"/>
    <w:next w:val="Tabela-Siatka"/>
    <w:uiPriority w:val="39"/>
    <w:rsid w:val="000B044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yle5">
    <w:name w:val="Style5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0B044F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0B044F"/>
    <w:rPr>
      <w:rFonts w:ascii="Palatino Linotype" w:hAnsi="Palatino Linotype" w:cs="Palatino Linotype"/>
      <w:sz w:val="22"/>
      <w:szCs w:val="22"/>
    </w:rPr>
  </w:style>
  <w:style w:type="numbering" w:customStyle="1" w:styleId="Bezlisty10">
    <w:name w:val="Bez listy10"/>
    <w:next w:val="Bezlisty"/>
    <w:uiPriority w:val="99"/>
    <w:semiHidden/>
    <w:unhideWhenUsed/>
    <w:rsid w:val="0027113D"/>
  </w:style>
  <w:style w:type="table" w:customStyle="1" w:styleId="Tabela-Siatka8">
    <w:name w:val="Tabela - Siatka8"/>
    <w:basedOn w:val="Standardowy"/>
    <w:next w:val="Tabela-Siatka"/>
    <w:uiPriority w:val="39"/>
    <w:rsid w:val="0027113D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">
    <w:name w:val="Styl22"/>
    <w:rsid w:val="0027113D"/>
  </w:style>
  <w:style w:type="numbering" w:customStyle="1" w:styleId="Styl33">
    <w:name w:val="Styl33"/>
    <w:rsid w:val="0027113D"/>
  </w:style>
  <w:style w:type="table" w:customStyle="1" w:styleId="Tabela-Siatka12">
    <w:name w:val="Tabela - Siatka12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27113D"/>
  </w:style>
  <w:style w:type="numbering" w:customStyle="1" w:styleId="Bezlisty21">
    <w:name w:val="Bez listy21"/>
    <w:next w:val="Bezlisty"/>
    <w:semiHidden/>
    <w:rsid w:val="0027113D"/>
  </w:style>
  <w:style w:type="table" w:customStyle="1" w:styleId="Tabela-Siatka22">
    <w:name w:val="Tabela - Siatka22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27113D"/>
  </w:style>
  <w:style w:type="numbering" w:customStyle="1" w:styleId="Bezlisty41">
    <w:name w:val="Bez listy41"/>
    <w:next w:val="Bezlisty"/>
    <w:uiPriority w:val="99"/>
    <w:semiHidden/>
    <w:unhideWhenUsed/>
    <w:rsid w:val="0027113D"/>
  </w:style>
  <w:style w:type="numbering" w:customStyle="1" w:styleId="Bezlisty51">
    <w:name w:val="Bez listy51"/>
    <w:next w:val="Bezlisty"/>
    <w:uiPriority w:val="99"/>
    <w:semiHidden/>
    <w:unhideWhenUsed/>
    <w:rsid w:val="0027113D"/>
  </w:style>
  <w:style w:type="numbering" w:customStyle="1" w:styleId="Bezlisty61">
    <w:name w:val="Bez listy61"/>
    <w:next w:val="Bezlisty"/>
    <w:uiPriority w:val="99"/>
    <w:semiHidden/>
    <w:unhideWhenUsed/>
    <w:rsid w:val="0027113D"/>
  </w:style>
  <w:style w:type="numbering" w:customStyle="1" w:styleId="Bezlisty71">
    <w:name w:val="Bez listy71"/>
    <w:next w:val="Bezlisty"/>
    <w:uiPriority w:val="99"/>
    <w:semiHidden/>
    <w:unhideWhenUsed/>
    <w:rsid w:val="0027113D"/>
  </w:style>
  <w:style w:type="table" w:customStyle="1" w:styleId="Tabela-Siatka53">
    <w:name w:val="Tabela - Siatka53"/>
    <w:basedOn w:val="Standardowy"/>
    <w:next w:val="Tabela-Siatka"/>
    <w:uiPriority w:val="39"/>
    <w:rsid w:val="0027113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Grid2"/>
    <w:rsid w:val="0027113D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">
    <w:name w:val="Atende1"/>
    <w:uiPriority w:val="99"/>
    <w:rsid w:val="0027113D"/>
  </w:style>
  <w:style w:type="numbering" w:customStyle="1" w:styleId="MW21">
    <w:name w:val="MW21"/>
    <w:uiPriority w:val="99"/>
    <w:rsid w:val="0027113D"/>
    <w:pPr>
      <w:numPr>
        <w:numId w:val="14"/>
      </w:numPr>
    </w:pPr>
  </w:style>
  <w:style w:type="numbering" w:customStyle="1" w:styleId="StylKonspektynumerowaneZlewej0cmWysunicie102cm1">
    <w:name w:val="Styl Konspekty numerowane Z lewej:  0 cm Wysunięcie:  102 cm1"/>
    <w:basedOn w:val="Bezlisty"/>
    <w:rsid w:val="0027113D"/>
  </w:style>
  <w:style w:type="numbering" w:customStyle="1" w:styleId="Styl211">
    <w:name w:val="Styl211"/>
    <w:rsid w:val="0027113D"/>
  </w:style>
  <w:style w:type="numbering" w:customStyle="1" w:styleId="Styl311">
    <w:name w:val="Styl311"/>
    <w:rsid w:val="0027113D"/>
  </w:style>
  <w:style w:type="paragraph" w:customStyle="1" w:styleId="Pisma">
    <w:name w:val="Pisma"/>
    <w:basedOn w:val="Normalny"/>
    <w:rsid w:val="006F1ED7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rsid w:val="00B54299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B54299"/>
  </w:style>
  <w:style w:type="character" w:customStyle="1" w:styleId="eop">
    <w:name w:val="eop"/>
    <w:basedOn w:val="Domylnaczcionkaakapitu"/>
    <w:rsid w:val="00B54299"/>
  </w:style>
  <w:style w:type="table" w:styleId="Tabelalisty3akcent1">
    <w:name w:val="List Table 3 Accent 1"/>
    <w:basedOn w:val="Standardowy"/>
    <w:uiPriority w:val="48"/>
    <w:rsid w:val="0015697D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9">
    <w:name w:val="Tabela - Siatka9"/>
    <w:basedOn w:val="Standardowy"/>
    <w:next w:val="Tabela-Siatka"/>
    <w:uiPriority w:val="39"/>
    <w:rsid w:val="003535B1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0">
    <w:name w:val="Tabela - Siatka10"/>
    <w:basedOn w:val="Standardowy"/>
    <w:next w:val="Tabela-Siatka"/>
    <w:uiPriority w:val="39"/>
    <w:rsid w:val="00D3493B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">
    <w:name w:val="Tabela - Siatka54"/>
    <w:basedOn w:val="Standardowy"/>
    <w:next w:val="Tabela-Siatka"/>
    <w:uiPriority w:val="39"/>
    <w:rsid w:val="0031221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2">
    <w:name w:val="MW22"/>
    <w:uiPriority w:val="99"/>
    <w:rsid w:val="00312215"/>
    <w:pPr>
      <w:numPr>
        <w:numId w:val="15"/>
      </w:numPr>
    </w:pPr>
  </w:style>
  <w:style w:type="numbering" w:customStyle="1" w:styleId="StylKonspektynumerowaneZlewej0cmWysunicie102cm2">
    <w:name w:val="Styl Konspekty numerowane Z lewej:  0 cm Wysunięcie:  102 cm2"/>
    <w:basedOn w:val="Bezlisty"/>
    <w:rsid w:val="00312215"/>
    <w:pPr>
      <w:numPr>
        <w:numId w:val="49"/>
      </w:numPr>
    </w:pPr>
  </w:style>
  <w:style w:type="numbering" w:customStyle="1" w:styleId="Styl212">
    <w:name w:val="Styl212"/>
    <w:rsid w:val="00312215"/>
    <w:pPr>
      <w:numPr>
        <w:numId w:val="12"/>
      </w:numPr>
    </w:pPr>
  </w:style>
  <w:style w:type="numbering" w:customStyle="1" w:styleId="Styl312">
    <w:name w:val="Styl312"/>
    <w:rsid w:val="00312215"/>
  </w:style>
  <w:style w:type="numbering" w:customStyle="1" w:styleId="Bezlisty13">
    <w:name w:val="Bez listy13"/>
    <w:next w:val="Bezlisty"/>
    <w:uiPriority w:val="99"/>
    <w:semiHidden/>
    <w:unhideWhenUsed/>
    <w:rsid w:val="005C41AA"/>
  </w:style>
  <w:style w:type="numbering" w:customStyle="1" w:styleId="Bezlisty14">
    <w:name w:val="Bez listy14"/>
    <w:next w:val="Bezlisty"/>
    <w:uiPriority w:val="99"/>
    <w:semiHidden/>
    <w:unhideWhenUsed/>
    <w:rsid w:val="005C41AA"/>
  </w:style>
  <w:style w:type="table" w:customStyle="1" w:styleId="Tabela-Siatka13">
    <w:name w:val="Tabela - Siatka13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3">
    <w:name w:val="Styl23"/>
    <w:rsid w:val="005C41AA"/>
    <w:pPr>
      <w:numPr>
        <w:numId w:val="40"/>
      </w:numPr>
    </w:pPr>
  </w:style>
  <w:style w:type="numbering" w:customStyle="1" w:styleId="Styl34">
    <w:name w:val="Styl34"/>
    <w:rsid w:val="005C41AA"/>
    <w:pPr>
      <w:numPr>
        <w:numId w:val="41"/>
      </w:numPr>
    </w:pPr>
  </w:style>
  <w:style w:type="table" w:customStyle="1" w:styleId="Tabela-Siatka14">
    <w:name w:val="Tabela - Siatka14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">
    <w:name w:val="Bez listy111"/>
    <w:next w:val="Bezlisty"/>
    <w:uiPriority w:val="99"/>
    <w:semiHidden/>
    <w:unhideWhenUsed/>
    <w:rsid w:val="005C41AA"/>
  </w:style>
  <w:style w:type="numbering" w:customStyle="1" w:styleId="Bezlisty22">
    <w:name w:val="Bez listy22"/>
    <w:next w:val="Bezlisty"/>
    <w:semiHidden/>
    <w:rsid w:val="005C41AA"/>
  </w:style>
  <w:style w:type="table" w:customStyle="1" w:styleId="Tabela-Siatka23">
    <w:name w:val="Tabela - Siatka23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2">
    <w:name w:val="Bez listy32"/>
    <w:next w:val="Bezlisty"/>
    <w:uiPriority w:val="99"/>
    <w:semiHidden/>
    <w:unhideWhenUsed/>
    <w:rsid w:val="005C41AA"/>
  </w:style>
  <w:style w:type="numbering" w:customStyle="1" w:styleId="Bezlisty42">
    <w:name w:val="Bez listy42"/>
    <w:next w:val="Bezlisty"/>
    <w:uiPriority w:val="99"/>
    <w:semiHidden/>
    <w:unhideWhenUsed/>
    <w:rsid w:val="005C41AA"/>
  </w:style>
  <w:style w:type="numbering" w:customStyle="1" w:styleId="Bezlisty52">
    <w:name w:val="Bez listy52"/>
    <w:next w:val="Bezlisty"/>
    <w:uiPriority w:val="99"/>
    <w:semiHidden/>
    <w:unhideWhenUsed/>
    <w:rsid w:val="005C41AA"/>
  </w:style>
  <w:style w:type="numbering" w:customStyle="1" w:styleId="Bezlisty62">
    <w:name w:val="Bez listy62"/>
    <w:next w:val="Bezlisty"/>
    <w:uiPriority w:val="99"/>
    <w:semiHidden/>
    <w:unhideWhenUsed/>
    <w:rsid w:val="005C41AA"/>
  </w:style>
  <w:style w:type="numbering" w:customStyle="1" w:styleId="Bezlisty72">
    <w:name w:val="Bez listy72"/>
    <w:next w:val="Bezlisty"/>
    <w:uiPriority w:val="99"/>
    <w:semiHidden/>
    <w:unhideWhenUsed/>
    <w:rsid w:val="005C41AA"/>
  </w:style>
  <w:style w:type="table" w:customStyle="1" w:styleId="Tabela-Siatka55">
    <w:name w:val="Tabela - Siatka55"/>
    <w:basedOn w:val="Standardowy"/>
    <w:next w:val="Tabela-Siatka"/>
    <w:uiPriority w:val="39"/>
    <w:rsid w:val="005C41A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Grid3"/>
    <w:rsid w:val="005C41A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2">
    <w:name w:val="Atende2"/>
    <w:uiPriority w:val="99"/>
    <w:rsid w:val="005C41AA"/>
  </w:style>
  <w:style w:type="numbering" w:customStyle="1" w:styleId="MW23">
    <w:name w:val="MW23"/>
    <w:uiPriority w:val="99"/>
    <w:rsid w:val="005C41AA"/>
    <w:pPr>
      <w:numPr>
        <w:numId w:val="42"/>
      </w:numPr>
    </w:pPr>
  </w:style>
  <w:style w:type="numbering" w:customStyle="1" w:styleId="StylKonspektynumerowaneZlewej0cmWysunicie102cm3">
    <w:name w:val="Styl Konspekty numerowane Z lewej:  0 cm Wysunięcie:  102 cm3"/>
    <w:basedOn w:val="Bezlisty"/>
    <w:rsid w:val="005C41AA"/>
    <w:pPr>
      <w:numPr>
        <w:numId w:val="43"/>
      </w:numPr>
    </w:pPr>
  </w:style>
  <w:style w:type="numbering" w:customStyle="1" w:styleId="Bezlisty81">
    <w:name w:val="Bez listy81"/>
    <w:next w:val="Bezlisty"/>
    <w:uiPriority w:val="99"/>
    <w:semiHidden/>
    <w:unhideWhenUsed/>
    <w:rsid w:val="005C41AA"/>
  </w:style>
  <w:style w:type="table" w:customStyle="1" w:styleId="Tabela-Siatka62">
    <w:name w:val="Tabela - Siatka62"/>
    <w:basedOn w:val="Standardowy"/>
    <w:next w:val="Tabela-Siatka"/>
    <w:uiPriority w:val="39"/>
    <w:rsid w:val="005C41A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">
    <w:name w:val="Tabela - Siatka112"/>
    <w:basedOn w:val="Standardowy"/>
    <w:next w:val="Tabela-Siatka"/>
    <w:uiPriority w:val="59"/>
    <w:rsid w:val="005C41A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Grid11"/>
    <w:rsid w:val="005C41A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522">
    <w:name w:val="Tabela - Siatka522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reII">
    <w:name w:val="Treść II"/>
    <w:basedOn w:val="Normalny"/>
    <w:link w:val="TreIIZnak"/>
    <w:qFormat/>
    <w:rsid w:val="005C41AA"/>
    <w:pPr>
      <w:tabs>
        <w:tab w:val="num" w:pos="720"/>
        <w:tab w:val="num" w:pos="1080"/>
      </w:tabs>
      <w:suppressAutoHyphens w:val="0"/>
      <w:ind w:left="714" w:hanging="357"/>
      <w:contextualSpacing/>
      <w:jc w:val="both"/>
    </w:pPr>
  </w:style>
  <w:style w:type="character" w:customStyle="1" w:styleId="TreIIZnak">
    <w:name w:val="Treść II Znak"/>
    <w:basedOn w:val="Domylnaczcionkaakapitu"/>
    <w:link w:val="TreII"/>
    <w:rsid w:val="005C41AA"/>
    <w:rPr>
      <w:sz w:val="24"/>
      <w:szCs w:val="24"/>
      <w:lang w:eastAsia="ar-SA"/>
    </w:rPr>
  </w:style>
  <w:style w:type="paragraph" w:customStyle="1" w:styleId="NagwekKNF">
    <w:name w:val="Nagłówek KNF"/>
    <w:basedOn w:val="Normalny"/>
    <w:link w:val="NagwekKNFZnak"/>
    <w:qFormat/>
    <w:rsid w:val="005C41AA"/>
    <w:pPr>
      <w:jc w:val="center"/>
    </w:pPr>
    <w:rPr>
      <w:b/>
      <w:bCs/>
    </w:rPr>
  </w:style>
  <w:style w:type="paragraph" w:customStyle="1" w:styleId="TreI">
    <w:name w:val="Treść I"/>
    <w:basedOn w:val="Normalny"/>
    <w:link w:val="TreIZnak"/>
    <w:qFormat/>
    <w:rsid w:val="005C41AA"/>
    <w:pPr>
      <w:ind w:left="360" w:hanging="360"/>
      <w:jc w:val="both"/>
    </w:pPr>
  </w:style>
  <w:style w:type="character" w:customStyle="1" w:styleId="NagwekKNFZnak">
    <w:name w:val="Nagłówek KNF Znak"/>
    <w:basedOn w:val="Domylnaczcionkaakapitu"/>
    <w:link w:val="NagwekKNF"/>
    <w:rsid w:val="005C41AA"/>
    <w:rPr>
      <w:b/>
      <w:bCs/>
      <w:sz w:val="24"/>
      <w:szCs w:val="24"/>
      <w:lang w:eastAsia="ar-SA"/>
    </w:rPr>
  </w:style>
  <w:style w:type="character" w:customStyle="1" w:styleId="TreIZnak">
    <w:name w:val="Treść I Znak"/>
    <w:basedOn w:val="Domylnaczcionkaakapitu"/>
    <w:link w:val="TreI"/>
    <w:rsid w:val="005C41AA"/>
    <w:rPr>
      <w:sz w:val="24"/>
      <w:szCs w:val="24"/>
      <w:lang w:eastAsia="ar-SA"/>
    </w:rPr>
  </w:style>
  <w:style w:type="numbering" w:customStyle="1" w:styleId="Bezlisty91">
    <w:name w:val="Bez listy91"/>
    <w:next w:val="Bezlisty"/>
    <w:uiPriority w:val="99"/>
    <w:semiHidden/>
    <w:unhideWhenUsed/>
    <w:rsid w:val="005C41AA"/>
  </w:style>
  <w:style w:type="table" w:customStyle="1" w:styleId="Tabela-Siatka611">
    <w:name w:val="Tabela - Siatka611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3">
    <w:name w:val="Styl213"/>
    <w:rsid w:val="005C41AA"/>
  </w:style>
  <w:style w:type="numbering" w:customStyle="1" w:styleId="Styl313">
    <w:name w:val="Styl313"/>
    <w:rsid w:val="005C41AA"/>
  </w:style>
  <w:style w:type="table" w:customStyle="1" w:styleId="Tabela-Siatka1111">
    <w:name w:val="Tabela - Siatka1111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">
    <w:name w:val="Bez listy1111"/>
    <w:next w:val="Bezlisty"/>
    <w:uiPriority w:val="99"/>
    <w:semiHidden/>
    <w:unhideWhenUsed/>
    <w:rsid w:val="005C41AA"/>
  </w:style>
  <w:style w:type="numbering" w:customStyle="1" w:styleId="Bezlisty211">
    <w:name w:val="Bez listy211"/>
    <w:next w:val="Bezlisty"/>
    <w:semiHidden/>
    <w:rsid w:val="005C41AA"/>
  </w:style>
  <w:style w:type="table" w:customStyle="1" w:styleId="Tabela-Siatka211">
    <w:name w:val="Tabela - Siatka2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">
    <w:name w:val="Tabela - Siatka3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">
    <w:name w:val="Tabela - Siatka411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1">
    <w:name w:val="Bez listy311"/>
    <w:next w:val="Bezlisty"/>
    <w:uiPriority w:val="99"/>
    <w:semiHidden/>
    <w:unhideWhenUsed/>
    <w:rsid w:val="005C41AA"/>
  </w:style>
  <w:style w:type="numbering" w:customStyle="1" w:styleId="Bezlisty411">
    <w:name w:val="Bez listy411"/>
    <w:next w:val="Bezlisty"/>
    <w:uiPriority w:val="99"/>
    <w:semiHidden/>
    <w:unhideWhenUsed/>
    <w:rsid w:val="005C41AA"/>
  </w:style>
  <w:style w:type="numbering" w:customStyle="1" w:styleId="Bezlisty511">
    <w:name w:val="Bez listy511"/>
    <w:next w:val="Bezlisty"/>
    <w:uiPriority w:val="99"/>
    <w:semiHidden/>
    <w:unhideWhenUsed/>
    <w:rsid w:val="005C41AA"/>
  </w:style>
  <w:style w:type="numbering" w:customStyle="1" w:styleId="Bezlisty611">
    <w:name w:val="Bez listy611"/>
    <w:next w:val="Bezlisty"/>
    <w:uiPriority w:val="99"/>
    <w:semiHidden/>
    <w:unhideWhenUsed/>
    <w:rsid w:val="005C41AA"/>
  </w:style>
  <w:style w:type="numbering" w:customStyle="1" w:styleId="Bezlisty711">
    <w:name w:val="Bez listy711"/>
    <w:next w:val="Bezlisty"/>
    <w:uiPriority w:val="99"/>
    <w:semiHidden/>
    <w:unhideWhenUsed/>
    <w:rsid w:val="005C41AA"/>
  </w:style>
  <w:style w:type="table" w:customStyle="1" w:styleId="Tabela-Siatka511">
    <w:name w:val="Tabela - Siatka5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Grid111"/>
    <w:rsid w:val="005C41A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1">
    <w:name w:val="Atende11"/>
    <w:uiPriority w:val="99"/>
    <w:rsid w:val="005C41AA"/>
  </w:style>
  <w:style w:type="numbering" w:customStyle="1" w:styleId="Bezlisty811">
    <w:name w:val="Bez listy811"/>
    <w:next w:val="Bezlisty"/>
    <w:uiPriority w:val="99"/>
    <w:semiHidden/>
    <w:unhideWhenUsed/>
    <w:rsid w:val="005C41AA"/>
  </w:style>
  <w:style w:type="table" w:customStyle="1" w:styleId="Tabela-Siatka621">
    <w:name w:val="Tabela - Siatka621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">
    <w:name w:val="Tabela - Siatka63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1">
    <w:name w:val="Tabela - Siatka1121"/>
    <w:basedOn w:val="Standardowy"/>
    <w:next w:val="Tabela-Siatka"/>
    <w:uiPriority w:val="59"/>
    <w:locked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Grid12"/>
    <w:locked/>
    <w:rsid w:val="005C41A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5">
    <w:name w:val="Bez listy15"/>
    <w:next w:val="Bezlisty"/>
    <w:uiPriority w:val="99"/>
    <w:semiHidden/>
    <w:unhideWhenUsed/>
    <w:rsid w:val="00E85126"/>
  </w:style>
  <w:style w:type="table" w:customStyle="1" w:styleId="Tabela-Siatka15">
    <w:name w:val="Tabela - Siatka15"/>
    <w:basedOn w:val="Standardowy"/>
    <w:next w:val="Tabela-Siatka"/>
    <w:uiPriority w:val="39"/>
    <w:rsid w:val="00E8512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6">
    <w:name w:val="Bez listy16"/>
    <w:next w:val="Bezlisty"/>
    <w:uiPriority w:val="99"/>
    <w:semiHidden/>
    <w:unhideWhenUsed/>
    <w:rsid w:val="00FE0266"/>
  </w:style>
  <w:style w:type="table" w:customStyle="1" w:styleId="Tabela-Siatka16">
    <w:name w:val="Tabela - Siatka16"/>
    <w:basedOn w:val="Standardowy"/>
    <w:next w:val="Tabela-Siatka"/>
    <w:uiPriority w:val="99"/>
    <w:rsid w:val="00FE026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4">
    <w:name w:val="Styl24"/>
    <w:rsid w:val="00FE0266"/>
  </w:style>
  <w:style w:type="numbering" w:customStyle="1" w:styleId="Styl35">
    <w:name w:val="Styl35"/>
    <w:rsid w:val="00FE0266"/>
  </w:style>
  <w:style w:type="table" w:customStyle="1" w:styleId="Tabela-Siatka17">
    <w:name w:val="Tabela - Siatka17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7">
    <w:name w:val="Bez listy17"/>
    <w:next w:val="Bezlisty"/>
    <w:uiPriority w:val="99"/>
    <w:semiHidden/>
    <w:unhideWhenUsed/>
    <w:rsid w:val="00FE0266"/>
  </w:style>
  <w:style w:type="numbering" w:customStyle="1" w:styleId="Bezlisty23">
    <w:name w:val="Bez listy23"/>
    <w:next w:val="Bezlisty"/>
    <w:semiHidden/>
    <w:rsid w:val="00FE0266"/>
  </w:style>
  <w:style w:type="table" w:customStyle="1" w:styleId="Tabela-Siatka24">
    <w:name w:val="Tabela - Siatka24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3">
    <w:name w:val="Bez listy33"/>
    <w:next w:val="Bezlisty"/>
    <w:uiPriority w:val="99"/>
    <w:semiHidden/>
    <w:unhideWhenUsed/>
    <w:rsid w:val="00FE0266"/>
  </w:style>
  <w:style w:type="numbering" w:customStyle="1" w:styleId="Bezlisty43">
    <w:name w:val="Bez listy43"/>
    <w:next w:val="Bezlisty"/>
    <w:uiPriority w:val="99"/>
    <w:semiHidden/>
    <w:unhideWhenUsed/>
    <w:rsid w:val="00FE0266"/>
  </w:style>
  <w:style w:type="numbering" w:customStyle="1" w:styleId="Bezlisty53">
    <w:name w:val="Bez listy53"/>
    <w:next w:val="Bezlisty"/>
    <w:uiPriority w:val="99"/>
    <w:semiHidden/>
    <w:unhideWhenUsed/>
    <w:rsid w:val="00FE0266"/>
  </w:style>
  <w:style w:type="numbering" w:customStyle="1" w:styleId="Bezlisty63">
    <w:name w:val="Bez listy63"/>
    <w:next w:val="Bezlisty"/>
    <w:uiPriority w:val="99"/>
    <w:semiHidden/>
    <w:unhideWhenUsed/>
    <w:rsid w:val="00FE0266"/>
  </w:style>
  <w:style w:type="numbering" w:customStyle="1" w:styleId="Bezlisty73">
    <w:name w:val="Bez listy73"/>
    <w:next w:val="Bezlisty"/>
    <w:uiPriority w:val="99"/>
    <w:semiHidden/>
    <w:unhideWhenUsed/>
    <w:rsid w:val="00FE0266"/>
  </w:style>
  <w:style w:type="table" w:customStyle="1" w:styleId="Tabela-Siatka56">
    <w:name w:val="Tabela - Siatka56"/>
    <w:basedOn w:val="Standardowy"/>
    <w:next w:val="Tabela-Siatka"/>
    <w:uiPriority w:val="39"/>
    <w:rsid w:val="00FE026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2">
    <w:name w:val="Bez listy82"/>
    <w:next w:val="Bezlisty"/>
    <w:uiPriority w:val="99"/>
    <w:semiHidden/>
    <w:unhideWhenUsed/>
    <w:rsid w:val="00FE0266"/>
  </w:style>
  <w:style w:type="table" w:customStyle="1" w:styleId="TableGrid4">
    <w:name w:val="TableGrid4"/>
    <w:rsid w:val="00FE0266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3">
    <w:name w:val="TableGrid13"/>
    <w:rsid w:val="00FE0266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4">
    <w:name w:val="Tabela - Siatka64"/>
    <w:basedOn w:val="Standardowy"/>
    <w:next w:val="Tabela-Siatka"/>
    <w:uiPriority w:val="39"/>
    <w:rsid w:val="00FE026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3">
    <w:name w:val="Tabela - Siatka11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agwekspisutreci1">
    <w:name w:val="Nagłówek spisu treści1"/>
    <w:basedOn w:val="Normalny"/>
    <w:uiPriority w:val="99"/>
    <w:rsid w:val="00FE0266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FE0266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FE0266"/>
    <w:pPr>
      <w:numPr>
        <w:ilvl w:val="2"/>
        <w:numId w:val="44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Tekstpodstawowy21000">
    <w:name w:val="Tekst podstawowy 21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FE0266"/>
    <w:pPr>
      <w:widowControl w:val="0"/>
      <w:snapToGrid w:val="0"/>
      <w:jc w:val="both"/>
    </w:pPr>
    <w:rPr>
      <w:szCs w:val="20"/>
    </w:rPr>
  </w:style>
  <w:style w:type="numbering" w:customStyle="1" w:styleId="Bezlisty92">
    <w:name w:val="Bez listy92"/>
    <w:next w:val="Bezlisty"/>
    <w:uiPriority w:val="99"/>
    <w:semiHidden/>
    <w:unhideWhenUsed/>
    <w:rsid w:val="00FE0266"/>
  </w:style>
  <w:style w:type="table" w:customStyle="1" w:styleId="Tabela-Siatka71">
    <w:name w:val="Tabela - Siatka7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2">
    <w:name w:val="Bez listy112"/>
    <w:next w:val="Bezlisty"/>
    <w:uiPriority w:val="99"/>
    <w:semiHidden/>
    <w:unhideWhenUsed/>
    <w:rsid w:val="00FE0266"/>
  </w:style>
  <w:style w:type="table" w:customStyle="1" w:styleId="Tabela-Siatka121">
    <w:name w:val="Tabela - Siatka12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01">
    <w:name w:val="Bez listy101"/>
    <w:next w:val="Bezlisty"/>
    <w:uiPriority w:val="99"/>
    <w:semiHidden/>
    <w:unhideWhenUsed/>
    <w:rsid w:val="00FE0266"/>
  </w:style>
  <w:style w:type="table" w:customStyle="1" w:styleId="Tabela-Siatka81">
    <w:name w:val="Tabela - Siatka8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8">
    <w:name w:val="Tabela - Siatka18"/>
    <w:basedOn w:val="Standardowy"/>
    <w:next w:val="Tabela-Siatka"/>
    <w:uiPriority w:val="39"/>
    <w:rsid w:val="00991DF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8">
    <w:name w:val="Bez listy18"/>
    <w:next w:val="Bezlisty"/>
    <w:uiPriority w:val="99"/>
    <w:semiHidden/>
    <w:unhideWhenUsed/>
    <w:rsid w:val="00A617F3"/>
  </w:style>
  <w:style w:type="table" w:customStyle="1" w:styleId="Tabelalisty3akcent11">
    <w:name w:val="Tabela listy 3 — akcent 11"/>
    <w:basedOn w:val="Standardowy"/>
    <w:next w:val="Tabelalisty3akcent1"/>
    <w:uiPriority w:val="48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19">
    <w:name w:val="Tabela - Siatka19"/>
    <w:basedOn w:val="Standardowy"/>
    <w:next w:val="Tabela-Siatka"/>
    <w:uiPriority w:val="39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ilustracji">
    <w:name w:val="table of figures"/>
    <w:basedOn w:val="Normalny"/>
    <w:next w:val="Normalny"/>
    <w:uiPriority w:val="99"/>
    <w:unhideWhenUsed/>
    <w:rsid w:val="00A617F3"/>
    <w:pPr>
      <w:suppressAutoHyphens w:val="0"/>
      <w:spacing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SFTPodstwyliczanie">
    <w:name w:val="SFT_Podst_wyliczanie"/>
    <w:basedOn w:val="Normalny"/>
    <w:qFormat/>
    <w:rsid w:val="00A617F3"/>
    <w:pPr>
      <w:suppressAutoHyphens w:val="0"/>
      <w:spacing w:after="120" w:line="360" w:lineRule="auto"/>
      <w:jc w:val="both"/>
    </w:pPr>
    <w:rPr>
      <w:rFonts w:ascii="Tahoma" w:hAnsi="Tahoma"/>
      <w:sz w:val="20"/>
      <w:lang w:eastAsia="pl-PL"/>
    </w:rPr>
  </w:style>
  <w:style w:type="table" w:styleId="Tabelasiatki2akcent5">
    <w:name w:val="Grid Table 2 Accent 5"/>
    <w:basedOn w:val="Standardowy"/>
    <w:uiPriority w:val="47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elasiatki4akcent1">
    <w:name w:val="Grid Table 4 Accent 1"/>
    <w:basedOn w:val="Standardowy"/>
    <w:uiPriority w:val="49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asiatki3akcent1">
    <w:name w:val="Grid Table 3 Accent 1"/>
    <w:basedOn w:val="Standardowy"/>
    <w:uiPriority w:val="48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elalisty1jasnaakcent1">
    <w:name w:val="List Table 1 Light Accent 1"/>
    <w:basedOn w:val="Standardowy"/>
    <w:uiPriority w:val="46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Wyrnieniedelikatne">
    <w:name w:val="Subtle Emphasis"/>
    <w:basedOn w:val="Domylnaczcionkaakapitu"/>
    <w:uiPriority w:val="19"/>
    <w:qFormat/>
    <w:rsid w:val="00A617F3"/>
    <w:rPr>
      <w:i/>
      <w:iCs/>
      <w:color w:val="404040" w:themeColor="text1" w:themeTint="BF"/>
    </w:rPr>
  </w:style>
  <w:style w:type="character" w:customStyle="1" w:styleId="jss7">
    <w:name w:val="jss7"/>
    <w:basedOn w:val="Domylnaczcionkaakapitu"/>
    <w:rsid w:val="00A617F3"/>
  </w:style>
  <w:style w:type="paragraph" w:customStyle="1" w:styleId="CMSHeadL2">
    <w:name w:val="CMS Head L2"/>
    <w:basedOn w:val="Normalny"/>
    <w:uiPriority w:val="99"/>
    <w:rsid w:val="00A617F3"/>
    <w:pPr>
      <w:keepNext/>
      <w:numPr>
        <w:ilvl w:val="1"/>
        <w:numId w:val="46"/>
      </w:numPr>
      <w:suppressAutoHyphens w:val="0"/>
      <w:spacing w:before="240" w:after="240"/>
      <w:jc w:val="both"/>
    </w:pPr>
    <w:rPr>
      <w:rFonts w:ascii="Century Gothic" w:eastAsia="Calibri" w:hAnsi="Century Gothic"/>
      <w:b/>
      <w:bCs/>
      <w:caps/>
      <w:sz w:val="21"/>
      <w:szCs w:val="21"/>
      <w:lang w:eastAsia="ja-JP"/>
    </w:rPr>
  </w:style>
  <w:style w:type="paragraph" w:customStyle="1" w:styleId="CMSHeadL1">
    <w:name w:val="CMS Head L1"/>
    <w:basedOn w:val="Normalny"/>
    <w:uiPriority w:val="99"/>
    <w:rsid w:val="00A617F3"/>
    <w:pPr>
      <w:pageBreakBefore/>
      <w:numPr>
        <w:numId w:val="46"/>
      </w:numPr>
      <w:suppressAutoHyphens w:val="0"/>
      <w:spacing w:before="240" w:after="240"/>
      <w:jc w:val="center"/>
    </w:pPr>
    <w:rPr>
      <w:rFonts w:ascii="Arial" w:eastAsia="Calibri" w:hAnsi="Arial" w:cs="Arial"/>
      <w:b/>
      <w:bCs/>
      <w:sz w:val="28"/>
      <w:szCs w:val="28"/>
      <w:lang w:eastAsia="ja-JP"/>
    </w:rPr>
  </w:style>
  <w:style w:type="paragraph" w:customStyle="1" w:styleId="CMSHeadL3">
    <w:name w:val="CMS Head L3"/>
    <w:basedOn w:val="Normalny"/>
    <w:uiPriority w:val="99"/>
    <w:rsid w:val="00A617F3"/>
    <w:pPr>
      <w:numPr>
        <w:ilvl w:val="2"/>
        <w:numId w:val="46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4">
    <w:name w:val="CMS Head L4"/>
    <w:basedOn w:val="Normalny"/>
    <w:uiPriority w:val="99"/>
    <w:rsid w:val="00A617F3"/>
    <w:pPr>
      <w:numPr>
        <w:ilvl w:val="3"/>
        <w:numId w:val="46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5">
    <w:name w:val="CMS Head L5"/>
    <w:basedOn w:val="Normalny"/>
    <w:uiPriority w:val="99"/>
    <w:rsid w:val="00A617F3"/>
    <w:pPr>
      <w:numPr>
        <w:ilvl w:val="4"/>
        <w:numId w:val="46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6">
    <w:name w:val="CMS Head L6"/>
    <w:basedOn w:val="Normalny"/>
    <w:uiPriority w:val="99"/>
    <w:rsid w:val="00A617F3"/>
    <w:pPr>
      <w:numPr>
        <w:ilvl w:val="5"/>
        <w:numId w:val="46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7">
    <w:name w:val="CMS Head L7"/>
    <w:basedOn w:val="Normalny"/>
    <w:uiPriority w:val="99"/>
    <w:rsid w:val="00A617F3"/>
    <w:pPr>
      <w:numPr>
        <w:ilvl w:val="6"/>
        <w:numId w:val="46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8">
    <w:name w:val="CMS Head L8"/>
    <w:basedOn w:val="Normalny"/>
    <w:uiPriority w:val="99"/>
    <w:rsid w:val="00A617F3"/>
    <w:pPr>
      <w:numPr>
        <w:ilvl w:val="7"/>
        <w:numId w:val="46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9">
    <w:name w:val="CMS Head L9"/>
    <w:basedOn w:val="Normalny"/>
    <w:uiPriority w:val="99"/>
    <w:rsid w:val="00A617F3"/>
    <w:pPr>
      <w:numPr>
        <w:ilvl w:val="8"/>
        <w:numId w:val="46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character" w:customStyle="1" w:styleId="PodstawowyChar">
    <w:name w:val="Podstawowy Char"/>
    <w:basedOn w:val="Domylnaczcionkaakapitu"/>
    <w:link w:val="Podstawowy"/>
    <w:locked/>
    <w:rsid w:val="00A617F3"/>
    <w:rPr>
      <w:rFonts w:ascii="Tahoma" w:hAnsi="Tahoma" w:cs="Tahoma"/>
    </w:rPr>
  </w:style>
  <w:style w:type="paragraph" w:customStyle="1" w:styleId="Podstawowy">
    <w:name w:val="Podstawowy"/>
    <w:basedOn w:val="Normalny"/>
    <w:link w:val="PodstawowyChar"/>
    <w:rsid w:val="00A617F3"/>
    <w:pPr>
      <w:suppressAutoHyphens w:val="0"/>
      <w:spacing w:after="120" w:line="360" w:lineRule="auto"/>
      <w:jc w:val="both"/>
    </w:pPr>
    <w:rPr>
      <w:rFonts w:ascii="Tahoma" w:hAnsi="Tahoma" w:cs="Tahoma"/>
      <w:sz w:val="20"/>
      <w:szCs w:val="20"/>
      <w:lang w:eastAsia="pl-PL"/>
    </w:rPr>
  </w:style>
  <w:style w:type="numbering" w:customStyle="1" w:styleId="Bezlisty19">
    <w:name w:val="Bez listy19"/>
    <w:next w:val="Bezlisty"/>
    <w:uiPriority w:val="99"/>
    <w:semiHidden/>
    <w:unhideWhenUsed/>
    <w:rsid w:val="00A617F3"/>
  </w:style>
  <w:style w:type="table" w:customStyle="1" w:styleId="Tabela-Siatka171">
    <w:name w:val="Tabela - Siatka171"/>
    <w:basedOn w:val="Standardowy"/>
    <w:next w:val="Tabela-Siatka"/>
    <w:uiPriority w:val="39"/>
    <w:rsid w:val="00576A8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KonspektynumerowaneZlewej0cmWysunicie102cm11">
    <w:name w:val="Styl Konspekty numerowane Z lewej:  0 cm Wysunięcie:  102 cm11"/>
    <w:basedOn w:val="Bezlisty"/>
    <w:rsid w:val="00BA4EE7"/>
  </w:style>
  <w:style w:type="numbering" w:customStyle="1" w:styleId="Styl341">
    <w:name w:val="Styl341"/>
    <w:rsid w:val="000310DA"/>
  </w:style>
  <w:style w:type="numbering" w:customStyle="1" w:styleId="Styl342">
    <w:name w:val="Styl342"/>
    <w:rsid w:val="00A15975"/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0E5C66"/>
    <w:rPr>
      <w:color w:val="605E5C"/>
      <w:shd w:val="clear" w:color="auto" w:fill="E1DFDD"/>
    </w:rPr>
  </w:style>
  <w:style w:type="numbering" w:customStyle="1" w:styleId="StylKonspektynumerowaneZlewej0cmWysunicie102cm5">
    <w:name w:val="Styl Konspekty numerowane Z lewej:  0 cm Wysunięcie:  102 cm5"/>
    <w:basedOn w:val="Bezlisty"/>
    <w:rsid w:val="00A965CB"/>
  </w:style>
  <w:style w:type="numbering" w:customStyle="1" w:styleId="Styl3112">
    <w:name w:val="Styl3112"/>
    <w:rsid w:val="00C6065C"/>
  </w:style>
  <w:style w:type="numbering" w:customStyle="1" w:styleId="Styl3311">
    <w:name w:val="Styl3311"/>
    <w:rsid w:val="007108FF"/>
    <w:pPr>
      <w:numPr>
        <w:numId w:val="59"/>
      </w:numPr>
    </w:pPr>
  </w:style>
  <w:style w:type="numbering" w:customStyle="1" w:styleId="Styl25">
    <w:name w:val="Styl25"/>
    <w:rsid w:val="007D2DBF"/>
    <w:pPr>
      <w:numPr>
        <w:numId w:val="13"/>
      </w:numPr>
    </w:pPr>
  </w:style>
  <w:style w:type="numbering" w:customStyle="1" w:styleId="Styl36">
    <w:name w:val="Styl36"/>
    <w:rsid w:val="007D2DBF"/>
    <w:pPr>
      <w:numPr>
        <w:numId w:val="16"/>
      </w:numPr>
    </w:pPr>
  </w:style>
  <w:style w:type="table" w:customStyle="1" w:styleId="Tabela-Siatka57">
    <w:name w:val="Tabela - Siatka57"/>
    <w:basedOn w:val="Standardowy"/>
    <w:next w:val="Tabela-Siatka"/>
    <w:uiPriority w:val="39"/>
    <w:rsid w:val="007D2DBF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4">
    <w:name w:val="MW24"/>
    <w:uiPriority w:val="99"/>
    <w:rsid w:val="007D2DBF"/>
    <w:pPr>
      <w:numPr>
        <w:numId w:val="31"/>
      </w:numPr>
    </w:pPr>
  </w:style>
  <w:style w:type="numbering" w:customStyle="1" w:styleId="StylKonspektynumerowaneZlewej0cmWysunicie102cm4">
    <w:name w:val="Styl Konspekty numerowane Z lewej:  0 cm Wysunięcie:  102 cm4"/>
    <w:basedOn w:val="Bezlisty"/>
    <w:rsid w:val="007D2DBF"/>
    <w:pPr>
      <w:numPr>
        <w:numId w:val="175"/>
      </w:numPr>
    </w:pPr>
  </w:style>
  <w:style w:type="table" w:customStyle="1" w:styleId="Tabela-Siatka65">
    <w:name w:val="Tabela - Siatka65"/>
    <w:basedOn w:val="Standardowy"/>
    <w:next w:val="Tabela-Siatka"/>
    <w:uiPriority w:val="39"/>
    <w:rsid w:val="007D2DBF"/>
    <w:pPr>
      <w:ind w:left="992"/>
    </w:pPr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4">
    <w:name w:val="Tabela - Siatka114"/>
    <w:basedOn w:val="Standardowy"/>
    <w:next w:val="Tabela-Siatka"/>
    <w:uiPriority w:val="39"/>
    <w:rsid w:val="007D2DBF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WWOutlineListStyle1">
    <w:name w:val="WW_OutlineListStyle_1"/>
    <w:basedOn w:val="Bezlisty"/>
    <w:rsid w:val="007D2DBF"/>
    <w:pPr>
      <w:numPr>
        <w:numId w:val="62"/>
      </w:numPr>
    </w:pPr>
  </w:style>
  <w:style w:type="numbering" w:customStyle="1" w:styleId="WWOutlineListStyle">
    <w:name w:val="WW_OutlineListStyle"/>
    <w:basedOn w:val="Bezlisty"/>
    <w:rsid w:val="007D2DBF"/>
    <w:pPr>
      <w:numPr>
        <w:numId w:val="63"/>
      </w:numPr>
    </w:pPr>
  </w:style>
  <w:style w:type="table" w:customStyle="1" w:styleId="Tabela-Siatka72">
    <w:name w:val="Tabela - Siatka72"/>
    <w:basedOn w:val="Standardowy"/>
    <w:next w:val="Tabela-Siatka"/>
    <w:uiPriority w:val="39"/>
    <w:rsid w:val="007D2DBF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F">
    <w:name w:val="MF"/>
    <w:rsid w:val="007D2DBF"/>
    <w:pPr>
      <w:numPr>
        <w:numId w:val="87"/>
      </w:numPr>
    </w:pPr>
  </w:style>
  <w:style w:type="character" w:customStyle="1" w:styleId="CharStyle12">
    <w:name w:val="Char Style 12"/>
    <w:basedOn w:val="Domylnaczcionkaakapitu"/>
    <w:link w:val="Style11"/>
    <w:uiPriority w:val="99"/>
    <w:locked/>
    <w:rsid w:val="007D2DBF"/>
    <w:rPr>
      <w:sz w:val="21"/>
      <w:szCs w:val="21"/>
      <w:shd w:val="clear" w:color="auto" w:fill="FFFFFF"/>
    </w:rPr>
  </w:style>
  <w:style w:type="character" w:customStyle="1" w:styleId="CharStyle208">
    <w:name w:val="Char Style 208"/>
    <w:basedOn w:val="CharStyle12"/>
    <w:uiPriority w:val="99"/>
    <w:rsid w:val="007D2DBF"/>
    <w:rPr>
      <w:b/>
      <w:bCs/>
      <w:sz w:val="21"/>
      <w:szCs w:val="21"/>
      <w:shd w:val="clear" w:color="auto" w:fill="FFFFFF"/>
    </w:rPr>
  </w:style>
  <w:style w:type="paragraph" w:customStyle="1" w:styleId="Style11">
    <w:name w:val="Style 11"/>
    <w:basedOn w:val="Normalny"/>
    <w:link w:val="CharStyle12"/>
    <w:uiPriority w:val="99"/>
    <w:rsid w:val="007D2DBF"/>
    <w:pPr>
      <w:shd w:val="clear" w:color="auto" w:fill="FFFFFF"/>
      <w:suppressAutoHyphens w:val="0"/>
      <w:spacing w:before="480" w:after="180" w:line="240" w:lineRule="atLeast"/>
      <w:ind w:left="567" w:hanging="960"/>
      <w:jc w:val="both"/>
    </w:pPr>
    <w:rPr>
      <w:sz w:val="21"/>
      <w:szCs w:val="21"/>
      <w:lang w:eastAsia="pl-PL"/>
    </w:rPr>
  </w:style>
  <w:style w:type="paragraph" w:customStyle="1" w:styleId="2SIWZ">
    <w:name w:val="2 SIWZ"/>
    <w:basedOn w:val="Normalny"/>
    <w:autoRedefine/>
    <w:rsid w:val="007D2DBF"/>
    <w:pPr>
      <w:tabs>
        <w:tab w:val="left" w:pos="360"/>
      </w:tabs>
      <w:suppressAutoHyphens w:val="0"/>
      <w:spacing w:before="120" w:after="120" w:line="320" w:lineRule="atLeast"/>
      <w:ind w:left="360" w:hanging="360"/>
      <w:jc w:val="both"/>
    </w:pPr>
    <w:rPr>
      <w:rFonts w:eastAsia="Calibri"/>
      <w:iCs/>
      <w:color w:val="000000"/>
      <w:szCs w:val="20"/>
      <w:lang w:eastAsia="pl-PL"/>
    </w:rPr>
  </w:style>
  <w:style w:type="paragraph" w:customStyle="1" w:styleId="scfbrieftext">
    <w:name w:val="scfbrieftext"/>
    <w:basedOn w:val="Normalny"/>
    <w:rsid w:val="007D2DBF"/>
    <w:pPr>
      <w:tabs>
        <w:tab w:val="left" w:pos="709"/>
      </w:tabs>
      <w:spacing w:line="200" w:lineRule="atLeast"/>
    </w:pPr>
  </w:style>
  <w:style w:type="paragraph" w:customStyle="1" w:styleId="Podpunkt">
    <w:name w:val="Podpunkt"/>
    <w:basedOn w:val="Punkt"/>
    <w:rsid w:val="007D2DBF"/>
    <w:pPr>
      <w:numPr>
        <w:numId w:val="0"/>
      </w:numPr>
      <w:tabs>
        <w:tab w:val="num" w:pos="1701"/>
      </w:tabs>
      <w:spacing w:before="0" w:after="160" w:line="240" w:lineRule="auto"/>
      <w:ind w:left="1701"/>
    </w:pPr>
    <w:rPr>
      <w:rFonts w:ascii="Times New Roman" w:hAnsi="Times New Roman"/>
      <w:szCs w:val="24"/>
    </w:rPr>
  </w:style>
  <w:style w:type="paragraph" w:customStyle="1" w:styleId="Punkt2">
    <w:name w:val="Punkt_2"/>
    <w:basedOn w:val="Punkt"/>
    <w:rsid w:val="007D2DBF"/>
    <w:pPr>
      <w:numPr>
        <w:numId w:val="0"/>
      </w:numPr>
      <w:spacing w:before="0" w:after="160" w:line="240" w:lineRule="auto"/>
      <w:ind w:left="2160" w:hanging="180"/>
    </w:pPr>
    <w:rPr>
      <w:rFonts w:ascii="Times New Roman" w:hAnsi="Times New Roman"/>
      <w:szCs w:val="24"/>
    </w:rPr>
  </w:style>
  <w:style w:type="paragraph" w:customStyle="1" w:styleId="HeaderStyle">
    <w:name w:val="HeaderStyle"/>
    <w:rsid w:val="007D2DBF"/>
    <w:pPr>
      <w:spacing w:after="200"/>
      <w:jc w:val="center"/>
    </w:pPr>
    <w:rPr>
      <w:b/>
      <w:color w:val="000000"/>
      <w:sz w:val="24"/>
      <w:szCs w:val="22"/>
    </w:rPr>
  </w:style>
  <w:style w:type="table" w:customStyle="1" w:styleId="Tabela-Siatka82">
    <w:name w:val="Tabela - Siatka82"/>
    <w:basedOn w:val="Standardowy"/>
    <w:next w:val="Tabela-Siatka"/>
    <w:uiPriority w:val="39"/>
    <w:rsid w:val="007D2DBF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1">
    <w:name w:val="Tabela - Siatka91"/>
    <w:basedOn w:val="Standardowy"/>
    <w:next w:val="Tabela-Siatka"/>
    <w:uiPriority w:val="59"/>
    <w:rsid w:val="007D2DBF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7D2DBF"/>
    <w:rPr>
      <w:color w:val="605E5C"/>
      <w:shd w:val="clear" w:color="auto" w:fill="E1DFDD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7D2DBF"/>
    <w:rPr>
      <w:color w:val="605E5C"/>
      <w:shd w:val="clear" w:color="auto" w:fill="E1DFDD"/>
    </w:rPr>
  </w:style>
  <w:style w:type="character" w:customStyle="1" w:styleId="Nierozpoznanawzmianka4">
    <w:name w:val="Nierozpoznana wzmianka4"/>
    <w:basedOn w:val="Domylnaczcionkaakapitu"/>
    <w:uiPriority w:val="99"/>
    <w:semiHidden/>
    <w:unhideWhenUsed/>
    <w:rsid w:val="007D2DB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8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3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2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6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31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8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6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4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815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434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244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6962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96276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16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43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6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6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8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61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26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4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1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1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756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7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0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5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77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30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09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0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2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971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0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37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7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61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1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6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49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703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8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2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65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4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56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6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5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0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6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Niewiarowska Magdalena</DisplayName>
        <AccountId>53</AccountId>
        <AccountType/>
      </UserInfo>
      <UserInfo>
        <DisplayName>Puzynowski Dariusz</DisplayName>
        <AccountId>25</AccountId>
        <AccountType/>
      </UserInfo>
      <UserInfo>
        <DisplayName>Słapek-Jabłońska Małgorzata</DisplayName>
        <AccountId>17</AccountId>
        <AccountType/>
      </UserInfo>
      <UserInfo>
        <DisplayName>Marynowski Grzegorz</DisplayName>
        <AccountId>16</AccountId>
        <AccountType/>
      </UserInfo>
      <UserInfo>
        <DisplayName>Pawelec Marcin</DisplayName>
        <AccountId>122</AccountId>
        <AccountType/>
      </UserInfo>
      <UserInfo>
        <DisplayName>Krzymowska Izabella</DisplayName>
        <AccountId>15</AccountId>
        <AccountType/>
      </UserInfo>
      <UserInfo>
        <DisplayName>Andrzejewski Mateusz</DisplayName>
        <AccountId>121</AccountId>
        <AccountType/>
      </UserInfo>
      <UserInfo>
        <DisplayName>Ambroziak Piotr</DisplayName>
        <AccountId>24</AccountId>
        <AccountType/>
      </UserInfo>
      <UserInfo>
        <DisplayName>Sienkiewicz Mariusz</DisplayName>
        <AccountId>120</AccountId>
        <AccountType/>
      </UserInfo>
      <UserInfo>
        <DisplayName>Burzyński Andrzej</DisplayName>
        <AccountId>123</AccountId>
        <AccountType/>
      </UserInfo>
      <UserInfo>
        <DisplayName>Nitychoruk Tomasz</DisplayName>
        <AccountId>124</AccountId>
        <AccountType/>
      </UserInfo>
      <UserInfo>
        <DisplayName>Harke Adam</DisplayName>
        <AccountId>141</AccountId>
        <AccountType/>
      </UserInfo>
      <UserInfo>
        <DisplayName>Zapaśnik Michał</DisplayName>
        <AccountId>68</AccountId>
        <AccountType/>
      </UserInfo>
      <UserInfo>
        <DisplayName>Sędzik Joanna</DisplayName>
        <AccountId>33</AccountId>
        <AccountType/>
      </UserInfo>
      <UserInfo>
        <DisplayName>Tomkiewicz Bożena</DisplayName>
        <AccountId>72</AccountId>
        <AccountType/>
      </UserInfo>
      <UserInfo>
        <DisplayName>Wroński Marcin</DisplayName>
        <AccountId>73</AccountId>
        <AccountType/>
      </UserInfo>
      <UserInfo>
        <DisplayName>Świderska Magdalena</DisplayName>
        <AccountId>69</AccountId>
        <AccountType/>
      </UserInfo>
      <UserInfo>
        <DisplayName>Więch Agnieszka</DisplayName>
        <AccountId>158</AccountId>
        <AccountType/>
      </UserInfo>
      <UserInfo>
        <DisplayName>Leszczyński Daniel</DisplayName>
        <AccountId>8</AccountId>
        <AccountType/>
      </UserInfo>
      <UserInfo>
        <DisplayName>Rafalska Katarzyna</DisplayName>
        <AccountId>18</AccountId>
        <AccountType/>
      </UserInfo>
      <UserInfo>
        <DisplayName>Wójcicka Alicja</DisplayName>
        <AccountId>248</AccountId>
        <AccountType/>
      </UserInfo>
      <UserInfo>
        <DisplayName>Szymański Grzegorz A</DisplayName>
        <AccountId>49</AccountId>
        <AccountType/>
      </UserInfo>
      <UserInfo>
        <DisplayName>Michalczuk Paula</DisplayName>
        <AccountId>188</AccountId>
        <AccountType/>
      </UserInfo>
    </SharedWithUsers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046D61-E39B-427D-B09A-BBE3E0783D64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E2D5D27A-C6FB-4729-8C61-7E63ED7CF6BA}">
  <ds:schemaRefs>
    <ds:schemaRef ds:uri="http://www.w3.org/XML/1998/namespace"/>
    <ds:schemaRef ds:uri="http://schemas.microsoft.com/office/2006/documentManagement/types"/>
    <ds:schemaRef ds:uri="5166364e-a50c-48fb-891f-ca520ae906c1"/>
    <ds:schemaRef ds:uri="http://schemas.microsoft.com/office/2006/metadata/properties"/>
    <ds:schemaRef ds:uri="http://purl.org/dc/dcmitype/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52BC0D7A-28F1-4A71-8662-D4F95DE015F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4D80192-52A0-4ABC-85E8-91030D6D25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4EA17E6-BFDA-48B3-A688-FBD5CCD989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20</Pages>
  <Words>4564</Words>
  <Characters>27390</Characters>
  <Application>Microsoft Office Word</Application>
  <DocSecurity>0</DocSecurity>
  <Lines>228</Lines>
  <Paragraphs>63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UD Włochy</Company>
  <LinksUpToDate>false</LinksUpToDate>
  <CharactersWithSpaces>31891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dc:description/>
  <cp:lastModifiedBy>Słapek-Jabłońska Małgorzata</cp:lastModifiedBy>
  <cp:revision>2</cp:revision>
  <cp:lastPrinted>2025-10-14T06:41:00Z</cp:lastPrinted>
  <dcterms:created xsi:type="dcterms:W3CDTF">2026-04-13T06:43:00Z</dcterms:created>
  <dcterms:modified xsi:type="dcterms:W3CDTF">2026-04-13T06:43:00Z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Ratajczyk Monika</vt:lpwstr>
  </property>
  <property fmtid="{D5CDD505-2E9C-101B-9397-08002B2CF9AE}" pid="3" name="xd_Signature">
    <vt:lpwstr/>
  </property>
  <property fmtid="{D5CDD505-2E9C-101B-9397-08002B2CF9AE}" pid="4" name="display_urn:schemas-microsoft-com:office:office#Author">
    <vt:lpwstr>Ratajczyk Monika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ContentTypeId">
    <vt:lpwstr>0x0101002806FF666EF23D419B4F03FD8D0601C0</vt:lpwstr>
  </property>
  <property fmtid="{D5CDD505-2E9C-101B-9397-08002B2CF9AE}" pid="8" name="_NewReviewCycle">
    <vt:lpwstr/>
  </property>
</Properties>
</file>