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3"/>
        <w:gridCol w:w="2497"/>
        <w:gridCol w:w="278"/>
        <w:gridCol w:w="834"/>
        <w:gridCol w:w="696"/>
        <w:gridCol w:w="1112"/>
        <w:gridCol w:w="1096"/>
      </w:tblGrid>
      <w:tr w:rsidR="00D838EA" w:rsidRPr="00777DAA" w14:paraId="0CFB6075" w14:textId="77777777" w:rsidTr="000E57FE">
        <w:tc>
          <w:tcPr>
            <w:tcW w:w="9356" w:type="dxa"/>
            <w:gridSpan w:val="7"/>
            <w:tcBorders>
              <w:bottom w:val="single" w:sz="4" w:space="0" w:color="auto"/>
            </w:tcBorders>
            <w:shd w:val="clear" w:color="auto" w:fill="D9D9D9"/>
          </w:tcPr>
          <w:p w14:paraId="6CA4E53E" w14:textId="63CB4744" w:rsidR="00D838EA" w:rsidRPr="00777DAA" w:rsidRDefault="00CE7687" w:rsidP="00777DAA">
            <w:pPr>
              <w:pStyle w:val="Tekstprzypisudolnego"/>
              <w:spacing w:after="8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77DAA">
              <w:rPr>
                <w:rFonts w:cs="Arial"/>
                <w:lang w:eastAsia="pl-PL"/>
              </w:rPr>
              <w:br w:type="page"/>
            </w:r>
            <w:r w:rsidR="00D838EA" w:rsidRPr="00777DAA">
              <w:rPr>
                <w:rFonts w:cs="Arial"/>
                <w:sz w:val="22"/>
                <w:szCs w:val="22"/>
              </w:rPr>
              <w:br w:type="page"/>
            </w:r>
            <w:r w:rsidR="00D838EA" w:rsidRPr="00777DAA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777DAA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777DAA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777DAA" w14:paraId="574B5395" w14:textId="77777777" w:rsidTr="000E57FE">
        <w:trPr>
          <w:trHeight w:val="480"/>
        </w:trPr>
        <w:tc>
          <w:tcPr>
            <w:tcW w:w="9356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777DAA" w:rsidRDefault="00D838EA" w:rsidP="00777DAA">
            <w:pPr>
              <w:pStyle w:val="Tekstprzypisudolnego"/>
              <w:spacing w:after="8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777DAA">
              <w:rPr>
                <w:rFonts w:cs="Arial"/>
                <w:b/>
                <w:color w:val="0070C0"/>
                <w:sz w:val="22"/>
                <w:szCs w:val="22"/>
              </w:rPr>
              <w:t>FORMULARZ OFERTOWY- WZÓR</w:t>
            </w:r>
          </w:p>
        </w:tc>
      </w:tr>
      <w:tr w:rsidR="00D838EA" w:rsidRPr="00777DAA" w14:paraId="74234DFD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356" w:type="dxa"/>
            <w:gridSpan w:val="7"/>
          </w:tcPr>
          <w:p w14:paraId="78AFCD9F" w14:textId="125020F2" w:rsidR="00D838EA" w:rsidRPr="00777DAA" w:rsidRDefault="00D838EA" w:rsidP="003306D3">
            <w:pPr>
              <w:pStyle w:val="Tekstprzypisudolnego"/>
              <w:spacing w:after="80" w:line="276" w:lineRule="auto"/>
              <w:ind w:left="4454"/>
              <w:rPr>
                <w:rFonts w:cs="Arial"/>
                <w:b/>
                <w:sz w:val="22"/>
                <w:szCs w:val="22"/>
              </w:rPr>
            </w:pPr>
            <w:r w:rsidRPr="00777DAA">
              <w:rPr>
                <w:rFonts w:cs="Arial"/>
                <w:b/>
                <w:sz w:val="22"/>
                <w:szCs w:val="22"/>
              </w:rPr>
              <w:t>Oferta</w:t>
            </w:r>
            <w:r w:rsidR="004B1437" w:rsidRPr="00777DAA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14:paraId="0B704819" w14:textId="77777777" w:rsidR="00D838EA" w:rsidRPr="00777DAA" w:rsidRDefault="00D838EA" w:rsidP="003306D3">
            <w:pPr>
              <w:pStyle w:val="Tekstprzypisudolnego"/>
              <w:spacing w:after="80" w:line="276" w:lineRule="auto"/>
              <w:ind w:left="4454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dla</w:t>
            </w:r>
          </w:p>
          <w:p w14:paraId="6D8A99F5" w14:textId="77777777" w:rsidR="00D838EA" w:rsidRPr="00777DAA" w:rsidRDefault="00D838EA" w:rsidP="003306D3">
            <w:pPr>
              <w:pStyle w:val="Tekstprzypisudolnego"/>
              <w:spacing w:after="80" w:line="276" w:lineRule="auto"/>
              <w:ind w:left="4454"/>
              <w:rPr>
                <w:rFonts w:cs="Arial"/>
                <w:b/>
                <w:sz w:val="22"/>
                <w:szCs w:val="22"/>
              </w:rPr>
            </w:pPr>
            <w:r w:rsidRPr="00777DAA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777DAA" w:rsidRDefault="00AE528A" w:rsidP="003306D3">
            <w:pPr>
              <w:pStyle w:val="Tekstprzypisudolnego"/>
              <w:spacing w:after="80" w:line="276" w:lineRule="auto"/>
              <w:ind w:left="4454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u</w:t>
            </w:r>
            <w:r w:rsidR="00BF7BDC" w:rsidRPr="00777DAA">
              <w:rPr>
                <w:rFonts w:cs="Arial"/>
                <w:sz w:val="22"/>
                <w:szCs w:val="22"/>
              </w:rPr>
              <w:t>l. Piękna 20</w:t>
            </w:r>
          </w:p>
          <w:p w14:paraId="55412B2D" w14:textId="77777777" w:rsidR="004B1437" w:rsidRPr="00777DAA" w:rsidRDefault="00BF7BDC" w:rsidP="003306D3">
            <w:pPr>
              <w:pStyle w:val="Tekstprzypisudolnego"/>
              <w:spacing w:after="80" w:line="276" w:lineRule="auto"/>
              <w:ind w:left="4454"/>
              <w:jc w:val="both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00-549</w:t>
            </w:r>
            <w:r w:rsidR="00D838EA" w:rsidRPr="00777DAA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777DAA" w:rsidRDefault="00AF4A28" w:rsidP="00777DAA">
            <w:pPr>
              <w:pStyle w:val="Tekstprzypisudolnego"/>
              <w:spacing w:after="8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108ABEC3" w14:textId="1BEF7AE8" w:rsidR="00F74B9E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  <w:lang w:eastAsia="pl-PL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777DAA">
              <w:rPr>
                <w:rFonts w:ascii="Arial" w:hAnsi="Arial" w:cs="Arial"/>
                <w:b/>
                <w:sz w:val="22"/>
                <w:szCs w:val="22"/>
              </w:rPr>
              <w:t>w trybie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F2697" w:rsidRPr="00777DAA">
              <w:rPr>
                <w:rFonts w:ascii="Arial" w:hAnsi="Arial" w:cs="Arial"/>
                <w:b/>
                <w:sz w:val="22"/>
                <w:szCs w:val="22"/>
              </w:rPr>
              <w:t>podstawowym</w:t>
            </w:r>
            <w:r w:rsidR="00DE0A76" w:rsidRPr="00777DA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DE0A76" w:rsidRPr="00777DAA">
              <w:rPr>
                <w:rFonts w:ascii="Arial" w:hAnsi="Arial" w:cs="Arial"/>
                <w:sz w:val="22"/>
                <w:szCs w:val="22"/>
              </w:rPr>
              <w:t>bez możliwości negocjacji</w:t>
            </w:r>
            <w:r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zgodnie z ustawą</w:t>
            </w:r>
            <w:r w:rsidR="00F17AB3"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z dnia 11</w:t>
            </w:r>
            <w:r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F17AB3" w:rsidRPr="00777DAA">
              <w:rPr>
                <w:rFonts w:ascii="Arial" w:hAnsi="Arial" w:cs="Arial"/>
                <w:color w:val="000000"/>
                <w:sz w:val="22"/>
                <w:szCs w:val="22"/>
              </w:rPr>
              <w:t>września 2019</w:t>
            </w:r>
            <w:r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3A6122"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="00581F30" w:rsidRPr="00777DAA">
              <w:rPr>
                <w:rFonts w:ascii="Arial" w:hAnsi="Arial" w:cs="Arial"/>
                <w:color w:val="000000"/>
                <w:sz w:val="22"/>
                <w:szCs w:val="22"/>
              </w:rPr>
              <w:t xml:space="preserve">, na </w:t>
            </w:r>
            <w:r w:rsidR="0003238C" w:rsidRPr="0003238C">
              <w:rPr>
                <w:rFonts w:ascii="Arial" w:hAnsi="Arial" w:cs="Arial"/>
                <w:b/>
                <w:bCs/>
                <w:iCs/>
                <w:sz w:val="22"/>
                <w:szCs w:val="22"/>
                <w:lang w:eastAsia="pl-PL"/>
              </w:rPr>
              <w:t>Rozbudow</w:t>
            </w:r>
            <w:r w:rsidR="0003238C">
              <w:rPr>
                <w:rFonts w:ascii="Arial" w:hAnsi="Arial" w:cs="Arial"/>
                <w:b/>
                <w:bCs/>
                <w:iCs/>
                <w:sz w:val="22"/>
                <w:szCs w:val="22"/>
                <w:lang w:eastAsia="pl-PL"/>
              </w:rPr>
              <w:t>ę</w:t>
            </w:r>
            <w:r w:rsidR="0003238C" w:rsidRPr="0003238C">
              <w:rPr>
                <w:rFonts w:ascii="Arial" w:hAnsi="Arial" w:cs="Arial"/>
                <w:b/>
                <w:bCs/>
                <w:iCs/>
                <w:sz w:val="22"/>
                <w:szCs w:val="22"/>
                <w:lang w:eastAsia="pl-PL"/>
              </w:rPr>
              <w:t xml:space="preserve"> posiadanej infrastruktury sieci LAN</w:t>
            </w:r>
          </w:p>
          <w:p w14:paraId="1E0D0270" w14:textId="18530AD7" w:rsidR="004B1437" w:rsidRPr="00777DAA" w:rsidRDefault="00CE7687" w:rsidP="0003238C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b/>
                <w:sz w:val="22"/>
                <w:szCs w:val="22"/>
              </w:rPr>
              <w:t xml:space="preserve">- </w:t>
            </w:r>
            <w:r w:rsidR="00D838EA" w:rsidRPr="00777DAA">
              <w:rPr>
                <w:rFonts w:ascii="Arial" w:hAnsi="Arial" w:cs="Arial"/>
                <w:b/>
                <w:sz w:val="22"/>
                <w:szCs w:val="22"/>
              </w:rPr>
              <w:t xml:space="preserve">nr </w:t>
            </w:r>
            <w:r w:rsidR="005437F4" w:rsidRPr="00777DAA">
              <w:rPr>
                <w:rFonts w:ascii="Arial" w:hAnsi="Arial" w:cs="Arial"/>
                <w:b/>
                <w:sz w:val="22"/>
                <w:szCs w:val="22"/>
              </w:rPr>
              <w:t>DZA</w:t>
            </w:r>
            <w:r w:rsidR="003A6122" w:rsidRPr="00777DAA">
              <w:rPr>
                <w:rFonts w:ascii="Arial" w:hAnsi="Arial" w:cs="Arial"/>
                <w:b/>
                <w:sz w:val="22"/>
                <w:szCs w:val="22"/>
              </w:rPr>
              <w:t>-DZAZZP</w:t>
            </w:r>
            <w:r w:rsidR="005437F4" w:rsidRPr="00777DAA">
              <w:rPr>
                <w:rFonts w:ascii="Arial" w:hAnsi="Arial" w:cs="Arial"/>
                <w:b/>
                <w:sz w:val="22"/>
                <w:szCs w:val="22"/>
              </w:rPr>
              <w:t>.2610.</w:t>
            </w:r>
            <w:r w:rsidR="0003238C">
              <w:rPr>
                <w:rFonts w:ascii="Arial" w:hAnsi="Arial" w:cs="Arial"/>
                <w:b/>
                <w:sz w:val="22"/>
                <w:szCs w:val="22"/>
              </w:rPr>
              <w:t>58</w:t>
            </w:r>
            <w:r w:rsidR="00F36452" w:rsidRPr="00777DAA">
              <w:rPr>
                <w:rFonts w:ascii="Arial" w:hAnsi="Arial" w:cs="Arial"/>
                <w:b/>
                <w:sz w:val="22"/>
                <w:szCs w:val="22"/>
              </w:rPr>
              <w:t>.202</w:t>
            </w:r>
            <w:r w:rsidR="00F0420B" w:rsidRPr="00777DAA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D838EA" w:rsidRPr="00777DAA" w14:paraId="4B036266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618" w:type="dxa"/>
            <w:gridSpan w:val="3"/>
          </w:tcPr>
          <w:p w14:paraId="0973D1CF" w14:textId="77777777" w:rsidR="00D838EA" w:rsidRPr="00777DAA" w:rsidRDefault="00A942E2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38" w:type="dxa"/>
            <w:gridSpan w:val="4"/>
          </w:tcPr>
          <w:p w14:paraId="21E9F454" w14:textId="77777777" w:rsidR="00D838EA" w:rsidRPr="00777DAA" w:rsidRDefault="00D838EA" w:rsidP="00777DAA">
            <w:pPr>
              <w:spacing w:after="8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777DAA" w:rsidRDefault="00D838EA" w:rsidP="00777DAA">
            <w:pPr>
              <w:spacing w:after="8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1EDE2378" w14:textId="0C440B0C" w:rsidR="00BA527F" w:rsidRPr="00777DAA" w:rsidRDefault="00D838EA" w:rsidP="00E30C0F">
            <w:pPr>
              <w:spacing w:after="8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</w:tc>
      </w:tr>
      <w:tr w:rsidR="00D838EA" w:rsidRPr="00777DAA" w14:paraId="4C36F004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618" w:type="dxa"/>
            <w:gridSpan w:val="3"/>
          </w:tcPr>
          <w:p w14:paraId="5BE2B88C" w14:textId="77777777" w:rsidR="00D838EA" w:rsidRPr="00777DAA" w:rsidRDefault="00D838EA" w:rsidP="00777DAA">
            <w:pPr>
              <w:spacing w:after="8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38" w:type="dxa"/>
            <w:gridSpan w:val="4"/>
          </w:tcPr>
          <w:p w14:paraId="23CEB65E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1277D883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618" w:type="dxa"/>
            <w:gridSpan w:val="3"/>
          </w:tcPr>
          <w:p w14:paraId="72A2A84F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777DAA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38" w:type="dxa"/>
            <w:gridSpan w:val="4"/>
          </w:tcPr>
          <w:p w14:paraId="651FDD40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6BE2085F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843" w:type="dxa"/>
          </w:tcPr>
          <w:p w14:paraId="1AB9E186" w14:textId="77777777" w:rsidR="00D838EA" w:rsidRPr="00777DAA" w:rsidRDefault="00D838EA" w:rsidP="00777DAA">
            <w:pPr>
              <w:shd w:val="clear" w:color="auto" w:fill="FFFFFF"/>
              <w:spacing w:after="80"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13" w:type="dxa"/>
            <w:gridSpan w:val="6"/>
          </w:tcPr>
          <w:p w14:paraId="680D938A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75958312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843" w:type="dxa"/>
          </w:tcPr>
          <w:p w14:paraId="59680C49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13" w:type="dxa"/>
            <w:gridSpan w:val="6"/>
          </w:tcPr>
          <w:p w14:paraId="07AC3C64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3EBEAFC1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843" w:type="dxa"/>
          </w:tcPr>
          <w:p w14:paraId="03D232F8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497" w:type="dxa"/>
          </w:tcPr>
          <w:p w14:paraId="31F9F71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12" w:type="dxa"/>
            <w:gridSpan w:val="2"/>
          </w:tcPr>
          <w:p w14:paraId="5D88DA29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696" w:type="dxa"/>
          </w:tcPr>
          <w:p w14:paraId="6626488F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12" w:type="dxa"/>
          </w:tcPr>
          <w:p w14:paraId="65BA84D7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96" w:type="dxa"/>
          </w:tcPr>
          <w:p w14:paraId="3F8725B7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32993BB9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3469438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13" w:type="dxa"/>
            <w:gridSpan w:val="6"/>
          </w:tcPr>
          <w:p w14:paraId="45503F4D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777DAA" w14:paraId="47CFBFA7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240"/>
        </w:trPr>
        <w:tc>
          <w:tcPr>
            <w:tcW w:w="2843" w:type="dxa"/>
          </w:tcPr>
          <w:p w14:paraId="3B94FE60" w14:textId="77777777" w:rsidR="00D72250" w:rsidRPr="00777DAA" w:rsidRDefault="00D72250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13" w:type="dxa"/>
            <w:gridSpan w:val="6"/>
          </w:tcPr>
          <w:p w14:paraId="5DEF7E5E" w14:textId="77777777" w:rsidR="00D72250" w:rsidRPr="00777DAA" w:rsidRDefault="00D72250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777DAA" w14:paraId="0864DBB4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07F84BE7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13" w:type="dxa"/>
            <w:gridSpan w:val="6"/>
          </w:tcPr>
          <w:p w14:paraId="5B84956A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20DF31E1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204D33DA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13" w:type="dxa"/>
            <w:gridSpan w:val="6"/>
          </w:tcPr>
          <w:p w14:paraId="4CCAF328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48F9728A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2D89513E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13" w:type="dxa"/>
            <w:gridSpan w:val="6"/>
          </w:tcPr>
          <w:p w14:paraId="07FE7C7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6C7AAEAC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24ABF066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13" w:type="dxa"/>
            <w:gridSpan w:val="6"/>
          </w:tcPr>
          <w:p w14:paraId="733251D8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561B375C" w14:textId="77777777" w:rsidTr="000E57FE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843" w:type="dxa"/>
          </w:tcPr>
          <w:p w14:paraId="398BE935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13" w:type="dxa"/>
            <w:gridSpan w:val="6"/>
          </w:tcPr>
          <w:p w14:paraId="477E5F4F" w14:textId="77777777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777DAA" w14:paraId="223270CE" w14:textId="77777777" w:rsidTr="000E57FE">
        <w:trPr>
          <w:trHeight w:val="1124"/>
        </w:trPr>
        <w:tc>
          <w:tcPr>
            <w:tcW w:w="9356" w:type="dxa"/>
            <w:gridSpan w:val="7"/>
          </w:tcPr>
          <w:p w14:paraId="0C8F57FF" w14:textId="60345F65" w:rsidR="00D838EA" w:rsidRPr="00777DAA" w:rsidRDefault="00D838EA" w:rsidP="00E30C0F">
            <w:pPr>
              <w:spacing w:after="80" w:line="276" w:lineRule="auto"/>
              <w:ind w:left="5845" w:hanging="584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 w:rsidRPr="00777DAA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777DAA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 w:rsidRPr="00777DAA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777DAA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  <w:r w:rsidRPr="00777DAA">
              <w:rPr>
                <w:rFonts w:ascii="Arial" w:hAnsi="Arial" w:cs="Arial"/>
                <w:i/>
                <w:noProof/>
                <w:sz w:val="18"/>
                <w:szCs w:val="18"/>
              </w:rPr>
              <w:t>(imię i nazwisko)</w:t>
            </w:r>
          </w:p>
          <w:p w14:paraId="722F7899" w14:textId="304B9233" w:rsidR="00D838EA" w:rsidRPr="00777DAA" w:rsidRDefault="00D838EA" w:rsidP="003306D3">
            <w:pPr>
              <w:pStyle w:val="Nagwek4"/>
              <w:spacing w:after="80"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777DAA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777DAA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777DAA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777DAA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777DAA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777DAA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777DAA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777DAA">
              <w:rPr>
                <w:rFonts w:cs="Arial"/>
                <w:b w:val="0"/>
                <w:noProof/>
                <w:sz w:val="22"/>
                <w:szCs w:val="22"/>
              </w:rPr>
              <w:t>.....</w:t>
            </w:r>
            <w:r w:rsidRPr="00777DAA">
              <w:rPr>
                <w:rFonts w:cs="Arial"/>
                <w:noProof/>
                <w:sz w:val="22"/>
                <w:szCs w:val="22"/>
              </w:rPr>
              <w:t xml:space="preserve"> </w:t>
            </w:r>
            <w:r w:rsidR="008F3544" w:rsidRPr="00777DAA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777DAA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777DAA" w14:paraId="186827AF" w14:textId="77777777" w:rsidTr="000E57FE">
        <w:trPr>
          <w:trHeight w:val="1481"/>
        </w:trPr>
        <w:tc>
          <w:tcPr>
            <w:tcW w:w="9356" w:type="dxa"/>
            <w:gridSpan w:val="7"/>
            <w:shd w:val="clear" w:color="auto" w:fill="auto"/>
          </w:tcPr>
          <w:p w14:paraId="041E65FB" w14:textId="22411FC2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lastRenderedPageBreak/>
              <w:t>OFEROWANY PRZEDMIOT ZAMÓWIENIA:</w:t>
            </w:r>
          </w:p>
          <w:p w14:paraId="7D2891A3" w14:textId="5C01B1D4" w:rsidR="00D838EA" w:rsidRPr="00777DAA" w:rsidRDefault="00D838EA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Pr="00777DAA">
              <w:rPr>
                <w:rFonts w:ascii="Arial" w:hAnsi="Arial" w:cs="Arial"/>
                <w:sz w:val="22"/>
                <w:szCs w:val="22"/>
              </w:rPr>
              <w:br/>
              <w:t>w t</w:t>
            </w:r>
            <w:r w:rsidR="00D72250" w:rsidRPr="00777DAA">
              <w:rPr>
                <w:rFonts w:ascii="Arial" w:hAnsi="Arial" w:cs="Arial"/>
                <w:sz w:val="22"/>
                <w:szCs w:val="22"/>
              </w:rPr>
              <w:t xml:space="preserve">rybie </w:t>
            </w:r>
            <w:r w:rsidR="00DE0A76" w:rsidRPr="00777DAA">
              <w:rPr>
                <w:rFonts w:ascii="Arial" w:hAnsi="Arial" w:cs="Arial"/>
                <w:sz w:val="22"/>
                <w:szCs w:val="22"/>
              </w:rPr>
              <w:t>podstawowym bez możliwości negocjacji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5437F4" w:rsidRPr="003306D3">
              <w:rPr>
                <w:rFonts w:ascii="Arial" w:hAnsi="Arial" w:cs="Arial"/>
                <w:b/>
                <w:sz w:val="22"/>
                <w:szCs w:val="22"/>
              </w:rPr>
              <w:t>„</w:t>
            </w:r>
            <w:r w:rsidR="0003238C" w:rsidRPr="0003238C">
              <w:rPr>
                <w:rFonts w:ascii="Arial" w:hAnsi="Arial" w:cs="Arial"/>
                <w:b/>
                <w:bCs/>
                <w:iCs/>
                <w:sz w:val="22"/>
                <w:szCs w:val="22"/>
                <w:lang w:eastAsia="pl-PL"/>
              </w:rPr>
              <w:t>Rozbudowa posiadanej infrastruktury sieci LAN</w:t>
            </w:r>
            <w:r w:rsidR="00964861" w:rsidRPr="003306D3">
              <w:rPr>
                <w:rFonts w:ascii="Arial" w:hAnsi="Arial" w:cs="Arial"/>
                <w:b/>
                <w:sz w:val="22"/>
                <w:szCs w:val="22"/>
              </w:rPr>
              <w:t>”</w:t>
            </w:r>
            <w:r w:rsidR="00581F30" w:rsidRPr="003306D3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777DA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777DAA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777DAA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777DAA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777DAA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777DAA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777DAA">
              <w:rPr>
                <w:rFonts w:ascii="Arial" w:hAnsi="Arial" w:cs="Arial"/>
                <w:sz w:val="22"/>
                <w:szCs w:val="22"/>
              </w:rPr>
              <w:t>WZ)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777DAA">
              <w:rPr>
                <w:rFonts w:ascii="Arial" w:hAnsi="Arial" w:cs="Arial"/>
                <w:sz w:val="22"/>
                <w:szCs w:val="22"/>
              </w:rPr>
              <w:t> </w:t>
            </w:r>
            <w:r w:rsidRPr="00777DAA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777DAA" w14:paraId="49DB5F3E" w14:textId="77777777" w:rsidTr="000E57FE">
        <w:trPr>
          <w:trHeight w:val="616"/>
        </w:trPr>
        <w:tc>
          <w:tcPr>
            <w:tcW w:w="9356" w:type="dxa"/>
            <w:gridSpan w:val="7"/>
            <w:shd w:val="clear" w:color="auto" w:fill="auto"/>
            <w:vAlign w:val="center"/>
          </w:tcPr>
          <w:p w14:paraId="42145766" w14:textId="77777777" w:rsidR="00787D9F" w:rsidRPr="00787D9F" w:rsidRDefault="00787D9F" w:rsidP="00787D9F">
            <w:pPr>
              <w:suppressAutoHyphens w:val="0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2D59B2D2" w14:textId="3C59C8E8" w:rsidR="007E1E78" w:rsidRPr="00777DAA" w:rsidRDefault="007E1E78" w:rsidP="00777DAA">
            <w:pPr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CENA OFERTOWA:</w:t>
            </w:r>
          </w:p>
          <w:p w14:paraId="764A4FA3" w14:textId="33D583C3" w:rsidR="007C3F29" w:rsidRPr="003E7969" w:rsidRDefault="00D82EE5" w:rsidP="003E7969">
            <w:pPr>
              <w:spacing w:after="80" w:line="276" w:lineRule="auto"/>
              <w:ind w:left="23" w:hanging="23"/>
              <w:jc w:val="both"/>
              <w:rPr>
                <w:rFonts w:ascii="Arial" w:hAnsi="Arial" w:cs="Arial"/>
                <w:bCs/>
                <w:color w:val="000000" w:themeColor="text1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O</w:t>
            </w:r>
            <w:r w:rsidR="00104A04" w:rsidRPr="00777DA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feruję realizację przedmiotu zamówienia za cenę</w:t>
            </w:r>
            <w:r w:rsidR="000A643C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 całkowitą</w:t>
            </w:r>
            <w:r w:rsidR="00104A04" w:rsidRPr="00777DA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: </w:t>
            </w:r>
            <w:r w:rsidR="00104A04" w:rsidRPr="00777DAA">
              <w:rPr>
                <w:rFonts w:ascii="Arial" w:hAnsi="Arial" w:cs="Arial"/>
                <w:b/>
                <w:color w:val="000000" w:themeColor="text1"/>
                <w:sz w:val="22"/>
                <w:szCs w:val="22"/>
                <w:u w:val="single"/>
                <w:lang w:eastAsia="pl-PL"/>
              </w:rPr>
              <w:t>……………… zł</w:t>
            </w:r>
            <w:r w:rsidR="00104A04" w:rsidRPr="00777DAA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eastAsia="pl-PL"/>
              </w:rPr>
              <w:t xml:space="preserve"> brutto</w:t>
            </w:r>
            <w:r w:rsidR="00104A04" w:rsidRPr="00777DA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 (słownie ……………złotych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 xml:space="preserve"> …./100</w:t>
            </w:r>
            <w:r w:rsidR="00104A04" w:rsidRPr="00777DAA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)</w:t>
            </w:r>
            <w:r w:rsidR="00B51721">
              <w:rPr>
                <w:rFonts w:ascii="Arial" w:hAnsi="Arial" w:cs="Arial"/>
                <w:color w:val="000000" w:themeColor="text1"/>
                <w:sz w:val="22"/>
                <w:szCs w:val="22"/>
                <w:lang w:eastAsia="pl-PL"/>
              </w:rPr>
              <w:t>, zgodnie z poniższą tabelą:</w:t>
            </w:r>
          </w:p>
          <w:tbl>
            <w:tblPr>
              <w:tblStyle w:val="Tabela-Siatka"/>
              <w:tblW w:w="0" w:type="auto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3293"/>
              <w:gridCol w:w="1276"/>
              <w:gridCol w:w="909"/>
              <w:gridCol w:w="1826"/>
              <w:gridCol w:w="1826"/>
            </w:tblGrid>
            <w:tr w:rsidR="00B51721" w14:paraId="691CA8D7" w14:textId="77777777" w:rsidTr="002839FC">
              <w:tc>
                <w:tcPr>
                  <w:tcW w:w="3293" w:type="dxa"/>
                </w:tcPr>
                <w:p w14:paraId="5FFCD194" w14:textId="1E1F3E3A" w:rsidR="002839FC" w:rsidRPr="003E7969" w:rsidRDefault="002839FC" w:rsidP="002839FC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1A4D1593" w14:textId="670D6DFA" w:rsidR="00B51721" w:rsidRPr="003E7969" w:rsidRDefault="00B51721" w:rsidP="002839FC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Przedmiot</w:t>
                  </w:r>
                  <w:r w:rsidR="00DC604E"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 xml:space="preserve"> </w:t>
                  </w: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zamówienia</w:t>
                  </w:r>
                </w:p>
              </w:tc>
              <w:tc>
                <w:tcPr>
                  <w:tcW w:w="1276" w:type="dxa"/>
                </w:tcPr>
                <w:p w14:paraId="52C22A47" w14:textId="77777777" w:rsidR="002839FC" w:rsidRPr="003E7969" w:rsidRDefault="002839FC" w:rsidP="002839FC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1A4171AF" w14:textId="74F342C2" w:rsidR="00B51721" w:rsidRPr="003E7969" w:rsidRDefault="00B51721" w:rsidP="002839FC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Jednostka miary</w:t>
                  </w:r>
                </w:p>
              </w:tc>
              <w:tc>
                <w:tcPr>
                  <w:tcW w:w="909" w:type="dxa"/>
                </w:tcPr>
                <w:p w14:paraId="4BBD1425" w14:textId="77777777" w:rsidR="002839FC" w:rsidRPr="003E7969" w:rsidRDefault="002839FC" w:rsidP="002839FC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7FE42BB7" w14:textId="6FA35C12" w:rsidR="00B51721" w:rsidRPr="003E7969" w:rsidRDefault="00B51721" w:rsidP="002839FC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Liczba sztuk</w:t>
                  </w:r>
                </w:p>
              </w:tc>
              <w:tc>
                <w:tcPr>
                  <w:tcW w:w="1826" w:type="dxa"/>
                </w:tcPr>
                <w:p w14:paraId="1C048C8C" w14:textId="3477EA0B" w:rsidR="00B51721" w:rsidRPr="003E7969" w:rsidRDefault="00DC604E" w:rsidP="002839FC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Cena jednostkowa brutto (PLN)</w:t>
                  </w:r>
                </w:p>
              </w:tc>
              <w:tc>
                <w:tcPr>
                  <w:tcW w:w="1826" w:type="dxa"/>
                </w:tcPr>
                <w:p w14:paraId="2ED7FEF3" w14:textId="77777777" w:rsidR="002839FC" w:rsidRPr="003E7969" w:rsidRDefault="002839FC" w:rsidP="002839FC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6F6DF9FF" w14:textId="3E5E516A" w:rsidR="00B51721" w:rsidRPr="003E7969" w:rsidRDefault="00DC604E" w:rsidP="002839FC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Wartość</w:t>
                  </w:r>
                  <w:r w:rsidR="00B51721"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 xml:space="preserve"> brutto </w:t>
                  </w: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(</w:t>
                  </w:r>
                  <w:r w:rsidR="00B51721"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PLN</w:t>
                  </w: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)</w:t>
                  </w:r>
                </w:p>
              </w:tc>
            </w:tr>
            <w:tr w:rsidR="00B51721" w14:paraId="6319BCF8" w14:textId="77777777" w:rsidTr="002839FC">
              <w:trPr>
                <w:trHeight w:val="340"/>
              </w:trPr>
              <w:tc>
                <w:tcPr>
                  <w:tcW w:w="3293" w:type="dxa"/>
                </w:tcPr>
                <w:p w14:paraId="0B862E07" w14:textId="4F1C4381" w:rsidR="00B51721" w:rsidRPr="003E7969" w:rsidRDefault="00B51721" w:rsidP="00B51721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  <w:t>1</w:t>
                  </w:r>
                </w:p>
              </w:tc>
              <w:tc>
                <w:tcPr>
                  <w:tcW w:w="1276" w:type="dxa"/>
                </w:tcPr>
                <w:p w14:paraId="35A087ED" w14:textId="5A461B35" w:rsidR="00B51721" w:rsidRPr="003E7969" w:rsidRDefault="00B51721" w:rsidP="00B51721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  <w:t>2</w:t>
                  </w:r>
                </w:p>
              </w:tc>
              <w:tc>
                <w:tcPr>
                  <w:tcW w:w="909" w:type="dxa"/>
                </w:tcPr>
                <w:p w14:paraId="026AC3AC" w14:textId="78FB778F" w:rsidR="00B51721" w:rsidRPr="003E7969" w:rsidRDefault="00B51721" w:rsidP="00B51721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  <w:t>3</w:t>
                  </w:r>
                </w:p>
              </w:tc>
              <w:tc>
                <w:tcPr>
                  <w:tcW w:w="1826" w:type="dxa"/>
                </w:tcPr>
                <w:p w14:paraId="3F3F7162" w14:textId="042D3191" w:rsidR="00B51721" w:rsidRPr="003E7969" w:rsidRDefault="00B51721" w:rsidP="00B51721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  <w:t>4</w:t>
                  </w:r>
                </w:p>
              </w:tc>
              <w:tc>
                <w:tcPr>
                  <w:tcW w:w="1826" w:type="dxa"/>
                </w:tcPr>
                <w:p w14:paraId="54E15228" w14:textId="2FDFB5C7" w:rsidR="00B51721" w:rsidRPr="003E7969" w:rsidRDefault="00B51721" w:rsidP="00B51721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b/>
                      <w:sz w:val="18"/>
                      <w:szCs w:val="18"/>
                      <w:lang w:eastAsia="en-US"/>
                    </w:rPr>
                    <w:t>5</w:t>
                  </w:r>
                </w:p>
              </w:tc>
            </w:tr>
            <w:tr w:rsidR="00B51721" w14:paraId="4208E30C" w14:textId="77777777" w:rsidTr="002839FC">
              <w:tc>
                <w:tcPr>
                  <w:tcW w:w="3293" w:type="dxa"/>
                </w:tcPr>
                <w:p w14:paraId="6D737146" w14:textId="3F292DCE" w:rsidR="00B51721" w:rsidRPr="003E7969" w:rsidRDefault="00B51721" w:rsidP="003E7969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 xml:space="preserve">Dostawa </w:t>
                  </w:r>
                  <w:r w:rsidR="001C225C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S</w:t>
                  </w: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 xml:space="preserve">przętu </w:t>
                  </w:r>
                  <w:r w:rsidR="00F462EF"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 xml:space="preserve">(wraz z niezbędnym wyposażeniem) </w:t>
                  </w:r>
                  <w:r w:rsid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 xml:space="preserve">zgodnego z </w:t>
                  </w:r>
                  <w:r w:rsidR="00DC604E"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warunkami zawartymi w Załączniku nr 1 do SWZ</w:t>
                  </w:r>
                  <w:r w:rsidR="00F462EF"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, w tym wraz z gwarancją świadczoną przez Wykonawcę oraz zapewnieniem gwarancji producenta na okres 60 miesięcy</w:t>
                  </w:r>
                </w:p>
              </w:tc>
              <w:tc>
                <w:tcPr>
                  <w:tcW w:w="1276" w:type="dxa"/>
                </w:tcPr>
                <w:p w14:paraId="60935440" w14:textId="77777777" w:rsidR="003E7969" w:rsidRDefault="003E7969" w:rsidP="003E7969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10CB0872" w14:textId="77777777" w:rsidR="003E7969" w:rsidRDefault="003E7969" w:rsidP="003E7969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00CD7BF3" w14:textId="66777B88" w:rsidR="003E7969" w:rsidRPr="003E7969" w:rsidRDefault="003E7969" w:rsidP="003E7969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sztuka</w:t>
                  </w:r>
                </w:p>
              </w:tc>
              <w:tc>
                <w:tcPr>
                  <w:tcW w:w="909" w:type="dxa"/>
                </w:tcPr>
                <w:p w14:paraId="0E15695B" w14:textId="77777777" w:rsidR="003E7969" w:rsidRDefault="003E7969" w:rsidP="00B51721">
                  <w:pPr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6FFE4AAE" w14:textId="77777777" w:rsidR="003E7969" w:rsidRDefault="003E7969" w:rsidP="003E7969">
                  <w:pPr>
                    <w:spacing w:after="80" w:line="276" w:lineRule="auto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7B6787E3" w14:textId="2945A601" w:rsidR="00B51721" w:rsidRPr="003E7969" w:rsidRDefault="00B51721" w:rsidP="003E7969">
                  <w:pPr>
                    <w:spacing w:after="80" w:line="276" w:lineRule="auto"/>
                    <w:jc w:val="center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 w:rsidRPr="003E7969"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4</w:t>
                  </w:r>
                </w:p>
              </w:tc>
              <w:tc>
                <w:tcPr>
                  <w:tcW w:w="1826" w:type="dxa"/>
                </w:tcPr>
                <w:p w14:paraId="38CFEEEA" w14:textId="77777777" w:rsidR="00B51721" w:rsidRDefault="00B51721" w:rsidP="00B51721">
                  <w:pPr>
                    <w:spacing w:after="80" w:line="276" w:lineRule="auto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44A30089" w14:textId="77777777" w:rsidR="003E7969" w:rsidRDefault="003E7969" w:rsidP="00B51721">
                  <w:pPr>
                    <w:spacing w:after="80" w:line="276" w:lineRule="auto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0C948144" w14:textId="6CC1C6EE" w:rsidR="003E7969" w:rsidRPr="003E7969" w:rsidRDefault="003E7969" w:rsidP="00B51721">
                  <w:pPr>
                    <w:spacing w:after="80" w:line="276" w:lineRule="auto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…………………….</w:t>
                  </w:r>
                </w:p>
              </w:tc>
              <w:tc>
                <w:tcPr>
                  <w:tcW w:w="1826" w:type="dxa"/>
                </w:tcPr>
                <w:p w14:paraId="614BB01F" w14:textId="77777777" w:rsidR="00B51721" w:rsidRDefault="00B51721" w:rsidP="00B51721">
                  <w:pPr>
                    <w:spacing w:after="80" w:line="276" w:lineRule="auto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23127709" w14:textId="77777777" w:rsidR="003E7969" w:rsidRDefault="003E7969" w:rsidP="00B51721">
                  <w:pPr>
                    <w:spacing w:after="80" w:line="276" w:lineRule="auto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</w:p>
                <w:p w14:paraId="31DE8E61" w14:textId="20532D2E" w:rsidR="003E7969" w:rsidRPr="003E7969" w:rsidRDefault="003E7969" w:rsidP="00B51721">
                  <w:pPr>
                    <w:spacing w:after="80" w:line="276" w:lineRule="auto"/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18"/>
                      <w:szCs w:val="18"/>
                      <w:lang w:eastAsia="en-US"/>
                    </w:rPr>
                    <w:t>……………………</w:t>
                  </w:r>
                </w:p>
              </w:tc>
            </w:tr>
          </w:tbl>
          <w:p w14:paraId="065A732F" w14:textId="77777777" w:rsidR="00BB32E8" w:rsidRDefault="00BB32E8" w:rsidP="00777DAA">
            <w:pPr>
              <w:spacing w:after="80" w:line="276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486E9273" w14:textId="54BFAD5E" w:rsidR="003E7969" w:rsidRDefault="00DC604E" w:rsidP="00777DAA">
            <w:pPr>
              <w:spacing w:after="80" w:line="276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3E7969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Oferuję </w:t>
            </w:r>
            <w:r w:rsidR="003E7969" w:rsidRPr="003E7969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S</w:t>
            </w:r>
            <w:r w:rsidRPr="003E7969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przęt:</w:t>
            </w:r>
            <w:r w:rsidRPr="00DC604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producent………</w:t>
            </w:r>
            <w:r w:rsidR="003E7969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</w:t>
            </w:r>
            <w:r w:rsidRPr="00DC60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……., model………</w:t>
            </w:r>
            <w:r w:rsidR="003E7969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………………..</w:t>
            </w:r>
            <w:r w:rsidRPr="00DC604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…….. </w:t>
            </w:r>
          </w:p>
          <w:p w14:paraId="7DC06A3F" w14:textId="7753B772" w:rsidR="0013634D" w:rsidRPr="003E7969" w:rsidRDefault="00DC604E" w:rsidP="003E7969">
            <w:pPr>
              <w:spacing w:after="80" w:line="276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en-US"/>
              </w:rPr>
            </w:pPr>
            <w:r w:rsidRPr="003E7969">
              <w:rPr>
                <w:rFonts w:ascii="Arial" w:eastAsia="Calibri" w:hAnsi="Arial" w:cs="Arial"/>
                <w:i/>
                <w:sz w:val="18"/>
                <w:szCs w:val="18"/>
                <w:lang w:eastAsia="en-US"/>
              </w:rPr>
              <w:t xml:space="preserve">(należy podać producenta oraz model </w:t>
            </w:r>
            <w:r w:rsidR="00220A88">
              <w:rPr>
                <w:rFonts w:ascii="Arial" w:eastAsia="Calibri" w:hAnsi="Arial" w:cs="Arial"/>
                <w:i/>
                <w:sz w:val="18"/>
                <w:szCs w:val="18"/>
                <w:lang w:eastAsia="en-US"/>
              </w:rPr>
              <w:t>oferowanego</w:t>
            </w:r>
            <w:r w:rsidRPr="003E7969">
              <w:rPr>
                <w:rFonts w:ascii="Arial" w:eastAsia="Calibri" w:hAnsi="Arial" w:cs="Arial"/>
                <w:i/>
                <w:sz w:val="18"/>
                <w:szCs w:val="18"/>
                <w:lang w:eastAsia="en-US"/>
              </w:rPr>
              <w:t xml:space="preserve"> </w:t>
            </w:r>
            <w:r w:rsidR="00220A88">
              <w:rPr>
                <w:rFonts w:ascii="Arial" w:eastAsia="Calibri" w:hAnsi="Arial" w:cs="Arial"/>
                <w:i/>
                <w:sz w:val="18"/>
                <w:szCs w:val="18"/>
                <w:lang w:eastAsia="en-US"/>
              </w:rPr>
              <w:t>Sprzętu</w:t>
            </w:r>
            <w:r w:rsidRPr="003E7969">
              <w:rPr>
                <w:rFonts w:ascii="Arial" w:eastAsia="Calibri" w:hAnsi="Arial" w:cs="Arial"/>
                <w:i/>
                <w:sz w:val="18"/>
                <w:szCs w:val="18"/>
                <w:lang w:eastAsia="en-US"/>
              </w:rPr>
              <w:t>).</w:t>
            </w:r>
          </w:p>
          <w:p w14:paraId="45B0BD3A" w14:textId="77777777" w:rsidR="00002462" w:rsidRPr="00777DAA" w:rsidRDefault="00002462" w:rsidP="00777DAA">
            <w:pPr>
              <w:spacing w:after="80" w:line="276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E68D158" w14:textId="7AB9E584" w:rsidR="007330EF" w:rsidRPr="00777DAA" w:rsidRDefault="007330EF" w:rsidP="00777DAA">
            <w:pPr>
              <w:suppressAutoHyphens w:val="0"/>
              <w:spacing w:after="80" w:line="276" w:lineRule="auto"/>
              <w:rPr>
                <w:rFonts w:ascii="Arial" w:hAnsi="Arial" w:cs="Arial"/>
                <w:b/>
                <w:color w:val="5B9BD5" w:themeColor="accent1"/>
                <w:sz w:val="22"/>
                <w:szCs w:val="22"/>
                <w:u w:val="single"/>
                <w:lang w:eastAsia="pl-PL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KRYTERIA POZACENOWE</w:t>
            </w:r>
            <w:r w:rsidRPr="00777DAA">
              <w:rPr>
                <w:rFonts w:ascii="Arial" w:hAnsi="Arial" w:cs="Arial"/>
                <w:b/>
                <w:color w:val="5B9BD5" w:themeColor="accent1"/>
                <w:sz w:val="22"/>
                <w:szCs w:val="22"/>
                <w:u w:val="single"/>
                <w:lang w:eastAsia="pl-PL"/>
              </w:rPr>
              <w:t>:</w:t>
            </w:r>
          </w:p>
          <w:p w14:paraId="157A6012" w14:textId="0F280AF5" w:rsidR="004E5173" w:rsidRPr="00EA0FDA" w:rsidRDefault="004E5173" w:rsidP="00EA0FDA">
            <w:pPr>
              <w:spacing w:after="80"/>
              <w:jc w:val="both"/>
              <w:rPr>
                <w:rFonts w:ascii="Arial" w:hAnsi="Arial" w:cs="Arial"/>
                <w:b/>
                <w:color w:val="000000"/>
              </w:rPr>
            </w:pPr>
            <w:r w:rsidRPr="00EA0FDA">
              <w:rPr>
                <w:rFonts w:ascii="Arial" w:hAnsi="Arial" w:cs="Arial"/>
                <w:color w:val="000000"/>
              </w:rPr>
              <w:t xml:space="preserve">Oświadczam/y, że </w:t>
            </w:r>
            <w:r w:rsidRPr="00EA0FDA">
              <w:rPr>
                <w:rFonts w:ascii="Arial" w:hAnsi="Arial" w:cs="Arial"/>
                <w:b/>
                <w:color w:val="000000"/>
              </w:rPr>
              <w:t xml:space="preserve">czas usunięcia </w:t>
            </w:r>
            <w:r w:rsidR="00EA0FDA" w:rsidRPr="00EA0FDA">
              <w:rPr>
                <w:rFonts w:ascii="Arial" w:hAnsi="Arial" w:cs="Arial"/>
                <w:b/>
                <w:color w:val="000000"/>
              </w:rPr>
              <w:t>a</w:t>
            </w:r>
            <w:r w:rsidR="00EA0FDA">
              <w:rPr>
                <w:rFonts w:ascii="Arial" w:hAnsi="Arial" w:cs="Arial"/>
                <w:b/>
                <w:color w:val="000000"/>
              </w:rPr>
              <w:t>wari</w:t>
            </w:r>
            <w:r w:rsidRPr="00EA0FDA">
              <w:rPr>
                <w:rFonts w:ascii="Arial" w:hAnsi="Arial" w:cs="Arial"/>
                <w:b/>
                <w:color w:val="000000"/>
              </w:rPr>
              <w:t xml:space="preserve">i </w:t>
            </w:r>
            <w:r w:rsidRPr="00EA0FDA">
              <w:rPr>
                <w:rFonts w:ascii="Arial" w:hAnsi="Arial" w:cs="Arial"/>
                <w:color w:val="000000"/>
              </w:rPr>
              <w:t>wynosi</w:t>
            </w:r>
            <w:r w:rsidR="00EA0FDA" w:rsidRPr="00EA0FDA">
              <w:rPr>
                <w:rFonts w:ascii="Arial" w:hAnsi="Arial" w:cs="Arial"/>
                <w:color w:val="000000"/>
              </w:rPr>
              <w:t xml:space="preserve"> do</w:t>
            </w:r>
            <w:r w:rsidRPr="00EA0FDA">
              <w:rPr>
                <w:rFonts w:ascii="Arial" w:hAnsi="Arial" w:cs="Arial"/>
                <w:color w:val="000000"/>
              </w:rPr>
              <w:t>:  .…………</w:t>
            </w:r>
            <w:r w:rsidR="00E30C0F">
              <w:rPr>
                <w:rStyle w:val="Odwoanieprzypisudolnego"/>
                <w:rFonts w:ascii="Arial" w:hAnsi="Arial" w:cs="Arial"/>
                <w:color w:val="000000"/>
              </w:rPr>
              <w:footnoteReference w:id="2"/>
            </w:r>
            <w:r w:rsidRPr="00EA0FDA">
              <w:rPr>
                <w:rFonts w:ascii="Arial" w:hAnsi="Arial" w:cs="Arial"/>
                <w:color w:val="000000"/>
              </w:rPr>
              <w:t xml:space="preserve"> </w:t>
            </w:r>
            <w:r w:rsidR="00654675">
              <w:rPr>
                <w:rFonts w:ascii="Arial" w:hAnsi="Arial" w:cs="Arial"/>
                <w:color w:val="000000"/>
              </w:rPr>
              <w:t>g</w:t>
            </w:r>
            <w:r w:rsidR="00EA0FDA" w:rsidRPr="00EA0FDA">
              <w:rPr>
                <w:rFonts w:ascii="Arial" w:hAnsi="Arial" w:cs="Arial"/>
                <w:color w:val="000000"/>
              </w:rPr>
              <w:t>odzin</w:t>
            </w:r>
            <w:r w:rsidR="001C27E8">
              <w:rPr>
                <w:rFonts w:ascii="Arial" w:hAnsi="Arial" w:cs="Arial"/>
                <w:color w:val="000000"/>
              </w:rPr>
              <w:t xml:space="preserve"> roboczych</w:t>
            </w:r>
            <w:r w:rsidR="00F767B3">
              <w:rPr>
                <w:rFonts w:ascii="Arial" w:hAnsi="Arial" w:cs="Arial"/>
                <w:color w:val="000000"/>
              </w:rPr>
              <w:t>.</w:t>
            </w:r>
          </w:p>
          <w:p w14:paraId="397976AC" w14:textId="010799BB" w:rsidR="00D82EE5" w:rsidRPr="00777DAA" w:rsidRDefault="00D82EE5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</w:p>
          <w:p w14:paraId="68787D48" w14:textId="6494B13D" w:rsidR="00CD3748" w:rsidRPr="003E7969" w:rsidRDefault="000E57FE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i/>
                <w:color w:val="FF0000"/>
                <w:sz w:val="22"/>
                <w:szCs w:val="22"/>
                <w:lang w:eastAsia="pl-PL"/>
              </w:rPr>
            </w:pPr>
            <w:r w:rsidRPr="003E7969">
              <w:rPr>
                <w:rFonts w:ascii="Arial" w:hAnsi="Arial" w:cs="Arial"/>
                <w:b/>
                <w:i/>
                <w:color w:val="FF0000"/>
                <w:sz w:val="22"/>
                <w:szCs w:val="22"/>
                <w:lang w:eastAsia="pl-PL"/>
              </w:rPr>
              <w:t>UWAGA!</w:t>
            </w:r>
          </w:p>
          <w:p w14:paraId="37606659" w14:textId="6B76B43A" w:rsidR="000E57FE" w:rsidRPr="000E57FE" w:rsidRDefault="000E57FE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</w:pPr>
            <w:r w:rsidRPr="000E57FE">
              <w:rPr>
                <w:rFonts w:ascii="Arial" w:hAnsi="Arial" w:cs="Arial"/>
                <w:i/>
                <w:sz w:val="18"/>
                <w:szCs w:val="18"/>
                <w:lang w:eastAsia="pl-PL"/>
              </w:rPr>
              <w:t xml:space="preserve">W przypadku niewskazania Kryteriów pozacenowych przez Wykonawcę </w:t>
            </w:r>
            <w:r w:rsidRPr="000E57FE">
              <w:rPr>
                <w:rFonts w:ascii="Arial" w:hAnsi="Arial" w:cs="Arial"/>
                <w:bCs/>
                <w:i/>
                <w:sz w:val="18"/>
                <w:szCs w:val="18"/>
                <w:lang w:eastAsia="pl-PL"/>
              </w:rPr>
              <w:t>oferta Wykonawcy zostanie odrzucona na podstawie art. 226 ust. 1 pkt 5 Ustawy Pzp.</w:t>
            </w:r>
          </w:p>
          <w:p w14:paraId="4433D50D" w14:textId="77777777" w:rsidR="000E57FE" w:rsidRDefault="000E57FE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59DA8723" w14:textId="0418BDBE" w:rsidR="00C14AB9" w:rsidRPr="00777DAA" w:rsidRDefault="00E015EF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OŚWIADCZENIA:</w:t>
            </w:r>
          </w:p>
          <w:p w14:paraId="2F7F4101" w14:textId="6C4CC9CE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77DAA">
              <w:rPr>
                <w:rFonts w:cs="Arial"/>
                <w:sz w:val="22"/>
                <w:szCs w:val="22"/>
              </w:rPr>
              <w:t>lonych w S</w:t>
            </w:r>
            <w:r w:rsidRPr="00777DAA">
              <w:rPr>
                <w:rFonts w:cs="Arial"/>
                <w:sz w:val="22"/>
                <w:szCs w:val="22"/>
              </w:rPr>
              <w:t xml:space="preserve">WZ oraz </w:t>
            </w:r>
            <w:r w:rsidR="00390518">
              <w:rPr>
                <w:rFonts w:cs="Arial"/>
                <w:sz w:val="22"/>
                <w:szCs w:val="22"/>
              </w:rPr>
              <w:t>p</w:t>
            </w:r>
            <w:r w:rsidRPr="00777DAA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777DAA">
              <w:rPr>
                <w:rFonts w:cs="Arial"/>
                <w:sz w:val="22"/>
                <w:szCs w:val="22"/>
              </w:rPr>
              <w:t>U</w:t>
            </w:r>
            <w:r w:rsidRPr="00777DAA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zapoznaliśmy się z treścią</w:t>
            </w:r>
            <w:r w:rsidR="00E45993" w:rsidRPr="00777DAA">
              <w:rPr>
                <w:rFonts w:cs="Arial"/>
                <w:sz w:val="22"/>
                <w:szCs w:val="22"/>
              </w:rPr>
              <w:t xml:space="preserve"> S</w:t>
            </w:r>
            <w:r w:rsidRPr="00777DAA">
              <w:rPr>
                <w:rFonts w:cs="Arial"/>
                <w:sz w:val="22"/>
                <w:szCs w:val="22"/>
              </w:rPr>
              <w:t xml:space="preserve">WZ oraz </w:t>
            </w:r>
            <w:r w:rsidR="004F4B76" w:rsidRPr="00777DAA">
              <w:rPr>
                <w:rFonts w:cs="Arial"/>
                <w:sz w:val="22"/>
                <w:szCs w:val="22"/>
              </w:rPr>
              <w:t>P</w:t>
            </w:r>
            <w:r w:rsidRPr="00777DAA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777DAA">
              <w:rPr>
                <w:rFonts w:cs="Arial"/>
                <w:sz w:val="22"/>
                <w:szCs w:val="22"/>
              </w:rPr>
              <w:t>U</w:t>
            </w:r>
            <w:r w:rsidRPr="00777DAA">
              <w:rPr>
                <w:rFonts w:cs="Arial"/>
                <w:sz w:val="22"/>
                <w:szCs w:val="22"/>
              </w:rPr>
              <w:t>mowy</w:t>
            </w:r>
            <w:r w:rsidR="00B50364" w:rsidRPr="00777DAA">
              <w:rPr>
                <w:rFonts w:cs="Arial"/>
                <w:sz w:val="22"/>
                <w:szCs w:val="22"/>
              </w:rPr>
              <w:t xml:space="preserve"> </w:t>
            </w:r>
            <w:r w:rsidRPr="00777DAA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0D3A8F8B" w:rsidR="007E1E78" w:rsidRPr="00777DAA" w:rsidRDefault="007E1E78" w:rsidP="00D82EE5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120" w:line="276" w:lineRule="auto"/>
              <w:ind w:left="448" w:hanging="42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 w:rsidRPr="00777DAA">
              <w:rPr>
                <w:rFonts w:ascii="Arial" w:hAnsi="Arial" w:cs="Arial"/>
                <w:sz w:val="22"/>
                <w:szCs w:val="22"/>
              </w:rPr>
              <w:t>o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777DAA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usług (Dz. U. z 202</w:t>
            </w:r>
            <w:r w:rsidR="000134CE" w:rsidRPr="00777DAA">
              <w:rPr>
                <w:rFonts w:ascii="Arial" w:hAnsi="Arial" w:cs="Arial"/>
                <w:sz w:val="22"/>
                <w:szCs w:val="22"/>
              </w:rPr>
              <w:t>4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777DAA">
              <w:rPr>
                <w:rFonts w:ascii="Arial" w:hAnsi="Arial" w:cs="Arial"/>
                <w:sz w:val="22"/>
                <w:szCs w:val="22"/>
              </w:rPr>
              <w:t>361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), dla celów zastosowania kryterium ceny </w:t>
            </w:r>
            <w:r w:rsidR="00D82EE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77DAA">
              <w:rPr>
                <w:rFonts w:ascii="Arial" w:hAnsi="Arial" w:cs="Arial"/>
                <w:sz w:val="22"/>
                <w:szCs w:val="22"/>
              </w:rPr>
              <w:t xml:space="preserve">lub kosztu zamawiający </w:t>
            </w:r>
            <w:r w:rsidRPr="00777DAA">
              <w:rPr>
                <w:rFonts w:ascii="Arial" w:hAnsi="Arial" w:cs="Arial"/>
                <w:sz w:val="22"/>
                <w:szCs w:val="22"/>
              </w:rPr>
              <w:lastRenderedPageBreak/>
              <w:t>dolicza do przedstawionej w tej ofercie ceny kwotę podatku od towarów i usług, którą miałby obowiązek rozliczyć, o którym mowa w art. 225 ust.2</w:t>
            </w:r>
            <w:r w:rsidR="00D82EE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95E7B" w:rsidRPr="00777DAA">
              <w:rPr>
                <w:rFonts w:ascii="Arial" w:hAnsi="Arial" w:cs="Arial"/>
                <w:sz w:val="22"/>
                <w:szCs w:val="22"/>
              </w:rPr>
              <w:t>U</w:t>
            </w:r>
            <w:r w:rsidRPr="00777DAA">
              <w:rPr>
                <w:rFonts w:ascii="Arial" w:hAnsi="Arial" w:cs="Arial"/>
                <w:sz w:val="22"/>
                <w:szCs w:val="22"/>
              </w:rPr>
              <w:t>stawy Pzp;</w:t>
            </w:r>
          </w:p>
          <w:p w14:paraId="1DA0FD10" w14:textId="4D16F74A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oświadczam</w:t>
            </w:r>
            <w:r w:rsidR="00894336" w:rsidRPr="00777DAA">
              <w:rPr>
                <w:rFonts w:cs="Arial"/>
                <w:sz w:val="22"/>
                <w:szCs w:val="22"/>
              </w:rPr>
              <w:t>y, że uzyskaliśmy</w:t>
            </w:r>
            <w:r w:rsidRPr="00777DAA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777DAA">
              <w:rPr>
                <w:rFonts w:cs="Arial"/>
                <w:sz w:val="22"/>
                <w:szCs w:val="22"/>
              </w:rPr>
              <w:t> </w:t>
            </w:r>
            <w:r w:rsidRPr="00777DAA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77DAA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77DAA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77DAA">
              <w:rPr>
                <w:rFonts w:cs="Arial"/>
                <w:sz w:val="22"/>
                <w:szCs w:val="22"/>
              </w:rPr>
              <w:t>cego w S</w:t>
            </w:r>
            <w:r w:rsidRPr="00777DAA">
              <w:rPr>
                <w:rFonts w:cs="Arial"/>
                <w:sz w:val="22"/>
                <w:szCs w:val="22"/>
              </w:rPr>
              <w:t>WZ;</w:t>
            </w:r>
          </w:p>
          <w:p w14:paraId="2FC1DDD1" w14:textId="5AD1951B" w:rsidR="00551873" w:rsidRPr="00777DAA" w:rsidRDefault="00551873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47"/>
              <w:rPr>
                <w:rFonts w:cs="Arial"/>
                <w:color w:val="FF0000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0777DAA">
              <w:rPr>
                <w:rFonts w:cs="Arial"/>
                <w:i/>
                <w:sz w:val="22"/>
                <w:szCs w:val="22"/>
              </w:rPr>
              <w:t>(uzupełnić jeżeli dotyczy)</w:t>
            </w:r>
            <w:r w:rsidRPr="00777DAA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</w:t>
            </w:r>
            <w:r w:rsidR="00967E22" w:rsidRPr="00777DAA">
              <w:rPr>
                <w:rFonts w:cs="Arial"/>
                <w:sz w:val="22"/>
                <w:szCs w:val="22"/>
              </w:rPr>
              <w:t xml:space="preserve"> </w:t>
            </w:r>
            <w:r w:rsidR="00967E22" w:rsidRPr="00777DAA">
              <w:rPr>
                <w:rFonts w:cs="Arial"/>
                <w:i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BA527F" w:rsidRPr="00777DAA">
              <w:rPr>
                <w:rFonts w:cs="Arial"/>
                <w:i/>
                <w:sz w:val="22"/>
                <w:szCs w:val="22"/>
              </w:rPr>
              <w:br/>
            </w:r>
            <w:r w:rsidR="00967E22" w:rsidRPr="00777DAA">
              <w:rPr>
                <w:rFonts w:cs="Arial"/>
                <w:i/>
                <w:sz w:val="22"/>
                <w:szCs w:val="22"/>
              </w:rPr>
              <w:t>(np. w formie odrębnego dokumentu / załącznika do oferty)</w:t>
            </w:r>
            <w:r w:rsidR="00967E22" w:rsidRPr="00777DAA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777DAA" w:rsidRDefault="00E015EF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oświadczam</w:t>
            </w:r>
            <w:r w:rsidR="00894336" w:rsidRPr="00777DAA">
              <w:rPr>
                <w:rFonts w:cs="Arial"/>
                <w:sz w:val="22"/>
                <w:szCs w:val="22"/>
              </w:rPr>
              <w:t>y</w:t>
            </w:r>
            <w:r w:rsidRPr="00777DAA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07FAB748" w14:textId="53C9167D" w:rsidR="00E015EF" w:rsidRPr="00777DAA" w:rsidRDefault="00E015EF" w:rsidP="00777DAA">
            <w:pPr>
              <w:pStyle w:val="Tekstpodstawowywcity2"/>
              <w:tabs>
                <w:tab w:val="left" w:pos="459"/>
              </w:tabs>
              <w:suppressAutoHyphens w:val="0"/>
              <w:spacing w:after="8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777DAA">
              <w:rPr>
                <w:rFonts w:cs="Arial"/>
                <w:sz w:val="22"/>
                <w:szCs w:val="22"/>
              </w:rPr>
              <w:t>...................</w:t>
            </w:r>
          </w:p>
          <w:p w14:paraId="3855E7D9" w14:textId="77777777" w:rsidR="00E015EF" w:rsidRPr="003E7969" w:rsidRDefault="00E015EF" w:rsidP="003E7969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8"/>
              <w:jc w:val="center"/>
              <w:rPr>
                <w:rFonts w:cs="Arial"/>
                <w:i/>
                <w:sz w:val="14"/>
                <w:szCs w:val="14"/>
              </w:rPr>
            </w:pPr>
            <w:r w:rsidRPr="003E7969">
              <w:rPr>
                <w:rFonts w:cs="Arial"/>
                <w:i/>
                <w:sz w:val="14"/>
                <w:szCs w:val="14"/>
              </w:rPr>
              <w:t>(wypełniają jedynie Wykonawcy składający wspólną ofertę – spółki cywilne i konsorcja)</w:t>
            </w:r>
          </w:p>
          <w:p w14:paraId="3CD97958" w14:textId="6A2241C8" w:rsidR="00654AD4" w:rsidRPr="00D82EE5" w:rsidRDefault="00654AD4" w:rsidP="00D82EE5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8"/>
              <w:rPr>
                <w:rFonts w:cs="Arial"/>
                <w:sz w:val="22"/>
                <w:szCs w:val="22"/>
              </w:rPr>
            </w:pPr>
            <w:r w:rsidRPr="00D82EE5">
              <w:rPr>
                <w:rFonts w:cs="Arial"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D82EE5" w:rsidRDefault="00654AD4" w:rsidP="00D82EE5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8"/>
              <w:rPr>
                <w:rFonts w:cs="Arial"/>
                <w:sz w:val="22"/>
                <w:szCs w:val="22"/>
              </w:rPr>
            </w:pPr>
            <w:r w:rsidRPr="00D82EE5">
              <w:rPr>
                <w:rFonts w:cs="Arial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49AFCAF7" w14:textId="77777777" w:rsidR="00390518" w:rsidRDefault="00894336" w:rsidP="00D82EE5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8" w:hanging="425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sz w:val="22"/>
                <w:szCs w:val="22"/>
              </w:rPr>
              <w:t>informujemy</w:t>
            </w:r>
            <w:r w:rsidR="00E015EF" w:rsidRPr="00777DAA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</w:p>
          <w:p w14:paraId="66B54791" w14:textId="6C350939" w:rsidR="00D82EE5" w:rsidRPr="00D82EE5" w:rsidRDefault="00E015EF" w:rsidP="00390518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8"/>
              <w:rPr>
                <w:rFonts w:cs="Arial"/>
                <w:sz w:val="22"/>
                <w:szCs w:val="22"/>
              </w:rPr>
            </w:pPr>
            <w:r w:rsidRPr="00D82EE5">
              <w:rPr>
                <w:rFonts w:cs="Arial"/>
                <w:sz w:val="22"/>
                <w:szCs w:val="22"/>
              </w:rPr>
              <w:t>Mikroprzedsiębiorstwo/ Małe przedsiębiorstwo/ Średnie przedsiębiorstwo</w:t>
            </w:r>
            <w:r w:rsidR="00746A6D" w:rsidRPr="00D82EE5">
              <w:rPr>
                <w:rFonts w:cs="Arial"/>
                <w:sz w:val="22"/>
                <w:szCs w:val="22"/>
              </w:rPr>
              <w:t>/ inne</w:t>
            </w:r>
            <w:r w:rsidR="00D82EE5">
              <w:rPr>
                <w:rFonts w:cs="Arial"/>
                <w:sz w:val="22"/>
                <w:szCs w:val="22"/>
              </w:rPr>
              <w:t>*</w:t>
            </w:r>
          </w:p>
          <w:p w14:paraId="160601BD" w14:textId="55F89A2A" w:rsidR="004A693F" w:rsidRPr="003E7969" w:rsidRDefault="00E015EF" w:rsidP="003E7969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8"/>
              <w:jc w:val="center"/>
              <w:rPr>
                <w:rFonts w:cs="Arial"/>
                <w:i/>
                <w:sz w:val="14"/>
                <w:szCs w:val="14"/>
              </w:rPr>
            </w:pPr>
            <w:r w:rsidRPr="003E7969">
              <w:rPr>
                <w:rFonts w:cs="Arial"/>
                <w:i/>
                <w:sz w:val="14"/>
                <w:szCs w:val="14"/>
              </w:rPr>
              <w:t>(niepotrzebne skreślić)</w:t>
            </w:r>
            <w:r w:rsidR="00746A6D" w:rsidRPr="003E7969">
              <w:rPr>
                <w:rFonts w:cs="Arial"/>
                <w:i/>
                <w:sz w:val="14"/>
                <w:szCs w:val="14"/>
              </w:rPr>
              <w:t>*</w:t>
            </w:r>
          </w:p>
          <w:p w14:paraId="7F7D733E" w14:textId="7200E675" w:rsidR="00E015EF" w:rsidRPr="00777DAA" w:rsidRDefault="00E015EF" w:rsidP="003E7969">
            <w:pPr>
              <w:pStyle w:val="Tekstpodstawowywcity2"/>
              <w:tabs>
                <w:tab w:val="left" w:pos="459"/>
              </w:tabs>
              <w:suppressAutoHyphens w:val="0"/>
              <w:spacing w:after="80" w:line="276" w:lineRule="auto"/>
              <w:ind w:left="0"/>
              <w:rPr>
                <w:rFonts w:cs="Arial"/>
                <w:i/>
                <w:sz w:val="20"/>
                <w:szCs w:val="20"/>
              </w:rPr>
            </w:pPr>
            <w:r w:rsidRPr="00777DAA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777DAA">
              <w:rPr>
                <w:rFonts w:cs="Arial"/>
                <w:i/>
                <w:sz w:val="20"/>
                <w:szCs w:val="20"/>
              </w:rPr>
              <w:t> 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44B828EC" w14:textId="72B764FA" w:rsidR="00E015EF" w:rsidRPr="00777DAA" w:rsidRDefault="00E015EF" w:rsidP="003E7969">
            <w:pPr>
              <w:pStyle w:val="Tekstpodstawowywcity2"/>
              <w:tabs>
                <w:tab w:val="left" w:pos="459"/>
              </w:tabs>
              <w:suppressAutoHyphens w:val="0"/>
              <w:spacing w:after="80" w:line="276" w:lineRule="auto"/>
              <w:ind w:left="0"/>
              <w:rPr>
                <w:rFonts w:cs="Arial"/>
                <w:i/>
                <w:sz w:val="20"/>
                <w:szCs w:val="20"/>
              </w:rPr>
            </w:pPr>
            <w:r w:rsidRPr="00777DAA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777DAA">
              <w:rPr>
                <w:rFonts w:cs="Arial"/>
                <w:i/>
                <w:sz w:val="20"/>
                <w:szCs w:val="20"/>
              </w:rPr>
              <w:t> 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0F36F17F" w14:textId="5D0372AA" w:rsidR="00570246" w:rsidRPr="00777DAA" w:rsidRDefault="00E015EF" w:rsidP="007415C3">
            <w:pPr>
              <w:pStyle w:val="Tekstpodstawowywcity2"/>
              <w:tabs>
                <w:tab w:val="left" w:pos="459"/>
              </w:tabs>
              <w:spacing w:after="80" w:line="276" w:lineRule="auto"/>
              <w:ind w:left="0"/>
              <w:rPr>
                <w:rFonts w:cs="Arial"/>
                <w:sz w:val="22"/>
                <w:szCs w:val="22"/>
              </w:rPr>
            </w:pPr>
            <w:r w:rsidRPr="00777DAA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777DAA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777DAA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777DAA" w14:paraId="1894AE6E" w14:textId="77777777" w:rsidTr="000E57FE">
        <w:trPr>
          <w:trHeight w:val="30"/>
        </w:trPr>
        <w:tc>
          <w:tcPr>
            <w:tcW w:w="9356" w:type="dxa"/>
            <w:gridSpan w:val="7"/>
          </w:tcPr>
          <w:p w14:paraId="7FE199A6" w14:textId="77777777" w:rsidR="00E015EF" w:rsidRPr="00777DAA" w:rsidRDefault="00E015EF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lastRenderedPageBreak/>
              <w:t>ZOBOWIĄZANIA W PRZYPADKU PRZYZNANIA ZAMÓWIENIA:</w:t>
            </w:r>
          </w:p>
          <w:p w14:paraId="319DEBFA" w14:textId="35169166" w:rsidR="00E015EF" w:rsidRPr="00777DAA" w:rsidRDefault="00E015EF" w:rsidP="00777DAA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80" w:line="276" w:lineRule="auto"/>
              <w:ind w:left="459" w:hanging="459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D82EE5">
              <w:rPr>
                <w:rFonts w:ascii="Arial" w:hAnsi="Arial" w:cs="Arial"/>
                <w:sz w:val="22"/>
                <w:szCs w:val="22"/>
              </w:rPr>
              <w:t>u</w:t>
            </w:r>
            <w:r w:rsidRPr="00777DAA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777DA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77DAA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5550D1FD" w14:textId="57EF1C6B" w:rsidR="00CF3D50" w:rsidRPr="000B6F48" w:rsidRDefault="00E015EF" w:rsidP="000B6F48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80" w:line="276" w:lineRule="auto"/>
              <w:ind w:left="459" w:hanging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lastRenderedPageBreak/>
              <w:t xml:space="preserve">osobą upoważnioną do kontaktów z Zamawiającym w sprawach dotyczących realizacji </w:t>
            </w:r>
            <w:r w:rsidR="00D82EE5">
              <w:rPr>
                <w:rFonts w:ascii="Arial" w:hAnsi="Arial" w:cs="Arial"/>
                <w:sz w:val="22"/>
                <w:szCs w:val="22"/>
              </w:rPr>
              <w:t>u</w:t>
            </w:r>
            <w:r w:rsidRPr="00777DAA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 w:rsidRPr="00777DAA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777DAA">
              <w:rPr>
                <w:rFonts w:ascii="Arial" w:hAnsi="Arial" w:cs="Arial"/>
                <w:sz w:val="22"/>
                <w:szCs w:val="22"/>
              </w:rPr>
              <w:t>......</w:t>
            </w:r>
            <w:r w:rsidRPr="00777DAA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777DAA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777DA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r w:rsidR="004A693F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r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777DAA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</w:tc>
      </w:tr>
      <w:tr w:rsidR="00E015EF" w:rsidRPr="00777DAA" w14:paraId="3389F453" w14:textId="77777777" w:rsidTr="000E57FE">
        <w:trPr>
          <w:trHeight w:val="772"/>
        </w:trPr>
        <w:tc>
          <w:tcPr>
            <w:tcW w:w="9356" w:type="dxa"/>
            <w:gridSpan w:val="7"/>
          </w:tcPr>
          <w:p w14:paraId="1AF46B6F" w14:textId="431D9016" w:rsidR="00E015EF" w:rsidRPr="00777DAA" w:rsidRDefault="00E015EF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lastRenderedPageBreak/>
              <w:t>PODWYKONAWCY:</w:t>
            </w:r>
          </w:p>
          <w:p w14:paraId="2DCA4104" w14:textId="77777777" w:rsidR="00E015EF" w:rsidRPr="00777DAA" w:rsidRDefault="00E015EF" w:rsidP="00777DAA">
            <w:pPr>
              <w:suppressAutoHyphens w:val="0"/>
              <w:spacing w:after="8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777DAA">
              <w:rPr>
                <w:rFonts w:ascii="Arial" w:hAnsi="Arial" w:cs="Arial"/>
                <w:sz w:val="22"/>
                <w:szCs w:val="22"/>
              </w:rPr>
              <w:t>e **</w:t>
            </w:r>
            <w:r w:rsidRPr="00777DAA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37FEE888" w:rsidR="00E015EF" w:rsidRPr="00777DAA" w:rsidRDefault="008053A5" w:rsidP="00777DAA">
            <w:pPr>
              <w:pStyle w:val="Akapitzlist"/>
              <w:numPr>
                <w:ilvl w:val="1"/>
                <w:numId w:val="18"/>
              </w:numPr>
              <w:spacing w:after="8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777DAA">
              <w:rPr>
                <w:rFonts w:ascii="Arial" w:hAnsi="Arial" w:cs="Arial"/>
              </w:rPr>
              <w:t>rzedmiot zamówienia wykonamy siłami własnymi;</w:t>
            </w:r>
          </w:p>
          <w:p w14:paraId="2F5BC703" w14:textId="388F0044" w:rsidR="00E015EF" w:rsidRPr="00777DAA" w:rsidRDefault="008053A5" w:rsidP="00777DAA">
            <w:pPr>
              <w:pStyle w:val="Akapitzlist"/>
              <w:numPr>
                <w:ilvl w:val="1"/>
                <w:numId w:val="18"/>
              </w:numPr>
              <w:spacing w:after="8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777DAA">
              <w:rPr>
                <w:rFonts w:ascii="Arial" w:hAnsi="Arial" w:cs="Arial"/>
              </w:rPr>
              <w:t>owierzymy następującym podwykonawcom realizację n</w:t>
            </w:r>
            <w:r w:rsidR="000B6F48">
              <w:rPr>
                <w:rFonts w:ascii="Arial" w:hAnsi="Arial" w:cs="Arial"/>
              </w:rPr>
              <w:t>astępujących części zamówienia: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777DAA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777DAA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777DAA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3CDF0617" w14:textId="69192968" w:rsidR="007C00F1" w:rsidRPr="00777DAA" w:rsidRDefault="008053A5" w:rsidP="00777DAA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80"/>
              <w:ind w:left="484" w:right="180" w:hanging="28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777DAA">
              <w:rPr>
                <w:rFonts w:ascii="Arial" w:hAnsi="Arial" w:cs="Arial"/>
              </w:rPr>
              <w:t xml:space="preserve">owierzymy podwykonawcom realizację następujących części zamówienia </w:t>
            </w:r>
            <w:r w:rsidR="00E015EF" w:rsidRPr="00777DAA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777DAA">
              <w:rPr>
                <w:rFonts w:ascii="Arial" w:hAnsi="Arial" w:cs="Arial"/>
              </w:rPr>
              <w:t>powaniu, o których mowa w S</w:t>
            </w:r>
            <w:r w:rsidR="00E015EF" w:rsidRPr="00777DAA">
              <w:rPr>
                <w:rFonts w:ascii="Arial" w:hAnsi="Arial" w:cs="Arial"/>
              </w:rPr>
              <w:t xml:space="preserve">WZ, na zasadach określonych w art. </w:t>
            </w:r>
            <w:r w:rsidR="00DE0A76" w:rsidRPr="00777DAA">
              <w:rPr>
                <w:rFonts w:ascii="Arial" w:hAnsi="Arial" w:cs="Arial"/>
              </w:rPr>
              <w:t>118 ust. 3</w:t>
            </w:r>
            <w:r w:rsidR="00E015EF" w:rsidRPr="00777DAA">
              <w:rPr>
                <w:rFonts w:ascii="Arial" w:hAnsi="Arial" w:cs="Arial"/>
              </w:rPr>
              <w:t xml:space="preserve"> </w:t>
            </w:r>
            <w:r w:rsidR="005B4907" w:rsidRPr="00777DAA">
              <w:rPr>
                <w:rFonts w:ascii="Arial" w:hAnsi="Arial" w:cs="Arial"/>
              </w:rPr>
              <w:t>U</w:t>
            </w:r>
            <w:r w:rsidR="00E015EF" w:rsidRPr="00777DAA">
              <w:rPr>
                <w:rFonts w:ascii="Arial" w:hAnsi="Arial" w:cs="Arial"/>
              </w:rPr>
              <w:t>stawy Pzp.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777DAA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777DA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777DAA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777DAA" w14:paraId="30E5F53F" w14:textId="77777777" w:rsidTr="007104CE">
              <w:trPr>
                <w:trHeight w:val="348"/>
              </w:trPr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777DAA" w:rsidRDefault="00E015EF" w:rsidP="00777DAA">
                  <w:pPr>
                    <w:pStyle w:val="Akapitzlist"/>
                    <w:widowControl w:val="0"/>
                    <w:adjustRightInd w:val="0"/>
                    <w:spacing w:after="8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777DAA" w:rsidRDefault="00E015EF" w:rsidP="00777DAA">
            <w:pPr>
              <w:spacing w:after="8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777DAA" w14:paraId="7C2C9F82" w14:textId="77777777" w:rsidTr="000E57FE">
        <w:trPr>
          <w:trHeight w:val="280"/>
        </w:trPr>
        <w:tc>
          <w:tcPr>
            <w:tcW w:w="9356" w:type="dxa"/>
            <w:gridSpan w:val="7"/>
          </w:tcPr>
          <w:p w14:paraId="4E6EEC6B" w14:textId="3AD66FE5" w:rsidR="00E015EF" w:rsidRPr="00777DAA" w:rsidRDefault="00E015EF" w:rsidP="00777DAA">
            <w:pPr>
              <w:suppressAutoHyphens w:val="0"/>
              <w:spacing w:after="80" w:line="276" w:lineRule="auto"/>
              <w:jc w:val="both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777DAA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SPIS TREŚCI:</w:t>
            </w:r>
          </w:p>
          <w:p w14:paraId="1070A92A" w14:textId="77777777" w:rsidR="00E015EF" w:rsidRPr="00777DAA" w:rsidRDefault="00E015EF" w:rsidP="00777DAA">
            <w:pPr>
              <w:spacing w:after="8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3A8C5759" w:rsidR="00E015EF" w:rsidRPr="00777DAA" w:rsidRDefault="00E015EF" w:rsidP="00777DAA">
            <w:pPr>
              <w:pStyle w:val="Akapitzlist"/>
              <w:numPr>
                <w:ilvl w:val="3"/>
                <w:numId w:val="28"/>
              </w:numPr>
              <w:spacing w:after="80"/>
              <w:ind w:left="348" w:hanging="283"/>
              <w:rPr>
                <w:rFonts w:ascii="Arial" w:hAnsi="Arial" w:cs="Arial"/>
              </w:rPr>
            </w:pPr>
            <w:r w:rsidRPr="00777DAA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777DAA">
              <w:rPr>
                <w:rFonts w:ascii="Arial" w:hAnsi="Arial" w:cs="Arial"/>
              </w:rPr>
              <w:t>..............</w:t>
            </w:r>
            <w:r w:rsidRPr="00777DAA">
              <w:rPr>
                <w:rFonts w:ascii="Arial" w:hAnsi="Arial" w:cs="Arial"/>
              </w:rPr>
              <w:t>.....................................................</w:t>
            </w:r>
          </w:p>
          <w:p w14:paraId="7297AB74" w14:textId="34FFD6DC" w:rsidR="00E015EF" w:rsidRPr="00777DAA" w:rsidRDefault="00E015EF" w:rsidP="00777DAA">
            <w:pPr>
              <w:pStyle w:val="Akapitzlist"/>
              <w:numPr>
                <w:ilvl w:val="3"/>
                <w:numId w:val="28"/>
              </w:numPr>
              <w:spacing w:after="80"/>
              <w:ind w:left="348" w:hanging="283"/>
              <w:rPr>
                <w:rFonts w:ascii="Arial" w:hAnsi="Arial" w:cs="Arial"/>
              </w:rPr>
            </w:pPr>
            <w:r w:rsidRPr="00777DAA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777DAA">
              <w:rPr>
                <w:rFonts w:ascii="Arial" w:hAnsi="Arial" w:cs="Arial"/>
              </w:rPr>
              <w:t>...............</w:t>
            </w:r>
            <w:r w:rsidRPr="00777DAA">
              <w:rPr>
                <w:rFonts w:ascii="Arial" w:hAnsi="Arial" w:cs="Arial"/>
              </w:rPr>
              <w:t>..............</w:t>
            </w:r>
          </w:p>
          <w:p w14:paraId="3F996E63" w14:textId="77777777" w:rsidR="00E015EF" w:rsidRPr="00777DAA" w:rsidRDefault="00E015EF" w:rsidP="00777DAA">
            <w:pPr>
              <w:spacing w:after="8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  <w:r w:rsidRPr="00777DAA">
              <w:rPr>
                <w:rFonts w:ascii="Arial" w:hAnsi="Arial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56F02C5F" w14:textId="77777777" w:rsidR="00EE291B" w:rsidRPr="00777DAA" w:rsidRDefault="00EE291B" w:rsidP="00777DAA">
      <w:pPr>
        <w:pStyle w:val="Tekstpodstawowy210"/>
        <w:spacing w:after="80"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777DAA" w:rsidRDefault="00E015EF" w:rsidP="00777DAA">
      <w:pPr>
        <w:pStyle w:val="Tekstpodstawowy210"/>
        <w:spacing w:after="80"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777DAA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777DAA">
        <w:rPr>
          <w:rFonts w:ascii="Arial" w:hAnsi="Arial" w:cs="Arial"/>
          <w:b w:val="0"/>
          <w:sz w:val="22"/>
          <w:szCs w:val="22"/>
        </w:rPr>
        <w:t xml:space="preserve">tj.: </w:t>
      </w:r>
      <w:r w:rsidRPr="00777DAA">
        <w:rPr>
          <w:rFonts w:ascii="Arial" w:hAnsi="Arial" w:cs="Arial"/>
          <w:b w:val="0"/>
          <w:sz w:val="22"/>
          <w:szCs w:val="22"/>
        </w:rPr>
        <w:t>Dz. U.</w:t>
      </w:r>
      <w:r w:rsidR="008F07F6" w:rsidRPr="00777DAA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777DAA">
        <w:rPr>
          <w:rFonts w:ascii="Arial" w:hAnsi="Arial" w:cs="Arial"/>
          <w:b w:val="0"/>
          <w:sz w:val="22"/>
          <w:szCs w:val="22"/>
        </w:rPr>
        <w:t>2</w:t>
      </w:r>
      <w:r w:rsidR="002542C4" w:rsidRPr="00777DAA">
        <w:rPr>
          <w:rFonts w:ascii="Arial" w:hAnsi="Arial" w:cs="Arial"/>
          <w:b w:val="0"/>
          <w:sz w:val="22"/>
          <w:szCs w:val="22"/>
        </w:rPr>
        <w:t>4</w:t>
      </w:r>
      <w:r w:rsidR="008F07F6" w:rsidRPr="00777DAA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777DAA">
        <w:rPr>
          <w:rFonts w:ascii="Arial" w:hAnsi="Arial" w:cs="Arial"/>
          <w:b w:val="0"/>
          <w:sz w:val="22"/>
          <w:szCs w:val="22"/>
        </w:rPr>
        <w:t>17</w:t>
      </w:r>
      <w:r w:rsidRPr="00777DAA">
        <w:rPr>
          <w:rFonts w:ascii="Arial" w:hAnsi="Arial" w:cs="Arial"/>
          <w:b w:val="0"/>
          <w:sz w:val="22"/>
          <w:szCs w:val="22"/>
        </w:rPr>
        <w:t>) oświad</w:t>
      </w:r>
      <w:r w:rsidR="002C1C56" w:rsidRPr="00777DAA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777DAA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1803B6AA" w14:textId="2CD27FEF" w:rsidR="00E015EF" w:rsidRPr="00777DAA" w:rsidRDefault="00E015EF" w:rsidP="00777DAA">
      <w:pPr>
        <w:pStyle w:val="Spider-2"/>
        <w:numPr>
          <w:ilvl w:val="0"/>
          <w:numId w:val="0"/>
        </w:numPr>
        <w:spacing w:after="80" w:line="276" w:lineRule="auto"/>
        <w:ind w:left="3960"/>
        <w:jc w:val="center"/>
        <w:rPr>
          <w:rFonts w:cs="Arial"/>
          <w:sz w:val="24"/>
          <w:szCs w:val="24"/>
        </w:rPr>
      </w:pPr>
      <w:r w:rsidRPr="00777DAA">
        <w:rPr>
          <w:rFonts w:cs="Arial"/>
          <w:sz w:val="24"/>
          <w:szCs w:val="24"/>
        </w:rPr>
        <w:t>.......................................................................</w:t>
      </w:r>
    </w:p>
    <w:p w14:paraId="7263CB78" w14:textId="77777777" w:rsidR="008053A5" w:rsidRPr="00BF222D" w:rsidRDefault="008053A5" w:rsidP="008053A5">
      <w:pPr>
        <w:tabs>
          <w:tab w:val="left" w:pos="3969"/>
        </w:tabs>
        <w:ind w:left="3960"/>
        <w:jc w:val="center"/>
        <w:rPr>
          <w:rFonts w:ascii="Arial" w:hAnsi="Arial" w:cs="Arial"/>
          <w:sz w:val="22"/>
          <w:szCs w:val="22"/>
        </w:rPr>
      </w:pPr>
      <w:r w:rsidRPr="00BF222D">
        <w:rPr>
          <w:rFonts w:ascii="Arial" w:hAnsi="Arial" w:cs="Arial"/>
          <w:i/>
          <w:sz w:val="18"/>
          <w:szCs w:val="18"/>
        </w:rPr>
        <w:t>Podpis(y)  osoby/osób upoważnionej (ych) do reprezentowania Wykonawcy (dokument winien być podpisany elektronicznie</w:t>
      </w:r>
    </w:p>
    <w:p w14:paraId="642BBA0C" w14:textId="77777777" w:rsidR="008053A5" w:rsidRDefault="008053A5" w:rsidP="00777DAA">
      <w:pPr>
        <w:spacing w:after="80" w:line="276" w:lineRule="auto"/>
        <w:jc w:val="both"/>
        <w:rPr>
          <w:rFonts w:cs="Arial"/>
          <w:i/>
          <w:sz w:val="16"/>
          <w:szCs w:val="16"/>
        </w:rPr>
      </w:pPr>
    </w:p>
    <w:p w14:paraId="54FD36A5" w14:textId="34246AB0" w:rsidR="00DF1D12" w:rsidRPr="00777DAA" w:rsidRDefault="00E015EF" w:rsidP="00777DAA">
      <w:pPr>
        <w:spacing w:after="80" w:line="276" w:lineRule="auto"/>
        <w:jc w:val="both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..................</w:t>
      </w:r>
      <w:r w:rsidR="00C62EFA" w:rsidRPr="00777DAA">
        <w:rPr>
          <w:rFonts w:ascii="Arial" w:hAnsi="Arial" w:cs="Arial"/>
          <w:sz w:val="22"/>
          <w:szCs w:val="22"/>
        </w:rPr>
        <w:t>........, dnia ……..........….202</w:t>
      </w:r>
      <w:r w:rsidR="00051B88">
        <w:rPr>
          <w:rFonts w:ascii="Arial" w:hAnsi="Arial" w:cs="Arial"/>
          <w:sz w:val="22"/>
          <w:szCs w:val="22"/>
        </w:rPr>
        <w:t>6</w:t>
      </w:r>
      <w:r w:rsidRPr="00777DAA">
        <w:rPr>
          <w:rFonts w:ascii="Arial" w:hAnsi="Arial" w:cs="Arial"/>
          <w:sz w:val="22"/>
          <w:szCs w:val="22"/>
        </w:rPr>
        <w:t xml:space="preserve"> r.</w:t>
      </w:r>
      <w:r w:rsidRPr="00777DAA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0B6F48" w:rsidRDefault="00E015EF" w:rsidP="00777DAA">
      <w:pPr>
        <w:pStyle w:val="Nagwek7"/>
        <w:spacing w:before="0" w:after="80" w:line="276" w:lineRule="auto"/>
        <w:ind w:right="-568"/>
        <w:rPr>
          <w:rFonts w:ascii="Arial" w:hAnsi="Arial" w:cs="Arial"/>
          <w:b/>
          <w:sz w:val="16"/>
          <w:szCs w:val="16"/>
        </w:rPr>
      </w:pPr>
      <w:r w:rsidRPr="000B6F48">
        <w:rPr>
          <w:rFonts w:ascii="Arial" w:hAnsi="Arial" w:cs="Arial"/>
          <w:b/>
          <w:sz w:val="16"/>
          <w:szCs w:val="16"/>
        </w:rPr>
        <w:t>UWAGA</w:t>
      </w:r>
    </w:p>
    <w:p w14:paraId="34866D69" w14:textId="77777777" w:rsidR="00E015EF" w:rsidRPr="000B6F48" w:rsidRDefault="00F70CC9" w:rsidP="00777DAA">
      <w:pPr>
        <w:spacing w:after="80" w:line="276" w:lineRule="auto"/>
        <w:ind w:right="423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0B6F48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0B6F48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24201E80" w14:textId="778DDB83" w:rsidR="000F2229" w:rsidRPr="000B6F48" w:rsidRDefault="00E015EF" w:rsidP="00777DAA">
      <w:pPr>
        <w:pStyle w:val="Tekstpodstawowy"/>
        <w:spacing w:after="80" w:line="276" w:lineRule="auto"/>
        <w:ind w:right="423"/>
        <w:rPr>
          <w:rFonts w:ascii="Arial" w:hAnsi="Arial" w:cs="Arial"/>
          <w:b/>
          <w:i/>
          <w:noProof/>
          <w:sz w:val="16"/>
          <w:szCs w:val="16"/>
          <w:lang w:val="pl-PL"/>
        </w:rPr>
      </w:pPr>
      <w:r w:rsidRPr="000B6F48">
        <w:rPr>
          <w:rFonts w:ascii="Arial" w:hAnsi="Arial" w:cs="Arial"/>
          <w:b/>
          <w:sz w:val="16"/>
          <w:szCs w:val="16"/>
        </w:rPr>
        <w:t>**</w:t>
      </w:r>
      <w:r w:rsidRPr="000B6F48">
        <w:rPr>
          <w:rFonts w:ascii="Arial" w:hAnsi="Arial" w:cs="Arial"/>
          <w:b/>
          <w:i/>
          <w:noProof/>
          <w:sz w:val="16"/>
          <w:szCs w:val="16"/>
        </w:rPr>
        <w:t xml:space="preserve">Niepotrzebne skreślić. W przypadku nie skreślenia którejś z pozycji i nie wypełnienia tabeli </w:t>
      </w:r>
      <w:r w:rsidR="00A60AD6" w:rsidRPr="000B6F48">
        <w:rPr>
          <w:rFonts w:ascii="Arial" w:hAnsi="Arial" w:cs="Arial"/>
          <w:b/>
          <w:i/>
          <w:noProof/>
          <w:sz w:val="16"/>
          <w:szCs w:val="16"/>
        </w:rPr>
        <w:br/>
      </w:r>
      <w:r w:rsidRPr="000B6F48">
        <w:rPr>
          <w:rFonts w:ascii="Arial" w:hAnsi="Arial" w:cs="Arial"/>
          <w:b/>
          <w:i/>
          <w:noProof/>
          <w:sz w:val="16"/>
          <w:szCs w:val="16"/>
        </w:rPr>
        <w:t>w pozycji b) lub c) - Zamawiający uzna, odpowiednio, że Wykonawca nie zamierza powierzyć wykonania żadnej części zamówienia podwykonawcom i Wykonawca nie polega na zasobach</w:t>
      </w:r>
      <w:r w:rsidR="00AB45C4" w:rsidRPr="000B6F48">
        <w:rPr>
          <w:rFonts w:ascii="Arial" w:hAnsi="Arial" w:cs="Arial"/>
          <w:b/>
          <w:i/>
          <w:noProof/>
          <w:sz w:val="16"/>
          <w:szCs w:val="16"/>
        </w:rPr>
        <w:t xml:space="preserve"> podwykonawcy (innego podmiotu)</w:t>
      </w:r>
      <w:r w:rsidR="006621A1" w:rsidRPr="000B6F48">
        <w:rPr>
          <w:rFonts w:ascii="Arial" w:hAnsi="Arial" w:cs="Arial"/>
          <w:b/>
          <w:i/>
          <w:noProof/>
          <w:sz w:val="16"/>
          <w:szCs w:val="16"/>
          <w:lang w:val="pl-PL"/>
        </w:rPr>
        <w:t xml:space="preserve"> </w:t>
      </w:r>
      <w:r w:rsidRPr="000B6F48">
        <w:rPr>
          <w:rFonts w:ascii="Arial" w:hAnsi="Arial" w:cs="Arial"/>
          <w:b/>
          <w:i/>
          <w:noProof/>
          <w:sz w:val="16"/>
          <w:szCs w:val="16"/>
        </w:rPr>
        <w:t>w celu wykazania spełniania warunków udziału w postępowaniu, o</w:t>
      </w:r>
      <w:r w:rsidR="00894336" w:rsidRPr="000B6F48">
        <w:rPr>
          <w:rFonts w:ascii="Arial" w:hAnsi="Arial" w:cs="Arial"/>
          <w:b/>
          <w:i/>
          <w:noProof/>
          <w:sz w:val="16"/>
          <w:szCs w:val="16"/>
          <w:lang w:val="pl-PL"/>
        </w:rPr>
        <w:t> </w:t>
      </w:r>
      <w:r w:rsidR="00014E92" w:rsidRPr="000B6F48">
        <w:rPr>
          <w:rFonts w:ascii="Arial" w:hAnsi="Arial" w:cs="Arial"/>
          <w:b/>
          <w:i/>
          <w:noProof/>
          <w:sz w:val="16"/>
          <w:szCs w:val="16"/>
        </w:rPr>
        <w:t>których mowa w S</w:t>
      </w:r>
      <w:r w:rsidRPr="000B6F48">
        <w:rPr>
          <w:rFonts w:ascii="Arial" w:hAnsi="Arial" w:cs="Arial"/>
          <w:b/>
          <w:i/>
          <w:noProof/>
          <w:sz w:val="16"/>
          <w:szCs w:val="16"/>
        </w:rPr>
        <w:t>WZ</w:t>
      </w:r>
      <w:r w:rsidR="001F5142" w:rsidRPr="000B6F48">
        <w:rPr>
          <w:rFonts w:ascii="Arial" w:hAnsi="Arial" w:cs="Arial"/>
          <w:b/>
          <w:i/>
          <w:noProof/>
          <w:sz w:val="16"/>
          <w:szCs w:val="16"/>
          <w:lang w:val="pl-PL"/>
        </w:rPr>
        <w:t>.</w:t>
      </w:r>
    </w:p>
    <w:bookmarkEnd w:id="0"/>
    <w:p w14:paraId="13A1B628" w14:textId="185DC4C4" w:rsidR="004E2A59" w:rsidRDefault="006F7E3D" w:rsidP="00777DAA">
      <w:pPr>
        <w:suppressAutoHyphens w:val="0"/>
        <w:spacing w:after="80" w:line="276" w:lineRule="auto"/>
        <w:rPr>
          <w:rFonts w:ascii="Arial" w:hAnsi="Arial" w:cs="Arial"/>
          <w:b/>
        </w:rPr>
      </w:pPr>
      <w:r w:rsidRPr="00777DAA">
        <w:rPr>
          <w:rFonts w:ascii="Arial" w:hAnsi="Arial" w:cs="Arial"/>
          <w:b/>
        </w:rPr>
        <w:br w:type="page"/>
      </w:r>
    </w:p>
    <w:p w14:paraId="3E360F3B" w14:textId="0F370E5D" w:rsidR="00F71AA2" w:rsidRDefault="00F71AA2" w:rsidP="00F71AA2">
      <w:pPr>
        <w:rPr>
          <w:lang w:eastAsia="en-GB"/>
        </w:rPr>
      </w:pPr>
      <w:bookmarkStart w:id="1" w:name="_Hlk181180205"/>
      <w:bookmarkStart w:id="2" w:name="_Hlk181865914"/>
      <w:bookmarkStart w:id="3" w:name="_GoBack"/>
      <w:bookmarkEnd w:id="3"/>
    </w:p>
    <w:p w14:paraId="4E2ECE77" w14:textId="77777777" w:rsidR="00F71AA2" w:rsidRPr="00F71AA2" w:rsidRDefault="00F71AA2" w:rsidP="00F71AA2">
      <w:pPr>
        <w:rPr>
          <w:lang w:eastAsia="en-GB"/>
        </w:rPr>
      </w:pPr>
    </w:p>
    <w:p w14:paraId="3EBE5584" w14:textId="77777777" w:rsidR="00224679" w:rsidRPr="00777DAA" w:rsidRDefault="003E7A4D" w:rsidP="00777DAA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80"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bookmarkStart w:id="4" w:name="załącznik1_opz"/>
      <w:bookmarkEnd w:id="1"/>
      <w:bookmarkEnd w:id="2"/>
      <w:bookmarkEnd w:id="4"/>
      <w:r w:rsidRPr="00777DAA">
        <w:rPr>
          <w:rFonts w:ascii="Arial" w:hAnsi="Arial" w:cs="Arial"/>
          <w:b/>
          <w:sz w:val="22"/>
          <w:szCs w:val="22"/>
        </w:rPr>
        <w:t>Załą</w:t>
      </w:r>
      <w:r w:rsidR="00014E92" w:rsidRPr="00777DAA">
        <w:rPr>
          <w:rFonts w:ascii="Arial" w:hAnsi="Arial" w:cs="Arial"/>
          <w:b/>
          <w:sz w:val="22"/>
          <w:szCs w:val="22"/>
        </w:rPr>
        <w:t>cznik nr 3 do S</w:t>
      </w:r>
      <w:r w:rsidRPr="00777DAA">
        <w:rPr>
          <w:rFonts w:ascii="Arial" w:hAnsi="Arial" w:cs="Arial"/>
          <w:b/>
          <w:sz w:val="22"/>
          <w:szCs w:val="22"/>
        </w:rPr>
        <w:t>WZ</w:t>
      </w:r>
      <w:r w:rsidR="00DD7C80" w:rsidRPr="00777DAA">
        <w:rPr>
          <w:rFonts w:ascii="Arial" w:hAnsi="Arial" w:cs="Arial"/>
          <w:b/>
          <w:sz w:val="22"/>
          <w:szCs w:val="22"/>
        </w:rPr>
        <w:t xml:space="preserve"> </w:t>
      </w:r>
    </w:p>
    <w:p w14:paraId="304DEF09" w14:textId="066EB84F" w:rsidR="00224679" w:rsidRPr="00777DAA" w:rsidRDefault="00224679" w:rsidP="00777DAA">
      <w:pPr>
        <w:spacing w:after="8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661669F9" w:rsidR="00E015EF" w:rsidRPr="00777DAA" w:rsidRDefault="00E015EF" w:rsidP="000C08A4">
      <w:pPr>
        <w:spacing w:after="80" w:line="276" w:lineRule="auto"/>
        <w:ind w:left="538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B2EE250" w:rsidR="00E015EF" w:rsidRPr="00777DAA" w:rsidRDefault="00E015EF" w:rsidP="000C08A4">
      <w:pPr>
        <w:tabs>
          <w:tab w:val="left" w:pos="5387"/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777DAA" w:rsidRDefault="00A96A39" w:rsidP="000C08A4">
      <w:pPr>
        <w:tabs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199951F1" w:rsidR="00E015EF" w:rsidRPr="00777DAA" w:rsidRDefault="00E015EF" w:rsidP="000C08A4">
      <w:pPr>
        <w:tabs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777DAA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777DAA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F5E3BAA" w14:textId="77777777" w:rsidR="00E015EF" w:rsidRPr="00777DAA" w:rsidRDefault="00E015EF" w:rsidP="00777DAA">
      <w:pPr>
        <w:suppressAutoHyphens w:val="0"/>
        <w:spacing w:after="8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777DAA" w:rsidRDefault="00E015EF" w:rsidP="00777DAA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777DAA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777DAA">
        <w:rPr>
          <w:rFonts w:ascii="Arial" w:eastAsia="Calibri" w:hAnsi="Arial" w:cs="Arial"/>
          <w:lang w:eastAsia="en-US"/>
        </w:rPr>
        <w:t>………………………………</w:t>
      </w:r>
      <w:r w:rsidR="00945F1C" w:rsidRPr="00777DAA">
        <w:rPr>
          <w:rFonts w:ascii="Arial" w:eastAsia="Calibri" w:hAnsi="Arial" w:cs="Arial"/>
          <w:lang w:eastAsia="en-US"/>
        </w:rPr>
        <w:t>….</w:t>
      </w:r>
    </w:p>
    <w:p w14:paraId="07B0D32A" w14:textId="13C64577" w:rsidR="00224679" w:rsidRPr="00F767B3" w:rsidRDefault="00E015EF" w:rsidP="00F767B3">
      <w:pPr>
        <w:suppressAutoHyphens w:val="0"/>
        <w:spacing w:after="80" w:line="276" w:lineRule="auto"/>
        <w:ind w:right="5953"/>
        <w:rPr>
          <w:rFonts w:ascii="Arial" w:eastAsia="Calibri" w:hAnsi="Arial" w:cs="Arial"/>
          <w:i/>
          <w:sz w:val="14"/>
          <w:szCs w:val="14"/>
          <w:lang w:eastAsia="en-US"/>
        </w:rPr>
      </w:pPr>
      <w:r w:rsidRPr="00F767B3">
        <w:rPr>
          <w:rFonts w:ascii="Arial" w:eastAsia="Calibri" w:hAnsi="Arial" w:cs="Arial"/>
          <w:i/>
          <w:sz w:val="14"/>
          <w:szCs w:val="14"/>
          <w:lang w:eastAsia="en-US"/>
        </w:rPr>
        <w:t xml:space="preserve">(pełna nazwa/firma, adres, w zależności </w:t>
      </w:r>
      <w:r w:rsidR="00B97ABA" w:rsidRPr="00F767B3">
        <w:rPr>
          <w:rFonts w:ascii="Arial" w:eastAsia="Calibri" w:hAnsi="Arial" w:cs="Arial"/>
          <w:i/>
          <w:sz w:val="14"/>
          <w:szCs w:val="14"/>
          <w:lang w:eastAsia="en-US"/>
        </w:rPr>
        <w:br/>
      </w:r>
      <w:r w:rsidRPr="00F767B3">
        <w:rPr>
          <w:rFonts w:ascii="Arial" w:eastAsia="Calibri" w:hAnsi="Arial" w:cs="Arial"/>
          <w:i/>
          <w:sz w:val="14"/>
          <w:szCs w:val="14"/>
          <w:lang w:eastAsia="en-US"/>
        </w:rPr>
        <w:t>od podmiotu: NIP/PESEL, KRS/CEiDG)</w:t>
      </w:r>
    </w:p>
    <w:p w14:paraId="5A517F65" w14:textId="5FF2FBC0" w:rsidR="00E015EF" w:rsidRPr="00777DAA" w:rsidRDefault="00E015EF" w:rsidP="00777DAA">
      <w:pPr>
        <w:suppressAutoHyphens w:val="0"/>
        <w:spacing w:after="8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777DAA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777DAA" w:rsidRDefault="00E015EF" w:rsidP="00777DAA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777DAA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777DAA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777DAA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F767B3" w:rsidRDefault="00E015EF" w:rsidP="00777DAA">
      <w:pPr>
        <w:suppressAutoHyphens w:val="0"/>
        <w:spacing w:after="80" w:line="276" w:lineRule="auto"/>
        <w:ind w:right="5953"/>
        <w:rPr>
          <w:rFonts w:ascii="Arial" w:eastAsia="Calibri" w:hAnsi="Arial" w:cs="Arial"/>
          <w:i/>
          <w:sz w:val="14"/>
          <w:szCs w:val="14"/>
          <w:lang w:eastAsia="en-US"/>
        </w:rPr>
      </w:pPr>
      <w:r w:rsidRPr="00F767B3">
        <w:rPr>
          <w:rFonts w:ascii="Arial" w:eastAsia="Calibri" w:hAnsi="Arial" w:cs="Arial"/>
          <w:i/>
          <w:sz w:val="14"/>
          <w:szCs w:val="14"/>
          <w:lang w:eastAsia="en-US"/>
        </w:rPr>
        <w:t xml:space="preserve">(imię, nazwisko, stanowisko/podstawa </w:t>
      </w:r>
      <w:r w:rsidR="00B97ABA" w:rsidRPr="00F767B3">
        <w:rPr>
          <w:rFonts w:ascii="Arial" w:eastAsia="Calibri" w:hAnsi="Arial" w:cs="Arial"/>
          <w:i/>
          <w:sz w:val="14"/>
          <w:szCs w:val="14"/>
          <w:lang w:eastAsia="en-US"/>
        </w:rPr>
        <w:br/>
      </w:r>
      <w:r w:rsidRPr="00F767B3">
        <w:rPr>
          <w:rFonts w:ascii="Arial" w:eastAsia="Calibri" w:hAnsi="Arial" w:cs="Arial"/>
          <w:i/>
          <w:sz w:val="14"/>
          <w:szCs w:val="14"/>
          <w:lang w:eastAsia="en-US"/>
        </w:rPr>
        <w:t>do reprezentacji)</w:t>
      </w:r>
    </w:p>
    <w:p w14:paraId="66E7ECBD" w14:textId="77777777" w:rsidR="00E015EF" w:rsidRPr="00777DAA" w:rsidRDefault="0042047B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</w:pPr>
      <w:r w:rsidRPr="00777DAA"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  <w:t>OŚWIADCZENIE WYKONAWCY</w:t>
      </w:r>
      <w:r w:rsidR="00D24336" w:rsidRPr="00777DAA">
        <w:rPr>
          <w:rFonts w:ascii="Arial" w:eastAsia="Calibri" w:hAnsi="Arial" w:cs="Arial"/>
          <w:b/>
          <w:color w:val="5B9BD5" w:themeColor="accent1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777DAA">
        <w:rPr>
          <w:rStyle w:val="Odwoanieprzypisudolnego"/>
          <w:rFonts w:ascii="Arial" w:hAnsi="Arial" w:cs="Arial"/>
          <w:b/>
          <w:color w:val="5B9BD5" w:themeColor="accent1"/>
          <w:spacing w:val="24"/>
          <w:sz w:val="22"/>
          <w:szCs w:val="22"/>
        </w:rPr>
        <w:footnoteReference w:id="3"/>
      </w:r>
    </w:p>
    <w:p w14:paraId="52477309" w14:textId="12F07C87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9622EA3" w14:textId="77777777" w:rsidR="007717BC" w:rsidRPr="007717BC" w:rsidRDefault="007717BC" w:rsidP="007717B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składane na podstawie art. 125 ust. 1 zgodnie z art. 273 ust. 2 ustawy</w:t>
      </w: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br/>
        <w:t xml:space="preserve">z dnia 11 września 2019 r. Prawo zamówień publicznych (dalej jako: „Ustawa Pzp”), </w:t>
      </w:r>
    </w:p>
    <w:p w14:paraId="56A40166" w14:textId="77777777" w:rsidR="007717BC" w:rsidRPr="007717BC" w:rsidRDefault="007717BC" w:rsidP="007717B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7DCF9085" w14:textId="54676B7A" w:rsidR="007717BC" w:rsidRPr="00F767B3" w:rsidRDefault="007717BC" w:rsidP="00F767B3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717B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1EE848B6" w14:textId="4B045BCB" w:rsidR="007717BC" w:rsidRPr="007717BC" w:rsidRDefault="007717BC" w:rsidP="007717BC">
      <w:pPr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Pr="007717BC">
        <w:rPr>
          <w:rFonts w:ascii="Arial" w:hAnsi="Arial" w:cs="Arial"/>
          <w:sz w:val="22"/>
          <w:szCs w:val="22"/>
          <w:lang w:eastAsia="pl-PL"/>
        </w:rPr>
        <w:t xml:space="preserve">: </w:t>
      </w:r>
      <w:r w:rsidR="00F71AA2" w:rsidRPr="00F71AA2">
        <w:rPr>
          <w:rFonts w:ascii="Arial" w:hAnsi="Arial" w:cs="Arial"/>
          <w:b/>
          <w:bCs/>
          <w:i/>
          <w:iCs/>
          <w:sz w:val="22"/>
          <w:szCs w:val="22"/>
        </w:rPr>
        <w:t>Rozbudowa posiadanej infrastruktury sieci LAN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,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03A3479" w14:textId="77777777" w:rsidR="007717BC" w:rsidRPr="007717BC" w:rsidRDefault="007717BC" w:rsidP="007717B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3FE61AA" w14:textId="3B5B8439" w:rsidR="007717BC" w:rsidRPr="00F767B3" w:rsidRDefault="007717BC" w:rsidP="00F767B3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60F596AA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>Oświadczam, że nie podlegam wykluczeniu z postępowania na podstawie art. 108 ust. 1 Ustawy Pzp, art. 109 ust. 1 pkt 7) i 8) Ustawy Pzp oraz na podstawie art. 7 ust. 1 ustawy z dnia 13 kwietnia 2022 r. o szczególnych rozwiązaniach w zakresie przeciwdziałania wspieraniu agresji na Ukrainę oraz służących ochronie bezpieczeństwa narodowego</w:t>
      </w:r>
      <w:r w:rsidRPr="007717BC">
        <w:rPr>
          <w:sz w:val="22"/>
          <w:szCs w:val="22"/>
          <w:lang w:eastAsia="pl-PL"/>
        </w:rPr>
        <w:t xml:space="preserve">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oraz nie zachodzą wobec mnie podstawy wykluczenia z postępowania na podstawie art. 5k rozporządzenia 833/2014 w brzmieniu nadanym rozporządzeniami </w:t>
      </w:r>
      <w:r w:rsidRPr="007717BC">
        <w:rPr>
          <w:rFonts w:ascii="Arial" w:hAnsi="Arial" w:cs="Arial"/>
          <w:sz w:val="22"/>
        </w:rPr>
        <w:t>2022/576, 2022/879 oraz 2025/2033.</w:t>
      </w:r>
    </w:p>
    <w:p w14:paraId="05D28B26" w14:textId="12DFBD99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7930F702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lang w:eastAsia="en-US"/>
        </w:rPr>
        <w:t>dnia ………….……. r.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7717BC">
        <w:rPr>
          <w:rFonts w:ascii="Arial" w:hAnsi="Arial" w:cs="Arial"/>
          <w:vertAlign w:val="superscript"/>
        </w:rPr>
        <w:footnoteReference w:id="4"/>
      </w:r>
    </w:p>
    <w:p w14:paraId="66810F7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ab/>
        <w:t xml:space="preserve">  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>………..………………………………………………</w:t>
      </w:r>
    </w:p>
    <w:p w14:paraId="003C5A13" w14:textId="77777777" w:rsidR="007717BC" w:rsidRPr="00F767B3" w:rsidRDefault="007717BC" w:rsidP="007717B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4"/>
          <w:szCs w:val="14"/>
          <w:lang w:eastAsia="en-US"/>
        </w:rPr>
      </w:pPr>
      <w:r w:rsidRPr="00F767B3">
        <w:rPr>
          <w:rFonts w:ascii="Arial" w:eastAsia="Calibri" w:hAnsi="Arial" w:cs="Arial"/>
          <w:i/>
          <w:sz w:val="14"/>
          <w:szCs w:val="14"/>
          <w:lang w:eastAsia="en-US"/>
        </w:rPr>
        <w:t>(Podpis(y) osoby/osób upoważnionej (ych) do reprezentowania Wykonawcy (dokument winien być podpisany elektronicznie)</w:t>
      </w:r>
    </w:p>
    <w:p w14:paraId="265843B3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329F7BB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7717BC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 pkt 7) i 8) ustawy Pzp).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C1190A9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7717B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68E7610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0F836919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717B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7717B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7717B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3F63A618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6CE7C188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</w:r>
      <w:r w:rsidRPr="007717BC">
        <w:rPr>
          <w:rFonts w:eastAsia="Calibri"/>
          <w:sz w:val="22"/>
          <w:szCs w:val="20"/>
          <w:lang w:eastAsia="en-US"/>
        </w:rPr>
        <w:tab/>
        <w:t xml:space="preserve">          ………………………………………………</w:t>
      </w:r>
    </w:p>
    <w:p w14:paraId="11F85DF1" w14:textId="77777777" w:rsidR="007717BC" w:rsidRPr="007717BC" w:rsidRDefault="007717BC" w:rsidP="007717B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t xml:space="preserve">Podpis(y) osoby/osób upoważnionej (ych) </w:t>
      </w: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br/>
        <w:t>do reprezentowania Wykonawcy (dokument winien być podpisany elektronicznie)</w:t>
      </w:r>
    </w:p>
    <w:p w14:paraId="0038B0C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19E3A8E7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DD36622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20201B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7717BC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7717BC">
        <w:rPr>
          <w:rFonts w:ascii="Arial" w:hAnsi="Arial" w:cs="Arial"/>
          <w:sz w:val="22"/>
          <w:szCs w:val="22"/>
        </w:rPr>
        <w:br/>
      </w:r>
      <w:r w:rsidRPr="007717BC">
        <w:rPr>
          <w:rFonts w:ascii="Arial" w:hAnsi="Arial" w:cs="Arial"/>
          <w:i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209CECE" w14:textId="77777777" w:rsidR="007717BC" w:rsidRPr="007717BC" w:rsidRDefault="007717BC" w:rsidP="007717B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2D4FAD8C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7717BC">
        <w:rPr>
          <w:rFonts w:ascii="Arial" w:hAnsi="Arial" w:cs="Arial"/>
          <w:sz w:val="22"/>
          <w:szCs w:val="22"/>
        </w:rPr>
        <w:t xml:space="preserve">nie podlegam/y wykluczeniu z postępowania na podstawie art. 108 Ustawy Pzp, art. 109 ust. 1 pkt  7) i 8) Ustawy Pzp oraz na podstawie art. 7 ust. 1 ustawy </w:t>
      </w:r>
      <w:r w:rsidRPr="007717BC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7717BC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rozporządzeniami </w:t>
      </w:r>
      <w:r w:rsidRPr="007717BC">
        <w:rPr>
          <w:rFonts w:ascii="Arial" w:hAnsi="Arial" w:cs="Arial"/>
          <w:sz w:val="22"/>
        </w:rPr>
        <w:t>2022/576, 2022/879 oraz 2025/2033.</w:t>
      </w:r>
    </w:p>
    <w:p w14:paraId="64C19F3C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306B6A8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639A4084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2FAA00F7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27F3C49F" w14:textId="77777777" w:rsidR="007717BC" w:rsidRPr="00F767B3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F767B3">
        <w:rPr>
          <w:rFonts w:ascii="Arial" w:eastAsia="Calibri" w:hAnsi="Arial" w:cs="Arial"/>
          <w:sz w:val="16"/>
          <w:szCs w:val="16"/>
          <w:lang w:eastAsia="en-US"/>
        </w:rPr>
        <w:tab/>
        <w:t xml:space="preserve">       …………………………………………</w:t>
      </w:r>
    </w:p>
    <w:p w14:paraId="4DCAC6C7" w14:textId="77777777" w:rsidR="007717BC" w:rsidRPr="00F767B3" w:rsidRDefault="007717BC" w:rsidP="007717B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67B3">
        <w:rPr>
          <w:rFonts w:ascii="Arial" w:eastAsia="Calibri" w:hAnsi="Arial" w:cs="Arial"/>
          <w:i/>
          <w:sz w:val="16"/>
          <w:szCs w:val="16"/>
          <w:lang w:eastAsia="en-US"/>
        </w:rPr>
        <w:t xml:space="preserve">   (Podpis(y) osoby/osób upoważnionej (ych) do reprezentowania podmiotu/ów na zasoby, którego/ych powołuje się Wykonawca (dokument winien być podpisany elektronicznie)</w:t>
      </w:r>
    </w:p>
    <w:p w14:paraId="773890EA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078C7C47" w14:textId="77777777" w:rsidR="00F767B3" w:rsidRDefault="00F767B3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F09AC47" w14:textId="77777777" w:rsidR="00F767B3" w:rsidRDefault="00F767B3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7E215BA" w14:textId="77777777" w:rsidR="00F767B3" w:rsidRDefault="00F767B3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1245D98E" w14:textId="77777777" w:rsidR="00F767B3" w:rsidRDefault="00F767B3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9CC8707" w14:textId="77777777" w:rsidR="00F767B3" w:rsidRDefault="00F767B3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1C4BEE" w14:textId="445E1EB3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>OŚWIADCZENIE DOTYCZĄCE PODWYKONAWCY NIEBĘDĄCEGO PODMIOTEM:</w:t>
      </w:r>
    </w:p>
    <w:p w14:paraId="6899CB17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F112531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Pr="007717BC">
        <w:rPr>
          <w:rFonts w:ascii="Arial" w:hAnsi="Arial" w:cs="Arial"/>
          <w:sz w:val="22"/>
          <w:szCs w:val="22"/>
          <w:vertAlign w:val="superscript"/>
        </w:rPr>
        <w:footnoteReference w:id="5"/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7717BC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KRS/CEiDG)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 udzielenie zamówienia.</w:t>
      </w:r>
    </w:p>
    <w:p w14:paraId="7FCCC1F5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6D39C944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lang w:eastAsia="en-US"/>
        </w:rPr>
        <w:t>dnia …………………. r.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5CEB19E1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424CC765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  …………………………………………</w:t>
      </w:r>
    </w:p>
    <w:p w14:paraId="168A54CC" w14:textId="77777777" w:rsidR="007717BC" w:rsidRPr="007717BC" w:rsidRDefault="007717BC" w:rsidP="007717B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Pr="00F767B3">
        <w:rPr>
          <w:rFonts w:ascii="Arial" w:eastAsia="Calibri" w:hAnsi="Arial" w:cs="Arial"/>
          <w:i/>
          <w:sz w:val="16"/>
          <w:szCs w:val="16"/>
          <w:lang w:eastAsia="en-US"/>
        </w:rPr>
        <w:t>Podpis(y) osoby/osób upoważnionej (ych) do reprezentowania Wykonawcy (dokument winien być podpisany elektronicznie)</w:t>
      </w:r>
    </w:p>
    <w:p w14:paraId="40AB0165" w14:textId="77777777" w:rsid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615E2072" w14:textId="77777777" w:rsid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53E3C730" w14:textId="7B615DF3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717B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OŚWIADCZENIE WYKONAWCY / INNEGO PODMIOTU, NA KTÓREGO ZASOBY POWOŁUJE SIĘ WYKONAWCA </w:t>
      </w:r>
      <w:r w:rsidRPr="007717BC">
        <w:rPr>
          <w:rFonts w:ascii="Arial" w:hAnsi="Arial" w:cs="Arial"/>
          <w:b/>
          <w:color w:val="1F4E79" w:themeColor="accent1" w:themeShade="80"/>
          <w:spacing w:val="24"/>
          <w:sz w:val="22"/>
          <w:szCs w:val="22"/>
          <w:vertAlign w:val="superscript"/>
        </w:rPr>
        <w:footnoteReference w:id="6"/>
      </w:r>
    </w:p>
    <w:p w14:paraId="645D554D" w14:textId="77777777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717B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6B9E5525" w14:textId="77777777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składane na podstawie art. 125 ust. 1 zgodnie z art. 273 ust. 2 ustawy</w:t>
      </w: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br/>
        <w:t xml:space="preserve">z dnia 11 września 2019 r. Prawo zamówień publicznych (dalej jako: „Ustawa Pzp”), </w:t>
      </w:r>
    </w:p>
    <w:p w14:paraId="3435550B" w14:textId="77777777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7D0C5059" w14:textId="77777777" w:rsidR="007717BC" w:rsidRPr="007717BC" w:rsidRDefault="007717BC" w:rsidP="007717B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7717BC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POSTĘPOWANIU</w:t>
      </w:r>
      <w:r w:rsidRPr="007717BC">
        <w:rPr>
          <w:rFonts w:ascii="Arial" w:eastAsia="Calibri" w:hAnsi="Arial" w:cs="Arial"/>
          <w:b/>
          <w:u w:val="single"/>
          <w:lang w:eastAsia="en-US"/>
        </w:rPr>
        <w:br/>
      </w:r>
    </w:p>
    <w:p w14:paraId="5C735FDD" w14:textId="5EFB8F51" w:rsidR="007717BC" w:rsidRPr="007717BC" w:rsidRDefault="007717BC" w:rsidP="007717BC">
      <w:pPr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na:</w:t>
      </w:r>
      <w:r w:rsidRPr="007717BC">
        <w:rPr>
          <w:rFonts w:ascii="Arial" w:hAnsi="Arial" w:cs="Arial"/>
          <w:color w:val="000000"/>
          <w:sz w:val="22"/>
          <w:szCs w:val="22"/>
        </w:rPr>
        <w:t xml:space="preserve"> </w:t>
      </w:r>
      <w:r w:rsidR="00F71AA2" w:rsidRPr="00F71AA2">
        <w:rPr>
          <w:rFonts w:ascii="Arial" w:hAnsi="Arial" w:cs="Arial"/>
          <w:b/>
          <w:bCs/>
          <w:i/>
          <w:iCs/>
          <w:sz w:val="22"/>
          <w:szCs w:val="22"/>
        </w:rPr>
        <w:t>Rozbudow</w:t>
      </w:r>
      <w:r w:rsidR="00F71AA2">
        <w:rPr>
          <w:rFonts w:ascii="Arial" w:hAnsi="Arial" w:cs="Arial"/>
          <w:b/>
          <w:bCs/>
          <w:i/>
          <w:iCs/>
          <w:sz w:val="22"/>
          <w:szCs w:val="22"/>
        </w:rPr>
        <w:t>ę</w:t>
      </w:r>
      <w:r w:rsidR="00F71AA2" w:rsidRPr="00F71AA2">
        <w:rPr>
          <w:rFonts w:ascii="Arial" w:hAnsi="Arial" w:cs="Arial"/>
          <w:b/>
          <w:bCs/>
          <w:i/>
          <w:iCs/>
          <w:sz w:val="22"/>
          <w:szCs w:val="22"/>
        </w:rPr>
        <w:t xml:space="preserve"> posiadanej infrastruktury sieci LAN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, </w:t>
      </w:r>
      <w:r w:rsidRPr="007717BC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31931A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5E522E9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Pr="007717BC">
        <w:rPr>
          <w:rFonts w:ascii="Arial" w:hAnsi="Arial" w:cs="Arial"/>
          <w:b/>
          <w:spacing w:val="10"/>
          <w:sz w:val="22"/>
          <w:szCs w:val="22"/>
          <w:vertAlign w:val="superscript"/>
        </w:rPr>
        <w:t xml:space="preserve"> </w:t>
      </w:r>
      <w:r w:rsidRPr="007717BC">
        <w:rPr>
          <w:rFonts w:ascii="Arial" w:hAnsi="Arial" w:cs="Arial"/>
          <w:b/>
          <w:spacing w:val="10"/>
          <w:sz w:val="22"/>
          <w:szCs w:val="22"/>
          <w:vertAlign w:val="superscript"/>
        </w:rPr>
        <w:footnoteReference w:id="7"/>
      </w:r>
    </w:p>
    <w:p w14:paraId="72793602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br/>
        <w:t>w ogłoszeniu o przedmiotowym zamówieniu oraz w Specyfikacji Warunków Zamówienia.</w:t>
      </w:r>
    </w:p>
    <w:p w14:paraId="2F19E430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lang w:eastAsia="en-US"/>
        </w:rPr>
        <w:t xml:space="preserve">dnia ………….……. r. </w:t>
      </w:r>
    </w:p>
    <w:p w14:paraId="0F53C9DA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  <w:t xml:space="preserve">    …………………………………………………</w:t>
      </w:r>
    </w:p>
    <w:p w14:paraId="1C735D74" w14:textId="77777777" w:rsidR="007717BC" w:rsidRPr="00F767B3" w:rsidRDefault="007717BC" w:rsidP="007717B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67B3">
        <w:rPr>
          <w:rFonts w:ascii="Arial" w:eastAsia="Calibri" w:hAnsi="Arial" w:cs="Arial"/>
          <w:i/>
          <w:sz w:val="16"/>
          <w:szCs w:val="16"/>
          <w:lang w:eastAsia="en-US"/>
        </w:rPr>
        <w:t>(Podpis(y) osoby/osób upoważnionej (ych) do reprezentowania Wykonawcy (dokument winien być podpisany elektronicznie)</w:t>
      </w:r>
    </w:p>
    <w:p w14:paraId="5F886E08" w14:textId="098E09E1" w:rsid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58375FF" w14:textId="6D57E210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Pr="007717BC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Pr="007717BC">
        <w:rPr>
          <w:rFonts w:ascii="Arial" w:hAnsi="Arial" w:cs="Arial"/>
          <w:b/>
          <w:spacing w:val="10"/>
          <w:sz w:val="22"/>
          <w:szCs w:val="22"/>
          <w:vertAlign w:val="superscript"/>
        </w:rPr>
        <w:footnoteReference w:id="8"/>
      </w:r>
    </w:p>
    <w:p w14:paraId="2F528D22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br/>
        <w:t xml:space="preserve">w ogłoszeniu o przedmiotowym zamówieniu oraz w Specyfikacji Warunków Zamówienia w zakresie w jakim Wykonawca powołuje się na moje zasoby w Załączniku nr 4 do SWZ (tj. Zobowiązaniu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lastRenderedPageBreak/>
        <w:t>innego podmiotu do oddania do dyspozycji Wykonawcy niezbędnych zasobów na okres korzystania z nich przy wykonaniu (realizacji) zamówienia w trybie art. 118 ust. 3 Ustawy Pzp).</w:t>
      </w:r>
      <w:r w:rsidRPr="007717BC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0CFD0E7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321DA01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24B53739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…………………………………………</w:t>
      </w:r>
    </w:p>
    <w:p w14:paraId="57145DE6" w14:textId="77777777" w:rsidR="007717BC" w:rsidRPr="007717BC" w:rsidRDefault="007717BC" w:rsidP="007717B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(ych) do reprezentowania podmiotu/ów na zasoby, którego/ych</w:t>
      </w:r>
      <w:r w:rsidRPr="007717B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43631260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AC4D433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7C0D94DF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01521E1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717BC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7717BC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35C179C0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A687964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007717B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7505C578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79758C1E" w14:textId="77777777" w:rsidR="007717BC" w:rsidRPr="007717BC" w:rsidRDefault="007717BC" w:rsidP="007717B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</w:r>
      <w:r w:rsidRPr="007717BC">
        <w:rPr>
          <w:rFonts w:ascii="Arial" w:eastAsia="Calibri" w:hAnsi="Arial" w:cs="Arial"/>
          <w:sz w:val="20"/>
          <w:szCs w:val="20"/>
          <w:lang w:eastAsia="en-US"/>
        </w:rPr>
        <w:tab/>
        <w:t xml:space="preserve">          ………………………….………………………</w:t>
      </w:r>
    </w:p>
    <w:p w14:paraId="2D8D6119" w14:textId="77777777" w:rsidR="007717BC" w:rsidRPr="007717BC" w:rsidRDefault="007717BC" w:rsidP="007717B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7717BC">
        <w:rPr>
          <w:rFonts w:ascii="Arial" w:eastAsia="Calibri" w:hAnsi="Arial" w:cs="Arial"/>
          <w:i/>
          <w:sz w:val="16"/>
          <w:szCs w:val="16"/>
          <w:lang w:eastAsia="en-US"/>
        </w:rPr>
        <w:t xml:space="preserve">  (Podpis(y) osoby/osób upoważnionej (ych) </w:t>
      </w:r>
      <w:r w:rsidRPr="007717BC">
        <w:rPr>
          <w:rFonts w:ascii="Arial" w:eastAsia="Calibri" w:hAnsi="Arial" w:cs="Arial"/>
          <w:i/>
          <w:sz w:val="16"/>
          <w:szCs w:val="16"/>
          <w:lang w:eastAsia="en-US"/>
        </w:rPr>
        <w:br/>
        <w:t xml:space="preserve">do reprezentowania Wykonawcy lub podmiotu, </w:t>
      </w:r>
      <w:r w:rsidRPr="007717BC">
        <w:rPr>
          <w:rFonts w:ascii="Arial" w:eastAsia="Calibri" w:hAnsi="Arial" w:cs="Arial"/>
          <w:i/>
          <w:sz w:val="16"/>
          <w:szCs w:val="16"/>
          <w:lang w:eastAsia="en-US"/>
        </w:rPr>
        <w:br/>
        <w:t>na zasoby którego powołuje się Wykonawca (dokument winien być podpisany elektronicznie)</w:t>
      </w:r>
    </w:p>
    <w:p w14:paraId="63884DA7" w14:textId="1481F7E5" w:rsidR="007717BC" w:rsidRP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sz w:val="20"/>
          <w:szCs w:val="20"/>
          <w:lang w:eastAsia="en-US"/>
        </w:rPr>
      </w:pPr>
    </w:p>
    <w:p w14:paraId="590FC789" w14:textId="44E04B5C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BB7EA0D" w14:textId="5D6F6FB5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71D4F98" w14:textId="0FF20A3E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37F9E20" w14:textId="61E214E7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948D59C" w14:textId="3A378688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F30E678" w14:textId="12068C59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042E476" w14:textId="41434A33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D825D5E" w14:textId="1D44CCFF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379110D" w14:textId="06900554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5E2926AE" w14:textId="6BBDBFC5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972CB3F" w14:textId="73EC1244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285A780" w14:textId="1C77A973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5AC7359" w14:textId="33D1FD9E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19FB5989" w14:textId="0A16176E" w:rsidR="007717BC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C8D84E5" w14:textId="08A0079F" w:rsidR="00F767B3" w:rsidRDefault="00F767B3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E5101C0" w14:textId="274E7C1A" w:rsidR="00F767B3" w:rsidRDefault="00F767B3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8FBC478" w14:textId="1004FB1B" w:rsidR="00F767B3" w:rsidRDefault="00F767B3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A21E452" w14:textId="2B406808" w:rsidR="00F767B3" w:rsidRDefault="00F767B3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0E3C8D5" w14:textId="3CE9EAF3" w:rsidR="00F767B3" w:rsidRDefault="00F767B3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4E73029" w14:textId="5B9BA364" w:rsidR="00F767B3" w:rsidRDefault="00F767B3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CD82B49" w14:textId="77777777" w:rsidR="00F767B3" w:rsidRDefault="00F767B3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14044B8" w14:textId="0163D9C6" w:rsidR="007717BC" w:rsidRPr="00777DAA" w:rsidRDefault="007717BC" w:rsidP="00777DAA">
      <w:pPr>
        <w:suppressAutoHyphens w:val="0"/>
        <w:spacing w:after="80" w:line="276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7F87C70" w14:textId="3A620173" w:rsidR="009205FA" w:rsidRPr="00777DAA" w:rsidRDefault="009205FA" w:rsidP="00777DAA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80"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777DAA">
        <w:rPr>
          <w:rFonts w:ascii="Arial" w:hAnsi="Arial" w:cs="Arial"/>
          <w:b/>
          <w:sz w:val="22"/>
          <w:szCs w:val="22"/>
        </w:rPr>
        <w:t>Załącznik nr 4 do SWZ</w:t>
      </w:r>
      <w:r w:rsidRPr="00777DAA">
        <w:rPr>
          <w:rFonts w:ascii="Arial" w:hAnsi="Arial" w:cs="Arial"/>
          <w:b/>
          <w:noProof/>
          <w:sz w:val="22"/>
          <w:szCs w:val="22"/>
        </w:rPr>
        <w:t xml:space="preserve"> </w:t>
      </w:r>
    </w:p>
    <w:p w14:paraId="62CA865D" w14:textId="77777777" w:rsidR="009205FA" w:rsidRPr="00777DAA" w:rsidRDefault="009205FA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  <w:r w:rsidRPr="00777DAA">
        <w:rPr>
          <w:rFonts w:ascii="Arial" w:hAnsi="Arial" w:cs="Arial"/>
          <w:b/>
          <w:noProof/>
          <w:sz w:val="22"/>
          <w:szCs w:val="22"/>
        </w:rPr>
        <w:tab/>
      </w:r>
      <w:r w:rsidRPr="00777DAA">
        <w:rPr>
          <w:rFonts w:ascii="Arial" w:hAnsi="Arial" w:cs="Arial"/>
          <w:b/>
          <w:noProof/>
          <w:sz w:val="22"/>
          <w:szCs w:val="22"/>
        </w:rPr>
        <w:tab/>
      </w:r>
      <w:r w:rsidRPr="00777DAA">
        <w:rPr>
          <w:rFonts w:ascii="Arial" w:hAnsi="Arial" w:cs="Arial"/>
          <w:b/>
          <w:noProof/>
          <w:sz w:val="22"/>
          <w:szCs w:val="22"/>
        </w:rPr>
        <w:tab/>
      </w:r>
      <w:r w:rsidRPr="00777DAA">
        <w:rPr>
          <w:rFonts w:ascii="Arial" w:hAnsi="Arial" w:cs="Arial"/>
          <w:b/>
          <w:noProof/>
          <w:sz w:val="22"/>
          <w:szCs w:val="22"/>
        </w:rPr>
        <w:tab/>
      </w:r>
    </w:p>
    <w:p w14:paraId="308A5E2F" w14:textId="77777777" w:rsidR="00D515E3" w:rsidRPr="00777DAA" w:rsidRDefault="00D515E3" w:rsidP="00D515E3">
      <w:pPr>
        <w:spacing w:after="80" w:line="276" w:lineRule="auto"/>
        <w:ind w:left="538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74C0212" w14:textId="77777777" w:rsidR="00D515E3" w:rsidRPr="00777DAA" w:rsidRDefault="00D515E3" w:rsidP="00D515E3">
      <w:pPr>
        <w:tabs>
          <w:tab w:val="left" w:pos="5387"/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49F853F1" w14:textId="77777777" w:rsidR="00D515E3" w:rsidRPr="00777DAA" w:rsidRDefault="00D515E3" w:rsidP="00D515E3">
      <w:pPr>
        <w:tabs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56B91180" w14:textId="77777777" w:rsidR="00D515E3" w:rsidRPr="00777DAA" w:rsidRDefault="00D515E3" w:rsidP="00D515E3">
      <w:pPr>
        <w:tabs>
          <w:tab w:val="left" w:pos="5670"/>
        </w:tabs>
        <w:suppressAutoHyphens w:val="0"/>
        <w:spacing w:after="80" w:line="276" w:lineRule="auto"/>
        <w:ind w:left="5387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00-549 Warszawa</w:t>
      </w:r>
    </w:p>
    <w:p w14:paraId="54226D76" w14:textId="77777777" w:rsidR="00875249" w:rsidRPr="00777DAA" w:rsidRDefault="00875249" w:rsidP="00777DAA">
      <w:pPr>
        <w:suppressAutoHyphens w:val="0"/>
        <w:spacing w:after="8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777DAA" w:rsidRDefault="00875249" w:rsidP="00777DAA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777DAA" w:rsidRDefault="00875249" w:rsidP="00777DAA">
      <w:pPr>
        <w:suppressAutoHyphens w:val="0"/>
        <w:spacing w:after="8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777DA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777DAA">
        <w:rPr>
          <w:rFonts w:ascii="Arial" w:hAnsi="Arial" w:cs="Arial"/>
          <w:sz w:val="20"/>
          <w:szCs w:val="20"/>
        </w:rPr>
        <w:br/>
      </w:r>
      <w:r w:rsidRPr="00777DA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777DAA" w:rsidRDefault="00875249" w:rsidP="00777DAA">
      <w:pPr>
        <w:suppressAutoHyphens w:val="0"/>
        <w:spacing w:after="8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777DAA" w:rsidRDefault="00875249" w:rsidP="00777DAA">
      <w:pPr>
        <w:suppressAutoHyphens w:val="0"/>
        <w:spacing w:after="8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3006CDF6" w:rsidR="00875249" w:rsidRPr="00777DAA" w:rsidRDefault="00875249" w:rsidP="00560F1C">
      <w:pPr>
        <w:suppressAutoHyphens w:val="0"/>
        <w:spacing w:after="8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777DAA">
        <w:rPr>
          <w:rFonts w:ascii="Arial" w:eastAsia="Calibri" w:hAnsi="Arial" w:cs="Arial"/>
          <w:i/>
          <w:iCs/>
          <w:sz w:val="16"/>
          <w:szCs w:val="16"/>
          <w:lang w:eastAsia="en-US"/>
        </w:rPr>
        <w:t>(imię</w:t>
      </w:r>
      <w:r w:rsidR="00560F1C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, nazwisko, stanowisko/podstawa </w:t>
      </w:r>
      <w:r w:rsidRPr="00777DAA">
        <w:rPr>
          <w:rFonts w:ascii="Arial" w:eastAsia="Calibri" w:hAnsi="Arial" w:cs="Arial"/>
          <w:i/>
          <w:iCs/>
          <w:sz w:val="16"/>
          <w:szCs w:val="16"/>
          <w:lang w:eastAsia="en-US"/>
        </w:rPr>
        <w:t>do  reprezentacji)</w:t>
      </w:r>
    </w:p>
    <w:p w14:paraId="18CC3B88" w14:textId="77777777" w:rsidR="00875249" w:rsidRPr="00777DAA" w:rsidRDefault="00875249" w:rsidP="00777DAA">
      <w:pPr>
        <w:suppressAutoHyphens w:val="0"/>
        <w:spacing w:after="8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777DAA">
        <w:rPr>
          <w:rFonts w:ascii="Arial" w:eastAsia="Calibri" w:hAnsi="Arial" w:cs="Arial"/>
          <w:sz w:val="22"/>
          <w:szCs w:val="21"/>
          <w:lang w:eastAsia="en-US"/>
        </w:rPr>
        <w:t xml:space="preserve">  </w:t>
      </w:r>
    </w:p>
    <w:p w14:paraId="6E149ABC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b/>
          <w:bCs/>
          <w:color w:val="5B9BD5" w:themeColor="accent1"/>
          <w:sz w:val="22"/>
          <w:szCs w:val="22"/>
          <w:u w:val="single"/>
          <w:lang w:eastAsia="en-US"/>
        </w:rPr>
      </w:pPr>
      <w:r w:rsidRPr="00777DAA">
        <w:rPr>
          <w:rFonts w:ascii="Arial" w:eastAsia="Calibri" w:hAnsi="Arial" w:cs="Arial"/>
          <w:b/>
          <w:bCs/>
          <w:color w:val="5B9BD5" w:themeColor="accent1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777DA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777DAA" w:rsidRDefault="00875249" w:rsidP="00777DAA">
      <w:pPr>
        <w:suppressAutoHyphens w:val="0"/>
        <w:spacing w:after="80"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777DA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/>
          <w:lang w:eastAsia="pl-PL"/>
        </w:rPr>
      </w:pPr>
    </w:p>
    <w:p w14:paraId="0F650567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lang w:eastAsia="pl-PL"/>
        </w:rPr>
        <w:t xml:space="preserve"> </w:t>
      </w: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1A17E4C0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 </w:t>
      </w:r>
    </w:p>
    <w:p w14:paraId="069533F4" w14:textId="4556E363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 </w:t>
      </w:r>
    </w:p>
    <w:p w14:paraId="24F6D934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/>
          <w:sz w:val="16"/>
          <w:szCs w:val="16"/>
          <w:lang w:eastAsia="pl-PL"/>
        </w:rPr>
      </w:pPr>
    </w:p>
    <w:p w14:paraId="2CF77742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777DA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/>
          <w:lang w:eastAsia="pl-PL"/>
        </w:rPr>
      </w:pPr>
    </w:p>
    <w:p w14:paraId="1B73894F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1EC85B37" w14:textId="0B4D0949" w:rsidR="00875249" w:rsidRPr="00560F1C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777DA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2B9CB0A2" w14:textId="77777777" w:rsidR="00560F1C" w:rsidRDefault="00560F1C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</w:p>
    <w:p w14:paraId="0C489449" w14:textId="49CF2A75" w:rsidR="00875249" w:rsidRPr="00560F1C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777DA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777DAA">
        <w:rPr>
          <w:rFonts w:ascii="Arial" w:hAnsi="Arial" w:cs="Arial"/>
          <w:sz w:val="22"/>
          <w:szCs w:val="22"/>
        </w:rPr>
        <w:br/>
      </w: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576D7BB3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777DA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777DA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lastRenderedPageBreak/>
        <w:t xml:space="preserve">do dyspozycji Wykonawcy: </w:t>
      </w:r>
    </w:p>
    <w:p w14:paraId="1322E0E9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777DA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4D57F3FF" w14:textId="77777777" w:rsidR="00560F1C" w:rsidRPr="00560F1C" w:rsidRDefault="00875249" w:rsidP="00560F1C">
      <w:pPr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bCs/>
          <w:i/>
          <w:iCs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560F1C" w:rsidRPr="00560F1C">
        <w:rPr>
          <w:rFonts w:ascii="Arial" w:hAnsi="Arial" w:cs="Arial"/>
          <w:b/>
          <w:bCs/>
          <w:i/>
          <w:iCs/>
          <w:sz w:val="22"/>
          <w:szCs w:val="22"/>
          <w:lang w:eastAsia="pl-PL"/>
        </w:rPr>
        <w:t>Rozbudowa posiadanej infrastruktury sieci LAN</w:t>
      </w:r>
    </w:p>
    <w:p w14:paraId="7D7B1290" w14:textId="70677DF4" w:rsidR="003A3866" w:rsidRPr="00777DAA" w:rsidRDefault="003A3866" w:rsidP="00777DAA">
      <w:pPr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3C9C0D1A" w14:textId="75BD6290" w:rsidR="00875249" w:rsidRPr="00777DAA" w:rsidRDefault="00875249" w:rsidP="00777DAA">
      <w:pPr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94D9538" w14:textId="48E06A65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062700A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20454D25" w14:textId="7B7D5388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1DAD372C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37F4C92A" w14:textId="3FE697C3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777DA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777DA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777DA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777DA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44D618DD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777DA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74A8773" w14:textId="06C9F90C" w:rsidR="00875249" w:rsidRPr="00777DAA" w:rsidRDefault="00875249" w:rsidP="00560F1C">
      <w:pPr>
        <w:pStyle w:val="Spider-2"/>
        <w:numPr>
          <w:ilvl w:val="0"/>
          <w:numId w:val="0"/>
        </w:numPr>
        <w:spacing w:after="80" w:line="276" w:lineRule="auto"/>
        <w:rPr>
          <w:rFonts w:cs="Arial"/>
          <w:sz w:val="22"/>
          <w:szCs w:val="24"/>
        </w:rPr>
      </w:pPr>
      <w:r w:rsidRPr="00777DAA">
        <w:rPr>
          <w:rFonts w:cs="Arial"/>
          <w:sz w:val="18"/>
        </w:rPr>
        <w:tab/>
      </w:r>
    </w:p>
    <w:p w14:paraId="313B3D3D" w14:textId="77777777" w:rsidR="00875249" w:rsidRPr="00777DAA" w:rsidRDefault="00875249" w:rsidP="00777DAA">
      <w:pPr>
        <w:pStyle w:val="Spider-2"/>
        <w:numPr>
          <w:ilvl w:val="0"/>
          <w:numId w:val="0"/>
        </w:numPr>
        <w:spacing w:after="80" w:line="276" w:lineRule="auto"/>
        <w:ind w:left="3960"/>
        <w:jc w:val="center"/>
        <w:rPr>
          <w:rFonts w:cs="Arial"/>
          <w:i/>
          <w:iCs/>
        </w:rPr>
      </w:pPr>
      <w:r w:rsidRPr="00777DA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560F1C" w:rsidRDefault="00875249" w:rsidP="00777DAA">
      <w:pPr>
        <w:pStyle w:val="Spider-2"/>
        <w:numPr>
          <w:ilvl w:val="0"/>
          <w:numId w:val="0"/>
        </w:numPr>
        <w:spacing w:after="8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560F1C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</w:t>
      </w:r>
      <w:r w:rsidRPr="00560F1C">
        <w:rPr>
          <w:rFonts w:cs="Arial"/>
          <w:sz w:val="18"/>
          <w:szCs w:val="18"/>
        </w:rPr>
        <w:br/>
      </w:r>
      <w:r w:rsidRPr="00560F1C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3E9FC25" w14:textId="779E5B25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327AE0A6" w14:textId="77777777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F09058A" w14:textId="653C7D33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0"/>
          <w:szCs w:val="20"/>
          <w:lang w:eastAsia="pl-PL"/>
        </w:rPr>
      </w:pPr>
      <w:r w:rsidRPr="00777DA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051B88">
        <w:rPr>
          <w:rFonts w:ascii="Arial" w:hAnsi="Arial" w:cs="Arial"/>
          <w:sz w:val="20"/>
          <w:szCs w:val="20"/>
          <w:lang w:eastAsia="pl-PL"/>
        </w:rPr>
        <w:t>6</w:t>
      </w:r>
      <w:r w:rsidRPr="00777DAA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413EA4FE" w14:textId="5E4EF3B2" w:rsidR="00875249" w:rsidRPr="00777DAA" w:rsidRDefault="00875249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hAnsi="Arial" w:cs="Arial"/>
          <w:lang w:eastAsia="pl-PL"/>
        </w:rPr>
      </w:pPr>
    </w:p>
    <w:p w14:paraId="1B4C7E91" w14:textId="77777777" w:rsidR="00875249" w:rsidRPr="00777DAA" w:rsidRDefault="00875249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777DA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777DAA" w:rsidRDefault="00875249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777DAA" w:rsidRDefault="00875249" w:rsidP="00777DAA">
      <w:pPr>
        <w:pStyle w:val="Default"/>
        <w:numPr>
          <w:ilvl w:val="0"/>
          <w:numId w:val="37"/>
        </w:numPr>
        <w:spacing w:after="80"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777DA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777DAA" w:rsidRDefault="00875249" w:rsidP="00777DAA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80"/>
        <w:jc w:val="both"/>
        <w:rPr>
          <w:rFonts w:ascii="Arial" w:hAnsi="Arial" w:cs="Arial"/>
          <w:sz w:val="16"/>
          <w:szCs w:val="16"/>
        </w:rPr>
      </w:pPr>
      <w:r w:rsidRPr="00777DA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777DAA" w:rsidRDefault="00875249" w:rsidP="00777DAA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80"/>
        <w:jc w:val="both"/>
        <w:rPr>
          <w:rFonts w:ascii="Arial" w:hAnsi="Arial" w:cs="Arial"/>
          <w:sz w:val="16"/>
          <w:szCs w:val="16"/>
        </w:rPr>
      </w:pPr>
      <w:r w:rsidRPr="00777DA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777DAA" w:rsidRDefault="00875249" w:rsidP="00777DAA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80"/>
        <w:jc w:val="both"/>
        <w:rPr>
          <w:rFonts w:ascii="Arial" w:hAnsi="Arial" w:cs="Arial"/>
          <w:sz w:val="16"/>
          <w:szCs w:val="16"/>
        </w:rPr>
      </w:pPr>
      <w:r w:rsidRPr="00777DA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777DAA" w:rsidRDefault="00875249" w:rsidP="00777DAA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8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777DA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777DAA" w:rsidRDefault="00875249" w:rsidP="00777DAA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80"/>
        <w:jc w:val="both"/>
        <w:rPr>
          <w:rFonts w:ascii="Arial" w:hAnsi="Arial" w:cs="Arial"/>
          <w:sz w:val="16"/>
          <w:szCs w:val="16"/>
        </w:rPr>
      </w:pPr>
      <w:r w:rsidRPr="00777DA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777DAA">
        <w:rPr>
          <w:rFonts w:ascii="Arial" w:hAnsi="Arial" w:cs="Arial"/>
          <w:sz w:val="16"/>
          <w:szCs w:val="16"/>
        </w:rPr>
        <w:t> </w:t>
      </w:r>
      <w:r w:rsidRPr="00777DA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5C839A9F" w14:textId="77777777" w:rsidR="00875249" w:rsidRPr="00777DAA" w:rsidRDefault="00875249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3FCF9FC0" w14:textId="77777777" w:rsidR="00875249" w:rsidRPr="00777DAA" w:rsidRDefault="00875249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BCC6CEB" w14:textId="46500CD4" w:rsidR="00035287" w:rsidRPr="00777DAA" w:rsidRDefault="00035287" w:rsidP="00777DAA">
      <w:pPr>
        <w:suppressAutoHyphens w:val="0"/>
        <w:spacing w:after="8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777DAA" w:rsidRDefault="00875249" w:rsidP="00130BCD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80" w:line="276" w:lineRule="auto"/>
        <w:ind w:left="5812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777DAA">
        <w:rPr>
          <w:rFonts w:ascii="Arial" w:hAnsi="Arial" w:cs="Arial"/>
          <w:b/>
          <w:bCs/>
          <w:sz w:val="22"/>
          <w:szCs w:val="22"/>
          <w:lang w:val="pl-PL" w:eastAsia="pl-PL"/>
        </w:rPr>
        <w:t>Załącznik nr 5 do SWZ</w:t>
      </w:r>
    </w:p>
    <w:p w14:paraId="14724A04" w14:textId="77777777" w:rsidR="00875249" w:rsidRPr="00777DAA" w:rsidRDefault="00875249" w:rsidP="00777DAA">
      <w:pPr>
        <w:keepNext/>
        <w:keepLines/>
        <w:spacing w:after="80" w:line="276" w:lineRule="auto"/>
        <w:rPr>
          <w:rFonts w:ascii="Arial" w:hAnsi="Arial" w:cs="Arial"/>
          <w:sz w:val="20"/>
          <w:szCs w:val="20"/>
        </w:rPr>
      </w:pPr>
      <w:r w:rsidRPr="00777DA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07834073" w:rsidR="00875249" w:rsidRPr="00777DAA" w:rsidRDefault="00875249" w:rsidP="008053A5">
      <w:pPr>
        <w:keepNext/>
        <w:keepLines/>
        <w:spacing w:after="80" w:line="276" w:lineRule="auto"/>
        <w:rPr>
          <w:rFonts w:ascii="Arial" w:hAnsi="Arial" w:cs="Arial"/>
          <w:i/>
          <w:sz w:val="20"/>
          <w:szCs w:val="20"/>
        </w:rPr>
      </w:pPr>
      <w:r w:rsidRPr="00777DA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777DAA" w:rsidRDefault="00875249" w:rsidP="00777DAA">
      <w:pPr>
        <w:pStyle w:val="pkt"/>
        <w:spacing w:before="0" w:after="80" w:line="276" w:lineRule="auto"/>
        <w:jc w:val="center"/>
        <w:rPr>
          <w:rFonts w:ascii="Arial" w:hAnsi="Arial" w:cs="Arial"/>
          <w:color w:val="5B9BD5" w:themeColor="accent1"/>
          <w:sz w:val="22"/>
          <w:szCs w:val="22"/>
        </w:rPr>
      </w:pPr>
      <w:r w:rsidRPr="00777DAA">
        <w:rPr>
          <w:rFonts w:ascii="Arial" w:hAnsi="Arial" w:cs="Arial"/>
          <w:b/>
          <w:bCs/>
          <w:color w:val="5B9BD5" w:themeColor="accent1"/>
          <w:sz w:val="22"/>
          <w:szCs w:val="22"/>
        </w:rPr>
        <w:t>PEŁNOMOCNICTWO</w:t>
      </w:r>
      <w:r w:rsidRPr="00777DAA">
        <w:rPr>
          <w:rFonts w:ascii="Arial" w:hAnsi="Arial" w:cs="Arial"/>
          <w:color w:val="5B9BD5" w:themeColor="accent1"/>
          <w:sz w:val="22"/>
          <w:szCs w:val="22"/>
        </w:rPr>
        <w:t xml:space="preserve"> </w:t>
      </w:r>
    </w:p>
    <w:p w14:paraId="3E184BD3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777DA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777DA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777DAA">
        <w:rPr>
          <w:rFonts w:ascii="Arial" w:hAnsi="Arial" w:cs="Arial"/>
          <w:sz w:val="22"/>
          <w:szCs w:val="22"/>
        </w:rPr>
        <w:t>:</w:t>
      </w:r>
      <w:r w:rsidRPr="00777DA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78BADC38" w:rsidR="00875249" w:rsidRPr="00777DAA" w:rsidRDefault="00875249" w:rsidP="00777DAA">
      <w:pPr>
        <w:spacing w:after="80" w:line="276" w:lineRule="auto"/>
        <w:jc w:val="both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b/>
          <w:bCs/>
          <w:sz w:val="22"/>
          <w:szCs w:val="22"/>
        </w:rPr>
        <w:t>1</w:t>
      </w:r>
      <w:r w:rsidRPr="00777DA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</w:t>
      </w:r>
    </w:p>
    <w:p w14:paraId="362AD53E" w14:textId="77777777" w:rsidR="00875249" w:rsidRPr="00560F1C" w:rsidRDefault="00875249" w:rsidP="00777DAA">
      <w:pPr>
        <w:spacing w:after="80" w:line="276" w:lineRule="auto"/>
        <w:jc w:val="center"/>
        <w:rPr>
          <w:rFonts w:ascii="Arial" w:hAnsi="Arial" w:cs="Arial"/>
          <w:i/>
          <w:iCs/>
          <w:sz w:val="16"/>
          <w:szCs w:val="16"/>
        </w:rPr>
      </w:pPr>
      <w:r w:rsidRPr="00560F1C">
        <w:rPr>
          <w:rFonts w:ascii="Arial" w:hAnsi="Arial" w:cs="Arial"/>
          <w:i/>
          <w:iCs/>
          <w:sz w:val="16"/>
          <w:szCs w:val="16"/>
        </w:rPr>
        <w:t>[pełna nazwa wykonawcy / imię i nazwisko wspólnika]</w:t>
      </w:r>
    </w:p>
    <w:p w14:paraId="24438D9B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reprezentowany przez:</w:t>
      </w:r>
      <w:r w:rsidRPr="00777DAA">
        <w:rPr>
          <w:rFonts w:ascii="Arial" w:hAnsi="Arial" w:cs="Arial"/>
          <w:sz w:val="22"/>
          <w:szCs w:val="22"/>
        </w:rPr>
        <w:tab/>
      </w:r>
    </w:p>
    <w:p w14:paraId="4E9C443B" w14:textId="7F955331" w:rsidR="00875249" w:rsidRPr="00777DAA" w:rsidRDefault="00875249" w:rsidP="00777DAA">
      <w:pPr>
        <w:pStyle w:val="pkt"/>
        <w:spacing w:before="0" w:after="8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BF26BDD" w14:textId="681783D1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7E20F4B8" w14:textId="02DD5317" w:rsidR="00875249" w:rsidRPr="00777DAA" w:rsidRDefault="00875249" w:rsidP="00777DAA">
      <w:pPr>
        <w:spacing w:after="80" w:line="276" w:lineRule="auto"/>
        <w:jc w:val="both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b/>
          <w:bCs/>
          <w:sz w:val="22"/>
          <w:szCs w:val="22"/>
        </w:rPr>
        <w:t>2</w:t>
      </w:r>
      <w:r w:rsidRPr="00777DA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</w:t>
      </w:r>
    </w:p>
    <w:p w14:paraId="51592536" w14:textId="77777777" w:rsidR="00875249" w:rsidRPr="00560F1C" w:rsidRDefault="00875249" w:rsidP="00777DAA">
      <w:pPr>
        <w:spacing w:after="80" w:line="276" w:lineRule="auto"/>
        <w:jc w:val="center"/>
        <w:rPr>
          <w:rFonts w:ascii="Arial" w:hAnsi="Arial" w:cs="Arial"/>
          <w:i/>
          <w:iCs/>
          <w:sz w:val="16"/>
          <w:szCs w:val="16"/>
        </w:rPr>
      </w:pPr>
      <w:r w:rsidRPr="00560F1C">
        <w:rPr>
          <w:rFonts w:ascii="Arial" w:hAnsi="Arial" w:cs="Arial"/>
          <w:i/>
          <w:iCs/>
          <w:sz w:val="16"/>
          <w:szCs w:val="16"/>
        </w:rPr>
        <w:t>[pełna nazwa wykonawcy / imię i nazwisko wspólnika]</w:t>
      </w:r>
    </w:p>
    <w:p w14:paraId="63F577E2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reprezentowany przez:</w:t>
      </w:r>
      <w:r w:rsidRPr="00777DAA">
        <w:rPr>
          <w:rFonts w:ascii="Arial" w:hAnsi="Arial" w:cs="Arial"/>
          <w:sz w:val="22"/>
          <w:szCs w:val="22"/>
        </w:rPr>
        <w:tab/>
      </w:r>
    </w:p>
    <w:p w14:paraId="5B050F30" w14:textId="58C1D5B5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6C248877" w14:textId="5F46166E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509429E0" w14:textId="57AF58DF" w:rsidR="00875249" w:rsidRPr="00777DAA" w:rsidRDefault="00875249" w:rsidP="00777DAA">
      <w:pPr>
        <w:spacing w:after="80" w:line="276" w:lineRule="auto"/>
        <w:jc w:val="both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b/>
          <w:bCs/>
          <w:sz w:val="22"/>
          <w:szCs w:val="22"/>
        </w:rPr>
        <w:t>3</w:t>
      </w:r>
      <w:r w:rsidRPr="00777DA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</w:t>
      </w:r>
    </w:p>
    <w:p w14:paraId="5F175EE6" w14:textId="77777777" w:rsidR="00875249" w:rsidRPr="00560F1C" w:rsidRDefault="00875249" w:rsidP="00777DAA">
      <w:pPr>
        <w:spacing w:after="80" w:line="276" w:lineRule="auto"/>
        <w:jc w:val="center"/>
        <w:rPr>
          <w:rFonts w:ascii="Arial" w:hAnsi="Arial" w:cs="Arial"/>
          <w:i/>
          <w:iCs/>
          <w:sz w:val="16"/>
          <w:szCs w:val="16"/>
        </w:rPr>
      </w:pPr>
      <w:r w:rsidRPr="00560F1C">
        <w:rPr>
          <w:rFonts w:ascii="Arial" w:hAnsi="Arial" w:cs="Arial"/>
          <w:i/>
          <w:iCs/>
          <w:sz w:val="16"/>
          <w:szCs w:val="16"/>
        </w:rPr>
        <w:t>[pełna nazwa wykonawcy / imię i nazwisko wspólnika]</w:t>
      </w:r>
    </w:p>
    <w:p w14:paraId="1EA0864F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reprezentowany przez:</w:t>
      </w:r>
      <w:r w:rsidRPr="00777DAA">
        <w:rPr>
          <w:rFonts w:ascii="Arial" w:hAnsi="Arial" w:cs="Arial"/>
          <w:sz w:val="22"/>
          <w:szCs w:val="22"/>
        </w:rPr>
        <w:tab/>
      </w:r>
    </w:p>
    <w:p w14:paraId="0F4D35A1" w14:textId="3610770A" w:rsidR="00875249" w:rsidRPr="00777DAA" w:rsidRDefault="00875249" w:rsidP="00777DAA">
      <w:pPr>
        <w:pStyle w:val="pkt"/>
        <w:spacing w:before="0" w:after="8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200F2C6B" w14:textId="0714CEC9" w:rsidR="00875249" w:rsidRPr="00777DAA" w:rsidRDefault="00875249" w:rsidP="00777DAA">
      <w:pPr>
        <w:pStyle w:val="pkt"/>
        <w:spacing w:before="0" w:after="8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127D0ED" w14:textId="77777777" w:rsidR="00875249" w:rsidRPr="00777DAA" w:rsidRDefault="00875249" w:rsidP="00777DAA">
      <w:pPr>
        <w:pStyle w:val="pkt"/>
        <w:spacing w:before="0" w:after="80" w:line="276" w:lineRule="auto"/>
        <w:ind w:left="0" w:firstLine="0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777DAA">
        <w:rPr>
          <w:rFonts w:ascii="Arial" w:hAnsi="Arial" w:cs="Arial"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sz w:val="22"/>
          <w:szCs w:val="22"/>
        </w:rPr>
        <w:t xml:space="preserve"> składamy ofertę wspólną </w:t>
      </w:r>
      <w:r w:rsidRPr="00777DA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128AAB51" w14:textId="1CA2234E" w:rsidR="00035287" w:rsidRPr="00F45511" w:rsidRDefault="00F71AA2" w:rsidP="00F45511">
      <w:pPr>
        <w:autoSpaceDE w:val="0"/>
        <w:autoSpaceDN w:val="0"/>
        <w:adjustRightInd w:val="0"/>
        <w:spacing w:after="80"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  <w:lang w:eastAsia="pl-PL"/>
        </w:rPr>
      </w:pPr>
      <w:r w:rsidRPr="00F71AA2">
        <w:rPr>
          <w:rFonts w:ascii="Arial" w:hAnsi="Arial" w:cs="Arial"/>
          <w:b/>
          <w:bCs/>
          <w:i/>
          <w:iCs/>
          <w:sz w:val="22"/>
          <w:szCs w:val="22"/>
          <w:lang w:eastAsia="pl-PL"/>
        </w:rPr>
        <w:t>Rozbudow</w:t>
      </w:r>
      <w:r>
        <w:rPr>
          <w:rFonts w:ascii="Arial" w:hAnsi="Arial" w:cs="Arial"/>
          <w:b/>
          <w:bCs/>
          <w:i/>
          <w:iCs/>
          <w:sz w:val="22"/>
          <w:szCs w:val="22"/>
          <w:lang w:eastAsia="pl-PL"/>
        </w:rPr>
        <w:t>ę</w:t>
      </w:r>
      <w:r w:rsidRPr="00F71AA2">
        <w:rPr>
          <w:rFonts w:ascii="Arial" w:hAnsi="Arial" w:cs="Arial"/>
          <w:b/>
          <w:bCs/>
          <w:i/>
          <w:iCs/>
          <w:sz w:val="22"/>
          <w:szCs w:val="22"/>
          <w:lang w:eastAsia="pl-PL"/>
        </w:rPr>
        <w:t xml:space="preserve"> posiadanej infrastruktury sieci LAN</w:t>
      </w:r>
    </w:p>
    <w:p w14:paraId="3B1B2B76" w14:textId="168FB635" w:rsidR="00875249" w:rsidRPr="00777DAA" w:rsidRDefault="00560F1C" w:rsidP="00560F1C">
      <w:pPr>
        <w:autoSpaceDE w:val="0"/>
        <w:autoSpaceDN w:val="0"/>
        <w:adjustRightInd w:val="0"/>
        <w:spacing w:after="80"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II. </w:t>
      </w:r>
      <w:r w:rsidR="00875249" w:rsidRPr="00777DAA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="00875249" w:rsidRPr="00777DAA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="00875249" w:rsidRPr="00777DAA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="00875249" w:rsidRPr="00777DAA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="00875249" w:rsidRPr="00777DAA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="00875249"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="00875249" w:rsidRPr="00777DAA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="00875249"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="00875249" w:rsidRPr="00777DAA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4"/>
          <w:szCs w:val="24"/>
        </w:rPr>
        <w:t>1.</w:t>
      </w:r>
      <w:r w:rsidRPr="00777DAA">
        <w:rPr>
          <w:rFonts w:ascii="Arial" w:hAnsi="Arial" w:cs="Arial"/>
          <w:sz w:val="24"/>
          <w:szCs w:val="24"/>
        </w:rPr>
        <w:tab/>
      </w:r>
      <w:r w:rsidRPr="00777DAA">
        <w:rPr>
          <w:rFonts w:ascii="Arial" w:hAnsi="Arial" w:cs="Arial"/>
          <w:sz w:val="22"/>
          <w:szCs w:val="22"/>
        </w:rPr>
        <w:t>Pełnomocnik ......................................................................................................................................</w:t>
      </w:r>
    </w:p>
    <w:p w14:paraId="07A8D1C5" w14:textId="77777777" w:rsidR="00875249" w:rsidRPr="00560F1C" w:rsidRDefault="00875249" w:rsidP="00560F1C">
      <w:pPr>
        <w:spacing w:after="80" w:line="276" w:lineRule="auto"/>
        <w:jc w:val="center"/>
        <w:rPr>
          <w:rFonts w:ascii="Arial" w:hAnsi="Arial" w:cs="Arial"/>
          <w:i/>
          <w:iCs/>
          <w:sz w:val="16"/>
          <w:szCs w:val="16"/>
        </w:rPr>
      </w:pPr>
      <w:r w:rsidRPr="00560F1C">
        <w:rPr>
          <w:rFonts w:ascii="Arial" w:hAnsi="Arial" w:cs="Arial"/>
          <w:i/>
          <w:iCs/>
          <w:sz w:val="16"/>
          <w:szCs w:val="16"/>
        </w:rPr>
        <w:t>[pełna nazwa Pełnomocnika]</w:t>
      </w:r>
    </w:p>
    <w:p w14:paraId="72841B06" w14:textId="77777777" w:rsidR="00875249" w:rsidRPr="00777DAA" w:rsidRDefault="00875249" w:rsidP="00777DAA">
      <w:pPr>
        <w:pStyle w:val="pkt"/>
        <w:spacing w:before="0" w:after="80" w:line="276" w:lineRule="auto"/>
        <w:ind w:hanging="284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4"/>
          <w:szCs w:val="24"/>
        </w:rPr>
        <w:t>2.</w:t>
      </w:r>
      <w:r w:rsidRPr="00777DAA">
        <w:rPr>
          <w:rFonts w:ascii="Arial" w:hAnsi="Arial" w:cs="Arial"/>
          <w:sz w:val="24"/>
          <w:szCs w:val="24"/>
        </w:rPr>
        <w:tab/>
      </w:r>
      <w:r w:rsidRPr="00777DAA">
        <w:rPr>
          <w:rFonts w:ascii="Arial" w:hAnsi="Arial" w:cs="Arial"/>
          <w:sz w:val="22"/>
          <w:szCs w:val="22"/>
        </w:rPr>
        <w:t>Wszyscy wykonawcy/wspólnicy</w:t>
      </w:r>
      <w:r w:rsidRPr="00777DAA">
        <w:rPr>
          <w:rFonts w:ascii="Arial" w:hAnsi="Arial" w:cs="Arial"/>
          <w:b/>
          <w:bCs/>
          <w:sz w:val="22"/>
          <w:szCs w:val="22"/>
        </w:rPr>
        <w:t>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sz w:val="22"/>
          <w:szCs w:val="22"/>
        </w:rPr>
        <w:t xml:space="preserve"> określeni w punkcie </w:t>
      </w:r>
      <w:r w:rsidRPr="00777DAA">
        <w:rPr>
          <w:rFonts w:ascii="Arial" w:hAnsi="Arial" w:cs="Arial"/>
          <w:b/>
          <w:bCs/>
          <w:sz w:val="22"/>
          <w:szCs w:val="22"/>
        </w:rPr>
        <w:t>I</w:t>
      </w:r>
      <w:r w:rsidRPr="00777DA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3.</w:t>
      </w:r>
      <w:r w:rsidRPr="00777DA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777DAA">
        <w:rPr>
          <w:rFonts w:ascii="Arial" w:hAnsi="Arial" w:cs="Arial"/>
          <w:b/>
          <w:bCs/>
          <w:sz w:val="22"/>
          <w:szCs w:val="22"/>
        </w:rPr>
        <w:t>II.1</w:t>
      </w:r>
      <w:r w:rsidRPr="00777DA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777DAA">
        <w:rPr>
          <w:rFonts w:ascii="Arial" w:hAnsi="Arial" w:cs="Arial"/>
          <w:b/>
          <w:bCs/>
          <w:sz w:val="22"/>
          <w:szCs w:val="22"/>
        </w:rPr>
        <w:t>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777DA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777DAA">
        <w:rPr>
          <w:rFonts w:ascii="Arial" w:hAnsi="Arial" w:cs="Arial"/>
          <w:b/>
          <w:bCs/>
          <w:sz w:val="22"/>
          <w:szCs w:val="22"/>
        </w:rPr>
        <w:t>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sz w:val="22"/>
          <w:szCs w:val="22"/>
        </w:rPr>
        <w:t>.</w:t>
      </w:r>
    </w:p>
    <w:p w14:paraId="1672BCA9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777DA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777DA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777DA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777DAA">
        <w:rPr>
          <w:rFonts w:ascii="Arial" w:hAnsi="Arial" w:cs="Arial"/>
          <w:b/>
          <w:sz w:val="22"/>
          <w:szCs w:val="22"/>
        </w:rPr>
        <w:tab/>
      </w:r>
      <w:r w:rsidRPr="00777DAA">
        <w:rPr>
          <w:rFonts w:ascii="Arial" w:hAnsi="Arial" w:cs="Arial"/>
          <w:b/>
          <w:sz w:val="22"/>
          <w:szCs w:val="22"/>
        </w:rPr>
        <w:tab/>
      </w:r>
    </w:p>
    <w:p w14:paraId="4ABC63E1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1.</w:t>
      </w:r>
      <w:r w:rsidRPr="00777DA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777DAA" w:rsidRDefault="00875249" w:rsidP="00777DAA">
      <w:pPr>
        <w:pStyle w:val="pkt"/>
        <w:spacing w:before="0" w:after="80" w:line="276" w:lineRule="auto"/>
        <w:rPr>
          <w:rFonts w:ascii="Arial" w:hAnsi="Arial" w:cs="Arial"/>
          <w:sz w:val="22"/>
          <w:szCs w:val="22"/>
        </w:rPr>
      </w:pPr>
      <w:r w:rsidRPr="00777DAA">
        <w:rPr>
          <w:rFonts w:ascii="Arial" w:hAnsi="Arial" w:cs="Arial"/>
          <w:sz w:val="22"/>
          <w:szCs w:val="22"/>
        </w:rPr>
        <w:t>2.</w:t>
      </w:r>
      <w:r w:rsidRPr="00777DA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32598AF0" w14:textId="76C96AD9" w:rsidR="00CE3BDA" w:rsidRPr="00F45511" w:rsidRDefault="00875249" w:rsidP="00777DAA">
      <w:pPr>
        <w:pStyle w:val="Tekstpodstawowy"/>
        <w:spacing w:after="80" w:line="276" w:lineRule="auto"/>
        <w:jc w:val="left"/>
        <w:rPr>
          <w:rFonts w:ascii="Arial" w:hAnsi="Arial" w:cs="Arial"/>
          <w:b/>
          <w:bCs/>
          <w:sz w:val="14"/>
          <w:szCs w:val="14"/>
        </w:rPr>
      </w:pPr>
      <w:r w:rsidRPr="00F45511">
        <w:rPr>
          <w:rFonts w:ascii="Arial" w:hAnsi="Arial" w:cs="Arial"/>
          <w:i/>
          <w:iCs/>
          <w:sz w:val="14"/>
          <w:szCs w:val="14"/>
          <w:lang w:val="pl-PL"/>
        </w:rPr>
        <w:t xml:space="preserve">           </w:t>
      </w:r>
      <w:r w:rsidRPr="00F45511">
        <w:rPr>
          <w:rFonts w:ascii="Arial" w:hAnsi="Arial" w:cs="Arial"/>
          <w:i/>
          <w:iCs/>
          <w:sz w:val="14"/>
          <w:szCs w:val="14"/>
        </w:rPr>
        <w:t>*</w:t>
      </w:r>
      <w:r w:rsidRPr="00F45511">
        <w:rPr>
          <w:rFonts w:ascii="Arial" w:hAnsi="Arial" w:cs="Arial"/>
          <w:i/>
          <w:iCs/>
          <w:sz w:val="14"/>
          <w:szCs w:val="14"/>
          <w:vertAlign w:val="superscript"/>
        </w:rPr>
        <w:t xml:space="preserve">) </w:t>
      </w:r>
      <w:r w:rsidRPr="00F45511">
        <w:rPr>
          <w:rFonts w:ascii="Arial" w:hAnsi="Arial" w:cs="Arial"/>
          <w:i/>
          <w:iCs/>
          <w:sz w:val="14"/>
          <w:szCs w:val="14"/>
        </w:rPr>
        <w:t>niepotrzebne skreśl</w:t>
      </w:r>
      <w:r w:rsidRPr="00F45511">
        <w:rPr>
          <w:rFonts w:ascii="Arial" w:hAnsi="Arial" w:cs="Arial"/>
          <w:i/>
          <w:iCs/>
          <w:sz w:val="14"/>
          <w:szCs w:val="14"/>
          <w:lang w:val="pl-PL"/>
        </w:rPr>
        <w:t>i</w:t>
      </w:r>
      <w:r w:rsidR="00E35573" w:rsidRPr="00F45511">
        <w:rPr>
          <w:rFonts w:ascii="Arial" w:hAnsi="Arial" w:cs="Arial"/>
          <w:i/>
          <w:iCs/>
          <w:sz w:val="14"/>
          <w:szCs w:val="14"/>
          <w:lang w:val="pl-PL"/>
        </w:rPr>
        <w:t>ć</w:t>
      </w:r>
    </w:p>
    <w:p w14:paraId="66067523" w14:textId="77777777" w:rsidR="00CE3BDA" w:rsidRPr="00777DAA" w:rsidRDefault="00CE3BDA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  <w:sectPr w:rsidR="00CE3BDA" w:rsidRPr="00777DAA" w:rsidSect="008941A3">
          <w:headerReference w:type="default" r:id="rId12"/>
          <w:type w:val="continuous"/>
          <w:pgSz w:w="11905" w:h="16837"/>
          <w:pgMar w:top="1134" w:right="1134" w:bottom="138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1E529B82" w14:textId="007E5E51" w:rsidR="00130BCD" w:rsidRPr="00777DAA" w:rsidRDefault="00130BCD" w:rsidP="00130BCD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after="80" w:line="276" w:lineRule="auto"/>
        <w:ind w:left="10915" w:hanging="283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6</w:t>
      </w:r>
      <w:r w:rsidRPr="00777DAA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269958B5" w14:textId="77777777" w:rsidR="00CE3BDA" w:rsidRPr="00777DAA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</w:p>
    <w:p w14:paraId="63ECED3F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ZAMAWIAJ</w:t>
      </w:r>
      <w:r w:rsidRPr="00130BCD">
        <w:rPr>
          <w:rFonts w:ascii="Arial" w:eastAsia="TimesNewRoman" w:hAnsi="Arial" w:cs="Arial"/>
          <w:b/>
          <w:bCs/>
          <w:sz w:val="20"/>
          <w:szCs w:val="22"/>
          <w:lang w:eastAsia="pl-PL"/>
        </w:rPr>
        <w:t>Ą</w:t>
      </w: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CY:</w:t>
      </w:r>
    </w:p>
    <w:p w14:paraId="13566D65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URZ</w:t>
      </w:r>
      <w:r w:rsidRPr="00130BCD">
        <w:rPr>
          <w:rFonts w:ascii="Arial" w:eastAsia="TimesNewRoman" w:hAnsi="Arial" w:cs="Arial"/>
          <w:b/>
          <w:bCs/>
          <w:sz w:val="20"/>
          <w:szCs w:val="22"/>
          <w:lang w:eastAsia="pl-PL"/>
        </w:rPr>
        <w:t>Ą</w:t>
      </w: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D KOMISJI NADZORU FINANSOWEGO</w:t>
      </w:r>
    </w:p>
    <w:p w14:paraId="75AF778E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ul. Piękna 20</w:t>
      </w:r>
    </w:p>
    <w:p w14:paraId="678A87CE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ind w:left="9217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00-549 WARSZAWA</w:t>
      </w:r>
    </w:p>
    <w:p w14:paraId="474DD5E4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WYKONAWCA(Y):</w:t>
      </w:r>
    </w:p>
    <w:p w14:paraId="10136AEA" w14:textId="434F408C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sz w:val="20"/>
          <w:szCs w:val="22"/>
          <w:lang w:eastAsia="pl-PL"/>
        </w:rPr>
        <w:t xml:space="preserve">(Nazwa i adres)                                                                                                                                 </w:t>
      </w:r>
    </w:p>
    <w:p w14:paraId="53F959BD" w14:textId="77777777" w:rsidR="00CE3BDA" w:rsidRPr="00130BCD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jc w:val="center"/>
        <w:rPr>
          <w:rFonts w:ascii="Arial" w:eastAsiaTheme="minorEastAsia" w:hAnsi="Arial" w:cs="Arial"/>
          <w:b/>
          <w:bCs/>
          <w:sz w:val="20"/>
          <w:szCs w:val="22"/>
          <w:lang w:eastAsia="pl-PL"/>
        </w:rPr>
      </w:pPr>
      <w:r w:rsidRPr="00130BCD">
        <w:rPr>
          <w:rFonts w:ascii="Arial" w:eastAsiaTheme="minorEastAsia" w:hAnsi="Arial" w:cs="Arial"/>
          <w:b/>
          <w:bCs/>
          <w:sz w:val="20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141"/>
        <w:gridCol w:w="2368"/>
        <w:gridCol w:w="2278"/>
        <w:gridCol w:w="1495"/>
        <w:gridCol w:w="1668"/>
        <w:gridCol w:w="2742"/>
      </w:tblGrid>
      <w:tr w:rsidR="00A96112" w:rsidRPr="00130BCD" w14:paraId="70ED0021" w14:textId="77777777" w:rsidTr="008053A5">
        <w:trPr>
          <w:trHeight w:val="238"/>
        </w:trPr>
        <w:tc>
          <w:tcPr>
            <w:tcW w:w="142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ABE23" w14:textId="42A00F37" w:rsidR="00A96112" w:rsidRPr="00130BCD" w:rsidRDefault="00A96112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sz w:val="18"/>
                <w:szCs w:val="18"/>
                <w:lang w:eastAsia="pl-PL"/>
              </w:rPr>
              <w:t>stosownie do treści pkt 7.2.4</w:t>
            </w:r>
            <w:r w:rsidR="00F925D0" w:rsidRPr="00130BCD">
              <w:rPr>
                <w:rFonts w:ascii="Arial" w:eastAsiaTheme="minorEastAsia" w:hAnsi="Arial" w:cs="Arial"/>
                <w:b/>
                <w:sz w:val="18"/>
                <w:szCs w:val="18"/>
                <w:lang w:eastAsia="pl-PL"/>
              </w:rPr>
              <w:t>.1</w:t>
            </w:r>
            <w:r w:rsidRPr="00130BCD">
              <w:rPr>
                <w:rFonts w:ascii="Arial" w:eastAsiaTheme="minorEastAsia" w:hAnsi="Arial" w:cs="Arial"/>
                <w:b/>
                <w:sz w:val="18"/>
                <w:szCs w:val="18"/>
                <w:lang w:eastAsia="pl-PL"/>
              </w:rPr>
              <w:t xml:space="preserve"> SWZ wykonaliśmy:</w:t>
            </w:r>
          </w:p>
        </w:tc>
      </w:tr>
      <w:tr w:rsidR="00CE3BDA" w:rsidRPr="00130BCD" w14:paraId="58A76DC5" w14:textId="77777777" w:rsidTr="00A96112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AF3C3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70C2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Opis przedmiotu zamówienia</w:t>
            </w:r>
          </w:p>
          <w:p w14:paraId="66B0920C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potwierdzający spełnianie</w:t>
            </w:r>
          </w:p>
          <w:p w14:paraId="1EDFD2D1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warunku udziału w postępowaniu,</w:t>
            </w:r>
          </w:p>
          <w:p w14:paraId="0BA76A74" w14:textId="63F329D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określonego w pkt 7.</w:t>
            </w:r>
            <w:r w:rsidR="00F71AA2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>2.4.1</w:t>
            </w:r>
            <w:r w:rsidRPr="00130BCD">
              <w:rPr>
                <w:rFonts w:ascii="Arial" w:eastAsiaTheme="minorEastAsia" w:hAnsi="Arial" w:cs="Arial"/>
                <w:sz w:val="18"/>
                <w:szCs w:val="18"/>
                <w:lang w:eastAsia="pl-PL"/>
              </w:rPr>
              <w:t xml:space="preserve"> SWZ</w:t>
            </w:r>
          </w:p>
          <w:p w14:paraId="30ABA568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54246" w14:textId="77777777" w:rsidR="00CE3BDA" w:rsidRPr="00130BCD" w:rsidRDefault="00CE3BDA" w:rsidP="00777DAA">
            <w:pPr>
              <w:suppressAutoHyphens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Nazwa zamówienia</w:t>
            </w:r>
          </w:p>
          <w:p w14:paraId="32FC59D0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E46FF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Odbiorca zamówienia</w:t>
            </w:r>
          </w:p>
          <w:p w14:paraId="3CC67496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31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37111" w14:textId="77777777" w:rsidR="00CE3BDA" w:rsidRPr="00130BCD" w:rsidRDefault="00CE3BDA" w:rsidP="00777DAA">
            <w:pPr>
              <w:widowControl w:val="0"/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Data wykonywania</w:t>
            </w:r>
          </w:p>
          <w:p w14:paraId="7BC55318" w14:textId="79423E5C" w:rsidR="00CE3BDA" w:rsidRPr="00130BCD" w:rsidRDefault="007B001A" w:rsidP="00777DAA">
            <w:pPr>
              <w:widowControl w:val="0"/>
              <w:suppressAutoHyphens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z</w:t>
            </w:r>
            <w:r w:rsidR="00CE3BDA"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amówienia</w:t>
            </w:r>
          </w:p>
          <w:p w14:paraId="5C11A937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  <w:t>dzień – mc – rok</w:t>
            </w:r>
          </w:p>
          <w:p w14:paraId="2C959998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2244E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hAnsi="Arial" w:cs="Arial"/>
                <w:b/>
                <w:bCs/>
                <w:sz w:val="18"/>
                <w:szCs w:val="18"/>
              </w:rPr>
              <w:t>Wartość brutto zamówienia</w:t>
            </w:r>
            <w:r w:rsidRPr="00130BCD" w:rsidDel="0016634A"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t xml:space="preserve"> </w:t>
            </w:r>
            <w:r w:rsidRPr="00130BCD">
              <w:rPr>
                <w:rFonts w:ascii="Arial" w:hAnsi="Arial" w:cs="Arial"/>
                <w:b/>
                <w:bCs/>
                <w:sz w:val="18"/>
                <w:szCs w:val="18"/>
                <w:lang w:eastAsia="pl-PL"/>
              </w:rPr>
              <w:br/>
              <w:t>w PLN</w:t>
            </w:r>
          </w:p>
        </w:tc>
      </w:tr>
      <w:tr w:rsidR="00CE3BDA" w:rsidRPr="00130BCD" w14:paraId="2D06C4BF" w14:textId="77777777" w:rsidTr="00A96112">
        <w:trPr>
          <w:trHeight w:val="312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B0991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AD8D7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 xml:space="preserve">Opis </w:t>
            </w: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D8FCA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21081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(nazwa, adres)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FC95B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Początek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C6D24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Koniec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EA0E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EastAsia" w:hAnsi="Arial" w:cs="Arial"/>
                <w:i/>
                <w:iCs/>
                <w:sz w:val="18"/>
                <w:szCs w:val="18"/>
                <w:lang w:eastAsia="pl-PL"/>
              </w:rPr>
              <w:t>Kwota</w:t>
            </w:r>
          </w:p>
        </w:tc>
      </w:tr>
      <w:tr w:rsidR="00CE3BDA" w:rsidRPr="00130BCD" w14:paraId="2DF68F05" w14:textId="77777777" w:rsidTr="00A96112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6ACEC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4DC43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BA00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66CAA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875B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C807B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F1B48" w14:textId="77777777" w:rsidR="00CE3BDA" w:rsidRPr="00130BCD" w:rsidRDefault="00CE3BDA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F925D0" w:rsidRPr="00130BCD" w14:paraId="20FD6601" w14:textId="77777777" w:rsidTr="008053A5">
        <w:trPr>
          <w:trHeight w:val="144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28BDB" w14:textId="0EEE90C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  <w:r w:rsidRPr="00130BCD"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  <w:t>2.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C36E9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36721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38B3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41174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E7498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BC2D0" w14:textId="77777777" w:rsidR="00F925D0" w:rsidRPr="00130BCD" w:rsidRDefault="00F925D0" w:rsidP="00777DAA">
            <w:pPr>
              <w:suppressAutoHyphens w:val="0"/>
              <w:autoSpaceDE w:val="0"/>
              <w:autoSpaceDN w:val="0"/>
              <w:adjustRightInd w:val="0"/>
              <w:spacing w:after="8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</w:tr>
    </w:tbl>
    <w:p w14:paraId="415ACD32" w14:textId="77777777" w:rsidR="00CE3BDA" w:rsidRPr="00777DAA" w:rsidRDefault="00CE3BDA" w:rsidP="00777DAA">
      <w:pPr>
        <w:suppressAutoHyphens w:val="0"/>
        <w:autoSpaceDE w:val="0"/>
        <w:autoSpaceDN w:val="0"/>
        <w:adjustRightInd w:val="0"/>
        <w:spacing w:after="80" w:line="276" w:lineRule="auto"/>
        <w:jc w:val="both"/>
        <w:rPr>
          <w:rFonts w:ascii="Arial" w:hAnsi="Arial" w:cs="Arial"/>
          <w:sz w:val="18"/>
          <w:szCs w:val="18"/>
          <w:lang w:eastAsia="pl-PL"/>
        </w:rPr>
      </w:pPr>
      <w:r w:rsidRPr="00777DAA">
        <w:rPr>
          <w:rFonts w:ascii="Arial" w:hAnsi="Arial" w:cs="Arial"/>
          <w:sz w:val="18"/>
          <w:szCs w:val="18"/>
          <w:lang w:eastAsia="pl-PL"/>
        </w:rPr>
        <w:t>Zgodnie z pkt 8.1.4. SWZ podmiotowe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537EDE6A" w14:textId="77777777" w:rsidR="00CE3BDA" w:rsidRPr="00777DAA" w:rsidRDefault="00CE3BDA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7C22E43B" w14:textId="302B7B81" w:rsidR="00A96112" w:rsidRPr="00777DAA" w:rsidRDefault="00A96112" w:rsidP="00777DAA">
      <w:pPr>
        <w:pStyle w:val="Spider-2"/>
        <w:numPr>
          <w:ilvl w:val="0"/>
          <w:numId w:val="0"/>
        </w:numPr>
        <w:spacing w:after="80" w:line="276" w:lineRule="auto"/>
        <w:ind w:left="340" w:hanging="340"/>
        <w:jc w:val="right"/>
        <w:rPr>
          <w:rFonts w:eastAsiaTheme="minorHAnsi" w:cs="Arial"/>
          <w:sz w:val="18"/>
          <w:szCs w:val="18"/>
        </w:rPr>
      </w:pPr>
      <w:r w:rsidRPr="00777DAA">
        <w:rPr>
          <w:rFonts w:eastAsiaTheme="minorHAnsi" w:cs="Arial"/>
          <w:sz w:val="18"/>
          <w:szCs w:val="18"/>
        </w:rPr>
        <w:t>…………………………</w:t>
      </w:r>
      <w:r w:rsidR="008053A5">
        <w:rPr>
          <w:rFonts w:eastAsiaTheme="minorHAnsi" w:cs="Arial"/>
          <w:sz w:val="18"/>
          <w:szCs w:val="18"/>
        </w:rPr>
        <w:t>…………..</w:t>
      </w:r>
      <w:r w:rsidRPr="00777DAA">
        <w:rPr>
          <w:rFonts w:eastAsiaTheme="minorHAnsi" w:cs="Arial"/>
          <w:sz w:val="18"/>
          <w:szCs w:val="18"/>
        </w:rPr>
        <w:t>……………………………………….</w:t>
      </w:r>
    </w:p>
    <w:p w14:paraId="08E8CD2D" w14:textId="6932A0B5" w:rsidR="00191AD0" w:rsidRPr="00777DAA" w:rsidRDefault="00A96112" w:rsidP="00130BCD">
      <w:pPr>
        <w:pStyle w:val="Spider-2"/>
        <w:numPr>
          <w:ilvl w:val="0"/>
          <w:numId w:val="0"/>
        </w:numPr>
        <w:spacing w:after="80" w:line="276" w:lineRule="auto"/>
        <w:ind w:left="9072"/>
        <w:jc w:val="center"/>
        <w:rPr>
          <w:noProof/>
        </w:rPr>
      </w:pPr>
      <w:r w:rsidRPr="00130BCD">
        <w:rPr>
          <w:rFonts w:cs="Arial"/>
          <w:i/>
          <w:sz w:val="16"/>
          <w:szCs w:val="18"/>
        </w:rPr>
        <w:t>Podpis(y) osoby/osób upoważnionej (ych) do reprezentowania</w:t>
      </w:r>
      <w:r w:rsidR="00130BCD">
        <w:rPr>
          <w:rFonts w:cs="Arial"/>
          <w:i/>
          <w:sz w:val="16"/>
          <w:szCs w:val="18"/>
        </w:rPr>
        <w:t xml:space="preserve"> </w:t>
      </w:r>
      <w:r w:rsidRPr="00130BCD">
        <w:rPr>
          <w:rFonts w:cs="Arial"/>
          <w:i/>
          <w:sz w:val="16"/>
          <w:szCs w:val="18"/>
        </w:rPr>
        <w:t>Wykonawcy (dokument winien być podpisany w postaci elektronicznej)</w:t>
      </w:r>
    </w:p>
    <w:p w14:paraId="148B89BA" w14:textId="5BC125DF" w:rsidR="00F925D0" w:rsidRPr="00777DAA" w:rsidRDefault="00F925D0" w:rsidP="00777DAA">
      <w:pPr>
        <w:spacing w:after="8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sectPr w:rsidR="00F925D0" w:rsidRPr="00777DAA" w:rsidSect="00130BCD">
      <w:pgSz w:w="16837" w:h="11905" w:orient="landscape"/>
      <w:pgMar w:top="1134" w:right="1134" w:bottom="1134" w:left="1383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402316" w16cex:dateUtc="2026-02-18T10:37:00Z"/>
  <w16cex:commentExtensible w16cex:durableId="2D402337" w16cex:dateUtc="2026-02-18T10:38:00Z"/>
  <w16cex:commentExtensible w16cex:durableId="2D40248A" w16cex:dateUtc="2026-02-18T10:44:00Z"/>
  <w16cex:commentExtensible w16cex:durableId="2D4029B4" w16cex:dateUtc="2026-02-18T11:0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C38A636" w16cid:durableId="2D4022E3"/>
  <w16cid:commentId w16cid:paraId="4C9650FA" w16cid:durableId="2D4022E4"/>
  <w16cid:commentId w16cid:paraId="2E5DFEF8" w16cid:durableId="2D402316"/>
  <w16cid:commentId w16cid:paraId="06DCEF04" w16cid:durableId="2D4022E5"/>
  <w16cid:commentId w16cid:paraId="57E18CA1" w16cid:durableId="2D402337"/>
  <w16cid:commentId w16cid:paraId="6E354373" w16cid:durableId="2D4022E6"/>
  <w16cid:commentId w16cid:paraId="78CD11E9" w16cid:durableId="2D4022E7"/>
  <w16cid:commentId w16cid:paraId="4D5E3BF7" w16cid:durableId="2D4022E8"/>
  <w16cid:commentId w16cid:paraId="221F82F3" w16cid:durableId="2D4022E9"/>
  <w16cid:commentId w16cid:paraId="4069DD00" w16cid:durableId="2D40248A"/>
  <w16cid:commentId w16cid:paraId="4D7C58D6" w16cid:durableId="2D4022EA"/>
  <w16cid:commentId w16cid:paraId="5FDC5469" w16cid:durableId="2D4029B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144D0C" w14:textId="77777777" w:rsidR="006130FF" w:rsidRDefault="006130FF">
      <w:r>
        <w:separator/>
      </w:r>
    </w:p>
  </w:endnote>
  <w:endnote w:type="continuationSeparator" w:id="0">
    <w:p w14:paraId="4DB381B5" w14:textId="77777777" w:rsidR="006130FF" w:rsidRDefault="006130FF">
      <w:r>
        <w:continuationSeparator/>
      </w:r>
    </w:p>
  </w:endnote>
  <w:endnote w:type="continuationNotice" w:id="1">
    <w:p w14:paraId="2DE9411C" w14:textId="77777777" w:rsidR="006130FF" w:rsidRDefault="006130F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MS Gothic"/>
    <w:charset w:val="8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7AB65F" w14:textId="77777777" w:rsidR="006130FF" w:rsidRDefault="006130FF">
      <w:r>
        <w:separator/>
      </w:r>
    </w:p>
  </w:footnote>
  <w:footnote w:type="continuationSeparator" w:id="0">
    <w:p w14:paraId="43F4D1FB" w14:textId="77777777" w:rsidR="006130FF" w:rsidRDefault="006130FF">
      <w:r>
        <w:continuationSeparator/>
      </w:r>
    </w:p>
  </w:footnote>
  <w:footnote w:type="continuationNotice" w:id="1">
    <w:p w14:paraId="00A681F8" w14:textId="77777777" w:rsidR="006130FF" w:rsidRDefault="006130FF"/>
  </w:footnote>
  <w:footnote w:id="2">
    <w:p w14:paraId="6B3B7CE7" w14:textId="0CC6CE2B" w:rsidR="006130FF" w:rsidRDefault="006130F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cs="Arial"/>
          <w:color w:val="000000"/>
          <w:sz w:val="16"/>
          <w:szCs w:val="22"/>
          <w:lang w:eastAsia="pl-PL"/>
        </w:rPr>
        <w:t>jw.</w:t>
      </w:r>
    </w:p>
  </w:footnote>
  <w:footnote w:id="3">
    <w:p w14:paraId="61302F71" w14:textId="6E798184" w:rsidR="006130FF" w:rsidRPr="00945F1C" w:rsidRDefault="006130FF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>
        <w:rPr>
          <w:rFonts w:cs="Arial"/>
          <w:i/>
          <w:sz w:val="18"/>
        </w:rPr>
        <w:t xml:space="preserve"> </w:t>
      </w:r>
      <w:r w:rsidRPr="00130BCD">
        <w:rPr>
          <w:rFonts w:cs="Arial"/>
          <w:i/>
          <w:sz w:val="16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4">
    <w:p w14:paraId="23D2BBD9" w14:textId="77777777" w:rsidR="006130FF" w:rsidRDefault="006130FF" w:rsidP="007717BC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5">
    <w:p w14:paraId="667D3D69" w14:textId="77777777" w:rsidR="006130FF" w:rsidRPr="00191AD0" w:rsidRDefault="006130FF" w:rsidP="007717BC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6">
    <w:p w14:paraId="6DA9CD38" w14:textId="77777777" w:rsidR="006130FF" w:rsidRPr="00FB4295" w:rsidRDefault="006130FF" w:rsidP="007717BC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7">
    <w:p w14:paraId="2632C2A6" w14:textId="77777777" w:rsidR="006130FF" w:rsidRPr="00FB4295" w:rsidRDefault="006130FF" w:rsidP="007717BC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8">
    <w:p w14:paraId="046223F7" w14:textId="77777777" w:rsidR="006130FF" w:rsidRPr="00FB4295" w:rsidRDefault="006130FF" w:rsidP="007717BC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440A5D0C" w14:textId="77777777" w:rsidR="006130FF" w:rsidRDefault="006130FF" w:rsidP="007717BC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C2A65" w14:textId="347C79C3" w:rsidR="006130FF" w:rsidRPr="00D96B0C" w:rsidRDefault="006130FF" w:rsidP="00F925D0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>
      <w:rPr>
        <w:b w:val="0"/>
        <w:i/>
        <w:sz w:val="16"/>
        <w:szCs w:val="16"/>
        <w:lang w:eastAsia="pl-PL"/>
      </w:rPr>
      <w:t>58</w:t>
    </w:r>
    <w:r w:rsidRPr="00124F46">
      <w:rPr>
        <w:b w:val="0"/>
        <w:i/>
        <w:sz w:val="16"/>
        <w:szCs w:val="16"/>
        <w:lang w:eastAsia="pl-PL"/>
      </w:rPr>
      <w:t>.2025</w:t>
    </w:r>
  </w:p>
  <w:p w14:paraId="2DF34653" w14:textId="1990BAD3" w:rsidR="006130FF" w:rsidRPr="0016737F" w:rsidRDefault="006130FF" w:rsidP="00875249">
    <w:pPr>
      <w:jc w:val="both"/>
      <w:rPr>
        <w:rFonts w:ascii="Arial" w:hAnsi="Arial" w:cs="Arial"/>
        <w:bCs/>
        <w:i/>
        <w:iCs/>
        <w:sz w:val="16"/>
        <w:szCs w:val="16"/>
      </w:rPr>
    </w:pPr>
    <w:r w:rsidRPr="00912977">
      <w:rPr>
        <w:rFonts w:ascii="Arial" w:hAnsi="Arial" w:cs="Arial"/>
        <w:bCs/>
        <w:i/>
        <w:iCs/>
        <w:sz w:val="16"/>
        <w:szCs w:val="16"/>
      </w:rPr>
      <w:t>Rozbudow</w:t>
    </w:r>
    <w:r>
      <w:rPr>
        <w:rFonts w:ascii="Arial" w:hAnsi="Arial" w:cs="Arial"/>
        <w:bCs/>
        <w:i/>
        <w:iCs/>
        <w:sz w:val="16"/>
        <w:szCs w:val="16"/>
      </w:rPr>
      <w:t>a</w:t>
    </w:r>
    <w:r w:rsidRPr="00912977">
      <w:rPr>
        <w:rFonts w:ascii="Arial" w:hAnsi="Arial" w:cs="Arial"/>
        <w:bCs/>
        <w:i/>
        <w:iCs/>
        <w:sz w:val="16"/>
        <w:szCs w:val="16"/>
      </w:rPr>
      <w:t xml:space="preserve"> posiadanej infrastruktury sieci LAN</w:t>
    </w:r>
  </w:p>
  <w:p w14:paraId="6070DB4B" w14:textId="79F242DE" w:rsidR="006130FF" w:rsidRPr="00875249" w:rsidRDefault="006130FF" w:rsidP="00875249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styleLink w:val="Styl3511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BC6BA3"/>
    <w:multiLevelType w:val="hybridMultilevel"/>
    <w:tmpl w:val="70E0A52E"/>
    <w:lvl w:ilvl="0" w:tplc="89E4959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6C7B9E"/>
    <w:multiLevelType w:val="multilevel"/>
    <w:tmpl w:val="4356AA7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A62CC7"/>
    <w:multiLevelType w:val="hybridMultilevel"/>
    <w:tmpl w:val="85CA0662"/>
    <w:lvl w:ilvl="0" w:tplc="4574C75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534568D"/>
    <w:multiLevelType w:val="multilevel"/>
    <w:tmpl w:val="860CF2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BC7DD3"/>
    <w:multiLevelType w:val="hybridMultilevel"/>
    <w:tmpl w:val="97DC4A16"/>
    <w:lvl w:ilvl="0" w:tplc="6FF6BEF4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6" w15:restartNumberingAfterBreak="0">
    <w:nsid w:val="07B14045"/>
    <w:multiLevelType w:val="hybridMultilevel"/>
    <w:tmpl w:val="8E2CB748"/>
    <w:styleLink w:val="Styl34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9F532D2"/>
    <w:multiLevelType w:val="hybridMultilevel"/>
    <w:tmpl w:val="B8C84CD6"/>
    <w:styleLink w:val="StylKonspektynumerowaneZlewej0cmWysunicie102cm25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0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1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2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4" w15:restartNumberingAfterBreak="0">
    <w:nsid w:val="0E94079E"/>
    <w:multiLevelType w:val="multilevel"/>
    <w:tmpl w:val="732CCA46"/>
    <w:styleLink w:val="Styl31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5" w15:restartNumberingAfterBreak="0">
    <w:nsid w:val="0EF046DF"/>
    <w:multiLevelType w:val="multilevel"/>
    <w:tmpl w:val="7DB02AC4"/>
    <w:styleLink w:val="Styl2511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3276E9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1" w15:restartNumberingAfterBreak="0">
    <w:nsid w:val="139916F4"/>
    <w:multiLevelType w:val="hybridMultilevel"/>
    <w:tmpl w:val="994EF34A"/>
    <w:styleLink w:val="Styl26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15935C27"/>
    <w:multiLevelType w:val="multilevel"/>
    <w:tmpl w:val="11B81DEA"/>
    <w:styleLink w:val="WWOutlineListStyl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64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6" w15:restartNumberingAfterBreak="0">
    <w:nsid w:val="188D0115"/>
    <w:multiLevelType w:val="hybridMultilevel"/>
    <w:tmpl w:val="075E04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1AA60898"/>
    <w:multiLevelType w:val="hybridMultilevel"/>
    <w:tmpl w:val="5BAEA8D8"/>
    <w:lvl w:ilvl="0" w:tplc="A28658A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FF64FCD"/>
    <w:multiLevelType w:val="hybridMultilevel"/>
    <w:tmpl w:val="EF1A7CA8"/>
    <w:styleLink w:val="Styl2311"/>
    <w:lvl w:ilvl="0" w:tplc="672A3FAA">
      <w:start w:val="1"/>
      <w:numFmt w:val="decimal"/>
      <w:lvlText w:val="%1)"/>
      <w:lvlJc w:val="left"/>
      <w:pPr>
        <w:ind w:left="2628" w:hanging="1494"/>
      </w:pPr>
      <w:rPr>
        <w:rFonts w:hint="default"/>
        <w:i/>
      </w:rPr>
    </w:lvl>
    <w:lvl w:ilvl="1" w:tplc="A120AF56">
      <w:start w:val="1"/>
      <w:numFmt w:val="decimal"/>
      <w:lvlText w:val="%2)"/>
      <w:lvlJc w:val="left"/>
      <w:pPr>
        <w:ind w:left="221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0" w15:restartNumberingAfterBreak="0">
    <w:nsid w:val="20A17DB2"/>
    <w:multiLevelType w:val="hybridMultilevel"/>
    <w:tmpl w:val="D19CDC22"/>
    <w:styleLink w:val="Styl3423"/>
    <w:lvl w:ilvl="0" w:tplc="F26A97EC">
      <w:start w:val="1"/>
      <w:numFmt w:val="decimal"/>
      <w:lvlText w:val="%1."/>
      <w:lvlJc w:val="left"/>
      <w:pPr>
        <w:ind w:left="800" w:hanging="44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DE19CD"/>
    <w:multiLevelType w:val="multilevel"/>
    <w:tmpl w:val="46E050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2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5" w15:restartNumberingAfterBreak="0">
    <w:nsid w:val="22E13EB4"/>
    <w:multiLevelType w:val="multilevel"/>
    <w:tmpl w:val="5E2AD8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9" w15:restartNumberingAfterBreak="0">
    <w:nsid w:val="26E30E43"/>
    <w:multiLevelType w:val="hybridMultilevel"/>
    <w:tmpl w:val="F760BAB4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0" w15:restartNumberingAfterBreak="0">
    <w:nsid w:val="283942D3"/>
    <w:multiLevelType w:val="hybridMultilevel"/>
    <w:tmpl w:val="55868332"/>
    <w:styleLink w:val="Styl31113"/>
    <w:lvl w:ilvl="0" w:tplc="D5F83EBE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81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29B1389A"/>
    <w:multiLevelType w:val="hybridMultilevel"/>
    <w:tmpl w:val="388A8B88"/>
    <w:styleLink w:val="Styl41"/>
    <w:lvl w:ilvl="0" w:tplc="04150011">
      <w:start w:val="1"/>
      <w:numFmt w:val="decimal"/>
      <w:lvlText w:val="%1)"/>
      <w:lvlJc w:val="left"/>
      <w:pPr>
        <w:ind w:left="2220" w:hanging="360"/>
      </w:pPr>
    </w:lvl>
    <w:lvl w:ilvl="1" w:tplc="04150019" w:tentative="1">
      <w:start w:val="1"/>
      <w:numFmt w:val="lowerLetter"/>
      <w:lvlText w:val="%2."/>
      <w:lvlJc w:val="left"/>
      <w:pPr>
        <w:ind w:left="2940" w:hanging="360"/>
      </w:pPr>
    </w:lvl>
    <w:lvl w:ilvl="2" w:tplc="0415001B" w:tentative="1">
      <w:start w:val="1"/>
      <w:numFmt w:val="lowerRoman"/>
      <w:lvlText w:val="%3."/>
      <w:lvlJc w:val="right"/>
      <w:pPr>
        <w:ind w:left="3660" w:hanging="180"/>
      </w:pPr>
    </w:lvl>
    <w:lvl w:ilvl="3" w:tplc="0415000F" w:tentative="1">
      <w:start w:val="1"/>
      <w:numFmt w:val="decimal"/>
      <w:lvlText w:val="%4."/>
      <w:lvlJc w:val="left"/>
      <w:pPr>
        <w:ind w:left="4380" w:hanging="360"/>
      </w:pPr>
    </w:lvl>
    <w:lvl w:ilvl="4" w:tplc="04150019" w:tentative="1">
      <w:start w:val="1"/>
      <w:numFmt w:val="lowerLetter"/>
      <w:lvlText w:val="%5."/>
      <w:lvlJc w:val="left"/>
      <w:pPr>
        <w:ind w:left="5100" w:hanging="360"/>
      </w:pPr>
    </w:lvl>
    <w:lvl w:ilvl="5" w:tplc="0415001B" w:tentative="1">
      <w:start w:val="1"/>
      <w:numFmt w:val="lowerRoman"/>
      <w:lvlText w:val="%6."/>
      <w:lvlJc w:val="right"/>
      <w:pPr>
        <w:ind w:left="5820" w:hanging="180"/>
      </w:pPr>
    </w:lvl>
    <w:lvl w:ilvl="6" w:tplc="0415000F" w:tentative="1">
      <w:start w:val="1"/>
      <w:numFmt w:val="decimal"/>
      <w:lvlText w:val="%7."/>
      <w:lvlJc w:val="left"/>
      <w:pPr>
        <w:ind w:left="6540" w:hanging="360"/>
      </w:pPr>
    </w:lvl>
    <w:lvl w:ilvl="7" w:tplc="04150019" w:tentative="1">
      <w:start w:val="1"/>
      <w:numFmt w:val="lowerLetter"/>
      <w:lvlText w:val="%8."/>
      <w:lvlJc w:val="left"/>
      <w:pPr>
        <w:ind w:left="7260" w:hanging="360"/>
      </w:pPr>
    </w:lvl>
    <w:lvl w:ilvl="8" w:tplc="0415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84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5" w15:restartNumberingAfterBreak="0">
    <w:nsid w:val="2A9B4115"/>
    <w:multiLevelType w:val="hybridMultilevel"/>
    <w:tmpl w:val="2390B7B4"/>
    <w:styleLink w:val="Styl251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6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7" w15:restartNumberingAfterBreak="0">
    <w:nsid w:val="2C9A57F2"/>
    <w:multiLevelType w:val="multilevel"/>
    <w:tmpl w:val="E7C87C9C"/>
    <w:styleLink w:val="MW2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8" w15:restartNumberingAfterBreak="0">
    <w:nsid w:val="2CB96BF8"/>
    <w:multiLevelType w:val="hybridMultilevel"/>
    <w:tmpl w:val="5284ED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15384382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2DD759D5"/>
    <w:multiLevelType w:val="multilevel"/>
    <w:tmpl w:val="AE42AF58"/>
    <w:styleLink w:val="Styl231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1" w15:restartNumberingAfterBreak="0">
    <w:nsid w:val="2FB20402"/>
    <w:multiLevelType w:val="hybridMultilevel"/>
    <w:tmpl w:val="BDB45D0E"/>
    <w:styleLink w:val="StylKonspektynumerowaneZlewej0cmWysunicie102cm24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302B21A6"/>
    <w:multiLevelType w:val="hybridMultilevel"/>
    <w:tmpl w:val="2C121C44"/>
    <w:lvl w:ilvl="0" w:tplc="04150013">
      <w:start w:val="1"/>
      <w:numFmt w:val="upperRoman"/>
      <w:lvlText w:val="%1."/>
      <w:lvlJc w:val="right"/>
      <w:pPr>
        <w:ind w:left="502" w:hanging="360"/>
      </w:pPr>
    </w:lvl>
    <w:lvl w:ilvl="1" w:tplc="C8C60A8C">
      <w:start w:val="1"/>
      <w:numFmt w:val="decimal"/>
      <w:lvlText w:val="%2."/>
      <w:lvlJc w:val="left"/>
      <w:pPr>
        <w:ind w:left="1440" w:hanging="360"/>
      </w:pPr>
      <w:rPr>
        <w:b w:val="0"/>
        <w:bCs w:val="0"/>
      </w:rPr>
    </w:lvl>
    <w:lvl w:ilvl="2" w:tplc="D1068FA4">
      <w:start w:val="1"/>
      <w:numFmt w:val="lowerLetter"/>
      <w:lvlText w:val="%3)"/>
      <w:lvlJc w:val="left"/>
      <w:pPr>
        <w:ind w:left="1315" w:hanging="180"/>
      </w:pPr>
      <w:rPr>
        <w:rFonts w:ascii="Arial" w:hAnsi="Arial" w:cs="Aria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A014B79C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4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5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6" w15:restartNumberingAfterBreak="0">
    <w:nsid w:val="3269293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7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34C1157D"/>
    <w:multiLevelType w:val="hybridMultilevel"/>
    <w:tmpl w:val="FE28EC9C"/>
    <w:styleLink w:val="MW2311"/>
    <w:lvl w:ilvl="0" w:tplc="04150011">
      <w:start w:val="1"/>
      <w:numFmt w:val="decimal"/>
      <w:lvlText w:val="%1)"/>
      <w:lvlJc w:val="left"/>
      <w:pPr>
        <w:ind w:left="2705" w:hanging="360"/>
      </w:pPr>
    </w:lvl>
    <w:lvl w:ilvl="1" w:tplc="04150019">
      <w:start w:val="1"/>
      <w:numFmt w:val="lowerLetter"/>
      <w:lvlText w:val="%2."/>
      <w:lvlJc w:val="left"/>
      <w:pPr>
        <w:ind w:left="3425" w:hanging="360"/>
      </w:pPr>
    </w:lvl>
    <w:lvl w:ilvl="2" w:tplc="0415001B" w:tentative="1">
      <w:start w:val="1"/>
      <w:numFmt w:val="lowerRoman"/>
      <w:lvlText w:val="%3."/>
      <w:lvlJc w:val="right"/>
      <w:pPr>
        <w:ind w:left="4145" w:hanging="180"/>
      </w:pPr>
    </w:lvl>
    <w:lvl w:ilvl="3" w:tplc="0415000F" w:tentative="1">
      <w:start w:val="1"/>
      <w:numFmt w:val="decimal"/>
      <w:lvlText w:val="%4."/>
      <w:lvlJc w:val="left"/>
      <w:pPr>
        <w:ind w:left="4865" w:hanging="360"/>
      </w:pPr>
    </w:lvl>
    <w:lvl w:ilvl="4" w:tplc="04150019" w:tentative="1">
      <w:start w:val="1"/>
      <w:numFmt w:val="lowerLetter"/>
      <w:lvlText w:val="%5."/>
      <w:lvlJc w:val="left"/>
      <w:pPr>
        <w:ind w:left="5585" w:hanging="360"/>
      </w:pPr>
    </w:lvl>
    <w:lvl w:ilvl="5" w:tplc="0415001B" w:tentative="1">
      <w:start w:val="1"/>
      <w:numFmt w:val="lowerRoman"/>
      <w:lvlText w:val="%6."/>
      <w:lvlJc w:val="right"/>
      <w:pPr>
        <w:ind w:left="6305" w:hanging="180"/>
      </w:pPr>
    </w:lvl>
    <w:lvl w:ilvl="6" w:tplc="0415000F" w:tentative="1">
      <w:start w:val="1"/>
      <w:numFmt w:val="decimal"/>
      <w:lvlText w:val="%7."/>
      <w:lvlJc w:val="left"/>
      <w:pPr>
        <w:ind w:left="7025" w:hanging="360"/>
      </w:pPr>
    </w:lvl>
    <w:lvl w:ilvl="7" w:tplc="04150019" w:tentative="1">
      <w:start w:val="1"/>
      <w:numFmt w:val="lowerLetter"/>
      <w:lvlText w:val="%8."/>
      <w:lvlJc w:val="left"/>
      <w:pPr>
        <w:ind w:left="7745" w:hanging="360"/>
      </w:pPr>
    </w:lvl>
    <w:lvl w:ilvl="8" w:tplc="0415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99" w15:restartNumberingAfterBreak="0">
    <w:nsid w:val="3595623B"/>
    <w:multiLevelType w:val="hybridMultilevel"/>
    <w:tmpl w:val="8C44A3E6"/>
    <w:lvl w:ilvl="0" w:tplc="618C9E90">
      <w:start w:val="1"/>
      <w:numFmt w:val="decimal"/>
      <w:lvlText w:val="%1."/>
      <w:lvlJc w:val="left"/>
      <w:pPr>
        <w:ind w:left="63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2E77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78DD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6E8E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9A343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74B9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2483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CCEC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C73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0" w15:restartNumberingAfterBreak="0">
    <w:nsid w:val="35D744A2"/>
    <w:multiLevelType w:val="multilevel"/>
    <w:tmpl w:val="676E5A06"/>
    <w:styleLink w:val="WW8Num731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1" w15:restartNumberingAfterBreak="0">
    <w:nsid w:val="35FA7FC7"/>
    <w:multiLevelType w:val="hybridMultilevel"/>
    <w:tmpl w:val="B65676F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2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3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4" w15:restartNumberingAfterBreak="0">
    <w:nsid w:val="39180744"/>
    <w:multiLevelType w:val="hybridMultilevel"/>
    <w:tmpl w:val="E1FE9046"/>
    <w:lvl w:ilvl="0" w:tplc="C79E96F0">
      <w:numFmt w:val="bullet"/>
      <w:lvlText w:val="-"/>
      <w:lvlJc w:val="left"/>
      <w:pPr>
        <w:ind w:left="725" w:hanging="360"/>
      </w:pPr>
      <w:rPr>
        <w:rFonts w:ascii="Arial" w:eastAsia="Arial" w:hAnsi="Arial" w:cs="Arial" w:hint="default"/>
        <w:w w:val="99"/>
        <w:sz w:val="20"/>
        <w:szCs w:val="20"/>
        <w:lang w:val="pl-PL" w:eastAsia="en-US" w:bidi="ar-SA"/>
      </w:rPr>
    </w:lvl>
    <w:lvl w:ilvl="1" w:tplc="AF249CB2">
      <w:numFmt w:val="bullet"/>
      <w:lvlText w:val=""/>
      <w:lvlJc w:val="left"/>
      <w:pPr>
        <w:ind w:left="725" w:hanging="348"/>
      </w:pPr>
      <w:rPr>
        <w:rFonts w:ascii="Symbol" w:eastAsia="Symbol" w:hAnsi="Symbol" w:cs="Symbol" w:hint="default"/>
        <w:w w:val="99"/>
        <w:sz w:val="20"/>
        <w:szCs w:val="20"/>
        <w:lang w:val="pl-PL" w:eastAsia="en-US" w:bidi="ar-SA"/>
      </w:rPr>
    </w:lvl>
    <w:lvl w:ilvl="2" w:tplc="D374B34C">
      <w:numFmt w:val="bullet"/>
      <w:lvlText w:val="•"/>
      <w:lvlJc w:val="left"/>
      <w:pPr>
        <w:ind w:left="1950" w:hanging="348"/>
      </w:pPr>
      <w:rPr>
        <w:rFonts w:hint="default"/>
        <w:lang w:val="pl-PL" w:eastAsia="en-US" w:bidi="ar-SA"/>
      </w:rPr>
    </w:lvl>
    <w:lvl w:ilvl="3" w:tplc="17B842A6">
      <w:numFmt w:val="bullet"/>
      <w:lvlText w:val="•"/>
      <w:lvlJc w:val="left"/>
      <w:pPr>
        <w:ind w:left="2565" w:hanging="348"/>
      </w:pPr>
      <w:rPr>
        <w:rFonts w:hint="default"/>
        <w:lang w:val="pl-PL" w:eastAsia="en-US" w:bidi="ar-SA"/>
      </w:rPr>
    </w:lvl>
    <w:lvl w:ilvl="4" w:tplc="63AE6310">
      <w:numFmt w:val="bullet"/>
      <w:lvlText w:val="•"/>
      <w:lvlJc w:val="left"/>
      <w:pPr>
        <w:ind w:left="3180" w:hanging="348"/>
      </w:pPr>
      <w:rPr>
        <w:rFonts w:hint="default"/>
        <w:lang w:val="pl-PL" w:eastAsia="en-US" w:bidi="ar-SA"/>
      </w:rPr>
    </w:lvl>
    <w:lvl w:ilvl="5" w:tplc="B5342110">
      <w:numFmt w:val="bullet"/>
      <w:lvlText w:val="•"/>
      <w:lvlJc w:val="left"/>
      <w:pPr>
        <w:ind w:left="3796" w:hanging="348"/>
      </w:pPr>
      <w:rPr>
        <w:rFonts w:hint="default"/>
        <w:lang w:val="pl-PL" w:eastAsia="en-US" w:bidi="ar-SA"/>
      </w:rPr>
    </w:lvl>
    <w:lvl w:ilvl="6" w:tplc="D8A4880C">
      <w:numFmt w:val="bullet"/>
      <w:lvlText w:val="•"/>
      <w:lvlJc w:val="left"/>
      <w:pPr>
        <w:ind w:left="4411" w:hanging="348"/>
      </w:pPr>
      <w:rPr>
        <w:rFonts w:hint="default"/>
        <w:lang w:val="pl-PL" w:eastAsia="en-US" w:bidi="ar-SA"/>
      </w:rPr>
    </w:lvl>
    <w:lvl w:ilvl="7" w:tplc="976C750C">
      <w:numFmt w:val="bullet"/>
      <w:lvlText w:val="•"/>
      <w:lvlJc w:val="left"/>
      <w:pPr>
        <w:ind w:left="5026" w:hanging="348"/>
      </w:pPr>
      <w:rPr>
        <w:rFonts w:hint="default"/>
        <w:lang w:val="pl-PL" w:eastAsia="en-US" w:bidi="ar-SA"/>
      </w:rPr>
    </w:lvl>
    <w:lvl w:ilvl="8" w:tplc="E90640D6">
      <w:numFmt w:val="bullet"/>
      <w:lvlText w:val="•"/>
      <w:lvlJc w:val="left"/>
      <w:pPr>
        <w:ind w:left="5641" w:hanging="348"/>
      </w:pPr>
      <w:rPr>
        <w:rFonts w:hint="default"/>
        <w:lang w:val="pl-PL" w:eastAsia="en-US" w:bidi="ar-SA"/>
      </w:rPr>
    </w:lvl>
  </w:abstractNum>
  <w:abstractNum w:abstractNumId="105" w15:restartNumberingAfterBreak="0">
    <w:nsid w:val="394D0DE9"/>
    <w:multiLevelType w:val="multilevel"/>
    <w:tmpl w:val="E5266E68"/>
    <w:styleLink w:val="Styl3311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6" w15:restartNumberingAfterBreak="0">
    <w:nsid w:val="3A8962D0"/>
    <w:multiLevelType w:val="hybridMultilevel"/>
    <w:tmpl w:val="2A986F2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3B392FC5"/>
    <w:multiLevelType w:val="hybridMultilevel"/>
    <w:tmpl w:val="FB58EA70"/>
    <w:styleLink w:val="Styl353"/>
    <w:lvl w:ilvl="0" w:tplc="2920144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3DDE39EF"/>
    <w:multiLevelType w:val="multilevel"/>
    <w:tmpl w:val="F73452B8"/>
    <w:styleLink w:val="Styl211121"/>
    <w:lvl w:ilvl="0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8" w:hanging="1800"/>
      </w:pPr>
      <w:rPr>
        <w:rFonts w:hint="default"/>
      </w:rPr>
    </w:lvl>
  </w:abstractNum>
  <w:abstractNum w:abstractNumId="111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2" w15:restartNumberingAfterBreak="0">
    <w:nsid w:val="3E365222"/>
    <w:multiLevelType w:val="multilevel"/>
    <w:tmpl w:val="6598E1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3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3FEC7748"/>
    <w:multiLevelType w:val="multilevel"/>
    <w:tmpl w:val="C36A5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5" w15:restartNumberingAfterBreak="0">
    <w:nsid w:val="41FC3594"/>
    <w:multiLevelType w:val="hybridMultilevel"/>
    <w:tmpl w:val="6AC6B6C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7" w15:restartNumberingAfterBreak="0">
    <w:nsid w:val="42A337F4"/>
    <w:multiLevelType w:val="hybridMultilevel"/>
    <w:tmpl w:val="90F8F118"/>
    <w:lvl w:ilvl="0" w:tplc="DDC8DF0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8" w15:restartNumberingAfterBreak="0">
    <w:nsid w:val="42C25DCA"/>
    <w:multiLevelType w:val="hybridMultilevel"/>
    <w:tmpl w:val="CA04B84E"/>
    <w:lvl w:ilvl="0" w:tplc="12382E7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0" w15:restartNumberingAfterBreak="0">
    <w:nsid w:val="42F627B5"/>
    <w:multiLevelType w:val="hybridMultilevel"/>
    <w:tmpl w:val="46F2097C"/>
    <w:styleLink w:val="Styl42"/>
    <w:lvl w:ilvl="0" w:tplc="BE44E18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1">
      <w:start w:val="1"/>
      <w:numFmt w:val="decimal"/>
      <w:lvlText w:val="%3)"/>
      <w:lvlJc w:val="left"/>
      <w:pPr>
        <w:ind w:left="1800" w:hanging="180"/>
      </w:pPr>
    </w:lvl>
    <w:lvl w:ilvl="3" w:tplc="33D856B6">
      <w:start w:val="1"/>
      <w:numFmt w:val="decimal"/>
      <w:lvlText w:val="%4."/>
      <w:lvlJc w:val="left"/>
      <w:pPr>
        <w:ind w:left="6881" w:hanging="360"/>
      </w:pPr>
      <w:rPr>
        <w:b w:val="0"/>
        <w:bCs w:val="0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1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2" w15:restartNumberingAfterBreak="0">
    <w:nsid w:val="43EA387B"/>
    <w:multiLevelType w:val="multilevel"/>
    <w:tmpl w:val="8EAE562C"/>
    <w:styleLink w:val="Styl2123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3" w15:restartNumberingAfterBreak="0">
    <w:nsid w:val="45370446"/>
    <w:multiLevelType w:val="hybridMultilevel"/>
    <w:tmpl w:val="3F2AB25E"/>
    <w:styleLink w:val="StylKonspektynumerowaneZlewej0cmWysunicie102cm31"/>
    <w:lvl w:ilvl="0" w:tplc="04150011">
      <w:start w:val="1"/>
      <w:numFmt w:val="decimal"/>
      <w:lvlText w:val="%1)"/>
      <w:lvlJc w:val="left"/>
      <w:pPr>
        <w:ind w:left="2705" w:hanging="360"/>
      </w:pPr>
    </w:lvl>
    <w:lvl w:ilvl="1" w:tplc="04150019">
      <w:start w:val="1"/>
      <w:numFmt w:val="lowerLetter"/>
      <w:lvlText w:val="%2."/>
      <w:lvlJc w:val="left"/>
      <w:pPr>
        <w:ind w:left="3425" w:hanging="360"/>
      </w:pPr>
    </w:lvl>
    <w:lvl w:ilvl="2" w:tplc="0415001B" w:tentative="1">
      <w:start w:val="1"/>
      <w:numFmt w:val="lowerRoman"/>
      <w:lvlText w:val="%3."/>
      <w:lvlJc w:val="right"/>
      <w:pPr>
        <w:ind w:left="4145" w:hanging="180"/>
      </w:pPr>
    </w:lvl>
    <w:lvl w:ilvl="3" w:tplc="0415000F" w:tentative="1">
      <w:start w:val="1"/>
      <w:numFmt w:val="decimal"/>
      <w:lvlText w:val="%4."/>
      <w:lvlJc w:val="left"/>
      <w:pPr>
        <w:ind w:left="4865" w:hanging="360"/>
      </w:pPr>
    </w:lvl>
    <w:lvl w:ilvl="4" w:tplc="04150019" w:tentative="1">
      <w:start w:val="1"/>
      <w:numFmt w:val="lowerLetter"/>
      <w:lvlText w:val="%5."/>
      <w:lvlJc w:val="left"/>
      <w:pPr>
        <w:ind w:left="5585" w:hanging="360"/>
      </w:pPr>
    </w:lvl>
    <w:lvl w:ilvl="5" w:tplc="0415001B" w:tentative="1">
      <w:start w:val="1"/>
      <w:numFmt w:val="lowerRoman"/>
      <w:lvlText w:val="%6."/>
      <w:lvlJc w:val="right"/>
      <w:pPr>
        <w:ind w:left="6305" w:hanging="180"/>
      </w:pPr>
    </w:lvl>
    <w:lvl w:ilvl="6" w:tplc="0415000F" w:tentative="1">
      <w:start w:val="1"/>
      <w:numFmt w:val="decimal"/>
      <w:lvlText w:val="%7."/>
      <w:lvlJc w:val="left"/>
      <w:pPr>
        <w:ind w:left="7025" w:hanging="360"/>
      </w:pPr>
    </w:lvl>
    <w:lvl w:ilvl="7" w:tplc="04150019" w:tentative="1">
      <w:start w:val="1"/>
      <w:numFmt w:val="lowerLetter"/>
      <w:lvlText w:val="%8."/>
      <w:lvlJc w:val="left"/>
      <w:pPr>
        <w:ind w:left="7745" w:hanging="360"/>
      </w:pPr>
    </w:lvl>
    <w:lvl w:ilvl="8" w:tplc="0415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124" w15:restartNumberingAfterBreak="0">
    <w:nsid w:val="474434AD"/>
    <w:multiLevelType w:val="multilevel"/>
    <w:tmpl w:val="B1DE4370"/>
    <w:styleLink w:val="Styl23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25" w15:restartNumberingAfterBreak="0">
    <w:nsid w:val="486930F5"/>
    <w:multiLevelType w:val="hybridMultilevel"/>
    <w:tmpl w:val="66C27AAC"/>
    <w:styleLink w:val="Styl233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6" w15:restartNumberingAfterBreak="0">
    <w:nsid w:val="4B46100E"/>
    <w:multiLevelType w:val="singleLevel"/>
    <w:tmpl w:val="0415000F"/>
    <w:styleLink w:val="Styl411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7" w15:restartNumberingAfterBreak="0">
    <w:nsid w:val="4C3C5144"/>
    <w:multiLevelType w:val="hybridMultilevel"/>
    <w:tmpl w:val="B7748070"/>
    <w:styleLink w:val="MF11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9" w15:restartNumberingAfterBreak="0">
    <w:nsid w:val="4D3B1DC8"/>
    <w:multiLevelType w:val="singleLevel"/>
    <w:tmpl w:val="B130F496"/>
    <w:styleLink w:val="Styl311121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</w:abstractNum>
  <w:abstractNum w:abstractNumId="130" w15:restartNumberingAfterBreak="0">
    <w:nsid w:val="4F5D6176"/>
    <w:multiLevelType w:val="hybridMultilevel"/>
    <w:tmpl w:val="7370F5BA"/>
    <w:lvl w:ilvl="0" w:tplc="12382E7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4FF64500"/>
    <w:multiLevelType w:val="hybridMultilevel"/>
    <w:tmpl w:val="A1CC94BC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500174A6"/>
    <w:multiLevelType w:val="hybridMultilevel"/>
    <w:tmpl w:val="8FF633A2"/>
    <w:lvl w:ilvl="0" w:tplc="6016BD18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3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4" w15:restartNumberingAfterBreak="0">
    <w:nsid w:val="51D11643"/>
    <w:multiLevelType w:val="hybridMultilevel"/>
    <w:tmpl w:val="05886F46"/>
    <w:styleLink w:val="StylKonspektynumerowaneZlewej0cmWysunicie102cm32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53484B0D"/>
    <w:multiLevelType w:val="multilevel"/>
    <w:tmpl w:val="542A2E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8" w15:restartNumberingAfterBreak="0">
    <w:nsid w:val="53942EB2"/>
    <w:multiLevelType w:val="hybridMultilevel"/>
    <w:tmpl w:val="237EF896"/>
    <w:lvl w:ilvl="0" w:tplc="7BEA309A">
      <w:start w:val="1"/>
      <w:numFmt w:val="decimal"/>
      <w:lvlText w:val="%1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809CB6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78DD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6E8E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9A343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74B9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2483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CCEC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C73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9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0" w15:restartNumberingAfterBreak="0">
    <w:nsid w:val="54E061AB"/>
    <w:multiLevelType w:val="multilevel"/>
    <w:tmpl w:val="96F6EE40"/>
    <w:styleLink w:val="Styl21112"/>
    <w:lvl w:ilvl="0">
      <w:start w:val="2"/>
      <w:numFmt w:val="none"/>
      <w:lvlText w:val="1."/>
      <w:lvlJc w:val="left"/>
      <w:pPr>
        <w:ind w:left="480" w:hanging="480"/>
      </w:pPr>
      <w:rPr>
        <w:rFonts w:hint="default"/>
        <w:sz w:val="24"/>
        <w:szCs w:val="24"/>
        <w:u w:val="none"/>
      </w:rPr>
    </w:lvl>
    <w:lvl w:ilvl="1">
      <w:start w:val="11"/>
      <w:numFmt w:val="decimal"/>
      <w:lvlText w:val="%1.%2."/>
      <w:lvlJc w:val="left"/>
      <w:pPr>
        <w:ind w:left="1516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28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5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2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6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69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8" w:hanging="1800"/>
      </w:pPr>
      <w:rPr>
        <w:rFonts w:hint="default"/>
      </w:rPr>
    </w:lvl>
  </w:abstractNum>
  <w:abstractNum w:abstractNumId="141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3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4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5" w15:restartNumberingAfterBreak="0">
    <w:nsid w:val="577A208E"/>
    <w:multiLevelType w:val="hybridMultilevel"/>
    <w:tmpl w:val="254634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6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7" w15:restartNumberingAfterBreak="0">
    <w:nsid w:val="57F17ABA"/>
    <w:multiLevelType w:val="hybridMultilevel"/>
    <w:tmpl w:val="2396924A"/>
    <w:styleLink w:val="Styl3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8" w15:restartNumberingAfterBreak="0">
    <w:nsid w:val="581320B6"/>
    <w:multiLevelType w:val="hybridMultilevel"/>
    <w:tmpl w:val="548852D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9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0" w15:restartNumberingAfterBreak="0">
    <w:nsid w:val="590737E9"/>
    <w:multiLevelType w:val="hybridMultilevel"/>
    <w:tmpl w:val="10C4B1EA"/>
    <w:lvl w:ilvl="0" w:tplc="CE30A2E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2" w15:restartNumberingAfterBreak="0">
    <w:nsid w:val="5BF337D3"/>
    <w:multiLevelType w:val="multilevel"/>
    <w:tmpl w:val="17BAB60A"/>
    <w:styleLink w:val="Styl25"/>
    <w:lvl w:ilvl="0">
      <w:start w:val="19"/>
      <w:numFmt w:val="decimal"/>
      <w:lvlText w:val="§ %1."/>
      <w:lvlJc w:val="center"/>
      <w:pPr>
        <w:ind w:left="435" w:hanging="435"/>
      </w:pPr>
      <w:rPr>
        <w:rFonts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5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6" w15:restartNumberingAfterBreak="0">
    <w:nsid w:val="5D8B5CB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8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59" w15:restartNumberingAfterBreak="0">
    <w:nsid w:val="5E0D6286"/>
    <w:multiLevelType w:val="singleLevel"/>
    <w:tmpl w:val="B0567122"/>
    <w:styleLink w:val="MW24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0" w15:restartNumberingAfterBreak="0">
    <w:nsid w:val="60B3098D"/>
    <w:multiLevelType w:val="multilevel"/>
    <w:tmpl w:val="976812E8"/>
    <w:styleLink w:val="MW215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1" w15:restartNumberingAfterBreak="0">
    <w:nsid w:val="618C0EBC"/>
    <w:multiLevelType w:val="hybridMultilevel"/>
    <w:tmpl w:val="DD2A317A"/>
    <w:styleLink w:val="MF1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62DC70EB"/>
    <w:multiLevelType w:val="hybridMultilevel"/>
    <w:tmpl w:val="6D6E83A2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64BD6A5D"/>
    <w:multiLevelType w:val="hybridMultilevel"/>
    <w:tmpl w:val="743ECF0C"/>
    <w:styleLink w:val="StylKonspektynumerowaneZlewej0cmWysunicie102cm311"/>
    <w:lvl w:ilvl="0" w:tplc="04150011">
      <w:start w:val="1"/>
      <w:numFmt w:val="decimal"/>
      <w:lvlText w:val="%1)"/>
      <w:lvlJc w:val="left"/>
      <w:pPr>
        <w:ind w:left="1353" w:hanging="360"/>
      </w:p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64" w15:restartNumberingAfterBreak="0">
    <w:nsid w:val="65496A0C"/>
    <w:multiLevelType w:val="multilevel"/>
    <w:tmpl w:val="24D09548"/>
    <w:styleLink w:val="Styl3411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3272" w:hanging="720"/>
      </w:pPr>
      <w:rPr>
        <w:rFonts w:ascii="Arial" w:hAnsi="Arial" w:cs="Arial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5" w15:restartNumberingAfterBreak="0">
    <w:nsid w:val="662B5C67"/>
    <w:multiLevelType w:val="multilevel"/>
    <w:tmpl w:val="50D08ADA"/>
    <w:styleLink w:val="StylKonspektynumerowaneZlewej0cmWysunicie102cm4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6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7" w15:restartNumberingAfterBreak="0">
    <w:nsid w:val="67BD01BD"/>
    <w:multiLevelType w:val="hybridMultilevel"/>
    <w:tmpl w:val="C354E2A2"/>
    <w:lvl w:ilvl="0" w:tplc="FF983098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 w:tentative="1">
      <w:start w:val="1"/>
      <w:numFmt w:val="decimal"/>
      <w:lvlText w:val="%4."/>
      <w:lvlJc w:val="left"/>
      <w:pPr>
        <w:ind w:left="2511" w:hanging="360"/>
      </w:pPr>
    </w:lvl>
    <w:lvl w:ilvl="4" w:tplc="04150019" w:tentative="1">
      <w:start w:val="1"/>
      <w:numFmt w:val="lowerLetter"/>
      <w:lvlText w:val="%5."/>
      <w:lvlJc w:val="left"/>
      <w:pPr>
        <w:ind w:left="3231" w:hanging="360"/>
      </w:pPr>
    </w:lvl>
    <w:lvl w:ilvl="5" w:tplc="0415001B" w:tentative="1">
      <w:start w:val="1"/>
      <w:numFmt w:val="lowerRoman"/>
      <w:lvlText w:val="%6."/>
      <w:lvlJc w:val="right"/>
      <w:pPr>
        <w:ind w:left="3951" w:hanging="180"/>
      </w:pPr>
    </w:lvl>
    <w:lvl w:ilvl="6" w:tplc="0415000F" w:tentative="1">
      <w:start w:val="1"/>
      <w:numFmt w:val="decimal"/>
      <w:lvlText w:val="%7."/>
      <w:lvlJc w:val="left"/>
      <w:pPr>
        <w:ind w:left="4671" w:hanging="360"/>
      </w:pPr>
    </w:lvl>
    <w:lvl w:ilvl="7" w:tplc="04150019" w:tentative="1">
      <w:start w:val="1"/>
      <w:numFmt w:val="lowerLetter"/>
      <w:lvlText w:val="%8."/>
      <w:lvlJc w:val="left"/>
      <w:pPr>
        <w:ind w:left="5391" w:hanging="360"/>
      </w:pPr>
    </w:lvl>
    <w:lvl w:ilvl="8" w:tplc="0415001B" w:tentative="1">
      <w:start w:val="1"/>
      <w:numFmt w:val="lowerRoman"/>
      <w:lvlText w:val="%9."/>
      <w:lvlJc w:val="right"/>
      <w:pPr>
        <w:ind w:left="6111" w:hanging="180"/>
      </w:pPr>
    </w:lvl>
  </w:abstractNum>
  <w:abstractNum w:abstractNumId="168" w15:restartNumberingAfterBreak="0">
    <w:nsid w:val="682E6DAE"/>
    <w:multiLevelType w:val="hybridMultilevel"/>
    <w:tmpl w:val="2D6E30A0"/>
    <w:lvl w:ilvl="0" w:tplc="FFFFFFFF">
      <w:start w:val="1"/>
      <w:numFmt w:val="decimal"/>
      <w:lvlText w:val="%1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150017">
      <w:start w:val="1"/>
      <w:numFmt w:val="lowerLetter"/>
      <w:lvlText w:val="%3)"/>
      <w:lvlJc w:val="left"/>
      <w:pPr>
        <w:ind w:left="2160" w:hanging="360"/>
      </w:p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9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0" w15:restartNumberingAfterBreak="0">
    <w:nsid w:val="692B6D07"/>
    <w:multiLevelType w:val="hybridMultilevel"/>
    <w:tmpl w:val="08F0313A"/>
    <w:styleLink w:val="StylKonspektynumerowaneZlewej0cmWysunicie102cm2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1" w15:restartNumberingAfterBreak="0">
    <w:nsid w:val="69907EE9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2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6" w15:restartNumberingAfterBreak="0">
    <w:nsid w:val="6B6D0A01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7" w15:restartNumberingAfterBreak="0">
    <w:nsid w:val="6B7C48E2"/>
    <w:multiLevelType w:val="hybridMultilevel"/>
    <w:tmpl w:val="85FC7A20"/>
    <w:styleLink w:val="StylKonspektynumerowaneZlewej0cmWysunicie102cm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78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9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1" w15:restartNumberingAfterBreak="0">
    <w:nsid w:val="6D6F1822"/>
    <w:multiLevelType w:val="singleLevel"/>
    <w:tmpl w:val="BF3876F4"/>
    <w:styleLink w:val="StylKonspektynumerowaneZlewej0cmWysunicie102cm1111"/>
    <w:lvl w:ilvl="0">
      <w:start w:val="1"/>
      <w:numFmt w:val="decimal"/>
      <w:lvlText w:val="%1)"/>
      <w:legacy w:legacy="1" w:legacySpace="0" w:legacyIndent="350"/>
      <w:lvlJc w:val="left"/>
      <w:rPr>
        <w:rFonts w:ascii="Arial" w:eastAsia="Times New Roman" w:hAnsi="Arial" w:cs="Arial" w:hint="default"/>
        <w:b w:val="0"/>
        <w:sz w:val="22"/>
        <w:szCs w:val="22"/>
      </w:rPr>
    </w:lvl>
  </w:abstractNum>
  <w:abstractNum w:abstractNumId="182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8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5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6" w15:restartNumberingAfterBreak="0">
    <w:nsid w:val="6E614608"/>
    <w:multiLevelType w:val="multilevel"/>
    <w:tmpl w:val="A8FA0C3A"/>
    <w:styleLink w:val="Styl3421"/>
    <w:lvl w:ilvl="0">
      <w:start w:val="12"/>
      <w:numFmt w:val="decimal"/>
      <w:lvlText w:val="%1."/>
      <w:lvlJc w:val="left"/>
      <w:pPr>
        <w:ind w:left="620" w:hanging="6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463" w:hanging="6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8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8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9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0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91" w15:restartNumberingAfterBreak="0">
    <w:nsid w:val="764A456F"/>
    <w:multiLevelType w:val="hybridMultilevel"/>
    <w:tmpl w:val="06183DFC"/>
    <w:styleLink w:val="MW21111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773D2211"/>
    <w:multiLevelType w:val="hybridMultilevel"/>
    <w:tmpl w:val="248C62EE"/>
    <w:styleLink w:val="MW23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3" w15:restartNumberingAfterBreak="0">
    <w:nsid w:val="77415350"/>
    <w:multiLevelType w:val="hybridMultilevel"/>
    <w:tmpl w:val="647EC10A"/>
    <w:lvl w:ilvl="0" w:tplc="379226D2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774B4106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6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7" w15:restartNumberingAfterBreak="0">
    <w:nsid w:val="7A69665F"/>
    <w:multiLevelType w:val="multilevel"/>
    <w:tmpl w:val="1A6878B8"/>
    <w:styleLink w:val="WWOutlineListStyl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98" w15:restartNumberingAfterBreak="0">
    <w:nsid w:val="7BC51AEE"/>
    <w:multiLevelType w:val="hybridMultilevel"/>
    <w:tmpl w:val="85FC7A20"/>
    <w:styleLink w:val="MW2111"/>
    <w:lvl w:ilvl="0" w:tplc="F53C99DA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199" w15:restartNumberingAfterBreak="0">
    <w:nsid w:val="7BFF2799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0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2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3" w15:restartNumberingAfterBreak="0">
    <w:nsid w:val="7E2C3B5E"/>
    <w:multiLevelType w:val="hybridMultilevel"/>
    <w:tmpl w:val="ACD05466"/>
    <w:styleLink w:val="WW8Num7311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5" w15:restartNumberingAfterBreak="0">
    <w:nsid w:val="7FC86A12"/>
    <w:multiLevelType w:val="hybridMultilevel"/>
    <w:tmpl w:val="4726F22A"/>
    <w:styleLink w:val="MW2311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1"/>
  </w:num>
  <w:num w:numId="2">
    <w:abstractNumId w:val="3"/>
  </w:num>
  <w:num w:numId="3">
    <w:abstractNumId w:val="26"/>
  </w:num>
  <w:num w:numId="4">
    <w:abstractNumId w:val="175"/>
  </w:num>
  <w:num w:numId="5">
    <w:abstractNumId w:val="195"/>
  </w:num>
  <w:num w:numId="6">
    <w:abstractNumId w:val="158"/>
  </w:num>
  <w:num w:numId="7">
    <w:abstractNumId w:val="0"/>
  </w:num>
  <w:num w:numId="8">
    <w:abstractNumId w:val="55"/>
  </w:num>
  <w:num w:numId="9">
    <w:abstractNumId w:val="1"/>
  </w:num>
  <w:num w:numId="10">
    <w:abstractNumId w:val="126"/>
  </w:num>
  <w:num w:numId="11">
    <w:abstractNumId w:val="74"/>
  </w:num>
  <w:num w:numId="12">
    <w:abstractNumId w:val="122"/>
  </w:num>
  <w:num w:numId="13">
    <w:abstractNumId w:val="54"/>
  </w:num>
  <w:num w:numId="14">
    <w:abstractNumId w:val="160"/>
  </w:num>
  <w:num w:numId="15">
    <w:abstractNumId w:val="87"/>
  </w:num>
  <w:num w:numId="16">
    <w:abstractNumId w:val="124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2"/>
  </w:num>
  <w:num w:numId="18">
    <w:abstractNumId w:val="200"/>
  </w:num>
  <w:num w:numId="19">
    <w:abstractNumId w:val="179"/>
  </w:num>
  <w:num w:numId="20">
    <w:abstractNumId w:val="2"/>
  </w:num>
  <w:num w:numId="21">
    <w:abstractNumId w:val="95"/>
  </w:num>
  <w:num w:numId="22">
    <w:abstractNumId w:val="97"/>
  </w:num>
  <w:num w:numId="23">
    <w:abstractNumId w:val="196"/>
  </w:num>
  <w:num w:numId="24">
    <w:abstractNumId w:val="90"/>
  </w:num>
  <w:num w:numId="25">
    <w:abstractNumId w:val="86"/>
  </w:num>
  <w:num w:numId="26">
    <w:abstractNumId w:val="159"/>
  </w:num>
  <w:num w:numId="27">
    <w:abstractNumId w:val="165"/>
  </w:num>
  <w:num w:numId="28">
    <w:abstractNumId w:val="89"/>
  </w:num>
  <w:num w:numId="29">
    <w:abstractNumId w:val="164"/>
  </w:num>
  <w:num w:numId="30">
    <w:abstractNumId w:val="125"/>
  </w:num>
  <w:num w:numId="31">
    <w:abstractNumId w:val="105"/>
  </w:num>
  <w:num w:numId="32">
    <w:abstractNumId w:val="153"/>
    <w:lvlOverride w:ilvl="0">
      <w:startOverride w:val="1"/>
    </w:lvlOverride>
  </w:num>
  <w:num w:numId="33">
    <w:abstractNumId w:val="116"/>
    <w:lvlOverride w:ilvl="0">
      <w:startOverride w:val="1"/>
    </w:lvlOverride>
  </w:num>
  <w:num w:numId="34">
    <w:abstractNumId w:val="139"/>
  </w:num>
  <w:num w:numId="35">
    <w:abstractNumId w:val="49"/>
  </w:num>
  <w:num w:numId="36">
    <w:abstractNumId w:val="5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17"/>
  </w:num>
  <w:num w:numId="38">
    <w:abstractNumId w:val="161"/>
  </w:num>
  <w:num w:numId="39">
    <w:abstractNumId w:val="100"/>
  </w:num>
  <w:num w:numId="40">
    <w:abstractNumId w:val="124"/>
  </w:num>
  <w:num w:numId="41">
    <w:abstractNumId w:val="190"/>
  </w:num>
  <w:num w:numId="42">
    <w:abstractNumId w:val="84"/>
  </w:num>
  <w:num w:numId="43">
    <w:abstractNumId w:val="174"/>
  </w:num>
  <w:num w:numId="44">
    <w:abstractNumId w:val="143"/>
  </w:num>
  <w:num w:numId="45">
    <w:abstractNumId w:val="50"/>
  </w:num>
  <w:num w:numId="46">
    <w:abstractNumId w:val="51"/>
  </w:num>
  <w:num w:numId="47">
    <w:abstractNumId w:val="43"/>
  </w:num>
  <w:num w:numId="48">
    <w:abstractNumId w:val="135"/>
  </w:num>
  <w:num w:numId="49">
    <w:abstractNumId w:val="103"/>
  </w:num>
  <w:num w:numId="50">
    <w:abstractNumId w:val="141"/>
  </w:num>
  <w:num w:numId="51">
    <w:abstractNumId w:val="78"/>
  </w:num>
  <w:num w:numId="52">
    <w:abstractNumId w:val="182"/>
  </w:num>
  <w:num w:numId="53">
    <w:abstractNumId w:val="185"/>
  </w:num>
  <w:num w:numId="54">
    <w:abstractNumId w:val="70"/>
  </w:num>
  <w:num w:numId="55">
    <w:abstractNumId w:val="5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504" w:hanging="504"/>
        </w:pPr>
        <w:rPr>
          <w:rFonts w:hint="default"/>
          <w:b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6">
    <w:abstractNumId w:val="152"/>
  </w:num>
  <w:num w:numId="57">
    <w:abstractNumId w:val="178"/>
  </w:num>
  <w:num w:numId="58">
    <w:abstractNumId w:val="140"/>
  </w:num>
  <w:num w:numId="59">
    <w:abstractNumId w:val="80"/>
  </w:num>
  <w:num w:numId="60">
    <w:abstractNumId w:val="198"/>
  </w:num>
  <w:num w:numId="61">
    <w:abstractNumId w:val="177"/>
  </w:num>
  <w:num w:numId="62">
    <w:abstractNumId w:val="146"/>
  </w:num>
  <w:num w:numId="63">
    <w:abstractNumId w:val="110"/>
  </w:num>
  <w:num w:numId="64">
    <w:abstractNumId w:val="129"/>
  </w:num>
  <w:num w:numId="65">
    <w:abstractNumId w:val="191"/>
  </w:num>
  <w:num w:numId="66">
    <w:abstractNumId w:val="181"/>
  </w:num>
  <w:num w:numId="67">
    <w:abstractNumId w:val="127"/>
  </w:num>
  <w:num w:numId="68">
    <w:abstractNumId w:val="203"/>
  </w:num>
  <w:num w:numId="69">
    <w:abstractNumId w:val="61"/>
  </w:num>
  <w:num w:numId="70">
    <w:abstractNumId w:val="147"/>
  </w:num>
  <w:num w:numId="71">
    <w:abstractNumId w:val="72"/>
  </w:num>
  <w:num w:numId="72">
    <w:abstractNumId w:val="120"/>
  </w:num>
  <w:num w:numId="73">
    <w:abstractNumId w:val="108"/>
  </w:num>
  <w:num w:numId="74">
    <w:abstractNumId w:val="163"/>
  </w:num>
  <w:num w:numId="75">
    <w:abstractNumId w:val="63"/>
  </w:num>
  <w:num w:numId="76">
    <w:abstractNumId w:val="197"/>
  </w:num>
  <w:num w:numId="77">
    <w:abstractNumId w:val="69"/>
  </w:num>
  <w:num w:numId="78">
    <w:abstractNumId w:val="186"/>
  </w:num>
  <w:num w:numId="79">
    <w:abstractNumId w:val="98"/>
  </w:num>
  <w:num w:numId="80">
    <w:abstractNumId w:val="123"/>
  </w:num>
  <w:num w:numId="81">
    <w:abstractNumId w:val="205"/>
  </w:num>
  <w:num w:numId="82">
    <w:abstractNumId w:val="170"/>
  </w:num>
  <w:num w:numId="83">
    <w:abstractNumId w:val="85"/>
  </w:num>
  <w:num w:numId="84">
    <w:abstractNumId w:val="94"/>
  </w:num>
  <w:num w:numId="85">
    <w:abstractNumId w:val="83"/>
  </w:num>
  <w:num w:numId="86">
    <w:abstractNumId w:val="148"/>
  </w:num>
  <w:num w:numId="87">
    <w:abstractNumId w:val="66"/>
  </w:num>
  <w:num w:numId="88">
    <w:abstractNumId w:val="137"/>
  </w:num>
  <w:num w:numId="89">
    <w:abstractNumId w:val="132"/>
  </w:num>
  <w:num w:numId="90">
    <w:abstractNumId w:val="46"/>
  </w:num>
  <w:num w:numId="91">
    <w:abstractNumId w:val="192"/>
  </w:num>
  <w:num w:numId="92">
    <w:abstractNumId w:val="134"/>
  </w:num>
  <w:num w:numId="93">
    <w:abstractNumId w:val="171"/>
  </w:num>
  <w:num w:numId="94">
    <w:abstractNumId w:val="112"/>
  </w:num>
  <w:num w:numId="95">
    <w:abstractNumId w:val="156"/>
  </w:num>
  <w:num w:numId="96">
    <w:abstractNumId w:val="176"/>
  </w:num>
  <w:num w:numId="97">
    <w:abstractNumId w:val="60"/>
  </w:num>
  <w:num w:numId="98">
    <w:abstractNumId w:val="199"/>
  </w:num>
  <w:num w:numId="99">
    <w:abstractNumId w:val="96"/>
  </w:num>
  <w:num w:numId="100">
    <w:abstractNumId w:val="1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41"/>
  </w:num>
  <w:num w:numId="102">
    <w:abstractNumId w:val="193"/>
  </w:num>
  <w:num w:numId="103">
    <w:abstractNumId w:val="149"/>
  </w:num>
  <w:num w:numId="104">
    <w:abstractNumId w:val="79"/>
  </w:num>
  <w:num w:numId="10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169"/>
  </w:num>
  <w:num w:numId="108">
    <w:abstractNumId w:val="106"/>
  </w:num>
  <w:num w:numId="109">
    <w:abstractNumId w:val="88"/>
  </w:num>
  <w:num w:numId="110">
    <w:abstractNumId w:val="167"/>
  </w:num>
  <w:num w:numId="111">
    <w:abstractNumId w:val="99"/>
  </w:num>
  <w:num w:numId="112">
    <w:abstractNumId w:val="138"/>
  </w:num>
  <w:num w:numId="113">
    <w:abstractNumId w:val="92"/>
  </w:num>
  <w:num w:numId="114">
    <w:abstractNumId w:val="104"/>
  </w:num>
  <w:num w:numId="115">
    <w:abstractNumId w:val="118"/>
  </w:num>
  <w:num w:numId="116">
    <w:abstractNumId w:val="130"/>
  </w:num>
  <w:num w:numId="117">
    <w:abstractNumId w:val="44"/>
  </w:num>
  <w:num w:numId="118">
    <w:abstractNumId w:val="162"/>
  </w:num>
  <w:num w:numId="119">
    <w:abstractNumId w:val="101"/>
  </w:num>
  <w:num w:numId="120">
    <w:abstractNumId w:val="115"/>
  </w:num>
  <w:num w:numId="121">
    <w:abstractNumId w:val="19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>
    <w:abstractNumId w:val="1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>
    <w:abstractNumId w:val="145"/>
  </w:num>
  <w:num w:numId="125">
    <w:abstractNumId w:val="53"/>
  </w:num>
  <w:num w:numId="126">
    <w:abstractNumId w:val="40"/>
  </w:num>
  <w:num w:numId="127">
    <w:abstractNumId w:val="39"/>
  </w:num>
  <w:num w:numId="128">
    <w:abstractNumId w:val="168"/>
  </w:num>
  <w:num w:numId="129">
    <w:abstractNumId w:val="114"/>
  </w:num>
  <w:num w:numId="130">
    <w:abstractNumId w:val="75"/>
  </w:num>
  <w:num w:numId="131">
    <w:abstractNumId w:val="150"/>
  </w:num>
  <w:num w:numId="132">
    <w:abstractNumId w:val="71"/>
  </w:num>
  <w:num w:numId="133">
    <w:abstractNumId w:val="42"/>
  </w:num>
  <w:num w:numId="134">
    <w:abstractNumId w:val="131"/>
  </w:num>
  <w:numIdMacAtCleanup w:val="1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617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462"/>
    <w:rsid w:val="000026A2"/>
    <w:rsid w:val="00002978"/>
    <w:rsid w:val="0000347C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633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1FD"/>
    <w:rsid w:val="00025ACD"/>
    <w:rsid w:val="00026011"/>
    <w:rsid w:val="00026088"/>
    <w:rsid w:val="0002651F"/>
    <w:rsid w:val="000268BC"/>
    <w:rsid w:val="00026D80"/>
    <w:rsid w:val="00027771"/>
    <w:rsid w:val="00027FBD"/>
    <w:rsid w:val="00030F72"/>
    <w:rsid w:val="00030F8F"/>
    <w:rsid w:val="000312D5"/>
    <w:rsid w:val="00031631"/>
    <w:rsid w:val="000318E3"/>
    <w:rsid w:val="00031904"/>
    <w:rsid w:val="00031A6D"/>
    <w:rsid w:val="000320DD"/>
    <w:rsid w:val="0003238C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5287"/>
    <w:rsid w:val="00036450"/>
    <w:rsid w:val="00036669"/>
    <w:rsid w:val="000367B0"/>
    <w:rsid w:val="00036882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9F4"/>
    <w:rsid w:val="00042A82"/>
    <w:rsid w:val="00042CD5"/>
    <w:rsid w:val="00042CDE"/>
    <w:rsid w:val="000431B8"/>
    <w:rsid w:val="000436FC"/>
    <w:rsid w:val="00043DF0"/>
    <w:rsid w:val="00044B81"/>
    <w:rsid w:val="00044F84"/>
    <w:rsid w:val="0004508B"/>
    <w:rsid w:val="000450BD"/>
    <w:rsid w:val="00045313"/>
    <w:rsid w:val="00045578"/>
    <w:rsid w:val="00046023"/>
    <w:rsid w:val="000462B1"/>
    <w:rsid w:val="000473B9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1B88"/>
    <w:rsid w:val="00052188"/>
    <w:rsid w:val="000527D1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91E"/>
    <w:rsid w:val="00062A25"/>
    <w:rsid w:val="00062E1D"/>
    <w:rsid w:val="00063311"/>
    <w:rsid w:val="0006379D"/>
    <w:rsid w:val="000655D3"/>
    <w:rsid w:val="000657DE"/>
    <w:rsid w:val="00065B01"/>
    <w:rsid w:val="00066027"/>
    <w:rsid w:val="00066525"/>
    <w:rsid w:val="00066645"/>
    <w:rsid w:val="00066BE6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3A76"/>
    <w:rsid w:val="00073B7A"/>
    <w:rsid w:val="00074828"/>
    <w:rsid w:val="00074B0A"/>
    <w:rsid w:val="00074B78"/>
    <w:rsid w:val="000751F0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1E"/>
    <w:rsid w:val="000813C5"/>
    <w:rsid w:val="0008141D"/>
    <w:rsid w:val="0008144C"/>
    <w:rsid w:val="000817C9"/>
    <w:rsid w:val="00081D76"/>
    <w:rsid w:val="00081FAF"/>
    <w:rsid w:val="000822A1"/>
    <w:rsid w:val="00082780"/>
    <w:rsid w:val="000834A3"/>
    <w:rsid w:val="000841DB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4B9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C5B"/>
    <w:rsid w:val="000A57D5"/>
    <w:rsid w:val="000A5BA9"/>
    <w:rsid w:val="000A603A"/>
    <w:rsid w:val="000A611A"/>
    <w:rsid w:val="000A618E"/>
    <w:rsid w:val="000A643C"/>
    <w:rsid w:val="000A68BB"/>
    <w:rsid w:val="000A6A57"/>
    <w:rsid w:val="000A6E1F"/>
    <w:rsid w:val="000A6EC9"/>
    <w:rsid w:val="000A71F6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6F48"/>
    <w:rsid w:val="000B7398"/>
    <w:rsid w:val="000B7597"/>
    <w:rsid w:val="000B77DB"/>
    <w:rsid w:val="000B7C62"/>
    <w:rsid w:val="000B7D86"/>
    <w:rsid w:val="000B7DA9"/>
    <w:rsid w:val="000C0348"/>
    <w:rsid w:val="000C08A4"/>
    <w:rsid w:val="000C0BAA"/>
    <w:rsid w:val="000C162E"/>
    <w:rsid w:val="000C1896"/>
    <w:rsid w:val="000C281E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3021"/>
    <w:rsid w:val="000D48C7"/>
    <w:rsid w:val="000D4BE3"/>
    <w:rsid w:val="000D516C"/>
    <w:rsid w:val="000D5B82"/>
    <w:rsid w:val="000D5E98"/>
    <w:rsid w:val="000D60BA"/>
    <w:rsid w:val="000D6110"/>
    <w:rsid w:val="000D630F"/>
    <w:rsid w:val="000D6D05"/>
    <w:rsid w:val="000D7140"/>
    <w:rsid w:val="000D721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7FE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3F5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D5"/>
    <w:rsid w:val="00102E79"/>
    <w:rsid w:val="0010387F"/>
    <w:rsid w:val="00103D31"/>
    <w:rsid w:val="00103D71"/>
    <w:rsid w:val="00104049"/>
    <w:rsid w:val="001048D8"/>
    <w:rsid w:val="001048E1"/>
    <w:rsid w:val="00104A04"/>
    <w:rsid w:val="00104B7B"/>
    <w:rsid w:val="0010567E"/>
    <w:rsid w:val="001056BE"/>
    <w:rsid w:val="001057FB"/>
    <w:rsid w:val="00105A15"/>
    <w:rsid w:val="00106134"/>
    <w:rsid w:val="00106390"/>
    <w:rsid w:val="00106D93"/>
    <w:rsid w:val="00106F9D"/>
    <w:rsid w:val="00107D51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5F43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583"/>
    <w:rsid w:val="00122A38"/>
    <w:rsid w:val="00122C68"/>
    <w:rsid w:val="001230AE"/>
    <w:rsid w:val="001237F1"/>
    <w:rsid w:val="00123F3D"/>
    <w:rsid w:val="00124D4E"/>
    <w:rsid w:val="00124F4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041"/>
    <w:rsid w:val="0013078C"/>
    <w:rsid w:val="00130AE8"/>
    <w:rsid w:val="00130BCD"/>
    <w:rsid w:val="00130CB5"/>
    <w:rsid w:val="00130CED"/>
    <w:rsid w:val="0013102C"/>
    <w:rsid w:val="001311C7"/>
    <w:rsid w:val="0013130C"/>
    <w:rsid w:val="00131843"/>
    <w:rsid w:val="00131E89"/>
    <w:rsid w:val="00132232"/>
    <w:rsid w:val="001326B7"/>
    <w:rsid w:val="001329B8"/>
    <w:rsid w:val="00132A1C"/>
    <w:rsid w:val="001330EF"/>
    <w:rsid w:val="0013361C"/>
    <w:rsid w:val="00133B86"/>
    <w:rsid w:val="00133EAB"/>
    <w:rsid w:val="001340C2"/>
    <w:rsid w:val="00134522"/>
    <w:rsid w:val="001345DE"/>
    <w:rsid w:val="00134CE3"/>
    <w:rsid w:val="00135187"/>
    <w:rsid w:val="00135D89"/>
    <w:rsid w:val="00135F17"/>
    <w:rsid w:val="0013634D"/>
    <w:rsid w:val="001366A9"/>
    <w:rsid w:val="00137137"/>
    <w:rsid w:val="00137302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C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D8E"/>
    <w:rsid w:val="00151ED8"/>
    <w:rsid w:val="001521EA"/>
    <w:rsid w:val="0015230B"/>
    <w:rsid w:val="0015261A"/>
    <w:rsid w:val="001526D7"/>
    <w:rsid w:val="0015281D"/>
    <w:rsid w:val="00152A27"/>
    <w:rsid w:val="00152D98"/>
    <w:rsid w:val="00152F7B"/>
    <w:rsid w:val="001531D6"/>
    <w:rsid w:val="00153AF2"/>
    <w:rsid w:val="0015419B"/>
    <w:rsid w:val="0015439F"/>
    <w:rsid w:val="00154958"/>
    <w:rsid w:val="00154B80"/>
    <w:rsid w:val="001550A9"/>
    <w:rsid w:val="00155377"/>
    <w:rsid w:val="00155811"/>
    <w:rsid w:val="00155A5C"/>
    <w:rsid w:val="00155BD4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37F"/>
    <w:rsid w:val="00167695"/>
    <w:rsid w:val="00167FBB"/>
    <w:rsid w:val="00170146"/>
    <w:rsid w:val="001707A7"/>
    <w:rsid w:val="00170F07"/>
    <w:rsid w:val="00170F52"/>
    <w:rsid w:val="00171384"/>
    <w:rsid w:val="00171822"/>
    <w:rsid w:val="00171E33"/>
    <w:rsid w:val="00172275"/>
    <w:rsid w:val="00172B77"/>
    <w:rsid w:val="0017321E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92B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136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25C"/>
    <w:rsid w:val="001C23C0"/>
    <w:rsid w:val="001C23EC"/>
    <w:rsid w:val="001C27E8"/>
    <w:rsid w:val="001C3A9F"/>
    <w:rsid w:val="001C3BF5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45B"/>
    <w:rsid w:val="001D2ABA"/>
    <w:rsid w:val="001D2E9E"/>
    <w:rsid w:val="001D3E11"/>
    <w:rsid w:val="001D4084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588"/>
    <w:rsid w:val="001E262A"/>
    <w:rsid w:val="001E2822"/>
    <w:rsid w:val="001E2891"/>
    <w:rsid w:val="001E2E34"/>
    <w:rsid w:val="001E318C"/>
    <w:rsid w:val="001E354B"/>
    <w:rsid w:val="001E3A25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48B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026"/>
    <w:rsid w:val="002021E1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64E"/>
    <w:rsid w:val="00205752"/>
    <w:rsid w:val="00205B8E"/>
    <w:rsid w:val="002071C0"/>
    <w:rsid w:val="002073C1"/>
    <w:rsid w:val="00207AC0"/>
    <w:rsid w:val="00207D9B"/>
    <w:rsid w:val="00207DFA"/>
    <w:rsid w:val="0021029E"/>
    <w:rsid w:val="002103BD"/>
    <w:rsid w:val="00210542"/>
    <w:rsid w:val="0021070B"/>
    <w:rsid w:val="00210A96"/>
    <w:rsid w:val="00210B4E"/>
    <w:rsid w:val="00211509"/>
    <w:rsid w:val="00211548"/>
    <w:rsid w:val="002117B1"/>
    <w:rsid w:val="00211BD1"/>
    <w:rsid w:val="00211F41"/>
    <w:rsid w:val="00211F66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0CA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A88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5FE"/>
    <w:rsid w:val="002336AC"/>
    <w:rsid w:val="00233D7C"/>
    <w:rsid w:val="00234026"/>
    <w:rsid w:val="002348F0"/>
    <w:rsid w:val="00234A45"/>
    <w:rsid w:val="00234A81"/>
    <w:rsid w:val="00235022"/>
    <w:rsid w:val="00235151"/>
    <w:rsid w:val="002351C5"/>
    <w:rsid w:val="00235366"/>
    <w:rsid w:val="0023586A"/>
    <w:rsid w:val="002360D0"/>
    <w:rsid w:val="00236597"/>
    <w:rsid w:val="00236692"/>
    <w:rsid w:val="0023688A"/>
    <w:rsid w:val="002368F5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510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4FEB"/>
    <w:rsid w:val="002550C6"/>
    <w:rsid w:val="00255121"/>
    <w:rsid w:val="002554DC"/>
    <w:rsid w:val="002554DE"/>
    <w:rsid w:val="00255618"/>
    <w:rsid w:val="00255787"/>
    <w:rsid w:val="00256533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A68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74C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8B0"/>
    <w:rsid w:val="00270C9D"/>
    <w:rsid w:val="002714AB"/>
    <w:rsid w:val="002722D2"/>
    <w:rsid w:val="00272448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74A2"/>
    <w:rsid w:val="00277D9E"/>
    <w:rsid w:val="00277E51"/>
    <w:rsid w:val="0028069A"/>
    <w:rsid w:val="00280CE1"/>
    <w:rsid w:val="00280D07"/>
    <w:rsid w:val="00280F30"/>
    <w:rsid w:val="00281E0B"/>
    <w:rsid w:val="00282AD7"/>
    <w:rsid w:val="00282E9E"/>
    <w:rsid w:val="00282F9C"/>
    <w:rsid w:val="00283030"/>
    <w:rsid w:val="00283815"/>
    <w:rsid w:val="002839FC"/>
    <w:rsid w:val="00283ADE"/>
    <w:rsid w:val="00283F6B"/>
    <w:rsid w:val="00284198"/>
    <w:rsid w:val="002842A8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480E"/>
    <w:rsid w:val="002948DC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18F4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7BC"/>
    <w:rsid w:val="002B3F77"/>
    <w:rsid w:val="002B4ADE"/>
    <w:rsid w:val="002B523E"/>
    <w:rsid w:val="002B5C15"/>
    <w:rsid w:val="002B5F6C"/>
    <w:rsid w:val="002B6487"/>
    <w:rsid w:val="002B6BFD"/>
    <w:rsid w:val="002B6CD8"/>
    <w:rsid w:val="002B75AF"/>
    <w:rsid w:val="002B7A86"/>
    <w:rsid w:val="002B7CF6"/>
    <w:rsid w:val="002B7FDE"/>
    <w:rsid w:val="002C030C"/>
    <w:rsid w:val="002C059E"/>
    <w:rsid w:val="002C1125"/>
    <w:rsid w:val="002C12DB"/>
    <w:rsid w:val="002C168E"/>
    <w:rsid w:val="002C1C56"/>
    <w:rsid w:val="002C20F0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AF0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F0342"/>
    <w:rsid w:val="002F0486"/>
    <w:rsid w:val="002F0E16"/>
    <w:rsid w:val="002F191D"/>
    <w:rsid w:val="002F1B59"/>
    <w:rsid w:val="002F1BFC"/>
    <w:rsid w:val="002F2697"/>
    <w:rsid w:val="002F29D6"/>
    <w:rsid w:val="002F2F69"/>
    <w:rsid w:val="002F377B"/>
    <w:rsid w:val="002F3A08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729"/>
    <w:rsid w:val="00306F96"/>
    <w:rsid w:val="00307264"/>
    <w:rsid w:val="003075C9"/>
    <w:rsid w:val="00307C4D"/>
    <w:rsid w:val="003100A2"/>
    <w:rsid w:val="003100F4"/>
    <w:rsid w:val="00310A3E"/>
    <w:rsid w:val="003111EA"/>
    <w:rsid w:val="00311489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CE9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3ECF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3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2E4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0FB4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3804"/>
    <w:rsid w:val="003540AE"/>
    <w:rsid w:val="00354877"/>
    <w:rsid w:val="00355011"/>
    <w:rsid w:val="0035525C"/>
    <w:rsid w:val="003552DA"/>
    <w:rsid w:val="00355796"/>
    <w:rsid w:val="0035625A"/>
    <w:rsid w:val="00356296"/>
    <w:rsid w:val="003564B1"/>
    <w:rsid w:val="00356B52"/>
    <w:rsid w:val="00356CCE"/>
    <w:rsid w:val="00356D48"/>
    <w:rsid w:val="00356FCF"/>
    <w:rsid w:val="00357594"/>
    <w:rsid w:val="00357A35"/>
    <w:rsid w:val="00357D4E"/>
    <w:rsid w:val="00357DDA"/>
    <w:rsid w:val="00360801"/>
    <w:rsid w:val="003609F6"/>
    <w:rsid w:val="00360FD3"/>
    <w:rsid w:val="0036106F"/>
    <w:rsid w:val="0036144E"/>
    <w:rsid w:val="00361515"/>
    <w:rsid w:val="00361A1A"/>
    <w:rsid w:val="00361E3B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582"/>
    <w:rsid w:val="00365C5C"/>
    <w:rsid w:val="003667EB"/>
    <w:rsid w:val="00366812"/>
    <w:rsid w:val="00366E87"/>
    <w:rsid w:val="00366F53"/>
    <w:rsid w:val="0036792B"/>
    <w:rsid w:val="00370051"/>
    <w:rsid w:val="00370741"/>
    <w:rsid w:val="0037080D"/>
    <w:rsid w:val="00371E19"/>
    <w:rsid w:val="003728EE"/>
    <w:rsid w:val="0037297C"/>
    <w:rsid w:val="00372DB7"/>
    <w:rsid w:val="00372E18"/>
    <w:rsid w:val="00373492"/>
    <w:rsid w:val="0037375A"/>
    <w:rsid w:val="00373BF4"/>
    <w:rsid w:val="00373ED4"/>
    <w:rsid w:val="00374069"/>
    <w:rsid w:val="00374350"/>
    <w:rsid w:val="0037447D"/>
    <w:rsid w:val="00374BC6"/>
    <w:rsid w:val="00374E39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518"/>
    <w:rsid w:val="00390796"/>
    <w:rsid w:val="003907D9"/>
    <w:rsid w:val="00391132"/>
    <w:rsid w:val="003913A4"/>
    <w:rsid w:val="00391447"/>
    <w:rsid w:val="00391C9F"/>
    <w:rsid w:val="00391F68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031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866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8"/>
    <w:rsid w:val="003B0C83"/>
    <w:rsid w:val="003B1091"/>
    <w:rsid w:val="003B11E9"/>
    <w:rsid w:val="003B1310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C0C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781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969"/>
    <w:rsid w:val="003E7A4D"/>
    <w:rsid w:val="003E7BA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D7"/>
    <w:rsid w:val="003F6EDC"/>
    <w:rsid w:val="003F7253"/>
    <w:rsid w:val="003F74FF"/>
    <w:rsid w:val="003F750E"/>
    <w:rsid w:val="003F7978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2C3"/>
    <w:rsid w:val="004123FA"/>
    <w:rsid w:val="00412573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C20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72B5"/>
    <w:rsid w:val="004372D8"/>
    <w:rsid w:val="004373E6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45C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57FF1"/>
    <w:rsid w:val="00460664"/>
    <w:rsid w:val="00460858"/>
    <w:rsid w:val="0046143B"/>
    <w:rsid w:val="00461597"/>
    <w:rsid w:val="00461624"/>
    <w:rsid w:val="0046185B"/>
    <w:rsid w:val="0046187A"/>
    <w:rsid w:val="004625A6"/>
    <w:rsid w:val="00462DC6"/>
    <w:rsid w:val="00462F4A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67992"/>
    <w:rsid w:val="004702A7"/>
    <w:rsid w:val="004703F0"/>
    <w:rsid w:val="00470B2C"/>
    <w:rsid w:val="00470D26"/>
    <w:rsid w:val="00470D9F"/>
    <w:rsid w:val="00470E30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C5B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239"/>
    <w:rsid w:val="00483630"/>
    <w:rsid w:val="004838A0"/>
    <w:rsid w:val="00483B46"/>
    <w:rsid w:val="00483DE2"/>
    <w:rsid w:val="00484031"/>
    <w:rsid w:val="00484106"/>
    <w:rsid w:val="0048425B"/>
    <w:rsid w:val="004846E0"/>
    <w:rsid w:val="0048482B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73C1"/>
    <w:rsid w:val="0048766C"/>
    <w:rsid w:val="004877D9"/>
    <w:rsid w:val="00487EEF"/>
    <w:rsid w:val="0048F800"/>
    <w:rsid w:val="00490482"/>
    <w:rsid w:val="004907B5"/>
    <w:rsid w:val="004907FC"/>
    <w:rsid w:val="00490DBE"/>
    <w:rsid w:val="00491B39"/>
    <w:rsid w:val="00491D82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BB8"/>
    <w:rsid w:val="004A4E0C"/>
    <w:rsid w:val="004A4F86"/>
    <w:rsid w:val="004A5375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09F"/>
    <w:rsid w:val="004B1437"/>
    <w:rsid w:val="004B21AF"/>
    <w:rsid w:val="004B25FD"/>
    <w:rsid w:val="004B2AAF"/>
    <w:rsid w:val="004B2C3B"/>
    <w:rsid w:val="004B2D25"/>
    <w:rsid w:val="004B300D"/>
    <w:rsid w:val="004B4C9A"/>
    <w:rsid w:val="004B515E"/>
    <w:rsid w:val="004B687C"/>
    <w:rsid w:val="004B689E"/>
    <w:rsid w:val="004B695C"/>
    <w:rsid w:val="004B6A2E"/>
    <w:rsid w:val="004B7459"/>
    <w:rsid w:val="004B7486"/>
    <w:rsid w:val="004B76E2"/>
    <w:rsid w:val="004B7AC4"/>
    <w:rsid w:val="004C0173"/>
    <w:rsid w:val="004C06B6"/>
    <w:rsid w:val="004C0C78"/>
    <w:rsid w:val="004C1393"/>
    <w:rsid w:val="004C210D"/>
    <w:rsid w:val="004C2459"/>
    <w:rsid w:val="004C26E1"/>
    <w:rsid w:val="004C2738"/>
    <w:rsid w:val="004C2863"/>
    <w:rsid w:val="004C2917"/>
    <w:rsid w:val="004C295D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45A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A19"/>
    <w:rsid w:val="004E3C48"/>
    <w:rsid w:val="004E3FB9"/>
    <w:rsid w:val="004E5173"/>
    <w:rsid w:val="004E5904"/>
    <w:rsid w:val="004E5A32"/>
    <w:rsid w:val="004E5CDD"/>
    <w:rsid w:val="004E641E"/>
    <w:rsid w:val="004E6A81"/>
    <w:rsid w:val="004E6D2F"/>
    <w:rsid w:val="004E6F47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5395"/>
    <w:rsid w:val="004F56B3"/>
    <w:rsid w:val="004F575F"/>
    <w:rsid w:val="004F58B3"/>
    <w:rsid w:val="004F58E1"/>
    <w:rsid w:val="004F5B1D"/>
    <w:rsid w:val="004F5DFC"/>
    <w:rsid w:val="004F5F6F"/>
    <w:rsid w:val="004F61D3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3EB3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BB8"/>
    <w:rsid w:val="00507279"/>
    <w:rsid w:val="005073BF"/>
    <w:rsid w:val="00507791"/>
    <w:rsid w:val="00507AFC"/>
    <w:rsid w:val="00510334"/>
    <w:rsid w:val="005103BA"/>
    <w:rsid w:val="005104F7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4DC5"/>
    <w:rsid w:val="005362BD"/>
    <w:rsid w:val="00536CCA"/>
    <w:rsid w:val="005374DC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5B"/>
    <w:rsid w:val="00546687"/>
    <w:rsid w:val="0054681F"/>
    <w:rsid w:val="00546FB7"/>
    <w:rsid w:val="00547234"/>
    <w:rsid w:val="00547639"/>
    <w:rsid w:val="005476E4"/>
    <w:rsid w:val="005478A6"/>
    <w:rsid w:val="00547DDC"/>
    <w:rsid w:val="005501E7"/>
    <w:rsid w:val="005512C1"/>
    <w:rsid w:val="005513F5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0F1C"/>
    <w:rsid w:val="005610CB"/>
    <w:rsid w:val="0056143D"/>
    <w:rsid w:val="005616FB"/>
    <w:rsid w:val="00561F22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6CC"/>
    <w:rsid w:val="00595AD1"/>
    <w:rsid w:val="00595CC7"/>
    <w:rsid w:val="0059603C"/>
    <w:rsid w:val="00596614"/>
    <w:rsid w:val="005966F8"/>
    <w:rsid w:val="00596753"/>
    <w:rsid w:val="00596793"/>
    <w:rsid w:val="005969B5"/>
    <w:rsid w:val="00596E5C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9D8"/>
    <w:rsid w:val="005A1E61"/>
    <w:rsid w:val="005A1FA9"/>
    <w:rsid w:val="005A2D56"/>
    <w:rsid w:val="005A2FA8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354"/>
    <w:rsid w:val="005D0C33"/>
    <w:rsid w:val="005D0EF6"/>
    <w:rsid w:val="005D18C0"/>
    <w:rsid w:val="005D19B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0F1F"/>
    <w:rsid w:val="005E1453"/>
    <w:rsid w:val="005E1617"/>
    <w:rsid w:val="005E2935"/>
    <w:rsid w:val="005E300B"/>
    <w:rsid w:val="005E30F7"/>
    <w:rsid w:val="005E3440"/>
    <w:rsid w:val="005E4232"/>
    <w:rsid w:val="005E4399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DA3"/>
    <w:rsid w:val="005F1EFB"/>
    <w:rsid w:val="005F2EF9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88C"/>
    <w:rsid w:val="00604AE8"/>
    <w:rsid w:val="00606251"/>
    <w:rsid w:val="006064B0"/>
    <w:rsid w:val="0060683B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0FF"/>
    <w:rsid w:val="00613791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4ED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CC0"/>
    <w:rsid w:val="00633A0F"/>
    <w:rsid w:val="00633D5C"/>
    <w:rsid w:val="00633DA3"/>
    <w:rsid w:val="00633F29"/>
    <w:rsid w:val="00634030"/>
    <w:rsid w:val="006346CE"/>
    <w:rsid w:val="006348B7"/>
    <w:rsid w:val="00635270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24C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3EB"/>
    <w:rsid w:val="006436A3"/>
    <w:rsid w:val="00643FC8"/>
    <w:rsid w:val="0064401C"/>
    <w:rsid w:val="00644116"/>
    <w:rsid w:val="006444A4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3DB8"/>
    <w:rsid w:val="00654675"/>
    <w:rsid w:val="00654AD4"/>
    <w:rsid w:val="00654F8F"/>
    <w:rsid w:val="00654FC2"/>
    <w:rsid w:val="006550A6"/>
    <w:rsid w:val="006555F8"/>
    <w:rsid w:val="0065563F"/>
    <w:rsid w:val="006561D5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1E98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89A"/>
    <w:rsid w:val="00677F1D"/>
    <w:rsid w:val="006803FE"/>
    <w:rsid w:val="006804F9"/>
    <w:rsid w:val="00680FBD"/>
    <w:rsid w:val="006811ED"/>
    <w:rsid w:val="00681321"/>
    <w:rsid w:val="0068171F"/>
    <w:rsid w:val="006818A0"/>
    <w:rsid w:val="00681AEA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1256"/>
    <w:rsid w:val="00691293"/>
    <w:rsid w:val="00691305"/>
    <w:rsid w:val="0069139F"/>
    <w:rsid w:val="006913C1"/>
    <w:rsid w:val="00691E82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70E"/>
    <w:rsid w:val="006A4B71"/>
    <w:rsid w:val="006A53AE"/>
    <w:rsid w:val="006A53F5"/>
    <w:rsid w:val="006A5E22"/>
    <w:rsid w:val="006A5E31"/>
    <w:rsid w:val="006A630E"/>
    <w:rsid w:val="006A6545"/>
    <w:rsid w:val="006A726F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08E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503C"/>
    <w:rsid w:val="006C52CB"/>
    <w:rsid w:val="006C5477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DE"/>
    <w:rsid w:val="006E0027"/>
    <w:rsid w:val="006E0477"/>
    <w:rsid w:val="006E0939"/>
    <w:rsid w:val="006E1482"/>
    <w:rsid w:val="006E17A5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60C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DA4"/>
    <w:rsid w:val="006F11D1"/>
    <w:rsid w:val="006F13FE"/>
    <w:rsid w:val="006F144F"/>
    <w:rsid w:val="006F150F"/>
    <w:rsid w:val="006F158B"/>
    <w:rsid w:val="006F1A15"/>
    <w:rsid w:val="006F263D"/>
    <w:rsid w:val="006F266A"/>
    <w:rsid w:val="006F299B"/>
    <w:rsid w:val="006F3172"/>
    <w:rsid w:val="006F32BA"/>
    <w:rsid w:val="006F34A0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6F43"/>
    <w:rsid w:val="006F7015"/>
    <w:rsid w:val="006F7372"/>
    <w:rsid w:val="006F76DB"/>
    <w:rsid w:val="006F775D"/>
    <w:rsid w:val="006F788B"/>
    <w:rsid w:val="006F7B1A"/>
    <w:rsid w:val="006F7BC9"/>
    <w:rsid w:val="006F7E3D"/>
    <w:rsid w:val="00700F61"/>
    <w:rsid w:val="0070116A"/>
    <w:rsid w:val="00701B28"/>
    <w:rsid w:val="00701BB5"/>
    <w:rsid w:val="0070209C"/>
    <w:rsid w:val="0070276F"/>
    <w:rsid w:val="007031AC"/>
    <w:rsid w:val="00703604"/>
    <w:rsid w:val="00703873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787"/>
    <w:rsid w:val="00706697"/>
    <w:rsid w:val="00706DE6"/>
    <w:rsid w:val="00707882"/>
    <w:rsid w:val="0070791E"/>
    <w:rsid w:val="00707A0C"/>
    <w:rsid w:val="00707EA2"/>
    <w:rsid w:val="00707F73"/>
    <w:rsid w:val="00707FA0"/>
    <w:rsid w:val="00707FF8"/>
    <w:rsid w:val="007104CE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5B97"/>
    <w:rsid w:val="00716D82"/>
    <w:rsid w:val="00716F09"/>
    <w:rsid w:val="007171F2"/>
    <w:rsid w:val="007172FB"/>
    <w:rsid w:val="0072026C"/>
    <w:rsid w:val="007205AC"/>
    <w:rsid w:val="0072088E"/>
    <w:rsid w:val="007209E5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30EF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145A"/>
    <w:rsid w:val="007415C3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64B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31"/>
    <w:rsid w:val="00752214"/>
    <w:rsid w:val="007527DF"/>
    <w:rsid w:val="00752933"/>
    <w:rsid w:val="00752B42"/>
    <w:rsid w:val="00752DBA"/>
    <w:rsid w:val="00752F35"/>
    <w:rsid w:val="00752FD6"/>
    <w:rsid w:val="0075379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17BC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DAA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4FC1"/>
    <w:rsid w:val="00785055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87D9F"/>
    <w:rsid w:val="0079024B"/>
    <w:rsid w:val="007902BE"/>
    <w:rsid w:val="0079030D"/>
    <w:rsid w:val="007904AC"/>
    <w:rsid w:val="00790539"/>
    <w:rsid w:val="00791355"/>
    <w:rsid w:val="0079175F"/>
    <w:rsid w:val="0079197F"/>
    <w:rsid w:val="00791B3D"/>
    <w:rsid w:val="007924E5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15B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39B8"/>
    <w:rsid w:val="007A403D"/>
    <w:rsid w:val="007A41AF"/>
    <w:rsid w:val="007A4438"/>
    <w:rsid w:val="007A4FEE"/>
    <w:rsid w:val="007A5007"/>
    <w:rsid w:val="007A584B"/>
    <w:rsid w:val="007A61D0"/>
    <w:rsid w:val="007A7582"/>
    <w:rsid w:val="007A75D7"/>
    <w:rsid w:val="007A7631"/>
    <w:rsid w:val="007A770E"/>
    <w:rsid w:val="007A78C8"/>
    <w:rsid w:val="007A7F7A"/>
    <w:rsid w:val="007B001A"/>
    <w:rsid w:val="007B0031"/>
    <w:rsid w:val="007B020C"/>
    <w:rsid w:val="007B06AA"/>
    <w:rsid w:val="007B07E1"/>
    <w:rsid w:val="007B0CDE"/>
    <w:rsid w:val="007B0D16"/>
    <w:rsid w:val="007B0D5B"/>
    <w:rsid w:val="007B0EDB"/>
    <w:rsid w:val="007B174F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3F29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D47"/>
    <w:rsid w:val="007E0EC7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3A5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D32"/>
    <w:rsid w:val="00830D40"/>
    <w:rsid w:val="00830E37"/>
    <w:rsid w:val="00830F0C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821"/>
    <w:rsid w:val="00837A07"/>
    <w:rsid w:val="00837A26"/>
    <w:rsid w:val="00837EE8"/>
    <w:rsid w:val="00840546"/>
    <w:rsid w:val="00840E39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EB2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6F27"/>
    <w:rsid w:val="0085762E"/>
    <w:rsid w:val="008602D7"/>
    <w:rsid w:val="008602F1"/>
    <w:rsid w:val="00860653"/>
    <w:rsid w:val="00860CFE"/>
    <w:rsid w:val="00860D9D"/>
    <w:rsid w:val="00860F11"/>
    <w:rsid w:val="0086136C"/>
    <w:rsid w:val="0086179E"/>
    <w:rsid w:val="008621CB"/>
    <w:rsid w:val="0086221E"/>
    <w:rsid w:val="008622A6"/>
    <w:rsid w:val="008622D1"/>
    <w:rsid w:val="00862AEC"/>
    <w:rsid w:val="00862CA5"/>
    <w:rsid w:val="00862E4E"/>
    <w:rsid w:val="00863673"/>
    <w:rsid w:val="00863872"/>
    <w:rsid w:val="0086393C"/>
    <w:rsid w:val="00863CE7"/>
    <w:rsid w:val="00863D8D"/>
    <w:rsid w:val="00864631"/>
    <w:rsid w:val="00864B72"/>
    <w:rsid w:val="008651CC"/>
    <w:rsid w:val="008651CE"/>
    <w:rsid w:val="008651E8"/>
    <w:rsid w:val="00865A2C"/>
    <w:rsid w:val="008667AC"/>
    <w:rsid w:val="0086685D"/>
    <w:rsid w:val="00866C2F"/>
    <w:rsid w:val="00867693"/>
    <w:rsid w:val="00867C42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3D3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1A3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206"/>
    <w:rsid w:val="00895F0B"/>
    <w:rsid w:val="00896E8B"/>
    <w:rsid w:val="0089706B"/>
    <w:rsid w:val="00897574"/>
    <w:rsid w:val="008A079C"/>
    <w:rsid w:val="008A109F"/>
    <w:rsid w:val="008A10FB"/>
    <w:rsid w:val="008A1559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B7B"/>
    <w:rsid w:val="008A7D12"/>
    <w:rsid w:val="008B00BE"/>
    <w:rsid w:val="008B07A3"/>
    <w:rsid w:val="008B0C3E"/>
    <w:rsid w:val="008B0CA5"/>
    <w:rsid w:val="008B0D88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1E6"/>
    <w:rsid w:val="008B7775"/>
    <w:rsid w:val="008B7872"/>
    <w:rsid w:val="008B78C9"/>
    <w:rsid w:val="008B7A9C"/>
    <w:rsid w:val="008C014D"/>
    <w:rsid w:val="008C0A22"/>
    <w:rsid w:val="008C0E31"/>
    <w:rsid w:val="008C18B3"/>
    <w:rsid w:val="008C194F"/>
    <w:rsid w:val="008C1BF1"/>
    <w:rsid w:val="008C1C44"/>
    <w:rsid w:val="008C2172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D7E7B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557A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2E5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977"/>
    <w:rsid w:val="00912D90"/>
    <w:rsid w:val="00912E5A"/>
    <w:rsid w:val="009138FE"/>
    <w:rsid w:val="00914CFA"/>
    <w:rsid w:val="00915515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E47"/>
    <w:rsid w:val="00930F72"/>
    <w:rsid w:val="0093208C"/>
    <w:rsid w:val="00932149"/>
    <w:rsid w:val="009322E8"/>
    <w:rsid w:val="00932347"/>
    <w:rsid w:val="00932B47"/>
    <w:rsid w:val="00932D06"/>
    <w:rsid w:val="00933A39"/>
    <w:rsid w:val="00933C66"/>
    <w:rsid w:val="00933E28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2E50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A4A"/>
    <w:rsid w:val="00950F46"/>
    <w:rsid w:val="009513E4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001"/>
    <w:rsid w:val="009538BC"/>
    <w:rsid w:val="00953EB3"/>
    <w:rsid w:val="009543F4"/>
    <w:rsid w:val="00954423"/>
    <w:rsid w:val="009547C0"/>
    <w:rsid w:val="00954B9C"/>
    <w:rsid w:val="0095534E"/>
    <w:rsid w:val="009558F4"/>
    <w:rsid w:val="0095643B"/>
    <w:rsid w:val="00957321"/>
    <w:rsid w:val="0095751C"/>
    <w:rsid w:val="00957A6C"/>
    <w:rsid w:val="0096059A"/>
    <w:rsid w:val="00960BDC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CB4"/>
    <w:rsid w:val="00962F9C"/>
    <w:rsid w:val="009630B1"/>
    <w:rsid w:val="00963E3C"/>
    <w:rsid w:val="009646CE"/>
    <w:rsid w:val="009646F4"/>
    <w:rsid w:val="0096472A"/>
    <w:rsid w:val="00964764"/>
    <w:rsid w:val="00964823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A5E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626"/>
    <w:rsid w:val="00973806"/>
    <w:rsid w:val="009739F1"/>
    <w:rsid w:val="00973CC2"/>
    <w:rsid w:val="00974025"/>
    <w:rsid w:val="009740C3"/>
    <w:rsid w:val="009743EC"/>
    <w:rsid w:val="00974582"/>
    <w:rsid w:val="00974C20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ED8"/>
    <w:rsid w:val="0098144E"/>
    <w:rsid w:val="00981902"/>
    <w:rsid w:val="00981E3E"/>
    <w:rsid w:val="0098251A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47E"/>
    <w:rsid w:val="009975F0"/>
    <w:rsid w:val="00997AEF"/>
    <w:rsid w:val="00997DF2"/>
    <w:rsid w:val="009A002E"/>
    <w:rsid w:val="009A0FB9"/>
    <w:rsid w:val="009A1364"/>
    <w:rsid w:val="009A18A6"/>
    <w:rsid w:val="009A1D46"/>
    <w:rsid w:val="009A235C"/>
    <w:rsid w:val="009A2740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0781"/>
    <w:rsid w:val="009C0E2C"/>
    <w:rsid w:val="009C1969"/>
    <w:rsid w:val="009C1DF7"/>
    <w:rsid w:val="009C1EC0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4EBA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2D2"/>
    <w:rsid w:val="009D644D"/>
    <w:rsid w:val="009D6923"/>
    <w:rsid w:val="009D6F2E"/>
    <w:rsid w:val="009D7046"/>
    <w:rsid w:val="009D76E8"/>
    <w:rsid w:val="009D786C"/>
    <w:rsid w:val="009D7C07"/>
    <w:rsid w:val="009D7CE5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8E0"/>
    <w:rsid w:val="009E59A3"/>
    <w:rsid w:val="009E5C6B"/>
    <w:rsid w:val="009E5EF7"/>
    <w:rsid w:val="009E60AE"/>
    <w:rsid w:val="009E6512"/>
    <w:rsid w:val="009E7A92"/>
    <w:rsid w:val="009E7E7D"/>
    <w:rsid w:val="009F09C5"/>
    <w:rsid w:val="009F0AE4"/>
    <w:rsid w:val="009F0C2D"/>
    <w:rsid w:val="009F1120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5E7C"/>
    <w:rsid w:val="009F5EE6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2C9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311D"/>
    <w:rsid w:val="00A33210"/>
    <w:rsid w:val="00A3338D"/>
    <w:rsid w:val="00A33424"/>
    <w:rsid w:val="00A339B2"/>
    <w:rsid w:val="00A33D0C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2CE3"/>
    <w:rsid w:val="00A639D8"/>
    <w:rsid w:val="00A63E47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911"/>
    <w:rsid w:val="00A70A41"/>
    <w:rsid w:val="00A72665"/>
    <w:rsid w:val="00A744E1"/>
    <w:rsid w:val="00A74531"/>
    <w:rsid w:val="00A74AA0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96"/>
    <w:rsid w:val="00A807A3"/>
    <w:rsid w:val="00A809D2"/>
    <w:rsid w:val="00A80EFA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633B"/>
    <w:rsid w:val="00A86B0A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12"/>
    <w:rsid w:val="00A961E3"/>
    <w:rsid w:val="00A962D1"/>
    <w:rsid w:val="00A96576"/>
    <w:rsid w:val="00A96A39"/>
    <w:rsid w:val="00A96D8F"/>
    <w:rsid w:val="00A970C3"/>
    <w:rsid w:val="00A97184"/>
    <w:rsid w:val="00A97A38"/>
    <w:rsid w:val="00A97CE6"/>
    <w:rsid w:val="00AA060F"/>
    <w:rsid w:val="00AA0AC1"/>
    <w:rsid w:val="00AA1BA6"/>
    <w:rsid w:val="00AA1E0E"/>
    <w:rsid w:val="00AA25D8"/>
    <w:rsid w:val="00AA2B15"/>
    <w:rsid w:val="00AA2C54"/>
    <w:rsid w:val="00AA3616"/>
    <w:rsid w:val="00AA382C"/>
    <w:rsid w:val="00AA3BEF"/>
    <w:rsid w:val="00AA5530"/>
    <w:rsid w:val="00AA5C39"/>
    <w:rsid w:val="00AA5C8F"/>
    <w:rsid w:val="00AA5C9C"/>
    <w:rsid w:val="00AA6366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32C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5963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530A"/>
    <w:rsid w:val="00AD6623"/>
    <w:rsid w:val="00AD6EEF"/>
    <w:rsid w:val="00AE0080"/>
    <w:rsid w:val="00AE024C"/>
    <w:rsid w:val="00AE0A3A"/>
    <w:rsid w:val="00AE119C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392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D2B"/>
    <w:rsid w:val="00B01EE9"/>
    <w:rsid w:val="00B020A8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435"/>
    <w:rsid w:val="00B0743D"/>
    <w:rsid w:val="00B07743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757"/>
    <w:rsid w:val="00B1533F"/>
    <w:rsid w:val="00B154A6"/>
    <w:rsid w:val="00B155FC"/>
    <w:rsid w:val="00B15622"/>
    <w:rsid w:val="00B15832"/>
    <w:rsid w:val="00B16530"/>
    <w:rsid w:val="00B16EA1"/>
    <w:rsid w:val="00B1790A"/>
    <w:rsid w:val="00B1791E"/>
    <w:rsid w:val="00B17996"/>
    <w:rsid w:val="00B2022A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5FA9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9E3"/>
    <w:rsid w:val="00B34E10"/>
    <w:rsid w:val="00B34E6B"/>
    <w:rsid w:val="00B3507E"/>
    <w:rsid w:val="00B35497"/>
    <w:rsid w:val="00B35B53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AE"/>
    <w:rsid w:val="00B47AD6"/>
    <w:rsid w:val="00B50364"/>
    <w:rsid w:val="00B50ADE"/>
    <w:rsid w:val="00B51618"/>
    <w:rsid w:val="00B51672"/>
    <w:rsid w:val="00B51721"/>
    <w:rsid w:val="00B51957"/>
    <w:rsid w:val="00B51B11"/>
    <w:rsid w:val="00B51D45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3C77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4B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2EC"/>
    <w:rsid w:val="00B7679C"/>
    <w:rsid w:val="00B7697E"/>
    <w:rsid w:val="00B76B14"/>
    <w:rsid w:val="00B76EA0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489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D02"/>
    <w:rsid w:val="00BB1F2F"/>
    <w:rsid w:val="00BB1F3E"/>
    <w:rsid w:val="00BB2934"/>
    <w:rsid w:val="00BB30A4"/>
    <w:rsid w:val="00BB32E8"/>
    <w:rsid w:val="00BB3BB7"/>
    <w:rsid w:val="00BB3E06"/>
    <w:rsid w:val="00BB3E5C"/>
    <w:rsid w:val="00BB3F1E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952"/>
    <w:rsid w:val="00BC2A21"/>
    <w:rsid w:val="00BC3F26"/>
    <w:rsid w:val="00BC46B8"/>
    <w:rsid w:val="00BC4DB6"/>
    <w:rsid w:val="00BC6009"/>
    <w:rsid w:val="00BC6807"/>
    <w:rsid w:val="00BC6D5D"/>
    <w:rsid w:val="00BC70D0"/>
    <w:rsid w:val="00BC7104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528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924"/>
    <w:rsid w:val="00BD7DD4"/>
    <w:rsid w:val="00BE05C1"/>
    <w:rsid w:val="00BE061B"/>
    <w:rsid w:val="00BE0CC3"/>
    <w:rsid w:val="00BE0DAB"/>
    <w:rsid w:val="00BE1C77"/>
    <w:rsid w:val="00BE1E04"/>
    <w:rsid w:val="00BE1E62"/>
    <w:rsid w:val="00BE1FEE"/>
    <w:rsid w:val="00BE20F0"/>
    <w:rsid w:val="00BE2191"/>
    <w:rsid w:val="00BE256B"/>
    <w:rsid w:val="00BE2B54"/>
    <w:rsid w:val="00BE33EE"/>
    <w:rsid w:val="00BE3415"/>
    <w:rsid w:val="00BE3892"/>
    <w:rsid w:val="00BE48F3"/>
    <w:rsid w:val="00BE4A1A"/>
    <w:rsid w:val="00BE54F6"/>
    <w:rsid w:val="00BE5C51"/>
    <w:rsid w:val="00BE6272"/>
    <w:rsid w:val="00BE677F"/>
    <w:rsid w:val="00BE6874"/>
    <w:rsid w:val="00BE68F8"/>
    <w:rsid w:val="00BE691F"/>
    <w:rsid w:val="00BE69C8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442"/>
    <w:rsid w:val="00BF1721"/>
    <w:rsid w:val="00BF1787"/>
    <w:rsid w:val="00BF1C6E"/>
    <w:rsid w:val="00BF26C4"/>
    <w:rsid w:val="00BF33FD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5CB"/>
    <w:rsid w:val="00BF680B"/>
    <w:rsid w:val="00BF6895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0CB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10267"/>
    <w:rsid w:val="00C107D9"/>
    <w:rsid w:val="00C10AF1"/>
    <w:rsid w:val="00C10CAB"/>
    <w:rsid w:val="00C10DF3"/>
    <w:rsid w:val="00C11955"/>
    <w:rsid w:val="00C123CC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4BBA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D6"/>
    <w:rsid w:val="00C362E7"/>
    <w:rsid w:val="00C36D68"/>
    <w:rsid w:val="00C36E31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67C"/>
    <w:rsid w:val="00C44CA3"/>
    <w:rsid w:val="00C456AB"/>
    <w:rsid w:val="00C45AA3"/>
    <w:rsid w:val="00C45C8C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9A2"/>
    <w:rsid w:val="00C52CF3"/>
    <w:rsid w:val="00C536C0"/>
    <w:rsid w:val="00C54745"/>
    <w:rsid w:val="00C54B6A"/>
    <w:rsid w:val="00C55096"/>
    <w:rsid w:val="00C551B1"/>
    <w:rsid w:val="00C557F8"/>
    <w:rsid w:val="00C55F5A"/>
    <w:rsid w:val="00C567D4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63"/>
    <w:rsid w:val="00C61EC7"/>
    <w:rsid w:val="00C61F87"/>
    <w:rsid w:val="00C62C19"/>
    <w:rsid w:val="00C62E10"/>
    <w:rsid w:val="00C62EFA"/>
    <w:rsid w:val="00C62FC7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4C16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DE"/>
    <w:rsid w:val="00C77D4D"/>
    <w:rsid w:val="00C8049A"/>
    <w:rsid w:val="00C804FE"/>
    <w:rsid w:val="00C810EA"/>
    <w:rsid w:val="00C816F5"/>
    <w:rsid w:val="00C817A9"/>
    <w:rsid w:val="00C81F96"/>
    <w:rsid w:val="00C82764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8A4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66B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C08"/>
    <w:rsid w:val="00CA3C5E"/>
    <w:rsid w:val="00CA3DF5"/>
    <w:rsid w:val="00CA451C"/>
    <w:rsid w:val="00CA46E0"/>
    <w:rsid w:val="00CA487A"/>
    <w:rsid w:val="00CA4B09"/>
    <w:rsid w:val="00CA50AA"/>
    <w:rsid w:val="00CA5490"/>
    <w:rsid w:val="00CA555B"/>
    <w:rsid w:val="00CA5A5F"/>
    <w:rsid w:val="00CA6459"/>
    <w:rsid w:val="00CA6ACF"/>
    <w:rsid w:val="00CB029B"/>
    <w:rsid w:val="00CB0A84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3A4"/>
    <w:rsid w:val="00CC1570"/>
    <w:rsid w:val="00CC1AAB"/>
    <w:rsid w:val="00CC2457"/>
    <w:rsid w:val="00CC24DA"/>
    <w:rsid w:val="00CC2B24"/>
    <w:rsid w:val="00CC2D65"/>
    <w:rsid w:val="00CC3CCC"/>
    <w:rsid w:val="00CC5142"/>
    <w:rsid w:val="00CC53DA"/>
    <w:rsid w:val="00CC59F8"/>
    <w:rsid w:val="00CC5BF4"/>
    <w:rsid w:val="00CC5CE3"/>
    <w:rsid w:val="00CC699B"/>
    <w:rsid w:val="00CC69E4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288"/>
    <w:rsid w:val="00CD135A"/>
    <w:rsid w:val="00CD1DAE"/>
    <w:rsid w:val="00CD21FC"/>
    <w:rsid w:val="00CD23E5"/>
    <w:rsid w:val="00CD276D"/>
    <w:rsid w:val="00CD2A19"/>
    <w:rsid w:val="00CD2C50"/>
    <w:rsid w:val="00CD366C"/>
    <w:rsid w:val="00CD3748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136"/>
    <w:rsid w:val="00CE13D3"/>
    <w:rsid w:val="00CE1712"/>
    <w:rsid w:val="00CE1A39"/>
    <w:rsid w:val="00CE1D57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BDA"/>
    <w:rsid w:val="00CE3CEC"/>
    <w:rsid w:val="00CE40C9"/>
    <w:rsid w:val="00CE41D5"/>
    <w:rsid w:val="00CE4428"/>
    <w:rsid w:val="00CE444F"/>
    <w:rsid w:val="00CE44F4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4F4"/>
    <w:rsid w:val="00CF36C7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7C0"/>
    <w:rsid w:val="00CF6C8C"/>
    <w:rsid w:val="00CF70B3"/>
    <w:rsid w:val="00CF73DD"/>
    <w:rsid w:val="00CF7616"/>
    <w:rsid w:val="00CF768D"/>
    <w:rsid w:val="00D002F9"/>
    <w:rsid w:val="00D003A1"/>
    <w:rsid w:val="00D00442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7477"/>
    <w:rsid w:val="00D075E7"/>
    <w:rsid w:val="00D079E6"/>
    <w:rsid w:val="00D10132"/>
    <w:rsid w:val="00D10B95"/>
    <w:rsid w:val="00D10F73"/>
    <w:rsid w:val="00D11A86"/>
    <w:rsid w:val="00D129AC"/>
    <w:rsid w:val="00D137C5"/>
    <w:rsid w:val="00D13D16"/>
    <w:rsid w:val="00D13D5C"/>
    <w:rsid w:val="00D13E63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F4"/>
    <w:rsid w:val="00D17C95"/>
    <w:rsid w:val="00D17EE3"/>
    <w:rsid w:val="00D17F5E"/>
    <w:rsid w:val="00D20553"/>
    <w:rsid w:val="00D2074E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714F"/>
    <w:rsid w:val="00D27457"/>
    <w:rsid w:val="00D2745C"/>
    <w:rsid w:val="00D27BEB"/>
    <w:rsid w:val="00D3008A"/>
    <w:rsid w:val="00D301AB"/>
    <w:rsid w:val="00D3025E"/>
    <w:rsid w:val="00D3031D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3B3"/>
    <w:rsid w:val="00D454F0"/>
    <w:rsid w:val="00D45591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5E3"/>
    <w:rsid w:val="00D516FE"/>
    <w:rsid w:val="00D518BC"/>
    <w:rsid w:val="00D51B16"/>
    <w:rsid w:val="00D51D84"/>
    <w:rsid w:val="00D5207B"/>
    <w:rsid w:val="00D536E8"/>
    <w:rsid w:val="00D540BB"/>
    <w:rsid w:val="00D5493F"/>
    <w:rsid w:val="00D54BFD"/>
    <w:rsid w:val="00D55FE4"/>
    <w:rsid w:val="00D564E5"/>
    <w:rsid w:val="00D56935"/>
    <w:rsid w:val="00D56E99"/>
    <w:rsid w:val="00D56FF0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6C4F"/>
    <w:rsid w:val="00D77134"/>
    <w:rsid w:val="00D779F1"/>
    <w:rsid w:val="00D77A82"/>
    <w:rsid w:val="00D803DD"/>
    <w:rsid w:val="00D80674"/>
    <w:rsid w:val="00D80B4F"/>
    <w:rsid w:val="00D8170C"/>
    <w:rsid w:val="00D817BE"/>
    <w:rsid w:val="00D81827"/>
    <w:rsid w:val="00D81A08"/>
    <w:rsid w:val="00D826F6"/>
    <w:rsid w:val="00D8282A"/>
    <w:rsid w:val="00D82A5F"/>
    <w:rsid w:val="00D82EE5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220"/>
    <w:rsid w:val="00DC4618"/>
    <w:rsid w:val="00DC467E"/>
    <w:rsid w:val="00DC4862"/>
    <w:rsid w:val="00DC4FA8"/>
    <w:rsid w:val="00DC5742"/>
    <w:rsid w:val="00DC5956"/>
    <w:rsid w:val="00DC604E"/>
    <w:rsid w:val="00DC6494"/>
    <w:rsid w:val="00DC6E38"/>
    <w:rsid w:val="00DC6F22"/>
    <w:rsid w:val="00DC77EE"/>
    <w:rsid w:val="00DC78E7"/>
    <w:rsid w:val="00DC7CF9"/>
    <w:rsid w:val="00DD014A"/>
    <w:rsid w:val="00DD0153"/>
    <w:rsid w:val="00DD01DE"/>
    <w:rsid w:val="00DD089E"/>
    <w:rsid w:val="00DD0921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816"/>
    <w:rsid w:val="00DD29AB"/>
    <w:rsid w:val="00DD2CEB"/>
    <w:rsid w:val="00DD36EB"/>
    <w:rsid w:val="00DD37F2"/>
    <w:rsid w:val="00DD3A14"/>
    <w:rsid w:val="00DD3AFD"/>
    <w:rsid w:val="00DD4205"/>
    <w:rsid w:val="00DD4395"/>
    <w:rsid w:val="00DD46EF"/>
    <w:rsid w:val="00DD6319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B01"/>
    <w:rsid w:val="00DE4BBB"/>
    <w:rsid w:val="00DE4DF5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A30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DF7937"/>
    <w:rsid w:val="00E00010"/>
    <w:rsid w:val="00E004C3"/>
    <w:rsid w:val="00E00D42"/>
    <w:rsid w:val="00E014ED"/>
    <w:rsid w:val="00E015EF"/>
    <w:rsid w:val="00E0268B"/>
    <w:rsid w:val="00E02A41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5F9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0BAD"/>
    <w:rsid w:val="00E30C0F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573"/>
    <w:rsid w:val="00E35619"/>
    <w:rsid w:val="00E35B2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028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7880"/>
    <w:rsid w:val="00E57C05"/>
    <w:rsid w:val="00E57E8D"/>
    <w:rsid w:val="00E57F5F"/>
    <w:rsid w:val="00E60076"/>
    <w:rsid w:val="00E606A1"/>
    <w:rsid w:val="00E60CA4"/>
    <w:rsid w:val="00E620FA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43A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440"/>
    <w:rsid w:val="00E76638"/>
    <w:rsid w:val="00E77971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50"/>
    <w:rsid w:val="00E8483D"/>
    <w:rsid w:val="00E84D76"/>
    <w:rsid w:val="00E84F7B"/>
    <w:rsid w:val="00E85097"/>
    <w:rsid w:val="00E85113"/>
    <w:rsid w:val="00E85264"/>
    <w:rsid w:val="00E855CC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DE3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51B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D74"/>
    <w:rsid w:val="00E96F94"/>
    <w:rsid w:val="00E973F3"/>
    <w:rsid w:val="00E97AB6"/>
    <w:rsid w:val="00EA0076"/>
    <w:rsid w:val="00EA0527"/>
    <w:rsid w:val="00EA06C1"/>
    <w:rsid w:val="00EA0A3F"/>
    <w:rsid w:val="00EA0FDA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2A6"/>
    <w:rsid w:val="00EB3BC7"/>
    <w:rsid w:val="00EB3FA1"/>
    <w:rsid w:val="00EB4562"/>
    <w:rsid w:val="00EB49D9"/>
    <w:rsid w:val="00EB4BFB"/>
    <w:rsid w:val="00EB5389"/>
    <w:rsid w:val="00EB570F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202B"/>
    <w:rsid w:val="00EC24F5"/>
    <w:rsid w:val="00EC2AD2"/>
    <w:rsid w:val="00EC3051"/>
    <w:rsid w:val="00EC3159"/>
    <w:rsid w:val="00EC341A"/>
    <w:rsid w:val="00EC4542"/>
    <w:rsid w:val="00EC45B0"/>
    <w:rsid w:val="00EC4CDC"/>
    <w:rsid w:val="00EC50F6"/>
    <w:rsid w:val="00EC56AD"/>
    <w:rsid w:val="00EC56C3"/>
    <w:rsid w:val="00EC5D26"/>
    <w:rsid w:val="00EC5F21"/>
    <w:rsid w:val="00EC6019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DC"/>
    <w:rsid w:val="00ED4432"/>
    <w:rsid w:val="00ED4FE9"/>
    <w:rsid w:val="00ED515C"/>
    <w:rsid w:val="00ED5226"/>
    <w:rsid w:val="00ED5341"/>
    <w:rsid w:val="00ED5366"/>
    <w:rsid w:val="00ED5853"/>
    <w:rsid w:val="00ED5B93"/>
    <w:rsid w:val="00ED60C2"/>
    <w:rsid w:val="00ED6C90"/>
    <w:rsid w:val="00ED6C97"/>
    <w:rsid w:val="00ED6D04"/>
    <w:rsid w:val="00ED7543"/>
    <w:rsid w:val="00ED784C"/>
    <w:rsid w:val="00EE1222"/>
    <w:rsid w:val="00EE1914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7B2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A0E"/>
    <w:rsid w:val="00F03DF9"/>
    <w:rsid w:val="00F04096"/>
    <w:rsid w:val="00F0420B"/>
    <w:rsid w:val="00F0464D"/>
    <w:rsid w:val="00F047D9"/>
    <w:rsid w:val="00F04902"/>
    <w:rsid w:val="00F04A25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D11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D4"/>
    <w:rsid w:val="00F426DE"/>
    <w:rsid w:val="00F4305A"/>
    <w:rsid w:val="00F43583"/>
    <w:rsid w:val="00F439A4"/>
    <w:rsid w:val="00F44CB8"/>
    <w:rsid w:val="00F451E7"/>
    <w:rsid w:val="00F45511"/>
    <w:rsid w:val="00F45730"/>
    <w:rsid w:val="00F45FA8"/>
    <w:rsid w:val="00F462EF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2DDA"/>
    <w:rsid w:val="00F53092"/>
    <w:rsid w:val="00F535A3"/>
    <w:rsid w:val="00F535CB"/>
    <w:rsid w:val="00F53A9B"/>
    <w:rsid w:val="00F53B02"/>
    <w:rsid w:val="00F53DE7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AA2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4B9E"/>
    <w:rsid w:val="00F7512A"/>
    <w:rsid w:val="00F752B1"/>
    <w:rsid w:val="00F75461"/>
    <w:rsid w:val="00F7583D"/>
    <w:rsid w:val="00F75A2C"/>
    <w:rsid w:val="00F75B0F"/>
    <w:rsid w:val="00F75C8B"/>
    <w:rsid w:val="00F75F9A"/>
    <w:rsid w:val="00F75F9D"/>
    <w:rsid w:val="00F76206"/>
    <w:rsid w:val="00F76296"/>
    <w:rsid w:val="00F76329"/>
    <w:rsid w:val="00F76350"/>
    <w:rsid w:val="00F767B3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30D"/>
    <w:rsid w:val="00F925D0"/>
    <w:rsid w:val="00F928AD"/>
    <w:rsid w:val="00F928B9"/>
    <w:rsid w:val="00F92AD6"/>
    <w:rsid w:val="00F93A47"/>
    <w:rsid w:val="00F940D4"/>
    <w:rsid w:val="00F948F7"/>
    <w:rsid w:val="00F9492E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0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1B5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9A7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52CC"/>
    <w:rsid w:val="00FC5552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91A"/>
    <w:rsid w:val="00FC7BB7"/>
    <w:rsid w:val="00FD0421"/>
    <w:rsid w:val="00FD06D1"/>
    <w:rsid w:val="00FD081D"/>
    <w:rsid w:val="00FD137B"/>
    <w:rsid w:val="00FD1688"/>
    <w:rsid w:val="00FD1732"/>
    <w:rsid w:val="00FD186C"/>
    <w:rsid w:val="00FD19CA"/>
    <w:rsid w:val="00FD1CBE"/>
    <w:rsid w:val="00FD20EC"/>
    <w:rsid w:val="00FD23FF"/>
    <w:rsid w:val="00FD2B15"/>
    <w:rsid w:val="00FD2B97"/>
    <w:rsid w:val="00FD2D02"/>
    <w:rsid w:val="00FD3014"/>
    <w:rsid w:val="00FD3ADD"/>
    <w:rsid w:val="00FD3BA2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1793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03528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3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3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3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3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3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link w:val="knftresctekstuZnak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link w:val="knfwyliczZnak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5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uiPriority w:val="3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uiPriority w:val="5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5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5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31112">
    <w:name w:val="Styl31112"/>
    <w:rsid w:val="007B174F"/>
  </w:style>
  <w:style w:type="numbering" w:customStyle="1" w:styleId="Bezlisty16">
    <w:name w:val="Bez listy16"/>
    <w:next w:val="Bezlisty"/>
    <w:uiPriority w:val="99"/>
    <w:semiHidden/>
    <w:unhideWhenUsed/>
    <w:rsid w:val="00C9666B"/>
  </w:style>
  <w:style w:type="character" w:customStyle="1" w:styleId="FontStyle14">
    <w:name w:val="Font Style14"/>
    <w:basedOn w:val="Domylnaczcionkaakapitu"/>
    <w:uiPriority w:val="99"/>
    <w:rsid w:val="00C9666B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C9666B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Styl25">
    <w:name w:val="Styl25"/>
    <w:uiPriority w:val="99"/>
    <w:rsid w:val="00C9666B"/>
    <w:pPr>
      <w:numPr>
        <w:numId w:val="56"/>
      </w:numPr>
    </w:pPr>
  </w:style>
  <w:style w:type="numbering" w:customStyle="1" w:styleId="Styl35">
    <w:name w:val="Styl35"/>
    <w:uiPriority w:val="99"/>
    <w:rsid w:val="00C9666B"/>
    <w:pPr>
      <w:numPr>
        <w:numId w:val="57"/>
      </w:numPr>
    </w:pPr>
  </w:style>
  <w:style w:type="paragraph" w:customStyle="1" w:styleId="Styl5">
    <w:name w:val="Styl5"/>
    <w:basedOn w:val="knfwylicz"/>
    <w:link w:val="Styl5Znak"/>
    <w:qFormat/>
    <w:rsid w:val="00C9666B"/>
    <w:pPr>
      <w:tabs>
        <w:tab w:val="clear" w:pos="360"/>
      </w:tabs>
      <w:suppressAutoHyphens w:val="0"/>
      <w:spacing w:line="240" w:lineRule="auto"/>
      <w:ind w:left="0" w:firstLine="0"/>
    </w:pPr>
  </w:style>
  <w:style w:type="character" w:customStyle="1" w:styleId="knftresctekstuZnak">
    <w:name w:val="_knf_tresc_tekstu Znak"/>
    <w:basedOn w:val="Domylnaczcionkaakapitu"/>
    <w:link w:val="knftresctekstu"/>
    <w:rsid w:val="00C9666B"/>
    <w:rPr>
      <w:sz w:val="24"/>
    </w:rPr>
  </w:style>
  <w:style w:type="character" w:customStyle="1" w:styleId="knfwyliczZnak">
    <w:name w:val="knf_wylicz Znak"/>
    <w:basedOn w:val="knftresctekstuZnak"/>
    <w:link w:val="knfwylicz"/>
    <w:rsid w:val="00C9666B"/>
    <w:rPr>
      <w:sz w:val="24"/>
    </w:rPr>
  </w:style>
  <w:style w:type="character" w:customStyle="1" w:styleId="Styl5Znak">
    <w:name w:val="Styl5 Znak"/>
    <w:basedOn w:val="knfwyliczZnak"/>
    <w:link w:val="Styl5"/>
    <w:rsid w:val="00C9666B"/>
    <w:rPr>
      <w:sz w:val="24"/>
    </w:rPr>
  </w:style>
  <w:style w:type="paragraph" w:customStyle="1" w:styleId="Akapitzlist1Znak">
    <w:name w:val="Akapit z listą1 Znak"/>
    <w:basedOn w:val="Normalny"/>
    <w:link w:val="Akapitzlist1ZnakZnak"/>
    <w:qFormat/>
    <w:rsid w:val="006E0027"/>
    <w:pPr>
      <w:spacing w:before="120" w:after="60" w:line="280" w:lineRule="exact"/>
      <w:ind w:left="720"/>
      <w:jc w:val="both"/>
    </w:pPr>
    <w:rPr>
      <w:rFonts w:ascii="Arial" w:eastAsia="Calibri" w:hAnsi="Arial" w:cs="Arial"/>
      <w:sz w:val="20"/>
      <w:szCs w:val="20"/>
    </w:rPr>
  </w:style>
  <w:style w:type="character" w:customStyle="1" w:styleId="Akapitzlist1ZnakZnak">
    <w:name w:val="Akapit z listą1 Znak Znak"/>
    <w:link w:val="Akapitzlist1Znak"/>
    <w:rsid w:val="006E0027"/>
    <w:rPr>
      <w:rFonts w:ascii="Arial" w:eastAsia="Calibri" w:hAnsi="Arial" w:cs="Arial"/>
      <w:lang w:eastAsia="ar-SA"/>
    </w:rPr>
  </w:style>
  <w:style w:type="table" w:customStyle="1" w:styleId="Tabela-Siatka74">
    <w:name w:val="Tabela - Siatka74"/>
    <w:basedOn w:val="Standardowy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3">
    <w:name w:val="Styl Konspekty numerowane Z lewej:  0 cm Wysunięcie:  102 cm3"/>
    <w:basedOn w:val="Bezlisty"/>
    <w:rsid w:val="000B6F48"/>
  </w:style>
  <w:style w:type="table" w:customStyle="1" w:styleId="Tabela-Siatka115">
    <w:name w:val="Tabela - Siatka115"/>
    <w:basedOn w:val="Standardowy"/>
    <w:next w:val="Tabela-Siatka"/>
    <w:rsid w:val="000B6F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0B6F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0B6F48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0B6F48"/>
  </w:style>
  <w:style w:type="numbering" w:customStyle="1" w:styleId="StylKonspektynumerowaneZlewej0cmWysunicie102cm12">
    <w:name w:val="Styl Konspekty numerowane Z lewej:  0 cm Wysunięcie:  102 cm12"/>
    <w:basedOn w:val="Bezlisty"/>
    <w:rsid w:val="000B6F48"/>
  </w:style>
  <w:style w:type="table" w:customStyle="1" w:styleId="Tabela-Siatka93">
    <w:name w:val="Tabela - Siatka93"/>
    <w:basedOn w:val="Standardowy"/>
    <w:next w:val="Tabela-Siatka"/>
    <w:uiPriority w:val="39"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2">
    <w:name w:val="Tabela - Siatka6112"/>
    <w:basedOn w:val="Standardowy"/>
    <w:uiPriority w:val="39"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1">
    <w:name w:val="Tabela - Siatka11111"/>
    <w:basedOn w:val="Standardowy"/>
    <w:uiPriority w:val="59"/>
    <w:rsid w:val="000B6F48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uiPriority w:val="59"/>
    <w:rsid w:val="000B6F48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1">
    <w:name w:val="Styl231"/>
    <w:uiPriority w:val="99"/>
    <w:rsid w:val="000B6F48"/>
    <w:pPr>
      <w:numPr>
        <w:numId w:val="40"/>
      </w:numPr>
    </w:pPr>
  </w:style>
  <w:style w:type="numbering" w:customStyle="1" w:styleId="Styl342">
    <w:name w:val="Styl342"/>
    <w:uiPriority w:val="99"/>
    <w:rsid w:val="000B6F48"/>
    <w:pPr>
      <w:numPr>
        <w:numId w:val="17"/>
      </w:numPr>
    </w:pPr>
  </w:style>
  <w:style w:type="numbering" w:customStyle="1" w:styleId="Styl2121">
    <w:name w:val="Styl2121"/>
    <w:rsid w:val="000B6F48"/>
  </w:style>
  <w:style w:type="table" w:customStyle="1" w:styleId="Tabela-Siatka5311">
    <w:name w:val="Tabela - Siatka5311"/>
    <w:basedOn w:val="Standardowy"/>
    <w:next w:val="Tabela-Siatka"/>
    <w:uiPriority w:val="5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1">
    <w:name w:val="MW2111"/>
    <w:uiPriority w:val="99"/>
    <w:rsid w:val="000B6F48"/>
    <w:pPr>
      <w:numPr>
        <w:numId w:val="60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0B6F48"/>
    <w:pPr>
      <w:numPr>
        <w:numId w:val="61"/>
      </w:numPr>
    </w:pPr>
  </w:style>
  <w:style w:type="numbering" w:customStyle="1" w:styleId="Styl21112">
    <w:name w:val="Styl21112"/>
    <w:rsid w:val="000B6F48"/>
    <w:pPr>
      <w:numPr>
        <w:numId w:val="58"/>
      </w:numPr>
    </w:pPr>
  </w:style>
  <w:style w:type="numbering" w:customStyle="1" w:styleId="Styl31113">
    <w:name w:val="Styl31113"/>
    <w:rsid w:val="000B6F48"/>
    <w:pPr>
      <w:numPr>
        <w:numId w:val="59"/>
      </w:numPr>
    </w:pPr>
  </w:style>
  <w:style w:type="table" w:customStyle="1" w:styleId="Tabela-Siatka721">
    <w:name w:val="Tabela - Siatka721"/>
    <w:basedOn w:val="Standardowy"/>
    <w:next w:val="Tabela-Siatka"/>
    <w:uiPriority w:val="39"/>
    <w:locked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311">
    <w:name w:val="Styl3311"/>
    <w:rsid w:val="000B6F48"/>
  </w:style>
  <w:style w:type="numbering" w:customStyle="1" w:styleId="MF1">
    <w:name w:val="MF1"/>
    <w:rsid w:val="000B6F48"/>
    <w:pPr>
      <w:numPr>
        <w:numId w:val="38"/>
      </w:numPr>
    </w:pPr>
  </w:style>
  <w:style w:type="numbering" w:customStyle="1" w:styleId="WW8Num731">
    <w:name w:val="WW8Num731"/>
    <w:rsid w:val="000B6F48"/>
    <w:pPr>
      <w:numPr>
        <w:numId w:val="39"/>
      </w:numPr>
    </w:pPr>
  </w:style>
  <w:style w:type="table" w:customStyle="1" w:styleId="TableGrid0">
    <w:name w:val="Table Grid0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0">
    <w:name w:val="Table Grid00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51">
    <w:name w:val="Styl251"/>
    <w:uiPriority w:val="99"/>
    <w:rsid w:val="000B6F48"/>
    <w:pPr>
      <w:numPr>
        <w:numId w:val="83"/>
      </w:numPr>
    </w:pPr>
  </w:style>
  <w:style w:type="numbering" w:customStyle="1" w:styleId="Styl351">
    <w:name w:val="Styl351"/>
    <w:uiPriority w:val="99"/>
    <w:rsid w:val="000B6F48"/>
    <w:pPr>
      <w:numPr>
        <w:numId w:val="84"/>
      </w:numPr>
    </w:pPr>
  </w:style>
  <w:style w:type="table" w:customStyle="1" w:styleId="TableGrid5">
    <w:name w:val="TableGrid5"/>
    <w:rsid w:val="000B6F48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31">
    <w:name w:val="MW231"/>
    <w:uiPriority w:val="99"/>
    <w:rsid w:val="000B6F48"/>
  </w:style>
  <w:style w:type="numbering" w:customStyle="1" w:styleId="MW2121">
    <w:name w:val="MW2121"/>
    <w:uiPriority w:val="99"/>
    <w:rsid w:val="000B6F48"/>
  </w:style>
  <w:style w:type="numbering" w:customStyle="1" w:styleId="Styl2112">
    <w:name w:val="Styl2112"/>
    <w:rsid w:val="000B6F48"/>
  </w:style>
  <w:style w:type="table" w:customStyle="1" w:styleId="Tabela-Siatka911">
    <w:name w:val="Tabela - Siatka911"/>
    <w:basedOn w:val="Standardowy"/>
    <w:next w:val="Tabela-Siatka"/>
    <w:uiPriority w:val="39"/>
    <w:rsid w:val="000B6F48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">
    <w:name w:val="WW_OutlineListStyle_1"/>
    <w:basedOn w:val="Bezlisty"/>
    <w:rsid w:val="000B6F48"/>
    <w:pPr>
      <w:numPr>
        <w:numId w:val="75"/>
      </w:numPr>
    </w:pPr>
  </w:style>
  <w:style w:type="numbering" w:customStyle="1" w:styleId="WWOutlineListStyle">
    <w:name w:val="WW_OutlineListStyle"/>
    <w:basedOn w:val="Bezlisty"/>
    <w:rsid w:val="000B6F48"/>
    <w:pPr>
      <w:numPr>
        <w:numId w:val="76"/>
      </w:numPr>
    </w:pPr>
  </w:style>
  <w:style w:type="table" w:customStyle="1" w:styleId="Tabela-Siatka16">
    <w:name w:val="Tabela - Siatka16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1">
    <w:name w:val="Styl Konspekty numerowane Z lewej:  0 cm Wysunięcie:  102 cm1111"/>
    <w:basedOn w:val="Bezlisty"/>
    <w:rsid w:val="000B6F48"/>
    <w:pPr>
      <w:numPr>
        <w:numId w:val="66"/>
      </w:numPr>
    </w:pPr>
  </w:style>
  <w:style w:type="numbering" w:customStyle="1" w:styleId="Styl211121">
    <w:name w:val="Styl211121"/>
    <w:rsid w:val="000B6F48"/>
    <w:pPr>
      <w:numPr>
        <w:numId w:val="63"/>
      </w:numPr>
    </w:pPr>
  </w:style>
  <w:style w:type="numbering" w:customStyle="1" w:styleId="Styl311121">
    <w:name w:val="Styl311121"/>
    <w:rsid w:val="000B6F48"/>
    <w:pPr>
      <w:numPr>
        <w:numId w:val="64"/>
      </w:numPr>
    </w:pPr>
  </w:style>
  <w:style w:type="table" w:customStyle="1" w:styleId="Tabela-Siatka921">
    <w:name w:val="Tabela - Siatka921"/>
    <w:basedOn w:val="Standardowy"/>
    <w:next w:val="Tabela-Siatka"/>
    <w:uiPriority w:val="39"/>
    <w:rsid w:val="000B6F48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0B6F4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0B6F48"/>
  </w:style>
  <w:style w:type="numbering" w:customStyle="1" w:styleId="Styl3121">
    <w:name w:val="Styl3121"/>
    <w:rsid w:val="000B6F48"/>
  </w:style>
  <w:style w:type="numbering" w:customStyle="1" w:styleId="Styl2311">
    <w:name w:val="Styl2311"/>
    <w:rsid w:val="000B6F48"/>
    <w:pPr>
      <w:numPr>
        <w:numId w:val="77"/>
      </w:numPr>
    </w:pPr>
  </w:style>
  <w:style w:type="numbering" w:customStyle="1" w:styleId="Styl3421">
    <w:name w:val="Styl3421"/>
    <w:rsid w:val="000B6F48"/>
    <w:pPr>
      <w:numPr>
        <w:numId w:val="78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1">
    <w:name w:val="MW2311"/>
    <w:uiPriority w:val="99"/>
    <w:rsid w:val="000B6F48"/>
    <w:pPr>
      <w:numPr>
        <w:numId w:val="79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0B6F48"/>
    <w:pPr>
      <w:numPr>
        <w:numId w:val="80"/>
      </w:numPr>
    </w:pPr>
  </w:style>
  <w:style w:type="numbering" w:customStyle="1" w:styleId="Styl213">
    <w:name w:val="Styl213"/>
    <w:rsid w:val="000B6F48"/>
  </w:style>
  <w:style w:type="numbering" w:customStyle="1" w:styleId="Styl313">
    <w:name w:val="Styl313"/>
    <w:rsid w:val="000B6F48"/>
  </w:style>
  <w:style w:type="table" w:customStyle="1" w:styleId="Tabela-Siatka15">
    <w:name w:val="Tabela - Siatka15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121">
    <w:name w:val="Styl31121"/>
    <w:rsid w:val="000B6F48"/>
  </w:style>
  <w:style w:type="numbering" w:customStyle="1" w:styleId="MW2211">
    <w:name w:val="MW2211"/>
    <w:uiPriority w:val="99"/>
    <w:rsid w:val="000B6F48"/>
  </w:style>
  <w:style w:type="numbering" w:customStyle="1" w:styleId="StylKonspektynumerowaneZlewej0cmWysunicie102cm22">
    <w:name w:val="Styl Konspekty numerowane Z lewej:  0 cm Wysunięcie:  102 cm22"/>
    <w:basedOn w:val="Bezlisty"/>
    <w:rsid w:val="000B6F48"/>
    <w:pPr>
      <w:numPr>
        <w:numId w:val="82"/>
      </w:numPr>
    </w:pPr>
  </w:style>
  <w:style w:type="numbering" w:customStyle="1" w:styleId="Styl21211">
    <w:name w:val="Styl21211"/>
    <w:rsid w:val="000B6F48"/>
  </w:style>
  <w:style w:type="numbering" w:customStyle="1" w:styleId="Styl31211">
    <w:name w:val="Styl31211"/>
    <w:rsid w:val="000B6F48"/>
  </w:style>
  <w:style w:type="numbering" w:customStyle="1" w:styleId="Styl23111">
    <w:name w:val="Styl23111"/>
    <w:rsid w:val="000B6F48"/>
    <w:pPr>
      <w:numPr>
        <w:numId w:val="28"/>
      </w:numPr>
    </w:pPr>
  </w:style>
  <w:style w:type="numbering" w:customStyle="1" w:styleId="Styl3411">
    <w:name w:val="Styl3411"/>
    <w:rsid w:val="000B6F48"/>
    <w:pPr>
      <w:numPr>
        <w:numId w:val="29"/>
      </w:numPr>
    </w:pPr>
  </w:style>
  <w:style w:type="numbering" w:customStyle="1" w:styleId="MW23111">
    <w:name w:val="MW23111"/>
    <w:uiPriority w:val="99"/>
    <w:rsid w:val="000B6F48"/>
    <w:pPr>
      <w:numPr>
        <w:numId w:val="81"/>
      </w:numPr>
    </w:pPr>
  </w:style>
  <w:style w:type="numbering" w:customStyle="1" w:styleId="StylKonspektynumerowaneZlewej0cmWysunicie102cm311">
    <w:name w:val="Styl Konspekty numerowane Z lewej:  0 cm Wysunięcie:  102 cm311"/>
    <w:basedOn w:val="Bezlisty"/>
    <w:rsid w:val="000B6F48"/>
    <w:pPr>
      <w:numPr>
        <w:numId w:val="74"/>
      </w:numPr>
    </w:pPr>
  </w:style>
  <w:style w:type="table" w:customStyle="1" w:styleId="Tabela-Siatka17">
    <w:name w:val="Tabela - Siatka17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0B6F48"/>
    <w:rPr>
      <w:color w:val="605E5C"/>
      <w:shd w:val="clear" w:color="auto" w:fill="E1DFDD"/>
    </w:rPr>
  </w:style>
  <w:style w:type="numbering" w:customStyle="1" w:styleId="MW21111">
    <w:name w:val="MW21111"/>
    <w:uiPriority w:val="99"/>
    <w:rsid w:val="000B6F48"/>
    <w:pPr>
      <w:numPr>
        <w:numId w:val="65"/>
      </w:numPr>
    </w:pPr>
  </w:style>
  <w:style w:type="numbering" w:customStyle="1" w:styleId="Styl33111">
    <w:name w:val="Styl33111"/>
    <w:rsid w:val="000B6F48"/>
    <w:pPr>
      <w:numPr>
        <w:numId w:val="31"/>
      </w:numPr>
    </w:pPr>
  </w:style>
  <w:style w:type="numbering" w:customStyle="1" w:styleId="MF11">
    <w:name w:val="MF11"/>
    <w:rsid w:val="000B6F48"/>
    <w:pPr>
      <w:numPr>
        <w:numId w:val="67"/>
      </w:numPr>
    </w:pPr>
  </w:style>
  <w:style w:type="numbering" w:customStyle="1" w:styleId="WW8Num7311">
    <w:name w:val="WW8Num7311"/>
    <w:rsid w:val="000B6F48"/>
    <w:pPr>
      <w:numPr>
        <w:numId w:val="68"/>
      </w:numPr>
    </w:pPr>
  </w:style>
  <w:style w:type="numbering" w:customStyle="1" w:styleId="Styl41">
    <w:name w:val="Styl41"/>
    <w:uiPriority w:val="99"/>
    <w:rsid w:val="000B6F48"/>
    <w:pPr>
      <w:numPr>
        <w:numId w:val="85"/>
      </w:numPr>
    </w:pPr>
  </w:style>
  <w:style w:type="numbering" w:customStyle="1" w:styleId="Styl2511">
    <w:name w:val="Styl2511"/>
    <w:uiPriority w:val="99"/>
    <w:rsid w:val="000B6F48"/>
    <w:pPr>
      <w:numPr>
        <w:numId w:val="8"/>
      </w:numPr>
    </w:pPr>
  </w:style>
  <w:style w:type="numbering" w:customStyle="1" w:styleId="Styl3511">
    <w:name w:val="Styl3511"/>
    <w:uiPriority w:val="99"/>
    <w:rsid w:val="000B6F48"/>
    <w:pPr>
      <w:numPr>
        <w:numId w:val="9"/>
      </w:numPr>
    </w:pPr>
  </w:style>
  <w:style w:type="numbering" w:customStyle="1" w:styleId="Styl411">
    <w:name w:val="Styl411"/>
    <w:uiPriority w:val="99"/>
    <w:rsid w:val="000B6F48"/>
    <w:pPr>
      <w:numPr>
        <w:numId w:val="10"/>
      </w:numPr>
    </w:pPr>
  </w:style>
  <w:style w:type="numbering" w:customStyle="1" w:styleId="Bezlisty17">
    <w:name w:val="Bez listy17"/>
    <w:next w:val="Bezlisty"/>
    <w:uiPriority w:val="99"/>
    <w:semiHidden/>
    <w:unhideWhenUsed/>
    <w:rsid w:val="000B6F48"/>
  </w:style>
  <w:style w:type="numbering" w:customStyle="1" w:styleId="Styl26">
    <w:name w:val="Styl26"/>
    <w:uiPriority w:val="99"/>
    <w:rsid w:val="000B6F48"/>
    <w:pPr>
      <w:numPr>
        <w:numId w:val="69"/>
      </w:numPr>
    </w:pPr>
  </w:style>
  <w:style w:type="numbering" w:customStyle="1" w:styleId="Styl36">
    <w:name w:val="Styl36"/>
    <w:uiPriority w:val="99"/>
    <w:rsid w:val="000B6F48"/>
    <w:pPr>
      <w:numPr>
        <w:numId w:val="70"/>
      </w:numPr>
    </w:pPr>
  </w:style>
  <w:style w:type="numbering" w:customStyle="1" w:styleId="Styl42">
    <w:name w:val="Styl42"/>
    <w:uiPriority w:val="99"/>
    <w:rsid w:val="000B6F48"/>
    <w:pPr>
      <w:numPr>
        <w:numId w:val="72"/>
      </w:numPr>
    </w:pPr>
  </w:style>
  <w:style w:type="table" w:customStyle="1" w:styleId="Tabela-Siatka18">
    <w:name w:val="Tabela - Siatka18"/>
    <w:basedOn w:val="Standardowy"/>
    <w:next w:val="Tabela-Siatka"/>
    <w:uiPriority w:val="39"/>
    <w:rsid w:val="000B6F4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5">
    <w:name w:val="Tabela - Siatka75"/>
    <w:basedOn w:val="Standardowy"/>
    <w:uiPriority w:val="39"/>
    <w:rsid w:val="003C0C0C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rsid w:val="003C0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4">
    <w:name w:val="Tabela - Siatka214"/>
    <w:basedOn w:val="Standardowy"/>
    <w:next w:val="Tabela-Siatka"/>
    <w:rsid w:val="003C0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3">
    <w:name w:val="Tabela - Siatka613"/>
    <w:basedOn w:val="Standardowy"/>
    <w:next w:val="Tabela-Siatka"/>
    <w:uiPriority w:val="39"/>
    <w:rsid w:val="003C0C0C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39"/>
    <w:rsid w:val="003C0C0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Grid15"/>
    <w:rsid w:val="003C0C0C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3">
    <w:name w:val="Tabela - Siatka123"/>
    <w:basedOn w:val="Standardowy"/>
    <w:next w:val="Tabela-Siatka"/>
    <w:uiPriority w:val="5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4">
    <w:name w:val="Tabela - Siatka314"/>
    <w:basedOn w:val="Standardowy"/>
    <w:next w:val="Tabela-Siatka"/>
    <w:uiPriority w:val="3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4">
    <w:name w:val="Tabela - Siatka414"/>
    <w:basedOn w:val="Standardowy"/>
    <w:next w:val="Tabela-Siatka"/>
    <w:uiPriority w:val="5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3">
    <w:name w:val="Tabela - Siatka533"/>
    <w:basedOn w:val="Standardowy"/>
    <w:next w:val="Tabela-Siatka"/>
    <w:uiPriority w:val="39"/>
    <w:rsid w:val="003C0C0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4">
    <w:name w:val="MW214"/>
    <w:uiPriority w:val="99"/>
    <w:rsid w:val="003C0C0C"/>
  </w:style>
  <w:style w:type="numbering" w:customStyle="1" w:styleId="StylKonspektynumerowaneZlewej0cmWysunicie102cm13">
    <w:name w:val="Styl Konspekty numerowane Z lewej:  0 cm Wysunięcie:  102 cm13"/>
    <w:basedOn w:val="Bezlisty"/>
    <w:rsid w:val="003C0C0C"/>
  </w:style>
  <w:style w:type="table" w:customStyle="1" w:styleId="Tabela-Siatka94">
    <w:name w:val="Tabela - Siatka94"/>
    <w:basedOn w:val="Standardowy"/>
    <w:next w:val="Tabela-Siatka"/>
    <w:uiPriority w:val="39"/>
    <w:rsid w:val="003C0C0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3">
    <w:name w:val="Tabela - Siatka6113"/>
    <w:basedOn w:val="Standardowy"/>
    <w:uiPriority w:val="39"/>
    <w:rsid w:val="003C0C0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2">
    <w:name w:val="Tabela - Siatka11112"/>
    <w:basedOn w:val="Standardowy"/>
    <w:uiPriority w:val="59"/>
    <w:rsid w:val="003C0C0C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3">
    <w:name w:val="Tabela - Siatka2113"/>
    <w:basedOn w:val="Standardowy"/>
    <w:uiPriority w:val="59"/>
    <w:rsid w:val="003C0C0C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2">
    <w:name w:val="Styl232"/>
    <w:uiPriority w:val="99"/>
    <w:rsid w:val="003C0C0C"/>
  </w:style>
  <w:style w:type="numbering" w:customStyle="1" w:styleId="Styl343">
    <w:name w:val="Styl343"/>
    <w:uiPriority w:val="99"/>
    <w:rsid w:val="003C0C0C"/>
  </w:style>
  <w:style w:type="numbering" w:customStyle="1" w:styleId="Styl2122">
    <w:name w:val="Styl2122"/>
    <w:uiPriority w:val="99"/>
    <w:rsid w:val="003C0C0C"/>
  </w:style>
  <w:style w:type="table" w:customStyle="1" w:styleId="Tabela-Siatka5312">
    <w:name w:val="Tabela - Siatka5312"/>
    <w:basedOn w:val="Standardowy"/>
    <w:next w:val="Tabela-Siatka"/>
    <w:uiPriority w:val="59"/>
    <w:rsid w:val="003C0C0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2">
    <w:name w:val="MW2112"/>
    <w:uiPriority w:val="99"/>
    <w:rsid w:val="003C0C0C"/>
  </w:style>
  <w:style w:type="numbering" w:customStyle="1" w:styleId="StylKonspektynumerowaneZlewej0cmWysunicie102cm112">
    <w:name w:val="Styl Konspekty numerowane Z lewej:  0 cm Wysunięcie:  102 cm112"/>
    <w:basedOn w:val="Bezlisty"/>
    <w:rsid w:val="003C0C0C"/>
  </w:style>
  <w:style w:type="numbering" w:customStyle="1" w:styleId="Styl21113">
    <w:name w:val="Styl21113"/>
    <w:rsid w:val="003C0C0C"/>
  </w:style>
  <w:style w:type="numbering" w:customStyle="1" w:styleId="Styl31114">
    <w:name w:val="Styl31114"/>
    <w:rsid w:val="003C0C0C"/>
  </w:style>
  <w:style w:type="table" w:customStyle="1" w:styleId="Tabela-Siatka722">
    <w:name w:val="Tabela - Siatka722"/>
    <w:basedOn w:val="Standardowy"/>
    <w:next w:val="Tabela-Siatka"/>
    <w:uiPriority w:val="39"/>
    <w:locked/>
    <w:rsid w:val="003C0C0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312">
    <w:name w:val="Styl3312"/>
    <w:rsid w:val="003C0C0C"/>
  </w:style>
  <w:style w:type="numbering" w:customStyle="1" w:styleId="MF2">
    <w:name w:val="MF2"/>
    <w:rsid w:val="003C0C0C"/>
  </w:style>
  <w:style w:type="numbering" w:customStyle="1" w:styleId="WW8Num732">
    <w:name w:val="WW8Num732"/>
    <w:rsid w:val="003C0C0C"/>
  </w:style>
  <w:style w:type="numbering" w:customStyle="1" w:styleId="Styl252">
    <w:name w:val="Styl252"/>
    <w:uiPriority w:val="99"/>
    <w:rsid w:val="003C0C0C"/>
  </w:style>
  <w:style w:type="numbering" w:customStyle="1" w:styleId="Styl352">
    <w:name w:val="Styl352"/>
    <w:uiPriority w:val="99"/>
    <w:rsid w:val="003C0C0C"/>
  </w:style>
  <w:style w:type="table" w:customStyle="1" w:styleId="TableGrid6">
    <w:name w:val="TableGrid6"/>
    <w:rsid w:val="003C0C0C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32">
    <w:name w:val="MW232"/>
    <w:uiPriority w:val="99"/>
    <w:rsid w:val="003C0C0C"/>
  </w:style>
  <w:style w:type="numbering" w:customStyle="1" w:styleId="MW2122">
    <w:name w:val="MW2122"/>
    <w:uiPriority w:val="99"/>
    <w:rsid w:val="003C0C0C"/>
  </w:style>
  <w:style w:type="numbering" w:customStyle="1" w:styleId="WWOutlineListStyle11">
    <w:name w:val="WW_OutlineListStyle_11"/>
    <w:basedOn w:val="Bezlisty"/>
    <w:rsid w:val="003C0C0C"/>
  </w:style>
  <w:style w:type="numbering" w:customStyle="1" w:styleId="WWOutlineListStyle10">
    <w:name w:val="WW_OutlineListStyle1"/>
    <w:basedOn w:val="Bezlisty"/>
    <w:rsid w:val="003C0C0C"/>
  </w:style>
  <w:style w:type="numbering" w:customStyle="1" w:styleId="StylKonspektynumerowaneZlewej0cmWysunicie102cm1112">
    <w:name w:val="Styl Konspekty numerowane Z lewej:  0 cm Wysunięcie:  102 cm1112"/>
    <w:basedOn w:val="Bezlisty"/>
    <w:rsid w:val="003C0C0C"/>
  </w:style>
  <w:style w:type="numbering" w:customStyle="1" w:styleId="Styl211122">
    <w:name w:val="Styl211122"/>
    <w:rsid w:val="003C0C0C"/>
  </w:style>
  <w:style w:type="numbering" w:customStyle="1" w:styleId="Styl311122">
    <w:name w:val="Styl311122"/>
    <w:rsid w:val="003C0C0C"/>
  </w:style>
  <w:style w:type="numbering" w:customStyle="1" w:styleId="Styl2312">
    <w:name w:val="Styl2312"/>
    <w:rsid w:val="003C0C0C"/>
  </w:style>
  <w:style w:type="numbering" w:customStyle="1" w:styleId="Styl3422">
    <w:name w:val="Styl3422"/>
    <w:rsid w:val="003C0C0C"/>
  </w:style>
  <w:style w:type="numbering" w:customStyle="1" w:styleId="MW2312">
    <w:name w:val="MW2312"/>
    <w:uiPriority w:val="99"/>
    <w:rsid w:val="003C0C0C"/>
  </w:style>
  <w:style w:type="numbering" w:customStyle="1" w:styleId="StylKonspektynumerowaneZlewej0cmWysunicie102cm312">
    <w:name w:val="Styl Konspekty numerowane Z lewej:  0 cm Wysunięcie:  102 cm312"/>
    <w:basedOn w:val="Bezlisty"/>
    <w:rsid w:val="003C0C0C"/>
  </w:style>
  <w:style w:type="numbering" w:customStyle="1" w:styleId="MW22111">
    <w:name w:val="MW22111"/>
    <w:uiPriority w:val="99"/>
    <w:rsid w:val="003C0C0C"/>
  </w:style>
  <w:style w:type="numbering" w:customStyle="1" w:styleId="StylKonspektynumerowaneZlewej0cmWysunicie102cm221">
    <w:name w:val="Styl Konspekty numerowane Z lewej:  0 cm Wysunięcie:  102 cm221"/>
    <w:basedOn w:val="Bezlisty"/>
    <w:rsid w:val="003C0C0C"/>
  </w:style>
  <w:style w:type="numbering" w:customStyle="1" w:styleId="Styl212111">
    <w:name w:val="Styl212111"/>
    <w:rsid w:val="003C0C0C"/>
  </w:style>
  <w:style w:type="numbering" w:customStyle="1" w:styleId="Styl312111">
    <w:name w:val="Styl312111"/>
    <w:rsid w:val="003C0C0C"/>
  </w:style>
  <w:style w:type="numbering" w:customStyle="1" w:styleId="Styl23112">
    <w:name w:val="Styl23112"/>
    <w:rsid w:val="003C0C0C"/>
  </w:style>
  <w:style w:type="numbering" w:customStyle="1" w:styleId="Styl34111">
    <w:name w:val="Styl34111"/>
    <w:rsid w:val="003C0C0C"/>
  </w:style>
  <w:style w:type="numbering" w:customStyle="1" w:styleId="MW23112">
    <w:name w:val="MW23112"/>
    <w:uiPriority w:val="99"/>
    <w:rsid w:val="003C0C0C"/>
  </w:style>
  <w:style w:type="numbering" w:customStyle="1" w:styleId="StylKonspektynumerowaneZlewej0cmWysunicie102cm3111">
    <w:name w:val="Styl Konspekty numerowane Z lewej:  0 cm Wysunięcie:  102 cm3111"/>
    <w:basedOn w:val="Bezlisty"/>
    <w:rsid w:val="003C0C0C"/>
  </w:style>
  <w:style w:type="numbering" w:customStyle="1" w:styleId="MW21112">
    <w:name w:val="MW21112"/>
    <w:uiPriority w:val="99"/>
    <w:rsid w:val="003C0C0C"/>
  </w:style>
  <w:style w:type="numbering" w:customStyle="1" w:styleId="Styl33112">
    <w:name w:val="Styl33112"/>
    <w:rsid w:val="003C0C0C"/>
  </w:style>
  <w:style w:type="numbering" w:customStyle="1" w:styleId="MF12">
    <w:name w:val="MF12"/>
    <w:rsid w:val="003C0C0C"/>
  </w:style>
  <w:style w:type="numbering" w:customStyle="1" w:styleId="WW8Num7312">
    <w:name w:val="WW8Num7312"/>
    <w:rsid w:val="003C0C0C"/>
  </w:style>
  <w:style w:type="numbering" w:customStyle="1" w:styleId="Styl412">
    <w:name w:val="Styl412"/>
    <w:uiPriority w:val="99"/>
    <w:rsid w:val="003C0C0C"/>
  </w:style>
  <w:style w:type="numbering" w:customStyle="1" w:styleId="Styl2512">
    <w:name w:val="Styl2512"/>
    <w:uiPriority w:val="99"/>
    <w:rsid w:val="003C0C0C"/>
  </w:style>
  <w:style w:type="numbering" w:customStyle="1" w:styleId="Styl3512">
    <w:name w:val="Styl3512"/>
    <w:uiPriority w:val="99"/>
    <w:rsid w:val="003C0C0C"/>
  </w:style>
  <w:style w:type="numbering" w:customStyle="1" w:styleId="Styl4111">
    <w:name w:val="Styl4111"/>
    <w:uiPriority w:val="99"/>
    <w:rsid w:val="003C0C0C"/>
  </w:style>
  <w:style w:type="numbering" w:customStyle="1" w:styleId="Styl261">
    <w:name w:val="Styl261"/>
    <w:uiPriority w:val="99"/>
    <w:rsid w:val="003C0C0C"/>
  </w:style>
  <w:style w:type="numbering" w:customStyle="1" w:styleId="Styl361">
    <w:name w:val="Styl361"/>
    <w:uiPriority w:val="99"/>
    <w:rsid w:val="003C0C0C"/>
  </w:style>
  <w:style w:type="numbering" w:customStyle="1" w:styleId="Styl421">
    <w:name w:val="Styl421"/>
    <w:uiPriority w:val="99"/>
    <w:rsid w:val="003C0C0C"/>
  </w:style>
  <w:style w:type="numbering" w:customStyle="1" w:styleId="StylKonspektynumerowaneZlewej0cmWysunicie102cm23">
    <w:name w:val="Styl Konspekty numerowane Z lewej:  0 cm Wysunięcie:  102 cm23"/>
    <w:basedOn w:val="Bezlisty"/>
    <w:rsid w:val="000429F4"/>
  </w:style>
  <w:style w:type="numbering" w:customStyle="1" w:styleId="StylKonspektynumerowaneZlewej0cmWysunicie102cm24">
    <w:name w:val="Styl Konspekty numerowane Z lewej:  0 cm Wysunięcie:  102 cm24"/>
    <w:basedOn w:val="Bezlisty"/>
    <w:rsid w:val="00F9230D"/>
    <w:pPr>
      <w:numPr>
        <w:numId w:val="1"/>
      </w:numPr>
    </w:pPr>
  </w:style>
  <w:style w:type="table" w:customStyle="1" w:styleId="Tabela-Siatka76">
    <w:name w:val="Tabela - Siatka76"/>
    <w:basedOn w:val="Standardowy"/>
    <w:uiPriority w:val="39"/>
    <w:rsid w:val="003E796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4">
    <w:name w:val="MW24"/>
    <w:uiPriority w:val="99"/>
    <w:rsid w:val="003E7969"/>
    <w:pPr>
      <w:numPr>
        <w:numId w:val="26"/>
      </w:numPr>
    </w:pPr>
  </w:style>
  <w:style w:type="numbering" w:customStyle="1" w:styleId="StylKonspektynumerowaneZlewej0cmWysunicie102cm4">
    <w:name w:val="Styl Konspekty numerowane Z lewej:  0 cm Wysunięcie:  102 cm4"/>
    <w:basedOn w:val="Bezlisty"/>
    <w:rsid w:val="003E7969"/>
    <w:pPr>
      <w:numPr>
        <w:numId w:val="27"/>
      </w:numPr>
    </w:pPr>
  </w:style>
  <w:style w:type="table" w:customStyle="1" w:styleId="Tabela-Siatka117">
    <w:name w:val="Tabela - Siatka117"/>
    <w:basedOn w:val="Standardowy"/>
    <w:next w:val="Tabela-Siatka"/>
    <w:uiPriority w:val="39"/>
    <w:rsid w:val="003E79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5">
    <w:name w:val="Tabela - Siatka215"/>
    <w:basedOn w:val="Standardowy"/>
    <w:next w:val="Tabela-Siatka"/>
    <w:rsid w:val="003E79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4">
    <w:name w:val="Tabela - Siatka614"/>
    <w:basedOn w:val="Standardowy"/>
    <w:next w:val="Tabela-Siatka"/>
    <w:uiPriority w:val="39"/>
    <w:rsid w:val="003E7969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39"/>
    <w:rsid w:val="003E796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Grid16"/>
    <w:rsid w:val="003E7969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4">
    <w:name w:val="Tabela - Siatka124"/>
    <w:basedOn w:val="Standardowy"/>
    <w:next w:val="Tabela-Siatka"/>
    <w:uiPriority w:val="5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5">
    <w:name w:val="Tabela - Siatka315"/>
    <w:basedOn w:val="Standardowy"/>
    <w:next w:val="Tabela-Siatka"/>
    <w:uiPriority w:val="3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5">
    <w:name w:val="Tabela - Siatka415"/>
    <w:basedOn w:val="Standardowy"/>
    <w:next w:val="Tabela-Siatka"/>
    <w:uiPriority w:val="5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4">
    <w:name w:val="Tabela - Siatka534"/>
    <w:basedOn w:val="Standardowy"/>
    <w:next w:val="Tabela-Siatka"/>
    <w:uiPriority w:val="39"/>
    <w:rsid w:val="003E796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5">
    <w:name w:val="MW215"/>
    <w:uiPriority w:val="99"/>
    <w:rsid w:val="003E7969"/>
    <w:pPr>
      <w:numPr>
        <w:numId w:val="14"/>
      </w:numPr>
    </w:pPr>
  </w:style>
  <w:style w:type="numbering" w:customStyle="1" w:styleId="StylKonspektynumerowaneZlewej0cmWysunicie102cm14">
    <w:name w:val="Styl Konspekty numerowane Z lewej:  0 cm Wysunięcie:  102 cm14"/>
    <w:basedOn w:val="Bezlisty"/>
    <w:rsid w:val="003E7969"/>
  </w:style>
  <w:style w:type="table" w:customStyle="1" w:styleId="Tabela-Siatka95">
    <w:name w:val="Tabela - Siatka95"/>
    <w:basedOn w:val="Standardowy"/>
    <w:next w:val="Tabela-Siatka"/>
    <w:uiPriority w:val="39"/>
    <w:rsid w:val="003E7969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2">
    <w:name w:val="Tabela - Siatka542"/>
    <w:basedOn w:val="Standardowy"/>
    <w:next w:val="Tabela-Siatka"/>
    <w:uiPriority w:val="3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2">
    <w:name w:val="MW222"/>
    <w:uiPriority w:val="99"/>
    <w:rsid w:val="003E7969"/>
    <w:pPr>
      <w:numPr>
        <w:numId w:val="15"/>
      </w:numPr>
    </w:pPr>
  </w:style>
  <w:style w:type="numbering" w:customStyle="1" w:styleId="StylKonspektynumerowaneZlewej0cmWysunicie102cm25">
    <w:name w:val="Styl Konspekty numerowane Z lewej:  0 cm Wysunięcie:  102 cm25"/>
    <w:basedOn w:val="Bezlisty"/>
    <w:rsid w:val="003E7969"/>
    <w:pPr>
      <w:numPr>
        <w:numId w:val="35"/>
      </w:numPr>
    </w:pPr>
  </w:style>
  <w:style w:type="numbering" w:customStyle="1" w:styleId="Styl2123">
    <w:name w:val="Styl2123"/>
    <w:rsid w:val="003E7969"/>
    <w:pPr>
      <w:numPr>
        <w:numId w:val="12"/>
      </w:numPr>
    </w:pPr>
  </w:style>
  <w:style w:type="numbering" w:customStyle="1" w:styleId="Styl3122">
    <w:name w:val="Styl3122"/>
    <w:rsid w:val="003E7969"/>
    <w:pPr>
      <w:numPr>
        <w:numId w:val="13"/>
      </w:numPr>
    </w:pPr>
  </w:style>
  <w:style w:type="numbering" w:customStyle="1" w:styleId="Styl233">
    <w:name w:val="Styl233"/>
    <w:rsid w:val="003E7969"/>
    <w:pPr>
      <w:numPr>
        <w:numId w:val="30"/>
      </w:numPr>
    </w:pPr>
  </w:style>
  <w:style w:type="numbering" w:customStyle="1" w:styleId="Styl344">
    <w:name w:val="Styl344"/>
    <w:rsid w:val="003E7969"/>
    <w:pPr>
      <w:numPr>
        <w:numId w:val="90"/>
      </w:numPr>
    </w:pPr>
  </w:style>
  <w:style w:type="numbering" w:customStyle="1" w:styleId="MW233">
    <w:name w:val="MW233"/>
    <w:uiPriority w:val="99"/>
    <w:rsid w:val="003E7969"/>
    <w:pPr>
      <w:numPr>
        <w:numId w:val="91"/>
      </w:numPr>
    </w:pPr>
  </w:style>
  <w:style w:type="numbering" w:customStyle="1" w:styleId="StylKonspektynumerowaneZlewej0cmWysunicie102cm32">
    <w:name w:val="Styl Konspekty numerowane Z lewej:  0 cm Wysunięcie:  102 cm32"/>
    <w:basedOn w:val="Bezlisty"/>
    <w:rsid w:val="003E7969"/>
    <w:pPr>
      <w:numPr>
        <w:numId w:val="92"/>
      </w:numPr>
    </w:pPr>
  </w:style>
  <w:style w:type="table" w:customStyle="1" w:styleId="Tabela-Siatka6114">
    <w:name w:val="Tabela - Siatka6114"/>
    <w:basedOn w:val="Standardowy"/>
    <w:next w:val="Tabela-Siatka"/>
    <w:uiPriority w:val="39"/>
    <w:rsid w:val="003E7969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3">
    <w:name w:val="Tabela - Siatka11113"/>
    <w:basedOn w:val="Standardowy"/>
    <w:next w:val="Tabela-Siatka"/>
    <w:uiPriority w:val="5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4">
    <w:name w:val="Tabela - Siatka2114"/>
    <w:basedOn w:val="Standardowy"/>
    <w:next w:val="Tabela-Siatka"/>
    <w:uiPriority w:val="3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1">
    <w:name w:val="Tabela - Siatka161"/>
    <w:basedOn w:val="Standardowy"/>
    <w:next w:val="Tabela-Siatka"/>
    <w:uiPriority w:val="99"/>
    <w:rsid w:val="003E7969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3">
    <w:name w:val="Styl353"/>
    <w:uiPriority w:val="99"/>
    <w:rsid w:val="003E7969"/>
    <w:pPr>
      <w:numPr>
        <w:numId w:val="73"/>
      </w:numPr>
    </w:pPr>
  </w:style>
  <w:style w:type="table" w:customStyle="1" w:styleId="Tabela-Siatka171">
    <w:name w:val="Tabela - Siatka171"/>
    <w:basedOn w:val="Standardowy"/>
    <w:next w:val="Tabela-Siatka"/>
    <w:uiPriority w:val="5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3">
    <w:name w:val="Bez listy23"/>
    <w:next w:val="Bezlisty"/>
    <w:semiHidden/>
    <w:rsid w:val="003E7969"/>
  </w:style>
  <w:style w:type="table" w:customStyle="1" w:styleId="Tabela-Siatka24">
    <w:name w:val="Tabela - Siatka24"/>
    <w:basedOn w:val="Standardowy"/>
    <w:next w:val="Tabela-Siatka"/>
    <w:uiPriority w:val="5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3E7969"/>
  </w:style>
  <w:style w:type="numbering" w:customStyle="1" w:styleId="Bezlisty43">
    <w:name w:val="Bez listy43"/>
    <w:next w:val="Bezlisty"/>
    <w:uiPriority w:val="99"/>
    <w:semiHidden/>
    <w:unhideWhenUsed/>
    <w:rsid w:val="003E7969"/>
  </w:style>
  <w:style w:type="numbering" w:customStyle="1" w:styleId="Bezlisty53">
    <w:name w:val="Bez listy53"/>
    <w:next w:val="Bezlisty"/>
    <w:uiPriority w:val="99"/>
    <w:semiHidden/>
    <w:unhideWhenUsed/>
    <w:rsid w:val="003E7969"/>
  </w:style>
  <w:style w:type="numbering" w:customStyle="1" w:styleId="Bezlisty63">
    <w:name w:val="Bez listy63"/>
    <w:next w:val="Bezlisty"/>
    <w:uiPriority w:val="99"/>
    <w:semiHidden/>
    <w:unhideWhenUsed/>
    <w:rsid w:val="003E7969"/>
  </w:style>
  <w:style w:type="numbering" w:customStyle="1" w:styleId="Bezlisty73">
    <w:name w:val="Bez listy73"/>
    <w:next w:val="Bezlisty"/>
    <w:uiPriority w:val="99"/>
    <w:semiHidden/>
    <w:unhideWhenUsed/>
    <w:rsid w:val="003E7969"/>
  </w:style>
  <w:style w:type="table" w:customStyle="1" w:styleId="Tabela-Siatka56">
    <w:name w:val="Tabela - Siatka56"/>
    <w:basedOn w:val="Standardowy"/>
    <w:next w:val="Tabela-Siatka"/>
    <w:uiPriority w:val="39"/>
    <w:rsid w:val="003E796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3E7969"/>
  </w:style>
  <w:style w:type="table" w:customStyle="1" w:styleId="TableGrid131">
    <w:name w:val="TableGrid131"/>
    <w:rsid w:val="003E7969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3E7969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3E7969"/>
  </w:style>
  <w:style w:type="table" w:customStyle="1" w:styleId="Tabela-Siatka712">
    <w:name w:val="Tabela - Siatka712"/>
    <w:basedOn w:val="Standardowy"/>
    <w:next w:val="Tabela-Siatka"/>
    <w:uiPriority w:val="3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3E796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3E7969"/>
  </w:style>
  <w:style w:type="table" w:customStyle="1" w:styleId="Tabela-Siatka19">
    <w:name w:val="Tabela - Siatka19"/>
    <w:basedOn w:val="Standardowy"/>
    <w:next w:val="Tabela-Siatka"/>
    <w:uiPriority w:val="39"/>
    <w:rsid w:val="003E796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3E7969"/>
  </w:style>
  <w:style w:type="paragraph" w:customStyle="1" w:styleId="CMSHeadL2">
    <w:name w:val="CMS Head L2"/>
    <w:basedOn w:val="Normalny"/>
    <w:uiPriority w:val="99"/>
    <w:rsid w:val="003E7969"/>
    <w:pPr>
      <w:keepNext/>
      <w:numPr>
        <w:ilvl w:val="1"/>
        <w:numId w:val="100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3E7969"/>
    <w:pPr>
      <w:pageBreakBefore/>
      <w:numPr>
        <w:numId w:val="100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3E7969"/>
    <w:pPr>
      <w:numPr>
        <w:ilvl w:val="2"/>
        <w:numId w:val="10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3E7969"/>
    <w:pPr>
      <w:numPr>
        <w:ilvl w:val="3"/>
        <w:numId w:val="10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3E7969"/>
    <w:pPr>
      <w:numPr>
        <w:ilvl w:val="4"/>
        <w:numId w:val="10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3E7969"/>
    <w:pPr>
      <w:numPr>
        <w:ilvl w:val="5"/>
        <w:numId w:val="10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3E7969"/>
    <w:pPr>
      <w:numPr>
        <w:ilvl w:val="6"/>
        <w:numId w:val="10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3E7969"/>
    <w:pPr>
      <w:numPr>
        <w:ilvl w:val="7"/>
        <w:numId w:val="10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3E7969"/>
    <w:pPr>
      <w:numPr>
        <w:ilvl w:val="8"/>
        <w:numId w:val="10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3E7969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3E7969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3E7969"/>
  </w:style>
  <w:style w:type="numbering" w:customStyle="1" w:styleId="Bezlisty20">
    <w:name w:val="Bez listy20"/>
    <w:next w:val="Bezlisty"/>
    <w:uiPriority w:val="99"/>
    <w:semiHidden/>
    <w:unhideWhenUsed/>
    <w:rsid w:val="003E7969"/>
  </w:style>
  <w:style w:type="table" w:customStyle="1" w:styleId="Tabela-Siatka20">
    <w:name w:val="Tabela - Siatka20"/>
    <w:basedOn w:val="Standardowy"/>
    <w:next w:val="Tabela-Siatka"/>
    <w:uiPriority w:val="39"/>
    <w:rsid w:val="003E796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3E7969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3E796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1">
    <w:name w:val="Tabela - Siatka1711"/>
    <w:basedOn w:val="Standardowy"/>
    <w:next w:val="Tabela-Siatka"/>
    <w:uiPriority w:val="39"/>
    <w:rsid w:val="003E796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23">
    <w:name w:val="Styl3423"/>
    <w:rsid w:val="003E7969"/>
    <w:pPr>
      <w:numPr>
        <w:numId w:val="54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3E7969"/>
  </w:style>
  <w:style w:type="table" w:customStyle="1" w:styleId="Tabela-Siatka201">
    <w:name w:val="Tabela - Siatka201"/>
    <w:basedOn w:val="Standardowy"/>
    <w:next w:val="Tabela-Siatka"/>
    <w:rsid w:val="003E7969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3E7969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3E7969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3E7969"/>
    <w:pPr>
      <w:numPr>
        <w:numId w:val="107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3E7969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3E7969"/>
    <w:pPr>
      <w:numPr>
        <w:ilvl w:val="2"/>
        <w:numId w:val="107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3E7969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3E7969"/>
  </w:style>
  <w:style w:type="character" w:customStyle="1" w:styleId="Wyrnienieintensywne1">
    <w:name w:val="Wyróżnienie intensywne1"/>
    <w:basedOn w:val="Domylnaczcionkaakapitu"/>
    <w:uiPriority w:val="21"/>
    <w:qFormat/>
    <w:rsid w:val="003E7969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3E7969"/>
    <w:rPr>
      <w:i/>
      <w:iCs/>
      <w:color w:val="5B9BD5" w:themeColor="accent1"/>
    </w:rPr>
  </w:style>
  <w:style w:type="paragraph" w:customStyle="1" w:styleId="TableParagraph">
    <w:name w:val="Table Paragraph"/>
    <w:basedOn w:val="Normalny"/>
    <w:uiPriority w:val="1"/>
    <w:qFormat/>
    <w:rsid w:val="003E7969"/>
    <w:pPr>
      <w:widowControl w:val="0"/>
      <w:suppressAutoHyphens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671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545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2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29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Relationship Id="rId30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Puzynowski Dariusz</DisplayName>
        <AccountId>25</AccountId>
        <AccountType/>
      </UserInfo>
      <UserInfo>
        <DisplayName>Sampławska Paulina</DisplayName>
        <AccountId>106</AccountId>
        <AccountType/>
      </UserInfo>
      <UserInfo>
        <DisplayName>Kaleja Jolanta</DisplayName>
        <AccountId>127</AccountId>
        <AccountType/>
      </UserInfo>
      <UserInfo>
        <DisplayName>Ziółkowski Tomasz</DisplayName>
        <AccountId>38</AccountId>
        <AccountType/>
      </UserInfo>
    </SharedWithUser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www.w3.org/XML/1998/namespace"/>
    <ds:schemaRef ds:uri="http://purl.org/dc/elements/1.1/"/>
    <ds:schemaRef ds:uri="http://schemas.openxmlformats.org/package/2006/metadata/core-properties"/>
    <ds:schemaRef ds:uri="5166364e-a50c-48fb-891f-ca520ae906c1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F3809143-707C-4289-ABAC-B5C5C4AD4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3302</Words>
  <Characters>19813</Characters>
  <Application>Microsoft Office Word</Application>
  <DocSecurity>0</DocSecurity>
  <Lines>165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2</cp:revision>
  <cp:lastPrinted>2019-04-18T12:39:00Z</cp:lastPrinted>
  <dcterms:created xsi:type="dcterms:W3CDTF">2026-03-24T19:16:00Z</dcterms:created>
  <dcterms:modified xsi:type="dcterms:W3CDTF">2026-03-24T19:16:00Z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