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9D3E9" w14:textId="164089C8" w:rsidR="00463295" w:rsidRDefault="00463295">
      <w:pPr>
        <w:suppressAutoHyphens w:val="0"/>
        <w:rPr>
          <w:rFonts w:ascii="Arial" w:hAnsi="Arial" w:cs="Arial"/>
          <w:bCs/>
          <w:sz w:val="22"/>
          <w:szCs w:val="22"/>
        </w:rPr>
      </w:pPr>
      <w:bookmarkStart w:id="0" w:name="_Hlk208573656"/>
      <w:bookmarkStart w:id="1" w:name="_Toc257371584"/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7"/>
      </w:tblGrid>
      <w:tr w:rsidR="00463295" w14:paraId="0049D3EC" w14:textId="77777777">
        <w:tc>
          <w:tcPr>
            <w:tcW w:w="9327" w:type="dxa"/>
            <w:tcBorders>
              <w:bottom w:val="single" w:sz="4" w:space="0" w:color="auto"/>
            </w:tcBorders>
            <w:shd w:val="clear" w:color="auto" w:fill="D9D9D9"/>
          </w:tcPr>
          <w:p w14:paraId="0049D3EB" w14:textId="77777777" w:rsidR="00463295" w:rsidRDefault="00BA7207">
            <w:pPr>
              <w:pStyle w:val="Tekstprzypisudolnego"/>
              <w:keepNext/>
              <w:keepLines/>
              <w:spacing w:after="40" w:line="276" w:lineRule="auto"/>
              <w:jc w:val="right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bCs/>
                <w:caps/>
                <w:sz w:val="18"/>
                <w:szCs w:val="18"/>
              </w:rPr>
              <w:br w:type="page"/>
            </w:r>
            <w:r>
              <w:rPr>
                <w:lang w:eastAsia="pl-PL"/>
              </w:rPr>
              <w:br w:type="page"/>
            </w:r>
            <w:r>
              <w:rPr>
                <w:rFonts w:cs="Arial"/>
                <w:sz w:val="22"/>
                <w:szCs w:val="22"/>
              </w:rPr>
              <w:br w:type="page"/>
            </w:r>
            <w:r>
              <w:rPr>
                <w:rFonts w:cs="Arial"/>
                <w:b/>
                <w:sz w:val="22"/>
                <w:szCs w:val="22"/>
              </w:rPr>
              <w:t>Załącznik nr 1 do SWZ</w:t>
            </w:r>
          </w:p>
        </w:tc>
      </w:tr>
      <w:tr w:rsidR="00463295" w14:paraId="0049D3EE" w14:textId="77777777">
        <w:trPr>
          <w:trHeight w:val="480"/>
        </w:trPr>
        <w:tc>
          <w:tcPr>
            <w:tcW w:w="9327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0049D3ED" w14:textId="77777777" w:rsidR="00463295" w:rsidRDefault="00BA7207">
            <w:pPr>
              <w:pStyle w:val="Tekstprzypisudolnego"/>
              <w:keepNext/>
              <w:keepLines/>
              <w:spacing w:after="40" w:line="276" w:lineRule="auto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color w:val="002060"/>
                <w:sz w:val="22"/>
                <w:szCs w:val="22"/>
              </w:rPr>
              <w:t>FORMULARZ OFERTOWY- WZÓR</w:t>
            </w:r>
          </w:p>
        </w:tc>
      </w:tr>
    </w:tbl>
    <w:p w14:paraId="0049D3EF" w14:textId="77777777" w:rsidR="00463295" w:rsidRDefault="00463295">
      <w:pPr>
        <w:pStyle w:val="BodyText31"/>
        <w:keepNext/>
        <w:keepLines/>
        <w:tabs>
          <w:tab w:val="clear" w:pos="9923"/>
          <w:tab w:val="left" w:pos="567"/>
          <w:tab w:val="left" w:pos="720"/>
        </w:tabs>
        <w:spacing w:line="276" w:lineRule="auto"/>
        <w:ind w:right="-108"/>
        <w:rPr>
          <w:rFonts w:ascii="Arial" w:hAnsi="Arial" w:cs="Arial"/>
          <w:noProof/>
          <w:szCs w:val="22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97"/>
        <w:gridCol w:w="2060"/>
        <w:gridCol w:w="283"/>
        <w:gridCol w:w="851"/>
        <w:gridCol w:w="709"/>
        <w:gridCol w:w="1134"/>
        <w:gridCol w:w="850"/>
      </w:tblGrid>
      <w:tr w:rsidR="00463295" w14:paraId="0049D3F9" w14:textId="77777777">
        <w:tc>
          <w:tcPr>
            <w:tcW w:w="9284" w:type="dxa"/>
            <w:gridSpan w:val="7"/>
          </w:tcPr>
          <w:p w14:paraId="0049D3F0" w14:textId="77777777" w:rsidR="00463295" w:rsidRDefault="00463295">
            <w:pPr>
              <w:keepNext/>
              <w:keepLines/>
              <w:spacing w:line="276" w:lineRule="auto"/>
              <w:ind w:firstLine="4888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  <w:p w14:paraId="0049D3F1" w14:textId="77777777" w:rsidR="00463295" w:rsidRDefault="00BA7207">
            <w:pPr>
              <w:keepNext/>
              <w:keepLines/>
              <w:spacing w:line="276" w:lineRule="auto"/>
              <w:ind w:firstLine="4888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 Oferta </w:t>
            </w:r>
          </w:p>
          <w:p w14:paraId="0049D3F2" w14:textId="77777777" w:rsidR="00463295" w:rsidRDefault="00BA7207">
            <w:pPr>
              <w:keepNext/>
              <w:keepLines/>
              <w:spacing w:line="276" w:lineRule="auto"/>
              <w:ind w:left="4963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dla</w:t>
            </w:r>
          </w:p>
          <w:p w14:paraId="0049D3F3" w14:textId="77777777" w:rsidR="00463295" w:rsidRDefault="00BA7207">
            <w:pPr>
              <w:keepNext/>
              <w:keepLines/>
              <w:spacing w:line="276" w:lineRule="auto"/>
              <w:ind w:left="4963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Urzędu Komisji Nadzoru Finansowego </w:t>
            </w:r>
          </w:p>
          <w:p w14:paraId="0049D3F4" w14:textId="77777777" w:rsidR="00463295" w:rsidRDefault="00BA7207">
            <w:pPr>
              <w:keepNext/>
              <w:keepLines/>
              <w:spacing w:line="276" w:lineRule="auto"/>
              <w:ind w:left="4963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ul. Piękna 20</w:t>
            </w:r>
          </w:p>
          <w:p w14:paraId="0049D3F5" w14:textId="77777777" w:rsidR="00463295" w:rsidRDefault="00BA7207">
            <w:pPr>
              <w:keepNext/>
              <w:keepLines/>
              <w:spacing w:line="276" w:lineRule="auto"/>
              <w:ind w:left="4963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00-549 Warszawa </w:t>
            </w:r>
          </w:p>
          <w:p w14:paraId="0049D3F6" w14:textId="77777777" w:rsidR="00463295" w:rsidRDefault="00463295">
            <w:pPr>
              <w:keepNext/>
              <w:keepLines/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  <w:p w14:paraId="0049D3F7" w14:textId="77777777" w:rsidR="00463295" w:rsidRDefault="00BA7207">
            <w:pPr>
              <w:keepNext/>
              <w:keepLines/>
              <w:spacing w:line="276" w:lineRule="auto"/>
              <w:jc w:val="both"/>
              <w:rPr>
                <w:rFonts w:ascii="Arial" w:hAnsi="Arial" w:cs="Arial"/>
                <w:b/>
                <w:i/>
                <w:iCs/>
                <w:noProof/>
                <w:color w:val="000000"/>
                <w:spacing w:val="-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W postępowaniu o udzielenie zamówienia publicznego prowadzonego w trybie podstawowym bez możliwości negocjacji zgodnie z ustawą z dnia 11 września 2019 r. Prawo zamówień publicznych na: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Zapewnienie usług kompleksowego wsparcia technicznego z obsługą </w:t>
            </w:r>
            <w:r>
              <w:rPr>
                <w:rFonts w:ascii="Arial" w:hAnsi="Arial" w:cs="Arial"/>
                <w:b/>
                <w:sz w:val="22"/>
                <w:szCs w:val="22"/>
              </w:rPr>
              <w:br/>
              <w:t xml:space="preserve">i serwisem naprawczym oraz oprawy audiowizualnej międzynarodowego wydarzenia </w:t>
            </w:r>
            <w:r>
              <w:rPr>
                <w:rFonts w:ascii="Arial" w:hAnsi="Arial" w:cs="Arial"/>
                <w:b/>
                <w:sz w:val="22"/>
                <w:szCs w:val="22"/>
              </w:rPr>
              <w:br/>
              <w:t xml:space="preserve">on-line </w:t>
            </w:r>
            <w:r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- </w:t>
            </w:r>
            <w:r>
              <w:rPr>
                <w:rFonts w:ascii="Arial" w:hAnsi="Arial" w:cs="Arial"/>
                <w:b/>
                <w:bCs/>
                <w:noProof/>
                <w:color w:val="000000"/>
                <w:spacing w:val="-2"/>
                <w:sz w:val="22"/>
                <w:szCs w:val="22"/>
              </w:rPr>
              <w:t>nr DZA-DZAZZP.2610.46.2026</w:t>
            </w:r>
          </w:p>
          <w:p w14:paraId="0049D3F8" w14:textId="77777777" w:rsidR="00463295" w:rsidRDefault="00463295">
            <w:pPr>
              <w:keepNext/>
              <w:keepLines/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463295" w14:paraId="0049D401" w14:textId="77777777">
        <w:tc>
          <w:tcPr>
            <w:tcW w:w="5740" w:type="dxa"/>
            <w:gridSpan w:val="3"/>
          </w:tcPr>
          <w:p w14:paraId="0049D3FA" w14:textId="77777777" w:rsidR="00463295" w:rsidRDefault="00BA7207">
            <w:pPr>
              <w:keepNext/>
              <w:keepLines/>
              <w:spacing w:line="276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  <w:r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>Nazwa Wykonawcy*:</w:t>
            </w:r>
          </w:p>
          <w:p w14:paraId="0049D3FB" w14:textId="77777777" w:rsidR="00463295" w:rsidRDefault="00463295">
            <w:pPr>
              <w:keepNext/>
              <w:keepLines/>
              <w:spacing w:line="276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0049D3FC" w14:textId="77777777" w:rsidR="00463295" w:rsidRDefault="00463295">
            <w:pPr>
              <w:keepNext/>
              <w:keepLines/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3544" w:type="dxa"/>
            <w:gridSpan w:val="4"/>
          </w:tcPr>
          <w:p w14:paraId="0049D3FD" w14:textId="77777777" w:rsidR="00463295" w:rsidRDefault="00463295">
            <w:pPr>
              <w:keepNext/>
              <w:keepLines/>
              <w:spacing w:line="276" w:lineRule="auto"/>
              <w:jc w:val="center"/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</w:pPr>
          </w:p>
          <w:p w14:paraId="0049D3FE" w14:textId="77777777" w:rsidR="00463295" w:rsidRDefault="00BA7207">
            <w:pPr>
              <w:keepNext/>
              <w:keepLines/>
              <w:spacing w:line="276" w:lineRule="auto"/>
              <w:jc w:val="center"/>
              <w:rPr>
                <w:rFonts w:ascii="Arial" w:hAnsi="Arial" w:cs="Arial"/>
                <w:b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  <w:t>.........................................................</w:t>
            </w:r>
          </w:p>
          <w:p w14:paraId="0049D3FF" w14:textId="77777777" w:rsidR="00463295" w:rsidRDefault="00BA7207">
            <w:pPr>
              <w:keepNext/>
              <w:keepLines/>
              <w:spacing w:line="276" w:lineRule="auto"/>
              <w:jc w:val="center"/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  <w:t xml:space="preserve">- zwany w dalszej części oferty   </w:t>
            </w:r>
            <w:r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  <w:br/>
              <w:t>Wykonawcą</w:t>
            </w:r>
          </w:p>
          <w:p w14:paraId="0049D400" w14:textId="77777777" w:rsidR="00463295" w:rsidRDefault="00463295">
            <w:pPr>
              <w:keepNext/>
              <w:keepLines/>
              <w:spacing w:line="276" w:lineRule="auto"/>
              <w:jc w:val="center"/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</w:pPr>
          </w:p>
        </w:tc>
      </w:tr>
      <w:tr w:rsidR="00463295" w14:paraId="0049D404" w14:textId="77777777">
        <w:trPr>
          <w:trHeight w:val="537"/>
        </w:trPr>
        <w:tc>
          <w:tcPr>
            <w:tcW w:w="5740" w:type="dxa"/>
            <w:gridSpan w:val="3"/>
          </w:tcPr>
          <w:p w14:paraId="0049D402" w14:textId="77777777" w:rsidR="00463295" w:rsidRDefault="00BA7207">
            <w:pPr>
              <w:spacing w:line="276" w:lineRule="auto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Forma organizacyjno – prawna Wykonawcy:</w:t>
            </w:r>
          </w:p>
        </w:tc>
        <w:tc>
          <w:tcPr>
            <w:tcW w:w="3544" w:type="dxa"/>
            <w:gridSpan w:val="4"/>
          </w:tcPr>
          <w:p w14:paraId="0049D403" w14:textId="77777777" w:rsidR="00463295" w:rsidRDefault="00463295">
            <w:pPr>
              <w:spacing w:line="276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463295" w14:paraId="0049D407" w14:textId="77777777">
        <w:tc>
          <w:tcPr>
            <w:tcW w:w="5740" w:type="dxa"/>
            <w:gridSpan w:val="3"/>
          </w:tcPr>
          <w:p w14:paraId="0049D405" w14:textId="77777777" w:rsidR="00463295" w:rsidRDefault="00BA7207">
            <w:pPr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Osoba wyznaczona przez Wykonawcę do kontaktów </w:t>
            </w:r>
            <w:r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br/>
              <w:t xml:space="preserve">z Zamawiającym: </w:t>
            </w:r>
            <w:r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>imię i nazwisko</w:t>
            </w:r>
            <w:r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 oraz </w:t>
            </w:r>
            <w:r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>tel.</w:t>
            </w:r>
            <w:r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>e-mail</w:t>
            </w:r>
            <w:r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br/>
              <w:t>(</w:t>
            </w:r>
            <w:r>
              <w:rPr>
                <w:rFonts w:ascii="Arial" w:hAnsi="Arial" w:cs="Arial"/>
                <w:i/>
                <w:iCs/>
                <w:noProof/>
                <w:color w:val="000000"/>
                <w:spacing w:val="-2"/>
                <w:sz w:val="22"/>
                <w:szCs w:val="22"/>
              </w:rPr>
              <w:t>do korespondencji elektronicznej, na podany adres będą wysyłane wszystkie informacje przesyłane drogą elektroniczną</w:t>
            </w:r>
            <w:r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)</w:t>
            </w:r>
          </w:p>
        </w:tc>
        <w:tc>
          <w:tcPr>
            <w:tcW w:w="3544" w:type="dxa"/>
            <w:gridSpan w:val="4"/>
          </w:tcPr>
          <w:p w14:paraId="0049D406" w14:textId="77777777" w:rsidR="00463295" w:rsidRDefault="00463295">
            <w:pPr>
              <w:spacing w:line="276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463295" w14:paraId="0049D40A" w14:textId="77777777">
        <w:tc>
          <w:tcPr>
            <w:tcW w:w="3397" w:type="dxa"/>
          </w:tcPr>
          <w:p w14:paraId="0049D408" w14:textId="77777777" w:rsidR="00463295" w:rsidRDefault="00BA7207">
            <w:pPr>
              <w:shd w:val="clear" w:color="auto" w:fill="FFFFFF" w:themeFill="background1"/>
              <w:spacing w:line="276" w:lineRule="auto"/>
              <w:ind w:left="14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  <w:r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>Siedziba Wykonawcy:</w:t>
            </w:r>
          </w:p>
        </w:tc>
        <w:tc>
          <w:tcPr>
            <w:tcW w:w="5887" w:type="dxa"/>
            <w:gridSpan w:val="6"/>
          </w:tcPr>
          <w:p w14:paraId="0049D409" w14:textId="77777777" w:rsidR="00463295" w:rsidRDefault="00463295">
            <w:pPr>
              <w:spacing w:line="276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463295" w14:paraId="0049D40D" w14:textId="77777777">
        <w:tc>
          <w:tcPr>
            <w:tcW w:w="3397" w:type="dxa"/>
          </w:tcPr>
          <w:p w14:paraId="0049D40B" w14:textId="77777777" w:rsidR="00463295" w:rsidRDefault="00BA7207">
            <w:pPr>
              <w:spacing w:line="276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000000"/>
                <w:spacing w:val="-6"/>
                <w:sz w:val="22"/>
                <w:szCs w:val="22"/>
              </w:rPr>
              <w:t>Kraj, miejscowość, województwo</w:t>
            </w:r>
          </w:p>
        </w:tc>
        <w:tc>
          <w:tcPr>
            <w:tcW w:w="5887" w:type="dxa"/>
            <w:gridSpan w:val="6"/>
          </w:tcPr>
          <w:p w14:paraId="0049D40C" w14:textId="77777777" w:rsidR="00463295" w:rsidRDefault="00463295">
            <w:pPr>
              <w:spacing w:line="276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463295" w14:paraId="0049D414" w14:textId="77777777">
        <w:tc>
          <w:tcPr>
            <w:tcW w:w="3397" w:type="dxa"/>
          </w:tcPr>
          <w:p w14:paraId="0049D40E" w14:textId="77777777" w:rsidR="00463295" w:rsidRDefault="00BA7207">
            <w:pPr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Ulica</w:t>
            </w:r>
          </w:p>
        </w:tc>
        <w:tc>
          <w:tcPr>
            <w:tcW w:w="2060" w:type="dxa"/>
          </w:tcPr>
          <w:p w14:paraId="0049D40F" w14:textId="77777777" w:rsidR="00463295" w:rsidRDefault="00463295">
            <w:pPr>
              <w:spacing w:line="276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14:paraId="0049D410" w14:textId="77777777" w:rsidR="00463295" w:rsidRDefault="00BA7207">
            <w:pPr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Nr domu</w:t>
            </w:r>
          </w:p>
        </w:tc>
        <w:tc>
          <w:tcPr>
            <w:tcW w:w="709" w:type="dxa"/>
          </w:tcPr>
          <w:p w14:paraId="0049D411" w14:textId="77777777" w:rsidR="00463295" w:rsidRDefault="00463295">
            <w:pPr>
              <w:spacing w:line="276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049D412" w14:textId="77777777" w:rsidR="00463295" w:rsidRDefault="00BA7207">
            <w:pPr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Nr lokalu</w:t>
            </w:r>
          </w:p>
        </w:tc>
        <w:tc>
          <w:tcPr>
            <w:tcW w:w="850" w:type="dxa"/>
          </w:tcPr>
          <w:p w14:paraId="0049D413" w14:textId="77777777" w:rsidR="00463295" w:rsidRDefault="00463295">
            <w:pPr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463295" w14:paraId="0049D417" w14:textId="77777777">
        <w:trPr>
          <w:cantSplit/>
        </w:trPr>
        <w:tc>
          <w:tcPr>
            <w:tcW w:w="3397" w:type="dxa"/>
          </w:tcPr>
          <w:p w14:paraId="0049D415" w14:textId="77777777" w:rsidR="00463295" w:rsidRDefault="00BA7207">
            <w:pPr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Kod pocztowy</w:t>
            </w:r>
          </w:p>
        </w:tc>
        <w:tc>
          <w:tcPr>
            <w:tcW w:w="5887" w:type="dxa"/>
            <w:gridSpan w:val="6"/>
          </w:tcPr>
          <w:p w14:paraId="0049D416" w14:textId="77777777" w:rsidR="00463295" w:rsidRDefault="00463295">
            <w:pPr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463295" w14:paraId="0049D41A" w14:textId="77777777">
        <w:trPr>
          <w:cantSplit/>
          <w:trHeight w:val="463"/>
        </w:trPr>
        <w:tc>
          <w:tcPr>
            <w:tcW w:w="3397" w:type="dxa"/>
          </w:tcPr>
          <w:p w14:paraId="0049D418" w14:textId="77777777" w:rsidR="00463295" w:rsidRDefault="00BA7207">
            <w:pPr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  <w:lang w:val="en-US"/>
              </w:rPr>
              <w:t>Tel.</w:t>
            </w:r>
          </w:p>
        </w:tc>
        <w:tc>
          <w:tcPr>
            <w:tcW w:w="5887" w:type="dxa"/>
            <w:gridSpan w:val="6"/>
          </w:tcPr>
          <w:p w14:paraId="0049D419" w14:textId="77777777" w:rsidR="00463295" w:rsidRDefault="00463295">
            <w:pPr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  <w:lang w:val="en-US"/>
              </w:rPr>
            </w:pPr>
          </w:p>
        </w:tc>
      </w:tr>
      <w:tr w:rsidR="00463295" w14:paraId="0049D41D" w14:textId="77777777">
        <w:trPr>
          <w:cantSplit/>
        </w:trPr>
        <w:tc>
          <w:tcPr>
            <w:tcW w:w="3397" w:type="dxa"/>
          </w:tcPr>
          <w:p w14:paraId="0049D41B" w14:textId="77777777" w:rsidR="00463295" w:rsidRDefault="00BA7207">
            <w:pPr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Nr konta bankowego</w:t>
            </w:r>
          </w:p>
        </w:tc>
        <w:tc>
          <w:tcPr>
            <w:tcW w:w="5887" w:type="dxa"/>
            <w:gridSpan w:val="6"/>
          </w:tcPr>
          <w:p w14:paraId="0049D41C" w14:textId="77777777" w:rsidR="00463295" w:rsidRDefault="00463295">
            <w:pPr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463295" w14:paraId="0049D420" w14:textId="77777777">
        <w:trPr>
          <w:cantSplit/>
        </w:trPr>
        <w:tc>
          <w:tcPr>
            <w:tcW w:w="3397" w:type="dxa"/>
          </w:tcPr>
          <w:p w14:paraId="0049D41E" w14:textId="77777777" w:rsidR="00463295" w:rsidRDefault="00BA7207">
            <w:pPr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Strona www.</w:t>
            </w:r>
          </w:p>
        </w:tc>
        <w:tc>
          <w:tcPr>
            <w:tcW w:w="5887" w:type="dxa"/>
            <w:gridSpan w:val="6"/>
          </w:tcPr>
          <w:p w14:paraId="0049D41F" w14:textId="77777777" w:rsidR="00463295" w:rsidRDefault="00463295">
            <w:pPr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463295" w14:paraId="0049D423" w14:textId="77777777">
        <w:trPr>
          <w:cantSplit/>
        </w:trPr>
        <w:tc>
          <w:tcPr>
            <w:tcW w:w="3397" w:type="dxa"/>
          </w:tcPr>
          <w:p w14:paraId="0049D421" w14:textId="77777777" w:rsidR="00463295" w:rsidRDefault="00BA7207">
            <w:pPr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e-mail</w:t>
            </w:r>
          </w:p>
        </w:tc>
        <w:tc>
          <w:tcPr>
            <w:tcW w:w="5887" w:type="dxa"/>
            <w:gridSpan w:val="6"/>
          </w:tcPr>
          <w:p w14:paraId="0049D422" w14:textId="77777777" w:rsidR="00463295" w:rsidRDefault="00463295">
            <w:pPr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463295" w14:paraId="0049D426" w14:textId="77777777">
        <w:trPr>
          <w:cantSplit/>
        </w:trPr>
        <w:tc>
          <w:tcPr>
            <w:tcW w:w="3397" w:type="dxa"/>
          </w:tcPr>
          <w:p w14:paraId="0049D424" w14:textId="77777777" w:rsidR="00463295" w:rsidRDefault="00BA7207">
            <w:pPr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NIP</w:t>
            </w:r>
          </w:p>
        </w:tc>
        <w:tc>
          <w:tcPr>
            <w:tcW w:w="5887" w:type="dxa"/>
            <w:gridSpan w:val="6"/>
          </w:tcPr>
          <w:p w14:paraId="0049D425" w14:textId="77777777" w:rsidR="00463295" w:rsidRDefault="00463295">
            <w:pPr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463295" w14:paraId="0049D429" w14:textId="77777777">
        <w:trPr>
          <w:cantSplit/>
        </w:trPr>
        <w:tc>
          <w:tcPr>
            <w:tcW w:w="3397" w:type="dxa"/>
          </w:tcPr>
          <w:p w14:paraId="0049D427" w14:textId="77777777" w:rsidR="00463295" w:rsidRDefault="00BA7207">
            <w:pPr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REGON</w:t>
            </w:r>
          </w:p>
        </w:tc>
        <w:tc>
          <w:tcPr>
            <w:tcW w:w="5887" w:type="dxa"/>
            <w:gridSpan w:val="6"/>
          </w:tcPr>
          <w:p w14:paraId="0049D428" w14:textId="77777777" w:rsidR="00463295" w:rsidRDefault="00463295">
            <w:pPr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</w:tbl>
    <w:p w14:paraId="0049D42A" w14:textId="77777777" w:rsidR="00463295" w:rsidRDefault="00463295">
      <w:pPr>
        <w:pStyle w:val="BodyText31"/>
        <w:tabs>
          <w:tab w:val="clear" w:pos="9923"/>
          <w:tab w:val="left" w:pos="567"/>
          <w:tab w:val="left" w:pos="720"/>
        </w:tabs>
        <w:spacing w:line="276" w:lineRule="auto"/>
        <w:ind w:right="-108"/>
        <w:rPr>
          <w:rFonts w:ascii="Arial" w:hAnsi="Arial" w:cs="Arial"/>
          <w:noProof/>
          <w:szCs w:val="22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84"/>
      </w:tblGrid>
      <w:tr w:rsidR="00463295" w14:paraId="0049D430" w14:textId="7387C82C">
        <w:trPr>
          <w:trHeight w:val="1124"/>
        </w:trPr>
        <w:tc>
          <w:tcPr>
            <w:tcW w:w="9243" w:type="dxa"/>
          </w:tcPr>
          <w:p w14:paraId="0049D42B" w14:textId="77777777" w:rsidR="00463295" w:rsidRDefault="00463295">
            <w:pPr>
              <w:spacing w:line="276" w:lineRule="auto"/>
              <w:jc w:val="both"/>
              <w:rPr>
                <w:rFonts w:ascii="Arial" w:hAnsi="Arial" w:cs="Arial"/>
                <w:noProof/>
                <w:sz w:val="22"/>
                <w:szCs w:val="22"/>
              </w:rPr>
            </w:pPr>
          </w:p>
          <w:p w14:paraId="0049D42C" w14:textId="77777777" w:rsidR="00463295" w:rsidRDefault="00BA7207">
            <w:pPr>
              <w:spacing w:line="276" w:lineRule="auto"/>
              <w:jc w:val="both"/>
              <w:rPr>
                <w:rFonts w:ascii="Arial" w:hAnsi="Arial" w:cs="Arial"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 xml:space="preserve">Osobą uprawnioną do reprezentacji jest / są …......................................................................... </w:t>
            </w:r>
          </w:p>
          <w:p w14:paraId="0049D42D" w14:textId="77777777" w:rsidR="00463295" w:rsidRDefault="00BA7207">
            <w:pPr>
              <w:spacing w:line="276" w:lineRule="auto"/>
              <w:jc w:val="both"/>
              <w:rPr>
                <w:rFonts w:ascii="Arial" w:hAnsi="Arial" w:cs="Arial"/>
                <w:i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i/>
                <w:noProof/>
                <w:sz w:val="18"/>
                <w:szCs w:val="18"/>
              </w:rPr>
              <w:t xml:space="preserve">                                                                                                                  (imię i nazwisko)</w:t>
            </w:r>
          </w:p>
          <w:p w14:paraId="0049D42E" w14:textId="77777777" w:rsidR="00463295" w:rsidRDefault="0046329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049D42F" w14:textId="77777777" w:rsidR="00463295" w:rsidRDefault="00BA7207">
            <w:pPr>
              <w:pStyle w:val="Nagwek4"/>
              <w:spacing w:line="276" w:lineRule="auto"/>
              <w:ind w:left="0" w:firstLine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noProof/>
                <w:sz w:val="22"/>
                <w:szCs w:val="22"/>
              </w:rPr>
              <w:t xml:space="preserve">W przypadku wyboru naszej oferty, Umowa z naszej strony zostanie podpisana przez: </w:t>
            </w:r>
            <w:r>
              <w:rPr>
                <w:rFonts w:cs="Arial"/>
                <w:b w:val="0"/>
                <w:noProof/>
                <w:sz w:val="22"/>
                <w:szCs w:val="22"/>
              </w:rPr>
              <w:t>....................................................................................................................................................</w:t>
            </w:r>
            <w:r>
              <w:rPr>
                <w:rFonts w:cs="Arial"/>
                <w:noProof/>
                <w:sz w:val="22"/>
                <w:szCs w:val="22"/>
              </w:rPr>
              <w:t xml:space="preserve">                                           </w:t>
            </w:r>
            <w:r>
              <w:rPr>
                <w:rFonts w:cs="Arial"/>
                <w:b w:val="0"/>
                <w:i/>
                <w:noProof/>
                <w:sz w:val="18"/>
                <w:szCs w:val="18"/>
              </w:rPr>
              <w:t>(imię i nazwisko)</w:t>
            </w:r>
          </w:p>
        </w:tc>
      </w:tr>
      <w:tr w:rsidR="00463295" w14:paraId="0049D434" w14:textId="6C814C37">
        <w:trPr>
          <w:trHeight w:val="1969"/>
        </w:trPr>
        <w:tc>
          <w:tcPr>
            <w:tcW w:w="9243" w:type="dxa"/>
            <w:shd w:val="clear" w:color="auto" w:fill="auto"/>
          </w:tcPr>
          <w:p w14:paraId="0049D431" w14:textId="77777777" w:rsidR="00463295" w:rsidRDefault="00BA7207">
            <w:pPr>
              <w:suppressAutoHyphens w:val="0"/>
              <w:spacing w:after="40" w:line="276" w:lineRule="auto"/>
              <w:contextualSpacing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OFEROWANY PRZEDMIOT ZAMÓWIENIA:</w:t>
            </w:r>
          </w:p>
          <w:p w14:paraId="0049D432" w14:textId="77777777" w:rsidR="00463295" w:rsidRDefault="00463295">
            <w:pPr>
              <w:suppressAutoHyphens w:val="0"/>
              <w:spacing w:after="40" w:line="276" w:lineRule="auto"/>
              <w:contextualSpacing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049D433" w14:textId="77777777" w:rsidR="00463295" w:rsidRDefault="00BA7207">
            <w:pPr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Przystępując do postępowania o udzielenie zamówienia publicznego prowadzonego </w:t>
            </w:r>
            <w:r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br/>
              <w:t xml:space="preserve">w trybie podstawowym bez możliwości negocjacji na: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Zapewnienie usług kompleksowego wsparcia technicznego z obsługą i serwisem naprawczym oraz oprawy audiowizualnej międzynarodowego wydarzenia on-line, </w:t>
            </w:r>
            <w:r>
              <w:rPr>
                <w:rFonts w:ascii="Arial" w:hAnsi="Arial" w:cs="Arial"/>
                <w:sz w:val="22"/>
                <w:szCs w:val="22"/>
              </w:rPr>
              <w:t>oferujemy realizację przedmiotu zamówienia na warunkach opisanych w Specyfikacji Warunków Zamówienia (SWZ) oraz na warunkach określonych w niniejszej ofercie.</w:t>
            </w:r>
          </w:p>
        </w:tc>
      </w:tr>
      <w:tr w:rsidR="00463295" w14:paraId="0049D452" w14:textId="7C82221A">
        <w:trPr>
          <w:trHeight w:val="268"/>
        </w:trPr>
        <w:tc>
          <w:tcPr>
            <w:tcW w:w="9243" w:type="dxa"/>
            <w:shd w:val="clear" w:color="auto" w:fill="auto"/>
          </w:tcPr>
          <w:p w14:paraId="0049D435" w14:textId="77777777" w:rsidR="00463295" w:rsidRDefault="00463295">
            <w:pPr>
              <w:spacing w:after="120" w:line="276" w:lineRule="auto"/>
              <w:rPr>
                <w:rFonts w:ascii="Arial" w:hAnsi="Arial" w:cs="Arial"/>
                <w:b/>
                <w:color w:val="FF0000"/>
                <w:sz w:val="22"/>
                <w:szCs w:val="22"/>
                <w:u w:val="single"/>
              </w:rPr>
            </w:pPr>
          </w:p>
          <w:p w14:paraId="0049D436" w14:textId="77777777" w:rsidR="00463295" w:rsidRDefault="00BA7207">
            <w:pPr>
              <w:spacing w:after="2" w:line="276" w:lineRule="auto"/>
              <w:jc w:val="both"/>
              <w:rPr>
                <w:rFonts w:ascii="Arial" w:hAnsi="Arial" w:cs="Arial"/>
                <w:b/>
                <w:color w:val="1F4E79" w:themeColor="accent1" w:themeShade="80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color w:val="1F4E79" w:themeColor="accent1" w:themeShade="80"/>
                <w:sz w:val="22"/>
                <w:szCs w:val="22"/>
                <w:u w:val="single"/>
              </w:rPr>
              <w:t>CENA OFERTOWA:</w:t>
            </w:r>
          </w:p>
          <w:p w14:paraId="0049D437" w14:textId="77777777" w:rsidR="00463295" w:rsidRDefault="00463295">
            <w:pPr>
              <w:pStyle w:val="Akapitzlist"/>
              <w:spacing w:after="2"/>
              <w:ind w:left="306"/>
              <w:jc w:val="both"/>
              <w:rPr>
                <w:rFonts w:ascii="Arial" w:hAnsi="Arial" w:cs="Arial"/>
                <w:b/>
                <w:color w:val="000000"/>
                <w:u w:val="single"/>
              </w:rPr>
            </w:pPr>
          </w:p>
          <w:p w14:paraId="0049D438" w14:textId="77777777" w:rsidR="00463295" w:rsidRDefault="00BA7207">
            <w:pPr>
              <w:tabs>
                <w:tab w:val="left" w:pos="2835"/>
              </w:tabs>
              <w:autoSpaceDE w:val="0"/>
              <w:spacing w:line="276" w:lineRule="auto"/>
              <w:jc w:val="both"/>
              <w:rPr>
                <w:rFonts w:ascii="Arial" w:eastAsia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Oferuję realizację przedmiotu zamówienia za </w:t>
            </w:r>
            <w:r>
              <w:rPr>
                <w:rFonts w:ascii="Arial" w:eastAsia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 xml:space="preserve">wynagrodzenie brutto 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  <w:u w:val="single"/>
              </w:rPr>
              <w:t xml:space="preserve">………… </w:t>
            </w:r>
            <w:r>
              <w:rPr>
                <w:rFonts w:ascii="Arial" w:eastAsia="Arial" w:hAnsi="Arial" w:cs="Arial"/>
                <w:b/>
                <w:snapToGrid w:val="0"/>
                <w:color w:val="000000"/>
                <w:sz w:val="22"/>
                <w:szCs w:val="22"/>
                <w:u w:val="single"/>
                <w:lang w:eastAsia="en-US"/>
              </w:rPr>
              <w:t>euro</w:t>
            </w:r>
            <w:r>
              <w:rPr>
                <w:rFonts w:ascii="Arial" w:eastAsia="Arial" w:hAnsi="Arial" w:cs="Arial"/>
                <w:b/>
                <w:snapToGrid w:val="0"/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Arial" w:eastAsia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(słownie: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…………………………………………………………………………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  <w:t xml:space="preserve"> euro</w:t>
            </w:r>
            <w:r>
              <w:rPr>
                <w:rFonts w:ascii="Arial" w:eastAsia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 xml:space="preserve">). </w:t>
            </w:r>
          </w:p>
          <w:p w14:paraId="0049D439" w14:textId="77777777" w:rsidR="00463295" w:rsidRDefault="00463295">
            <w:pPr>
              <w:spacing w:after="2" w:line="276" w:lineRule="auto"/>
              <w:jc w:val="both"/>
              <w:rPr>
                <w:rFonts w:ascii="Arial" w:hAnsi="Arial" w:cs="Arial"/>
                <w:b/>
                <w:color w:val="1F4E79" w:themeColor="accent1" w:themeShade="80"/>
                <w:sz w:val="22"/>
                <w:szCs w:val="22"/>
                <w:u w:val="single"/>
              </w:rPr>
            </w:pPr>
          </w:p>
          <w:p w14:paraId="0049D43A" w14:textId="77777777" w:rsidR="00463295" w:rsidRDefault="00463295">
            <w:pPr>
              <w:spacing w:after="120" w:line="276" w:lineRule="auto"/>
              <w:rPr>
                <w:rFonts w:ascii="Arial" w:eastAsia="Arial" w:hAnsi="Arial" w:cs="Arial"/>
                <w:snapToGrid w:val="0"/>
                <w:color w:val="FF0000"/>
                <w:sz w:val="22"/>
                <w:szCs w:val="22"/>
                <w:lang w:eastAsia="en-US"/>
              </w:rPr>
            </w:pPr>
          </w:p>
          <w:p w14:paraId="0049D43B" w14:textId="77777777" w:rsidR="00463295" w:rsidRDefault="00BA7207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Do oceny ofert, cena zaoferowana w Formularzu Ofertowym, zostanie przeliczona na walutę polską (PLN) w celu porównania ofert </w:t>
            </w:r>
            <w:r>
              <w:rPr>
                <w:rFonts w:ascii="Arial" w:eastAsia="Arial" w:hAnsi="Arial" w:cs="Arial"/>
                <w:snapToGrid w:val="0"/>
                <w:sz w:val="22"/>
                <w:szCs w:val="22"/>
                <w:lang w:eastAsia="en-US"/>
              </w:rPr>
              <w:t>na podstawie</w:t>
            </w:r>
            <w:r>
              <w:rPr>
                <w:rFonts w:ascii="Arial" w:eastAsia="Arial" w:hAnsi="Arial" w:cs="Arial"/>
                <w:b/>
                <w:bCs/>
                <w:snapToGrid w:val="0"/>
                <w:sz w:val="22"/>
                <w:szCs w:val="22"/>
                <w:lang w:eastAsia="en-US"/>
              </w:rPr>
              <w:t xml:space="preserve"> </w:t>
            </w:r>
            <w:r>
              <w:rPr>
                <w:rStyle w:val="Pogrubienie"/>
                <w:rFonts w:ascii="Arial" w:hAnsi="Arial" w:cs="Arial"/>
                <w:sz w:val="22"/>
                <w:szCs w:val="22"/>
              </w:rPr>
              <w:t xml:space="preserve">średniego kursu EUR Narodowego Banku Polskiego (NBP) </w:t>
            </w:r>
            <w:r>
              <w:rPr>
                <w:rStyle w:val="Pogrubienie"/>
                <w:rFonts w:ascii="Arial" w:hAnsi="Arial" w:cs="Arial"/>
                <w:b w:val="0"/>
                <w:sz w:val="22"/>
                <w:szCs w:val="22"/>
              </w:rPr>
              <w:t>z</w:t>
            </w:r>
            <w:r>
              <w:rPr>
                <w:rStyle w:val="Pogrubienie"/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Style w:val="Uwydatnienie"/>
                <w:rFonts w:ascii="Arial" w:hAnsi="Arial" w:cs="Arial"/>
                <w:i w:val="0"/>
                <w:iCs w:val="0"/>
                <w:sz w:val="22"/>
                <w:szCs w:val="22"/>
              </w:rPr>
              <w:t>dnia publikacji ogłoszenia o zamówieniu w Biuletynie Zamówień Publicznych.</w:t>
            </w:r>
          </w:p>
          <w:p w14:paraId="0049D43C" w14:textId="77777777" w:rsidR="00463295" w:rsidRDefault="00BA7207">
            <w:pPr>
              <w:spacing w:after="120"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Jeżeli w tym dniu NBP nie opublikuje tabeli kursów średnich, zastosowany zostanie kurs z ostatniej tabeli kursów opublikowanej przed tym dniem.</w:t>
            </w:r>
          </w:p>
          <w:p w14:paraId="0049D43D" w14:textId="77777777" w:rsidR="00463295" w:rsidRDefault="00BA7207">
            <w:pPr>
              <w:spacing w:before="120" w:line="276" w:lineRule="auto"/>
              <w:rPr>
                <w:rFonts w:ascii="Arial" w:eastAsia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eastAsia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 xml:space="preserve"> </w:t>
            </w:r>
          </w:p>
          <w:p w14:paraId="0049D43E" w14:textId="77777777" w:rsidR="00463295" w:rsidRDefault="00BA7207">
            <w:pPr>
              <w:spacing w:after="120"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OŚWIADCZENIA:</w:t>
            </w:r>
          </w:p>
          <w:p w14:paraId="0049D43F" w14:textId="77777777" w:rsidR="00463295" w:rsidRDefault="00BA7207" w:rsidP="003A190F">
            <w:pPr>
              <w:pStyle w:val="Tekstpodstawowywcity2"/>
              <w:numPr>
                <w:ilvl w:val="0"/>
                <w:numId w:val="64"/>
              </w:numPr>
              <w:tabs>
                <w:tab w:val="left" w:pos="459"/>
              </w:tabs>
              <w:suppressAutoHyphens w:val="0"/>
              <w:spacing w:after="40" w:line="276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zamówienie zostanie zrealizowane w terminach określonych w SWZ oraz Projekcie Umowy;</w:t>
            </w:r>
          </w:p>
          <w:p w14:paraId="0049D440" w14:textId="77777777" w:rsidR="00463295" w:rsidRDefault="00BA7207" w:rsidP="003A190F">
            <w:pPr>
              <w:pStyle w:val="Tekstpodstawowywcity2"/>
              <w:numPr>
                <w:ilvl w:val="0"/>
                <w:numId w:val="64"/>
              </w:numPr>
              <w:tabs>
                <w:tab w:val="left" w:pos="459"/>
              </w:tabs>
              <w:suppressAutoHyphens w:val="0"/>
              <w:spacing w:after="40" w:line="276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 cenie naszej oferty zostały uwzględnione wszystkie koszty wykonania zamówienia;</w:t>
            </w:r>
          </w:p>
          <w:p w14:paraId="0049D441" w14:textId="77777777" w:rsidR="00463295" w:rsidRDefault="00BA7207" w:rsidP="003A190F">
            <w:pPr>
              <w:pStyle w:val="Tekstpodstawowywcity2"/>
              <w:numPr>
                <w:ilvl w:val="0"/>
                <w:numId w:val="64"/>
              </w:numPr>
              <w:tabs>
                <w:tab w:val="left" w:pos="459"/>
              </w:tabs>
              <w:suppressAutoHyphens w:val="0"/>
              <w:spacing w:after="40" w:line="276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zapoznaliśmy się z treścią SWZ oraz Projektem Umowy i nie wnosimy do nich zastrzeżeń oraz przyjmujemy warunki w nich zawarte;</w:t>
            </w:r>
          </w:p>
          <w:p w14:paraId="0049D442" w14:textId="77777777" w:rsidR="00463295" w:rsidRDefault="00BA7207" w:rsidP="003A190F">
            <w:pPr>
              <w:numPr>
                <w:ilvl w:val="0"/>
                <w:numId w:val="64"/>
              </w:numPr>
              <w:tabs>
                <w:tab w:val="left" w:pos="459"/>
              </w:tabs>
              <w:suppressAutoHyphens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wybór oferty </w:t>
            </w:r>
            <w:r>
              <w:rPr>
                <w:rFonts w:ascii="Arial" w:hAnsi="Arial" w:cs="Arial"/>
                <w:b/>
                <w:sz w:val="22"/>
                <w:szCs w:val="22"/>
              </w:rPr>
              <w:t>NIE BĘDZIE/BĘDZIE**</w:t>
            </w:r>
            <w:r>
              <w:rPr>
                <w:rFonts w:ascii="Arial" w:hAnsi="Arial" w:cs="Arial"/>
                <w:sz w:val="22"/>
                <w:szCs w:val="22"/>
              </w:rPr>
              <w:t xml:space="preserve"> prowadzić do powstania u Zamawiającego obowiązku podatkowego zgodnie z ustawą z dnia 11 marca 2004 r. o podatku od towarów i usług (Dz.U. z 2024 r. poz. 361), dla celów zastosowania kryterium ceny lub kosztu Zamawiający dolicza do przedstawionej w tej ofercie ceny kwotę podatku od towarów i usług, którą miałby obowiązek rozliczyć, o którym mowa w art. 225 ust.2 Ustawy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Pzp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;</w:t>
            </w:r>
          </w:p>
          <w:p w14:paraId="0049D443" w14:textId="77777777" w:rsidR="00463295" w:rsidRDefault="00BA7207" w:rsidP="003A190F">
            <w:pPr>
              <w:pStyle w:val="Tekstpodstawowywcity2"/>
              <w:numPr>
                <w:ilvl w:val="0"/>
                <w:numId w:val="64"/>
              </w:numPr>
              <w:tabs>
                <w:tab w:val="left" w:pos="459"/>
              </w:tabs>
              <w:suppressAutoHyphens w:val="0"/>
              <w:spacing w:after="40" w:line="276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oświadczamy, że uzyskaliśmy wszelkie niezbędne informacje do przygotowania i złożenia oferty oraz wykonania zamówienia;</w:t>
            </w:r>
          </w:p>
          <w:p w14:paraId="0049D444" w14:textId="77777777" w:rsidR="00463295" w:rsidRDefault="00BA7207" w:rsidP="003A190F">
            <w:pPr>
              <w:pStyle w:val="Tekstpodstawowywcity2"/>
              <w:numPr>
                <w:ilvl w:val="0"/>
                <w:numId w:val="64"/>
              </w:numPr>
              <w:tabs>
                <w:tab w:val="left" w:pos="459"/>
              </w:tabs>
              <w:suppressAutoHyphens w:val="0"/>
              <w:spacing w:after="40" w:line="276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uważamy się za związanych niniejszą ofertą na okres wskazany w SWZ licząc od dnia otwarcia ofert (włącznie z tym dniem);</w:t>
            </w:r>
          </w:p>
          <w:p w14:paraId="0049D445" w14:textId="77777777" w:rsidR="00463295" w:rsidRDefault="00BA7207" w:rsidP="003A190F">
            <w:pPr>
              <w:pStyle w:val="Tekstpodstawowywcity2"/>
              <w:numPr>
                <w:ilvl w:val="0"/>
                <w:numId w:val="64"/>
              </w:numPr>
              <w:tabs>
                <w:tab w:val="left" w:pos="459"/>
              </w:tabs>
              <w:suppressAutoHyphens w:val="0"/>
              <w:spacing w:after="40" w:line="276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akceptujemy warunki płatności określone przez Zamawiającego w SWZ;</w:t>
            </w:r>
          </w:p>
          <w:p w14:paraId="0049D446" w14:textId="77777777" w:rsidR="00463295" w:rsidRDefault="00BA7207" w:rsidP="003A190F">
            <w:pPr>
              <w:pStyle w:val="Tekstpodstawowywcity2"/>
              <w:numPr>
                <w:ilvl w:val="0"/>
                <w:numId w:val="64"/>
              </w:numPr>
              <w:tabs>
                <w:tab w:val="left" w:pos="459"/>
              </w:tabs>
              <w:suppressAutoHyphens w:val="0"/>
              <w:spacing w:after="40" w:line="276" w:lineRule="auto"/>
              <w:rPr>
                <w:rFonts w:cs="Arial"/>
                <w:color w:val="FF0000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oświadczamy, że informacje i dokumenty wymienione w pliku ……. </w:t>
            </w:r>
            <w:r>
              <w:rPr>
                <w:rFonts w:cs="Arial"/>
                <w:i/>
                <w:sz w:val="22"/>
                <w:szCs w:val="22"/>
              </w:rPr>
              <w:t>(uzupełnić jeżeli dotyczy)</w:t>
            </w:r>
            <w:r>
              <w:rPr>
                <w:rFonts w:cs="Arial"/>
                <w:sz w:val="22"/>
                <w:szCs w:val="22"/>
              </w:rPr>
              <w:t xml:space="preserve"> stanowią tajemnicę przedsiębiorstwa w rozumieniu art. 11 ust. 2 ustawy z dnia 16 kwietnia 1993 r. o zwalczaniu nieuczciwej konkurencji i zastrzegamy, że nie mogą być udostępnione oraz wykazujemy, iż zastrzeżone informacje stanowią tajemnice przedsiębiorstwa. </w:t>
            </w:r>
            <w:r>
              <w:rPr>
                <w:rFonts w:cs="Arial"/>
                <w:i/>
                <w:sz w:val="22"/>
                <w:szCs w:val="22"/>
              </w:rPr>
              <w:t xml:space="preserve">(Wykonawca zobowiązany jest do wykazania, że zastrzeżone informacje stanowią tajemnicę przedsiębiorstwa składając pisemne uzasadnienie </w:t>
            </w:r>
            <w:r>
              <w:rPr>
                <w:rFonts w:cs="Arial"/>
                <w:i/>
                <w:sz w:val="22"/>
                <w:szCs w:val="22"/>
              </w:rPr>
              <w:br/>
              <w:t>(np. w formie odrębnego dokumentu / załącznika do oferty)</w:t>
            </w:r>
            <w:r>
              <w:rPr>
                <w:rFonts w:cs="Arial"/>
                <w:sz w:val="22"/>
                <w:szCs w:val="22"/>
              </w:rPr>
              <w:t>.</w:t>
            </w:r>
          </w:p>
          <w:p w14:paraId="0049D447" w14:textId="77777777" w:rsidR="00463295" w:rsidRDefault="00BA7207" w:rsidP="003A190F">
            <w:pPr>
              <w:pStyle w:val="Tekstpodstawowywcity2"/>
              <w:numPr>
                <w:ilvl w:val="0"/>
                <w:numId w:val="64"/>
              </w:numPr>
              <w:tabs>
                <w:tab w:val="left" w:pos="459"/>
              </w:tabs>
              <w:suppressAutoHyphens w:val="0"/>
              <w:spacing w:after="40" w:line="276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lastRenderedPageBreak/>
              <w:t>oświadczamy, że sposób reprezentacji spółki/konsorcjum dla potrzeb niniejszego zamówienia jest następujący:</w:t>
            </w:r>
          </w:p>
          <w:p w14:paraId="0049D448" w14:textId="77777777" w:rsidR="00463295" w:rsidRDefault="00BA7207">
            <w:pPr>
              <w:pStyle w:val="Tekstpodstawowywcity2"/>
              <w:tabs>
                <w:tab w:val="left" w:pos="459"/>
              </w:tabs>
              <w:suppressAutoHyphens w:val="0"/>
              <w:spacing w:after="40" w:line="276" w:lineRule="auto"/>
              <w:ind w:left="3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..............................................................................................................................................</w:t>
            </w:r>
          </w:p>
          <w:p w14:paraId="0049D449" w14:textId="77777777" w:rsidR="00463295" w:rsidRDefault="00BA7207">
            <w:pPr>
              <w:pStyle w:val="Tekstpodstawowywcity2"/>
              <w:tabs>
                <w:tab w:val="left" w:pos="459"/>
              </w:tabs>
              <w:suppressAutoHyphens w:val="0"/>
              <w:spacing w:after="40" w:line="276" w:lineRule="auto"/>
              <w:ind w:left="360"/>
              <w:jc w:val="center"/>
              <w:rPr>
                <w:rFonts w:cs="Arial"/>
                <w:i/>
                <w:sz w:val="22"/>
                <w:szCs w:val="22"/>
              </w:rPr>
            </w:pPr>
            <w:r>
              <w:rPr>
                <w:rFonts w:cs="Arial"/>
                <w:i/>
                <w:sz w:val="22"/>
                <w:szCs w:val="22"/>
              </w:rPr>
              <w:t>(wypełniają jedynie Wykonawcy składający wspólną ofertę – spółki cywilne i konsorcja)</w:t>
            </w:r>
          </w:p>
          <w:p w14:paraId="0049D44A" w14:textId="77777777" w:rsidR="00463295" w:rsidRDefault="00BA7207" w:rsidP="003A190F">
            <w:pPr>
              <w:pStyle w:val="Tekstpodstawowywcity2"/>
              <w:numPr>
                <w:ilvl w:val="0"/>
                <w:numId w:val="64"/>
              </w:numPr>
              <w:tabs>
                <w:tab w:val="left" w:pos="589"/>
              </w:tabs>
              <w:suppressAutoHyphens w:val="0"/>
              <w:spacing w:after="40" w:line="276" w:lineRule="auto"/>
              <w:rPr>
                <w:rFonts w:cs="Arial"/>
                <w:i/>
                <w:sz w:val="22"/>
                <w:szCs w:val="22"/>
              </w:rPr>
            </w:pPr>
            <w:r>
              <w:rPr>
                <w:rFonts w:cs="Arial"/>
                <w:i/>
                <w:sz w:val="22"/>
                <w:szCs w:val="22"/>
              </w:rPr>
              <w:t>wypełniłem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wobec osób fizycznych, od których dane osobowe bezpośrednio lub pośrednio pozyskałem w celu ubiegania się o udzielenie zamówienia publicznego w niniejszym postępowaniu.</w:t>
            </w:r>
          </w:p>
          <w:p w14:paraId="0049D44B" w14:textId="77777777" w:rsidR="00463295" w:rsidRDefault="00BA7207">
            <w:pPr>
              <w:pStyle w:val="Tekstpodstawowywcity2"/>
              <w:tabs>
                <w:tab w:val="left" w:pos="589"/>
              </w:tabs>
              <w:suppressAutoHyphens w:val="0"/>
              <w:spacing w:before="120" w:line="276" w:lineRule="auto"/>
              <w:ind w:left="447" w:hanging="447"/>
              <w:rPr>
                <w:rFonts w:cs="Arial"/>
                <w:i/>
                <w:sz w:val="22"/>
                <w:szCs w:val="22"/>
              </w:rPr>
            </w:pPr>
            <w:r>
              <w:rPr>
                <w:rFonts w:cs="Arial"/>
                <w:i/>
                <w:sz w:val="22"/>
                <w:szCs w:val="22"/>
              </w:rPr>
              <w:t>(UWAGA: W przypadku gdy Wykonawca nie przekazuje danych osobowych innych niż bezpośrednio jego dotyczących lub zachodzi wyłączenie stosowania obowiązku informacyjnego, stosownie do art. 13 ust. 4 lub art. 14 ust. 5 RODO, treści niniejszego oświadczenia Wykonawca nie składa np. przez jego wykreślenie).</w:t>
            </w:r>
          </w:p>
          <w:p w14:paraId="0049D44C" w14:textId="77777777" w:rsidR="00463295" w:rsidRDefault="00BA7207" w:rsidP="003A190F">
            <w:pPr>
              <w:pStyle w:val="Tekstpodstawowywcity2"/>
              <w:numPr>
                <w:ilvl w:val="0"/>
                <w:numId w:val="64"/>
              </w:numPr>
              <w:tabs>
                <w:tab w:val="left" w:pos="459"/>
              </w:tabs>
              <w:suppressAutoHyphens w:val="0"/>
              <w:spacing w:after="40" w:line="276" w:lineRule="auto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sz w:val="22"/>
                <w:szCs w:val="22"/>
              </w:rPr>
              <w:t xml:space="preserve">informujemy, iż prowadzona działalność klasyfikuje się jako: </w:t>
            </w:r>
            <w:r>
              <w:rPr>
                <w:rFonts w:cs="Arial"/>
                <w:i/>
                <w:sz w:val="22"/>
                <w:szCs w:val="22"/>
              </w:rPr>
              <w:t>Mikroprzedsiębiorstwo/ Małe przedsiębiorstwo/ Średnie przedsiębiorstwo/ inne</w:t>
            </w:r>
            <w:r>
              <w:rPr>
                <w:rFonts w:cs="Arial"/>
                <w:i/>
                <w:sz w:val="20"/>
                <w:szCs w:val="20"/>
              </w:rPr>
              <w:t xml:space="preserve"> (niepotrzebne skreślić)*</w:t>
            </w:r>
          </w:p>
          <w:p w14:paraId="0049D44D" w14:textId="77777777" w:rsidR="00463295" w:rsidRDefault="00BA7207">
            <w:pPr>
              <w:pStyle w:val="Tekstpodstawowywcity2"/>
              <w:tabs>
                <w:tab w:val="left" w:pos="459"/>
              </w:tabs>
              <w:suppressAutoHyphens w:val="0"/>
              <w:spacing w:after="40" w:line="276" w:lineRule="auto"/>
              <w:ind w:left="459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b/>
                <w:i/>
                <w:sz w:val="20"/>
                <w:szCs w:val="20"/>
              </w:rPr>
              <w:t>Mikroprzedsiębiorstwo</w:t>
            </w:r>
            <w:r>
              <w:rPr>
                <w:rFonts w:cs="Arial"/>
                <w:i/>
                <w:sz w:val="20"/>
                <w:szCs w:val="20"/>
              </w:rPr>
              <w:t xml:space="preserve"> - przedsiębiorstwo, które zatrudnia mniej niż 10 osób i którego roczny obrót lub roczna suma bilansowa nie przekracza 2 milionów EURO. </w:t>
            </w:r>
          </w:p>
          <w:p w14:paraId="0049D44E" w14:textId="77777777" w:rsidR="00463295" w:rsidRDefault="00BA7207">
            <w:pPr>
              <w:pStyle w:val="Tekstpodstawowywcity2"/>
              <w:tabs>
                <w:tab w:val="left" w:pos="459"/>
              </w:tabs>
              <w:suppressAutoHyphens w:val="0"/>
              <w:spacing w:after="40" w:line="276" w:lineRule="auto"/>
              <w:ind w:left="459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b/>
                <w:i/>
                <w:sz w:val="20"/>
                <w:szCs w:val="20"/>
              </w:rPr>
              <w:t>Małe przedsiębiorstwo</w:t>
            </w:r>
            <w:r>
              <w:rPr>
                <w:rFonts w:cs="Arial"/>
                <w:i/>
                <w:sz w:val="20"/>
                <w:szCs w:val="20"/>
              </w:rPr>
              <w:t xml:space="preserve"> – przedsiębiorstwo, które zatrudnia mniej niż 50 osób i którego roczny obrót lub roczna suma bilansowa nie przekracza 10 milionów EURO. </w:t>
            </w:r>
          </w:p>
          <w:p w14:paraId="0049D44F" w14:textId="77777777" w:rsidR="00463295" w:rsidRDefault="00BA7207">
            <w:pPr>
              <w:pStyle w:val="Tekstpodstawowywcity2"/>
              <w:tabs>
                <w:tab w:val="left" w:pos="459"/>
              </w:tabs>
              <w:spacing w:after="40" w:line="276" w:lineRule="auto"/>
              <w:ind w:left="457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b/>
                <w:i/>
                <w:sz w:val="20"/>
                <w:szCs w:val="20"/>
              </w:rPr>
              <w:t>Średnie przedsiębiorstwo</w:t>
            </w:r>
            <w:r>
              <w:rPr>
                <w:rFonts w:cs="Arial"/>
                <w:i/>
                <w:sz w:val="20"/>
                <w:szCs w:val="20"/>
              </w:rPr>
              <w:t xml:space="preserve"> - przedsiębiorstwo, które nie jest mikroprzedsiębiorstwem ani małym przedsiębiorstwem i które zatrudnia mniej niż 250 osób i którego roczny obrót nie przekracza 50 milionów EURO lub roczna suma bilansowa nie przekracza 43 milionów EURO. </w:t>
            </w:r>
          </w:p>
          <w:p w14:paraId="0049D450" w14:textId="7E503078" w:rsidR="00463295" w:rsidRPr="008621BA" w:rsidRDefault="00BA7207" w:rsidP="003A190F">
            <w:pPr>
              <w:pStyle w:val="Tekstpodstawowywcity2"/>
              <w:numPr>
                <w:ilvl w:val="0"/>
                <w:numId w:val="64"/>
              </w:numPr>
              <w:tabs>
                <w:tab w:val="left" w:pos="459"/>
              </w:tabs>
              <w:spacing w:after="40" w:line="276" w:lineRule="auto"/>
              <w:rPr>
                <w:rFonts w:cs="Arial"/>
                <w:iCs/>
                <w:sz w:val="22"/>
                <w:szCs w:val="22"/>
              </w:rPr>
            </w:pPr>
            <w:r w:rsidRPr="008621BA">
              <w:rPr>
                <w:rFonts w:cs="Arial"/>
                <w:iCs/>
                <w:sz w:val="22"/>
                <w:szCs w:val="22"/>
              </w:rPr>
              <w:t xml:space="preserve">Działając w imieniu Wykonawcy, oświadczam, że Wykonawca (dot. też podwykonawców) posiada przynależność państwową .................................... (należy wpisać państwo/państwa) i spełnia wymogi w zakresie zasady narodowości (ang. </w:t>
            </w:r>
            <w:proofErr w:type="spellStart"/>
            <w:r w:rsidRPr="008621BA">
              <w:rPr>
                <w:rFonts w:cs="Arial"/>
                <w:iCs/>
                <w:sz w:val="22"/>
                <w:szCs w:val="22"/>
              </w:rPr>
              <w:t>nationality</w:t>
            </w:r>
            <w:proofErr w:type="spellEnd"/>
            <w:r w:rsidRPr="008621BA">
              <w:rPr>
                <w:rFonts w:cs="Arial"/>
                <w:iCs/>
                <w:sz w:val="22"/>
                <w:szCs w:val="22"/>
              </w:rPr>
              <w:t xml:space="preserve"> </w:t>
            </w:r>
            <w:proofErr w:type="spellStart"/>
            <w:r w:rsidRPr="008621BA">
              <w:rPr>
                <w:rFonts w:cs="Arial"/>
                <w:iCs/>
                <w:sz w:val="22"/>
                <w:szCs w:val="22"/>
              </w:rPr>
              <w:t>rule</w:t>
            </w:r>
            <w:proofErr w:type="spellEnd"/>
            <w:r w:rsidRPr="008621BA">
              <w:rPr>
                <w:rFonts w:cs="Arial"/>
                <w:iCs/>
                <w:sz w:val="22"/>
                <w:szCs w:val="22"/>
              </w:rPr>
              <w:t>), o których mowa w art. 2 Załącznika A4 do wzoru umowy w sprawie dotacji na rzecz współpracy partnerskiej, zawartej w podręczniku współpracy partnerskiej</w:t>
            </w:r>
            <w:r w:rsidR="005E3DC9" w:rsidRPr="008621BA">
              <w:rPr>
                <w:rFonts w:cs="Arial"/>
                <w:iCs/>
                <w:sz w:val="22"/>
                <w:szCs w:val="22"/>
              </w:rPr>
              <w:t>.</w:t>
            </w:r>
          </w:p>
          <w:p w14:paraId="0049D451" w14:textId="77777777" w:rsidR="00463295" w:rsidRDefault="00463295">
            <w:pPr>
              <w:pStyle w:val="Tekstpodstawowywcity2"/>
              <w:tabs>
                <w:tab w:val="left" w:pos="459"/>
              </w:tabs>
              <w:spacing w:after="40" w:line="276" w:lineRule="auto"/>
              <w:ind w:left="0"/>
              <w:rPr>
                <w:rFonts w:cs="Arial"/>
                <w:sz w:val="22"/>
                <w:szCs w:val="22"/>
              </w:rPr>
            </w:pPr>
          </w:p>
        </w:tc>
      </w:tr>
      <w:tr w:rsidR="00463295" w14:paraId="0049D458" w14:textId="3EDDA53D">
        <w:trPr>
          <w:trHeight w:val="30"/>
        </w:trPr>
        <w:tc>
          <w:tcPr>
            <w:tcW w:w="9243" w:type="dxa"/>
          </w:tcPr>
          <w:p w14:paraId="0049D453" w14:textId="77777777" w:rsidR="00463295" w:rsidRDefault="00BA7207">
            <w:pPr>
              <w:spacing w:after="40" w:line="276" w:lineRule="auto"/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ZOBOWIĄZANIA W PRZYPADKU PRZYZNANIA ZAMÓWIENIA:</w:t>
            </w:r>
          </w:p>
          <w:p w14:paraId="0049D454" w14:textId="77777777" w:rsidR="00463295" w:rsidRDefault="00463295">
            <w:pPr>
              <w:spacing w:after="40" w:line="276" w:lineRule="auto"/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049D455" w14:textId="77777777" w:rsidR="00463295" w:rsidRDefault="00BA7207">
            <w:pPr>
              <w:numPr>
                <w:ilvl w:val="0"/>
                <w:numId w:val="17"/>
              </w:numPr>
              <w:tabs>
                <w:tab w:val="num" w:pos="459"/>
              </w:tabs>
              <w:suppressAutoHyphens w:val="0"/>
              <w:spacing w:after="40" w:line="276" w:lineRule="auto"/>
              <w:ind w:left="459" w:hanging="459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zobowiązujemy się do zawarcia Umowy w terminie wyznaczonym przez Zamawiającego;</w:t>
            </w:r>
          </w:p>
          <w:p w14:paraId="0049D456" w14:textId="77777777" w:rsidR="00463295" w:rsidRDefault="00BA7207">
            <w:pPr>
              <w:numPr>
                <w:ilvl w:val="0"/>
                <w:numId w:val="17"/>
              </w:numPr>
              <w:tabs>
                <w:tab w:val="num" w:pos="459"/>
              </w:tabs>
              <w:suppressAutoHyphens w:val="0"/>
              <w:spacing w:after="40" w:line="276" w:lineRule="auto"/>
              <w:ind w:left="459" w:hanging="459"/>
              <w:contextualSpacing/>
              <w:jc w:val="both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osobą upoważnioną do kontaktów z Zamawiającym w sprawach dotyczących realizacji Umowy jest ........................................ </w:t>
            </w:r>
            <w:r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e-mail: ……........……..…. </w:t>
            </w:r>
            <w:proofErr w:type="spellStart"/>
            <w:r>
              <w:rPr>
                <w:rFonts w:ascii="Arial" w:hAnsi="Arial" w:cs="Arial"/>
                <w:bCs/>
                <w:iCs/>
                <w:sz w:val="22"/>
                <w:szCs w:val="22"/>
              </w:rPr>
              <w:t>tel</w:t>
            </w:r>
            <w:proofErr w:type="spellEnd"/>
            <w:r>
              <w:rPr>
                <w:rFonts w:ascii="Arial" w:hAnsi="Arial" w:cs="Arial"/>
                <w:bCs/>
                <w:iCs/>
                <w:sz w:val="22"/>
                <w:szCs w:val="22"/>
              </w:rPr>
              <w:t>: …………...……</w:t>
            </w:r>
          </w:p>
          <w:p w14:paraId="0049D457" w14:textId="77777777" w:rsidR="00463295" w:rsidRDefault="00463295">
            <w:pPr>
              <w:suppressAutoHyphens w:val="0"/>
              <w:spacing w:after="40" w:line="276" w:lineRule="auto"/>
              <w:ind w:left="459"/>
              <w:contextualSpacing/>
              <w:jc w:val="both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</w:tr>
      <w:tr w:rsidR="00463295" w14:paraId="0049D47B" w14:textId="6BF32399">
        <w:trPr>
          <w:trHeight w:val="6084"/>
        </w:trPr>
        <w:tc>
          <w:tcPr>
            <w:tcW w:w="9243" w:type="dxa"/>
          </w:tcPr>
          <w:p w14:paraId="0049D459" w14:textId="77777777" w:rsidR="00463295" w:rsidRDefault="00BA7207">
            <w:pPr>
              <w:spacing w:after="40" w:line="276" w:lineRule="auto"/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PODWYKONAWCY:</w:t>
            </w:r>
          </w:p>
          <w:p w14:paraId="0049D45A" w14:textId="77777777" w:rsidR="00463295" w:rsidRDefault="00BA7207">
            <w:pPr>
              <w:suppressAutoHyphens w:val="0"/>
              <w:spacing w:line="276" w:lineRule="auto"/>
              <w:ind w:left="459" w:hanging="45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Oświadczamy, że **):</w:t>
            </w:r>
          </w:p>
          <w:p w14:paraId="0049D45B" w14:textId="77777777" w:rsidR="00463295" w:rsidRDefault="00BA7207">
            <w:pPr>
              <w:pStyle w:val="Akapitzlist"/>
              <w:numPr>
                <w:ilvl w:val="1"/>
                <w:numId w:val="18"/>
              </w:numPr>
              <w:spacing w:after="0"/>
              <w:ind w:left="484" w:hanging="28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Przedmiot zamówienia wykonamy siłami własnymi;</w:t>
            </w:r>
          </w:p>
          <w:p w14:paraId="0049D45C" w14:textId="77777777" w:rsidR="00463295" w:rsidRDefault="00463295">
            <w:pPr>
              <w:pStyle w:val="Akapitzlist"/>
              <w:spacing w:after="0"/>
              <w:ind w:left="484"/>
              <w:rPr>
                <w:rFonts w:ascii="Arial" w:hAnsi="Arial" w:cs="Arial"/>
              </w:rPr>
            </w:pPr>
          </w:p>
          <w:p w14:paraId="0049D45D" w14:textId="77777777" w:rsidR="00463295" w:rsidRDefault="00BA7207">
            <w:pPr>
              <w:pStyle w:val="Akapitzlist"/>
              <w:numPr>
                <w:ilvl w:val="1"/>
                <w:numId w:val="18"/>
              </w:numPr>
              <w:spacing w:after="0"/>
              <w:ind w:left="484" w:hanging="28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Powierzymy następującym podwykonawcom realizację następujących części zamówienia: </w:t>
            </w:r>
          </w:p>
          <w:p w14:paraId="0049D45E" w14:textId="77777777" w:rsidR="00463295" w:rsidRDefault="00463295">
            <w:pPr>
              <w:pStyle w:val="Akapitzlist"/>
              <w:spacing w:after="0"/>
              <w:ind w:left="774"/>
              <w:rPr>
                <w:rFonts w:ascii="Arial" w:hAnsi="Arial" w:cs="Arial"/>
              </w:rPr>
            </w:pPr>
          </w:p>
          <w:tbl>
            <w:tblPr>
              <w:tblW w:w="0" w:type="auto"/>
              <w:tblInd w:w="5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3947"/>
              <w:gridCol w:w="4379"/>
            </w:tblGrid>
            <w:tr w:rsidR="00463295" w14:paraId="0049D462" w14:textId="77777777">
              <w:tc>
                <w:tcPr>
                  <w:tcW w:w="567" w:type="dxa"/>
                  <w:shd w:val="clear" w:color="auto" w:fill="auto"/>
                </w:tcPr>
                <w:p w14:paraId="0049D45F" w14:textId="77777777" w:rsidR="00463295" w:rsidRDefault="00BA7207">
                  <w:pPr>
                    <w:pStyle w:val="Akapitzlist"/>
                    <w:widowControl w:val="0"/>
                    <w:adjustRightInd w:val="0"/>
                    <w:spacing w:after="40"/>
                    <w:ind w:left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Lp.</w:t>
                  </w:r>
                </w:p>
              </w:tc>
              <w:tc>
                <w:tcPr>
                  <w:tcW w:w="3947" w:type="dxa"/>
                  <w:shd w:val="clear" w:color="auto" w:fill="auto"/>
                </w:tcPr>
                <w:p w14:paraId="0049D460" w14:textId="77777777" w:rsidR="00463295" w:rsidRDefault="00BA7207">
                  <w:pPr>
                    <w:pStyle w:val="Akapitzlist"/>
                    <w:widowControl w:val="0"/>
                    <w:adjustRightInd w:val="0"/>
                    <w:spacing w:after="40"/>
                    <w:ind w:left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Nazwa (firma) podwykonawcy</w:t>
                  </w:r>
                </w:p>
              </w:tc>
              <w:tc>
                <w:tcPr>
                  <w:tcW w:w="4379" w:type="dxa"/>
                  <w:shd w:val="clear" w:color="auto" w:fill="auto"/>
                </w:tcPr>
                <w:p w14:paraId="0049D461" w14:textId="77777777" w:rsidR="00463295" w:rsidRDefault="00BA7207">
                  <w:pPr>
                    <w:pStyle w:val="Akapitzlist"/>
                    <w:widowControl w:val="0"/>
                    <w:adjustRightInd w:val="0"/>
                    <w:spacing w:after="0"/>
                    <w:ind w:left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Część (zakres) przedmiotu zamówienia powierzony podwykonawcy</w:t>
                  </w:r>
                </w:p>
              </w:tc>
            </w:tr>
            <w:tr w:rsidR="00463295" w14:paraId="0049D466" w14:textId="77777777">
              <w:tc>
                <w:tcPr>
                  <w:tcW w:w="567" w:type="dxa"/>
                  <w:shd w:val="clear" w:color="auto" w:fill="auto"/>
                </w:tcPr>
                <w:p w14:paraId="0049D463" w14:textId="77777777" w:rsidR="00463295" w:rsidRDefault="00463295">
                  <w:pPr>
                    <w:pStyle w:val="Akapitzlist"/>
                    <w:widowControl w:val="0"/>
                    <w:adjustRightInd w:val="0"/>
                    <w:spacing w:after="4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947" w:type="dxa"/>
                  <w:shd w:val="clear" w:color="auto" w:fill="auto"/>
                </w:tcPr>
                <w:p w14:paraId="0049D464" w14:textId="77777777" w:rsidR="00463295" w:rsidRDefault="00463295">
                  <w:pPr>
                    <w:pStyle w:val="Akapitzlist"/>
                    <w:widowControl w:val="0"/>
                    <w:adjustRightInd w:val="0"/>
                    <w:spacing w:after="4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379" w:type="dxa"/>
                  <w:shd w:val="clear" w:color="auto" w:fill="auto"/>
                </w:tcPr>
                <w:p w14:paraId="0049D465" w14:textId="77777777" w:rsidR="00463295" w:rsidRDefault="00463295">
                  <w:pPr>
                    <w:pStyle w:val="Akapitzlist"/>
                    <w:widowControl w:val="0"/>
                    <w:adjustRightInd w:val="0"/>
                    <w:spacing w:after="4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463295" w14:paraId="0049D46A" w14:textId="77777777">
              <w:tc>
                <w:tcPr>
                  <w:tcW w:w="567" w:type="dxa"/>
                  <w:shd w:val="clear" w:color="auto" w:fill="auto"/>
                </w:tcPr>
                <w:p w14:paraId="0049D467" w14:textId="77777777" w:rsidR="00463295" w:rsidRDefault="00463295">
                  <w:pPr>
                    <w:pStyle w:val="Akapitzlist"/>
                    <w:widowControl w:val="0"/>
                    <w:adjustRightInd w:val="0"/>
                    <w:spacing w:after="4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947" w:type="dxa"/>
                  <w:shd w:val="clear" w:color="auto" w:fill="auto"/>
                </w:tcPr>
                <w:p w14:paraId="0049D468" w14:textId="77777777" w:rsidR="00463295" w:rsidRDefault="00463295">
                  <w:pPr>
                    <w:pStyle w:val="Akapitzlist"/>
                    <w:widowControl w:val="0"/>
                    <w:adjustRightInd w:val="0"/>
                    <w:spacing w:after="4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379" w:type="dxa"/>
                  <w:shd w:val="clear" w:color="auto" w:fill="auto"/>
                </w:tcPr>
                <w:p w14:paraId="0049D469" w14:textId="77777777" w:rsidR="00463295" w:rsidRDefault="00463295">
                  <w:pPr>
                    <w:pStyle w:val="Akapitzlist"/>
                    <w:widowControl w:val="0"/>
                    <w:adjustRightInd w:val="0"/>
                    <w:spacing w:after="4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14:paraId="0049D46B" w14:textId="77777777" w:rsidR="00463295" w:rsidRDefault="00463295">
            <w:pPr>
              <w:pStyle w:val="Akapitzlist"/>
              <w:spacing w:after="40"/>
              <w:ind w:left="1260"/>
              <w:jc w:val="both"/>
              <w:rPr>
                <w:rFonts w:ascii="Arial" w:hAnsi="Arial" w:cs="Arial"/>
              </w:rPr>
            </w:pPr>
          </w:p>
          <w:p w14:paraId="0049D46C" w14:textId="77777777" w:rsidR="00463295" w:rsidRDefault="00BA7207">
            <w:pPr>
              <w:pStyle w:val="Akapitzlist"/>
              <w:numPr>
                <w:ilvl w:val="1"/>
                <w:numId w:val="18"/>
              </w:numPr>
              <w:tabs>
                <w:tab w:val="clear" w:pos="1260"/>
              </w:tabs>
              <w:spacing w:after="0"/>
              <w:ind w:left="484" w:right="180" w:hanging="28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Powierzymy podwykonawcom realizację następujących części zamówienia </w:t>
            </w:r>
            <w:r>
              <w:rPr>
                <w:rFonts w:ascii="Arial" w:hAnsi="Arial" w:cs="Arial"/>
              </w:rPr>
              <w:br/>
              <w:t xml:space="preserve">i jednocześnie powołujemy się na ich zasoby, w celu wykazania spełnienia warunków udziału w postępowaniu, o których mowa w SWZ, na zasadach określonych w art. 118 ust. 3 Ustawy </w:t>
            </w:r>
            <w:proofErr w:type="spellStart"/>
            <w:r>
              <w:rPr>
                <w:rFonts w:ascii="Arial" w:hAnsi="Arial" w:cs="Arial"/>
              </w:rPr>
              <w:t>Pzp</w:t>
            </w:r>
            <w:proofErr w:type="spellEnd"/>
            <w:r>
              <w:rPr>
                <w:rFonts w:ascii="Arial" w:hAnsi="Arial" w:cs="Arial"/>
              </w:rPr>
              <w:t>.</w:t>
            </w:r>
          </w:p>
          <w:p w14:paraId="0049D46D" w14:textId="77777777" w:rsidR="00463295" w:rsidRDefault="00463295">
            <w:pPr>
              <w:pStyle w:val="Akapitzlist"/>
              <w:spacing w:after="40"/>
              <w:ind w:left="1260"/>
              <w:rPr>
                <w:rFonts w:ascii="Arial" w:hAnsi="Arial" w:cs="Arial"/>
              </w:rPr>
            </w:pPr>
          </w:p>
          <w:tbl>
            <w:tblPr>
              <w:tblW w:w="0" w:type="auto"/>
              <w:tblInd w:w="5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3947"/>
              <w:gridCol w:w="4379"/>
            </w:tblGrid>
            <w:tr w:rsidR="00463295" w14:paraId="0049D471" w14:textId="77777777">
              <w:tc>
                <w:tcPr>
                  <w:tcW w:w="567" w:type="dxa"/>
                  <w:shd w:val="clear" w:color="auto" w:fill="auto"/>
                </w:tcPr>
                <w:p w14:paraId="0049D46E" w14:textId="77777777" w:rsidR="00463295" w:rsidRDefault="00BA7207">
                  <w:pPr>
                    <w:pStyle w:val="Akapitzlist"/>
                    <w:widowControl w:val="0"/>
                    <w:adjustRightInd w:val="0"/>
                    <w:spacing w:after="40"/>
                    <w:ind w:left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Lp.</w:t>
                  </w:r>
                </w:p>
              </w:tc>
              <w:tc>
                <w:tcPr>
                  <w:tcW w:w="3947" w:type="dxa"/>
                  <w:shd w:val="clear" w:color="auto" w:fill="auto"/>
                </w:tcPr>
                <w:p w14:paraId="0049D46F" w14:textId="77777777" w:rsidR="00463295" w:rsidRDefault="00BA7207">
                  <w:pPr>
                    <w:pStyle w:val="Akapitzlist"/>
                    <w:widowControl w:val="0"/>
                    <w:adjustRightInd w:val="0"/>
                    <w:spacing w:after="40"/>
                    <w:ind w:left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Nazwa (firma) podwykonawcy</w:t>
                  </w:r>
                </w:p>
              </w:tc>
              <w:tc>
                <w:tcPr>
                  <w:tcW w:w="4379" w:type="dxa"/>
                  <w:shd w:val="clear" w:color="auto" w:fill="auto"/>
                </w:tcPr>
                <w:p w14:paraId="0049D470" w14:textId="77777777" w:rsidR="00463295" w:rsidRDefault="00BA7207">
                  <w:pPr>
                    <w:pStyle w:val="Akapitzlist"/>
                    <w:widowControl w:val="0"/>
                    <w:adjustRightInd w:val="0"/>
                    <w:spacing w:after="0"/>
                    <w:ind w:left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Część (zakres) przedmiotu zamówienia powierzony podwykonawcy</w:t>
                  </w:r>
                </w:p>
              </w:tc>
            </w:tr>
            <w:tr w:rsidR="00463295" w14:paraId="0049D475" w14:textId="77777777">
              <w:tc>
                <w:tcPr>
                  <w:tcW w:w="567" w:type="dxa"/>
                  <w:shd w:val="clear" w:color="auto" w:fill="auto"/>
                </w:tcPr>
                <w:p w14:paraId="0049D472" w14:textId="77777777" w:rsidR="00463295" w:rsidRDefault="00463295">
                  <w:pPr>
                    <w:pStyle w:val="Akapitzlist"/>
                    <w:widowControl w:val="0"/>
                    <w:adjustRightInd w:val="0"/>
                    <w:spacing w:after="4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947" w:type="dxa"/>
                  <w:shd w:val="clear" w:color="auto" w:fill="auto"/>
                </w:tcPr>
                <w:p w14:paraId="0049D473" w14:textId="77777777" w:rsidR="00463295" w:rsidRDefault="00463295">
                  <w:pPr>
                    <w:pStyle w:val="Akapitzlist"/>
                    <w:widowControl w:val="0"/>
                    <w:adjustRightInd w:val="0"/>
                    <w:spacing w:after="4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379" w:type="dxa"/>
                  <w:shd w:val="clear" w:color="auto" w:fill="auto"/>
                </w:tcPr>
                <w:p w14:paraId="0049D474" w14:textId="77777777" w:rsidR="00463295" w:rsidRDefault="00463295">
                  <w:pPr>
                    <w:pStyle w:val="Akapitzlist"/>
                    <w:widowControl w:val="0"/>
                    <w:adjustRightInd w:val="0"/>
                    <w:spacing w:after="4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463295" w14:paraId="0049D479" w14:textId="77777777">
              <w:tc>
                <w:tcPr>
                  <w:tcW w:w="567" w:type="dxa"/>
                  <w:shd w:val="clear" w:color="auto" w:fill="auto"/>
                </w:tcPr>
                <w:p w14:paraId="0049D476" w14:textId="77777777" w:rsidR="00463295" w:rsidRDefault="00463295">
                  <w:pPr>
                    <w:pStyle w:val="Akapitzlist"/>
                    <w:widowControl w:val="0"/>
                    <w:adjustRightInd w:val="0"/>
                    <w:spacing w:after="4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947" w:type="dxa"/>
                  <w:shd w:val="clear" w:color="auto" w:fill="auto"/>
                </w:tcPr>
                <w:p w14:paraId="0049D477" w14:textId="77777777" w:rsidR="00463295" w:rsidRDefault="00463295">
                  <w:pPr>
                    <w:pStyle w:val="Akapitzlist"/>
                    <w:widowControl w:val="0"/>
                    <w:adjustRightInd w:val="0"/>
                    <w:spacing w:after="4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379" w:type="dxa"/>
                  <w:shd w:val="clear" w:color="auto" w:fill="auto"/>
                </w:tcPr>
                <w:p w14:paraId="0049D478" w14:textId="77777777" w:rsidR="00463295" w:rsidRDefault="00463295">
                  <w:pPr>
                    <w:pStyle w:val="Akapitzlist"/>
                    <w:widowControl w:val="0"/>
                    <w:adjustRightInd w:val="0"/>
                    <w:spacing w:after="4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14:paraId="0049D47A" w14:textId="77777777" w:rsidR="00463295" w:rsidRDefault="00463295">
            <w:pPr>
              <w:spacing w:after="4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63295" w14:paraId="0049D481" w14:textId="258B9D32">
        <w:trPr>
          <w:trHeight w:val="280"/>
        </w:trPr>
        <w:tc>
          <w:tcPr>
            <w:tcW w:w="9243" w:type="dxa"/>
          </w:tcPr>
          <w:p w14:paraId="0049D47C" w14:textId="77777777" w:rsidR="00463295" w:rsidRDefault="00BA7207">
            <w:pPr>
              <w:spacing w:after="40" w:line="276" w:lineRule="auto"/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SPIS TREŚCI:</w:t>
            </w:r>
          </w:p>
          <w:p w14:paraId="0049D47D" w14:textId="77777777" w:rsidR="00463295" w:rsidRDefault="00BA7207">
            <w:pPr>
              <w:spacing w:after="4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Integralną część oferty stanowią następujące dokumenty:</w:t>
            </w:r>
          </w:p>
          <w:p w14:paraId="0049D47E" w14:textId="77777777" w:rsidR="00463295" w:rsidRDefault="00BA7207">
            <w:pPr>
              <w:pStyle w:val="Akapitzlist"/>
              <w:numPr>
                <w:ilvl w:val="3"/>
                <w:numId w:val="28"/>
              </w:numPr>
              <w:spacing w:after="40"/>
              <w:ind w:left="348" w:hanging="28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..............................................................................................................................................</w:t>
            </w:r>
          </w:p>
          <w:p w14:paraId="0049D47F" w14:textId="77777777" w:rsidR="00463295" w:rsidRDefault="00BA7207">
            <w:pPr>
              <w:pStyle w:val="Akapitzlist"/>
              <w:numPr>
                <w:ilvl w:val="3"/>
                <w:numId w:val="28"/>
              </w:numPr>
              <w:spacing w:after="40"/>
              <w:ind w:left="348" w:hanging="28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..............................................................................................................................................</w:t>
            </w:r>
          </w:p>
          <w:p w14:paraId="0049D480" w14:textId="77777777" w:rsidR="00463295" w:rsidRDefault="00463295">
            <w:pPr>
              <w:spacing w:after="40" w:line="276" w:lineRule="auto"/>
              <w:ind w:left="34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0049D482" w14:textId="77777777" w:rsidR="00463295" w:rsidRDefault="00463295">
      <w:pPr>
        <w:pStyle w:val="Tekstpodstawowy210"/>
        <w:spacing w:line="276" w:lineRule="auto"/>
        <w:ind w:left="142" w:right="-40"/>
        <w:jc w:val="both"/>
        <w:rPr>
          <w:rFonts w:ascii="Arial" w:hAnsi="Arial" w:cs="Arial"/>
          <w:b w:val="0"/>
          <w:spacing w:val="-2"/>
          <w:sz w:val="22"/>
          <w:szCs w:val="22"/>
        </w:rPr>
      </w:pPr>
    </w:p>
    <w:p w14:paraId="0049D483" w14:textId="77777777" w:rsidR="00463295" w:rsidRDefault="00BA7207">
      <w:pPr>
        <w:pStyle w:val="Tekstpodstawowy210"/>
        <w:spacing w:line="276" w:lineRule="auto"/>
        <w:ind w:right="391"/>
        <w:jc w:val="both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b w:val="0"/>
          <w:spacing w:val="-2"/>
          <w:sz w:val="22"/>
          <w:szCs w:val="22"/>
        </w:rPr>
        <w:t>Pouczony o odpowiedzialności karnej (m. in. z art. 297 ustawy z dnia 6 czerwca</w:t>
      </w:r>
      <w:r>
        <w:rPr>
          <w:rFonts w:ascii="Arial" w:hAnsi="Arial" w:cs="Arial"/>
          <w:b w:val="0"/>
          <w:sz w:val="22"/>
          <w:szCs w:val="22"/>
        </w:rPr>
        <w:t xml:space="preserve"> 1997 r. - Kodeks karny tj.: Dz. U. z 2024 r. poz. 17) oświadczam, że oferta oraz załączone do niej dokumenty opisują stan prawny i faktyczny aktualny na dzień złożenia oferty. </w:t>
      </w:r>
    </w:p>
    <w:p w14:paraId="0049D484" w14:textId="77777777" w:rsidR="00463295" w:rsidRDefault="00463295">
      <w:pPr>
        <w:pStyle w:val="Spider-2"/>
        <w:numPr>
          <w:ilvl w:val="0"/>
          <w:numId w:val="0"/>
        </w:numPr>
        <w:spacing w:line="276" w:lineRule="auto"/>
        <w:ind w:left="3960"/>
        <w:rPr>
          <w:rFonts w:cs="Arial"/>
          <w:sz w:val="22"/>
          <w:szCs w:val="24"/>
        </w:rPr>
      </w:pPr>
    </w:p>
    <w:p w14:paraId="0049D485" w14:textId="77777777" w:rsidR="00463295" w:rsidRDefault="00BA7207">
      <w:pPr>
        <w:pStyle w:val="Spider-2"/>
        <w:numPr>
          <w:ilvl w:val="0"/>
          <w:numId w:val="0"/>
        </w:numPr>
        <w:spacing w:line="276" w:lineRule="auto"/>
        <w:ind w:left="3960"/>
        <w:jc w:val="center"/>
        <w:rPr>
          <w:rFonts w:cs="Arial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.......................................................................</w:t>
      </w:r>
    </w:p>
    <w:p w14:paraId="0049D486" w14:textId="77777777" w:rsidR="00463295" w:rsidRDefault="00BA7207">
      <w:pPr>
        <w:pStyle w:val="Spider-2"/>
        <w:numPr>
          <w:ilvl w:val="0"/>
          <w:numId w:val="0"/>
        </w:numPr>
        <w:spacing w:line="276" w:lineRule="auto"/>
        <w:ind w:left="3958"/>
        <w:jc w:val="center"/>
        <w:rPr>
          <w:rFonts w:cs="Arial"/>
          <w:i/>
          <w:sz w:val="16"/>
          <w:szCs w:val="16"/>
        </w:rPr>
      </w:pPr>
      <w:r>
        <w:rPr>
          <w:rFonts w:cs="Arial"/>
          <w:i/>
          <w:sz w:val="16"/>
          <w:szCs w:val="16"/>
        </w:rPr>
        <w:t xml:space="preserve">         /Podpis upoważnionej (</w:t>
      </w:r>
      <w:proofErr w:type="spellStart"/>
      <w:r>
        <w:rPr>
          <w:rFonts w:cs="Arial"/>
          <w:i/>
          <w:sz w:val="16"/>
          <w:szCs w:val="16"/>
        </w:rPr>
        <w:t>ych</w:t>
      </w:r>
      <w:proofErr w:type="spellEnd"/>
      <w:r>
        <w:rPr>
          <w:rFonts w:cs="Arial"/>
          <w:i/>
          <w:sz w:val="16"/>
          <w:szCs w:val="16"/>
        </w:rPr>
        <w:t>) do reprezentowania</w:t>
      </w:r>
    </w:p>
    <w:p w14:paraId="0049D487" w14:textId="77777777" w:rsidR="00463295" w:rsidRDefault="00BA7207">
      <w:pPr>
        <w:pStyle w:val="Spider-2"/>
        <w:numPr>
          <w:ilvl w:val="0"/>
          <w:numId w:val="0"/>
        </w:numPr>
        <w:spacing w:line="276" w:lineRule="auto"/>
        <w:ind w:left="3958"/>
        <w:jc w:val="center"/>
        <w:rPr>
          <w:rFonts w:cs="Arial"/>
          <w:i/>
          <w:sz w:val="16"/>
          <w:szCs w:val="16"/>
        </w:rPr>
      </w:pPr>
      <w:r>
        <w:rPr>
          <w:rFonts w:cs="Arial"/>
          <w:i/>
          <w:sz w:val="16"/>
          <w:szCs w:val="16"/>
        </w:rPr>
        <w:t xml:space="preserve">     Wykonawcy/</w:t>
      </w:r>
    </w:p>
    <w:p w14:paraId="0049D488" w14:textId="77777777" w:rsidR="00463295" w:rsidRDefault="00BA7207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.........................., dnia ……..........….2026 r.</w:t>
      </w:r>
      <w:r>
        <w:rPr>
          <w:rFonts w:ascii="Arial" w:hAnsi="Arial" w:cs="Arial"/>
          <w:sz w:val="22"/>
          <w:szCs w:val="22"/>
        </w:rPr>
        <w:tab/>
      </w:r>
    </w:p>
    <w:p w14:paraId="0049D489" w14:textId="77777777" w:rsidR="00463295" w:rsidRDefault="00BA7207">
      <w:pPr>
        <w:pStyle w:val="Nagwek7"/>
        <w:spacing w:before="0" w:after="0" w:line="276" w:lineRule="auto"/>
        <w:ind w:right="-56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UWAGA</w:t>
      </w:r>
    </w:p>
    <w:p w14:paraId="0049D48A" w14:textId="77777777" w:rsidR="00463295" w:rsidRDefault="00BA7207">
      <w:pPr>
        <w:spacing w:line="276" w:lineRule="auto"/>
        <w:ind w:right="423"/>
        <w:jc w:val="both"/>
        <w:rPr>
          <w:rFonts w:ascii="Arial" w:hAnsi="Arial" w:cs="Arial"/>
          <w:b/>
          <w:i/>
          <w:noProof/>
          <w:sz w:val="20"/>
          <w:szCs w:val="20"/>
        </w:rPr>
      </w:pPr>
      <w:r>
        <w:rPr>
          <w:rFonts w:ascii="Arial" w:hAnsi="Arial" w:cs="Arial"/>
          <w:b/>
          <w:i/>
          <w:noProof/>
          <w:sz w:val="20"/>
          <w:szCs w:val="20"/>
        </w:rPr>
        <w:t>*Jeżeli Wykonawcy wspólnie ubiegają się o zamówienie - należy podać pełne nazwy i adresy wszystkich Wykonaców.</w:t>
      </w:r>
    </w:p>
    <w:p w14:paraId="0049D48B" w14:textId="77777777" w:rsidR="00463295" w:rsidRDefault="00BA7207">
      <w:pPr>
        <w:pStyle w:val="Tekstpodstawowy"/>
        <w:spacing w:line="276" w:lineRule="auto"/>
        <w:ind w:right="423"/>
        <w:rPr>
          <w:rFonts w:ascii="Arial" w:hAnsi="Arial" w:cs="Arial"/>
          <w:b/>
          <w:i/>
          <w:noProof/>
          <w:szCs w:val="20"/>
          <w:lang w:val="pl-PL"/>
        </w:rPr>
      </w:pPr>
      <w:r>
        <w:rPr>
          <w:rFonts w:ascii="Arial" w:hAnsi="Arial" w:cs="Arial"/>
          <w:b/>
          <w:szCs w:val="20"/>
        </w:rPr>
        <w:t>**</w:t>
      </w:r>
      <w:r>
        <w:rPr>
          <w:rFonts w:ascii="Arial" w:hAnsi="Arial" w:cs="Arial"/>
          <w:b/>
          <w:i/>
          <w:noProof/>
          <w:szCs w:val="20"/>
        </w:rPr>
        <w:t xml:space="preserve">Niepotrzebne skreślić. W przypadku nie skreślenia którejś z pozycji i nie wypełnienia tabeli </w:t>
      </w:r>
      <w:r>
        <w:rPr>
          <w:rFonts w:ascii="Arial" w:hAnsi="Arial" w:cs="Arial"/>
          <w:b/>
          <w:i/>
          <w:noProof/>
          <w:szCs w:val="20"/>
        </w:rPr>
        <w:br/>
        <w:t>w pozycji b) lub c) - Zamawiający uzna, odpowiednio, że Wykonawca nie zamierza powierzyć wykonania żadnej części zamówienia podwykonawcom i Wykonawca nie polega na zasobach podwykonawcy (innego podmiotu)</w:t>
      </w:r>
      <w:r>
        <w:rPr>
          <w:rFonts w:ascii="Arial" w:hAnsi="Arial" w:cs="Arial"/>
          <w:b/>
          <w:i/>
          <w:noProof/>
          <w:szCs w:val="20"/>
          <w:lang w:val="pl-PL"/>
        </w:rPr>
        <w:t xml:space="preserve"> </w:t>
      </w:r>
      <w:r>
        <w:rPr>
          <w:rFonts w:ascii="Arial" w:hAnsi="Arial" w:cs="Arial"/>
          <w:b/>
          <w:i/>
          <w:noProof/>
          <w:szCs w:val="20"/>
        </w:rPr>
        <w:t xml:space="preserve">w celu wykazania spełniania warunków udziału </w:t>
      </w:r>
      <w:r>
        <w:rPr>
          <w:rFonts w:ascii="Arial" w:hAnsi="Arial" w:cs="Arial"/>
          <w:b/>
          <w:i/>
          <w:noProof/>
          <w:szCs w:val="20"/>
        </w:rPr>
        <w:br/>
        <w:t>w postępowaniu, o</w:t>
      </w:r>
      <w:r>
        <w:rPr>
          <w:rFonts w:ascii="Arial" w:hAnsi="Arial" w:cs="Arial"/>
          <w:b/>
          <w:i/>
          <w:noProof/>
          <w:szCs w:val="20"/>
          <w:lang w:val="pl-PL"/>
        </w:rPr>
        <w:t> </w:t>
      </w:r>
      <w:r>
        <w:rPr>
          <w:rFonts w:ascii="Arial" w:hAnsi="Arial" w:cs="Arial"/>
          <w:b/>
          <w:i/>
          <w:noProof/>
          <w:szCs w:val="20"/>
        </w:rPr>
        <w:t>których mowa w SWZ</w:t>
      </w:r>
      <w:r>
        <w:rPr>
          <w:rFonts w:ascii="Arial" w:hAnsi="Arial" w:cs="Arial"/>
          <w:b/>
          <w:i/>
          <w:noProof/>
          <w:szCs w:val="20"/>
          <w:lang w:val="pl-PL"/>
        </w:rPr>
        <w:t>.</w:t>
      </w:r>
    </w:p>
    <w:bookmarkEnd w:id="1"/>
    <w:p w14:paraId="0049D48C" w14:textId="77777777" w:rsidR="00463295" w:rsidRDefault="00BA7207">
      <w:pPr>
        <w:suppressAutoHyphens w:val="0"/>
        <w:spacing w:line="276" w:lineRule="auto"/>
      </w:pPr>
      <w:r>
        <w:rPr>
          <w:b/>
        </w:rPr>
        <w:br w:type="page"/>
      </w:r>
    </w:p>
    <w:p w14:paraId="0049D48D" w14:textId="77777777" w:rsidR="0064336C" w:rsidRDefault="0064336C">
      <w:pPr>
        <w:suppressAutoHyphens w:val="0"/>
        <w:jc w:val="right"/>
        <w:rPr>
          <w:rFonts w:ascii="Arial" w:hAnsi="Arial" w:cs="Arial"/>
          <w:b/>
          <w:color w:val="002060"/>
          <w:sz w:val="22"/>
          <w:szCs w:val="22"/>
        </w:rPr>
        <w:sectPr w:rsidR="0064336C" w:rsidSect="0064336C">
          <w:headerReference w:type="default" r:id="rId12"/>
          <w:pgSz w:w="11905" w:h="16837" w:code="9"/>
          <w:pgMar w:top="1276" w:right="1134" w:bottom="1134" w:left="1134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noEndnote/>
          <w:docGrid w:linePitch="326"/>
        </w:sectPr>
      </w:pPr>
    </w:p>
    <w:p w14:paraId="0049D48E" w14:textId="77777777" w:rsidR="0064336C" w:rsidRDefault="0064336C" w:rsidP="0064336C">
      <w:pPr>
        <w:suppressAutoHyphens w:val="0"/>
        <w:jc w:val="right"/>
        <w:rPr>
          <w:rFonts w:ascii="Arial" w:hAnsi="Arial" w:cs="Arial"/>
          <w:b/>
          <w:color w:val="002060"/>
          <w:sz w:val="22"/>
          <w:szCs w:val="22"/>
        </w:rPr>
      </w:pPr>
      <w:r>
        <w:rPr>
          <w:rFonts w:ascii="Arial" w:hAnsi="Arial" w:cs="Arial"/>
          <w:b/>
          <w:color w:val="002060"/>
          <w:sz w:val="22"/>
          <w:szCs w:val="22"/>
        </w:rPr>
        <w:lastRenderedPageBreak/>
        <w:t>Załącznik nr 1 do Formularza ofertowego</w:t>
      </w:r>
    </w:p>
    <w:tbl>
      <w:tblPr>
        <w:tblpPr w:leftFromText="141" w:rightFromText="141" w:vertAnchor="text" w:horzAnchor="margin" w:tblpY="852"/>
        <w:tblW w:w="14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560"/>
        <w:gridCol w:w="1417"/>
        <w:gridCol w:w="1701"/>
        <w:gridCol w:w="2693"/>
        <w:gridCol w:w="1985"/>
        <w:gridCol w:w="1701"/>
        <w:gridCol w:w="2835"/>
      </w:tblGrid>
      <w:tr w:rsidR="0064336C" w:rsidRPr="0064336C" w14:paraId="0049D490" w14:textId="222C39C7" w:rsidTr="00A118F9">
        <w:trPr>
          <w:trHeight w:val="185"/>
        </w:trPr>
        <w:tc>
          <w:tcPr>
            <w:tcW w:w="14454" w:type="dxa"/>
            <w:gridSpan w:val="8"/>
            <w:shd w:val="clear" w:color="auto" w:fill="D9D9D9"/>
          </w:tcPr>
          <w:p w14:paraId="25E4552E" w14:textId="77777777" w:rsidR="008621BA" w:rsidRDefault="008621BA" w:rsidP="0064336C">
            <w:pPr>
              <w:widowControl w:val="0"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6D11D48" w14:textId="2F5D35C3" w:rsidR="0064336C" w:rsidRDefault="0064336C" w:rsidP="0064336C">
            <w:pPr>
              <w:widowControl w:val="0"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4336C">
              <w:rPr>
                <w:rFonts w:ascii="Arial" w:hAnsi="Arial" w:cs="Arial"/>
                <w:b/>
                <w:sz w:val="18"/>
                <w:szCs w:val="18"/>
              </w:rPr>
              <w:t>Informacje w zakresie kryterium oceny ofert opisanego w pkt 12.2 SWZ</w:t>
            </w:r>
          </w:p>
          <w:p w14:paraId="0049D48F" w14:textId="77777777" w:rsidR="008621BA" w:rsidRPr="0064336C" w:rsidRDefault="008621BA" w:rsidP="0064336C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4336C" w:rsidRPr="0064336C" w14:paraId="0049D492" w14:textId="4D1F729B" w:rsidTr="00A118F9">
        <w:trPr>
          <w:cantSplit/>
          <w:trHeight w:val="380"/>
        </w:trPr>
        <w:tc>
          <w:tcPr>
            <w:tcW w:w="14454" w:type="dxa"/>
            <w:gridSpan w:val="8"/>
          </w:tcPr>
          <w:p w14:paraId="0049D491" w14:textId="4A7C856A" w:rsidR="0064336C" w:rsidRPr="0064336C" w:rsidRDefault="0064336C" w:rsidP="0064336C">
            <w:pPr>
              <w:widowControl w:val="0"/>
              <w:snapToGri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4336C">
              <w:rPr>
                <w:rFonts w:ascii="Arial" w:hAnsi="Arial" w:cs="Arial"/>
                <w:bCs/>
                <w:sz w:val="18"/>
                <w:szCs w:val="18"/>
              </w:rPr>
              <w:t xml:space="preserve">Dodatkowe doświadczenie tj. wykraczające poza minimalne wymagania określone w warunku udziału w postępowaniu (pkt 7.2.4.2 SWZ) jednego lub dwóch tłumaczy </w:t>
            </w:r>
            <w:r w:rsidR="005E3DC9">
              <w:rPr>
                <w:rFonts w:ascii="Arial" w:hAnsi="Arial" w:cs="Arial"/>
                <w:bCs/>
                <w:sz w:val="18"/>
                <w:szCs w:val="18"/>
              </w:rPr>
              <w:br/>
            </w:r>
            <w:r w:rsidRPr="0064336C">
              <w:rPr>
                <w:rFonts w:ascii="Arial" w:hAnsi="Arial" w:cs="Arial"/>
                <w:bCs/>
                <w:sz w:val="18"/>
                <w:szCs w:val="18"/>
              </w:rPr>
              <w:t>w wykonywaniu usług tłumaczenia symultanicznego w kombinacji język angielski-ukraiński-angielski podczas wydarzeń online typu konferencja, seminarium lub inne wydarzenie online *</w:t>
            </w:r>
          </w:p>
        </w:tc>
      </w:tr>
      <w:tr w:rsidR="0064336C" w:rsidRPr="0064336C" w14:paraId="0049D49B" w14:textId="26171CEF" w:rsidTr="00A118F9">
        <w:trPr>
          <w:cantSplit/>
          <w:trHeight w:val="348"/>
        </w:trPr>
        <w:tc>
          <w:tcPr>
            <w:tcW w:w="562" w:type="dxa"/>
            <w:shd w:val="clear" w:color="auto" w:fill="FFFFFF"/>
          </w:tcPr>
          <w:p w14:paraId="0049D493" w14:textId="77777777" w:rsidR="0064336C" w:rsidRPr="00A118F9" w:rsidRDefault="0064336C" w:rsidP="0064336C">
            <w:pPr>
              <w:widowControl w:val="0"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118F9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1560" w:type="dxa"/>
            <w:shd w:val="clear" w:color="auto" w:fill="FFFFFF"/>
          </w:tcPr>
          <w:p w14:paraId="0049D494" w14:textId="77777777" w:rsidR="0064336C" w:rsidRPr="00A118F9" w:rsidRDefault="0064336C" w:rsidP="0064336C">
            <w:pPr>
              <w:widowControl w:val="0"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118F9">
              <w:rPr>
                <w:rFonts w:ascii="Arial" w:hAnsi="Arial" w:cs="Arial"/>
                <w:b/>
                <w:sz w:val="18"/>
                <w:szCs w:val="18"/>
              </w:rPr>
              <w:t xml:space="preserve">Imię i nazwisko tłumacza </w:t>
            </w:r>
          </w:p>
        </w:tc>
        <w:tc>
          <w:tcPr>
            <w:tcW w:w="1417" w:type="dxa"/>
            <w:shd w:val="clear" w:color="auto" w:fill="FFFFFF"/>
          </w:tcPr>
          <w:p w14:paraId="0049D495" w14:textId="77777777" w:rsidR="0064336C" w:rsidRPr="00A118F9" w:rsidRDefault="0064336C" w:rsidP="0064336C">
            <w:pPr>
              <w:widowControl w:val="0"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118F9">
              <w:rPr>
                <w:rFonts w:ascii="Arial" w:hAnsi="Arial" w:cs="Arial"/>
                <w:b/>
                <w:sz w:val="18"/>
                <w:szCs w:val="18"/>
              </w:rPr>
              <w:t>Nazwa/temat wydarzenia</w:t>
            </w:r>
          </w:p>
        </w:tc>
        <w:tc>
          <w:tcPr>
            <w:tcW w:w="1701" w:type="dxa"/>
            <w:shd w:val="clear" w:color="auto" w:fill="FFFFFF"/>
          </w:tcPr>
          <w:p w14:paraId="0049D496" w14:textId="77777777" w:rsidR="0064336C" w:rsidRPr="00A118F9" w:rsidRDefault="0064336C" w:rsidP="0064336C">
            <w:pPr>
              <w:widowControl w:val="0"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118F9">
              <w:rPr>
                <w:rFonts w:ascii="Arial" w:hAnsi="Arial" w:cs="Arial"/>
                <w:b/>
                <w:sz w:val="18"/>
                <w:szCs w:val="18"/>
              </w:rPr>
              <w:t>Opis przedmiotu zamówienia</w:t>
            </w:r>
          </w:p>
        </w:tc>
        <w:tc>
          <w:tcPr>
            <w:tcW w:w="2693" w:type="dxa"/>
            <w:shd w:val="clear" w:color="auto" w:fill="auto"/>
          </w:tcPr>
          <w:p w14:paraId="0049D497" w14:textId="77777777" w:rsidR="0064336C" w:rsidRPr="00A118F9" w:rsidRDefault="0064336C" w:rsidP="0064336C">
            <w:pPr>
              <w:widowControl w:val="0"/>
              <w:snapToGrid w:val="0"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118F9">
              <w:rPr>
                <w:rFonts w:ascii="Arial" w:hAnsi="Arial" w:cs="Arial"/>
                <w:b/>
                <w:sz w:val="18"/>
                <w:szCs w:val="18"/>
              </w:rPr>
              <w:t>Data wykonania usługi (miesiąc i rok) oraz czas trwania usługi (w godz. zegarowych)</w:t>
            </w:r>
          </w:p>
        </w:tc>
        <w:tc>
          <w:tcPr>
            <w:tcW w:w="1985" w:type="dxa"/>
          </w:tcPr>
          <w:p w14:paraId="0049D498" w14:textId="77777777" w:rsidR="0064336C" w:rsidRPr="00A118F9" w:rsidRDefault="0064336C" w:rsidP="0064336C">
            <w:pPr>
              <w:widowControl w:val="0"/>
              <w:snapToGrid w:val="0"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118F9">
              <w:rPr>
                <w:rFonts w:ascii="Arial" w:hAnsi="Arial" w:cs="Arial"/>
                <w:b/>
                <w:sz w:val="18"/>
                <w:szCs w:val="18"/>
              </w:rPr>
              <w:t>Kombinacja językowa</w:t>
            </w:r>
          </w:p>
        </w:tc>
        <w:tc>
          <w:tcPr>
            <w:tcW w:w="1701" w:type="dxa"/>
          </w:tcPr>
          <w:p w14:paraId="0049D499" w14:textId="77777777" w:rsidR="0064336C" w:rsidRPr="00A118F9" w:rsidRDefault="0064336C" w:rsidP="0064336C">
            <w:pPr>
              <w:widowControl w:val="0"/>
              <w:snapToGrid w:val="0"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118F9">
              <w:rPr>
                <w:rFonts w:ascii="Arial" w:hAnsi="Arial" w:cs="Arial"/>
                <w:b/>
                <w:sz w:val="18"/>
                <w:szCs w:val="18"/>
              </w:rPr>
              <w:t>Formuła wydarzenia</w:t>
            </w:r>
          </w:p>
        </w:tc>
        <w:tc>
          <w:tcPr>
            <w:tcW w:w="2835" w:type="dxa"/>
            <w:shd w:val="clear" w:color="auto" w:fill="auto"/>
          </w:tcPr>
          <w:p w14:paraId="0049D49A" w14:textId="77777777" w:rsidR="0064336C" w:rsidRPr="00A118F9" w:rsidRDefault="0064336C" w:rsidP="0064336C">
            <w:pPr>
              <w:widowControl w:val="0"/>
              <w:snapToGrid w:val="0"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118F9">
              <w:rPr>
                <w:rFonts w:ascii="Arial" w:hAnsi="Arial" w:cs="Arial"/>
                <w:b/>
                <w:sz w:val="18"/>
                <w:szCs w:val="18"/>
              </w:rPr>
              <w:t>Odbiorca wykonanej usługi (nazwa i adres)</w:t>
            </w:r>
          </w:p>
        </w:tc>
      </w:tr>
      <w:tr w:rsidR="0064336C" w:rsidRPr="0064336C" w14:paraId="0049D4A4" w14:textId="07198B56" w:rsidTr="00A118F9">
        <w:trPr>
          <w:cantSplit/>
          <w:trHeight w:val="348"/>
        </w:trPr>
        <w:tc>
          <w:tcPr>
            <w:tcW w:w="562" w:type="dxa"/>
            <w:shd w:val="clear" w:color="auto" w:fill="FFFFFF"/>
          </w:tcPr>
          <w:p w14:paraId="0049D49C" w14:textId="77777777" w:rsidR="0064336C" w:rsidRPr="0064336C" w:rsidRDefault="0064336C" w:rsidP="0064336C">
            <w:pPr>
              <w:widowControl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4336C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1560" w:type="dxa"/>
            <w:shd w:val="clear" w:color="auto" w:fill="FFFFFF"/>
          </w:tcPr>
          <w:p w14:paraId="0049D49D" w14:textId="77777777" w:rsidR="0064336C" w:rsidRPr="0064336C" w:rsidRDefault="0064336C" w:rsidP="0064336C">
            <w:pPr>
              <w:widowControl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14:paraId="0049D49E" w14:textId="77777777" w:rsidR="0064336C" w:rsidRPr="0064336C" w:rsidRDefault="0064336C" w:rsidP="0064336C">
            <w:pPr>
              <w:widowControl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/>
          </w:tcPr>
          <w:p w14:paraId="0049D49F" w14:textId="77777777" w:rsidR="0064336C" w:rsidRPr="0064336C" w:rsidRDefault="0064336C" w:rsidP="0064336C">
            <w:pPr>
              <w:widowControl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14:paraId="0049D4A0" w14:textId="77777777" w:rsidR="0064336C" w:rsidRPr="0064336C" w:rsidRDefault="0064336C" w:rsidP="0064336C">
            <w:pPr>
              <w:widowControl w:val="0"/>
              <w:snapToGri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985" w:type="dxa"/>
          </w:tcPr>
          <w:p w14:paraId="0049D4A1" w14:textId="77777777" w:rsidR="0064336C" w:rsidRPr="0064336C" w:rsidRDefault="0064336C" w:rsidP="0064336C">
            <w:pPr>
              <w:widowControl w:val="0"/>
              <w:snapToGri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0049D4A2" w14:textId="77777777" w:rsidR="0064336C" w:rsidRPr="0064336C" w:rsidRDefault="0064336C" w:rsidP="0064336C">
            <w:pPr>
              <w:widowControl w:val="0"/>
              <w:snapToGri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</w:tcPr>
          <w:p w14:paraId="0049D4A3" w14:textId="77777777" w:rsidR="0064336C" w:rsidRPr="0064336C" w:rsidRDefault="0064336C" w:rsidP="0064336C">
            <w:pPr>
              <w:widowControl w:val="0"/>
              <w:snapToGri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64336C" w:rsidRPr="0064336C" w14:paraId="0049D4AD" w14:textId="344E6715" w:rsidTr="00A118F9">
        <w:trPr>
          <w:cantSplit/>
          <w:trHeight w:val="348"/>
        </w:trPr>
        <w:tc>
          <w:tcPr>
            <w:tcW w:w="562" w:type="dxa"/>
            <w:shd w:val="clear" w:color="auto" w:fill="FFFFFF"/>
          </w:tcPr>
          <w:p w14:paraId="0049D4A5" w14:textId="77777777" w:rsidR="0064336C" w:rsidRPr="0064336C" w:rsidRDefault="0064336C" w:rsidP="0064336C">
            <w:pPr>
              <w:widowControl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4336C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1560" w:type="dxa"/>
            <w:shd w:val="clear" w:color="auto" w:fill="FFFFFF"/>
          </w:tcPr>
          <w:p w14:paraId="0049D4A6" w14:textId="77777777" w:rsidR="0064336C" w:rsidRPr="0064336C" w:rsidRDefault="0064336C" w:rsidP="0064336C">
            <w:pPr>
              <w:widowControl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14:paraId="0049D4A7" w14:textId="77777777" w:rsidR="0064336C" w:rsidRPr="0064336C" w:rsidRDefault="0064336C" w:rsidP="0064336C">
            <w:pPr>
              <w:widowControl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/>
          </w:tcPr>
          <w:p w14:paraId="0049D4A8" w14:textId="77777777" w:rsidR="0064336C" w:rsidRPr="0064336C" w:rsidRDefault="0064336C" w:rsidP="0064336C">
            <w:pPr>
              <w:widowControl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14:paraId="0049D4A9" w14:textId="77777777" w:rsidR="0064336C" w:rsidRPr="0064336C" w:rsidRDefault="0064336C" w:rsidP="0064336C">
            <w:pPr>
              <w:widowControl w:val="0"/>
              <w:snapToGri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985" w:type="dxa"/>
          </w:tcPr>
          <w:p w14:paraId="0049D4AA" w14:textId="77777777" w:rsidR="0064336C" w:rsidRPr="0064336C" w:rsidRDefault="0064336C" w:rsidP="0064336C">
            <w:pPr>
              <w:widowControl w:val="0"/>
              <w:snapToGri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0049D4AB" w14:textId="77777777" w:rsidR="0064336C" w:rsidRPr="0064336C" w:rsidRDefault="0064336C" w:rsidP="0064336C">
            <w:pPr>
              <w:widowControl w:val="0"/>
              <w:snapToGri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</w:tcPr>
          <w:p w14:paraId="0049D4AC" w14:textId="77777777" w:rsidR="0064336C" w:rsidRPr="0064336C" w:rsidRDefault="0064336C" w:rsidP="0064336C">
            <w:pPr>
              <w:widowControl w:val="0"/>
              <w:snapToGri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64336C" w:rsidRPr="0064336C" w14:paraId="0049D4B6" w14:textId="198F2D72" w:rsidTr="00A118F9">
        <w:trPr>
          <w:cantSplit/>
          <w:trHeight w:val="348"/>
        </w:trPr>
        <w:tc>
          <w:tcPr>
            <w:tcW w:w="562" w:type="dxa"/>
            <w:shd w:val="clear" w:color="auto" w:fill="FFFFFF"/>
          </w:tcPr>
          <w:p w14:paraId="0049D4AE" w14:textId="77777777" w:rsidR="0064336C" w:rsidRPr="0064336C" w:rsidRDefault="0064336C" w:rsidP="0064336C">
            <w:pPr>
              <w:widowControl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4336C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1560" w:type="dxa"/>
            <w:shd w:val="clear" w:color="auto" w:fill="FFFFFF"/>
          </w:tcPr>
          <w:p w14:paraId="0049D4AF" w14:textId="77777777" w:rsidR="0064336C" w:rsidRPr="0064336C" w:rsidRDefault="0064336C" w:rsidP="0064336C">
            <w:pPr>
              <w:widowControl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14:paraId="0049D4B0" w14:textId="77777777" w:rsidR="0064336C" w:rsidRPr="0064336C" w:rsidRDefault="0064336C" w:rsidP="0064336C">
            <w:pPr>
              <w:widowControl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/>
          </w:tcPr>
          <w:p w14:paraId="0049D4B1" w14:textId="77777777" w:rsidR="0064336C" w:rsidRPr="0064336C" w:rsidRDefault="0064336C" w:rsidP="0064336C">
            <w:pPr>
              <w:widowControl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14:paraId="0049D4B2" w14:textId="77777777" w:rsidR="0064336C" w:rsidRPr="0064336C" w:rsidRDefault="0064336C" w:rsidP="0064336C">
            <w:pPr>
              <w:widowControl w:val="0"/>
              <w:snapToGri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985" w:type="dxa"/>
          </w:tcPr>
          <w:p w14:paraId="0049D4B3" w14:textId="77777777" w:rsidR="0064336C" w:rsidRPr="0064336C" w:rsidRDefault="0064336C" w:rsidP="0064336C">
            <w:pPr>
              <w:widowControl w:val="0"/>
              <w:snapToGri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0049D4B4" w14:textId="77777777" w:rsidR="0064336C" w:rsidRPr="0064336C" w:rsidRDefault="0064336C" w:rsidP="0064336C">
            <w:pPr>
              <w:widowControl w:val="0"/>
              <w:snapToGri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</w:tcPr>
          <w:p w14:paraId="0049D4B5" w14:textId="77777777" w:rsidR="0064336C" w:rsidRPr="0064336C" w:rsidRDefault="0064336C" w:rsidP="0064336C">
            <w:pPr>
              <w:widowControl w:val="0"/>
              <w:snapToGri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64336C" w:rsidRPr="0064336C" w14:paraId="0049D4BF" w14:textId="3AE48F7E" w:rsidTr="00A118F9">
        <w:trPr>
          <w:cantSplit/>
          <w:trHeight w:val="348"/>
        </w:trPr>
        <w:tc>
          <w:tcPr>
            <w:tcW w:w="562" w:type="dxa"/>
            <w:shd w:val="clear" w:color="auto" w:fill="FFFFFF"/>
          </w:tcPr>
          <w:p w14:paraId="0049D4B7" w14:textId="77777777" w:rsidR="0064336C" w:rsidRPr="0064336C" w:rsidRDefault="0064336C" w:rsidP="0064336C">
            <w:pPr>
              <w:widowControl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4336C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1560" w:type="dxa"/>
            <w:shd w:val="clear" w:color="auto" w:fill="FFFFFF"/>
          </w:tcPr>
          <w:p w14:paraId="0049D4B8" w14:textId="77777777" w:rsidR="0064336C" w:rsidRPr="0064336C" w:rsidRDefault="0064336C" w:rsidP="0064336C">
            <w:pPr>
              <w:widowControl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14:paraId="0049D4B9" w14:textId="77777777" w:rsidR="0064336C" w:rsidRPr="0064336C" w:rsidRDefault="0064336C" w:rsidP="0064336C">
            <w:pPr>
              <w:widowControl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/>
          </w:tcPr>
          <w:p w14:paraId="0049D4BA" w14:textId="77777777" w:rsidR="0064336C" w:rsidRPr="0064336C" w:rsidRDefault="0064336C" w:rsidP="0064336C">
            <w:pPr>
              <w:widowControl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14:paraId="0049D4BB" w14:textId="77777777" w:rsidR="0064336C" w:rsidRPr="0064336C" w:rsidRDefault="0064336C" w:rsidP="0064336C">
            <w:pPr>
              <w:widowControl w:val="0"/>
              <w:snapToGri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985" w:type="dxa"/>
          </w:tcPr>
          <w:p w14:paraId="0049D4BC" w14:textId="77777777" w:rsidR="0064336C" w:rsidRPr="0064336C" w:rsidRDefault="0064336C" w:rsidP="0064336C">
            <w:pPr>
              <w:widowControl w:val="0"/>
              <w:snapToGri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0049D4BD" w14:textId="77777777" w:rsidR="0064336C" w:rsidRPr="0064336C" w:rsidRDefault="0064336C" w:rsidP="0064336C">
            <w:pPr>
              <w:widowControl w:val="0"/>
              <w:snapToGri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</w:tcPr>
          <w:p w14:paraId="0049D4BE" w14:textId="77777777" w:rsidR="0064336C" w:rsidRPr="0064336C" w:rsidRDefault="0064336C" w:rsidP="0064336C">
            <w:pPr>
              <w:widowControl w:val="0"/>
              <w:snapToGri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0049D4C0" w14:textId="77777777" w:rsidR="00463295" w:rsidRDefault="00463295">
      <w:pPr>
        <w:spacing w:line="360" w:lineRule="auto"/>
        <w:rPr>
          <w:rFonts w:ascii="Arial" w:hAnsi="Arial" w:cs="Arial"/>
          <w:sz w:val="22"/>
        </w:rPr>
      </w:pPr>
    </w:p>
    <w:p w14:paraId="0049D4C1" w14:textId="77777777" w:rsidR="00463295" w:rsidRDefault="00463295">
      <w:pPr>
        <w:spacing w:line="276" w:lineRule="auto"/>
        <w:jc w:val="both"/>
        <w:rPr>
          <w:rFonts w:ascii="Arial" w:hAnsi="Arial" w:cs="Arial"/>
          <w:bCs/>
          <w:noProof/>
          <w:sz w:val="22"/>
          <w:szCs w:val="22"/>
        </w:rPr>
      </w:pPr>
    </w:p>
    <w:p w14:paraId="0049D4C2" w14:textId="77777777" w:rsidR="0064336C" w:rsidRDefault="0064336C">
      <w:pPr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p w14:paraId="0049D4C3" w14:textId="5FCAB86C" w:rsidR="00463295" w:rsidRPr="0064336C" w:rsidRDefault="00BA7207">
      <w:pPr>
        <w:spacing w:line="276" w:lineRule="auto"/>
        <w:contextualSpacing/>
        <w:jc w:val="both"/>
        <w:rPr>
          <w:rFonts w:ascii="Arial" w:hAnsi="Arial" w:cs="Arial"/>
          <w:bCs/>
          <w:sz w:val="18"/>
          <w:szCs w:val="18"/>
        </w:rPr>
      </w:pPr>
      <w:r w:rsidRPr="00570E74">
        <w:rPr>
          <w:rFonts w:ascii="Arial" w:hAnsi="Arial" w:cs="Arial"/>
          <w:bCs/>
          <w:sz w:val="18"/>
          <w:szCs w:val="18"/>
        </w:rPr>
        <w:t xml:space="preserve">* Na potwierdzenie dodatkowego doświadczenia tj. wykraczającego poza minimalne wymagania określone w warunku udziału w postępowaniu (pkt 7.2.4.2 SWZ) jednego lub dwóch tłumaczy </w:t>
      </w:r>
      <w:r w:rsidRPr="00570E74">
        <w:rPr>
          <w:rFonts w:ascii="Arial" w:eastAsia="Arial Unicode MS" w:hAnsi="Arial" w:cs="Arial"/>
          <w:sz w:val="18"/>
          <w:szCs w:val="18"/>
        </w:rPr>
        <w:t>skierowanych przez Wykonawcę do realizacji zamówienia publicznego</w:t>
      </w:r>
      <w:r w:rsidRPr="00570E74">
        <w:rPr>
          <w:rFonts w:ascii="Arial" w:hAnsi="Arial" w:cs="Arial"/>
          <w:bCs/>
          <w:sz w:val="18"/>
          <w:szCs w:val="18"/>
        </w:rPr>
        <w:t>, w wykonywaniu usług tłumaczenia symultanicznego w kombinacji język angielski-ukraiński-angielski podczas wydarzeń online typu konferencja, seminarium lub inne wydarzenie online, należy przedstawić dokument potwierdzający, że usługa została wykonana lub jest wykonywana należycie, przy czym dowodami, o których mowa, są referencje bądź inne dokumenty sporządzone przez podmiot, na rzecz którego usługa została wykonywana, a w przypadku świadczenia powtarzającego się lub ciągłego jest wykonywana</w:t>
      </w:r>
      <w:r w:rsidRPr="00570E74">
        <w:rPr>
          <w:rFonts w:ascii="Arial" w:eastAsia="Arial Unicode MS" w:hAnsi="Arial" w:cs="Arial"/>
          <w:sz w:val="18"/>
          <w:szCs w:val="18"/>
        </w:rPr>
        <w:t xml:space="preserve">, a jeżeli </w:t>
      </w:r>
      <w:r w:rsidRPr="00570E74">
        <w:rPr>
          <w:rFonts w:ascii="Arial" w:hAnsi="Arial" w:cs="Arial"/>
          <w:bCs/>
          <w:sz w:val="18"/>
          <w:szCs w:val="18"/>
        </w:rPr>
        <w:t>jeden tłumacz lub dwóch tłumaczy</w:t>
      </w:r>
      <w:r w:rsidRPr="00570E74">
        <w:rPr>
          <w:rFonts w:ascii="Arial" w:eastAsia="Arial Unicode MS" w:hAnsi="Arial" w:cs="Arial"/>
          <w:sz w:val="18"/>
          <w:szCs w:val="18"/>
        </w:rPr>
        <w:t xml:space="preserve"> nie są w stanie uzyskać tych dokumentów – oświadczenie </w:t>
      </w:r>
      <w:r w:rsidRPr="00570E74">
        <w:rPr>
          <w:rFonts w:ascii="Arial" w:hAnsi="Arial" w:cs="Arial"/>
          <w:bCs/>
          <w:sz w:val="18"/>
          <w:szCs w:val="18"/>
        </w:rPr>
        <w:t>jednego tłumacza lub dwóch tłumaczy</w:t>
      </w:r>
      <w:r w:rsidRPr="00570E74">
        <w:rPr>
          <w:rFonts w:ascii="Arial" w:eastAsia="Arial Unicode MS" w:hAnsi="Arial" w:cs="Arial"/>
          <w:sz w:val="18"/>
          <w:szCs w:val="18"/>
        </w:rPr>
        <w:t xml:space="preserve"> skierowanych przez Wykonawcę do realizacji zamówienia publicznego, w przypadku świadczeń powtarzających się lub ciągłych nadal wykonywanych referencje bądź inne dokumenty potwierdzające ich należyte wykonywanie powinny być wystawione w okresie ostatnich 3 miesięcy</w:t>
      </w:r>
      <w:r w:rsidRPr="00570E74">
        <w:rPr>
          <w:rFonts w:ascii="Arial" w:hAnsi="Arial" w:cs="Arial"/>
          <w:bCs/>
          <w:sz w:val="18"/>
          <w:szCs w:val="18"/>
        </w:rPr>
        <w:t xml:space="preserve">. </w:t>
      </w:r>
    </w:p>
    <w:p w14:paraId="0049D4C4" w14:textId="77777777" w:rsidR="00463295" w:rsidRDefault="00463295">
      <w:pPr>
        <w:spacing w:line="276" w:lineRule="auto"/>
        <w:rPr>
          <w:rFonts w:ascii="Arial" w:hAnsi="Arial" w:cs="Arial"/>
          <w:noProof/>
          <w:sz w:val="22"/>
          <w:szCs w:val="22"/>
        </w:rPr>
      </w:pPr>
    </w:p>
    <w:p w14:paraId="0049D4C5" w14:textId="2A98F3F6" w:rsidR="00463295" w:rsidRDefault="00BA7207" w:rsidP="008621BA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Miejsce i data ......................................       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 xml:space="preserve">    </w:t>
      </w:r>
      <w:r w:rsidR="008621BA">
        <w:rPr>
          <w:rFonts w:ascii="Arial" w:hAnsi="Arial" w:cs="Arial"/>
          <w:sz w:val="22"/>
        </w:rPr>
        <w:t xml:space="preserve">                                                                                   </w:t>
      </w:r>
      <w:r>
        <w:rPr>
          <w:rFonts w:ascii="Arial" w:hAnsi="Arial" w:cs="Arial"/>
          <w:sz w:val="22"/>
        </w:rPr>
        <w:t xml:space="preserve">  Podpis ........................................</w:t>
      </w:r>
    </w:p>
    <w:p w14:paraId="0049D4C6" w14:textId="77777777" w:rsidR="00463295" w:rsidRDefault="00BA7207" w:rsidP="008621BA">
      <w:pPr>
        <w:jc w:val="right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                                                                                        </w:t>
      </w:r>
      <w:r>
        <w:rPr>
          <w:rFonts w:ascii="Arial" w:hAnsi="Arial" w:cs="Arial"/>
          <w:i/>
          <w:sz w:val="14"/>
          <w:szCs w:val="20"/>
        </w:rPr>
        <w:t>/osoba lub osoby uprawnione do reprezentowania Wykonawcy/</w:t>
      </w:r>
      <w:r>
        <w:rPr>
          <w:rFonts w:ascii="Arial" w:hAnsi="Arial" w:cs="Arial"/>
          <w:i/>
          <w:sz w:val="20"/>
          <w:szCs w:val="20"/>
        </w:rPr>
        <w:t>¹</w:t>
      </w:r>
      <w:r>
        <w:rPr>
          <w:rFonts w:ascii="Arial" w:hAnsi="Arial" w:cs="Arial"/>
          <w:color w:val="FFFFFF"/>
          <w:vertAlign w:val="superscript"/>
        </w:rPr>
        <w:footnoteRef/>
      </w:r>
    </w:p>
    <w:p w14:paraId="0049D4C7" w14:textId="77777777" w:rsidR="00463295" w:rsidRDefault="00463295">
      <w:pPr>
        <w:rPr>
          <w:rFonts w:ascii="Arial" w:hAnsi="Arial" w:cs="Arial"/>
        </w:rPr>
      </w:pPr>
    </w:p>
    <w:p w14:paraId="0049D4C8" w14:textId="77777777" w:rsidR="00463295" w:rsidRPr="008621BA" w:rsidRDefault="00BA7207">
      <w:pPr>
        <w:suppressAutoHyphens w:val="0"/>
        <w:autoSpaceDE w:val="0"/>
        <w:autoSpaceDN w:val="0"/>
        <w:adjustRightInd w:val="0"/>
        <w:rPr>
          <w:rFonts w:ascii="Arial" w:hAnsi="Arial" w:cs="Arial"/>
          <w:sz w:val="14"/>
          <w:szCs w:val="14"/>
          <w:lang w:eastAsia="pl-PL"/>
        </w:rPr>
      </w:pPr>
      <w:r w:rsidRPr="008621BA">
        <w:rPr>
          <w:rFonts w:ascii="Arial" w:hAnsi="Arial" w:cs="Arial"/>
          <w:i/>
          <w:sz w:val="14"/>
          <w:szCs w:val="14"/>
        </w:rPr>
        <w:t>¹</w:t>
      </w:r>
      <w:r w:rsidRPr="008621BA">
        <w:rPr>
          <w:rFonts w:ascii="Arial" w:hAnsi="Arial" w:cs="Arial"/>
          <w:sz w:val="14"/>
          <w:szCs w:val="14"/>
          <w:lang w:eastAsia="pl-PL"/>
        </w:rPr>
        <w:t xml:space="preserve"> Podpis(y) i piecz</w:t>
      </w:r>
      <w:r w:rsidRPr="008621BA">
        <w:rPr>
          <w:rFonts w:ascii="Arial" w:eastAsia="TimesNewRoman" w:hAnsi="Arial" w:cs="Arial"/>
          <w:sz w:val="14"/>
          <w:szCs w:val="14"/>
          <w:lang w:eastAsia="pl-PL"/>
        </w:rPr>
        <w:t>ą</w:t>
      </w:r>
      <w:r w:rsidRPr="008621BA">
        <w:rPr>
          <w:rFonts w:ascii="Arial" w:hAnsi="Arial" w:cs="Arial"/>
          <w:sz w:val="14"/>
          <w:szCs w:val="14"/>
          <w:lang w:eastAsia="pl-PL"/>
        </w:rPr>
        <w:t>tka(i) imienna(e) osoby(osób) uprawnionej(</w:t>
      </w:r>
      <w:proofErr w:type="spellStart"/>
      <w:r w:rsidRPr="008621BA">
        <w:rPr>
          <w:rFonts w:ascii="Arial" w:hAnsi="Arial" w:cs="Arial"/>
          <w:sz w:val="14"/>
          <w:szCs w:val="14"/>
          <w:lang w:eastAsia="pl-PL"/>
        </w:rPr>
        <w:t>ych</w:t>
      </w:r>
      <w:proofErr w:type="spellEnd"/>
      <w:r w:rsidRPr="008621BA">
        <w:rPr>
          <w:rFonts w:ascii="Arial" w:hAnsi="Arial" w:cs="Arial"/>
          <w:sz w:val="14"/>
          <w:szCs w:val="14"/>
          <w:lang w:eastAsia="pl-PL"/>
        </w:rPr>
        <w:t>) do reprezentowania Wykonawcy zgodnie z:</w:t>
      </w:r>
    </w:p>
    <w:p w14:paraId="0049D4C9" w14:textId="77777777" w:rsidR="00463295" w:rsidRPr="008621BA" w:rsidRDefault="00BA7207">
      <w:pPr>
        <w:suppressAutoHyphens w:val="0"/>
        <w:autoSpaceDE w:val="0"/>
        <w:autoSpaceDN w:val="0"/>
        <w:adjustRightInd w:val="0"/>
        <w:rPr>
          <w:rFonts w:ascii="Arial" w:hAnsi="Arial" w:cs="Arial"/>
          <w:sz w:val="14"/>
          <w:szCs w:val="14"/>
          <w:lang w:eastAsia="pl-PL"/>
        </w:rPr>
      </w:pPr>
      <w:r w:rsidRPr="008621BA">
        <w:rPr>
          <w:rFonts w:ascii="Arial" w:hAnsi="Arial" w:cs="Arial"/>
          <w:sz w:val="14"/>
          <w:szCs w:val="14"/>
          <w:lang w:eastAsia="pl-PL"/>
        </w:rPr>
        <w:t>a) zapisami w dokumencie stwierdzaj</w:t>
      </w:r>
      <w:r w:rsidRPr="008621BA">
        <w:rPr>
          <w:rFonts w:ascii="Arial" w:eastAsia="TimesNewRoman" w:hAnsi="Arial" w:cs="Arial"/>
          <w:sz w:val="14"/>
          <w:szCs w:val="14"/>
          <w:lang w:eastAsia="pl-PL"/>
        </w:rPr>
        <w:t>ą</w:t>
      </w:r>
      <w:r w:rsidRPr="008621BA">
        <w:rPr>
          <w:rFonts w:ascii="Arial" w:hAnsi="Arial" w:cs="Arial"/>
          <w:sz w:val="14"/>
          <w:szCs w:val="14"/>
          <w:lang w:eastAsia="pl-PL"/>
        </w:rPr>
        <w:t>cym status prawny Wykonawcy(ów) (odpis z wła</w:t>
      </w:r>
      <w:r w:rsidRPr="008621BA">
        <w:rPr>
          <w:rFonts w:ascii="Arial" w:eastAsia="TimesNewRoman" w:hAnsi="Arial" w:cs="Arial"/>
          <w:sz w:val="14"/>
          <w:szCs w:val="14"/>
          <w:lang w:eastAsia="pl-PL"/>
        </w:rPr>
        <w:t>ś</w:t>
      </w:r>
      <w:r w:rsidRPr="008621BA">
        <w:rPr>
          <w:rFonts w:ascii="Arial" w:hAnsi="Arial" w:cs="Arial"/>
          <w:sz w:val="14"/>
          <w:szCs w:val="14"/>
          <w:lang w:eastAsia="pl-PL"/>
        </w:rPr>
        <w:t>ciwego rejestru)</w:t>
      </w:r>
    </w:p>
    <w:p w14:paraId="0049D4CA" w14:textId="77777777" w:rsidR="00463295" w:rsidRPr="008621BA" w:rsidRDefault="00BA7207">
      <w:pPr>
        <w:numPr>
          <w:ilvl w:val="12"/>
          <w:numId w:val="0"/>
        </w:numPr>
        <w:spacing w:line="360" w:lineRule="auto"/>
        <w:rPr>
          <w:rFonts w:ascii="Arial" w:hAnsi="Arial" w:cs="Arial"/>
          <w:sz w:val="14"/>
          <w:szCs w:val="14"/>
          <w:lang w:eastAsia="pl-PL"/>
        </w:rPr>
      </w:pPr>
      <w:r w:rsidRPr="008621BA">
        <w:rPr>
          <w:rFonts w:ascii="Arial" w:hAnsi="Arial" w:cs="Arial"/>
          <w:sz w:val="14"/>
          <w:szCs w:val="14"/>
          <w:lang w:eastAsia="pl-PL"/>
        </w:rPr>
        <w:t>b) pełnomocnictwem wchodz</w:t>
      </w:r>
      <w:r w:rsidRPr="008621BA">
        <w:rPr>
          <w:rFonts w:ascii="Arial" w:eastAsia="TimesNewRoman" w:hAnsi="Arial" w:cs="Arial"/>
          <w:sz w:val="14"/>
          <w:szCs w:val="14"/>
          <w:lang w:eastAsia="pl-PL"/>
        </w:rPr>
        <w:t>ą</w:t>
      </w:r>
      <w:r w:rsidRPr="008621BA">
        <w:rPr>
          <w:rFonts w:ascii="Arial" w:hAnsi="Arial" w:cs="Arial"/>
          <w:sz w:val="14"/>
          <w:szCs w:val="14"/>
          <w:lang w:eastAsia="pl-PL"/>
        </w:rPr>
        <w:t>cym w skład ofert</w:t>
      </w:r>
    </w:p>
    <w:p w14:paraId="0049D4CB" w14:textId="77777777" w:rsidR="00463295" w:rsidRDefault="00463295">
      <w:pPr>
        <w:spacing w:after="120"/>
        <w:jc w:val="both"/>
        <w:rPr>
          <w:rFonts w:ascii="Arial" w:hAnsi="Arial" w:cs="Arial"/>
          <w:b/>
          <w:i/>
          <w:noProof/>
          <w:sz w:val="20"/>
          <w:szCs w:val="20"/>
        </w:rPr>
      </w:pPr>
    </w:p>
    <w:p w14:paraId="0049D4CC" w14:textId="77777777" w:rsidR="0064336C" w:rsidRDefault="0064336C" w:rsidP="0064336C">
      <w:pPr>
        <w:suppressAutoHyphens w:val="0"/>
        <w:jc w:val="center"/>
        <w:rPr>
          <w:rFonts w:ascii="Arial" w:hAnsi="Arial" w:cs="Arial"/>
          <w:b/>
          <w:color w:val="002060"/>
          <w:sz w:val="22"/>
          <w:szCs w:val="22"/>
        </w:rPr>
        <w:sectPr w:rsidR="0064336C" w:rsidSect="0064336C">
          <w:pgSz w:w="16837" w:h="11905" w:orient="landscape" w:code="9"/>
          <w:pgMar w:top="1134" w:right="1134" w:bottom="1134" w:left="1276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noEndnote/>
          <w:docGrid w:linePitch="326"/>
        </w:sectPr>
      </w:pPr>
    </w:p>
    <w:p w14:paraId="0049D4CD" w14:textId="77777777" w:rsidR="00463295" w:rsidRDefault="00463295" w:rsidP="0064336C">
      <w:pPr>
        <w:suppressAutoHyphens w:val="0"/>
        <w:rPr>
          <w:rFonts w:ascii="Arial" w:hAnsi="Arial" w:cs="Arial"/>
          <w:b/>
          <w:color w:val="002060"/>
          <w:sz w:val="22"/>
          <w:szCs w:val="22"/>
        </w:rPr>
      </w:pPr>
    </w:p>
    <w:p w14:paraId="0049D505" w14:textId="77777777" w:rsidR="00463295" w:rsidRDefault="00463295">
      <w:pPr>
        <w:suppressAutoHyphens w:val="0"/>
        <w:jc w:val="right"/>
        <w:rPr>
          <w:rFonts w:ascii="Arial" w:hAnsi="Arial" w:cs="Arial"/>
          <w:b/>
          <w:sz w:val="22"/>
          <w:szCs w:val="22"/>
        </w:rPr>
      </w:pPr>
    </w:p>
    <w:p w14:paraId="0049D506" w14:textId="77777777" w:rsidR="00463295" w:rsidRDefault="00BA7207">
      <w:pPr>
        <w:suppressAutoHyphens w:val="0"/>
        <w:jc w:val="right"/>
        <w:rPr>
          <w:rFonts w:ascii="Arial" w:hAnsi="Arial" w:cs="Arial"/>
          <w:b/>
          <w:color w:val="002060"/>
          <w:sz w:val="22"/>
          <w:szCs w:val="22"/>
        </w:rPr>
      </w:pPr>
      <w:r>
        <w:rPr>
          <w:rFonts w:ascii="Arial" w:hAnsi="Arial" w:cs="Arial"/>
          <w:b/>
          <w:color w:val="002060"/>
          <w:sz w:val="22"/>
          <w:szCs w:val="22"/>
        </w:rPr>
        <w:t>Załącznik nr 3 do SWZ</w:t>
      </w:r>
    </w:p>
    <w:p w14:paraId="0049D507" w14:textId="77777777" w:rsidR="00463295" w:rsidRDefault="00463295">
      <w:pPr>
        <w:keepNext/>
        <w:keepLines/>
        <w:spacing w:after="40" w:line="276" w:lineRule="auto"/>
        <w:rPr>
          <w:rFonts w:ascii="Arial" w:hAnsi="Arial" w:cs="Arial"/>
          <w:b/>
          <w:noProof/>
          <w:sz w:val="20"/>
          <w:szCs w:val="20"/>
        </w:rPr>
      </w:pPr>
    </w:p>
    <w:p w14:paraId="0049D508" w14:textId="77777777" w:rsidR="00463295" w:rsidRDefault="00BA7207">
      <w:pPr>
        <w:keepNext/>
        <w:keepLines/>
        <w:spacing w:line="276" w:lineRule="auto"/>
        <w:ind w:left="5670" w:hanging="707"/>
        <w:rPr>
          <w:rFonts w:ascii="Arial" w:eastAsia="Calibri" w:hAnsi="Arial" w:cs="Arial"/>
          <w:b/>
          <w:sz w:val="22"/>
          <w:szCs w:val="22"/>
          <w:lang w:eastAsia="en-US"/>
        </w:rPr>
      </w:pPr>
      <w:r>
        <w:rPr>
          <w:rFonts w:ascii="Arial" w:eastAsia="Calibri" w:hAnsi="Arial" w:cs="Arial"/>
          <w:b/>
          <w:sz w:val="22"/>
          <w:szCs w:val="22"/>
          <w:lang w:eastAsia="en-US"/>
        </w:rPr>
        <w:t xml:space="preserve">            Zamawiający:</w:t>
      </w:r>
    </w:p>
    <w:p w14:paraId="0049D509" w14:textId="77777777" w:rsidR="00463295" w:rsidRDefault="00BA7207">
      <w:pPr>
        <w:keepNext/>
        <w:keepLines/>
        <w:tabs>
          <w:tab w:val="left" w:pos="5387"/>
          <w:tab w:val="left" w:pos="5670"/>
        </w:tabs>
        <w:suppressAutoHyphens w:val="0"/>
        <w:spacing w:line="276" w:lineRule="auto"/>
        <w:ind w:left="4963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  <w:r>
        <w:rPr>
          <w:rFonts w:ascii="Arial" w:eastAsia="Calibri" w:hAnsi="Arial" w:cs="Arial"/>
          <w:b/>
          <w:sz w:val="22"/>
          <w:szCs w:val="22"/>
          <w:lang w:eastAsia="en-US"/>
        </w:rPr>
        <w:t xml:space="preserve">          Urząd Komisji Nadzoru Finansowego </w:t>
      </w:r>
    </w:p>
    <w:p w14:paraId="0049D50A" w14:textId="77777777" w:rsidR="00463295" w:rsidRDefault="00BA7207">
      <w:pPr>
        <w:keepNext/>
        <w:keepLines/>
        <w:tabs>
          <w:tab w:val="left" w:pos="5670"/>
        </w:tabs>
        <w:suppressAutoHyphens w:val="0"/>
        <w:spacing w:line="276" w:lineRule="auto"/>
        <w:ind w:left="5670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ul. Piękna 20</w:t>
      </w:r>
    </w:p>
    <w:p w14:paraId="0049D50B" w14:textId="77777777" w:rsidR="00463295" w:rsidRDefault="00BA7207">
      <w:pPr>
        <w:keepNext/>
        <w:keepLines/>
        <w:tabs>
          <w:tab w:val="left" w:pos="5670"/>
        </w:tabs>
        <w:suppressAutoHyphens w:val="0"/>
        <w:spacing w:line="276" w:lineRule="auto"/>
        <w:ind w:left="3545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                                   00-549 Warszawa</w:t>
      </w:r>
    </w:p>
    <w:p w14:paraId="0049D50C" w14:textId="77777777" w:rsidR="00463295" w:rsidRDefault="00463295">
      <w:pPr>
        <w:keepNext/>
        <w:keepLines/>
        <w:tabs>
          <w:tab w:val="left" w:pos="5670"/>
        </w:tabs>
        <w:suppressAutoHyphens w:val="0"/>
        <w:spacing w:line="276" w:lineRule="auto"/>
        <w:ind w:left="3545"/>
        <w:rPr>
          <w:rFonts w:ascii="Arial" w:eastAsia="Calibri" w:hAnsi="Arial" w:cs="Arial"/>
          <w:sz w:val="22"/>
          <w:szCs w:val="22"/>
          <w:lang w:eastAsia="en-US"/>
        </w:rPr>
      </w:pPr>
    </w:p>
    <w:p w14:paraId="0049D50D" w14:textId="77777777" w:rsidR="00463295" w:rsidRDefault="00BA7207">
      <w:pPr>
        <w:keepNext/>
        <w:keepLines/>
        <w:suppressAutoHyphens w:val="0"/>
        <w:spacing w:after="40" w:line="276" w:lineRule="auto"/>
        <w:rPr>
          <w:rFonts w:ascii="Arial" w:eastAsia="Calibri" w:hAnsi="Arial" w:cs="Arial"/>
          <w:b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>
        <w:rPr>
          <w:rFonts w:ascii="Arial" w:eastAsia="Calibri" w:hAnsi="Arial" w:cs="Arial"/>
          <w:b/>
          <w:sz w:val="22"/>
          <w:szCs w:val="22"/>
          <w:lang w:eastAsia="en-US"/>
        </w:rPr>
        <w:t>Wykonawca:</w:t>
      </w:r>
    </w:p>
    <w:p w14:paraId="0049D50E" w14:textId="77777777" w:rsidR="00463295" w:rsidRDefault="00BA7207">
      <w:pPr>
        <w:keepNext/>
        <w:keepLines/>
        <w:suppressAutoHyphens w:val="0"/>
        <w:spacing w:after="40" w:line="276" w:lineRule="auto"/>
        <w:ind w:right="5954"/>
        <w:rPr>
          <w:rFonts w:ascii="Arial" w:eastAsia="Calibri" w:hAnsi="Arial" w:cs="Arial"/>
          <w:sz w:val="22"/>
          <w:szCs w:val="20"/>
          <w:lang w:eastAsia="en-US"/>
        </w:rPr>
      </w:pPr>
      <w:r>
        <w:rPr>
          <w:rFonts w:ascii="Arial" w:eastAsia="Calibri" w:hAnsi="Arial" w:cs="Arial"/>
          <w:lang w:eastAsia="en-US"/>
        </w:rPr>
        <w:t>………………………………………</w:t>
      </w:r>
    </w:p>
    <w:p w14:paraId="0049D50F" w14:textId="77777777" w:rsidR="00463295" w:rsidRPr="0064336C" w:rsidRDefault="00BA7207">
      <w:pPr>
        <w:keepNext/>
        <w:keepLines/>
        <w:suppressAutoHyphens w:val="0"/>
        <w:spacing w:after="40" w:line="276" w:lineRule="auto"/>
        <w:ind w:right="5953"/>
        <w:rPr>
          <w:rFonts w:ascii="Arial" w:eastAsia="Calibri" w:hAnsi="Arial" w:cs="Arial"/>
          <w:i/>
          <w:sz w:val="16"/>
          <w:szCs w:val="16"/>
          <w:lang w:eastAsia="en-US"/>
        </w:rPr>
      </w:pPr>
      <w:r w:rsidRPr="0064336C">
        <w:rPr>
          <w:rFonts w:ascii="Arial" w:eastAsia="Calibri" w:hAnsi="Arial" w:cs="Arial"/>
          <w:i/>
          <w:sz w:val="16"/>
          <w:szCs w:val="16"/>
          <w:lang w:eastAsia="en-US"/>
        </w:rPr>
        <w:t xml:space="preserve">(pełna nazwa/firma, adres, w zależności </w:t>
      </w:r>
      <w:r w:rsidRPr="0064336C">
        <w:rPr>
          <w:rFonts w:ascii="Arial" w:eastAsia="Calibri" w:hAnsi="Arial" w:cs="Arial"/>
          <w:i/>
          <w:sz w:val="16"/>
          <w:szCs w:val="16"/>
          <w:lang w:eastAsia="en-US"/>
        </w:rPr>
        <w:br/>
        <w:t>od podmiotu: NIP/PESEL, KRS/</w:t>
      </w:r>
      <w:proofErr w:type="spellStart"/>
      <w:r w:rsidRPr="0064336C">
        <w:rPr>
          <w:rFonts w:ascii="Arial" w:eastAsia="Calibri" w:hAnsi="Arial" w:cs="Arial"/>
          <w:i/>
          <w:sz w:val="16"/>
          <w:szCs w:val="16"/>
          <w:lang w:eastAsia="en-US"/>
        </w:rPr>
        <w:t>CEiDG</w:t>
      </w:r>
      <w:proofErr w:type="spellEnd"/>
      <w:r w:rsidRPr="0064336C">
        <w:rPr>
          <w:rFonts w:ascii="Arial" w:eastAsia="Calibri" w:hAnsi="Arial" w:cs="Arial"/>
          <w:i/>
          <w:sz w:val="16"/>
          <w:szCs w:val="16"/>
          <w:lang w:eastAsia="en-US"/>
        </w:rPr>
        <w:t>)</w:t>
      </w:r>
    </w:p>
    <w:p w14:paraId="0049D510" w14:textId="77777777" w:rsidR="00463295" w:rsidRDefault="00463295">
      <w:pPr>
        <w:keepNext/>
        <w:keepLines/>
        <w:suppressAutoHyphens w:val="0"/>
        <w:spacing w:after="40" w:line="276" w:lineRule="auto"/>
        <w:rPr>
          <w:rFonts w:ascii="Arial" w:eastAsia="Calibri" w:hAnsi="Arial" w:cs="Arial"/>
          <w:sz w:val="22"/>
          <w:szCs w:val="20"/>
          <w:u w:val="single"/>
          <w:lang w:eastAsia="en-US"/>
        </w:rPr>
      </w:pPr>
    </w:p>
    <w:p w14:paraId="0049D511" w14:textId="77777777" w:rsidR="00463295" w:rsidRDefault="00BA7207">
      <w:pPr>
        <w:keepNext/>
        <w:keepLines/>
        <w:suppressAutoHyphens w:val="0"/>
        <w:spacing w:after="40" w:line="276" w:lineRule="auto"/>
        <w:rPr>
          <w:rFonts w:ascii="Arial" w:eastAsia="Calibri" w:hAnsi="Arial" w:cs="Arial"/>
          <w:sz w:val="22"/>
          <w:szCs w:val="20"/>
          <w:u w:val="single"/>
          <w:lang w:eastAsia="en-US"/>
        </w:rPr>
      </w:pPr>
      <w:r>
        <w:rPr>
          <w:rFonts w:ascii="Arial" w:eastAsia="Calibri" w:hAnsi="Arial" w:cs="Arial"/>
          <w:sz w:val="22"/>
          <w:szCs w:val="20"/>
          <w:u w:val="single"/>
          <w:lang w:eastAsia="en-US"/>
        </w:rPr>
        <w:t>reprezentowany przez:</w:t>
      </w:r>
    </w:p>
    <w:p w14:paraId="0049D512" w14:textId="77777777" w:rsidR="00463295" w:rsidRDefault="00BA7207">
      <w:pPr>
        <w:keepNext/>
        <w:keepLines/>
        <w:suppressAutoHyphens w:val="0"/>
        <w:spacing w:after="40" w:line="276" w:lineRule="auto"/>
        <w:ind w:right="5954"/>
        <w:rPr>
          <w:rFonts w:ascii="Arial" w:eastAsia="Calibri" w:hAnsi="Arial" w:cs="Arial"/>
          <w:sz w:val="22"/>
          <w:szCs w:val="20"/>
          <w:lang w:eastAsia="en-US"/>
        </w:rPr>
      </w:pPr>
      <w:r>
        <w:rPr>
          <w:rFonts w:ascii="Arial" w:eastAsia="Calibri" w:hAnsi="Arial" w:cs="Arial"/>
          <w:sz w:val="22"/>
          <w:szCs w:val="20"/>
          <w:lang w:eastAsia="en-US"/>
        </w:rPr>
        <w:t>…………………………………………</w:t>
      </w:r>
    </w:p>
    <w:p w14:paraId="0049D513" w14:textId="77777777" w:rsidR="00463295" w:rsidRPr="0064336C" w:rsidRDefault="00BA7207">
      <w:pPr>
        <w:keepNext/>
        <w:keepLines/>
        <w:suppressAutoHyphens w:val="0"/>
        <w:spacing w:after="40" w:line="276" w:lineRule="auto"/>
        <w:ind w:right="5953"/>
        <w:rPr>
          <w:rFonts w:ascii="Arial" w:eastAsia="Calibri" w:hAnsi="Arial" w:cs="Arial"/>
          <w:i/>
          <w:sz w:val="16"/>
          <w:szCs w:val="16"/>
          <w:lang w:eastAsia="en-US"/>
        </w:rPr>
      </w:pPr>
      <w:r w:rsidRPr="0064336C">
        <w:rPr>
          <w:rFonts w:ascii="Arial" w:eastAsia="Calibri" w:hAnsi="Arial" w:cs="Arial"/>
          <w:i/>
          <w:sz w:val="16"/>
          <w:szCs w:val="16"/>
          <w:lang w:eastAsia="en-US"/>
        </w:rPr>
        <w:t>(imię, nazwisko, stanowisko/podstawa do</w:t>
      </w:r>
      <w:r w:rsidR="0064336C">
        <w:rPr>
          <w:rFonts w:ascii="Arial" w:eastAsia="Calibri" w:hAnsi="Arial" w:cs="Arial"/>
          <w:i/>
          <w:sz w:val="16"/>
          <w:szCs w:val="16"/>
          <w:lang w:eastAsia="en-US"/>
        </w:rPr>
        <w:t xml:space="preserve"> </w:t>
      </w:r>
      <w:r w:rsidRPr="0064336C">
        <w:rPr>
          <w:rFonts w:ascii="Arial" w:eastAsia="Calibri" w:hAnsi="Arial" w:cs="Arial"/>
          <w:i/>
          <w:sz w:val="16"/>
          <w:szCs w:val="16"/>
          <w:lang w:eastAsia="en-US"/>
        </w:rPr>
        <w:t>reprezentacji)</w:t>
      </w:r>
    </w:p>
    <w:p w14:paraId="0049D514" w14:textId="77777777" w:rsidR="00463295" w:rsidRDefault="00463295">
      <w:pPr>
        <w:keepNext/>
        <w:keepLines/>
        <w:suppressAutoHyphens w:val="0"/>
        <w:spacing w:after="40" w:line="276" w:lineRule="auto"/>
        <w:jc w:val="center"/>
        <w:rPr>
          <w:rFonts w:eastAsia="Calibri"/>
          <w:b/>
          <w:u w:val="single"/>
          <w:lang w:eastAsia="en-US"/>
        </w:rPr>
      </w:pPr>
    </w:p>
    <w:p w14:paraId="0049D515" w14:textId="77777777" w:rsidR="00463295" w:rsidRDefault="00BA7207">
      <w:pPr>
        <w:keepNext/>
        <w:keepLines/>
        <w:suppressAutoHyphens w:val="0"/>
        <w:spacing w:after="40" w:line="276" w:lineRule="auto"/>
        <w:jc w:val="center"/>
        <w:rPr>
          <w:rFonts w:ascii="Arial" w:eastAsia="Calibri" w:hAnsi="Arial" w:cs="Arial"/>
          <w:b/>
          <w:color w:val="1F4E79" w:themeColor="accent1" w:themeShade="80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b/>
          <w:color w:val="1F4E79" w:themeColor="accent1" w:themeShade="80"/>
          <w:sz w:val="22"/>
          <w:szCs w:val="22"/>
          <w:u w:val="single"/>
          <w:lang w:eastAsia="en-US"/>
        </w:rPr>
        <w:t xml:space="preserve">OŚWIADCZENIE WYKONAWCY / INNEGO PODMIOTU, NA KTÓREGO ZASOBY POWOŁUJE SIĘ WYKONAWCA </w:t>
      </w:r>
      <w:r>
        <w:rPr>
          <w:rStyle w:val="Odwoanieprzypisudolnego"/>
          <w:rFonts w:ascii="Arial" w:hAnsi="Arial" w:cs="Arial"/>
          <w:b/>
          <w:color w:val="1F4E79" w:themeColor="accent1" w:themeShade="80"/>
          <w:spacing w:val="24"/>
          <w:sz w:val="22"/>
          <w:szCs w:val="22"/>
        </w:rPr>
        <w:footnoteReference w:id="2"/>
      </w:r>
    </w:p>
    <w:p w14:paraId="0049D516" w14:textId="77777777" w:rsidR="00463295" w:rsidRDefault="00463295">
      <w:pPr>
        <w:keepNext/>
        <w:keepLines/>
        <w:suppressAutoHyphens w:val="0"/>
        <w:spacing w:after="40" w:line="276" w:lineRule="auto"/>
        <w:jc w:val="center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</w:p>
    <w:p w14:paraId="0049D517" w14:textId="77777777" w:rsidR="00463295" w:rsidRDefault="00BA7207">
      <w:pPr>
        <w:suppressAutoHyphens w:val="0"/>
        <w:spacing w:after="40" w:line="276" w:lineRule="auto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  <w:r>
        <w:rPr>
          <w:rFonts w:ascii="Arial" w:eastAsia="Calibri" w:hAnsi="Arial" w:cs="Arial"/>
          <w:b/>
          <w:sz w:val="22"/>
          <w:szCs w:val="22"/>
          <w:lang w:eastAsia="en-US"/>
        </w:rPr>
        <w:t>składane na podstawie art. 125 ust. 1 zgodnie z art. 273 ust. 2 ustawy</w:t>
      </w:r>
      <w:r>
        <w:rPr>
          <w:rFonts w:ascii="Arial" w:eastAsia="Calibri" w:hAnsi="Arial" w:cs="Arial"/>
          <w:b/>
          <w:sz w:val="22"/>
          <w:szCs w:val="22"/>
          <w:lang w:eastAsia="en-US"/>
        </w:rPr>
        <w:br/>
        <w:t xml:space="preserve">z dnia 11 września 2019 r. Prawo zamówień publicznych (dalej jako: „Ustawa </w:t>
      </w:r>
      <w:proofErr w:type="spellStart"/>
      <w:r>
        <w:rPr>
          <w:rFonts w:ascii="Arial" w:eastAsia="Calibri" w:hAnsi="Arial" w:cs="Arial"/>
          <w:b/>
          <w:sz w:val="22"/>
          <w:szCs w:val="22"/>
          <w:lang w:eastAsia="en-US"/>
        </w:rPr>
        <w:t>Pzp</w:t>
      </w:r>
      <w:proofErr w:type="spellEnd"/>
      <w:r>
        <w:rPr>
          <w:rFonts w:ascii="Arial" w:eastAsia="Calibri" w:hAnsi="Arial" w:cs="Arial"/>
          <w:b/>
          <w:sz w:val="22"/>
          <w:szCs w:val="22"/>
          <w:lang w:eastAsia="en-US"/>
        </w:rPr>
        <w:t xml:space="preserve">”), </w:t>
      </w:r>
    </w:p>
    <w:p w14:paraId="0049D518" w14:textId="77777777" w:rsidR="00463295" w:rsidRDefault="00463295">
      <w:pPr>
        <w:suppressAutoHyphens w:val="0"/>
        <w:spacing w:after="40" w:line="276" w:lineRule="auto"/>
        <w:jc w:val="center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</w:p>
    <w:p w14:paraId="0049D519" w14:textId="77777777" w:rsidR="00463295" w:rsidRDefault="00BA7207">
      <w:pPr>
        <w:suppressAutoHyphens w:val="0"/>
        <w:spacing w:after="40" w:line="276" w:lineRule="auto"/>
        <w:jc w:val="center"/>
        <w:rPr>
          <w:rFonts w:ascii="Arial" w:eastAsia="Calibri" w:hAnsi="Arial" w:cs="Arial"/>
          <w:b/>
          <w:color w:val="1F4E79" w:themeColor="accent1" w:themeShade="80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b/>
          <w:color w:val="1F4E79" w:themeColor="accent1" w:themeShade="80"/>
          <w:sz w:val="22"/>
          <w:szCs w:val="22"/>
          <w:u w:val="single"/>
          <w:lang w:eastAsia="en-US"/>
        </w:rPr>
        <w:t>DOTYCZĄCE PRZESŁANEK WYKLUCZENIA Z POSTĘPOWANIA</w:t>
      </w:r>
    </w:p>
    <w:p w14:paraId="0049D51A" w14:textId="77777777" w:rsidR="00463295" w:rsidRDefault="00463295">
      <w:pPr>
        <w:suppressAutoHyphens w:val="0"/>
        <w:spacing w:after="40"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0049D51B" w14:textId="77777777" w:rsidR="00463295" w:rsidRDefault="00BA7207">
      <w:pPr>
        <w:spacing w:line="276" w:lineRule="auto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Na potrzeby postępowania o udzielenie zamówienia publicznego pn. </w:t>
      </w:r>
      <w:r>
        <w:rPr>
          <w:rFonts w:ascii="Arial" w:hAnsi="Arial" w:cs="Arial"/>
          <w:b/>
          <w:bCs/>
          <w:i/>
          <w:iCs/>
          <w:sz w:val="22"/>
          <w:szCs w:val="22"/>
        </w:rPr>
        <w:t>Zapewnienie usług kompleksowego wsparcia technicznego z obsługą i serwisem naprawczym oraz oprawy audiowizualnej międzynarodowego wydarzenia on-line</w:t>
      </w:r>
      <w:r>
        <w:rPr>
          <w:rFonts w:ascii="Arial" w:hAnsi="Arial" w:cs="Arial"/>
          <w:b/>
          <w:bCs/>
          <w:sz w:val="22"/>
          <w:szCs w:val="22"/>
        </w:rPr>
        <w:t xml:space="preserve">, </w:t>
      </w:r>
      <w:r>
        <w:rPr>
          <w:rFonts w:ascii="Arial" w:eastAsia="Calibri" w:hAnsi="Arial" w:cs="Arial"/>
          <w:sz w:val="22"/>
          <w:szCs w:val="22"/>
          <w:lang w:eastAsia="en-US"/>
        </w:rPr>
        <w:t>oświadczam co następuje:</w:t>
      </w:r>
    </w:p>
    <w:p w14:paraId="0049D51C" w14:textId="77777777" w:rsidR="00463295" w:rsidRDefault="00463295">
      <w:pPr>
        <w:suppressAutoHyphens w:val="0"/>
        <w:spacing w:after="40" w:line="276" w:lineRule="auto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0049D51D" w14:textId="77777777" w:rsidR="00463295" w:rsidRPr="0064336C" w:rsidRDefault="00BA7207" w:rsidP="0064336C">
      <w:pPr>
        <w:suppressAutoHyphens w:val="0"/>
        <w:spacing w:after="40" w:line="276" w:lineRule="auto"/>
        <w:rPr>
          <w:rFonts w:ascii="Arial" w:eastAsia="Calibri" w:hAnsi="Arial" w:cs="Arial"/>
          <w:b/>
          <w:sz w:val="22"/>
          <w:szCs w:val="22"/>
          <w:lang w:eastAsia="en-US"/>
        </w:rPr>
      </w:pPr>
      <w:r>
        <w:rPr>
          <w:rFonts w:ascii="Arial" w:eastAsia="Calibri" w:hAnsi="Arial" w:cs="Arial"/>
          <w:b/>
          <w:sz w:val="22"/>
          <w:szCs w:val="22"/>
          <w:lang w:eastAsia="en-US"/>
        </w:rPr>
        <w:t>OŚWIADCZENIA DOTYCZĄCE WYKONAWCY:</w:t>
      </w:r>
    </w:p>
    <w:p w14:paraId="0049D51E" w14:textId="77777777" w:rsidR="00463295" w:rsidRDefault="00BA7207">
      <w:pPr>
        <w:suppressAutoHyphens w:val="0"/>
        <w:spacing w:after="40"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Oświadczam, że nie podlegam wykluczeniu z postępowania na podstawie art. 108 ust. 1 Ustawy </w:t>
      </w:r>
      <w:proofErr w:type="spellStart"/>
      <w:r>
        <w:rPr>
          <w:rFonts w:ascii="Arial" w:eastAsia="Calibri" w:hAnsi="Arial" w:cs="Arial"/>
          <w:sz w:val="22"/>
          <w:szCs w:val="22"/>
          <w:lang w:eastAsia="en-US"/>
        </w:rPr>
        <w:t>Pzp</w:t>
      </w:r>
      <w:proofErr w:type="spellEnd"/>
      <w:r>
        <w:rPr>
          <w:rFonts w:ascii="Arial" w:eastAsia="Calibri" w:hAnsi="Arial" w:cs="Arial"/>
          <w:sz w:val="22"/>
          <w:szCs w:val="22"/>
          <w:lang w:eastAsia="en-US"/>
        </w:rPr>
        <w:t xml:space="preserve">, art. 109 ust. 1 pkt 7) i 8) Ustawy </w:t>
      </w:r>
      <w:proofErr w:type="spellStart"/>
      <w:r>
        <w:rPr>
          <w:rFonts w:ascii="Arial" w:eastAsia="Calibri" w:hAnsi="Arial" w:cs="Arial"/>
          <w:sz w:val="22"/>
          <w:szCs w:val="22"/>
          <w:lang w:eastAsia="en-US"/>
        </w:rPr>
        <w:t>Pzp</w:t>
      </w:r>
      <w:proofErr w:type="spellEnd"/>
      <w:r>
        <w:rPr>
          <w:rFonts w:ascii="Arial" w:eastAsia="Calibri" w:hAnsi="Arial" w:cs="Arial"/>
          <w:sz w:val="22"/>
          <w:szCs w:val="22"/>
          <w:lang w:eastAsia="en-US"/>
        </w:rPr>
        <w:t xml:space="preserve"> oraz na podstawie art. 7 ust. 1 ustawy z dnia 13 kwietnia 2022 r. o szczególnych rozwiązaniach w zakresie przeciwdziałania wspieraniu agresji na Ukrainę oraz służących ochronie bezpieczeństwa narodowego</w:t>
      </w:r>
      <w:r>
        <w:rPr>
          <w:sz w:val="22"/>
          <w:szCs w:val="22"/>
          <w:lang w:eastAsia="pl-PL"/>
        </w:rPr>
        <w:t xml:space="preserve"> 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oraz nie zachodzą wobec mnie podstawy wykluczenia z postępowania na podstawie art. 5k rozporządzenia 833/2014 w brzmieniu nadanym rozporządzeniem 2022/576, 2022/879 oraz 2025/2033. </w:t>
      </w:r>
    </w:p>
    <w:p w14:paraId="0049D51F" w14:textId="77777777" w:rsidR="00463295" w:rsidRDefault="00463295">
      <w:pPr>
        <w:suppressAutoHyphens w:val="0"/>
        <w:spacing w:after="40" w:line="276" w:lineRule="auto"/>
        <w:jc w:val="both"/>
        <w:rPr>
          <w:rFonts w:ascii="Arial" w:eastAsia="Calibri" w:hAnsi="Arial" w:cs="Arial"/>
          <w:i/>
          <w:sz w:val="22"/>
          <w:szCs w:val="22"/>
          <w:lang w:eastAsia="en-US"/>
        </w:rPr>
      </w:pPr>
    </w:p>
    <w:p w14:paraId="0049D520" w14:textId="77777777" w:rsidR="00463295" w:rsidRDefault="00BA7207">
      <w:pPr>
        <w:suppressAutoHyphens w:val="0"/>
        <w:spacing w:after="40" w:line="276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>
        <w:rPr>
          <w:rFonts w:ascii="Arial" w:eastAsia="Calibri" w:hAnsi="Arial" w:cs="Arial"/>
          <w:sz w:val="20"/>
          <w:szCs w:val="20"/>
          <w:lang w:eastAsia="en-US"/>
        </w:rPr>
        <w:t xml:space="preserve">…………….……. </w:t>
      </w:r>
      <w:r>
        <w:rPr>
          <w:rFonts w:ascii="Arial" w:eastAsia="Calibri" w:hAnsi="Arial" w:cs="Arial"/>
          <w:i/>
          <w:sz w:val="20"/>
          <w:szCs w:val="20"/>
          <w:lang w:eastAsia="en-US"/>
        </w:rPr>
        <w:t xml:space="preserve">(miejscowość), 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dnia </w:t>
      </w:r>
      <w:r>
        <w:rPr>
          <w:rFonts w:ascii="Arial" w:eastAsia="Calibri" w:hAnsi="Arial" w:cs="Arial"/>
          <w:lang w:eastAsia="en-US"/>
        </w:rPr>
        <w:t>………….……. r.</w:t>
      </w:r>
      <w:r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>
        <w:rPr>
          <w:rStyle w:val="Odwoanieprzypisudolnego"/>
          <w:rFonts w:ascii="Arial" w:hAnsi="Arial" w:cs="Arial"/>
        </w:rPr>
        <w:footnoteReference w:id="3"/>
      </w:r>
    </w:p>
    <w:p w14:paraId="0049D521" w14:textId="77777777" w:rsidR="00463295" w:rsidRDefault="00BA7207">
      <w:pPr>
        <w:suppressAutoHyphens w:val="0"/>
        <w:spacing w:after="40" w:line="276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ab/>
      </w:r>
      <w:r>
        <w:rPr>
          <w:rFonts w:ascii="Arial" w:eastAsia="Calibri" w:hAnsi="Arial" w:cs="Arial"/>
          <w:sz w:val="22"/>
          <w:szCs w:val="22"/>
          <w:lang w:eastAsia="en-US"/>
        </w:rPr>
        <w:tab/>
      </w:r>
      <w:r>
        <w:rPr>
          <w:rFonts w:ascii="Arial" w:eastAsia="Calibri" w:hAnsi="Arial" w:cs="Arial"/>
          <w:sz w:val="22"/>
          <w:szCs w:val="22"/>
          <w:lang w:eastAsia="en-US"/>
        </w:rPr>
        <w:tab/>
      </w:r>
      <w:r>
        <w:rPr>
          <w:rFonts w:ascii="Arial" w:eastAsia="Calibri" w:hAnsi="Arial" w:cs="Arial"/>
          <w:sz w:val="22"/>
          <w:szCs w:val="22"/>
          <w:lang w:eastAsia="en-US"/>
        </w:rPr>
        <w:tab/>
      </w:r>
      <w:r>
        <w:rPr>
          <w:rFonts w:ascii="Arial" w:eastAsia="Calibri" w:hAnsi="Arial" w:cs="Arial"/>
          <w:sz w:val="22"/>
          <w:szCs w:val="22"/>
          <w:lang w:eastAsia="en-US"/>
        </w:rPr>
        <w:tab/>
      </w:r>
      <w:r>
        <w:rPr>
          <w:rFonts w:ascii="Arial" w:eastAsia="Calibri" w:hAnsi="Arial" w:cs="Arial"/>
          <w:sz w:val="22"/>
          <w:szCs w:val="22"/>
          <w:lang w:eastAsia="en-US"/>
        </w:rPr>
        <w:tab/>
      </w:r>
      <w:r>
        <w:rPr>
          <w:rFonts w:ascii="Arial" w:eastAsia="Calibri" w:hAnsi="Arial" w:cs="Arial"/>
          <w:sz w:val="22"/>
          <w:szCs w:val="22"/>
          <w:lang w:eastAsia="en-US"/>
        </w:rPr>
        <w:tab/>
        <w:t xml:space="preserve">  </w:t>
      </w:r>
      <w:r>
        <w:rPr>
          <w:rFonts w:ascii="Arial" w:eastAsia="Calibri" w:hAnsi="Arial" w:cs="Arial"/>
          <w:sz w:val="20"/>
          <w:szCs w:val="20"/>
          <w:lang w:eastAsia="en-US"/>
        </w:rPr>
        <w:t>………..………………………………………………</w:t>
      </w:r>
    </w:p>
    <w:p w14:paraId="0049D522" w14:textId="77777777" w:rsidR="00463295" w:rsidRDefault="00BA7207">
      <w:pPr>
        <w:suppressAutoHyphens w:val="0"/>
        <w:spacing w:after="40" w:line="276" w:lineRule="auto"/>
        <w:ind w:left="4678" w:firstLine="6"/>
        <w:jc w:val="center"/>
        <w:rPr>
          <w:rFonts w:ascii="Arial" w:eastAsia="Calibri" w:hAnsi="Arial" w:cs="Arial"/>
          <w:i/>
          <w:sz w:val="18"/>
          <w:szCs w:val="18"/>
          <w:lang w:eastAsia="en-US"/>
        </w:rPr>
      </w:pPr>
      <w:r>
        <w:rPr>
          <w:rFonts w:ascii="Arial" w:eastAsia="Calibri" w:hAnsi="Arial" w:cs="Arial"/>
          <w:i/>
          <w:sz w:val="18"/>
          <w:szCs w:val="18"/>
          <w:lang w:eastAsia="en-US"/>
        </w:rPr>
        <w:lastRenderedPageBreak/>
        <w:t>(Podpis(y) osoby/osób upoważnionej (</w:t>
      </w:r>
      <w:proofErr w:type="spellStart"/>
      <w:r>
        <w:rPr>
          <w:rFonts w:ascii="Arial" w:eastAsia="Calibri" w:hAnsi="Arial" w:cs="Arial"/>
          <w:i/>
          <w:sz w:val="18"/>
          <w:szCs w:val="18"/>
          <w:lang w:eastAsia="en-US"/>
        </w:rPr>
        <w:t>ych</w:t>
      </w:r>
      <w:proofErr w:type="spellEnd"/>
      <w:r>
        <w:rPr>
          <w:rFonts w:ascii="Arial" w:eastAsia="Calibri" w:hAnsi="Arial" w:cs="Arial"/>
          <w:i/>
          <w:sz w:val="18"/>
          <w:szCs w:val="18"/>
          <w:lang w:eastAsia="en-US"/>
        </w:rPr>
        <w:t>) do reprezentowania Wykonawcy (dokument winien być podpisany elektronicznie)</w:t>
      </w:r>
    </w:p>
    <w:p w14:paraId="0049D523" w14:textId="77777777" w:rsidR="00463295" w:rsidRDefault="00463295">
      <w:pPr>
        <w:suppressAutoHyphens w:val="0"/>
        <w:spacing w:after="40" w:line="276" w:lineRule="auto"/>
        <w:jc w:val="both"/>
        <w:rPr>
          <w:rFonts w:ascii="Arial" w:eastAsia="Calibri" w:hAnsi="Arial" w:cs="Arial"/>
          <w:lang w:eastAsia="en-US"/>
        </w:rPr>
      </w:pPr>
    </w:p>
    <w:p w14:paraId="0049D524" w14:textId="77777777" w:rsidR="00463295" w:rsidRDefault="00BA7207">
      <w:pPr>
        <w:suppressAutoHyphens w:val="0"/>
        <w:spacing w:after="40"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Oświadczam, że zachodzą w stosunku do mnie podstawy wykluczenia z postępowania na podstawie art. …………. Ustawy </w:t>
      </w:r>
      <w:proofErr w:type="spellStart"/>
      <w:r>
        <w:rPr>
          <w:rFonts w:ascii="Arial" w:eastAsia="Calibri" w:hAnsi="Arial" w:cs="Arial"/>
          <w:sz w:val="22"/>
          <w:szCs w:val="22"/>
          <w:lang w:eastAsia="en-US"/>
        </w:rPr>
        <w:t>Pzp</w:t>
      </w:r>
      <w:proofErr w:type="spellEnd"/>
      <w:r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>
        <w:rPr>
          <w:rFonts w:ascii="Arial" w:eastAsia="Calibri" w:hAnsi="Arial" w:cs="Arial"/>
          <w:i/>
          <w:sz w:val="22"/>
          <w:szCs w:val="22"/>
          <w:lang w:eastAsia="en-US"/>
        </w:rPr>
        <w:t xml:space="preserve">(podać mającą zastosowanie podstawę wykluczenia spośród wymienionych w art. 108 ust. 1 pkt 1, 2 i 5 oraz w art. 109 ust. 1 pkt 7) i 8) ustawy </w:t>
      </w:r>
      <w:proofErr w:type="spellStart"/>
      <w:r>
        <w:rPr>
          <w:rFonts w:ascii="Arial" w:eastAsia="Calibri" w:hAnsi="Arial" w:cs="Arial"/>
          <w:i/>
          <w:sz w:val="22"/>
          <w:szCs w:val="22"/>
          <w:lang w:eastAsia="en-US"/>
        </w:rPr>
        <w:t>Pzp</w:t>
      </w:r>
      <w:proofErr w:type="spellEnd"/>
      <w:r>
        <w:rPr>
          <w:rFonts w:ascii="Arial" w:eastAsia="Calibri" w:hAnsi="Arial" w:cs="Arial"/>
          <w:i/>
          <w:sz w:val="22"/>
          <w:szCs w:val="22"/>
          <w:lang w:eastAsia="en-US"/>
        </w:rPr>
        <w:t>).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 Jednocześnie oświadczam, że w związku z ww. okolicznością, na podstawie art. 110 ust. 2 Ustawy </w:t>
      </w:r>
      <w:proofErr w:type="spellStart"/>
      <w:r>
        <w:rPr>
          <w:rFonts w:ascii="Arial" w:eastAsia="Calibri" w:hAnsi="Arial" w:cs="Arial"/>
          <w:sz w:val="22"/>
          <w:szCs w:val="22"/>
          <w:lang w:eastAsia="en-US"/>
        </w:rPr>
        <w:t>Pzp</w:t>
      </w:r>
      <w:proofErr w:type="spellEnd"/>
      <w:r>
        <w:rPr>
          <w:rFonts w:ascii="Arial" w:eastAsia="Calibri" w:hAnsi="Arial" w:cs="Arial"/>
          <w:sz w:val="22"/>
          <w:szCs w:val="22"/>
          <w:lang w:eastAsia="en-US"/>
        </w:rPr>
        <w:t xml:space="preserve"> spełniam łącznie następujące przesłanki: </w:t>
      </w:r>
    </w:p>
    <w:p w14:paraId="0049D525" w14:textId="77777777" w:rsidR="00463295" w:rsidRDefault="00BA7207">
      <w:pPr>
        <w:suppressAutoHyphens w:val="0"/>
        <w:spacing w:after="40" w:line="276" w:lineRule="auto"/>
        <w:jc w:val="both"/>
        <w:rPr>
          <w:rFonts w:ascii="Arial" w:eastAsia="Calibri" w:hAnsi="Arial" w:cs="Arial"/>
          <w:sz w:val="22"/>
          <w:szCs w:val="21"/>
          <w:lang w:eastAsia="en-US"/>
        </w:rPr>
      </w:pPr>
      <w:r>
        <w:rPr>
          <w:rFonts w:ascii="Arial" w:eastAsia="Calibri" w:hAnsi="Arial" w:cs="Arial"/>
          <w:sz w:val="22"/>
          <w:szCs w:val="20"/>
          <w:lang w:eastAsia="en-US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...…</w:t>
      </w:r>
    </w:p>
    <w:p w14:paraId="0049D526" w14:textId="77777777" w:rsidR="00463295" w:rsidRDefault="00463295">
      <w:pPr>
        <w:suppressAutoHyphens w:val="0"/>
        <w:spacing w:after="40" w:line="276" w:lineRule="auto"/>
        <w:jc w:val="both"/>
        <w:rPr>
          <w:rFonts w:ascii="Arial" w:eastAsia="Calibri" w:hAnsi="Arial" w:cs="Arial"/>
          <w:sz w:val="22"/>
          <w:szCs w:val="20"/>
          <w:lang w:eastAsia="en-US"/>
        </w:rPr>
      </w:pPr>
    </w:p>
    <w:p w14:paraId="0049D527" w14:textId="77777777" w:rsidR="00463295" w:rsidRDefault="00BA7207">
      <w:pPr>
        <w:suppressAutoHyphens w:val="0"/>
        <w:spacing w:after="40" w:line="276" w:lineRule="auto"/>
        <w:jc w:val="both"/>
        <w:rPr>
          <w:rFonts w:ascii="Arial" w:eastAsia="Calibri" w:hAnsi="Arial" w:cs="Arial"/>
          <w:sz w:val="22"/>
          <w:szCs w:val="20"/>
          <w:lang w:eastAsia="en-US"/>
        </w:rPr>
      </w:pPr>
      <w:r>
        <w:rPr>
          <w:rFonts w:ascii="Arial" w:eastAsia="Calibri" w:hAnsi="Arial" w:cs="Arial"/>
          <w:sz w:val="22"/>
          <w:szCs w:val="20"/>
          <w:lang w:eastAsia="en-US"/>
        </w:rPr>
        <w:t>…………….…</w:t>
      </w:r>
      <w:r>
        <w:rPr>
          <w:rFonts w:ascii="Arial" w:eastAsia="Calibri" w:hAnsi="Arial" w:cs="Arial"/>
          <w:sz w:val="20"/>
          <w:szCs w:val="20"/>
          <w:lang w:eastAsia="en-US"/>
        </w:rPr>
        <w:t xml:space="preserve">…. </w:t>
      </w:r>
      <w:r>
        <w:rPr>
          <w:rFonts w:ascii="Arial" w:eastAsia="Calibri" w:hAnsi="Arial" w:cs="Arial"/>
          <w:i/>
          <w:sz w:val="20"/>
          <w:szCs w:val="20"/>
          <w:lang w:eastAsia="en-US"/>
        </w:rPr>
        <w:t>(miejscowość),</w:t>
      </w:r>
      <w:r>
        <w:rPr>
          <w:rFonts w:ascii="Arial" w:eastAsia="Calibri" w:hAnsi="Arial" w:cs="Arial"/>
          <w:i/>
          <w:sz w:val="22"/>
          <w:szCs w:val="20"/>
          <w:lang w:eastAsia="en-US"/>
        </w:rPr>
        <w:t xml:space="preserve"> </w:t>
      </w:r>
      <w:r>
        <w:rPr>
          <w:rFonts w:ascii="Arial" w:eastAsia="Calibri" w:hAnsi="Arial" w:cs="Arial"/>
          <w:sz w:val="22"/>
          <w:szCs w:val="20"/>
          <w:lang w:eastAsia="en-US"/>
        </w:rPr>
        <w:t xml:space="preserve">dnia …………………. r. </w:t>
      </w:r>
    </w:p>
    <w:p w14:paraId="0049D528" w14:textId="77777777" w:rsidR="00463295" w:rsidRDefault="00463295">
      <w:pPr>
        <w:suppressAutoHyphens w:val="0"/>
        <w:spacing w:after="40" w:line="276" w:lineRule="auto"/>
        <w:jc w:val="both"/>
        <w:rPr>
          <w:rFonts w:eastAsia="Calibri"/>
          <w:sz w:val="22"/>
          <w:szCs w:val="20"/>
          <w:lang w:eastAsia="en-US"/>
        </w:rPr>
      </w:pPr>
    </w:p>
    <w:p w14:paraId="0049D529" w14:textId="77777777" w:rsidR="00463295" w:rsidRDefault="00BA7207">
      <w:pPr>
        <w:suppressAutoHyphens w:val="0"/>
        <w:spacing w:after="40" w:line="276" w:lineRule="auto"/>
        <w:jc w:val="both"/>
        <w:rPr>
          <w:rFonts w:eastAsia="Calibri"/>
          <w:sz w:val="22"/>
          <w:szCs w:val="20"/>
          <w:lang w:eastAsia="en-US"/>
        </w:rPr>
      </w:pPr>
      <w:r>
        <w:rPr>
          <w:rFonts w:eastAsia="Calibri"/>
          <w:sz w:val="22"/>
          <w:szCs w:val="20"/>
          <w:lang w:eastAsia="en-US"/>
        </w:rPr>
        <w:tab/>
      </w:r>
      <w:r>
        <w:rPr>
          <w:rFonts w:eastAsia="Calibri"/>
          <w:sz w:val="22"/>
          <w:szCs w:val="20"/>
          <w:lang w:eastAsia="en-US"/>
        </w:rPr>
        <w:tab/>
      </w:r>
      <w:r>
        <w:rPr>
          <w:rFonts w:eastAsia="Calibri"/>
          <w:sz w:val="22"/>
          <w:szCs w:val="20"/>
          <w:lang w:eastAsia="en-US"/>
        </w:rPr>
        <w:tab/>
      </w:r>
      <w:r>
        <w:rPr>
          <w:rFonts w:eastAsia="Calibri"/>
          <w:sz w:val="22"/>
          <w:szCs w:val="20"/>
          <w:lang w:eastAsia="en-US"/>
        </w:rPr>
        <w:tab/>
      </w:r>
      <w:r>
        <w:rPr>
          <w:rFonts w:eastAsia="Calibri"/>
          <w:sz w:val="22"/>
          <w:szCs w:val="20"/>
          <w:lang w:eastAsia="en-US"/>
        </w:rPr>
        <w:tab/>
      </w:r>
      <w:r>
        <w:rPr>
          <w:rFonts w:eastAsia="Calibri"/>
          <w:sz w:val="22"/>
          <w:szCs w:val="20"/>
          <w:lang w:eastAsia="en-US"/>
        </w:rPr>
        <w:tab/>
      </w:r>
      <w:r>
        <w:rPr>
          <w:rFonts w:eastAsia="Calibri"/>
          <w:sz w:val="22"/>
          <w:szCs w:val="20"/>
          <w:lang w:eastAsia="en-US"/>
        </w:rPr>
        <w:tab/>
        <w:t xml:space="preserve">          ………………………………………………</w:t>
      </w:r>
    </w:p>
    <w:p w14:paraId="0049D52A" w14:textId="77777777" w:rsidR="00463295" w:rsidRDefault="00BA7207">
      <w:pPr>
        <w:suppressAutoHyphens w:val="0"/>
        <w:spacing w:after="40" w:line="276" w:lineRule="auto"/>
        <w:ind w:left="4962"/>
        <w:jc w:val="center"/>
        <w:rPr>
          <w:rFonts w:ascii="Arial" w:eastAsia="Calibri" w:hAnsi="Arial" w:cs="Arial"/>
          <w:i/>
          <w:sz w:val="20"/>
          <w:szCs w:val="20"/>
          <w:lang w:eastAsia="en-US"/>
        </w:rPr>
      </w:pPr>
      <w:r>
        <w:rPr>
          <w:rFonts w:ascii="Arial" w:eastAsia="Calibri" w:hAnsi="Arial" w:cs="Arial"/>
          <w:i/>
          <w:sz w:val="20"/>
          <w:szCs w:val="20"/>
          <w:lang w:eastAsia="en-US"/>
        </w:rPr>
        <w:t>(</w:t>
      </w:r>
      <w:r>
        <w:rPr>
          <w:rFonts w:ascii="Arial" w:eastAsia="Calibri" w:hAnsi="Arial" w:cs="Arial"/>
          <w:i/>
          <w:sz w:val="18"/>
          <w:szCs w:val="18"/>
          <w:lang w:eastAsia="en-US"/>
        </w:rPr>
        <w:t>Podpis(y) osoby/osób upoważnionej (</w:t>
      </w:r>
      <w:proofErr w:type="spellStart"/>
      <w:r>
        <w:rPr>
          <w:rFonts w:ascii="Arial" w:eastAsia="Calibri" w:hAnsi="Arial" w:cs="Arial"/>
          <w:i/>
          <w:sz w:val="18"/>
          <w:szCs w:val="18"/>
          <w:lang w:eastAsia="en-US"/>
        </w:rPr>
        <w:t>ych</w:t>
      </w:r>
      <w:proofErr w:type="spellEnd"/>
      <w:r>
        <w:rPr>
          <w:rFonts w:ascii="Arial" w:eastAsia="Calibri" w:hAnsi="Arial" w:cs="Arial"/>
          <w:i/>
          <w:sz w:val="18"/>
          <w:szCs w:val="18"/>
          <w:lang w:eastAsia="en-US"/>
        </w:rPr>
        <w:t xml:space="preserve">) </w:t>
      </w:r>
      <w:r>
        <w:rPr>
          <w:rFonts w:ascii="Arial" w:eastAsia="Calibri" w:hAnsi="Arial" w:cs="Arial"/>
          <w:i/>
          <w:sz w:val="18"/>
          <w:szCs w:val="18"/>
          <w:lang w:eastAsia="en-US"/>
        </w:rPr>
        <w:br/>
        <w:t>do reprezentowania Wykonawcy (dokument winien być podpisany elektronicznie)</w:t>
      </w:r>
    </w:p>
    <w:p w14:paraId="0049D52B" w14:textId="77777777" w:rsidR="00463295" w:rsidRDefault="00463295">
      <w:pPr>
        <w:suppressAutoHyphens w:val="0"/>
        <w:spacing w:after="40" w:line="276" w:lineRule="auto"/>
        <w:jc w:val="both"/>
        <w:rPr>
          <w:rFonts w:eastAsia="Calibri"/>
          <w:b/>
          <w:sz w:val="22"/>
          <w:szCs w:val="21"/>
          <w:lang w:eastAsia="en-US"/>
        </w:rPr>
      </w:pPr>
    </w:p>
    <w:p w14:paraId="0049D52C" w14:textId="77777777" w:rsidR="00463295" w:rsidRDefault="00BA7207">
      <w:pPr>
        <w:suppressAutoHyphens w:val="0"/>
        <w:spacing w:after="40" w:line="276" w:lineRule="auto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  <w:r>
        <w:rPr>
          <w:rFonts w:ascii="Arial" w:eastAsia="Calibri" w:hAnsi="Arial" w:cs="Arial"/>
          <w:b/>
          <w:sz w:val="22"/>
          <w:szCs w:val="22"/>
          <w:lang w:eastAsia="en-US"/>
        </w:rPr>
        <w:t>OŚWIADCZENIE PODMIOTU, NA KTÓREGO ZASOBY POWOŁUJE SIĘ WYKONAWCA:</w:t>
      </w:r>
    </w:p>
    <w:p w14:paraId="0049D52D" w14:textId="77777777" w:rsidR="00463295" w:rsidRDefault="00463295">
      <w:pPr>
        <w:suppressAutoHyphens w:val="0"/>
        <w:spacing w:after="40" w:line="276" w:lineRule="auto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0049D52E" w14:textId="77777777" w:rsidR="00463295" w:rsidRDefault="00BA7207">
      <w:pPr>
        <w:suppressAutoHyphens w:val="0"/>
        <w:spacing w:after="40" w:line="276" w:lineRule="auto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Oświadczam, że jako podmiot/y, na którego/</w:t>
      </w:r>
      <w:proofErr w:type="spellStart"/>
      <w:r>
        <w:rPr>
          <w:rFonts w:ascii="Arial" w:hAnsi="Arial" w:cs="Arial"/>
          <w:sz w:val="22"/>
          <w:szCs w:val="22"/>
        </w:rPr>
        <w:t>ych</w:t>
      </w:r>
      <w:proofErr w:type="spellEnd"/>
      <w:r>
        <w:rPr>
          <w:rFonts w:ascii="Arial" w:hAnsi="Arial" w:cs="Arial"/>
          <w:sz w:val="22"/>
          <w:szCs w:val="22"/>
        </w:rPr>
        <w:t xml:space="preserve"> zasoby powołuje się w niniejszym postępowaniu Wykonawca, tj.: ……………………………………………………….………………………………………………………………………………………………...………………………………………………….…</w:t>
      </w:r>
      <w:r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i/>
          <w:sz w:val="22"/>
          <w:szCs w:val="22"/>
        </w:rPr>
        <w:t>(podać pełną nazwę/firmę, adres, a także w zależności od podmiotu na którego zasoby powołuje się Wykonawca: NIP/PESEL, KRS/</w:t>
      </w:r>
      <w:proofErr w:type="spellStart"/>
      <w:r>
        <w:rPr>
          <w:rFonts w:ascii="Arial" w:hAnsi="Arial" w:cs="Arial"/>
          <w:i/>
          <w:sz w:val="22"/>
          <w:szCs w:val="22"/>
        </w:rPr>
        <w:t>CEiDG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) </w:t>
      </w:r>
    </w:p>
    <w:p w14:paraId="0049D52F" w14:textId="77777777" w:rsidR="00463295" w:rsidRDefault="00463295">
      <w:pPr>
        <w:suppressAutoHyphens w:val="0"/>
        <w:spacing w:after="40"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0049D530" w14:textId="77777777" w:rsidR="00463295" w:rsidRDefault="00BA7207">
      <w:pPr>
        <w:suppressAutoHyphens w:val="0"/>
        <w:spacing w:after="4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nie podlegam/y wykluczeniu z postępowania na podstawie art. 108 Ustawy </w:t>
      </w:r>
      <w:proofErr w:type="spellStart"/>
      <w:r>
        <w:rPr>
          <w:rFonts w:ascii="Arial" w:hAnsi="Arial" w:cs="Arial"/>
          <w:sz w:val="22"/>
          <w:szCs w:val="22"/>
        </w:rPr>
        <w:t>Pzp</w:t>
      </w:r>
      <w:proofErr w:type="spellEnd"/>
      <w:r>
        <w:rPr>
          <w:rFonts w:ascii="Arial" w:hAnsi="Arial" w:cs="Arial"/>
          <w:sz w:val="22"/>
          <w:szCs w:val="22"/>
        </w:rPr>
        <w:t xml:space="preserve">, art. 109 ust. 1 pkt  7) i 8) Ustawy </w:t>
      </w:r>
      <w:proofErr w:type="spellStart"/>
      <w:r>
        <w:rPr>
          <w:rFonts w:ascii="Arial" w:hAnsi="Arial" w:cs="Arial"/>
          <w:sz w:val="22"/>
          <w:szCs w:val="22"/>
        </w:rPr>
        <w:t>Pzp</w:t>
      </w:r>
      <w:proofErr w:type="spellEnd"/>
      <w:r>
        <w:rPr>
          <w:rFonts w:ascii="Arial" w:hAnsi="Arial" w:cs="Arial"/>
          <w:sz w:val="22"/>
          <w:szCs w:val="22"/>
        </w:rPr>
        <w:t xml:space="preserve"> oraz na podstawie art. 7 ust. 1 ustawy </w:t>
      </w:r>
      <w:r>
        <w:rPr>
          <w:rFonts w:ascii="Arial" w:hAnsi="Arial" w:cs="Arial"/>
          <w:bCs/>
          <w:sz w:val="22"/>
          <w:szCs w:val="22"/>
        </w:rPr>
        <w:t>z dnia 13 kwietnia 2022 r. o szczególnych rozwiązaniach w zakresie przeciwdziałania wspieraniu agresji na Ukrainę oraz służących ochronie bezpieczeństwa narodowego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oraz nie zachodzą wobec mnie podstawy wykluczenia z postępowania na podstawie art. 5k rozporządzenia 833/2014 w brzmieniu nadanym rozporządzeniem 2022/576, 2022/879 oraz 2025/2033</w:t>
      </w:r>
    </w:p>
    <w:p w14:paraId="0049D531" w14:textId="77777777" w:rsidR="00463295" w:rsidRDefault="00463295">
      <w:pPr>
        <w:suppressAutoHyphens w:val="0"/>
        <w:spacing w:after="40"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0049D532" w14:textId="77777777" w:rsidR="00463295" w:rsidRDefault="00463295">
      <w:pPr>
        <w:suppressAutoHyphens w:val="0"/>
        <w:spacing w:after="40" w:line="276" w:lineRule="auto"/>
        <w:jc w:val="both"/>
        <w:rPr>
          <w:rFonts w:ascii="Arial" w:eastAsia="Calibri" w:hAnsi="Arial" w:cs="Arial"/>
          <w:lang w:eastAsia="en-US"/>
        </w:rPr>
      </w:pPr>
    </w:p>
    <w:p w14:paraId="0049D533" w14:textId="77777777" w:rsidR="00463295" w:rsidRDefault="00BA7207">
      <w:pPr>
        <w:suppressAutoHyphens w:val="0"/>
        <w:spacing w:after="40" w:line="276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>
        <w:rPr>
          <w:rFonts w:ascii="Arial" w:eastAsia="Calibri" w:hAnsi="Arial" w:cs="Arial"/>
          <w:sz w:val="20"/>
          <w:szCs w:val="20"/>
          <w:lang w:eastAsia="en-US"/>
        </w:rPr>
        <w:t xml:space="preserve">…………….……. </w:t>
      </w:r>
      <w:r>
        <w:rPr>
          <w:rFonts w:ascii="Arial" w:eastAsia="Calibri" w:hAnsi="Arial" w:cs="Arial"/>
          <w:i/>
          <w:sz w:val="20"/>
          <w:szCs w:val="20"/>
          <w:lang w:eastAsia="en-US"/>
        </w:rPr>
        <w:t xml:space="preserve">(miejscowość), </w:t>
      </w:r>
      <w:r>
        <w:rPr>
          <w:rFonts w:ascii="Arial" w:eastAsia="Calibri" w:hAnsi="Arial" w:cs="Arial"/>
          <w:sz w:val="20"/>
          <w:szCs w:val="20"/>
          <w:lang w:eastAsia="en-US"/>
        </w:rPr>
        <w:t xml:space="preserve">dnia …………………. r. </w:t>
      </w:r>
    </w:p>
    <w:p w14:paraId="0049D534" w14:textId="77777777" w:rsidR="00463295" w:rsidRDefault="00463295">
      <w:pPr>
        <w:suppressAutoHyphens w:val="0"/>
        <w:spacing w:after="40" w:line="276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0049D535" w14:textId="77777777" w:rsidR="00463295" w:rsidRDefault="00BA7207">
      <w:pPr>
        <w:suppressAutoHyphens w:val="0"/>
        <w:spacing w:after="40" w:line="276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>
        <w:rPr>
          <w:rFonts w:ascii="Arial" w:eastAsia="Calibri" w:hAnsi="Arial" w:cs="Arial"/>
          <w:sz w:val="20"/>
          <w:szCs w:val="20"/>
          <w:lang w:eastAsia="en-US"/>
        </w:rPr>
        <w:tab/>
      </w:r>
      <w:r>
        <w:rPr>
          <w:rFonts w:ascii="Arial" w:eastAsia="Calibri" w:hAnsi="Arial" w:cs="Arial"/>
          <w:sz w:val="20"/>
          <w:szCs w:val="20"/>
          <w:lang w:eastAsia="en-US"/>
        </w:rPr>
        <w:tab/>
      </w:r>
      <w:r>
        <w:rPr>
          <w:rFonts w:ascii="Arial" w:eastAsia="Calibri" w:hAnsi="Arial" w:cs="Arial"/>
          <w:sz w:val="20"/>
          <w:szCs w:val="20"/>
          <w:lang w:eastAsia="en-US"/>
        </w:rPr>
        <w:tab/>
      </w:r>
      <w:r>
        <w:rPr>
          <w:rFonts w:ascii="Arial" w:eastAsia="Calibri" w:hAnsi="Arial" w:cs="Arial"/>
          <w:sz w:val="20"/>
          <w:szCs w:val="20"/>
          <w:lang w:eastAsia="en-US"/>
        </w:rPr>
        <w:tab/>
      </w:r>
      <w:r>
        <w:rPr>
          <w:rFonts w:ascii="Arial" w:eastAsia="Calibri" w:hAnsi="Arial" w:cs="Arial"/>
          <w:sz w:val="20"/>
          <w:szCs w:val="20"/>
          <w:lang w:eastAsia="en-US"/>
        </w:rPr>
        <w:tab/>
      </w:r>
      <w:r>
        <w:rPr>
          <w:rFonts w:ascii="Arial" w:eastAsia="Calibri" w:hAnsi="Arial" w:cs="Arial"/>
          <w:sz w:val="20"/>
          <w:szCs w:val="20"/>
          <w:lang w:eastAsia="en-US"/>
        </w:rPr>
        <w:tab/>
      </w:r>
      <w:r>
        <w:rPr>
          <w:rFonts w:ascii="Arial" w:eastAsia="Calibri" w:hAnsi="Arial" w:cs="Arial"/>
          <w:sz w:val="20"/>
          <w:szCs w:val="20"/>
          <w:lang w:eastAsia="en-US"/>
        </w:rPr>
        <w:tab/>
        <w:t xml:space="preserve">       …………………………………………</w:t>
      </w:r>
    </w:p>
    <w:p w14:paraId="0049D536" w14:textId="77777777" w:rsidR="00463295" w:rsidRDefault="00BA7207">
      <w:pPr>
        <w:suppressAutoHyphens w:val="0"/>
        <w:spacing w:after="40" w:line="276" w:lineRule="auto"/>
        <w:ind w:left="4111" w:hanging="142"/>
        <w:jc w:val="center"/>
        <w:rPr>
          <w:rFonts w:ascii="Arial" w:eastAsia="Calibri" w:hAnsi="Arial" w:cs="Arial"/>
          <w:i/>
          <w:sz w:val="18"/>
          <w:szCs w:val="18"/>
          <w:lang w:eastAsia="en-US"/>
        </w:rPr>
      </w:pPr>
      <w:r>
        <w:rPr>
          <w:rFonts w:ascii="Arial" w:eastAsia="Calibri" w:hAnsi="Arial" w:cs="Arial"/>
          <w:i/>
          <w:sz w:val="18"/>
          <w:szCs w:val="18"/>
          <w:lang w:eastAsia="en-US"/>
        </w:rPr>
        <w:t xml:space="preserve">   (Podpis(y) osoby/osób upoważnionej (</w:t>
      </w:r>
      <w:proofErr w:type="spellStart"/>
      <w:r>
        <w:rPr>
          <w:rFonts w:ascii="Arial" w:eastAsia="Calibri" w:hAnsi="Arial" w:cs="Arial"/>
          <w:i/>
          <w:sz w:val="18"/>
          <w:szCs w:val="18"/>
          <w:lang w:eastAsia="en-US"/>
        </w:rPr>
        <w:t>ych</w:t>
      </w:r>
      <w:proofErr w:type="spellEnd"/>
      <w:r>
        <w:rPr>
          <w:rFonts w:ascii="Arial" w:eastAsia="Calibri" w:hAnsi="Arial" w:cs="Arial"/>
          <w:i/>
          <w:sz w:val="18"/>
          <w:szCs w:val="18"/>
          <w:lang w:eastAsia="en-US"/>
        </w:rPr>
        <w:t>) do reprezentowania podmiotu/ów na zasoby, którego/</w:t>
      </w:r>
      <w:proofErr w:type="spellStart"/>
      <w:r>
        <w:rPr>
          <w:rFonts w:ascii="Arial" w:eastAsia="Calibri" w:hAnsi="Arial" w:cs="Arial"/>
          <w:i/>
          <w:sz w:val="18"/>
          <w:szCs w:val="18"/>
          <w:lang w:eastAsia="en-US"/>
        </w:rPr>
        <w:t>ych</w:t>
      </w:r>
      <w:proofErr w:type="spellEnd"/>
      <w:r>
        <w:rPr>
          <w:rFonts w:ascii="Arial" w:eastAsia="Calibri" w:hAnsi="Arial" w:cs="Arial"/>
          <w:i/>
          <w:sz w:val="18"/>
          <w:szCs w:val="18"/>
          <w:lang w:eastAsia="en-US"/>
        </w:rPr>
        <w:t xml:space="preserve"> powołuje się Wykonawca (dokument winien być podpisany elektronicznie)</w:t>
      </w:r>
    </w:p>
    <w:p w14:paraId="0049D537" w14:textId="77777777" w:rsidR="00463295" w:rsidRDefault="00463295">
      <w:pPr>
        <w:suppressAutoHyphens w:val="0"/>
        <w:spacing w:after="40" w:line="276" w:lineRule="auto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0049D538" w14:textId="77777777" w:rsidR="0064336C" w:rsidRDefault="0064336C">
      <w:pPr>
        <w:suppressAutoHyphens w:val="0"/>
        <w:spacing w:after="40" w:line="276" w:lineRule="auto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0049D539" w14:textId="77777777" w:rsidR="0064336C" w:rsidRDefault="0064336C">
      <w:pPr>
        <w:suppressAutoHyphens w:val="0"/>
        <w:spacing w:after="40" w:line="276" w:lineRule="auto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0049D53A" w14:textId="77777777" w:rsidR="0064336C" w:rsidRDefault="0064336C">
      <w:pPr>
        <w:suppressAutoHyphens w:val="0"/>
        <w:spacing w:after="40" w:line="276" w:lineRule="auto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0049D53B" w14:textId="77777777" w:rsidR="0064336C" w:rsidRDefault="0064336C">
      <w:pPr>
        <w:suppressAutoHyphens w:val="0"/>
        <w:spacing w:after="40" w:line="276" w:lineRule="auto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0049D53C" w14:textId="77777777" w:rsidR="0064336C" w:rsidRDefault="0064336C">
      <w:pPr>
        <w:suppressAutoHyphens w:val="0"/>
        <w:spacing w:after="40" w:line="276" w:lineRule="auto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0049D53D" w14:textId="77777777" w:rsidR="0064336C" w:rsidRDefault="0064336C">
      <w:pPr>
        <w:suppressAutoHyphens w:val="0"/>
        <w:spacing w:after="40" w:line="276" w:lineRule="auto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0049D53E" w14:textId="77777777" w:rsidR="0064336C" w:rsidRDefault="0064336C">
      <w:pPr>
        <w:suppressAutoHyphens w:val="0"/>
        <w:spacing w:after="40" w:line="276" w:lineRule="auto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0049D53F" w14:textId="77777777" w:rsidR="00463295" w:rsidRDefault="00BA7207">
      <w:pPr>
        <w:suppressAutoHyphens w:val="0"/>
        <w:spacing w:after="40" w:line="276" w:lineRule="auto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  <w:r>
        <w:rPr>
          <w:rFonts w:ascii="Arial" w:eastAsia="Calibri" w:hAnsi="Arial" w:cs="Arial"/>
          <w:b/>
          <w:sz w:val="22"/>
          <w:szCs w:val="22"/>
          <w:lang w:eastAsia="en-US"/>
        </w:rPr>
        <w:t>OŚWIADCZENIE DOTYCZĄCE PODWYKONAWCY NIEBĘDĄCEGO PODMIOTEM:</w:t>
      </w:r>
    </w:p>
    <w:p w14:paraId="0049D540" w14:textId="77777777" w:rsidR="00463295" w:rsidRDefault="00463295">
      <w:pPr>
        <w:suppressAutoHyphens w:val="0"/>
        <w:spacing w:after="40" w:line="276" w:lineRule="auto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0049D541" w14:textId="77777777" w:rsidR="00463295" w:rsidRDefault="00BA7207">
      <w:pPr>
        <w:suppressAutoHyphens w:val="0"/>
        <w:spacing w:after="40"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Oświadczam, że w stosunku do następującego/</w:t>
      </w:r>
      <w:proofErr w:type="spellStart"/>
      <w:r>
        <w:rPr>
          <w:rFonts w:ascii="Arial" w:eastAsia="Calibri" w:hAnsi="Arial" w:cs="Arial"/>
          <w:sz w:val="22"/>
          <w:szCs w:val="22"/>
          <w:lang w:eastAsia="en-US"/>
        </w:rPr>
        <w:t>ych</w:t>
      </w:r>
      <w:proofErr w:type="spellEnd"/>
      <w:r>
        <w:rPr>
          <w:rFonts w:ascii="Arial" w:eastAsia="Calibri" w:hAnsi="Arial" w:cs="Arial"/>
          <w:sz w:val="22"/>
          <w:szCs w:val="22"/>
          <w:lang w:eastAsia="en-US"/>
        </w:rPr>
        <w:t xml:space="preserve"> podmiotu/</w:t>
      </w:r>
      <w:proofErr w:type="spellStart"/>
      <w:r>
        <w:rPr>
          <w:rFonts w:ascii="Arial" w:eastAsia="Calibri" w:hAnsi="Arial" w:cs="Arial"/>
          <w:sz w:val="22"/>
          <w:szCs w:val="22"/>
          <w:lang w:eastAsia="en-US"/>
        </w:rPr>
        <w:t>tów</w:t>
      </w:r>
      <w:proofErr w:type="spellEnd"/>
      <w:r>
        <w:rPr>
          <w:rFonts w:ascii="Arial" w:eastAsia="Calibri" w:hAnsi="Arial" w:cs="Arial"/>
          <w:sz w:val="22"/>
          <w:szCs w:val="22"/>
          <w:lang w:eastAsia="en-US"/>
        </w:rPr>
        <w:t>, będącego/</w:t>
      </w:r>
      <w:proofErr w:type="spellStart"/>
      <w:r>
        <w:rPr>
          <w:rFonts w:ascii="Arial" w:eastAsia="Calibri" w:hAnsi="Arial" w:cs="Arial"/>
          <w:sz w:val="22"/>
          <w:szCs w:val="22"/>
          <w:lang w:eastAsia="en-US"/>
        </w:rPr>
        <w:t>ych</w:t>
      </w:r>
      <w:proofErr w:type="spellEnd"/>
      <w:r>
        <w:rPr>
          <w:rFonts w:ascii="Arial" w:eastAsia="Calibri" w:hAnsi="Arial" w:cs="Arial"/>
          <w:sz w:val="22"/>
          <w:szCs w:val="22"/>
          <w:lang w:eastAsia="en-US"/>
        </w:rPr>
        <w:t xml:space="preserve"> podwykonawcą/</w:t>
      </w:r>
      <w:proofErr w:type="spellStart"/>
      <w:r>
        <w:rPr>
          <w:rFonts w:ascii="Arial" w:eastAsia="Calibri" w:hAnsi="Arial" w:cs="Arial"/>
          <w:sz w:val="22"/>
          <w:szCs w:val="22"/>
          <w:lang w:eastAsia="en-US"/>
        </w:rPr>
        <w:t>ami</w:t>
      </w:r>
      <w:proofErr w:type="spellEnd"/>
      <w:r>
        <w:rPr>
          <w:rFonts w:ascii="Arial" w:eastAsia="Calibri" w:hAnsi="Arial" w:cs="Arial"/>
          <w:sz w:val="22"/>
          <w:szCs w:val="22"/>
          <w:lang w:eastAsia="en-US"/>
        </w:rPr>
        <w:t>:</w:t>
      </w:r>
      <w:r>
        <w:rPr>
          <w:rStyle w:val="Odwoanieprzypisudolnego"/>
          <w:rFonts w:ascii="Arial" w:hAnsi="Arial" w:cs="Arial"/>
          <w:sz w:val="22"/>
          <w:szCs w:val="22"/>
        </w:rPr>
        <w:footnoteReference w:id="4"/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 ……………………………………………………………………..….…… </w:t>
      </w:r>
      <w:r>
        <w:rPr>
          <w:rFonts w:ascii="Arial" w:eastAsia="Calibri" w:hAnsi="Arial" w:cs="Arial"/>
          <w:i/>
          <w:sz w:val="22"/>
          <w:szCs w:val="22"/>
          <w:lang w:eastAsia="en-US"/>
        </w:rPr>
        <w:t>(podać pełną nazwę/firmę, adres, a także w zależności od podmiotu: NIP/PESEL, KRS/</w:t>
      </w:r>
      <w:proofErr w:type="spellStart"/>
      <w:r>
        <w:rPr>
          <w:rFonts w:ascii="Arial" w:eastAsia="Calibri" w:hAnsi="Arial" w:cs="Arial"/>
          <w:i/>
          <w:sz w:val="22"/>
          <w:szCs w:val="22"/>
          <w:lang w:eastAsia="en-US"/>
        </w:rPr>
        <w:t>CEiDG</w:t>
      </w:r>
      <w:proofErr w:type="spellEnd"/>
      <w:r>
        <w:rPr>
          <w:rFonts w:ascii="Arial" w:eastAsia="Calibri" w:hAnsi="Arial" w:cs="Arial"/>
          <w:i/>
          <w:sz w:val="22"/>
          <w:szCs w:val="22"/>
          <w:lang w:eastAsia="en-US"/>
        </w:rPr>
        <w:t>)</w:t>
      </w:r>
      <w:r>
        <w:rPr>
          <w:rFonts w:ascii="Arial" w:eastAsia="Calibri" w:hAnsi="Arial" w:cs="Arial"/>
          <w:sz w:val="22"/>
          <w:szCs w:val="22"/>
          <w:lang w:eastAsia="en-US"/>
        </w:rPr>
        <w:t>, nie zachodzą podstawy wykluczenia z postępowania o udzielenie zamówienia.</w:t>
      </w:r>
    </w:p>
    <w:p w14:paraId="0049D542" w14:textId="77777777" w:rsidR="00463295" w:rsidRDefault="00463295">
      <w:pPr>
        <w:suppressAutoHyphens w:val="0"/>
        <w:spacing w:after="40" w:line="276" w:lineRule="auto"/>
        <w:jc w:val="both"/>
        <w:rPr>
          <w:rFonts w:ascii="Arial" w:eastAsia="Calibri" w:hAnsi="Arial" w:cs="Arial"/>
          <w:sz w:val="22"/>
          <w:szCs w:val="20"/>
          <w:lang w:eastAsia="en-US"/>
        </w:rPr>
      </w:pPr>
    </w:p>
    <w:p w14:paraId="0049D543" w14:textId="77777777" w:rsidR="00463295" w:rsidRDefault="00BA7207">
      <w:pPr>
        <w:suppressAutoHyphens w:val="0"/>
        <w:spacing w:after="40" w:line="276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>
        <w:rPr>
          <w:rFonts w:ascii="Arial" w:eastAsia="Calibri" w:hAnsi="Arial" w:cs="Arial"/>
          <w:sz w:val="20"/>
          <w:szCs w:val="20"/>
          <w:lang w:eastAsia="en-US"/>
        </w:rPr>
        <w:t xml:space="preserve">…………….……. </w:t>
      </w:r>
      <w:r>
        <w:rPr>
          <w:rFonts w:ascii="Arial" w:eastAsia="Calibri" w:hAnsi="Arial" w:cs="Arial"/>
          <w:i/>
          <w:sz w:val="20"/>
          <w:szCs w:val="20"/>
          <w:lang w:eastAsia="en-US"/>
        </w:rPr>
        <w:t xml:space="preserve">(miejscowość), </w:t>
      </w:r>
      <w:r>
        <w:rPr>
          <w:rFonts w:ascii="Arial" w:eastAsia="Calibri" w:hAnsi="Arial" w:cs="Arial"/>
          <w:lang w:eastAsia="en-US"/>
        </w:rPr>
        <w:t>dnia …………………. r.</w:t>
      </w:r>
      <w:r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</w:p>
    <w:p w14:paraId="0049D544" w14:textId="77777777" w:rsidR="00463295" w:rsidRDefault="00463295">
      <w:pPr>
        <w:suppressAutoHyphens w:val="0"/>
        <w:spacing w:after="40" w:line="276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0049D545" w14:textId="77777777" w:rsidR="00463295" w:rsidRDefault="00BA7207">
      <w:pPr>
        <w:suppressAutoHyphens w:val="0"/>
        <w:spacing w:after="40" w:line="276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>
        <w:rPr>
          <w:rFonts w:ascii="Arial" w:eastAsia="Calibri" w:hAnsi="Arial" w:cs="Arial"/>
          <w:sz w:val="20"/>
          <w:szCs w:val="20"/>
          <w:lang w:eastAsia="en-US"/>
        </w:rPr>
        <w:tab/>
      </w:r>
      <w:r>
        <w:rPr>
          <w:rFonts w:ascii="Arial" w:eastAsia="Calibri" w:hAnsi="Arial" w:cs="Arial"/>
          <w:sz w:val="20"/>
          <w:szCs w:val="20"/>
          <w:lang w:eastAsia="en-US"/>
        </w:rPr>
        <w:tab/>
      </w:r>
      <w:r>
        <w:rPr>
          <w:rFonts w:ascii="Arial" w:eastAsia="Calibri" w:hAnsi="Arial" w:cs="Arial"/>
          <w:sz w:val="20"/>
          <w:szCs w:val="20"/>
          <w:lang w:eastAsia="en-US"/>
        </w:rPr>
        <w:tab/>
      </w:r>
      <w:r>
        <w:rPr>
          <w:rFonts w:ascii="Arial" w:eastAsia="Calibri" w:hAnsi="Arial" w:cs="Arial"/>
          <w:sz w:val="20"/>
          <w:szCs w:val="20"/>
          <w:lang w:eastAsia="en-US"/>
        </w:rPr>
        <w:tab/>
      </w:r>
      <w:r>
        <w:rPr>
          <w:rFonts w:ascii="Arial" w:eastAsia="Calibri" w:hAnsi="Arial" w:cs="Arial"/>
          <w:sz w:val="20"/>
          <w:szCs w:val="20"/>
          <w:lang w:eastAsia="en-US"/>
        </w:rPr>
        <w:tab/>
      </w:r>
      <w:r>
        <w:rPr>
          <w:rFonts w:ascii="Arial" w:eastAsia="Calibri" w:hAnsi="Arial" w:cs="Arial"/>
          <w:sz w:val="20"/>
          <w:szCs w:val="20"/>
          <w:lang w:eastAsia="en-US"/>
        </w:rPr>
        <w:tab/>
      </w:r>
      <w:r>
        <w:rPr>
          <w:rFonts w:ascii="Arial" w:eastAsia="Calibri" w:hAnsi="Arial" w:cs="Arial"/>
          <w:sz w:val="20"/>
          <w:szCs w:val="20"/>
          <w:lang w:eastAsia="en-US"/>
        </w:rPr>
        <w:tab/>
        <w:t xml:space="preserve">            …………………………………………</w:t>
      </w:r>
    </w:p>
    <w:p w14:paraId="0049D546" w14:textId="77777777" w:rsidR="00463295" w:rsidRDefault="00BA7207">
      <w:pPr>
        <w:suppressAutoHyphens w:val="0"/>
        <w:spacing w:after="40" w:line="276" w:lineRule="auto"/>
        <w:ind w:left="4820" w:firstLine="6"/>
        <w:jc w:val="center"/>
        <w:rPr>
          <w:rFonts w:ascii="Arial" w:eastAsia="Calibri" w:hAnsi="Arial" w:cs="Arial"/>
          <w:i/>
          <w:sz w:val="18"/>
          <w:szCs w:val="18"/>
          <w:lang w:eastAsia="en-US"/>
        </w:rPr>
      </w:pPr>
      <w:r>
        <w:rPr>
          <w:rFonts w:ascii="Arial" w:eastAsia="Calibri" w:hAnsi="Arial" w:cs="Arial"/>
          <w:i/>
          <w:sz w:val="18"/>
          <w:szCs w:val="18"/>
          <w:lang w:eastAsia="en-US"/>
        </w:rPr>
        <w:t>(Podpis(y) osoby/osób upoważnionej (</w:t>
      </w:r>
      <w:proofErr w:type="spellStart"/>
      <w:r>
        <w:rPr>
          <w:rFonts w:ascii="Arial" w:eastAsia="Calibri" w:hAnsi="Arial" w:cs="Arial"/>
          <w:i/>
          <w:sz w:val="18"/>
          <w:szCs w:val="18"/>
          <w:lang w:eastAsia="en-US"/>
        </w:rPr>
        <w:t>ych</w:t>
      </w:r>
      <w:proofErr w:type="spellEnd"/>
      <w:r>
        <w:rPr>
          <w:rFonts w:ascii="Arial" w:eastAsia="Calibri" w:hAnsi="Arial" w:cs="Arial"/>
          <w:i/>
          <w:sz w:val="18"/>
          <w:szCs w:val="18"/>
          <w:lang w:eastAsia="en-US"/>
        </w:rPr>
        <w:t>) do reprezentowania Wykonawcy (dokument winien być podpisany elektronicznie)</w:t>
      </w:r>
    </w:p>
    <w:p w14:paraId="0049D547" w14:textId="77777777" w:rsidR="00463295" w:rsidRDefault="00463295">
      <w:pPr>
        <w:suppressAutoHyphens w:val="0"/>
        <w:spacing w:line="276" w:lineRule="auto"/>
        <w:jc w:val="center"/>
        <w:rPr>
          <w:rFonts w:ascii="Arial" w:eastAsia="Calibri" w:hAnsi="Arial" w:cs="Arial"/>
          <w:b/>
          <w:color w:val="1F4E79" w:themeColor="accent1" w:themeShade="80"/>
          <w:sz w:val="22"/>
          <w:szCs w:val="22"/>
          <w:u w:val="single"/>
          <w:lang w:eastAsia="en-US"/>
        </w:rPr>
      </w:pPr>
    </w:p>
    <w:p w14:paraId="0049D548" w14:textId="77777777" w:rsidR="00463295" w:rsidRDefault="00BA7207">
      <w:pPr>
        <w:suppressAutoHyphens w:val="0"/>
        <w:spacing w:line="276" w:lineRule="auto"/>
        <w:jc w:val="center"/>
        <w:rPr>
          <w:rFonts w:ascii="Arial" w:eastAsia="Calibri" w:hAnsi="Arial" w:cs="Arial"/>
          <w:b/>
          <w:color w:val="002060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b/>
          <w:color w:val="002060"/>
          <w:sz w:val="22"/>
          <w:szCs w:val="22"/>
          <w:u w:val="single"/>
          <w:lang w:eastAsia="en-US"/>
        </w:rPr>
        <w:t xml:space="preserve">OŚWIADCZENIE WYKONAWCY / INNEGO PODMIOTU, NA KTÓREGO ZASOBY POWOŁUJE SIĘ WYKONAWCA </w:t>
      </w:r>
      <w:r>
        <w:rPr>
          <w:rStyle w:val="Odwoanieprzypisudolnego"/>
          <w:rFonts w:ascii="Arial" w:hAnsi="Arial" w:cs="Arial"/>
          <w:b/>
          <w:color w:val="002060"/>
          <w:spacing w:val="24"/>
          <w:sz w:val="22"/>
          <w:szCs w:val="22"/>
        </w:rPr>
        <w:footnoteReference w:id="5"/>
      </w:r>
    </w:p>
    <w:p w14:paraId="0049D549" w14:textId="77777777" w:rsidR="00463295" w:rsidRDefault="00BA7207">
      <w:pPr>
        <w:suppressAutoHyphens w:val="0"/>
        <w:spacing w:line="276" w:lineRule="auto"/>
        <w:jc w:val="center"/>
        <w:rPr>
          <w:rFonts w:ascii="Arial" w:eastAsia="Calibri" w:hAnsi="Arial" w:cs="Arial"/>
          <w:b/>
          <w:color w:val="1F4E79" w:themeColor="accent1" w:themeShade="80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b/>
          <w:color w:val="1F4E79" w:themeColor="accent1" w:themeShade="80"/>
          <w:sz w:val="22"/>
          <w:szCs w:val="22"/>
          <w:u w:val="single"/>
          <w:lang w:eastAsia="en-US"/>
        </w:rPr>
        <w:t xml:space="preserve"> </w:t>
      </w:r>
    </w:p>
    <w:p w14:paraId="0049D54A" w14:textId="77777777" w:rsidR="00463295" w:rsidRDefault="00BA7207">
      <w:pPr>
        <w:suppressAutoHyphens w:val="0"/>
        <w:spacing w:line="276" w:lineRule="auto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  <w:r>
        <w:rPr>
          <w:rFonts w:ascii="Arial" w:eastAsia="Calibri" w:hAnsi="Arial" w:cs="Arial"/>
          <w:b/>
          <w:sz w:val="22"/>
          <w:szCs w:val="22"/>
          <w:lang w:eastAsia="en-US"/>
        </w:rPr>
        <w:t>składane na podstawie art. 125 ust. 1 zgodnie z art. 273 ust. 2 ustawy</w:t>
      </w:r>
      <w:r>
        <w:rPr>
          <w:rFonts w:ascii="Arial" w:eastAsia="Calibri" w:hAnsi="Arial" w:cs="Arial"/>
          <w:b/>
          <w:sz w:val="22"/>
          <w:szCs w:val="22"/>
          <w:lang w:eastAsia="en-US"/>
        </w:rPr>
        <w:br/>
        <w:t xml:space="preserve">z dnia 11 września 2019 r. Prawo zamówień publicznych (dalej jako: „Ustawa </w:t>
      </w:r>
      <w:proofErr w:type="spellStart"/>
      <w:r>
        <w:rPr>
          <w:rFonts w:ascii="Arial" w:eastAsia="Calibri" w:hAnsi="Arial" w:cs="Arial"/>
          <w:b/>
          <w:sz w:val="22"/>
          <w:szCs w:val="22"/>
          <w:lang w:eastAsia="en-US"/>
        </w:rPr>
        <w:t>Pzp</w:t>
      </w:r>
      <w:proofErr w:type="spellEnd"/>
      <w:r>
        <w:rPr>
          <w:rFonts w:ascii="Arial" w:eastAsia="Calibri" w:hAnsi="Arial" w:cs="Arial"/>
          <w:b/>
          <w:sz w:val="22"/>
          <w:szCs w:val="22"/>
          <w:lang w:eastAsia="en-US"/>
        </w:rPr>
        <w:t xml:space="preserve">”), </w:t>
      </w:r>
    </w:p>
    <w:p w14:paraId="0049D54B" w14:textId="77777777" w:rsidR="00463295" w:rsidRDefault="00463295">
      <w:pPr>
        <w:suppressAutoHyphens w:val="0"/>
        <w:spacing w:line="276" w:lineRule="auto"/>
        <w:jc w:val="center"/>
        <w:rPr>
          <w:rFonts w:ascii="Arial" w:eastAsia="Calibri" w:hAnsi="Arial" w:cs="Arial"/>
          <w:b/>
          <w:color w:val="002060"/>
          <w:sz w:val="22"/>
          <w:szCs w:val="22"/>
          <w:u w:val="single"/>
          <w:lang w:eastAsia="en-US"/>
        </w:rPr>
      </w:pPr>
    </w:p>
    <w:p w14:paraId="0049D54C" w14:textId="77777777" w:rsidR="00463295" w:rsidRDefault="00BA7207">
      <w:pPr>
        <w:suppressAutoHyphens w:val="0"/>
        <w:spacing w:line="276" w:lineRule="auto"/>
        <w:jc w:val="center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b/>
          <w:color w:val="002060"/>
          <w:sz w:val="22"/>
          <w:szCs w:val="22"/>
          <w:u w:val="single"/>
          <w:lang w:eastAsia="en-US"/>
        </w:rPr>
        <w:t>DOTYCZĄCE SPEŁNIANIA WARUNKÓW UDZIAŁU W POSTĘPOWANIU</w:t>
      </w:r>
      <w:r>
        <w:rPr>
          <w:rFonts w:ascii="Arial" w:eastAsia="Calibri" w:hAnsi="Arial" w:cs="Arial"/>
          <w:b/>
          <w:u w:val="single"/>
          <w:lang w:eastAsia="en-US"/>
        </w:rPr>
        <w:br/>
      </w:r>
    </w:p>
    <w:p w14:paraId="0049D54D" w14:textId="77777777" w:rsidR="00463295" w:rsidRDefault="00BA7207">
      <w:pPr>
        <w:spacing w:line="276" w:lineRule="auto"/>
        <w:jc w:val="both"/>
        <w:rPr>
          <w:rFonts w:ascii="Arial" w:eastAsia="Calibri" w:hAnsi="Arial" w:cs="Arial"/>
          <w:b/>
          <w:bCs/>
          <w:i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Na potrzeby postępowania o udzielenie zamówienia publicznego na: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Zapewnienie usług kompleksowego wsparcia technicznego z obsługą i serwisem naprawczym oraz oprawy audiowizualnej międzynarodowego wydarzenia on-line</w:t>
      </w:r>
      <w:r>
        <w:rPr>
          <w:rFonts w:ascii="Arial" w:eastAsia="Calibri" w:hAnsi="Arial" w:cs="Arial"/>
          <w:i/>
          <w:sz w:val="22"/>
          <w:szCs w:val="22"/>
          <w:lang w:eastAsia="en-US"/>
        </w:rPr>
        <w:t xml:space="preserve">, </w:t>
      </w:r>
      <w:r>
        <w:rPr>
          <w:rFonts w:ascii="Arial" w:eastAsia="Calibri" w:hAnsi="Arial" w:cs="Arial"/>
          <w:sz w:val="22"/>
          <w:szCs w:val="22"/>
          <w:lang w:eastAsia="en-US"/>
        </w:rPr>
        <w:t>oświadczam co następuje:</w:t>
      </w:r>
    </w:p>
    <w:p w14:paraId="0049D54E" w14:textId="77777777" w:rsidR="00463295" w:rsidRDefault="00463295">
      <w:pPr>
        <w:suppressAutoHyphens w:val="0"/>
        <w:spacing w:after="40" w:line="276" w:lineRule="auto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0049D54F" w14:textId="77777777" w:rsidR="00463295" w:rsidRDefault="00BA7207">
      <w:pPr>
        <w:suppressAutoHyphens w:val="0"/>
        <w:spacing w:after="40"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b/>
          <w:sz w:val="22"/>
          <w:szCs w:val="22"/>
          <w:lang w:eastAsia="en-US"/>
        </w:rPr>
        <w:t>INFORMACJA DOTYCZĄCA WYKONAWCY:</w:t>
      </w:r>
      <w:r>
        <w:rPr>
          <w:rStyle w:val="Odwoanieprzypisudolnego"/>
          <w:rFonts w:ascii="Arial" w:hAnsi="Arial" w:cs="Arial"/>
          <w:b/>
          <w:spacing w:val="10"/>
          <w:sz w:val="22"/>
          <w:szCs w:val="22"/>
        </w:rPr>
        <w:t xml:space="preserve"> </w:t>
      </w:r>
      <w:r>
        <w:rPr>
          <w:rStyle w:val="Odwoanieprzypisudolnego"/>
          <w:rFonts w:ascii="Arial" w:hAnsi="Arial" w:cs="Arial"/>
          <w:b/>
          <w:spacing w:val="10"/>
          <w:sz w:val="22"/>
          <w:szCs w:val="22"/>
        </w:rPr>
        <w:footnoteReference w:id="6"/>
      </w:r>
    </w:p>
    <w:p w14:paraId="0049D550" w14:textId="77777777" w:rsidR="00463295" w:rsidRDefault="00BA7207">
      <w:pPr>
        <w:suppressAutoHyphens w:val="0"/>
        <w:spacing w:after="40"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Oświadczam, że spełniam warunki udziału w postępowaniu określone przez Zamawiającego </w:t>
      </w:r>
      <w:r>
        <w:rPr>
          <w:rFonts w:ascii="Arial" w:eastAsia="Calibri" w:hAnsi="Arial" w:cs="Arial"/>
          <w:sz w:val="22"/>
          <w:szCs w:val="22"/>
          <w:lang w:eastAsia="en-US"/>
        </w:rPr>
        <w:br/>
        <w:t>w ogłoszeniu o przedmiotowym zamówieniu oraz w Specyfikacji Warunków Zamówienia.</w:t>
      </w:r>
    </w:p>
    <w:p w14:paraId="0049D551" w14:textId="77777777" w:rsidR="00463295" w:rsidRDefault="00BA7207">
      <w:pPr>
        <w:suppressAutoHyphens w:val="0"/>
        <w:spacing w:after="40" w:line="276" w:lineRule="auto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sz w:val="20"/>
          <w:szCs w:val="20"/>
          <w:lang w:eastAsia="en-US"/>
        </w:rPr>
        <w:t xml:space="preserve">…………….……. </w:t>
      </w:r>
      <w:r>
        <w:rPr>
          <w:rFonts w:ascii="Arial" w:eastAsia="Calibri" w:hAnsi="Arial" w:cs="Arial"/>
          <w:i/>
          <w:sz w:val="20"/>
          <w:szCs w:val="20"/>
          <w:lang w:eastAsia="en-US"/>
        </w:rPr>
        <w:t xml:space="preserve">(miejscowość), </w:t>
      </w:r>
      <w:r>
        <w:rPr>
          <w:rFonts w:ascii="Arial" w:eastAsia="Calibri" w:hAnsi="Arial" w:cs="Arial"/>
          <w:lang w:eastAsia="en-US"/>
        </w:rPr>
        <w:t xml:space="preserve">dnia ………….……. r. </w:t>
      </w:r>
    </w:p>
    <w:p w14:paraId="0049D552" w14:textId="77777777" w:rsidR="00463295" w:rsidRDefault="00BA7207">
      <w:pPr>
        <w:suppressAutoHyphens w:val="0"/>
        <w:spacing w:after="40" w:line="276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>
        <w:rPr>
          <w:rFonts w:ascii="Arial" w:eastAsia="Calibri" w:hAnsi="Arial" w:cs="Arial"/>
          <w:sz w:val="20"/>
          <w:szCs w:val="20"/>
          <w:lang w:eastAsia="en-US"/>
        </w:rPr>
        <w:tab/>
      </w:r>
      <w:r>
        <w:rPr>
          <w:rFonts w:ascii="Arial" w:eastAsia="Calibri" w:hAnsi="Arial" w:cs="Arial"/>
          <w:sz w:val="20"/>
          <w:szCs w:val="20"/>
          <w:lang w:eastAsia="en-US"/>
        </w:rPr>
        <w:tab/>
      </w:r>
      <w:r>
        <w:rPr>
          <w:rFonts w:ascii="Arial" w:eastAsia="Calibri" w:hAnsi="Arial" w:cs="Arial"/>
          <w:sz w:val="20"/>
          <w:szCs w:val="20"/>
          <w:lang w:eastAsia="en-US"/>
        </w:rPr>
        <w:tab/>
      </w:r>
      <w:r>
        <w:rPr>
          <w:rFonts w:ascii="Arial" w:eastAsia="Calibri" w:hAnsi="Arial" w:cs="Arial"/>
          <w:sz w:val="20"/>
          <w:szCs w:val="20"/>
          <w:lang w:eastAsia="en-US"/>
        </w:rPr>
        <w:tab/>
      </w:r>
      <w:r>
        <w:rPr>
          <w:rFonts w:ascii="Arial" w:eastAsia="Calibri" w:hAnsi="Arial" w:cs="Arial"/>
          <w:sz w:val="20"/>
          <w:szCs w:val="20"/>
          <w:lang w:eastAsia="en-US"/>
        </w:rPr>
        <w:tab/>
      </w:r>
      <w:r>
        <w:rPr>
          <w:rFonts w:ascii="Arial" w:eastAsia="Calibri" w:hAnsi="Arial" w:cs="Arial"/>
          <w:sz w:val="20"/>
          <w:szCs w:val="20"/>
          <w:lang w:eastAsia="en-US"/>
        </w:rPr>
        <w:tab/>
      </w:r>
      <w:r>
        <w:rPr>
          <w:rFonts w:ascii="Arial" w:eastAsia="Calibri" w:hAnsi="Arial" w:cs="Arial"/>
          <w:sz w:val="20"/>
          <w:szCs w:val="20"/>
          <w:lang w:eastAsia="en-US"/>
        </w:rPr>
        <w:tab/>
        <w:t xml:space="preserve">    …………………………………………………</w:t>
      </w:r>
    </w:p>
    <w:p w14:paraId="0049D553" w14:textId="77777777" w:rsidR="00463295" w:rsidRDefault="00BA7207">
      <w:pPr>
        <w:suppressAutoHyphens w:val="0"/>
        <w:spacing w:after="40" w:line="276" w:lineRule="auto"/>
        <w:ind w:left="4254" w:hanging="1"/>
        <w:jc w:val="center"/>
        <w:rPr>
          <w:rFonts w:ascii="Arial" w:eastAsia="Calibri" w:hAnsi="Arial" w:cs="Arial"/>
          <w:i/>
          <w:sz w:val="18"/>
          <w:szCs w:val="18"/>
          <w:lang w:eastAsia="en-US"/>
        </w:rPr>
      </w:pPr>
      <w:r>
        <w:rPr>
          <w:rFonts w:ascii="Arial" w:eastAsia="Calibri" w:hAnsi="Arial" w:cs="Arial"/>
          <w:i/>
          <w:sz w:val="18"/>
          <w:szCs w:val="18"/>
          <w:lang w:eastAsia="en-US"/>
        </w:rPr>
        <w:t>(Podpis(y) osoby/osób upoważnionej (</w:t>
      </w:r>
      <w:proofErr w:type="spellStart"/>
      <w:r>
        <w:rPr>
          <w:rFonts w:ascii="Arial" w:eastAsia="Calibri" w:hAnsi="Arial" w:cs="Arial"/>
          <w:i/>
          <w:sz w:val="18"/>
          <w:szCs w:val="18"/>
          <w:lang w:eastAsia="en-US"/>
        </w:rPr>
        <w:t>ych</w:t>
      </w:r>
      <w:proofErr w:type="spellEnd"/>
      <w:r>
        <w:rPr>
          <w:rFonts w:ascii="Arial" w:eastAsia="Calibri" w:hAnsi="Arial" w:cs="Arial"/>
          <w:i/>
          <w:sz w:val="18"/>
          <w:szCs w:val="18"/>
          <w:lang w:eastAsia="en-US"/>
        </w:rPr>
        <w:t>) do reprezentowania Wykonawcy (dokument winien być podpisany elektronicznie)</w:t>
      </w:r>
    </w:p>
    <w:p w14:paraId="0049D554" w14:textId="77777777" w:rsidR="00463295" w:rsidRDefault="00463295">
      <w:pPr>
        <w:suppressAutoHyphens w:val="0"/>
        <w:spacing w:after="40" w:line="276" w:lineRule="auto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0049D555" w14:textId="77777777" w:rsidR="00463295" w:rsidRDefault="00BA7207">
      <w:pPr>
        <w:suppressAutoHyphens w:val="0"/>
        <w:spacing w:after="40"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b/>
          <w:sz w:val="22"/>
          <w:szCs w:val="22"/>
          <w:lang w:eastAsia="en-US"/>
        </w:rPr>
        <w:t xml:space="preserve">INFORMACJA </w:t>
      </w:r>
      <w:r>
        <w:rPr>
          <w:rFonts w:ascii="Arial" w:hAnsi="Arial" w:cs="Arial"/>
          <w:b/>
          <w:spacing w:val="10"/>
          <w:sz w:val="22"/>
          <w:szCs w:val="22"/>
        </w:rPr>
        <w:t>PODMIOTU/ÓW NA ZASOBY KTÓREGO/YCH POWOŁUJE SIĘ WYKONAWCA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: </w:t>
      </w:r>
      <w:r>
        <w:rPr>
          <w:rStyle w:val="Odwoanieprzypisudolnego"/>
          <w:rFonts w:ascii="Arial" w:hAnsi="Arial" w:cs="Arial"/>
          <w:b/>
          <w:spacing w:val="10"/>
          <w:sz w:val="22"/>
          <w:szCs w:val="22"/>
        </w:rPr>
        <w:footnoteReference w:id="7"/>
      </w:r>
    </w:p>
    <w:p w14:paraId="0049D556" w14:textId="77777777" w:rsidR="00463295" w:rsidRDefault="00BA7207">
      <w:pPr>
        <w:suppressAutoHyphens w:val="0"/>
        <w:spacing w:after="40" w:line="276" w:lineRule="auto"/>
        <w:jc w:val="both"/>
        <w:rPr>
          <w:rFonts w:ascii="Arial" w:eastAsia="Calibri" w:hAnsi="Arial" w:cs="Arial"/>
          <w:i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Oświadczam, że spełniam warunki udziału w postępowaniu określone przez Zamawiającego </w:t>
      </w:r>
      <w:r>
        <w:rPr>
          <w:rFonts w:ascii="Arial" w:eastAsia="Calibri" w:hAnsi="Arial" w:cs="Arial"/>
          <w:sz w:val="22"/>
          <w:szCs w:val="22"/>
          <w:lang w:eastAsia="en-US"/>
        </w:rPr>
        <w:br/>
        <w:t xml:space="preserve">w ogłoszeniu o przedmiotowym zamówieniu oraz w Specyfikacji Warunków Zamówienia w zakresie </w:t>
      </w:r>
      <w:r>
        <w:rPr>
          <w:rFonts w:ascii="Arial" w:eastAsia="Calibri" w:hAnsi="Arial" w:cs="Arial"/>
          <w:sz w:val="22"/>
          <w:szCs w:val="22"/>
          <w:lang w:eastAsia="en-US"/>
        </w:rPr>
        <w:lastRenderedPageBreak/>
        <w:t xml:space="preserve">w jakim Wykonawca powołuje się na moje zasoby w Załączniku nr 4 do SWZ (tj. Zobowiązaniu innego podmiotu do oddania do dyspozycji Wykonawcy niezbędnych zasobów na okres korzystania z nich przy wykonaniu (realizacji) zamówienia w trybie art. 118 ust. 3 Ustawy </w:t>
      </w:r>
      <w:proofErr w:type="spellStart"/>
      <w:r>
        <w:rPr>
          <w:rFonts w:ascii="Arial" w:eastAsia="Calibri" w:hAnsi="Arial" w:cs="Arial"/>
          <w:sz w:val="22"/>
          <w:szCs w:val="22"/>
          <w:lang w:eastAsia="en-US"/>
        </w:rPr>
        <w:t>Pzp</w:t>
      </w:r>
      <w:proofErr w:type="spellEnd"/>
      <w:r>
        <w:rPr>
          <w:rFonts w:ascii="Arial" w:eastAsia="Calibri" w:hAnsi="Arial" w:cs="Arial"/>
          <w:sz w:val="22"/>
          <w:szCs w:val="22"/>
          <w:lang w:eastAsia="en-US"/>
        </w:rPr>
        <w:t>).</w:t>
      </w:r>
      <w:r>
        <w:rPr>
          <w:rFonts w:ascii="Arial" w:eastAsia="Calibri" w:hAnsi="Arial" w:cs="Arial"/>
          <w:i/>
          <w:sz w:val="22"/>
          <w:szCs w:val="22"/>
          <w:lang w:eastAsia="en-US"/>
        </w:rPr>
        <w:t xml:space="preserve"> </w:t>
      </w:r>
    </w:p>
    <w:p w14:paraId="0049D557" w14:textId="77777777" w:rsidR="00463295" w:rsidRDefault="00463295">
      <w:pPr>
        <w:suppressAutoHyphens w:val="0"/>
        <w:spacing w:after="40"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0049D558" w14:textId="77777777" w:rsidR="00463295" w:rsidRDefault="00BA7207">
      <w:pPr>
        <w:suppressAutoHyphens w:val="0"/>
        <w:spacing w:after="40" w:line="276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>
        <w:rPr>
          <w:rFonts w:ascii="Arial" w:eastAsia="Calibri" w:hAnsi="Arial" w:cs="Arial"/>
          <w:sz w:val="20"/>
          <w:szCs w:val="20"/>
          <w:lang w:eastAsia="en-US"/>
        </w:rPr>
        <w:t xml:space="preserve">…………….……. </w:t>
      </w:r>
      <w:r>
        <w:rPr>
          <w:rFonts w:ascii="Arial" w:eastAsia="Calibri" w:hAnsi="Arial" w:cs="Arial"/>
          <w:i/>
          <w:sz w:val="20"/>
          <w:szCs w:val="20"/>
          <w:lang w:eastAsia="en-US"/>
        </w:rPr>
        <w:t xml:space="preserve">(miejscowość), </w:t>
      </w:r>
      <w:r>
        <w:rPr>
          <w:rFonts w:ascii="Arial" w:eastAsia="Calibri" w:hAnsi="Arial" w:cs="Arial"/>
          <w:sz w:val="20"/>
          <w:szCs w:val="20"/>
          <w:lang w:eastAsia="en-US"/>
        </w:rPr>
        <w:t xml:space="preserve">dnia ………….……. r. </w:t>
      </w:r>
    </w:p>
    <w:p w14:paraId="0049D559" w14:textId="77777777" w:rsidR="00463295" w:rsidRDefault="00BA7207">
      <w:pPr>
        <w:suppressAutoHyphens w:val="0"/>
        <w:spacing w:after="40" w:line="276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>
        <w:rPr>
          <w:rFonts w:ascii="Arial" w:eastAsia="Calibri" w:hAnsi="Arial" w:cs="Arial"/>
          <w:sz w:val="20"/>
          <w:szCs w:val="20"/>
          <w:lang w:eastAsia="en-US"/>
        </w:rPr>
        <w:tab/>
      </w:r>
      <w:r>
        <w:rPr>
          <w:rFonts w:ascii="Arial" w:eastAsia="Calibri" w:hAnsi="Arial" w:cs="Arial"/>
          <w:sz w:val="20"/>
          <w:szCs w:val="20"/>
          <w:lang w:eastAsia="en-US"/>
        </w:rPr>
        <w:tab/>
      </w:r>
      <w:r>
        <w:rPr>
          <w:rFonts w:ascii="Arial" w:eastAsia="Calibri" w:hAnsi="Arial" w:cs="Arial"/>
          <w:sz w:val="20"/>
          <w:szCs w:val="20"/>
          <w:lang w:eastAsia="en-US"/>
        </w:rPr>
        <w:tab/>
      </w:r>
      <w:r>
        <w:rPr>
          <w:rFonts w:ascii="Arial" w:eastAsia="Calibri" w:hAnsi="Arial" w:cs="Arial"/>
          <w:sz w:val="20"/>
          <w:szCs w:val="20"/>
          <w:lang w:eastAsia="en-US"/>
        </w:rPr>
        <w:tab/>
      </w:r>
      <w:r>
        <w:rPr>
          <w:rFonts w:ascii="Arial" w:eastAsia="Calibri" w:hAnsi="Arial" w:cs="Arial"/>
          <w:sz w:val="20"/>
          <w:szCs w:val="20"/>
          <w:lang w:eastAsia="en-US"/>
        </w:rPr>
        <w:tab/>
      </w:r>
      <w:r>
        <w:rPr>
          <w:rFonts w:ascii="Arial" w:eastAsia="Calibri" w:hAnsi="Arial" w:cs="Arial"/>
          <w:sz w:val="20"/>
          <w:szCs w:val="20"/>
          <w:lang w:eastAsia="en-US"/>
        </w:rPr>
        <w:tab/>
      </w:r>
      <w:r>
        <w:rPr>
          <w:rFonts w:ascii="Arial" w:eastAsia="Calibri" w:hAnsi="Arial" w:cs="Arial"/>
          <w:sz w:val="20"/>
          <w:szCs w:val="20"/>
          <w:lang w:eastAsia="en-US"/>
        </w:rPr>
        <w:tab/>
        <w:t xml:space="preserve">         …………………………………………</w:t>
      </w:r>
    </w:p>
    <w:p w14:paraId="0049D55A" w14:textId="77777777" w:rsidR="00463295" w:rsidRDefault="00BA7207">
      <w:pPr>
        <w:suppressAutoHyphens w:val="0"/>
        <w:spacing w:after="40" w:line="276" w:lineRule="auto"/>
        <w:ind w:left="4820" w:firstLine="6"/>
        <w:jc w:val="center"/>
        <w:rPr>
          <w:rFonts w:eastAsia="Calibri"/>
          <w:sz w:val="22"/>
          <w:szCs w:val="21"/>
          <w:lang w:eastAsia="en-US"/>
        </w:rPr>
      </w:pPr>
      <w:r>
        <w:rPr>
          <w:rFonts w:ascii="Arial" w:eastAsia="Calibri" w:hAnsi="Arial" w:cs="Arial"/>
          <w:i/>
          <w:sz w:val="20"/>
          <w:szCs w:val="20"/>
          <w:lang w:eastAsia="en-US"/>
        </w:rPr>
        <w:t>(Podpis(y) osoby/osób upoważnionej (</w:t>
      </w:r>
      <w:proofErr w:type="spellStart"/>
      <w:r>
        <w:rPr>
          <w:rFonts w:ascii="Arial" w:eastAsia="Calibri" w:hAnsi="Arial" w:cs="Arial"/>
          <w:i/>
          <w:sz w:val="20"/>
          <w:szCs w:val="20"/>
          <w:lang w:eastAsia="en-US"/>
        </w:rPr>
        <w:t>ych</w:t>
      </w:r>
      <w:proofErr w:type="spellEnd"/>
      <w:r>
        <w:rPr>
          <w:rFonts w:ascii="Arial" w:eastAsia="Calibri" w:hAnsi="Arial" w:cs="Arial"/>
          <w:i/>
          <w:sz w:val="20"/>
          <w:szCs w:val="20"/>
          <w:lang w:eastAsia="en-US"/>
        </w:rPr>
        <w:t>) do reprezentowania podmiotu/ów na zasoby, którego/</w:t>
      </w:r>
      <w:proofErr w:type="spellStart"/>
      <w:r>
        <w:rPr>
          <w:rFonts w:ascii="Arial" w:eastAsia="Calibri" w:hAnsi="Arial" w:cs="Arial"/>
          <w:i/>
          <w:sz w:val="20"/>
          <w:szCs w:val="20"/>
          <w:lang w:eastAsia="en-US"/>
        </w:rPr>
        <w:t>ych</w:t>
      </w:r>
      <w:proofErr w:type="spellEnd"/>
      <w:r>
        <w:rPr>
          <w:rFonts w:ascii="Arial" w:eastAsia="Calibri" w:hAnsi="Arial" w:cs="Arial"/>
          <w:i/>
          <w:sz w:val="18"/>
          <w:szCs w:val="18"/>
          <w:lang w:eastAsia="en-US"/>
        </w:rPr>
        <w:t xml:space="preserve"> powołuje się Wykonawca (dokument winien być podpisany elektronicznie)</w:t>
      </w:r>
    </w:p>
    <w:p w14:paraId="0049D55B" w14:textId="77777777" w:rsidR="00463295" w:rsidRDefault="00463295">
      <w:pPr>
        <w:suppressAutoHyphens w:val="0"/>
        <w:spacing w:after="40" w:line="276" w:lineRule="auto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0049D55C" w14:textId="77777777" w:rsidR="00463295" w:rsidRDefault="00BA7207">
      <w:pPr>
        <w:suppressAutoHyphens w:val="0"/>
        <w:spacing w:after="40" w:line="276" w:lineRule="auto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  <w:r>
        <w:rPr>
          <w:rFonts w:ascii="Arial" w:eastAsia="Calibri" w:hAnsi="Arial" w:cs="Arial"/>
          <w:b/>
          <w:sz w:val="22"/>
          <w:szCs w:val="22"/>
          <w:lang w:eastAsia="en-US"/>
        </w:rPr>
        <w:t>OŚWIADCZENIE DOTYCZĄCE PODANYCH INFORMACJI:</w:t>
      </w:r>
    </w:p>
    <w:p w14:paraId="0049D55D" w14:textId="77777777" w:rsidR="00463295" w:rsidRDefault="00463295">
      <w:pPr>
        <w:suppressAutoHyphens w:val="0"/>
        <w:spacing w:after="40"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0049D55E" w14:textId="77777777" w:rsidR="00463295" w:rsidRDefault="00BA7207">
      <w:pPr>
        <w:suppressAutoHyphens w:val="0"/>
        <w:spacing w:after="40"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Oświadczam, że wszystkie informacje podane w powyższych oświadczeniach są aktualne </w:t>
      </w:r>
      <w:r>
        <w:rPr>
          <w:rFonts w:ascii="Arial" w:eastAsia="Calibri" w:hAnsi="Arial" w:cs="Arial"/>
          <w:sz w:val="22"/>
          <w:szCs w:val="22"/>
          <w:lang w:eastAsia="en-US"/>
        </w:rPr>
        <w:br/>
        <w:t>i zgodne z prawdą oraz zostały przedstawione z pełną świadomością konsekwencji wprowadzenia Zamawiającego w błąd przy przedstawianiu informacji.</w:t>
      </w:r>
    </w:p>
    <w:p w14:paraId="0049D55F" w14:textId="77777777" w:rsidR="00463295" w:rsidRDefault="00463295">
      <w:pPr>
        <w:suppressAutoHyphens w:val="0"/>
        <w:spacing w:after="40" w:line="276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0049D560" w14:textId="77777777" w:rsidR="00463295" w:rsidRDefault="00BA7207">
      <w:pPr>
        <w:suppressAutoHyphens w:val="0"/>
        <w:spacing w:after="40" w:line="276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>
        <w:rPr>
          <w:rFonts w:ascii="Arial" w:eastAsia="Calibri" w:hAnsi="Arial" w:cs="Arial"/>
          <w:sz w:val="20"/>
          <w:szCs w:val="20"/>
          <w:lang w:eastAsia="en-US"/>
        </w:rPr>
        <w:t xml:space="preserve">…………….……..…. </w:t>
      </w:r>
      <w:r>
        <w:rPr>
          <w:rFonts w:ascii="Arial" w:eastAsia="Calibri" w:hAnsi="Arial" w:cs="Arial"/>
          <w:i/>
          <w:sz w:val="20"/>
          <w:szCs w:val="20"/>
          <w:lang w:eastAsia="en-US"/>
        </w:rPr>
        <w:t xml:space="preserve">(miejscowość), </w:t>
      </w:r>
      <w:r>
        <w:rPr>
          <w:rFonts w:ascii="Arial" w:eastAsia="Calibri" w:hAnsi="Arial" w:cs="Arial"/>
          <w:sz w:val="20"/>
          <w:szCs w:val="20"/>
          <w:lang w:eastAsia="en-US"/>
        </w:rPr>
        <w:t xml:space="preserve">dnia ………….……. r. </w:t>
      </w:r>
    </w:p>
    <w:p w14:paraId="0049D561" w14:textId="77777777" w:rsidR="00463295" w:rsidRDefault="00463295">
      <w:pPr>
        <w:suppressAutoHyphens w:val="0"/>
        <w:spacing w:after="40" w:line="276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0049D562" w14:textId="77777777" w:rsidR="00463295" w:rsidRDefault="00BA7207">
      <w:pPr>
        <w:suppressAutoHyphens w:val="0"/>
        <w:spacing w:after="40" w:line="276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>
        <w:rPr>
          <w:rFonts w:ascii="Arial" w:eastAsia="Calibri" w:hAnsi="Arial" w:cs="Arial"/>
          <w:sz w:val="20"/>
          <w:szCs w:val="20"/>
          <w:lang w:eastAsia="en-US"/>
        </w:rPr>
        <w:tab/>
      </w:r>
      <w:r>
        <w:rPr>
          <w:rFonts w:ascii="Arial" w:eastAsia="Calibri" w:hAnsi="Arial" w:cs="Arial"/>
          <w:sz w:val="20"/>
          <w:szCs w:val="20"/>
          <w:lang w:eastAsia="en-US"/>
        </w:rPr>
        <w:tab/>
      </w:r>
      <w:r>
        <w:rPr>
          <w:rFonts w:ascii="Arial" w:eastAsia="Calibri" w:hAnsi="Arial" w:cs="Arial"/>
          <w:sz w:val="20"/>
          <w:szCs w:val="20"/>
          <w:lang w:eastAsia="en-US"/>
        </w:rPr>
        <w:tab/>
      </w:r>
      <w:r>
        <w:rPr>
          <w:rFonts w:ascii="Arial" w:eastAsia="Calibri" w:hAnsi="Arial" w:cs="Arial"/>
          <w:sz w:val="20"/>
          <w:szCs w:val="20"/>
          <w:lang w:eastAsia="en-US"/>
        </w:rPr>
        <w:tab/>
      </w:r>
      <w:r>
        <w:rPr>
          <w:rFonts w:ascii="Arial" w:eastAsia="Calibri" w:hAnsi="Arial" w:cs="Arial"/>
          <w:sz w:val="20"/>
          <w:szCs w:val="20"/>
          <w:lang w:eastAsia="en-US"/>
        </w:rPr>
        <w:tab/>
      </w:r>
      <w:r>
        <w:rPr>
          <w:rFonts w:ascii="Arial" w:eastAsia="Calibri" w:hAnsi="Arial" w:cs="Arial"/>
          <w:sz w:val="20"/>
          <w:szCs w:val="20"/>
          <w:lang w:eastAsia="en-US"/>
        </w:rPr>
        <w:tab/>
      </w:r>
      <w:r>
        <w:rPr>
          <w:rFonts w:ascii="Arial" w:eastAsia="Calibri" w:hAnsi="Arial" w:cs="Arial"/>
          <w:sz w:val="20"/>
          <w:szCs w:val="20"/>
          <w:lang w:eastAsia="en-US"/>
        </w:rPr>
        <w:tab/>
        <w:t xml:space="preserve">          ………………………….………………………</w:t>
      </w:r>
    </w:p>
    <w:p w14:paraId="0049D563" w14:textId="77777777" w:rsidR="00463295" w:rsidRDefault="00BA7207">
      <w:pPr>
        <w:suppressAutoHyphens w:val="0"/>
        <w:spacing w:after="40" w:line="276" w:lineRule="auto"/>
        <w:ind w:left="4820" w:firstLine="6"/>
        <w:jc w:val="center"/>
        <w:rPr>
          <w:rFonts w:ascii="Arial" w:eastAsia="Calibri" w:hAnsi="Arial" w:cs="Arial"/>
          <w:i/>
          <w:sz w:val="16"/>
          <w:szCs w:val="16"/>
          <w:lang w:eastAsia="en-US"/>
        </w:rPr>
      </w:pPr>
      <w:r>
        <w:rPr>
          <w:rFonts w:ascii="Arial" w:eastAsia="Calibri" w:hAnsi="Arial" w:cs="Arial"/>
          <w:i/>
          <w:sz w:val="16"/>
          <w:szCs w:val="16"/>
          <w:lang w:eastAsia="en-US"/>
        </w:rPr>
        <w:t xml:space="preserve">  (Podpis(y) osoby/osób upoważnionej (</w:t>
      </w:r>
      <w:proofErr w:type="spellStart"/>
      <w:r>
        <w:rPr>
          <w:rFonts w:ascii="Arial" w:eastAsia="Calibri" w:hAnsi="Arial" w:cs="Arial"/>
          <w:i/>
          <w:sz w:val="16"/>
          <w:szCs w:val="16"/>
          <w:lang w:eastAsia="en-US"/>
        </w:rPr>
        <w:t>ych</w:t>
      </w:r>
      <w:proofErr w:type="spellEnd"/>
      <w:r>
        <w:rPr>
          <w:rFonts w:ascii="Arial" w:eastAsia="Calibri" w:hAnsi="Arial" w:cs="Arial"/>
          <w:i/>
          <w:sz w:val="16"/>
          <w:szCs w:val="16"/>
          <w:lang w:eastAsia="en-US"/>
        </w:rPr>
        <w:t xml:space="preserve">) </w:t>
      </w:r>
      <w:r>
        <w:rPr>
          <w:rFonts w:ascii="Arial" w:eastAsia="Calibri" w:hAnsi="Arial" w:cs="Arial"/>
          <w:i/>
          <w:sz w:val="16"/>
          <w:szCs w:val="16"/>
          <w:lang w:eastAsia="en-US"/>
        </w:rPr>
        <w:br/>
        <w:t xml:space="preserve">do reprezentowania Wykonawcy lub podmiotu, </w:t>
      </w:r>
      <w:r>
        <w:rPr>
          <w:rFonts w:ascii="Arial" w:eastAsia="Calibri" w:hAnsi="Arial" w:cs="Arial"/>
          <w:i/>
          <w:sz w:val="16"/>
          <w:szCs w:val="16"/>
          <w:lang w:eastAsia="en-US"/>
        </w:rPr>
        <w:br/>
        <w:t xml:space="preserve">na zasoby którego powołuje się Wykonawca (dokument winien być </w:t>
      </w:r>
    </w:p>
    <w:p w14:paraId="0049D564" w14:textId="77777777" w:rsidR="00463295" w:rsidRDefault="00BA7207">
      <w:pPr>
        <w:suppressAutoHyphens w:val="0"/>
        <w:spacing w:after="40" w:line="276" w:lineRule="auto"/>
        <w:ind w:left="4820" w:firstLine="6"/>
        <w:jc w:val="center"/>
        <w:rPr>
          <w:rFonts w:ascii="Arial" w:eastAsia="Calibri" w:hAnsi="Arial" w:cs="Arial"/>
          <w:i/>
          <w:sz w:val="16"/>
          <w:szCs w:val="16"/>
          <w:lang w:eastAsia="en-US"/>
        </w:rPr>
      </w:pPr>
      <w:r>
        <w:rPr>
          <w:rFonts w:ascii="Arial" w:eastAsia="Calibri" w:hAnsi="Arial" w:cs="Arial"/>
          <w:i/>
          <w:sz w:val="16"/>
          <w:szCs w:val="16"/>
          <w:lang w:eastAsia="en-US"/>
        </w:rPr>
        <w:t>podpisany elektronicznie)</w:t>
      </w:r>
    </w:p>
    <w:p w14:paraId="0049D565" w14:textId="77777777" w:rsidR="00463295" w:rsidRDefault="00463295">
      <w:pPr>
        <w:suppressAutoHyphens w:val="0"/>
        <w:jc w:val="right"/>
        <w:rPr>
          <w:b/>
          <w:noProof/>
          <w:sz w:val="22"/>
          <w:szCs w:val="22"/>
        </w:rPr>
      </w:pPr>
    </w:p>
    <w:p w14:paraId="0049D566" w14:textId="77777777" w:rsidR="00463295" w:rsidRDefault="00BA7207">
      <w:pPr>
        <w:suppressAutoHyphens w:val="0"/>
        <w:rPr>
          <w:b/>
          <w:noProof/>
          <w:sz w:val="22"/>
          <w:szCs w:val="22"/>
        </w:rPr>
      </w:pPr>
      <w:r>
        <w:rPr>
          <w:b/>
          <w:noProof/>
          <w:sz w:val="22"/>
          <w:szCs w:val="22"/>
        </w:rPr>
        <w:br w:type="page"/>
      </w:r>
    </w:p>
    <w:p w14:paraId="0049D567" w14:textId="77777777" w:rsidR="00463295" w:rsidRDefault="00BA7207">
      <w:pPr>
        <w:suppressAutoHyphens w:val="0"/>
        <w:jc w:val="right"/>
        <w:rPr>
          <w:rFonts w:ascii="Arial" w:hAnsi="Arial" w:cs="Arial"/>
          <w:b/>
          <w:color w:val="002060"/>
          <w:sz w:val="22"/>
          <w:szCs w:val="22"/>
        </w:rPr>
      </w:pPr>
      <w:r>
        <w:rPr>
          <w:b/>
          <w:noProof/>
          <w:sz w:val="22"/>
          <w:szCs w:val="22"/>
        </w:rPr>
        <w:lastRenderedPageBreak/>
        <w:tab/>
      </w:r>
      <w:r>
        <w:rPr>
          <w:b/>
          <w:noProof/>
          <w:sz w:val="22"/>
          <w:szCs w:val="22"/>
        </w:rPr>
        <w:tab/>
      </w:r>
      <w:r>
        <w:rPr>
          <w:b/>
          <w:noProof/>
          <w:sz w:val="22"/>
          <w:szCs w:val="22"/>
        </w:rPr>
        <w:tab/>
      </w:r>
      <w:r>
        <w:rPr>
          <w:b/>
          <w:noProof/>
          <w:sz w:val="22"/>
          <w:szCs w:val="22"/>
        </w:rPr>
        <w:tab/>
      </w:r>
      <w:r>
        <w:rPr>
          <w:rFonts w:ascii="Arial" w:hAnsi="Arial" w:cs="Arial"/>
          <w:b/>
          <w:color w:val="002060"/>
          <w:sz w:val="22"/>
          <w:szCs w:val="22"/>
        </w:rPr>
        <w:t>Załącznik nr 4 do SWZ</w:t>
      </w:r>
    </w:p>
    <w:p w14:paraId="0049D568" w14:textId="77777777" w:rsidR="00463295" w:rsidRDefault="00463295">
      <w:pPr>
        <w:keepNext/>
        <w:keepLines/>
        <w:spacing w:after="40" w:line="276" w:lineRule="auto"/>
        <w:jc w:val="center"/>
        <w:rPr>
          <w:b/>
          <w:noProof/>
          <w:sz w:val="22"/>
          <w:szCs w:val="22"/>
        </w:rPr>
      </w:pPr>
    </w:p>
    <w:p w14:paraId="0049D569" w14:textId="77777777" w:rsidR="00463295" w:rsidRDefault="00BA7207">
      <w:pPr>
        <w:keepNext/>
        <w:keepLines/>
        <w:spacing w:after="40" w:line="276" w:lineRule="auto"/>
        <w:jc w:val="center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>
        <w:rPr>
          <w:b/>
          <w:noProof/>
          <w:sz w:val="22"/>
          <w:szCs w:val="22"/>
        </w:rPr>
        <w:t xml:space="preserve">                         </w:t>
      </w:r>
      <w:r>
        <w:rPr>
          <w:rFonts w:ascii="Arial" w:hAnsi="Arial" w:cs="Arial"/>
          <w:b/>
          <w:noProof/>
          <w:sz w:val="22"/>
          <w:szCs w:val="22"/>
        </w:rPr>
        <w:t xml:space="preserve">                       </w:t>
      </w:r>
      <w:r>
        <w:rPr>
          <w:rFonts w:ascii="Arial" w:eastAsia="Calibri" w:hAnsi="Arial" w:cs="Arial"/>
          <w:b/>
          <w:bCs/>
          <w:sz w:val="22"/>
          <w:szCs w:val="22"/>
          <w:lang w:eastAsia="en-US"/>
        </w:rPr>
        <w:t>Zamawiający:</w:t>
      </w:r>
    </w:p>
    <w:p w14:paraId="0049D56A" w14:textId="77777777" w:rsidR="00463295" w:rsidRDefault="00BA7207">
      <w:pPr>
        <w:keepNext/>
        <w:keepLines/>
        <w:tabs>
          <w:tab w:val="left" w:pos="5529"/>
        </w:tabs>
        <w:suppressAutoHyphens w:val="0"/>
        <w:spacing w:after="40" w:line="276" w:lineRule="auto"/>
        <w:ind w:left="4963"/>
        <w:jc w:val="center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     Urząd Komisji Nadzoru Finansowego</w:t>
      </w:r>
    </w:p>
    <w:p w14:paraId="0049D56B" w14:textId="77777777" w:rsidR="00463295" w:rsidRDefault="00BA7207">
      <w:pPr>
        <w:keepNext/>
        <w:keepLines/>
        <w:tabs>
          <w:tab w:val="left" w:pos="5529"/>
        </w:tabs>
        <w:suppressAutoHyphens w:val="0"/>
        <w:spacing w:after="40" w:line="276" w:lineRule="auto"/>
        <w:ind w:left="4254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                     ul. Piękna 20</w:t>
      </w:r>
    </w:p>
    <w:p w14:paraId="0049D56C" w14:textId="77777777" w:rsidR="00463295" w:rsidRDefault="00BA7207">
      <w:pPr>
        <w:keepNext/>
        <w:keepLines/>
        <w:tabs>
          <w:tab w:val="left" w:pos="5529"/>
        </w:tabs>
        <w:suppressAutoHyphens w:val="0"/>
        <w:spacing w:after="40" w:line="276" w:lineRule="auto"/>
        <w:ind w:left="3545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                                 00-549 Warszawa</w:t>
      </w:r>
    </w:p>
    <w:p w14:paraId="0049D56D" w14:textId="77777777" w:rsidR="00463295" w:rsidRDefault="00BA7207">
      <w:pPr>
        <w:keepNext/>
        <w:keepLines/>
        <w:suppressAutoHyphens w:val="0"/>
        <w:spacing w:after="40" w:line="276" w:lineRule="auto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>
        <w:rPr>
          <w:rFonts w:ascii="Arial" w:eastAsia="Calibri" w:hAnsi="Arial" w:cs="Arial"/>
          <w:b/>
          <w:bCs/>
          <w:sz w:val="22"/>
          <w:szCs w:val="22"/>
          <w:lang w:eastAsia="en-US"/>
        </w:rPr>
        <w:t>Wykonawca:</w:t>
      </w:r>
    </w:p>
    <w:p w14:paraId="0049D56E" w14:textId="77777777" w:rsidR="00463295" w:rsidRDefault="00BA7207">
      <w:pPr>
        <w:keepNext/>
        <w:keepLines/>
        <w:suppressAutoHyphens w:val="0"/>
        <w:spacing w:after="40" w:line="276" w:lineRule="auto"/>
        <w:ind w:right="5954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…………………………………….………………………………………….……</w:t>
      </w:r>
    </w:p>
    <w:p w14:paraId="0049D56F" w14:textId="77777777" w:rsidR="00463295" w:rsidRDefault="00BA7207">
      <w:pPr>
        <w:keepNext/>
        <w:keepLines/>
        <w:suppressAutoHyphens w:val="0"/>
        <w:spacing w:after="40" w:line="276" w:lineRule="auto"/>
        <w:ind w:right="5953"/>
        <w:rPr>
          <w:rFonts w:ascii="Arial" w:eastAsia="Calibri" w:hAnsi="Arial" w:cs="Arial"/>
          <w:i/>
          <w:iCs/>
          <w:sz w:val="20"/>
          <w:szCs w:val="20"/>
          <w:lang w:eastAsia="en-US"/>
        </w:rPr>
      </w:pPr>
      <w:r>
        <w:rPr>
          <w:rFonts w:ascii="Arial" w:eastAsia="Calibri" w:hAnsi="Arial" w:cs="Arial"/>
          <w:i/>
          <w:iCs/>
          <w:sz w:val="20"/>
          <w:szCs w:val="20"/>
          <w:lang w:eastAsia="en-US"/>
        </w:rPr>
        <w:t xml:space="preserve">(pełna nazwa/firma, adres, w zależności 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eastAsia="Calibri" w:hAnsi="Arial" w:cs="Arial"/>
          <w:i/>
          <w:iCs/>
          <w:sz w:val="20"/>
          <w:szCs w:val="20"/>
          <w:lang w:eastAsia="en-US"/>
        </w:rPr>
        <w:t>od podmiotu: NIP/PESEL, KRS/</w:t>
      </w:r>
      <w:proofErr w:type="spellStart"/>
      <w:r>
        <w:rPr>
          <w:rFonts w:ascii="Arial" w:eastAsia="Calibri" w:hAnsi="Arial" w:cs="Arial"/>
          <w:i/>
          <w:iCs/>
          <w:sz w:val="20"/>
          <w:szCs w:val="20"/>
          <w:lang w:eastAsia="en-US"/>
        </w:rPr>
        <w:t>CEiDG</w:t>
      </w:r>
      <w:proofErr w:type="spellEnd"/>
      <w:r>
        <w:rPr>
          <w:rFonts w:ascii="Arial" w:eastAsia="Calibri" w:hAnsi="Arial" w:cs="Arial"/>
          <w:i/>
          <w:iCs/>
          <w:sz w:val="20"/>
          <w:szCs w:val="20"/>
          <w:lang w:eastAsia="en-US"/>
        </w:rPr>
        <w:t>)</w:t>
      </w:r>
    </w:p>
    <w:p w14:paraId="0049D570" w14:textId="77777777" w:rsidR="00463295" w:rsidRDefault="00BA7207">
      <w:pPr>
        <w:keepNext/>
        <w:keepLines/>
        <w:suppressAutoHyphens w:val="0"/>
        <w:spacing w:after="4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sz w:val="22"/>
          <w:szCs w:val="22"/>
          <w:u w:val="single"/>
          <w:lang w:eastAsia="en-US"/>
        </w:rPr>
        <w:t>reprezentowany przez:</w:t>
      </w:r>
    </w:p>
    <w:p w14:paraId="0049D571" w14:textId="77777777" w:rsidR="00463295" w:rsidRDefault="00BA7207">
      <w:pPr>
        <w:keepNext/>
        <w:keepLines/>
        <w:suppressAutoHyphens w:val="0"/>
        <w:spacing w:after="40" w:line="276" w:lineRule="auto"/>
        <w:ind w:right="5954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……………………………………..………………………………………..………</w:t>
      </w:r>
    </w:p>
    <w:p w14:paraId="0049D572" w14:textId="77777777" w:rsidR="00463295" w:rsidRDefault="00BA7207" w:rsidP="0064336C">
      <w:pPr>
        <w:keepNext/>
        <w:keepLines/>
        <w:suppressAutoHyphens w:val="0"/>
        <w:spacing w:after="40" w:line="276" w:lineRule="auto"/>
        <w:ind w:right="5953"/>
        <w:rPr>
          <w:rFonts w:ascii="Arial" w:eastAsia="Calibri" w:hAnsi="Arial" w:cs="Arial"/>
          <w:i/>
          <w:iCs/>
          <w:sz w:val="16"/>
          <w:szCs w:val="16"/>
          <w:lang w:eastAsia="en-US"/>
        </w:rPr>
      </w:pPr>
      <w:r>
        <w:rPr>
          <w:rFonts w:ascii="Arial" w:eastAsia="Calibri" w:hAnsi="Arial" w:cs="Arial"/>
          <w:i/>
          <w:iCs/>
          <w:sz w:val="16"/>
          <w:szCs w:val="16"/>
          <w:lang w:eastAsia="en-US"/>
        </w:rPr>
        <w:t>(imię, nazwisko, stanowisko/podstawa do  reprezentacji)</w:t>
      </w:r>
    </w:p>
    <w:p w14:paraId="0049D573" w14:textId="77777777" w:rsidR="00463295" w:rsidRDefault="00BA7207" w:rsidP="0064336C">
      <w:pPr>
        <w:keepNext/>
        <w:keepLines/>
        <w:suppressAutoHyphens w:val="0"/>
        <w:spacing w:after="40" w:line="276" w:lineRule="auto"/>
        <w:rPr>
          <w:rFonts w:eastAsia="Calibri"/>
          <w:color w:val="002060"/>
          <w:sz w:val="22"/>
          <w:szCs w:val="21"/>
          <w:lang w:eastAsia="en-US"/>
        </w:rPr>
      </w:pPr>
      <w:r>
        <w:rPr>
          <w:rFonts w:eastAsia="Calibri"/>
          <w:sz w:val="22"/>
          <w:szCs w:val="21"/>
          <w:lang w:eastAsia="en-US"/>
        </w:rPr>
        <w:t xml:space="preserve">  </w:t>
      </w:r>
    </w:p>
    <w:p w14:paraId="0049D574" w14:textId="77777777" w:rsidR="00463295" w:rsidRDefault="00BA7207" w:rsidP="0064336C">
      <w:pPr>
        <w:keepNext/>
        <w:keepLines/>
        <w:suppressAutoHyphens w:val="0"/>
        <w:spacing w:line="276" w:lineRule="auto"/>
        <w:jc w:val="center"/>
        <w:rPr>
          <w:rFonts w:ascii="Arial" w:eastAsia="Calibri" w:hAnsi="Arial" w:cs="Arial"/>
          <w:b/>
          <w:bCs/>
          <w:color w:val="002060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b/>
          <w:bCs/>
          <w:color w:val="002060"/>
          <w:sz w:val="22"/>
          <w:szCs w:val="22"/>
          <w:u w:val="single"/>
          <w:lang w:eastAsia="en-US"/>
        </w:rPr>
        <w:t>ZOBOWIĄZANIE INNEGO PODMIOTU</w:t>
      </w:r>
    </w:p>
    <w:p w14:paraId="0049D575" w14:textId="77777777" w:rsidR="00463295" w:rsidRDefault="00BA7207">
      <w:pPr>
        <w:keepNext/>
        <w:keepLines/>
        <w:suppressAutoHyphens w:val="0"/>
        <w:spacing w:line="276" w:lineRule="auto"/>
        <w:jc w:val="center"/>
        <w:rPr>
          <w:rFonts w:ascii="Arial" w:eastAsia="Calibri" w:hAnsi="Arial" w:cs="Arial"/>
          <w:b/>
          <w:bCs/>
          <w:color w:val="002060"/>
          <w:sz w:val="22"/>
          <w:szCs w:val="22"/>
          <w:lang w:eastAsia="en-US"/>
        </w:rPr>
      </w:pPr>
      <w:r>
        <w:rPr>
          <w:rFonts w:ascii="Arial" w:eastAsia="Calibri" w:hAnsi="Arial" w:cs="Arial"/>
          <w:b/>
          <w:bCs/>
          <w:color w:val="002060"/>
          <w:sz w:val="22"/>
          <w:szCs w:val="22"/>
          <w:lang w:eastAsia="en-US"/>
        </w:rPr>
        <w:t xml:space="preserve">do oddania do dyspozycji Wykonawcy niezbędnych zasobów na okres korzystania z nich przy wykonaniu (realizacji) zamówienia </w:t>
      </w:r>
    </w:p>
    <w:p w14:paraId="0049D576" w14:textId="77777777" w:rsidR="00463295" w:rsidRDefault="00BA7207">
      <w:pPr>
        <w:keepNext/>
        <w:keepLines/>
        <w:suppressAutoHyphens w:val="0"/>
        <w:spacing w:line="276" w:lineRule="auto"/>
        <w:jc w:val="center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w trybie art. 118 ust. 3 Ustawy </w:t>
      </w:r>
      <w:proofErr w:type="spellStart"/>
      <w:r>
        <w:rPr>
          <w:rFonts w:ascii="Arial" w:eastAsia="Calibri" w:hAnsi="Arial" w:cs="Arial"/>
          <w:sz w:val="22"/>
          <w:szCs w:val="22"/>
          <w:lang w:eastAsia="en-US"/>
        </w:rPr>
        <w:t>Pzp</w:t>
      </w:r>
      <w:proofErr w:type="spellEnd"/>
    </w:p>
    <w:p w14:paraId="0049D577" w14:textId="77777777" w:rsidR="00463295" w:rsidRDefault="00463295">
      <w:pPr>
        <w:keepNext/>
        <w:keepLines/>
        <w:suppressAutoHyphens w:val="0"/>
        <w:spacing w:line="276" w:lineRule="auto"/>
        <w:jc w:val="center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</w:p>
    <w:p w14:paraId="0049D578" w14:textId="77777777" w:rsidR="00463295" w:rsidRDefault="00BA7207">
      <w:pPr>
        <w:keepNext/>
        <w:keepLines/>
        <w:suppressAutoHyphens w:val="0"/>
        <w:spacing w:line="276" w:lineRule="auto"/>
        <w:jc w:val="center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………………………………………………………………………………………………………..  </w:t>
      </w:r>
    </w:p>
    <w:p w14:paraId="0049D579" w14:textId="77777777" w:rsidR="00463295" w:rsidRDefault="00BA7207">
      <w:pPr>
        <w:keepNext/>
        <w:keepLines/>
        <w:suppressAutoHyphens w:val="0"/>
        <w:spacing w:line="276" w:lineRule="auto"/>
        <w:jc w:val="center"/>
        <w:rPr>
          <w:rFonts w:ascii="Arial" w:eastAsia="Calibri" w:hAnsi="Arial" w:cs="Arial"/>
          <w:i/>
          <w:iCs/>
          <w:sz w:val="20"/>
          <w:szCs w:val="20"/>
          <w:lang w:eastAsia="en-US"/>
        </w:rPr>
      </w:pPr>
      <w:r>
        <w:rPr>
          <w:rFonts w:ascii="Arial" w:eastAsia="Calibri" w:hAnsi="Arial" w:cs="Arial"/>
          <w:i/>
          <w:iCs/>
          <w:sz w:val="20"/>
          <w:szCs w:val="20"/>
          <w:lang w:eastAsia="en-US"/>
        </w:rPr>
        <w:t>(nazwa Podmiotu, na zasobach którego polega Wykonawca)</w:t>
      </w:r>
    </w:p>
    <w:p w14:paraId="0049D57A" w14:textId="77777777" w:rsidR="00463295" w:rsidRDefault="00463295">
      <w:pPr>
        <w:keepNext/>
        <w:keepLines/>
        <w:suppressAutoHyphens w:val="0"/>
        <w:autoSpaceDE w:val="0"/>
        <w:autoSpaceDN w:val="0"/>
        <w:adjustRightInd w:val="0"/>
        <w:spacing w:line="276" w:lineRule="auto"/>
        <w:rPr>
          <w:rFonts w:ascii="Calibri" w:hAnsi="Calibri" w:cs="Calibri"/>
          <w:color w:val="000000"/>
          <w:lang w:eastAsia="pl-PL"/>
        </w:rPr>
      </w:pPr>
    </w:p>
    <w:p w14:paraId="0049D57B" w14:textId="77777777" w:rsidR="00463295" w:rsidRDefault="00BA7207">
      <w:pPr>
        <w:keepNext/>
        <w:keepLines/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color w:val="000000" w:themeColor="text1"/>
          <w:sz w:val="22"/>
          <w:szCs w:val="22"/>
          <w:lang w:eastAsia="pl-PL"/>
        </w:rPr>
      </w:pPr>
      <w:r>
        <w:rPr>
          <w:color w:val="000000" w:themeColor="text1"/>
          <w:lang w:eastAsia="pl-PL"/>
        </w:rPr>
        <w:t xml:space="preserve"> </w:t>
      </w:r>
      <w:r>
        <w:rPr>
          <w:rFonts w:ascii="Arial" w:hAnsi="Arial" w:cs="Arial"/>
          <w:color w:val="000000" w:themeColor="text1"/>
          <w:sz w:val="22"/>
          <w:szCs w:val="22"/>
          <w:lang w:eastAsia="pl-PL"/>
        </w:rPr>
        <w:t xml:space="preserve">Ja (My), niżej podpisany (-i): </w:t>
      </w:r>
    </w:p>
    <w:p w14:paraId="0049D57C" w14:textId="77777777" w:rsidR="00463295" w:rsidRDefault="00BA7207">
      <w:pPr>
        <w:keepNext/>
        <w:keepLines/>
        <w:suppressAutoHyphens w:val="0"/>
        <w:autoSpaceDE w:val="0"/>
        <w:autoSpaceDN w:val="0"/>
        <w:adjustRightInd w:val="0"/>
        <w:spacing w:after="169" w:line="276" w:lineRule="auto"/>
        <w:rPr>
          <w:rFonts w:ascii="Arial" w:hAnsi="Arial" w:cs="Arial"/>
          <w:color w:val="000000" w:themeColor="text1"/>
          <w:sz w:val="22"/>
          <w:szCs w:val="22"/>
          <w:lang w:eastAsia="pl-PL"/>
        </w:rPr>
      </w:pPr>
      <w:r>
        <w:rPr>
          <w:rFonts w:ascii="Arial" w:hAnsi="Arial" w:cs="Arial"/>
          <w:color w:val="000000" w:themeColor="text1"/>
          <w:sz w:val="22"/>
          <w:szCs w:val="22"/>
          <w:lang w:eastAsia="pl-PL"/>
        </w:rPr>
        <w:t xml:space="preserve">1. ........................................................................................................................................................ </w:t>
      </w:r>
    </w:p>
    <w:p w14:paraId="0049D57D" w14:textId="77777777" w:rsidR="00463295" w:rsidRDefault="00BA7207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color w:val="000000" w:themeColor="text1"/>
          <w:sz w:val="22"/>
          <w:szCs w:val="22"/>
          <w:lang w:eastAsia="pl-PL"/>
        </w:rPr>
      </w:pPr>
      <w:r>
        <w:rPr>
          <w:rFonts w:ascii="Arial" w:hAnsi="Arial" w:cs="Arial"/>
          <w:color w:val="000000" w:themeColor="text1"/>
          <w:sz w:val="22"/>
          <w:szCs w:val="22"/>
          <w:lang w:eastAsia="pl-PL"/>
        </w:rPr>
        <w:t xml:space="preserve">2. ........................................................................................................................................................ </w:t>
      </w:r>
    </w:p>
    <w:p w14:paraId="0049D57E" w14:textId="77777777" w:rsidR="00463295" w:rsidRDefault="00463295">
      <w:pPr>
        <w:suppressAutoHyphens w:val="0"/>
        <w:autoSpaceDE w:val="0"/>
        <w:autoSpaceDN w:val="0"/>
        <w:adjustRightInd w:val="0"/>
        <w:spacing w:line="276" w:lineRule="auto"/>
        <w:rPr>
          <w:color w:val="000000"/>
          <w:sz w:val="16"/>
          <w:szCs w:val="16"/>
          <w:lang w:eastAsia="pl-PL"/>
        </w:rPr>
      </w:pPr>
    </w:p>
    <w:p w14:paraId="0049D57F" w14:textId="77777777" w:rsidR="00463295" w:rsidRDefault="00BA7207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i/>
          <w:iCs/>
          <w:color w:val="000000" w:themeColor="text1"/>
          <w:sz w:val="18"/>
          <w:szCs w:val="18"/>
          <w:lang w:eastAsia="pl-PL"/>
        </w:rPr>
      </w:pPr>
      <w:r>
        <w:rPr>
          <w:rFonts w:ascii="Arial" w:hAnsi="Arial" w:cs="Arial"/>
          <w:i/>
          <w:iCs/>
          <w:color w:val="000000" w:themeColor="text1"/>
          <w:sz w:val="18"/>
          <w:szCs w:val="18"/>
          <w:lang w:eastAsia="pl-PL"/>
        </w:rPr>
        <w:t>(imię i nazwisko osoby (-</w:t>
      </w:r>
      <w:proofErr w:type="spellStart"/>
      <w:r>
        <w:rPr>
          <w:rFonts w:ascii="Arial" w:hAnsi="Arial" w:cs="Arial"/>
          <w:i/>
          <w:iCs/>
          <w:color w:val="000000" w:themeColor="text1"/>
          <w:sz w:val="18"/>
          <w:szCs w:val="18"/>
          <w:lang w:eastAsia="pl-PL"/>
        </w:rPr>
        <w:t>ób</w:t>
      </w:r>
      <w:proofErr w:type="spellEnd"/>
      <w:r>
        <w:rPr>
          <w:rFonts w:ascii="Arial" w:hAnsi="Arial" w:cs="Arial"/>
          <w:i/>
          <w:iCs/>
          <w:color w:val="000000" w:themeColor="text1"/>
          <w:sz w:val="18"/>
          <w:szCs w:val="18"/>
          <w:lang w:eastAsia="pl-PL"/>
        </w:rPr>
        <w:t>) upoważnionej (-</w:t>
      </w:r>
      <w:proofErr w:type="spellStart"/>
      <w:r>
        <w:rPr>
          <w:rFonts w:ascii="Arial" w:hAnsi="Arial" w:cs="Arial"/>
          <w:i/>
          <w:iCs/>
          <w:color w:val="000000" w:themeColor="text1"/>
          <w:sz w:val="18"/>
          <w:szCs w:val="18"/>
          <w:lang w:eastAsia="pl-PL"/>
        </w:rPr>
        <w:t>ych</w:t>
      </w:r>
      <w:proofErr w:type="spellEnd"/>
      <w:r>
        <w:rPr>
          <w:rFonts w:ascii="Arial" w:hAnsi="Arial" w:cs="Arial"/>
          <w:i/>
          <w:iCs/>
          <w:color w:val="000000" w:themeColor="text1"/>
          <w:sz w:val="18"/>
          <w:szCs w:val="18"/>
          <w:lang w:eastAsia="pl-PL"/>
        </w:rPr>
        <w:t xml:space="preserve">) do reprezentowania Podmiotu, stanowisko (właściciel, prezes zarządu, członek zarządu, prokurent, upełnomocniony reprezentant itp.)) </w:t>
      </w:r>
    </w:p>
    <w:p w14:paraId="0049D580" w14:textId="77777777" w:rsidR="00463295" w:rsidRDefault="00463295">
      <w:pPr>
        <w:suppressAutoHyphens w:val="0"/>
        <w:autoSpaceDE w:val="0"/>
        <w:autoSpaceDN w:val="0"/>
        <w:adjustRightInd w:val="0"/>
        <w:spacing w:line="276" w:lineRule="auto"/>
        <w:rPr>
          <w:color w:val="000000"/>
          <w:lang w:eastAsia="pl-PL"/>
        </w:rPr>
      </w:pPr>
    </w:p>
    <w:p w14:paraId="0049D581" w14:textId="77777777" w:rsidR="00463295" w:rsidRDefault="00BA7207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color w:val="000000" w:themeColor="text1"/>
          <w:sz w:val="22"/>
          <w:szCs w:val="22"/>
          <w:lang w:eastAsia="pl-PL"/>
        </w:rPr>
      </w:pPr>
      <w:r>
        <w:rPr>
          <w:rFonts w:ascii="Arial" w:hAnsi="Arial" w:cs="Arial"/>
          <w:color w:val="000000" w:themeColor="text1"/>
          <w:sz w:val="22"/>
          <w:szCs w:val="22"/>
          <w:lang w:eastAsia="pl-PL"/>
        </w:rPr>
        <w:t xml:space="preserve">działając w imieniu i na rzecz: </w:t>
      </w:r>
    </w:p>
    <w:p w14:paraId="0049D582" w14:textId="77777777" w:rsidR="00463295" w:rsidRDefault="00BA7207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color w:val="000000" w:themeColor="text1"/>
          <w:sz w:val="22"/>
          <w:szCs w:val="22"/>
          <w:lang w:eastAsia="pl-PL"/>
        </w:rPr>
      </w:pPr>
      <w:r>
        <w:rPr>
          <w:rFonts w:ascii="Arial" w:hAnsi="Arial" w:cs="Arial"/>
          <w:color w:val="000000" w:themeColor="text1"/>
          <w:sz w:val="22"/>
          <w:szCs w:val="22"/>
          <w:lang w:eastAsia="pl-PL"/>
        </w:rPr>
        <w:t xml:space="preserve">………………………………………………………………………………………………………… </w:t>
      </w:r>
    </w:p>
    <w:p w14:paraId="0049D583" w14:textId="77777777" w:rsidR="00463295" w:rsidRDefault="00BA7207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i/>
          <w:iCs/>
          <w:color w:val="000000" w:themeColor="text1"/>
          <w:sz w:val="18"/>
          <w:szCs w:val="18"/>
          <w:lang w:eastAsia="pl-PL"/>
        </w:rPr>
      </w:pPr>
      <w:r>
        <w:rPr>
          <w:rFonts w:ascii="Arial" w:hAnsi="Arial" w:cs="Arial"/>
          <w:i/>
          <w:iCs/>
          <w:color w:val="000000" w:themeColor="text1"/>
          <w:sz w:val="18"/>
          <w:szCs w:val="18"/>
          <w:lang w:eastAsia="pl-PL"/>
        </w:rPr>
        <w:t xml:space="preserve">(nazwa (firma) i adres Podmiotu) </w:t>
      </w:r>
    </w:p>
    <w:p w14:paraId="0049D584" w14:textId="77777777" w:rsidR="00463295" w:rsidRDefault="00463295">
      <w:pPr>
        <w:suppressAutoHyphens w:val="0"/>
        <w:autoSpaceDE w:val="0"/>
        <w:autoSpaceDN w:val="0"/>
        <w:adjustRightInd w:val="0"/>
        <w:spacing w:line="276" w:lineRule="auto"/>
        <w:rPr>
          <w:color w:val="000000" w:themeColor="text1"/>
          <w:lang w:eastAsia="pl-PL"/>
        </w:rPr>
      </w:pPr>
    </w:p>
    <w:p w14:paraId="0049D585" w14:textId="77777777" w:rsidR="00463295" w:rsidRDefault="00BA7207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color w:val="000000" w:themeColor="text1"/>
          <w:sz w:val="22"/>
          <w:szCs w:val="22"/>
          <w:lang w:eastAsia="pl-PL"/>
        </w:rPr>
      </w:pPr>
      <w:r>
        <w:rPr>
          <w:rFonts w:ascii="Arial" w:hAnsi="Arial" w:cs="Arial"/>
          <w:color w:val="000000" w:themeColor="text1"/>
          <w:sz w:val="22"/>
          <w:szCs w:val="22"/>
          <w:lang w:eastAsia="pl-PL"/>
        </w:rPr>
        <w:t xml:space="preserve">Zobowiązuję się do oddania nw. Zasobów w zakresie </w:t>
      </w:r>
      <w:r>
        <w:rPr>
          <w:rFonts w:ascii="Arial" w:hAnsi="Arial" w:cs="Arial"/>
          <w:b/>
          <w:bCs/>
          <w:color w:val="000000" w:themeColor="text1"/>
          <w:sz w:val="22"/>
          <w:szCs w:val="22"/>
          <w:lang w:eastAsia="pl-PL"/>
        </w:rPr>
        <w:t>mojej zdolności technicznej i zawodowej</w:t>
      </w:r>
      <w:r>
        <w:rPr>
          <w:rFonts w:ascii="Arial" w:hAnsi="Arial" w:cs="Arial"/>
          <w:color w:val="000000" w:themeColor="text1"/>
          <w:sz w:val="22"/>
          <w:szCs w:val="22"/>
          <w:lang w:eastAsia="pl-PL"/>
        </w:rPr>
        <w:t xml:space="preserve"> </w:t>
      </w:r>
      <w:r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color w:val="000000" w:themeColor="text1"/>
          <w:sz w:val="22"/>
          <w:szCs w:val="22"/>
          <w:lang w:eastAsia="pl-PL"/>
        </w:rPr>
        <w:t>na potrzeby wykonania zamówienia:</w:t>
      </w:r>
    </w:p>
    <w:p w14:paraId="0049D586" w14:textId="77777777" w:rsidR="00463295" w:rsidRDefault="00463295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2"/>
          <w:szCs w:val="22"/>
          <w:lang w:eastAsia="pl-PL"/>
        </w:rPr>
      </w:pPr>
    </w:p>
    <w:p w14:paraId="0049D587" w14:textId="77777777" w:rsidR="00463295" w:rsidRDefault="00BA7207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color w:val="000000" w:themeColor="text1"/>
          <w:sz w:val="22"/>
          <w:szCs w:val="22"/>
          <w:lang w:eastAsia="pl-PL"/>
        </w:rPr>
      </w:pPr>
      <w:r>
        <w:rPr>
          <w:rFonts w:ascii="Arial" w:hAnsi="Arial" w:cs="Arial"/>
          <w:color w:val="000000" w:themeColor="text1"/>
          <w:sz w:val="22"/>
          <w:szCs w:val="22"/>
          <w:lang w:eastAsia="pl-PL"/>
        </w:rPr>
        <w:t>…………………………………………………………………………………………………………</w:t>
      </w:r>
    </w:p>
    <w:p w14:paraId="0049D588" w14:textId="77777777" w:rsidR="00463295" w:rsidRDefault="00BA7207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i/>
          <w:iCs/>
          <w:color w:val="000000" w:themeColor="text1"/>
          <w:sz w:val="16"/>
          <w:szCs w:val="16"/>
          <w:lang w:eastAsia="pl-PL"/>
        </w:rPr>
      </w:pPr>
      <w:r>
        <w:rPr>
          <w:rFonts w:ascii="Arial" w:hAnsi="Arial" w:cs="Arial"/>
          <w:i/>
          <w:iCs/>
          <w:color w:val="000000" w:themeColor="text1"/>
          <w:sz w:val="16"/>
          <w:szCs w:val="16"/>
          <w:lang w:eastAsia="pl-PL"/>
        </w:rPr>
        <w:t xml:space="preserve">(określenie zasobu – zdolności techniczne lub zawodowe, lub sytuacja finansowa lub ekonomiczna) </w:t>
      </w:r>
    </w:p>
    <w:p w14:paraId="0049D589" w14:textId="77777777" w:rsidR="00463295" w:rsidRDefault="00BA7207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sz w:val="22"/>
          <w:szCs w:val="22"/>
          <w:lang w:eastAsia="pl-PL"/>
        </w:rPr>
        <w:t xml:space="preserve">do dyspozycji Wykonawcy: </w:t>
      </w:r>
    </w:p>
    <w:p w14:paraId="0049D58A" w14:textId="77777777" w:rsidR="00463295" w:rsidRDefault="00BA7207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sz w:val="22"/>
          <w:szCs w:val="22"/>
          <w:lang w:eastAsia="pl-PL"/>
        </w:rPr>
        <w:t>……………………………………………………………………………………….……………………..</w:t>
      </w:r>
    </w:p>
    <w:p w14:paraId="0049D58B" w14:textId="77777777" w:rsidR="00463295" w:rsidRDefault="00BA7207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i/>
          <w:iCs/>
          <w:sz w:val="20"/>
          <w:szCs w:val="20"/>
          <w:lang w:eastAsia="pl-PL"/>
        </w:rPr>
      </w:pPr>
      <w:r>
        <w:rPr>
          <w:rFonts w:ascii="Arial" w:hAnsi="Arial" w:cs="Arial"/>
          <w:i/>
          <w:iCs/>
          <w:sz w:val="20"/>
          <w:szCs w:val="20"/>
          <w:lang w:eastAsia="pl-PL"/>
        </w:rPr>
        <w:t xml:space="preserve">(nazwa Wykonawcy) </w:t>
      </w:r>
    </w:p>
    <w:p w14:paraId="0049D58C" w14:textId="77777777" w:rsidR="00463295" w:rsidRDefault="00463295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  <w:lang w:eastAsia="pl-PL"/>
        </w:rPr>
      </w:pPr>
    </w:p>
    <w:p w14:paraId="0049D58D" w14:textId="77777777" w:rsidR="00463295" w:rsidRDefault="00BA720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>
        <w:rPr>
          <w:rFonts w:ascii="Arial" w:hAnsi="Arial" w:cs="Arial"/>
          <w:sz w:val="22"/>
          <w:szCs w:val="22"/>
          <w:lang w:eastAsia="pl-PL"/>
        </w:rPr>
        <w:t xml:space="preserve">W trakcie wykonywania zamówienia pod nazwą: </w:t>
      </w:r>
      <w:r>
        <w:rPr>
          <w:rFonts w:ascii="Arial" w:hAnsi="Arial" w:cs="Arial"/>
          <w:b/>
          <w:bCs/>
          <w:i/>
          <w:iCs/>
          <w:sz w:val="22"/>
          <w:szCs w:val="22"/>
        </w:rPr>
        <w:t>Zapewnienie usług kompleksowego wsparcia technicznego z obsługą i serwisem naprawczym oraz oprawy audiowizualnej międzynarodowego wydarzenia on-line</w:t>
      </w:r>
    </w:p>
    <w:p w14:paraId="0049D58E" w14:textId="77777777" w:rsidR="00463295" w:rsidRDefault="00BA720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sz w:val="22"/>
          <w:szCs w:val="22"/>
          <w:lang w:eastAsia="pl-PL"/>
        </w:rPr>
        <w:t xml:space="preserve">Oświadczam, iż: </w:t>
      </w:r>
    </w:p>
    <w:p w14:paraId="0049D58F" w14:textId="77777777" w:rsidR="00463295" w:rsidRDefault="00BA7207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sz w:val="22"/>
          <w:szCs w:val="22"/>
          <w:lang w:eastAsia="pl-PL"/>
        </w:rPr>
        <w:lastRenderedPageBreak/>
        <w:t xml:space="preserve">a) udostępniam ww. Wykonawcy ww. zasoby, w następującym zakresie: </w:t>
      </w:r>
    </w:p>
    <w:p w14:paraId="0049D590" w14:textId="77777777" w:rsidR="00463295" w:rsidRDefault="00463295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  <w:lang w:eastAsia="pl-PL"/>
        </w:rPr>
      </w:pPr>
    </w:p>
    <w:p w14:paraId="0049D591" w14:textId="77777777" w:rsidR="00463295" w:rsidRDefault="00BA7207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sz w:val="22"/>
          <w:szCs w:val="22"/>
          <w:lang w:eastAsia="pl-PL"/>
        </w:rPr>
        <w:t xml:space="preserve">………………………………………………………………………………………………………… </w:t>
      </w:r>
    </w:p>
    <w:p w14:paraId="0049D592" w14:textId="77777777" w:rsidR="00463295" w:rsidRDefault="00463295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  <w:lang w:eastAsia="pl-PL"/>
        </w:rPr>
      </w:pPr>
    </w:p>
    <w:p w14:paraId="0049D593" w14:textId="77777777" w:rsidR="00463295" w:rsidRDefault="00BA7207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sz w:val="22"/>
          <w:szCs w:val="22"/>
          <w:lang w:eastAsia="pl-PL"/>
        </w:rPr>
        <w:t xml:space="preserve">b) sposób i okres udostępnienia Wykonawcy i wykorzystania przez niego zasobów będzie następujący: </w:t>
      </w:r>
    </w:p>
    <w:p w14:paraId="0049D594" w14:textId="77777777" w:rsidR="00463295" w:rsidRDefault="00463295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  <w:lang w:eastAsia="pl-PL"/>
        </w:rPr>
      </w:pPr>
    </w:p>
    <w:p w14:paraId="0049D595" w14:textId="77777777" w:rsidR="00463295" w:rsidRDefault="00BA7207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sz w:val="22"/>
          <w:szCs w:val="22"/>
          <w:lang w:eastAsia="pl-PL"/>
        </w:rPr>
        <w:t>…………………………………………………………………………………………………………</w:t>
      </w:r>
    </w:p>
    <w:p w14:paraId="0049D596" w14:textId="77777777" w:rsidR="00463295" w:rsidRDefault="00BA7207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sz w:val="22"/>
          <w:szCs w:val="22"/>
          <w:lang w:eastAsia="pl-PL"/>
        </w:rPr>
        <w:t xml:space="preserve"> </w:t>
      </w:r>
    </w:p>
    <w:p w14:paraId="0049D597" w14:textId="77777777" w:rsidR="00463295" w:rsidRDefault="00BA7207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sz w:val="22"/>
          <w:szCs w:val="22"/>
          <w:lang w:eastAsia="pl-PL"/>
        </w:rPr>
        <w:t xml:space="preserve">c) informuję, w odniesieniu do warunków udziału w postępowaniu dotyczących </w:t>
      </w:r>
      <w:r>
        <w:rPr>
          <w:rFonts w:ascii="Arial" w:hAnsi="Arial" w:cs="Arial"/>
          <w:b/>
          <w:bCs/>
          <w:sz w:val="22"/>
          <w:szCs w:val="22"/>
          <w:lang w:eastAsia="pl-PL"/>
        </w:rPr>
        <w:t>zdolności technicznej i zawodowej</w:t>
      </w:r>
      <w:r>
        <w:rPr>
          <w:rFonts w:ascii="Arial" w:hAnsi="Arial" w:cs="Arial"/>
          <w:sz w:val="22"/>
          <w:szCs w:val="22"/>
          <w:lang w:eastAsia="pl-PL"/>
        </w:rPr>
        <w:t xml:space="preserve">, zrealizuję </w:t>
      </w:r>
      <w:r>
        <w:rPr>
          <w:rFonts w:ascii="Arial" w:hAnsi="Arial" w:cs="Arial"/>
          <w:b/>
          <w:bCs/>
          <w:sz w:val="22"/>
          <w:szCs w:val="22"/>
          <w:lang w:eastAsia="pl-PL"/>
        </w:rPr>
        <w:t>usługi</w:t>
      </w:r>
      <w:r>
        <w:rPr>
          <w:rFonts w:ascii="Arial" w:hAnsi="Arial" w:cs="Arial"/>
          <w:sz w:val="22"/>
          <w:szCs w:val="22"/>
          <w:lang w:eastAsia="pl-PL"/>
        </w:rPr>
        <w:t xml:space="preserve">, których te wskazane powyżej zdolności dotyczą: </w:t>
      </w:r>
    </w:p>
    <w:p w14:paraId="0049D598" w14:textId="77777777" w:rsidR="00463295" w:rsidRDefault="00463295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eastAsia="pl-PL"/>
        </w:rPr>
      </w:pPr>
    </w:p>
    <w:p w14:paraId="0049D599" w14:textId="77777777" w:rsidR="00463295" w:rsidRDefault="00BA7207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sz w:val="22"/>
          <w:szCs w:val="22"/>
          <w:lang w:eastAsia="pl-PL"/>
        </w:rPr>
        <w:t>…………………………………………………………………………………………………………</w:t>
      </w:r>
    </w:p>
    <w:p w14:paraId="0049D59A" w14:textId="77777777" w:rsidR="00463295" w:rsidRDefault="00463295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  <w:lang w:eastAsia="pl-PL"/>
        </w:rPr>
      </w:pPr>
    </w:p>
    <w:p w14:paraId="0049D59B" w14:textId="77777777" w:rsidR="00463295" w:rsidRDefault="00463295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  <w:lang w:eastAsia="pl-PL"/>
        </w:rPr>
      </w:pPr>
    </w:p>
    <w:p w14:paraId="0049D59C" w14:textId="77777777" w:rsidR="00463295" w:rsidRDefault="00BA7207">
      <w:pPr>
        <w:pStyle w:val="Spider-2"/>
        <w:numPr>
          <w:ilvl w:val="0"/>
          <w:numId w:val="0"/>
        </w:numPr>
        <w:spacing w:line="276" w:lineRule="auto"/>
        <w:ind w:left="3960"/>
        <w:jc w:val="center"/>
        <w:rPr>
          <w:rFonts w:ascii="Times New Roman" w:hAnsi="Times New Roman"/>
          <w:sz w:val="22"/>
          <w:szCs w:val="24"/>
        </w:rPr>
      </w:pPr>
      <w:r>
        <w:rPr>
          <w:rFonts w:ascii="Times New Roman" w:hAnsi="Times New Roman"/>
          <w:sz w:val="18"/>
        </w:rPr>
        <w:tab/>
      </w:r>
    </w:p>
    <w:p w14:paraId="0049D59D" w14:textId="77777777" w:rsidR="00463295" w:rsidRDefault="00BA7207">
      <w:pPr>
        <w:pStyle w:val="Spider-2"/>
        <w:numPr>
          <w:ilvl w:val="0"/>
          <w:numId w:val="0"/>
        </w:numPr>
        <w:spacing w:line="276" w:lineRule="auto"/>
        <w:ind w:left="3960"/>
        <w:jc w:val="center"/>
        <w:rPr>
          <w:rFonts w:cs="Arial"/>
          <w:i/>
          <w:iCs/>
        </w:rPr>
      </w:pPr>
      <w:r>
        <w:rPr>
          <w:rFonts w:cs="Arial"/>
        </w:rPr>
        <w:t>...............................................................................................</w:t>
      </w:r>
    </w:p>
    <w:p w14:paraId="0049D59E" w14:textId="77777777" w:rsidR="00463295" w:rsidRDefault="00BA7207">
      <w:pPr>
        <w:pStyle w:val="Spider-2"/>
        <w:numPr>
          <w:ilvl w:val="0"/>
          <w:numId w:val="0"/>
        </w:numPr>
        <w:spacing w:line="276" w:lineRule="auto"/>
        <w:ind w:left="3960"/>
        <w:jc w:val="center"/>
        <w:rPr>
          <w:rFonts w:cs="Arial"/>
          <w:i/>
          <w:iCs/>
        </w:rPr>
      </w:pPr>
      <w:r>
        <w:rPr>
          <w:rFonts w:cs="Arial"/>
          <w:i/>
          <w:iCs/>
        </w:rPr>
        <w:t>Podpis(y) osoby/osób upoważnionej (</w:t>
      </w:r>
      <w:proofErr w:type="spellStart"/>
      <w:r>
        <w:rPr>
          <w:rFonts w:cs="Arial"/>
          <w:i/>
          <w:iCs/>
        </w:rPr>
        <w:t>ych</w:t>
      </w:r>
      <w:proofErr w:type="spellEnd"/>
      <w:r>
        <w:rPr>
          <w:rFonts w:cs="Arial"/>
          <w:i/>
          <w:iCs/>
        </w:rPr>
        <w:t>) do reprezentowania podmiotu udostępniającego swoje zasoby Wykonawcy</w:t>
      </w:r>
      <w:r>
        <w:rPr>
          <w:rFonts w:cs="Arial"/>
        </w:rPr>
        <w:br/>
      </w:r>
      <w:r>
        <w:rPr>
          <w:rFonts w:cs="Arial"/>
          <w:i/>
          <w:iCs/>
        </w:rPr>
        <w:t xml:space="preserve"> (dokument winien być podpisany elektronicznie)</w:t>
      </w:r>
    </w:p>
    <w:p w14:paraId="0049D59F" w14:textId="77777777" w:rsidR="00463295" w:rsidRDefault="00463295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049D5A0" w14:textId="77777777" w:rsidR="00463295" w:rsidRDefault="00463295">
      <w:pPr>
        <w:suppressAutoHyphens w:val="0"/>
        <w:autoSpaceDE w:val="0"/>
        <w:autoSpaceDN w:val="0"/>
        <w:adjustRightInd w:val="0"/>
        <w:spacing w:line="276" w:lineRule="auto"/>
        <w:rPr>
          <w:rFonts w:ascii="Calibri" w:hAnsi="Calibri" w:cs="Calibri"/>
          <w:sz w:val="23"/>
          <w:szCs w:val="23"/>
          <w:lang w:eastAsia="pl-PL"/>
        </w:rPr>
      </w:pPr>
    </w:p>
    <w:p w14:paraId="0049D5A1" w14:textId="77777777" w:rsidR="00463295" w:rsidRDefault="00463295">
      <w:pPr>
        <w:suppressAutoHyphens w:val="0"/>
        <w:autoSpaceDE w:val="0"/>
        <w:autoSpaceDN w:val="0"/>
        <w:adjustRightInd w:val="0"/>
        <w:spacing w:line="276" w:lineRule="auto"/>
        <w:rPr>
          <w:rFonts w:ascii="Calibri" w:hAnsi="Calibri" w:cs="Calibri"/>
          <w:sz w:val="23"/>
          <w:szCs w:val="23"/>
          <w:lang w:eastAsia="pl-PL"/>
        </w:rPr>
      </w:pPr>
    </w:p>
    <w:p w14:paraId="0049D5A2" w14:textId="77777777" w:rsidR="00463295" w:rsidRDefault="00BA7207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Miejscowość, ……………………., dnia ……………………2026 r.</w:t>
      </w:r>
    </w:p>
    <w:p w14:paraId="0049D5A3" w14:textId="77777777" w:rsidR="00463295" w:rsidRDefault="00463295">
      <w:pPr>
        <w:suppressAutoHyphens w:val="0"/>
        <w:autoSpaceDE w:val="0"/>
        <w:autoSpaceDN w:val="0"/>
        <w:adjustRightInd w:val="0"/>
        <w:spacing w:line="276" w:lineRule="auto"/>
        <w:rPr>
          <w:rFonts w:ascii="Calibri" w:hAnsi="Calibri"/>
          <w:lang w:eastAsia="pl-PL"/>
        </w:rPr>
      </w:pPr>
    </w:p>
    <w:p w14:paraId="0049D5A4" w14:textId="77777777" w:rsidR="00463295" w:rsidRDefault="00463295">
      <w:pPr>
        <w:suppressAutoHyphens w:val="0"/>
        <w:autoSpaceDE w:val="0"/>
        <w:autoSpaceDN w:val="0"/>
        <w:adjustRightInd w:val="0"/>
        <w:spacing w:line="276" w:lineRule="auto"/>
        <w:rPr>
          <w:rFonts w:ascii="Calibri" w:hAnsi="Calibri"/>
          <w:lang w:eastAsia="pl-PL"/>
        </w:rPr>
      </w:pPr>
    </w:p>
    <w:p w14:paraId="0049D5A5" w14:textId="77777777" w:rsidR="00463295" w:rsidRDefault="00BA7207">
      <w:pPr>
        <w:suppressAutoHyphens w:val="0"/>
        <w:spacing w:line="276" w:lineRule="auto"/>
        <w:jc w:val="both"/>
        <w:rPr>
          <w:rFonts w:ascii="Arial" w:eastAsia="Calibri" w:hAnsi="Arial" w:cs="Arial"/>
          <w:i/>
          <w:iCs/>
          <w:sz w:val="16"/>
          <w:szCs w:val="16"/>
          <w:lang w:eastAsia="en-US"/>
        </w:rPr>
      </w:pPr>
      <w:r>
        <w:rPr>
          <w:rFonts w:ascii="Arial" w:eastAsia="Calibri" w:hAnsi="Arial" w:cs="Arial"/>
          <w:i/>
          <w:iCs/>
          <w:sz w:val="16"/>
          <w:szCs w:val="16"/>
          <w:lang w:eastAsia="en-US"/>
        </w:rPr>
        <w:t>UWAGA:</w:t>
      </w:r>
    </w:p>
    <w:p w14:paraId="0049D5A6" w14:textId="77777777" w:rsidR="00463295" w:rsidRDefault="00463295">
      <w:pPr>
        <w:suppressAutoHyphens w:val="0"/>
        <w:spacing w:line="276" w:lineRule="auto"/>
        <w:jc w:val="both"/>
        <w:rPr>
          <w:rFonts w:ascii="Arial" w:eastAsia="Calibri" w:hAnsi="Arial" w:cs="Arial"/>
          <w:i/>
          <w:sz w:val="16"/>
          <w:szCs w:val="16"/>
          <w:lang w:eastAsia="en-US"/>
        </w:rPr>
      </w:pPr>
    </w:p>
    <w:p w14:paraId="0049D5A7" w14:textId="77777777" w:rsidR="00463295" w:rsidRDefault="00BA7207">
      <w:pPr>
        <w:pStyle w:val="Default"/>
        <w:numPr>
          <w:ilvl w:val="0"/>
          <w:numId w:val="37"/>
        </w:numPr>
        <w:spacing w:line="276" w:lineRule="auto"/>
        <w:jc w:val="both"/>
        <w:rPr>
          <w:rFonts w:ascii="Arial" w:eastAsia="Times New Roman" w:hAnsi="Arial" w:cs="Arial"/>
          <w:color w:val="auto"/>
          <w:sz w:val="16"/>
          <w:szCs w:val="16"/>
          <w:lang w:eastAsia="pl-PL"/>
        </w:rPr>
      </w:pPr>
      <w:r>
        <w:rPr>
          <w:rFonts w:ascii="Arial" w:eastAsia="Calibri" w:hAnsi="Arial" w:cs="Arial"/>
          <w:i/>
          <w:iCs/>
          <w:color w:val="auto"/>
          <w:sz w:val="16"/>
          <w:szCs w:val="16"/>
          <w:lang w:eastAsia="en-US"/>
        </w:rPr>
        <w:t xml:space="preserve">Zamiast niniejszego Formularza można przedstawić inny podmiotowy środek dowodowy potwierdzający, że Wykonawca realizując zamówienie, będzie dysponował niezbędnymi zasobami tych podmiotów. </w:t>
      </w:r>
    </w:p>
    <w:p w14:paraId="0049D5A8" w14:textId="77777777" w:rsidR="00463295" w:rsidRDefault="00BA7207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/>
          <w:iCs/>
          <w:sz w:val="16"/>
          <w:szCs w:val="16"/>
        </w:rPr>
        <w:t xml:space="preserve">Zobowiązanie podmiotu udostępniającego zasoby, musi potwierdzać, że stosunek łączący Wykonawcę z podmiotami udostępniającymi zasoby gwarantuje rzeczywisty dostęp do tych zasobów oraz określać w szczególności: </w:t>
      </w:r>
    </w:p>
    <w:p w14:paraId="0049D5A9" w14:textId="77777777" w:rsidR="00463295" w:rsidRDefault="00BA7207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/>
          <w:iCs/>
          <w:sz w:val="16"/>
          <w:szCs w:val="16"/>
        </w:rPr>
        <w:t xml:space="preserve">zakres dostępnych Wykonawcy zasobów podmiotu udostępniającego zasoby; </w:t>
      </w:r>
    </w:p>
    <w:p w14:paraId="0049D5AA" w14:textId="77777777" w:rsidR="00463295" w:rsidRDefault="00BA7207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/>
          <w:iCs/>
          <w:sz w:val="16"/>
          <w:szCs w:val="16"/>
        </w:rPr>
        <w:t xml:space="preserve">sposób i okres udostępnienia Wykonawcy i wykorzystania przez niego zasobów podmiotu udostępniającego te zasoby przy wykonywaniu zamówienia; </w:t>
      </w:r>
    </w:p>
    <w:p w14:paraId="0049D5AB" w14:textId="77777777" w:rsidR="00463295" w:rsidRDefault="00BA7207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i/>
          <w:iCs/>
          <w:sz w:val="16"/>
          <w:szCs w:val="16"/>
          <w:lang w:eastAsia="en-US"/>
        </w:rPr>
      </w:pPr>
      <w:r>
        <w:rPr>
          <w:rFonts w:ascii="Arial" w:hAnsi="Arial" w:cs="Arial"/>
          <w:i/>
          <w:iCs/>
          <w:sz w:val="16"/>
          <w:szCs w:val="16"/>
        </w:rPr>
        <w:t>czy i w jakim zakresie podmiot udostępniający zasoby, na zdolnościach którego Wykonawca polega w odniesieniu do warunków udziału w postępowaniu dotyczących wykształcenia, kwalifikacji zawodowych lub doświadczenia, zrealizuje usługi, których wskazane zdolności dotyczą.</w:t>
      </w:r>
    </w:p>
    <w:p w14:paraId="0049D5AC" w14:textId="77777777" w:rsidR="00463295" w:rsidRDefault="00BA7207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/>
          <w:iCs/>
          <w:sz w:val="16"/>
          <w:szCs w:val="16"/>
        </w:rPr>
        <w:t>Przedmiotowe zobowiązanie winno wyrażać w sposób wyraźny i jednoznaczny wolę udzielenia Wykonawcy ubiegającemu się o zamówienie odpowiedniego zasobu – wskazywać jego rodzaj, czas udzielenia a także inne istotne okoliczności, w tym, wynikające ze specyfiki tego zasobu. W sytuacji gdy przedmiotem udzielenia są zasoby nierozerwalnie związane z podmiotem ich udzielającym, niemożliwe do</w:t>
      </w:r>
      <w:r>
        <w:rPr>
          <w:rFonts w:ascii="Arial" w:hAnsi="Arial" w:cs="Arial"/>
          <w:sz w:val="16"/>
          <w:szCs w:val="16"/>
        </w:rPr>
        <w:t> </w:t>
      </w:r>
      <w:r>
        <w:rPr>
          <w:rFonts w:ascii="Arial" w:hAnsi="Arial" w:cs="Arial"/>
          <w:i/>
          <w:iCs/>
          <w:sz w:val="16"/>
          <w:szCs w:val="16"/>
        </w:rPr>
        <w:t xml:space="preserve">samodzielnego obrotu i dalszego udzielenia ich bez zaangażowania tego podmiotu w wykonanie zamówienia, taki dokument powinien zawierać wyraźne nawiązanie do uczestnictwa tego podmiotu w wykonaniu zamówienia. </w:t>
      </w:r>
    </w:p>
    <w:p w14:paraId="0049D5AD" w14:textId="77777777" w:rsidR="00463295" w:rsidRDefault="00463295">
      <w:pPr>
        <w:suppressAutoHyphens w:val="0"/>
        <w:spacing w:after="40" w:line="276" w:lineRule="auto"/>
        <w:jc w:val="both"/>
        <w:rPr>
          <w:rFonts w:ascii="Arial" w:eastAsia="Calibri" w:hAnsi="Arial" w:cs="Arial"/>
          <w:i/>
          <w:sz w:val="20"/>
          <w:szCs w:val="20"/>
          <w:lang w:eastAsia="en-US"/>
        </w:rPr>
      </w:pPr>
    </w:p>
    <w:p w14:paraId="0049D5AE" w14:textId="77777777" w:rsidR="00463295" w:rsidRDefault="00463295">
      <w:pPr>
        <w:suppressAutoHyphens w:val="0"/>
        <w:spacing w:after="40" w:line="276" w:lineRule="auto"/>
        <w:jc w:val="both"/>
        <w:rPr>
          <w:rFonts w:ascii="Arial" w:eastAsia="Calibri" w:hAnsi="Arial" w:cs="Arial"/>
          <w:i/>
          <w:sz w:val="20"/>
          <w:szCs w:val="20"/>
          <w:lang w:eastAsia="en-US"/>
        </w:rPr>
      </w:pPr>
    </w:p>
    <w:p w14:paraId="0049D5AF" w14:textId="77777777" w:rsidR="00463295" w:rsidRDefault="00463295">
      <w:pPr>
        <w:suppressAutoHyphens w:val="0"/>
        <w:spacing w:after="40" w:line="276" w:lineRule="auto"/>
        <w:jc w:val="both"/>
        <w:rPr>
          <w:rFonts w:ascii="Arial" w:eastAsia="Calibri" w:hAnsi="Arial" w:cs="Arial"/>
          <w:i/>
          <w:sz w:val="20"/>
          <w:szCs w:val="20"/>
          <w:lang w:eastAsia="en-US"/>
        </w:rPr>
      </w:pPr>
    </w:p>
    <w:p w14:paraId="0049D5B0" w14:textId="77777777" w:rsidR="00463295" w:rsidRDefault="00BA7207">
      <w:pPr>
        <w:suppressAutoHyphens w:val="0"/>
        <w:rPr>
          <w:rFonts w:ascii="Arial" w:eastAsia="Calibri" w:hAnsi="Arial" w:cs="Arial"/>
          <w:i/>
          <w:sz w:val="20"/>
          <w:szCs w:val="20"/>
          <w:lang w:eastAsia="en-US"/>
        </w:rPr>
      </w:pPr>
      <w:r>
        <w:rPr>
          <w:rFonts w:ascii="Arial" w:eastAsia="Calibri" w:hAnsi="Arial" w:cs="Arial"/>
          <w:i/>
          <w:sz w:val="20"/>
          <w:szCs w:val="20"/>
          <w:lang w:eastAsia="en-US"/>
        </w:rPr>
        <w:br w:type="page"/>
      </w:r>
    </w:p>
    <w:p w14:paraId="0049D5B1" w14:textId="77777777" w:rsidR="00463295" w:rsidRDefault="00BA7207">
      <w:pPr>
        <w:suppressAutoHyphens w:val="0"/>
        <w:jc w:val="right"/>
        <w:rPr>
          <w:rFonts w:ascii="Arial" w:hAnsi="Arial" w:cs="Arial"/>
          <w:b/>
          <w:color w:val="002060"/>
          <w:sz w:val="22"/>
          <w:szCs w:val="22"/>
        </w:rPr>
      </w:pPr>
      <w:r>
        <w:rPr>
          <w:rFonts w:ascii="Arial" w:hAnsi="Arial" w:cs="Arial"/>
          <w:b/>
          <w:color w:val="002060"/>
          <w:sz w:val="22"/>
          <w:szCs w:val="22"/>
        </w:rPr>
        <w:lastRenderedPageBreak/>
        <w:t>Załącznik nr 5 do SWZ</w:t>
      </w:r>
    </w:p>
    <w:p w14:paraId="0049D5B2" w14:textId="77777777" w:rsidR="00463295" w:rsidRDefault="00463295">
      <w:pPr>
        <w:keepNext/>
        <w:keepLines/>
        <w:spacing w:after="40" w:line="276" w:lineRule="auto"/>
        <w:jc w:val="center"/>
        <w:rPr>
          <w:b/>
          <w:noProof/>
          <w:sz w:val="22"/>
          <w:szCs w:val="22"/>
        </w:rPr>
      </w:pPr>
    </w:p>
    <w:p w14:paraId="0049D5B3" w14:textId="77777777" w:rsidR="00463295" w:rsidRDefault="00463295">
      <w:pPr>
        <w:suppressAutoHyphens w:val="0"/>
        <w:spacing w:after="40" w:line="276" w:lineRule="auto"/>
        <w:jc w:val="both"/>
        <w:rPr>
          <w:rFonts w:ascii="Arial" w:hAnsi="Arial" w:cs="Arial"/>
          <w:b/>
          <w:bCs/>
          <w:sz w:val="22"/>
          <w:szCs w:val="22"/>
          <w:lang w:eastAsia="pl-PL"/>
        </w:rPr>
      </w:pPr>
    </w:p>
    <w:p w14:paraId="0049D5B4" w14:textId="77777777" w:rsidR="00463295" w:rsidRDefault="00BA7207">
      <w:pPr>
        <w:keepNext/>
        <w:keepLines/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</w:t>
      </w:r>
    </w:p>
    <w:p w14:paraId="0049D5B5" w14:textId="77777777" w:rsidR="00463295" w:rsidRDefault="00BA7207">
      <w:pPr>
        <w:keepNext/>
        <w:keepLines/>
        <w:spacing w:line="276" w:lineRule="auto"/>
        <w:rPr>
          <w:i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[Miejscowość, data]</w:t>
      </w:r>
    </w:p>
    <w:p w14:paraId="0049D5B6" w14:textId="77777777" w:rsidR="00463295" w:rsidRDefault="00BA7207">
      <w:pPr>
        <w:pStyle w:val="pkt"/>
        <w:keepNext/>
        <w:keepLines/>
        <w:spacing w:line="276" w:lineRule="auto"/>
        <w:jc w:val="center"/>
        <w:rPr>
          <w:rFonts w:ascii="Arial" w:hAnsi="Arial" w:cs="Arial"/>
          <w:color w:val="002060"/>
          <w:sz w:val="22"/>
          <w:szCs w:val="22"/>
        </w:rPr>
      </w:pPr>
      <w:r>
        <w:rPr>
          <w:rFonts w:ascii="Arial" w:hAnsi="Arial" w:cs="Arial"/>
          <w:b/>
          <w:bCs/>
          <w:color w:val="002060"/>
          <w:sz w:val="22"/>
          <w:szCs w:val="22"/>
        </w:rPr>
        <w:t>PEŁNOMOCNICTWO</w:t>
      </w:r>
      <w:r>
        <w:rPr>
          <w:rFonts w:ascii="Arial" w:hAnsi="Arial" w:cs="Arial"/>
          <w:color w:val="002060"/>
          <w:sz w:val="22"/>
          <w:szCs w:val="22"/>
        </w:rPr>
        <w:t xml:space="preserve"> </w:t>
      </w:r>
    </w:p>
    <w:p w14:paraId="0049D5B7" w14:textId="77777777" w:rsidR="00463295" w:rsidRDefault="00463295">
      <w:pPr>
        <w:pStyle w:val="pkt"/>
        <w:spacing w:line="276" w:lineRule="auto"/>
        <w:ind w:left="0" w:firstLine="0"/>
        <w:rPr>
          <w:rFonts w:ascii="Arial" w:hAnsi="Arial" w:cs="Arial"/>
          <w:sz w:val="22"/>
          <w:szCs w:val="22"/>
        </w:rPr>
      </w:pPr>
    </w:p>
    <w:p w14:paraId="0049D5B8" w14:textId="77777777" w:rsidR="00463295" w:rsidRDefault="00BA7207">
      <w:pPr>
        <w:pStyle w:val="pkt"/>
        <w:spacing w:line="276" w:lineRule="auto"/>
        <w:ind w:left="0" w:firstLine="0"/>
        <w:rPr>
          <w:rFonts w:ascii="Arial" w:hAnsi="Arial" w:cs="Arial"/>
          <w:b/>
          <w:bCs/>
          <w:sz w:val="22"/>
          <w:szCs w:val="22"/>
          <w:vertAlign w:val="superscript"/>
        </w:rPr>
      </w:pPr>
      <w:r>
        <w:rPr>
          <w:rFonts w:ascii="Arial" w:hAnsi="Arial" w:cs="Arial"/>
          <w:b/>
          <w:bCs/>
          <w:sz w:val="22"/>
          <w:szCs w:val="22"/>
        </w:rPr>
        <w:t xml:space="preserve">I. </w:t>
      </w:r>
      <w:r>
        <w:rPr>
          <w:rFonts w:ascii="Arial" w:hAnsi="Arial" w:cs="Arial"/>
          <w:sz w:val="22"/>
          <w:szCs w:val="22"/>
          <w:u w:val="single"/>
        </w:rPr>
        <w:t>My, niżej wyszczególnieni wykonawcy / wspólnicy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b/>
          <w:bCs/>
          <w:sz w:val="22"/>
          <w:szCs w:val="22"/>
        </w:rPr>
        <w:t xml:space="preserve"> *</w:t>
      </w:r>
      <w:r>
        <w:rPr>
          <w:rFonts w:ascii="Arial" w:hAnsi="Arial" w:cs="Arial"/>
          <w:b/>
          <w:bCs/>
          <w:sz w:val="22"/>
          <w:szCs w:val="22"/>
          <w:vertAlign w:val="superscript"/>
        </w:rPr>
        <w:t>)</w:t>
      </w:r>
    </w:p>
    <w:p w14:paraId="0049D5B9" w14:textId="77777777" w:rsidR="00463295" w:rsidRDefault="00BA7207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. ........................................................................................................................................................</w:t>
      </w:r>
    </w:p>
    <w:p w14:paraId="0049D5BA" w14:textId="77777777" w:rsidR="00463295" w:rsidRDefault="00BA7207">
      <w:pPr>
        <w:spacing w:line="276" w:lineRule="auto"/>
        <w:jc w:val="center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[pełna nazwa wykonawcy / imię i nazwisko wspólnika]</w:t>
      </w:r>
    </w:p>
    <w:p w14:paraId="0049D5BB" w14:textId="77777777" w:rsidR="00463295" w:rsidRDefault="00BA7207">
      <w:pPr>
        <w:pStyle w:val="pkt"/>
        <w:spacing w:line="276" w:lineRule="auto"/>
        <w:ind w:left="0" w:firstLin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reprezentowany przez:</w:t>
      </w:r>
      <w:r>
        <w:rPr>
          <w:rFonts w:ascii="Arial" w:hAnsi="Arial" w:cs="Arial"/>
          <w:sz w:val="22"/>
          <w:szCs w:val="22"/>
        </w:rPr>
        <w:tab/>
      </w:r>
    </w:p>
    <w:p w14:paraId="0049D5BC" w14:textId="77777777" w:rsidR="00463295" w:rsidRDefault="00BA7207">
      <w:pPr>
        <w:pStyle w:val="pkt"/>
        <w:spacing w:line="276" w:lineRule="auto"/>
        <w:ind w:left="0" w:firstLin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a)..........................................................................................................................................................</w:t>
      </w:r>
    </w:p>
    <w:p w14:paraId="0049D5BD" w14:textId="77777777" w:rsidR="00463295" w:rsidRDefault="00BA7207">
      <w:pPr>
        <w:pStyle w:val="pkt"/>
        <w:spacing w:line="276" w:lineRule="auto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 ........................................................................................................................................................</w:t>
      </w:r>
    </w:p>
    <w:p w14:paraId="0049D5BE" w14:textId="77777777" w:rsidR="00463295" w:rsidRDefault="00BA7207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. ........................................................................................................................................................</w:t>
      </w:r>
    </w:p>
    <w:p w14:paraId="0049D5BF" w14:textId="77777777" w:rsidR="00463295" w:rsidRDefault="00BA7207">
      <w:pPr>
        <w:spacing w:line="276" w:lineRule="auto"/>
        <w:jc w:val="center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[pełna nazwa wykonawcy / imię i nazwisko wspólnika]</w:t>
      </w:r>
    </w:p>
    <w:p w14:paraId="0049D5C0" w14:textId="77777777" w:rsidR="00463295" w:rsidRDefault="00BA7207">
      <w:pPr>
        <w:pStyle w:val="pkt"/>
        <w:spacing w:line="276" w:lineRule="auto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reprezentowany przez:</w:t>
      </w:r>
      <w:r>
        <w:rPr>
          <w:rFonts w:ascii="Arial" w:hAnsi="Arial" w:cs="Arial"/>
          <w:sz w:val="22"/>
          <w:szCs w:val="22"/>
        </w:rPr>
        <w:tab/>
      </w:r>
    </w:p>
    <w:p w14:paraId="0049D5C1" w14:textId="77777777" w:rsidR="00463295" w:rsidRDefault="00BA7207">
      <w:pPr>
        <w:pStyle w:val="pkt"/>
        <w:spacing w:line="276" w:lineRule="auto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a) ........................................................................................................................................................</w:t>
      </w:r>
    </w:p>
    <w:p w14:paraId="0049D5C2" w14:textId="77777777" w:rsidR="00463295" w:rsidRDefault="00BA7207">
      <w:pPr>
        <w:pStyle w:val="pkt"/>
        <w:spacing w:line="276" w:lineRule="auto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 ........................................................................................................................................................</w:t>
      </w:r>
    </w:p>
    <w:p w14:paraId="0049D5C3" w14:textId="77777777" w:rsidR="00463295" w:rsidRDefault="00BA7207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>. ........................................................................................................................................................</w:t>
      </w:r>
    </w:p>
    <w:p w14:paraId="0049D5C4" w14:textId="77777777" w:rsidR="00463295" w:rsidRDefault="00BA7207">
      <w:pPr>
        <w:spacing w:line="276" w:lineRule="auto"/>
        <w:jc w:val="center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[pełna nazwa wykonawcy / imię i nazwisko wspólnika]</w:t>
      </w:r>
    </w:p>
    <w:p w14:paraId="0049D5C5" w14:textId="77777777" w:rsidR="00463295" w:rsidRDefault="00BA7207">
      <w:pPr>
        <w:pStyle w:val="pkt"/>
        <w:spacing w:line="276" w:lineRule="auto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reprezentowany przez:</w:t>
      </w:r>
      <w:r>
        <w:rPr>
          <w:rFonts w:ascii="Arial" w:hAnsi="Arial" w:cs="Arial"/>
          <w:sz w:val="22"/>
          <w:szCs w:val="22"/>
        </w:rPr>
        <w:tab/>
      </w:r>
    </w:p>
    <w:p w14:paraId="0049D5C6" w14:textId="77777777" w:rsidR="00463295" w:rsidRDefault="00BA7207">
      <w:pPr>
        <w:pStyle w:val="pkt"/>
        <w:spacing w:line="276" w:lineRule="auto"/>
        <w:ind w:left="0" w:firstLin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a) .........................................................................................................................................................</w:t>
      </w:r>
    </w:p>
    <w:p w14:paraId="0049D5C7" w14:textId="77777777" w:rsidR="00463295" w:rsidRDefault="00BA7207">
      <w:pPr>
        <w:pStyle w:val="pkt"/>
        <w:spacing w:line="276" w:lineRule="auto"/>
        <w:ind w:left="0" w:firstLin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 .........................................................................................................................................................</w:t>
      </w:r>
    </w:p>
    <w:p w14:paraId="0049D5C8" w14:textId="77777777" w:rsidR="00463295" w:rsidRDefault="00BA7207">
      <w:pPr>
        <w:pStyle w:val="pkt"/>
        <w:spacing w:line="276" w:lineRule="auto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występujący wspólnie / występujący jako spółka cywilna,*</w:t>
      </w:r>
      <w:r>
        <w:rPr>
          <w:rFonts w:ascii="Arial" w:hAnsi="Arial" w:cs="Arial"/>
          <w:sz w:val="22"/>
          <w:szCs w:val="22"/>
          <w:vertAlign w:val="superscript"/>
        </w:rPr>
        <w:t>)</w:t>
      </w:r>
      <w:r>
        <w:rPr>
          <w:rFonts w:ascii="Arial" w:hAnsi="Arial" w:cs="Arial"/>
          <w:sz w:val="22"/>
          <w:szCs w:val="22"/>
        </w:rPr>
        <w:t xml:space="preserve"> składamy ofertę wspólną </w:t>
      </w:r>
      <w:r>
        <w:rPr>
          <w:rFonts w:ascii="Arial" w:hAnsi="Arial" w:cs="Arial"/>
          <w:sz w:val="22"/>
          <w:szCs w:val="22"/>
        </w:rPr>
        <w:br/>
        <w:t>w postępowaniu o udzielenie zamówienia publicznego na:</w:t>
      </w:r>
    </w:p>
    <w:p w14:paraId="0049D5C9" w14:textId="77777777" w:rsidR="00463295" w:rsidRDefault="00BA7207">
      <w:pPr>
        <w:spacing w:line="276" w:lineRule="auto"/>
        <w:ind w:firstLine="708"/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>
        <w:rPr>
          <w:sz w:val="22"/>
          <w:szCs w:val="22"/>
        </w:rPr>
        <w:br/>
      </w:r>
      <w:r>
        <w:rPr>
          <w:rFonts w:ascii="Arial" w:hAnsi="Arial" w:cs="Arial"/>
          <w:b/>
          <w:bCs/>
          <w:i/>
          <w:iCs/>
          <w:sz w:val="22"/>
          <w:szCs w:val="22"/>
        </w:rPr>
        <w:t>Zapewnienie usług kompleksowego wsparcia technicznego z obsługą i serwisem naprawczym oraz oprawy audiowizualnej międzynarodowego wydarzenia on-line</w:t>
      </w:r>
    </w:p>
    <w:p w14:paraId="0049D5CA" w14:textId="77777777" w:rsidR="00463295" w:rsidRDefault="00463295">
      <w:pPr>
        <w:spacing w:line="276" w:lineRule="auto"/>
        <w:ind w:firstLine="708"/>
        <w:jc w:val="center"/>
        <w:rPr>
          <w:rFonts w:eastAsia="Calibri"/>
          <w:lang w:eastAsia="en-US"/>
        </w:rPr>
      </w:pPr>
    </w:p>
    <w:p w14:paraId="0049D5CB" w14:textId="77777777" w:rsidR="00463295" w:rsidRDefault="00BA7207">
      <w:pPr>
        <w:pStyle w:val="pkt"/>
        <w:spacing w:after="120" w:line="276" w:lineRule="auto"/>
        <w:ind w:left="556" w:hanging="55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II.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Arial" w:hAnsi="Arial" w:cs="Arial"/>
          <w:b/>
          <w:bCs/>
          <w:sz w:val="22"/>
          <w:szCs w:val="22"/>
        </w:rPr>
        <w:t xml:space="preserve">Oświadczam/y, że na </w:t>
      </w:r>
      <w:r>
        <w:rPr>
          <w:rFonts w:ascii="Arial" w:hAnsi="Arial" w:cs="Arial"/>
          <w:b/>
          <w:bCs/>
          <w:sz w:val="22"/>
          <w:szCs w:val="22"/>
          <w:u w:val="single"/>
        </w:rPr>
        <w:t>Pełnomocnika</w:t>
      </w:r>
      <w:r>
        <w:rPr>
          <w:rFonts w:ascii="Arial" w:hAnsi="Arial" w:cs="Arial"/>
          <w:b/>
          <w:bCs/>
          <w:sz w:val="22"/>
          <w:szCs w:val="22"/>
        </w:rPr>
        <w:t xml:space="preserve"> reprezentującego wykonawców występujących wspólnie / wspólników,*</w:t>
      </w:r>
      <w:r>
        <w:rPr>
          <w:rFonts w:ascii="Arial" w:hAnsi="Arial" w:cs="Arial"/>
          <w:b/>
          <w:bCs/>
          <w:sz w:val="22"/>
          <w:szCs w:val="22"/>
          <w:vertAlign w:val="superscript"/>
        </w:rPr>
        <w:t xml:space="preserve">) </w:t>
      </w:r>
      <w:r>
        <w:rPr>
          <w:rFonts w:ascii="Arial" w:hAnsi="Arial" w:cs="Arial"/>
          <w:b/>
          <w:bCs/>
          <w:sz w:val="22"/>
          <w:szCs w:val="22"/>
        </w:rPr>
        <w:t>w w/w postępowaniu o udzielenie zamówienia publicznego*</w:t>
      </w:r>
      <w:r>
        <w:rPr>
          <w:rFonts w:ascii="Arial" w:hAnsi="Arial" w:cs="Arial"/>
          <w:b/>
          <w:bCs/>
          <w:sz w:val="22"/>
          <w:szCs w:val="22"/>
          <w:vertAlign w:val="superscript"/>
        </w:rPr>
        <w:t>)</w:t>
      </w:r>
      <w:r>
        <w:rPr>
          <w:rFonts w:ascii="Arial" w:hAnsi="Arial" w:cs="Arial"/>
          <w:b/>
          <w:bCs/>
          <w:sz w:val="22"/>
          <w:szCs w:val="22"/>
        </w:rPr>
        <w:t xml:space="preserve"> / o udzielenie zamówienia publicznego i zawarcia przyszłej umowy*</w:t>
      </w:r>
      <w:r>
        <w:rPr>
          <w:rFonts w:ascii="Arial" w:hAnsi="Arial" w:cs="Arial"/>
          <w:b/>
          <w:bCs/>
          <w:sz w:val="22"/>
          <w:szCs w:val="22"/>
          <w:vertAlign w:val="superscript"/>
        </w:rPr>
        <w:t>)</w:t>
      </w:r>
      <w:r>
        <w:rPr>
          <w:rFonts w:ascii="Arial" w:hAnsi="Arial" w:cs="Arial"/>
          <w:b/>
          <w:bCs/>
          <w:sz w:val="22"/>
          <w:szCs w:val="22"/>
        </w:rPr>
        <w:t xml:space="preserve"> został wyznaczony:</w:t>
      </w:r>
    </w:p>
    <w:p w14:paraId="0049D5CC" w14:textId="77777777" w:rsidR="00463295" w:rsidRDefault="00BA7207">
      <w:pPr>
        <w:pStyle w:val="pkt"/>
        <w:spacing w:before="0" w:after="12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2"/>
          <w:szCs w:val="22"/>
        </w:rPr>
        <w:t>Pełnomocnik .........................................................................................................................</w:t>
      </w:r>
    </w:p>
    <w:p w14:paraId="0049D5CD" w14:textId="77777777" w:rsidR="00463295" w:rsidRDefault="00BA7207">
      <w:pPr>
        <w:pStyle w:val="pkt"/>
        <w:spacing w:before="0" w:after="0" w:line="276" w:lineRule="auto"/>
        <w:jc w:val="center"/>
        <w:rPr>
          <w:rFonts w:ascii="Arial" w:hAnsi="Arial" w:cs="Arial"/>
          <w:i/>
          <w:iCs/>
          <w:sz w:val="20"/>
        </w:rPr>
      </w:pPr>
      <w:r>
        <w:rPr>
          <w:rFonts w:ascii="Arial" w:hAnsi="Arial" w:cs="Arial"/>
          <w:i/>
          <w:iCs/>
          <w:sz w:val="20"/>
        </w:rPr>
        <w:t>[pełna nazwa Pełnomocnika]</w:t>
      </w:r>
    </w:p>
    <w:p w14:paraId="0049D5CE" w14:textId="77777777" w:rsidR="00463295" w:rsidRDefault="00BA7207">
      <w:pPr>
        <w:pStyle w:val="pkt"/>
        <w:spacing w:line="276" w:lineRule="auto"/>
        <w:ind w:hanging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Arial" w:hAnsi="Arial" w:cs="Arial"/>
          <w:sz w:val="22"/>
          <w:szCs w:val="22"/>
        </w:rPr>
        <w:t>Wszyscy wykonawcy/wspólnicy</w:t>
      </w:r>
      <w:r>
        <w:rPr>
          <w:rFonts w:ascii="Arial" w:hAnsi="Arial" w:cs="Arial"/>
          <w:b/>
          <w:bCs/>
          <w:sz w:val="22"/>
          <w:szCs w:val="22"/>
        </w:rPr>
        <w:t>*</w:t>
      </w:r>
      <w:r>
        <w:rPr>
          <w:rFonts w:ascii="Arial" w:hAnsi="Arial" w:cs="Arial"/>
          <w:b/>
          <w:bCs/>
          <w:sz w:val="22"/>
          <w:szCs w:val="22"/>
          <w:vertAlign w:val="superscript"/>
        </w:rPr>
        <w:t>)</w:t>
      </w:r>
      <w:r>
        <w:rPr>
          <w:rFonts w:ascii="Arial" w:hAnsi="Arial" w:cs="Arial"/>
          <w:sz w:val="22"/>
          <w:szCs w:val="22"/>
        </w:rPr>
        <w:t xml:space="preserve"> określeni w punkcie </w:t>
      </w:r>
      <w:r>
        <w:rPr>
          <w:rFonts w:ascii="Arial" w:hAnsi="Arial" w:cs="Arial"/>
          <w:b/>
          <w:bCs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 ponoszą solidarną odpowiedzialność za niewykonanie lub nienależyte wykonanie przedmiotu zamówienia.</w:t>
      </w:r>
    </w:p>
    <w:p w14:paraId="0049D5CF" w14:textId="77777777" w:rsidR="00463295" w:rsidRDefault="00BA7207">
      <w:pPr>
        <w:pStyle w:val="pkt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</w:t>
      </w:r>
      <w:r>
        <w:rPr>
          <w:rFonts w:ascii="Arial" w:hAnsi="Arial" w:cs="Arial"/>
          <w:sz w:val="22"/>
          <w:szCs w:val="22"/>
        </w:rPr>
        <w:tab/>
        <w:t xml:space="preserve">Pełnomocnik określony w punkcie </w:t>
      </w:r>
      <w:r>
        <w:rPr>
          <w:rFonts w:ascii="Arial" w:hAnsi="Arial" w:cs="Arial"/>
          <w:b/>
          <w:bCs/>
          <w:sz w:val="22"/>
          <w:szCs w:val="22"/>
        </w:rPr>
        <w:t>II.1</w:t>
      </w:r>
      <w:r>
        <w:rPr>
          <w:rFonts w:ascii="Arial" w:hAnsi="Arial" w:cs="Arial"/>
          <w:sz w:val="22"/>
          <w:szCs w:val="22"/>
        </w:rPr>
        <w:t xml:space="preserve"> jako nasz przedstawiciel jest upoważniony do reprezentowania wszystkich wykonawców występujących wspólnie w postępowaniu o udzielenie zamówienia</w:t>
      </w:r>
      <w:r>
        <w:rPr>
          <w:rFonts w:ascii="Arial" w:hAnsi="Arial" w:cs="Arial"/>
          <w:b/>
          <w:bCs/>
          <w:sz w:val="22"/>
          <w:szCs w:val="22"/>
        </w:rPr>
        <w:t>*</w:t>
      </w:r>
      <w:r>
        <w:rPr>
          <w:rFonts w:ascii="Arial" w:hAnsi="Arial" w:cs="Arial"/>
          <w:b/>
          <w:bCs/>
          <w:sz w:val="22"/>
          <w:szCs w:val="22"/>
          <w:vertAlign w:val="superscript"/>
        </w:rPr>
        <w:t>)</w:t>
      </w:r>
      <w:r>
        <w:rPr>
          <w:rFonts w:ascii="Arial" w:hAnsi="Arial" w:cs="Arial"/>
          <w:sz w:val="22"/>
          <w:szCs w:val="22"/>
        </w:rPr>
        <w:t xml:space="preserve">/ do reprezentowania w postępowaniu i zawarcia umowy </w:t>
      </w:r>
      <w:r>
        <w:rPr>
          <w:rFonts w:ascii="Arial" w:hAnsi="Arial" w:cs="Arial"/>
          <w:sz w:val="22"/>
          <w:szCs w:val="22"/>
        </w:rPr>
        <w:br/>
        <w:t>na wykonanie przedmiotu zamówienia oraz zaciągania zobowiązań w ich imieniu</w:t>
      </w:r>
      <w:r>
        <w:rPr>
          <w:rFonts w:ascii="Arial" w:hAnsi="Arial" w:cs="Arial"/>
          <w:b/>
          <w:bCs/>
          <w:sz w:val="22"/>
          <w:szCs w:val="22"/>
        </w:rPr>
        <w:t>*</w:t>
      </w:r>
      <w:r>
        <w:rPr>
          <w:rFonts w:ascii="Arial" w:hAnsi="Arial" w:cs="Arial"/>
          <w:b/>
          <w:bCs/>
          <w:sz w:val="22"/>
          <w:szCs w:val="22"/>
          <w:vertAlign w:val="superscript"/>
        </w:rPr>
        <w:t>)</w:t>
      </w:r>
      <w:r>
        <w:rPr>
          <w:rFonts w:ascii="Arial" w:hAnsi="Arial" w:cs="Arial"/>
          <w:sz w:val="22"/>
          <w:szCs w:val="22"/>
        </w:rPr>
        <w:t>.</w:t>
      </w:r>
    </w:p>
    <w:p w14:paraId="0049D5D0" w14:textId="77777777" w:rsidR="00463295" w:rsidRDefault="00BA7207">
      <w:pPr>
        <w:pStyle w:val="pkt"/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Podpis wykonawcy/ów / wspólnika/ów udzielającego/</w:t>
      </w:r>
      <w:proofErr w:type="spellStart"/>
      <w:r>
        <w:rPr>
          <w:rFonts w:ascii="Arial" w:hAnsi="Arial" w:cs="Arial"/>
          <w:sz w:val="22"/>
          <w:szCs w:val="22"/>
          <w:u w:val="single"/>
        </w:rPr>
        <w:t>ych</w:t>
      </w:r>
      <w:proofErr w:type="spellEnd"/>
      <w:r>
        <w:rPr>
          <w:rFonts w:ascii="Arial" w:hAnsi="Arial" w:cs="Arial"/>
          <w:sz w:val="22"/>
          <w:szCs w:val="22"/>
          <w:u w:val="single"/>
        </w:rPr>
        <w:t xml:space="preserve"> pełnomocnictwa:</w:t>
      </w:r>
      <w:r>
        <w:rPr>
          <w:rFonts w:ascii="Arial" w:hAnsi="Arial" w:cs="Arial"/>
          <w:b/>
          <w:bCs/>
          <w:sz w:val="22"/>
          <w:szCs w:val="22"/>
        </w:rPr>
        <w:t xml:space="preserve"> *</w:t>
      </w:r>
      <w:r>
        <w:rPr>
          <w:rFonts w:ascii="Arial" w:hAnsi="Arial" w:cs="Arial"/>
          <w:b/>
          <w:bCs/>
          <w:sz w:val="22"/>
          <w:szCs w:val="22"/>
          <w:vertAlign w:val="superscript"/>
        </w:rPr>
        <w:t>)</w:t>
      </w:r>
      <w:r>
        <w:rPr>
          <w:rFonts w:ascii="Arial" w:hAnsi="Arial" w:cs="Arial"/>
          <w:b/>
          <w:sz w:val="22"/>
          <w:szCs w:val="22"/>
        </w:rPr>
        <w:tab/>
      </w:r>
    </w:p>
    <w:p w14:paraId="0049D5D1" w14:textId="77777777" w:rsidR="00463295" w:rsidRDefault="00BA7207">
      <w:pPr>
        <w:pStyle w:val="pkt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ab/>
        <w:t>a) ......................................................  b).................................................................</w:t>
      </w:r>
    </w:p>
    <w:p w14:paraId="0049D5D2" w14:textId="77777777" w:rsidR="00463295" w:rsidRDefault="00BA7207">
      <w:pPr>
        <w:pStyle w:val="pkt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  <w:r>
        <w:rPr>
          <w:rFonts w:ascii="Arial" w:hAnsi="Arial" w:cs="Arial"/>
          <w:sz w:val="22"/>
          <w:szCs w:val="22"/>
        </w:rPr>
        <w:tab/>
        <w:t>a) ......................................................  b) .................................................................</w:t>
      </w:r>
    </w:p>
    <w:p w14:paraId="0049D5D3" w14:textId="77777777" w:rsidR="00463295" w:rsidRDefault="00BA7207">
      <w:pPr>
        <w:pStyle w:val="Tekstpodstawowy"/>
        <w:spacing w:before="120" w:line="276" w:lineRule="auto"/>
        <w:jc w:val="left"/>
        <w:rPr>
          <w:rFonts w:ascii="Arial" w:hAnsi="Arial" w:cs="Arial"/>
          <w:i/>
          <w:iCs/>
          <w:sz w:val="18"/>
          <w:szCs w:val="18"/>
          <w:lang w:val="pl-PL"/>
        </w:rPr>
      </w:pPr>
      <w:r>
        <w:rPr>
          <w:rFonts w:ascii="Arial" w:hAnsi="Arial" w:cs="Arial"/>
          <w:i/>
          <w:iCs/>
          <w:sz w:val="18"/>
          <w:szCs w:val="18"/>
        </w:rPr>
        <w:t>*</w:t>
      </w:r>
      <w:r>
        <w:rPr>
          <w:rFonts w:ascii="Arial" w:hAnsi="Arial" w:cs="Arial"/>
          <w:i/>
          <w:iCs/>
          <w:sz w:val="18"/>
          <w:szCs w:val="18"/>
          <w:vertAlign w:val="superscript"/>
        </w:rPr>
        <w:t xml:space="preserve">) </w:t>
      </w:r>
      <w:r>
        <w:rPr>
          <w:rFonts w:ascii="Arial" w:hAnsi="Arial" w:cs="Arial"/>
          <w:i/>
          <w:iCs/>
          <w:sz w:val="18"/>
          <w:szCs w:val="18"/>
        </w:rPr>
        <w:t>niepotrzebne skreś</w:t>
      </w:r>
      <w:r>
        <w:rPr>
          <w:rFonts w:ascii="Arial" w:hAnsi="Arial" w:cs="Arial"/>
          <w:i/>
          <w:iCs/>
          <w:sz w:val="18"/>
          <w:szCs w:val="18"/>
          <w:lang w:val="pl-PL"/>
        </w:rPr>
        <w:t>lić</w:t>
      </w:r>
      <w:bookmarkEnd w:id="0"/>
    </w:p>
    <w:p w14:paraId="0049D5D4" w14:textId="77777777" w:rsidR="00463295" w:rsidRDefault="00463295" w:rsidP="00351BE3">
      <w:pPr>
        <w:suppressAutoHyphens w:val="0"/>
        <w:autoSpaceDE w:val="0"/>
        <w:autoSpaceDN w:val="0"/>
        <w:adjustRightInd w:val="0"/>
        <w:spacing w:after="160" w:line="276" w:lineRule="auto"/>
        <w:rPr>
          <w:rFonts w:ascii="Arial" w:eastAsiaTheme="minorHAnsi" w:hAnsi="Arial" w:cs="Arial"/>
          <w:b/>
          <w:bCs/>
          <w:bdr w:val="single" w:sz="4" w:space="0" w:color="auto" w:frame="1"/>
          <w:lang w:eastAsia="pl-PL"/>
        </w:rPr>
        <w:sectPr w:rsidR="00463295" w:rsidSect="0064336C">
          <w:pgSz w:w="11905" w:h="16837" w:code="9"/>
          <w:pgMar w:top="1276" w:right="1134" w:bottom="1134" w:left="1134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noEndnote/>
          <w:docGrid w:linePitch="326"/>
        </w:sectPr>
      </w:pPr>
    </w:p>
    <w:p w14:paraId="6EEF983E" w14:textId="77777777" w:rsidR="007D1B6D" w:rsidRPr="007D1B6D" w:rsidRDefault="007D1B6D" w:rsidP="007D1B6D">
      <w:pPr>
        <w:suppressAutoHyphens w:val="0"/>
        <w:jc w:val="right"/>
        <w:rPr>
          <w:rFonts w:ascii="Arial" w:hAnsi="Arial" w:cs="Arial"/>
          <w:b/>
          <w:color w:val="002060"/>
          <w:sz w:val="22"/>
          <w:szCs w:val="22"/>
        </w:rPr>
      </w:pPr>
      <w:bookmarkStart w:id="20" w:name="_Hlk243304314"/>
      <w:r w:rsidRPr="007D1B6D">
        <w:rPr>
          <w:rFonts w:ascii="Arial" w:hAnsi="Arial" w:cs="Arial"/>
          <w:b/>
          <w:color w:val="002060"/>
          <w:sz w:val="22"/>
          <w:szCs w:val="22"/>
        </w:rPr>
        <w:lastRenderedPageBreak/>
        <w:t>Załącznik nr 6 do SWZ</w:t>
      </w:r>
    </w:p>
    <w:p w14:paraId="25017D6D" w14:textId="77777777" w:rsidR="007D1B6D" w:rsidRDefault="007D1B6D">
      <w:pPr>
        <w:suppressAutoHyphens w:val="0"/>
        <w:autoSpaceDE w:val="0"/>
        <w:autoSpaceDN w:val="0"/>
        <w:adjustRightInd w:val="0"/>
        <w:spacing w:line="276" w:lineRule="auto"/>
        <w:ind w:left="9217"/>
        <w:rPr>
          <w:rFonts w:ascii="Arial" w:eastAsiaTheme="minorHAnsi" w:hAnsi="Arial" w:cs="Arial"/>
          <w:b/>
          <w:bCs/>
          <w:lang w:eastAsia="pl-PL"/>
        </w:rPr>
      </w:pPr>
    </w:p>
    <w:p w14:paraId="0049D5D6" w14:textId="78B0783C" w:rsidR="00463295" w:rsidRDefault="00BA7207">
      <w:pPr>
        <w:suppressAutoHyphens w:val="0"/>
        <w:autoSpaceDE w:val="0"/>
        <w:autoSpaceDN w:val="0"/>
        <w:adjustRightInd w:val="0"/>
        <w:spacing w:line="276" w:lineRule="auto"/>
        <w:ind w:left="9217"/>
        <w:rPr>
          <w:rFonts w:ascii="Arial" w:eastAsiaTheme="minorHAnsi" w:hAnsi="Arial" w:cs="Arial"/>
          <w:b/>
          <w:bCs/>
          <w:lang w:eastAsia="pl-PL"/>
        </w:rPr>
      </w:pPr>
      <w:r>
        <w:rPr>
          <w:rFonts w:ascii="Arial" w:eastAsiaTheme="minorHAnsi" w:hAnsi="Arial" w:cs="Arial"/>
          <w:b/>
          <w:bCs/>
          <w:lang w:eastAsia="pl-PL"/>
        </w:rPr>
        <w:t>ZAMAWIAJ</w:t>
      </w:r>
      <w:r>
        <w:rPr>
          <w:rFonts w:ascii="Arial" w:eastAsia="TimesNewRoman" w:hAnsi="Arial" w:cs="Arial"/>
          <w:b/>
          <w:lang w:eastAsia="pl-PL"/>
        </w:rPr>
        <w:t>Ą</w:t>
      </w:r>
      <w:r>
        <w:rPr>
          <w:rFonts w:ascii="Arial" w:eastAsiaTheme="minorHAnsi" w:hAnsi="Arial" w:cs="Arial"/>
          <w:b/>
          <w:bCs/>
          <w:lang w:eastAsia="pl-PL"/>
        </w:rPr>
        <w:t>CY:</w:t>
      </w:r>
    </w:p>
    <w:p w14:paraId="0049D5D7" w14:textId="77777777" w:rsidR="00463295" w:rsidRDefault="00BA7207">
      <w:pPr>
        <w:suppressAutoHyphens w:val="0"/>
        <w:autoSpaceDE w:val="0"/>
        <w:autoSpaceDN w:val="0"/>
        <w:adjustRightInd w:val="0"/>
        <w:spacing w:line="276" w:lineRule="auto"/>
        <w:ind w:left="9217"/>
        <w:rPr>
          <w:rFonts w:ascii="Arial" w:eastAsiaTheme="minorHAnsi" w:hAnsi="Arial" w:cs="Arial"/>
          <w:b/>
          <w:bCs/>
          <w:lang w:eastAsia="pl-PL"/>
        </w:rPr>
      </w:pPr>
      <w:r>
        <w:rPr>
          <w:rFonts w:ascii="Arial" w:eastAsiaTheme="minorHAnsi" w:hAnsi="Arial" w:cs="Arial"/>
          <w:b/>
          <w:bCs/>
          <w:lang w:eastAsia="pl-PL"/>
        </w:rPr>
        <w:t>URZ</w:t>
      </w:r>
      <w:r>
        <w:rPr>
          <w:rFonts w:ascii="Arial" w:eastAsia="TimesNewRoman" w:hAnsi="Arial" w:cs="Arial"/>
          <w:b/>
          <w:lang w:eastAsia="pl-PL"/>
        </w:rPr>
        <w:t>Ą</w:t>
      </w:r>
      <w:r>
        <w:rPr>
          <w:rFonts w:ascii="Arial" w:eastAsiaTheme="minorHAnsi" w:hAnsi="Arial" w:cs="Arial"/>
          <w:b/>
          <w:bCs/>
          <w:lang w:eastAsia="pl-PL"/>
        </w:rPr>
        <w:t>D KOMISJI NADZORU FINANSOWEGO</w:t>
      </w:r>
    </w:p>
    <w:p w14:paraId="0049D5D8" w14:textId="77777777" w:rsidR="00463295" w:rsidRDefault="00BA7207">
      <w:pPr>
        <w:suppressAutoHyphens w:val="0"/>
        <w:autoSpaceDE w:val="0"/>
        <w:autoSpaceDN w:val="0"/>
        <w:adjustRightInd w:val="0"/>
        <w:spacing w:line="276" w:lineRule="auto"/>
        <w:ind w:left="9217"/>
        <w:rPr>
          <w:rFonts w:ascii="Arial" w:eastAsiaTheme="minorHAnsi" w:hAnsi="Arial" w:cs="Arial"/>
          <w:b/>
          <w:bCs/>
          <w:lang w:eastAsia="pl-PL"/>
        </w:rPr>
      </w:pPr>
      <w:r>
        <w:rPr>
          <w:rFonts w:ascii="Arial" w:eastAsiaTheme="minorHAnsi" w:hAnsi="Arial" w:cs="Arial"/>
          <w:b/>
          <w:bCs/>
          <w:lang w:eastAsia="pl-PL"/>
        </w:rPr>
        <w:t>ul. Piękna 20</w:t>
      </w:r>
    </w:p>
    <w:p w14:paraId="0049D5D9" w14:textId="77777777" w:rsidR="00463295" w:rsidRDefault="00BA7207">
      <w:pPr>
        <w:suppressAutoHyphens w:val="0"/>
        <w:autoSpaceDE w:val="0"/>
        <w:autoSpaceDN w:val="0"/>
        <w:adjustRightInd w:val="0"/>
        <w:spacing w:line="276" w:lineRule="auto"/>
        <w:ind w:left="9217"/>
        <w:rPr>
          <w:rFonts w:ascii="Arial" w:eastAsiaTheme="minorHAnsi" w:hAnsi="Arial" w:cs="Arial"/>
          <w:b/>
          <w:bCs/>
          <w:lang w:eastAsia="pl-PL"/>
        </w:rPr>
      </w:pPr>
      <w:r>
        <w:rPr>
          <w:rFonts w:ascii="Arial" w:eastAsiaTheme="minorHAnsi" w:hAnsi="Arial" w:cs="Arial"/>
          <w:b/>
          <w:bCs/>
          <w:lang w:eastAsia="pl-PL"/>
        </w:rPr>
        <w:t>00-549 WARSZAWA</w:t>
      </w:r>
    </w:p>
    <w:p w14:paraId="0049D5DA" w14:textId="77777777" w:rsidR="00463295" w:rsidRDefault="00BA7207">
      <w:pPr>
        <w:suppressAutoHyphens w:val="0"/>
        <w:autoSpaceDE w:val="0"/>
        <w:autoSpaceDN w:val="0"/>
        <w:adjustRightInd w:val="0"/>
        <w:spacing w:after="160" w:line="276" w:lineRule="auto"/>
        <w:rPr>
          <w:rFonts w:ascii="Arial" w:eastAsiaTheme="minorHAnsi" w:hAnsi="Arial" w:cs="Arial"/>
          <w:b/>
          <w:bCs/>
          <w:sz w:val="20"/>
          <w:szCs w:val="20"/>
          <w:lang w:eastAsia="pl-PL"/>
        </w:rPr>
      </w:pPr>
      <w:r>
        <w:rPr>
          <w:rFonts w:ascii="Arial" w:eastAsiaTheme="minorHAnsi" w:hAnsi="Arial" w:cs="Arial"/>
          <w:b/>
          <w:bCs/>
          <w:sz w:val="20"/>
          <w:szCs w:val="20"/>
          <w:lang w:eastAsia="pl-PL"/>
        </w:rPr>
        <w:t>WYKONAWCA(Y):</w:t>
      </w:r>
    </w:p>
    <w:p w14:paraId="0049D5DB" w14:textId="77777777" w:rsidR="00463295" w:rsidRDefault="00BA7207">
      <w:pPr>
        <w:suppressAutoHyphens w:val="0"/>
        <w:autoSpaceDE w:val="0"/>
        <w:autoSpaceDN w:val="0"/>
        <w:adjustRightInd w:val="0"/>
        <w:spacing w:after="160" w:line="276" w:lineRule="auto"/>
        <w:rPr>
          <w:rFonts w:ascii="Arial" w:eastAsiaTheme="minorHAnsi" w:hAnsi="Arial" w:cs="Arial"/>
          <w:b/>
          <w:bCs/>
          <w:sz w:val="20"/>
          <w:szCs w:val="20"/>
          <w:lang w:eastAsia="pl-PL"/>
        </w:rPr>
      </w:pPr>
      <w:r>
        <w:rPr>
          <w:rFonts w:ascii="Arial" w:eastAsiaTheme="minorHAnsi" w:hAnsi="Arial" w:cs="Arial"/>
          <w:sz w:val="20"/>
          <w:szCs w:val="20"/>
          <w:lang w:eastAsia="pl-PL"/>
        </w:rPr>
        <w:t xml:space="preserve">(Nazwa i adres)                                                                                                                                  </w:t>
      </w:r>
      <w:r>
        <w:rPr>
          <w:rFonts w:ascii="Arial" w:eastAsiaTheme="minorHAnsi" w:hAnsi="Arial" w:cs="Arial"/>
          <w:b/>
          <w:bCs/>
          <w:sz w:val="20"/>
          <w:szCs w:val="20"/>
          <w:lang w:eastAsia="pl-PL"/>
        </w:rPr>
        <w:t xml:space="preserve">                                 </w:t>
      </w:r>
    </w:p>
    <w:bookmarkEnd w:id="20"/>
    <w:p w14:paraId="0049D5DC" w14:textId="77777777" w:rsidR="00463295" w:rsidRDefault="00BA7207">
      <w:pPr>
        <w:suppressAutoHyphens w:val="0"/>
        <w:autoSpaceDE w:val="0"/>
        <w:autoSpaceDN w:val="0"/>
        <w:adjustRightInd w:val="0"/>
        <w:spacing w:after="160" w:line="276" w:lineRule="auto"/>
        <w:jc w:val="center"/>
        <w:rPr>
          <w:rFonts w:ascii="Arial" w:eastAsiaTheme="minorHAnsi" w:hAnsi="Arial" w:cs="Arial"/>
          <w:b/>
          <w:bCs/>
          <w:lang w:eastAsia="pl-PL"/>
        </w:rPr>
      </w:pPr>
      <w:r>
        <w:rPr>
          <w:rFonts w:ascii="Arial" w:eastAsiaTheme="minorHAnsi" w:hAnsi="Arial" w:cs="Arial"/>
          <w:b/>
          <w:bCs/>
          <w:lang w:eastAsia="pl-PL"/>
        </w:rPr>
        <w:t>OŚWIADCZAM(Y), ŻE:</w:t>
      </w:r>
    </w:p>
    <w:tbl>
      <w:tblPr>
        <w:tblW w:w="14658" w:type="dxa"/>
        <w:tblInd w:w="-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638"/>
        <w:gridCol w:w="3536"/>
        <w:gridCol w:w="4072"/>
        <w:gridCol w:w="3056"/>
        <w:gridCol w:w="1456"/>
        <w:gridCol w:w="1900"/>
      </w:tblGrid>
      <w:tr w:rsidR="00463295" w14:paraId="0049D5DE" w14:textId="77777777" w:rsidTr="00570E74">
        <w:trPr>
          <w:trHeight w:val="507"/>
        </w:trPr>
        <w:tc>
          <w:tcPr>
            <w:tcW w:w="14658" w:type="dxa"/>
            <w:gridSpan w:val="6"/>
            <w:shd w:val="clear" w:color="auto" w:fill="auto"/>
            <w:hideMark/>
          </w:tcPr>
          <w:p w14:paraId="0049D5DD" w14:textId="77777777" w:rsidR="00463295" w:rsidRDefault="00BA7207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bCs/>
                <w:lang w:eastAsia="pl-PL"/>
              </w:rPr>
            </w:pPr>
            <w:r w:rsidRPr="00570E74">
              <w:rPr>
                <w:rFonts w:ascii="Arial" w:eastAsiaTheme="minorHAnsi" w:hAnsi="Arial" w:cs="Arial"/>
                <w:b/>
                <w:bCs/>
                <w:lang w:eastAsia="pl-PL"/>
              </w:rPr>
              <w:t xml:space="preserve">stosownie do </w:t>
            </w:r>
            <w:r w:rsidRPr="00570E74">
              <w:rPr>
                <w:rFonts w:ascii="Arial" w:eastAsiaTheme="minorHAnsi" w:hAnsi="Arial" w:cs="Arial"/>
                <w:b/>
                <w:lang w:eastAsia="pl-PL"/>
              </w:rPr>
              <w:t xml:space="preserve">treści </w:t>
            </w:r>
            <w:r w:rsidRPr="00570E74">
              <w:rPr>
                <w:rFonts w:ascii="Arial" w:eastAsiaTheme="minorHAnsi" w:hAnsi="Arial" w:cs="Arial"/>
                <w:b/>
                <w:bCs/>
                <w:lang w:eastAsia="pl-PL"/>
              </w:rPr>
              <w:t>pkt 7.2.4.1. SWZ wykonaliśmy:</w:t>
            </w:r>
          </w:p>
        </w:tc>
      </w:tr>
      <w:tr w:rsidR="00BA7207" w14:paraId="0049D5EE" w14:textId="77777777" w:rsidTr="008621BA">
        <w:trPr>
          <w:trHeight w:val="1545"/>
        </w:trPr>
        <w:tc>
          <w:tcPr>
            <w:tcW w:w="638" w:type="dxa"/>
            <w:vAlign w:val="center"/>
            <w:hideMark/>
          </w:tcPr>
          <w:p w14:paraId="0049D5DF" w14:textId="77777777" w:rsidR="00463295" w:rsidRDefault="00BA7207">
            <w:pPr>
              <w:suppressAutoHyphens w:val="0"/>
              <w:autoSpaceDE w:val="0"/>
              <w:autoSpaceDN w:val="0"/>
              <w:adjustRightInd w:val="0"/>
              <w:spacing w:after="160" w:line="276" w:lineRule="auto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3536" w:type="dxa"/>
            <w:vAlign w:val="center"/>
          </w:tcPr>
          <w:p w14:paraId="0049D5E0" w14:textId="77777777" w:rsidR="00463295" w:rsidRDefault="00BA7207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  <w:t>Opis przedmiotu zamówienia</w:t>
            </w:r>
          </w:p>
          <w:p w14:paraId="0049D5E1" w14:textId="77777777" w:rsidR="00463295" w:rsidRDefault="00BA7207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Cs/>
                <w:iCs/>
                <w:sz w:val="20"/>
                <w:szCs w:val="20"/>
                <w:lang w:eastAsia="pl-PL"/>
              </w:rPr>
            </w:pPr>
            <w:r>
              <w:rPr>
                <w:rFonts w:ascii="Arial" w:eastAsiaTheme="minorHAnsi" w:hAnsi="Arial" w:cs="Arial"/>
                <w:bCs/>
                <w:iCs/>
                <w:sz w:val="20"/>
                <w:szCs w:val="20"/>
                <w:lang w:eastAsia="pl-PL"/>
              </w:rPr>
              <w:t>potwierdzaj</w:t>
            </w:r>
            <w:r>
              <w:rPr>
                <w:rFonts w:ascii="Arial" w:eastAsiaTheme="minorHAnsi" w:hAnsi="Arial" w:cs="Arial"/>
                <w:bCs/>
                <w:sz w:val="20"/>
                <w:szCs w:val="20"/>
                <w:lang w:eastAsia="pl-PL"/>
              </w:rPr>
              <w:t>ą</w:t>
            </w:r>
            <w:r>
              <w:rPr>
                <w:rFonts w:ascii="Arial" w:eastAsiaTheme="minorHAnsi" w:hAnsi="Arial" w:cs="Arial"/>
                <w:bCs/>
                <w:iCs/>
                <w:sz w:val="20"/>
                <w:szCs w:val="20"/>
                <w:lang w:eastAsia="pl-PL"/>
              </w:rPr>
              <w:t>cy spełnianie</w:t>
            </w:r>
          </w:p>
          <w:p w14:paraId="0049D5E2" w14:textId="77777777" w:rsidR="00463295" w:rsidRDefault="00BA7207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Cs/>
                <w:iCs/>
                <w:sz w:val="20"/>
                <w:szCs w:val="20"/>
                <w:lang w:eastAsia="pl-PL"/>
              </w:rPr>
            </w:pPr>
            <w:r>
              <w:rPr>
                <w:rFonts w:ascii="Arial" w:eastAsiaTheme="minorHAnsi" w:hAnsi="Arial" w:cs="Arial"/>
                <w:bCs/>
                <w:iCs/>
                <w:sz w:val="20"/>
                <w:szCs w:val="20"/>
                <w:lang w:eastAsia="pl-PL"/>
              </w:rPr>
              <w:t>warunku udziału w post</w:t>
            </w:r>
            <w:r>
              <w:rPr>
                <w:rFonts w:ascii="Arial" w:eastAsiaTheme="minorHAnsi" w:hAnsi="Arial" w:cs="Arial"/>
                <w:bCs/>
                <w:sz w:val="20"/>
                <w:szCs w:val="20"/>
                <w:lang w:eastAsia="pl-PL"/>
              </w:rPr>
              <w:t>ę</w:t>
            </w:r>
            <w:r>
              <w:rPr>
                <w:rFonts w:ascii="Arial" w:eastAsiaTheme="minorHAnsi" w:hAnsi="Arial" w:cs="Arial"/>
                <w:bCs/>
                <w:iCs/>
                <w:sz w:val="20"/>
                <w:szCs w:val="20"/>
                <w:lang w:eastAsia="pl-PL"/>
              </w:rPr>
              <w:t>powaniu,</w:t>
            </w:r>
          </w:p>
          <w:p w14:paraId="0049D5E3" w14:textId="77777777" w:rsidR="00463295" w:rsidRDefault="00BA7207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Theme="minorHAnsi" w:hAnsi="Arial" w:cs="Arial"/>
                <w:bCs/>
                <w:iCs/>
                <w:sz w:val="20"/>
                <w:szCs w:val="20"/>
                <w:lang w:eastAsia="pl-PL"/>
              </w:rPr>
              <w:t>okre</w:t>
            </w:r>
            <w:r>
              <w:rPr>
                <w:rFonts w:ascii="Arial" w:eastAsiaTheme="minorHAnsi" w:hAnsi="Arial" w:cs="Arial"/>
                <w:bCs/>
                <w:sz w:val="20"/>
                <w:szCs w:val="20"/>
                <w:lang w:eastAsia="pl-PL"/>
              </w:rPr>
              <w:t>ś</w:t>
            </w:r>
            <w:r>
              <w:rPr>
                <w:rFonts w:ascii="Arial" w:eastAsiaTheme="minorHAnsi" w:hAnsi="Arial" w:cs="Arial"/>
                <w:bCs/>
                <w:iCs/>
                <w:sz w:val="20"/>
                <w:szCs w:val="20"/>
                <w:lang w:eastAsia="pl-PL"/>
              </w:rPr>
              <w:t>lonego w pkt 7.2.4.1. SWZ</w:t>
            </w:r>
          </w:p>
        </w:tc>
        <w:tc>
          <w:tcPr>
            <w:tcW w:w="4072" w:type="dxa"/>
            <w:vAlign w:val="center"/>
          </w:tcPr>
          <w:p w14:paraId="0049D5E4" w14:textId="77777777" w:rsidR="00463295" w:rsidRDefault="00463295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</w:pPr>
          </w:p>
          <w:p w14:paraId="0049D5E5" w14:textId="77777777" w:rsidR="00463295" w:rsidRDefault="00BA7207">
            <w:pPr>
              <w:suppressAutoHyphens w:val="0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  <w:t>Nazwa i cel zamówienia</w:t>
            </w:r>
          </w:p>
          <w:p w14:paraId="0049D5E6" w14:textId="77777777" w:rsidR="00463295" w:rsidRDefault="00463295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3056" w:type="dxa"/>
            <w:vAlign w:val="center"/>
            <w:hideMark/>
          </w:tcPr>
          <w:p w14:paraId="0049D5E7" w14:textId="77777777" w:rsidR="00463295" w:rsidRDefault="00BA7207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  <w:t>Odbiorca zamówienia – Podmiot na rzecz, którego usługa została wykonana</w:t>
            </w:r>
          </w:p>
          <w:p w14:paraId="0049D5E8" w14:textId="77777777" w:rsidR="00463295" w:rsidRDefault="00463295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356" w:type="dxa"/>
            <w:gridSpan w:val="2"/>
            <w:vAlign w:val="center"/>
            <w:hideMark/>
          </w:tcPr>
          <w:p w14:paraId="0049D5E9" w14:textId="77777777" w:rsidR="00463295" w:rsidRDefault="00BA7207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  <w:t>Data wykonywania</w:t>
            </w:r>
          </w:p>
          <w:p w14:paraId="0049D5EA" w14:textId="77777777" w:rsidR="00463295" w:rsidRDefault="00BA7207">
            <w:pPr>
              <w:widowControl w:val="0"/>
              <w:numPr>
                <w:ilvl w:val="12"/>
                <w:numId w:val="0"/>
              </w:numPr>
              <w:suppressAutoHyphens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  <w:t>Zamówienia</w:t>
            </w:r>
          </w:p>
          <w:p w14:paraId="0049D5EB" w14:textId="56C24074" w:rsidR="00463295" w:rsidRDefault="00BA7207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  <w:t>mc – rok</w:t>
            </w:r>
          </w:p>
          <w:p w14:paraId="0049D5EC" w14:textId="77777777" w:rsidR="00463295" w:rsidRDefault="00463295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</w:pPr>
          </w:p>
          <w:p w14:paraId="0049D5ED" w14:textId="77777777" w:rsidR="00463295" w:rsidRDefault="00463295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1A612C" w14:paraId="0049D5F5" w14:textId="77777777" w:rsidTr="008621BA">
        <w:tc>
          <w:tcPr>
            <w:tcW w:w="638" w:type="dxa"/>
          </w:tcPr>
          <w:p w14:paraId="0049D5EF" w14:textId="77777777" w:rsidR="00463295" w:rsidRDefault="00463295">
            <w:pPr>
              <w:suppressAutoHyphens w:val="0"/>
              <w:autoSpaceDE w:val="0"/>
              <w:autoSpaceDN w:val="0"/>
              <w:adjustRightInd w:val="0"/>
              <w:spacing w:after="160" w:line="276" w:lineRule="auto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3536" w:type="dxa"/>
            <w:hideMark/>
          </w:tcPr>
          <w:p w14:paraId="0049D5F0" w14:textId="77777777" w:rsidR="00463295" w:rsidRDefault="00BA7207">
            <w:pPr>
              <w:suppressAutoHyphens w:val="0"/>
              <w:autoSpaceDE w:val="0"/>
              <w:autoSpaceDN w:val="0"/>
              <w:adjustRightInd w:val="0"/>
              <w:spacing w:after="160" w:line="276" w:lineRule="auto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  <w:t xml:space="preserve">Opis </w:t>
            </w:r>
          </w:p>
        </w:tc>
        <w:tc>
          <w:tcPr>
            <w:tcW w:w="4072" w:type="dxa"/>
          </w:tcPr>
          <w:p w14:paraId="0049D5F1" w14:textId="77777777" w:rsidR="00463295" w:rsidRDefault="00BA7207">
            <w:pPr>
              <w:suppressAutoHyphens w:val="0"/>
              <w:autoSpaceDE w:val="0"/>
              <w:autoSpaceDN w:val="0"/>
              <w:adjustRightInd w:val="0"/>
              <w:spacing w:after="160" w:line="276" w:lineRule="auto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  <w:t>Nazwa kontraktu/Nazwa projektu</w:t>
            </w:r>
          </w:p>
        </w:tc>
        <w:tc>
          <w:tcPr>
            <w:tcW w:w="3056" w:type="dxa"/>
            <w:hideMark/>
          </w:tcPr>
          <w:p w14:paraId="0049D5F2" w14:textId="77777777" w:rsidR="00463295" w:rsidRDefault="00BA7207">
            <w:pPr>
              <w:suppressAutoHyphens w:val="0"/>
              <w:autoSpaceDE w:val="0"/>
              <w:autoSpaceDN w:val="0"/>
              <w:adjustRightInd w:val="0"/>
              <w:spacing w:after="160" w:line="276" w:lineRule="auto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  <w:t>(nazwa, adres)</w:t>
            </w:r>
          </w:p>
        </w:tc>
        <w:tc>
          <w:tcPr>
            <w:tcW w:w="1456" w:type="dxa"/>
            <w:hideMark/>
          </w:tcPr>
          <w:p w14:paraId="0049D5F3" w14:textId="77777777" w:rsidR="00463295" w:rsidRDefault="00BA7207">
            <w:pPr>
              <w:suppressAutoHyphens w:val="0"/>
              <w:autoSpaceDE w:val="0"/>
              <w:autoSpaceDN w:val="0"/>
              <w:adjustRightInd w:val="0"/>
              <w:spacing w:after="160" w:line="276" w:lineRule="auto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  <w:t>Rozpoczęcie</w:t>
            </w:r>
          </w:p>
        </w:tc>
        <w:tc>
          <w:tcPr>
            <w:tcW w:w="1900" w:type="dxa"/>
          </w:tcPr>
          <w:p w14:paraId="0049D5F4" w14:textId="77777777" w:rsidR="00463295" w:rsidRDefault="00BA7207">
            <w:pPr>
              <w:suppressAutoHyphens w:val="0"/>
              <w:autoSpaceDE w:val="0"/>
              <w:autoSpaceDN w:val="0"/>
              <w:adjustRightInd w:val="0"/>
              <w:spacing w:after="160" w:line="276" w:lineRule="auto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  <w:t>Zakończenie</w:t>
            </w:r>
          </w:p>
        </w:tc>
      </w:tr>
      <w:tr w:rsidR="001A612C" w14:paraId="0049D5FC" w14:textId="77777777" w:rsidTr="008621BA">
        <w:tc>
          <w:tcPr>
            <w:tcW w:w="638" w:type="dxa"/>
          </w:tcPr>
          <w:p w14:paraId="0049D5F6" w14:textId="77777777" w:rsidR="00463295" w:rsidRDefault="00463295">
            <w:pPr>
              <w:suppressAutoHyphens w:val="0"/>
              <w:autoSpaceDE w:val="0"/>
              <w:autoSpaceDN w:val="0"/>
              <w:adjustRightInd w:val="0"/>
              <w:spacing w:after="160" w:line="276" w:lineRule="auto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3536" w:type="dxa"/>
          </w:tcPr>
          <w:p w14:paraId="0049D5F7" w14:textId="77777777" w:rsidR="00463295" w:rsidRDefault="00463295">
            <w:pPr>
              <w:suppressAutoHyphens w:val="0"/>
              <w:autoSpaceDE w:val="0"/>
              <w:autoSpaceDN w:val="0"/>
              <w:adjustRightInd w:val="0"/>
              <w:spacing w:after="160" w:line="276" w:lineRule="auto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072" w:type="dxa"/>
          </w:tcPr>
          <w:p w14:paraId="0049D5F8" w14:textId="77777777" w:rsidR="00463295" w:rsidRDefault="00463295">
            <w:pPr>
              <w:suppressAutoHyphens w:val="0"/>
              <w:autoSpaceDE w:val="0"/>
              <w:autoSpaceDN w:val="0"/>
              <w:adjustRightInd w:val="0"/>
              <w:spacing w:after="160" w:line="276" w:lineRule="auto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3056" w:type="dxa"/>
          </w:tcPr>
          <w:p w14:paraId="0049D5F9" w14:textId="77777777" w:rsidR="00463295" w:rsidRDefault="00463295">
            <w:pPr>
              <w:suppressAutoHyphens w:val="0"/>
              <w:autoSpaceDE w:val="0"/>
              <w:autoSpaceDN w:val="0"/>
              <w:adjustRightInd w:val="0"/>
              <w:spacing w:after="160" w:line="276" w:lineRule="auto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56" w:type="dxa"/>
          </w:tcPr>
          <w:p w14:paraId="0049D5FA" w14:textId="77777777" w:rsidR="00463295" w:rsidRDefault="00463295">
            <w:pPr>
              <w:suppressAutoHyphens w:val="0"/>
              <w:autoSpaceDE w:val="0"/>
              <w:autoSpaceDN w:val="0"/>
              <w:adjustRightInd w:val="0"/>
              <w:spacing w:after="160" w:line="276" w:lineRule="auto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900" w:type="dxa"/>
          </w:tcPr>
          <w:p w14:paraId="0049D5FB" w14:textId="77777777" w:rsidR="00463295" w:rsidRDefault="00463295">
            <w:pPr>
              <w:suppressAutoHyphens w:val="0"/>
              <w:autoSpaceDE w:val="0"/>
              <w:autoSpaceDN w:val="0"/>
              <w:adjustRightInd w:val="0"/>
              <w:spacing w:after="160" w:line="276" w:lineRule="auto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1A612C" w14:paraId="0049D603" w14:textId="77777777" w:rsidTr="008621BA">
        <w:tc>
          <w:tcPr>
            <w:tcW w:w="638" w:type="dxa"/>
          </w:tcPr>
          <w:p w14:paraId="0049D5FD" w14:textId="77777777" w:rsidR="00463295" w:rsidRDefault="00463295">
            <w:pPr>
              <w:suppressAutoHyphens w:val="0"/>
              <w:autoSpaceDE w:val="0"/>
              <w:autoSpaceDN w:val="0"/>
              <w:adjustRightInd w:val="0"/>
              <w:spacing w:after="160" w:line="276" w:lineRule="auto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3536" w:type="dxa"/>
          </w:tcPr>
          <w:p w14:paraId="0049D5FE" w14:textId="77777777" w:rsidR="00463295" w:rsidRDefault="00463295">
            <w:pPr>
              <w:suppressAutoHyphens w:val="0"/>
              <w:autoSpaceDE w:val="0"/>
              <w:autoSpaceDN w:val="0"/>
              <w:adjustRightInd w:val="0"/>
              <w:spacing w:after="160" w:line="276" w:lineRule="auto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072" w:type="dxa"/>
          </w:tcPr>
          <w:p w14:paraId="0049D5FF" w14:textId="77777777" w:rsidR="00463295" w:rsidRDefault="00463295">
            <w:pPr>
              <w:suppressAutoHyphens w:val="0"/>
              <w:autoSpaceDE w:val="0"/>
              <w:autoSpaceDN w:val="0"/>
              <w:adjustRightInd w:val="0"/>
              <w:spacing w:after="160" w:line="276" w:lineRule="auto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3056" w:type="dxa"/>
          </w:tcPr>
          <w:p w14:paraId="0049D600" w14:textId="77777777" w:rsidR="00463295" w:rsidRDefault="00463295">
            <w:pPr>
              <w:suppressAutoHyphens w:val="0"/>
              <w:autoSpaceDE w:val="0"/>
              <w:autoSpaceDN w:val="0"/>
              <w:adjustRightInd w:val="0"/>
              <w:spacing w:after="160" w:line="276" w:lineRule="auto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56" w:type="dxa"/>
          </w:tcPr>
          <w:p w14:paraId="0049D601" w14:textId="77777777" w:rsidR="00463295" w:rsidRDefault="00463295">
            <w:pPr>
              <w:suppressAutoHyphens w:val="0"/>
              <w:autoSpaceDE w:val="0"/>
              <w:autoSpaceDN w:val="0"/>
              <w:adjustRightInd w:val="0"/>
              <w:spacing w:after="160" w:line="276" w:lineRule="auto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900" w:type="dxa"/>
          </w:tcPr>
          <w:p w14:paraId="0049D602" w14:textId="77777777" w:rsidR="00463295" w:rsidRDefault="00463295">
            <w:pPr>
              <w:suppressAutoHyphens w:val="0"/>
              <w:autoSpaceDE w:val="0"/>
              <w:autoSpaceDN w:val="0"/>
              <w:adjustRightInd w:val="0"/>
              <w:spacing w:after="160" w:line="276" w:lineRule="auto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</w:tbl>
    <w:p w14:paraId="0049D605" w14:textId="77777777" w:rsidR="00463295" w:rsidRDefault="00BA7207">
      <w:pPr>
        <w:suppressAutoHyphens w:val="0"/>
        <w:autoSpaceDE w:val="0"/>
        <w:autoSpaceDN w:val="0"/>
        <w:adjustRightInd w:val="0"/>
        <w:spacing w:after="160" w:line="276" w:lineRule="auto"/>
        <w:jc w:val="both"/>
        <w:rPr>
          <w:rFonts w:ascii="Arial" w:eastAsiaTheme="minorHAnsi" w:hAnsi="Arial" w:cs="Arial"/>
          <w:b/>
          <w:bCs/>
          <w:sz w:val="20"/>
          <w:szCs w:val="20"/>
          <w:lang w:eastAsia="pl-PL"/>
        </w:rPr>
      </w:pPr>
      <w:r>
        <w:rPr>
          <w:rFonts w:ascii="Arial" w:eastAsiaTheme="minorHAnsi" w:hAnsi="Arial" w:cs="Arial"/>
          <w:b/>
          <w:sz w:val="20"/>
          <w:szCs w:val="20"/>
          <w:lang w:eastAsia="pl-PL"/>
        </w:rPr>
        <w:t xml:space="preserve">Zgodnie </w:t>
      </w:r>
      <w:r>
        <w:rPr>
          <w:rFonts w:ascii="Arial" w:eastAsiaTheme="minorHAnsi" w:hAnsi="Arial" w:cs="Arial"/>
          <w:b/>
          <w:bCs/>
          <w:sz w:val="20"/>
          <w:szCs w:val="20"/>
          <w:lang w:eastAsia="pl-PL"/>
        </w:rPr>
        <w:t xml:space="preserve">z pkt 8.2.3. SWZ podmiotowe środki dowodowe potwierdzają odpowiednio, że zamówienia wskazane w niniejszym wykazie zostały wykonane należycie. </w:t>
      </w:r>
      <w:r>
        <w:rPr>
          <w:rFonts w:ascii="Arial" w:hAnsi="Arial" w:cs="Arial"/>
          <w:b/>
          <w:sz w:val="20"/>
          <w:szCs w:val="20"/>
          <w:lang w:eastAsia="pl-PL"/>
        </w:rPr>
        <w:t>Jeżeli Wykonawca polega na wiedzy i doświadczeniu innych podmiotów, w celu udowodnienia, że będzie dysponował zasobami niezbędnymi do realizacji zamówienia winien przedstawić pisemne zobowiązanie tych podmiotów do oddania mu do dyspozycji wymaganej wiedzy i doświadczenia przez okres korzystania z nich przy wykonaniu zamówienia.</w:t>
      </w:r>
    </w:p>
    <w:p w14:paraId="09E0A61F" w14:textId="77777777" w:rsidR="007D1B6D" w:rsidRDefault="007D1B6D" w:rsidP="007D1B6D">
      <w:pPr>
        <w:rPr>
          <w:rFonts w:ascii="Arial" w:hAnsi="Arial" w:cs="Arial"/>
        </w:rPr>
      </w:pPr>
      <w:r>
        <w:rPr>
          <w:rFonts w:ascii="Arial" w:hAnsi="Arial" w:cs="Arial"/>
        </w:rPr>
        <w:t xml:space="preserve">Miejsce i data ........................................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       Podpis ...................................................................................</w:t>
      </w:r>
    </w:p>
    <w:p w14:paraId="0A51B44E" w14:textId="77777777" w:rsidR="007D1B6D" w:rsidRDefault="007D1B6D" w:rsidP="007D1B6D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/</w:t>
      </w:r>
      <w:r>
        <w:rPr>
          <w:rFonts w:ascii="Arial" w:hAnsi="Arial" w:cs="Arial"/>
          <w:i/>
          <w:sz w:val="18"/>
          <w:szCs w:val="18"/>
        </w:rPr>
        <w:t>osoba lub osoby uprawnione do reprezentowania Wykonawcy/¹</w:t>
      </w:r>
      <w:r>
        <w:rPr>
          <w:rFonts w:ascii="Arial" w:hAnsi="Arial" w:cs="Arial"/>
          <w:color w:val="FFFFFF"/>
          <w:sz w:val="18"/>
          <w:szCs w:val="18"/>
          <w:vertAlign w:val="superscript"/>
        </w:rPr>
        <w:footnoteRef/>
      </w:r>
    </w:p>
    <w:p w14:paraId="7B7EBAEC" w14:textId="77777777" w:rsidR="007D1B6D" w:rsidRDefault="007D1B6D" w:rsidP="007D1B6D">
      <w:pPr>
        <w:suppressAutoHyphens w:val="0"/>
        <w:autoSpaceDE w:val="0"/>
        <w:autoSpaceDN w:val="0"/>
        <w:adjustRightInd w:val="0"/>
        <w:rPr>
          <w:rFonts w:ascii="Arial" w:hAnsi="Arial" w:cs="Arial"/>
          <w:sz w:val="16"/>
          <w:szCs w:val="16"/>
          <w:lang w:eastAsia="pl-PL"/>
        </w:rPr>
      </w:pPr>
      <w:r>
        <w:rPr>
          <w:rFonts w:ascii="Arial" w:hAnsi="Arial" w:cs="Arial"/>
          <w:i/>
          <w:sz w:val="16"/>
          <w:szCs w:val="16"/>
        </w:rPr>
        <w:t>¹</w:t>
      </w:r>
      <w:r>
        <w:rPr>
          <w:rFonts w:ascii="Arial" w:hAnsi="Arial" w:cs="Arial"/>
          <w:sz w:val="16"/>
          <w:szCs w:val="16"/>
          <w:lang w:eastAsia="pl-PL"/>
        </w:rPr>
        <w:t xml:space="preserve"> Podpis(y) i piecz</w:t>
      </w:r>
      <w:r>
        <w:rPr>
          <w:rFonts w:ascii="Arial" w:eastAsia="TimesNewRoman" w:hAnsi="Arial" w:cs="Arial"/>
          <w:sz w:val="16"/>
          <w:szCs w:val="16"/>
          <w:lang w:eastAsia="pl-PL"/>
        </w:rPr>
        <w:t>ą</w:t>
      </w:r>
      <w:r>
        <w:rPr>
          <w:rFonts w:ascii="Arial" w:hAnsi="Arial" w:cs="Arial"/>
          <w:sz w:val="16"/>
          <w:szCs w:val="16"/>
          <w:lang w:eastAsia="pl-PL"/>
        </w:rPr>
        <w:t>tka(i) imienna(e) osoby(osób) uprawnionej(</w:t>
      </w:r>
      <w:proofErr w:type="spellStart"/>
      <w:r>
        <w:rPr>
          <w:rFonts w:ascii="Arial" w:hAnsi="Arial" w:cs="Arial"/>
          <w:sz w:val="16"/>
          <w:szCs w:val="16"/>
          <w:lang w:eastAsia="pl-PL"/>
        </w:rPr>
        <w:t>ych</w:t>
      </w:r>
      <w:proofErr w:type="spellEnd"/>
      <w:r>
        <w:rPr>
          <w:rFonts w:ascii="Arial" w:hAnsi="Arial" w:cs="Arial"/>
          <w:sz w:val="16"/>
          <w:szCs w:val="16"/>
          <w:lang w:eastAsia="pl-PL"/>
        </w:rPr>
        <w:t>) do reprezentowania Wykonawcy zgodnie z:</w:t>
      </w:r>
    </w:p>
    <w:p w14:paraId="47D5DE7A" w14:textId="77777777" w:rsidR="007D1B6D" w:rsidRDefault="007D1B6D" w:rsidP="007D1B6D">
      <w:pPr>
        <w:suppressAutoHyphens w:val="0"/>
        <w:autoSpaceDE w:val="0"/>
        <w:autoSpaceDN w:val="0"/>
        <w:adjustRightInd w:val="0"/>
        <w:rPr>
          <w:rFonts w:ascii="Arial" w:hAnsi="Arial" w:cs="Arial"/>
          <w:sz w:val="16"/>
          <w:szCs w:val="16"/>
          <w:lang w:eastAsia="pl-PL"/>
        </w:rPr>
      </w:pPr>
      <w:r>
        <w:rPr>
          <w:rFonts w:ascii="Arial" w:hAnsi="Arial" w:cs="Arial"/>
          <w:sz w:val="16"/>
          <w:szCs w:val="16"/>
          <w:lang w:eastAsia="pl-PL"/>
        </w:rPr>
        <w:t>a) zapisami w dokumencie stwierdzaj</w:t>
      </w:r>
      <w:r>
        <w:rPr>
          <w:rFonts w:ascii="Arial" w:eastAsia="TimesNewRoman" w:hAnsi="Arial" w:cs="Arial"/>
          <w:sz w:val="16"/>
          <w:szCs w:val="16"/>
          <w:lang w:eastAsia="pl-PL"/>
        </w:rPr>
        <w:t>ą</w:t>
      </w:r>
      <w:r>
        <w:rPr>
          <w:rFonts w:ascii="Arial" w:hAnsi="Arial" w:cs="Arial"/>
          <w:sz w:val="16"/>
          <w:szCs w:val="16"/>
          <w:lang w:eastAsia="pl-PL"/>
        </w:rPr>
        <w:t>cym status prawny Wykonawcy(ów) (odpis z wła</w:t>
      </w:r>
      <w:r>
        <w:rPr>
          <w:rFonts w:ascii="Arial" w:eastAsia="TimesNewRoman" w:hAnsi="Arial" w:cs="Arial"/>
          <w:sz w:val="16"/>
          <w:szCs w:val="16"/>
          <w:lang w:eastAsia="pl-PL"/>
        </w:rPr>
        <w:t>ś</w:t>
      </w:r>
      <w:r>
        <w:rPr>
          <w:rFonts w:ascii="Arial" w:hAnsi="Arial" w:cs="Arial"/>
          <w:sz w:val="16"/>
          <w:szCs w:val="16"/>
          <w:lang w:eastAsia="pl-PL"/>
        </w:rPr>
        <w:t>ciwego rejestru)</w:t>
      </w:r>
    </w:p>
    <w:p w14:paraId="72C4DA24" w14:textId="77777777" w:rsidR="007D1B6D" w:rsidRDefault="007D1B6D" w:rsidP="007D1B6D">
      <w:pPr>
        <w:numPr>
          <w:ilvl w:val="12"/>
          <w:numId w:val="0"/>
        </w:numPr>
        <w:spacing w:line="360" w:lineRule="auto"/>
        <w:rPr>
          <w:rFonts w:ascii="Arial" w:hAnsi="Arial" w:cs="Arial"/>
          <w:sz w:val="16"/>
          <w:szCs w:val="16"/>
          <w:lang w:eastAsia="pl-PL"/>
        </w:rPr>
      </w:pPr>
      <w:r>
        <w:rPr>
          <w:rFonts w:ascii="Arial" w:hAnsi="Arial" w:cs="Arial"/>
          <w:sz w:val="16"/>
          <w:szCs w:val="16"/>
          <w:lang w:eastAsia="pl-PL"/>
        </w:rPr>
        <w:t>b) pełnomocnictwem wchodz</w:t>
      </w:r>
      <w:r>
        <w:rPr>
          <w:rFonts w:ascii="Arial" w:eastAsia="TimesNewRoman" w:hAnsi="Arial" w:cs="Arial"/>
          <w:sz w:val="16"/>
          <w:szCs w:val="16"/>
          <w:lang w:eastAsia="pl-PL"/>
        </w:rPr>
        <w:t>ą</w:t>
      </w:r>
      <w:r>
        <w:rPr>
          <w:rFonts w:ascii="Arial" w:hAnsi="Arial" w:cs="Arial"/>
          <w:sz w:val="16"/>
          <w:szCs w:val="16"/>
          <w:lang w:eastAsia="pl-PL"/>
        </w:rPr>
        <w:t>cym w skład ofert</w:t>
      </w:r>
    </w:p>
    <w:p w14:paraId="0049D608" w14:textId="4CF5B9AB" w:rsidR="00463295" w:rsidRDefault="00BA7207">
      <w:pPr>
        <w:pStyle w:val="Spider-2"/>
        <w:numPr>
          <w:ilvl w:val="0"/>
          <w:numId w:val="0"/>
        </w:numPr>
        <w:ind w:left="340" w:hanging="340"/>
        <w:jc w:val="right"/>
        <w:rPr>
          <w:rFonts w:cs="Arial"/>
          <w:i/>
        </w:rPr>
      </w:pPr>
      <w:r>
        <w:rPr>
          <w:rFonts w:cs="Arial"/>
          <w:i/>
        </w:rPr>
        <w:br w:type="page"/>
      </w:r>
    </w:p>
    <w:p w14:paraId="0049D609" w14:textId="77777777" w:rsidR="00463295" w:rsidRDefault="00BA7207">
      <w:pPr>
        <w:pStyle w:val="Spider-2"/>
        <w:numPr>
          <w:ilvl w:val="0"/>
          <w:numId w:val="0"/>
        </w:numPr>
        <w:ind w:left="340" w:hanging="340"/>
        <w:rPr>
          <w:rFonts w:eastAsiaTheme="minorHAnsi" w:cs="Arial"/>
        </w:rPr>
      </w:pPr>
      <w:r>
        <w:rPr>
          <w:rFonts w:cs="Arial"/>
          <w:i/>
        </w:rPr>
        <w:lastRenderedPageBreak/>
        <w:tab/>
      </w:r>
      <w:r>
        <w:rPr>
          <w:rFonts w:cs="Arial"/>
          <w:i/>
        </w:rPr>
        <w:tab/>
      </w:r>
      <w:r>
        <w:rPr>
          <w:rFonts w:cs="Arial"/>
          <w:i/>
        </w:rPr>
        <w:tab/>
      </w:r>
      <w:r>
        <w:rPr>
          <w:rFonts w:cs="Arial"/>
          <w:i/>
        </w:rPr>
        <w:tab/>
      </w:r>
      <w:r>
        <w:rPr>
          <w:rFonts w:cs="Arial"/>
          <w:i/>
        </w:rPr>
        <w:tab/>
      </w:r>
      <w:r>
        <w:rPr>
          <w:rFonts w:cs="Arial"/>
          <w:i/>
        </w:rPr>
        <w:tab/>
      </w:r>
      <w:r>
        <w:rPr>
          <w:rFonts w:cs="Arial"/>
          <w:i/>
        </w:rPr>
        <w:tab/>
      </w:r>
      <w:r>
        <w:rPr>
          <w:rFonts w:cs="Arial"/>
          <w:i/>
        </w:rPr>
        <w:tab/>
      </w:r>
      <w:r>
        <w:rPr>
          <w:rFonts w:cs="Arial"/>
          <w:i/>
        </w:rPr>
        <w:tab/>
      </w:r>
      <w:r>
        <w:rPr>
          <w:rFonts w:cs="Arial"/>
          <w:i/>
        </w:rPr>
        <w:tab/>
      </w:r>
      <w:r>
        <w:rPr>
          <w:rFonts w:cs="Arial"/>
          <w:i/>
        </w:rPr>
        <w:tab/>
      </w:r>
      <w:r>
        <w:rPr>
          <w:rFonts w:cs="Arial"/>
          <w:i/>
        </w:rPr>
        <w:tab/>
      </w:r>
      <w:r>
        <w:rPr>
          <w:rFonts w:cs="Arial"/>
          <w:i/>
        </w:rPr>
        <w:tab/>
      </w:r>
      <w:r>
        <w:rPr>
          <w:rFonts w:cs="Arial"/>
          <w:i/>
        </w:rPr>
        <w:tab/>
      </w:r>
      <w:r>
        <w:rPr>
          <w:rFonts w:cs="Arial"/>
          <w:i/>
        </w:rPr>
        <w:tab/>
      </w:r>
      <w:r>
        <w:rPr>
          <w:rFonts w:cs="Arial"/>
          <w:i/>
        </w:rPr>
        <w:tab/>
      </w:r>
      <w:r>
        <w:rPr>
          <w:rFonts w:cs="Arial"/>
          <w:i/>
        </w:rPr>
        <w:tab/>
      </w:r>
      <w:r>
        <w:rPr>
          <w:rFonts w:cs="Arial"/>
          <w:i/>
        </w:rPr>
        <w:tab/>
      </w:r>
      <w:r>
        <w:rPr>
          <w:rFonts w:cs="Arial"/>
          <w:i/>
        </w:rPr>
        <w:tab/>
      </w:r>
      <w:r>
        <w:rPr>
          <w:rFonts w:cs="Arial"/>
          <w:i/>
        </w:rPr>
        <w:tab/>
      </w:r>
      <w:r>
        <w:rPr>
          <w:rFonts w:cs="Arial"/>
          <w:i/>
        </w:rPr>
        <w:tab/>
      </w:r>
    </w:p>
    <w:p w14:paraId="0049D60A" w14:textId="702A0F9B" w:rsidR="00463295" w:rsidRPr="007D1B6D" w:rsidRDefault="00BA7207" w:rsidP="007D1B6D">
      <w:pPr>
        <w:suppressAutoHyphens w:val="0"/>
        <w:jc w:val="right"/>
        <w:rPr>
          <w:rFonts w:ascii="Arial" w:hAnsi="Arial" w:cs="Arial"/>
          <w:b/>
          <w:color w:val="002060"/>
          <w:sz w:val="22"/>
          <w:szCs w:val="22"/>
        </w:rPr>
      </w:pPr>
      <w:r w:rsidRPr="007D1B6D">
        <w:rPr>
          <w:rFonts w:ascii="Arial" w:hAnsi="Arial" w:cs="Arial"/>
          <w:b/>
          <w:color w:val="002060"/>
          <w:sz w:val="22"/>
          <w:szCs w:val="22"/>
        </w:rPr>
        <w:t xml:space="preserve">Załącznik nr 7 do SWZ </w:t>
      </w:r>
    </w:p>
    <w:p w14:paraId="0049D60B" w14:textId="77777777" w:rsidR="00463295" w:rsidRDefault="00463295">
      <w:pPr>
        <w:suppressAutoHyphens w:val="0"/>
        <w:autoSpaceDE w:val="0"/>
        <w:autoSpaceDN w:val="0"/>
        <w:adjustRightInd w:val="0"/>
        <w:spacing w:line="276" w:lineRule="auto"/>
        <w:ind w:left="9217"/>
        <w:rPr>
          <w:rFonts w:ascii="Arial" w:eastAsiaTheme="minorHAnsi" w:hAnsi="Arial" w:cs="Arial"/>
          <w:b/>
          <w:bCs/>
          <w:lang w:eastAsia="pl-PL"/>
        </w:rPr>
      </w:pPr>
    </w:p>
    <w:p w14:paraId="0049D60C" w14:textId="77777777" w:rsidR="00463295" w:rsidRDefault="00BA7207">
      <w:pPr>
        <w:suppressAutoHyphens w:val="0"/>
        <w:autoSpaceDE w:val="0"/>
        <w:autoSpaceDN w:val="0"/>
        <w:adjustRightInd w:val="0"/>
        <w:spacing w:line="276" w:lineRule="auto"/>
        <w:ind w:left="9217"/>
        <w:rPr>
          <w:rFonts w:ascii="Arial" w:eastAsiaTheme="minorHAnsi" w:hAnsi="Arial" w:cs="Arial"/>
          <w:b/>
          <w:bCs/>
          <w:lang w:eastAsia="pl-PL"/>
        </w:rPr>
      </w:pPr>
      <w:r>
        <w:rPr>
          <w:rFonts w:ascii="Arial" w:eastAsiaTheme="minorHAnsi" w:hAnsi="Arial" w:cs="Arial"/>
          <w:b/>
          <w:bCs/>
          <w:lang w:eastAsia="pl-PL"/>
        </w:rPr>
        <w:t>ZAMAWIAJ</w:t>
      </w:r>
      <w:r>
        <w:rPr>
          <w:rFonts w:ascii="Arial" w:eastAsia="TimesNewRoman" w:hAnsi="Arial" w:cs="Arial"/>
          <w:b/>
          <w:lang w:eastAsia="pl-PL"/>
        </w:rPr>
        <w:t>Ą</w:t>
      </w:r>
      <w:r>
        <w:rPr>
          <w:rFonts w:ascii="Arial" w:eastAsiaTheme="minorHAnsi" w:hAnsi="Arial" w:cs="Arial"/>
          <w:b/>
          <w:bCs/>
          <w:lang w:eastAsia="pl-PL"/>
        </w:rPr>
        <w:t>CY:</w:t>
      </w:r>
    </w:p>
    <w:p w14:paraId="0049D60D" w14:textId="77777777" w:rsidR="00463295" w:rsidRDefault="00BA7207">
      <w:pPr>
        <w:suppressAutoHyphens w:val="0"/>
        <w:autoSpaceDE w:val="0"/>
        <w:autoSpaceDN w:val="0"/>
        <w:adjustRightInd w:val="0"/>
        <w:spacing w:line="276" w:lineRule="auto"/>
        <w:ind w:left="9217"/>
        <w:rPr>
          <w:rFonts w:ascii="Arial" w:eastAsiaTheme="minorHAnsi" w:hAnsi="Arial" w:cs="Arial"/>
          <w:b/>
          <w:bCs/>
          <w:lang w:eastAsia="pl-PL"/>
        </w:rPr>
      </w:pPr>
      <w:r>
        <w:rPr>
          <w:rFonts w:ascii="Arial" w:eastAsiaTheme="minorHAnsi" w:hAnsi="Arial" w:cs="Arial"/>
          <w:b/>
          <w:bCs/>
          <w:lang w:eastAsia="pl-PL"/>
        </w:rPr>
        <w:t>URZ</w:t>
      </w:r>
      <w:r>
        <w:rPr>
          <w:rFonts w:ascii="Arial" w:eastAsia="TimesNewRoman" w:hAnsi="Arial" w:cs="Arial"/>
          <w:b/>
          <w:lang w:eastAsia="pl-PL"/>
        </w:rPr>
        <w:t>Ą</w:t>
      </w:r>
      <w:r>
        <w:rPr>
          <w:rFonts w:ascii="Arial" w:eastAsiaTheme="minorHAnsi" w:hAnsi="Arial" w:cs="Arial"/>
          <w:b/>
          <w:bCs/>
          <w:lang w:eastAsia="pl-PL"/>
        </w:rPr>
        <w:t>D KOMISJI NADZORU FINANSOWEGO</w:t>
      </w:r>
    </w:p>
    <w:p w14:paraId="0049D60E" w14:textId="77777777" w:rsidR="00463295" w:rsidRDefault="00BA7207">
      <w:pPr>
        <w:suppressAutoHyphens w:val="0"/>
        <w:autoSpaceDE w:val="0"/>
        <w:autoSpaceDN w:val="0"/>
        <w:adjustRightInd w:val="0"/>
        <w:spacing w:line="276" w:lineRule="auto"/>
        <w:ind w:left="9217"/>
        <w:rPr>
          <w:rFonts w:ascii="Arial" w:eastAsiaTheme="minorHAnsi" w:hAnsi="Arial" w:cs="Arial"/>
          <w:b/>
          <w:bCs/>
          <w:lang w:eastAsia="pl-PL"/>
        </w:rPr>
      </w:pPr>
      <w:r>
        <w:rPr>
          <w:rFonts w:ascii="Arial" w:eastAsiaTheme="minorHAnsi" w:hAnsi="Arial" w:cs="Arial"/>
          <w:b/>
          <w:bCs/>
          <w:lang w:eastAsia="pl-PL"/>
        </w:rPr>
        <w:t>ul. Piękna 20</w:t>
      </w:r>
    </w:p>
    <w:p w14:paraId="0049D60F" w14:textId="77777777" w:rsidR="00463295" w:rsidRDefault="00BA7207">
      <w:pPr>
        <w:suppressAutoHyphens w:val="0"/>
        <w:autoSpaceDE w:val="0"/>
        <w:autoSpaceDN w:val="0"/>
        <w:adjustRightInd w:val="0"/>
        <w:spacing w:line="276" w:lineRule="auto"/>
        <w:ind w:left="9217"/>
        <w:rPr>
          <w:rFonts w:ascii="Arial" w:eastAsiaTheme="minorHAnsi" w:hAnsi="Arial" w:cs="Arial"/>
          <w:b/>
          <w:bCs/>
          <w:lang w:eastAsia="pl-PL"/>
        </w:rPr>
      </w:pPr>
      <w:r>
        <w:rPr>
          <w:rFonts w:ascii="Arial" w:eastAsiaTheme="minorHAnsi" w:hAnsi="Arial" w:cs="Arial"/>
          <w:b/>
          <w:bCs/>
          <w:lang w:eastAsia="pl-PL"/>
        </w:rPr>
        <w:t>00-549 WARSZAWA</w:t>
      </w:r>
    </w:p>
    <w:p w14:paraId="0049D610" w14:textId="77777777" w:rsidR="00463295" w:rsidRDefault="00BA7207">
      <w:pPr>
        <w:suppressAutoHyphens w:val="0"/>
        <w:autoSpaceDE w:val="0"/>
        <w:autoSpaceDN w:val="0"/>
        <w:adjustRightInd w:val="0"/>
        <w:spacing w:after="160" w:line="276" w:lineRule="auto"/>
        <w:rPr>
          <w:rFonts w:ascii="Arial" w:eastAsiaTheme="minorHAnsi" w:hAnsi="Arial" w:cs="Arial"/>
          <w:b/>
          <w:bCs/>
          <w:sz w:val="20"/>
          <w:szCs w:val="20"/>
          <w:lang w:eastAsia="pl-PL"/>
        </w:rPr>
      </w:pPr>
      <w:r>
        <w:rPr>
          <w:rFonts w:ascii="Arial" w:eastAsiaTheme="minorHAnsi" w:hAnsi="Arial" w:cs="Arial"/>
          <w:b/>
          <w:bCs/>
          <w:sz w:val="20"/>
          <w:szCs w:val="20"/>
          <w:lang w:eastAsia="pl-PL"/>
        </w:rPr>
        <w:t>WYKONAWCA(Y):</w:t>
      </w:r>
    </w:p>
    <w:p w14:paraId="0049D611" w14:textId="77777777" w:rsidR="00463295" w:rsidRDefault="00BA7207">
      <w:pPr>
        <w:suppressAutoHyphens w:val="0"/>
        <w:autoSpaceDE w:val="0"/>
        <w:autoSpaceDN w:val="0"/>
        <w:adjustRightInd w:val="0"/>
        <w:spacing w:after="160" w:line="276" w:lineRule="auto"/>
        <w:rPr>
          <w:rFonts w:ascii="Arial" w:eastAsiaTheme="minorHAnsi" w:hAnsi="Arial" w:cs="Arial"/>
          <w:b/>
          <w:bCs/>
          <w:sz w:val="20"/>
          <w:szCs w:val="20"/>
          <w:lang w:eastAsia="pl-PL"/>
        </w:rPr>
      </w:pPr>
      <w:r>
        <w:rPr>
          <w:rFonts w:ascii="Arial" w:eastAsiaTheme="minorHAnsi" w:hAnsi="Arial" w:cs="Arial"/>
          <w:sz w:val="20"/>
          <w:szCs w:val="20"/>
          <w:lang w:eastAsia="pl-PL"/>
        </w:rPr>
        <w:t xml:space="preserve">(Nazwa i adres)                                                                                                                                  </w:t>
      </w:r>
      <w:r>
        <w:rPr>
          <w:rFonts w:ascii="Arial" w:eastAsiaTheme="minorHAnsi" w:hAnsi="Arial" w:cs="Arial"/>
          <w:b/>
          <w:bCs/>
          <w:sz w:val="20"/>
          <w:szCs w:val="20"/>
          <w:lang w:eastAsia="pl-PL"/>
        </w:rPr>
        <w:t xml:space="preserve">                                 </w:t>
      </w:r>
    </w:p>
    <w:p w14:paraId="0049D612" w14:textId="77777777" w:rsidR="00463295" w:rsidRDefault="00463295">
      <w:pPr>
        <w:tabs>
          <w:tab w:val="left" w:pos="1111"/>
        </w:tabs>
        <w:spacing w:before="120" w:after="120"/>
        <w:jc w:val="both"/>
        <w:rPr>
          <w:rFonts w:ascii="Arial" w:hAnsi="Arial" w:cs="Arial"/>
          <w:b/>
          <w:bCs/>
          <w:lang w:eastAsia="pl-PL"/>
        </w:rPr>
      </w:pPr>
    </w:p>
    <w:p w14:paraId="0049D613" w14:textId="77777777" w:rsidR="00463295" w:rsidRDefault="00BA7207">
      <w:pPr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eastAsia="pl-PL"/>
        </w:rPr>
      </w:pPr>
      <w:r w:rsidRPr="00570E74">
        <w:rPr>
          <w:rFonts w:ascii="Arial" w:hAnsi="Arial" w:cs="Arial"/>
          <w:b/>
          <w:bCs/>
          <w:lang w:eastAsia="pl-PL"/>
        </w:rPr>
        <w:t>DOŚWIADCZENIE TŁUMACZA SYMULTANICZNEGO</w:t>
      </w:r>
      <w:r>
        <w:rPr>
          <w:rFonts w:ascii="Arial" w:hAnsi="Arial" w:cs="Arial"/>
          <w:b/>
          <w:bCs/>
          <w:lang w:eastAsia="pl-PL"/>
        </w:rPr>
        <w:t xml:space="preserve"> </w:t>
      </w:r>
    </w:p>
    <w:p w14:paraId="0049D614" w14:textId="77777777" w:rsidR="00463295" w:rsidRDefault="00463295">
      <w:pPr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eastAsia="pl-PL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0"/>
        <w:gridCol w:w="1273"/>
        <w:gridCol w:w="4724"/>
        <w:gridCol w:w="5093"/>
        <w:gridCol w:w="2957"/>
      </w:tblGrid>
      <w:tr w:rsidR="001A612C" w14:paraId="0049D61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49D616" w14:textId="77777777" w:rsidR="00463295" w:rsidRDefault="00BA7207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0" w:type="auto"/>
            <w:vAlign w:val="center"/>
            <w:hideMark/>
          </w:tcPr>
          <w:p w14:paraId="0049D617" w14:textId="77777777" w:rsidR="00463295" w:rsidRDefault="00BA7207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>Imię i nazwisko</w:t>
            </w:r>
          </w:p>
        </w:tc>
        <w:tc>
          <w:tcPr>
            <w:tcW w:w="0" w:type="auto"/>
            <w:vAlign w:val="center"/>
            <w:hideMark/>
          </w:tcPr>
          <w:p w14:paraId="6D6B9D7C" w14:textId="4DFB430C" w:rsidR="00BC3D6F" w:rsidRDefault="00BA7207" w:rsidP="00BC3D6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Cs/>
                <w:iCs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>Rola w projekcie (Funkcja)</w:t>
            </w:r>
            <w:r w:rsidR="00BC3D6F">
              <w:rPr>
                <w:rFonts w:ascii="Arial" w:eastAsiaTheme="minorHAnsi" w:hAnsi="Arial" w:cs="Arial"/>
                <w:bCs/>
                <w:iCs/>
                <w:sz w:val="20"/>
                <w:szCs w:val="20"/>
                <w:lang w:eastAsia="pl-PL"/>
              </w:rPr>
              <w:t xml:space="preserve"> potwierdzaj</w:t>
            </w:r>
            <w:r w:rsidR="00BC3D6F">
              <w:rPr>
                <w:rFonts w:ascii="Arial" w:eastAsiaTheme="minorHAnsi" w:hAnsi="Arial" w:cs="Arial"/>
                <w:bCs/>
                <w:sz w:val="20"/>
                <w:szCs w:val="20"/>
                <w:lang w:eastAsia="pl-PL"/>
              </w:rPr>
              <w:t>ą</w:t>
            </w:r>
            <w:r w:rsidR="00BC3D6F">
              <w:rPr>
                <w:rFonts w:ascii="Arial" w:eastAsiaTheme="minorHAnsi" w:hAnsi="Arial" w:cs="Arial"/>
                <w:bCs/>
                <w:iCs/>
                <w:sz w:val="20"/>
                <w:szCs w:val="20"/>
                <w:lang w:eastAsia="pl-PL"/>
              </w:rPr>
              <w:t>ca spełnianie</w:t>
            </w:r>
          </w:p>
          <w:p w14:paraId="54859C26" w14:textId="77777777" w:rsidR="00BC3D6F" w:rsidRDefault="00BC3D6F" w:rsidP="00BC3D6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Cs/>
                <w:iCs/>
                <w:sz w:val="20"/>
                <w:szCs w:val="20"/>
                <w:lang w:eastAsia="pl-PL"/>
              </w:rPr>
            </w:pPr>
            <w:r>
              <w:rPr>
                <w:rFonts w:ascii="Arial" w:eastAsiaTheme="minorHAnsi" w:hAnsi="Arial" w:cs="Arial"/>
                <w:bCs/>
                <w:iCs/>
                <w:sz w:val="20"/>
                <w:szCs w:val="20"/>
                <w:lang w:eastAsia="pl-PL"/>
              </w:rPr>
              <w:t>warunku udziału w post</w:t>
            </w:r>
            <w:r>
              <w:rPr>
                <w:rFonts w:ascii="Arial" w:eastAsiaTheme="minorHAnsi" w:hAnsi="Arial" w:cs="Arial"/>
                <w:bCs/>
                <w:sz w:val="20"/>
                <w:szCs w:val="20"/>
                <w:lang w:eastAsia="pl-PL"/>
              </w:rPr>
              <w:t>ę</w:t>
            </w:r>
            <w:r>
              <w:rPr>
                <w:rFonts w:ascii="Arial" w:eastAsiaTheme="minorHAnsi" w:hAnsi="Arial" w:cs="Arial"/>
                <w:bCs/>
                <w:iCs/>
                <w:sz w:val="20"/>
                <w:szCs w:val="20"/>
                <w:lang w:eastAsia="pl-PL"/>
              </w:rPr>
              <w:t>powaniu,</w:t>
            </w:r>
          </w:p>
          <w:p w14:paraId="0049D618" w14:textId="51A20873" w:rsidR="00463295" w:rsidRDefault="00BC3D6F" w:rsidP="00BC3D6F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Arial" w:eastAsiaTheme="minorHAnsi" w:hAnsi="Arial" w:cs="Arial"/>
                <w:bCs/>
                <w:iCs/>
                <w:sz w:val="20"/>
                <w:szCs w:val="20"/>
                <w:lang w:eastAsia="pl-PL"/>
              </w:rPr>
              <w:t>okre</w:t>
            </w:r>
            <w:r>
              <w:rPr>
                <w:rFonts w:ascii="Arial" w:eastAsiaTheme="minorHAnsi" w:hAnsi="Arial" w:cs="Arial"/>
                <w:bCs/>
                <w:sz w:val="20"/>
                <w:szCs w:val="20"/>
                <w:lang w:eastAsia="pl-PL"/>
              </w:rPr>
              <w:t>ś</w:t>
            </w:r>
            <w:r>
              <w:rPr>
                <w:rFonts w:ascii="Arial" w:eastAsiaTheme="minorHAnsi" w:hAnsi="Arial" w:cs="Arial"/>
                <w:bCs/>
                <w:iCs/>
                <w:sz w:val="20"/>
                <w:szCs w:val="20"/>
                <w:lang w:eastAsia="pl-PL"/>
              </w:rPr>
              <w:t>lonego w pkt 7.2.4.2. SWZ</w:t>
            </w:r>
          </w:p>
        </w:tc>
        <w:tc>
          <w:tcPr>
            <w:tcW w:w="0" w:type="auto"/>
            <w:vAlign w:val="center"/>
            <w:hideMark/>
          </w:tcPr>
          <w:p w14:paraId="0049D619" w14:textId="77777777" w:rsidR="00463295" w:rsidRDefault="00BA7207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>Doświadczenie zawodowe (Szczegółowy opis usług potwierdzających spełnianie warunku)</w:t>
            </w:r>
          </w:p>
        </w:tc>
        <w:tc>
          <w:tcPr>
            <w:tcW w:w="0" w:type="auto"/>
            <w:vAlign w:val="center"/>
            <w:hideMark/>
          </w:tcPr>
          <w:p w14:paraId="0049D61A" w14:textId="77777777" w:rsidR="00463295" w:rsidRDefault="00BA7207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>Podstawa dysponowania osobą*</w:t>
            </w:r>
          </w:p>
        </w:tc>
      </w:tr>
      <w:tr w:rsidR="001A612C" w14:paraId="0049D62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49D61C" w14:textId="77777777" w:rsidR="00463295" w:rsidRDefault="00BA7207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0049D61D" w14:textId="77777777" w:rsidR="00463295" w:rsidRDefault="00BA7207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>………………</w:t>
            </w:r>
          </w:p>
        </w:tc>
        <w:tc>
          <w:tcPr>
            <w:tcW w:w="0" w:type="auto"/>
            <w:vAlign w:val="center"/>
            <w:hideMark/>
          </w:tcPr>
          <w:p w14:paraId="0049D61E" w14:textId="02BD4B61" w:rsidR="00463295" w:rsidRDefault="00BA7207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Tłumacz symultaniczny </w:t>
            </w:r>
            <w:r>
              <w:rPr>
                <w:rFonts w:ascii="Arial" w:hAnsi="Arial" w:cs="Arial"/>
                <w:sz w:val="18"/>
                <w:szCs w:val="18"/>
              </w:rPr>
              <w:t>w kombinacji językowej angielski-ukraiński-angielski (w obie strony) w formule on-line.</w:t>
            </w:r>
          </w:p>
        </w:tc>
        <w:tc>
          <w:tcPr>
            <w:tcW w:w="0" w:type="auto"/>
            <w:vAlign w:val="center"/>
            <w:hideMark/>
          </w:tcPr>
          <w:p w14:paraId="0049D61F" w14:textId="77777777" w:rsidR="00463295" w:rsidRDefault="00BA7207">
            <w:pPr>
              <w:suppressAutoHyphens w:val="0"/>
              <w:spacing w:line="360" w:lineRule="auto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>Usługa nr 1: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br/>
              <w:t>• Nazwa/Temat wydarzenia: ........................................................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br/>
              <w:t>• Data i czas trwania (w godz. zegarowych): .............................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br/>
              <w:t xml:space="preserve">• Kombinacja językowa: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angielski-ukraiński-angielski </w:t>
            </w:r>
            <w:r>
              <w:rPr>
                <w:rFonts w:ascii="Arial" w:hAnsi="Arial" w:cs="Arial"/>
                <w:sz w:val="18"/>
                <w:szCs w:val="18"/>
              </w:rPr>
              <w:t>(w obie strony).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br/>
              <w:t>• Formuła wydarzenia: ...............................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br/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br/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>Usługa nr 2: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br/>
              <w:t>• Nazwa/Temat wydarzenia: ........................................................</w:t>
            </w:r>
          </w:p>
          <w:p w14:paraId="0049D620" w14:textId="77777777" w:rsidR="00463295" w:rsidRDefault="00BA7207">
            <w:pPr>
              <w:suppressAutoHyphens w:val="0"/>
              <w:spacing w:line="360" w:lineRule="auto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>• Data i czas trwania (w godz. zegarowych): .............................</w:t>
            </w:r>
          </w:p>
          <w:p w14:paraId="0049D621" w14:textId="77777777" w:rsidR="00463295" w:rsidRDefault="00BA7207">
            <w:pPr>
              <w:suppressAutoHyphens w:val="0"/>
              <w:spacing w:line="360" w:lineRule="auto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• Kombinacja językowa: </w:t>
            </w:r>
            <w:r w:rsidRPr="001A612C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>angielski-ukraiński-angielski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(w obie strony).</w:t>
            </w:r>
          </w:p>
          <w:p w14:paraId="0049D622" w14:textId="77777777" w:rsidR="00463295" w:rsidRDefault="00BA7207">
            <w:pPr>
              <w:suppressAutoHyphens w:val="0"/>
              <w:spacing w:line="360" w:lineRule="auto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>• Formuła wydarzenia: ...............................</w:t>
            </w:r>
          </w:p>
        </w:tc>
        <w:tc>
          <w:tcPr>
            <w:tcW w:w="0" w:type="auto"/>
            <w:vAlign w:val="center"/>
            <w:hideMark/>
          </w:tcPr>
          <w:p w14:paraId="0049D623" w14:textId="77777777" w:rsidR="00463295" w:rsidRDefault="00BA7207">
            <w:pPr>
              <w:widowControl w:val="0"/>
              <w:spacing w:line="360" w:lineRule="atLeast"/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>Dysponuję na podstawie………………..</w:t>
            </w:r>
          </w:p>
          <w:p w14:paraId="0049D624" w14:textId="77777777" w:rsidR="00463295" w:rsidRDefault="00BA7207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br/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br/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>Będę dysponował na podstawie ………………</w:t>
            </w:r>
          </w:p>
        </w:tc>
      </w:tr>
      <w:tr w:rsidR="001A612C" w14:paraId="0049D62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49D626" w14:textId="77777777" w:rsidR="00463295" w:rsidRDefault="00BA7207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lastRenderedPageBreak/>
              <w:t>2.</w:t>
            </w:r>
          </w:p>
        </w:tc>
        <w:tc>
          <w:tcPr>
            <w:tcW w:w="0" w:type="auto"/>
            <w:vAlign w:val="center"/>
            <w:hideMark/>
          </w:tcPr>
          <w:p w14:paraId="0049D627" w14:textId="77777777" w:rsidR="00463295" w:rsidRDefault="00BA7207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>……………..</w:t>
            </w:r>
          </w:p>
        </w:tc>
        <w:tc>
          <w:tcPr>
            <w:tcW w:w="0" w:type="auto"/>
            <w:vAlign w:val="center"/>
            <w:hideMark/>
          </w:tcPr>
          <w:p w14:paraId="0049D628" w14:textId="59A0BC6A" w:rsidR="00463295" w:rsidRDefault="00BA7207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Tłumacz symultaniczny </w:t>
            </w:r>
            <w:r>
              <w:rPr>
                <w:rFonts w:ascii="Arial" w:hAnsi="Arial" w:cs="Arial"/>
                <w:sz w:val="18"/>
                <w:szCs w:val="18"/>
              </w:rPr>
              <w:t>w kombinacji językowej angielski-ukraiński-angielski (w obie strony) w formule on-line.</w:t>
            </w:r>
          </w:p>
        </w:tc>
        <w:tc>
          <w:tcPr>
            <w:tcW w:w="0" w:type="auto"/>
            <w:vAlign w:val="center"/>
            <w:hideMark/>
          </w:tcPr>
          <w:p w14:paraId="0049D629" w14:textId="77777777" w:rsidR="00463295" w:rsidRDefault="00BA7207">
            <w:pPr>
              <w:suppressAutoHyphens w:val="0"/>
              <w:spacing w:line="360" w:lineRule="auto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>Usługa nr 1: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br/>
              <w:t>• Nazwa/Temat wydarzenia: ........................................................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br/>
              <w:t>• Data i czas trwania (w godz. zegarowych): .............................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br/>
              <w:t xml:space="preserve">• Kombinacja językowa: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angielski-ukraiński-angielski </w:t>
            </w:r>
            <w:r>
              <w:rPr>
                <w:rFonts w:ascii="Arial" w:hAnsi="Arial" w:cs="Arial"/>
                <w:sz w:val="18"/>
                <w:szCs w:val="18"/>
              </w:rPr>
              <w:t>(w obie strony).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br/>
              <w:t>• Formuła wydarzenia: ...............................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br/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br/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>Usługa nr 2: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br/>
              <w:t>• Nazwa/Temat wydarzenia: ........................................................</w:t>
            </w:r>
          </w:p>
          <w:p w14:paraId="0049D62A" w14:textId="77777777" w:rsidR="00463295" w:rsidRDefault="00BA7207">
            <w:pPr>
              <w:suppressAutoHyphens w:val="0"/>
              <w:spacing w:line="360" w:lineRule="auto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>• Data i czas trwania (w godz. zegarowych): .............................</w:t>
            </w:r>
          </w:p>
          <w:p w14:paraId="0049D62B" w14:textId="77777777" w:rsidR="00463295" w:rsidRDefault="00BA7207">
            <w:pPr>
              <w:suppressAutoHyphens w:val="0"/>
              <w:spacing w:line="360" w:lineRule="auto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• Kombinacja językowa: </w:t>
            </w:r>
            <w:r w:rsidRPr="001A612C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>angielski-ukraiński-angielski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(w obie strony).</w:t>
            </w:r>
          </w:p>
          <w:p w14:paraId="0049D62C" w14:textId="77777777" w:rsidR="00463295" w:rsidRDefault="00BA7207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>• Formuła wydarzenia: ...............................</w:t>
            </w:r>
          </w:p>
        </w:tc>
        <w:tc>
          <w:tcPr>
            <w:tcW w:w="0" w:type="auto"/>
            <w:vAlign w:val="center"/>
            <w:hideMark/>
          </w:tcPr>
          <w:p w14:paraId="0049D62D" w14:textId="77777777" w:rsidR="00463295" w:rsidRDefault="00BA7207">
            <w:pPr>
              <w:widowControl w:val="0"/>
              <w:spacing w:line="360" w:lineRule="atLeast"/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>Dysponuję na podstawie………………..</w:t>
            </w:r>
          </w:p>
          <w:p w14:paraId="0049D62E" w14:textId="77777777" w:rsidR="00463295" w:rsidRDefault="00BA7207">
            <w:pPr>
              <w:suppressAutoHyphens w:val="0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br/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br/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>Będę dysponował na podstawie ………………</w:t>
            </w:r>
          </w:p>
        </w:tc>
      </w:tr>
    </w:tbl>
    <w:p w14:paraId="0049D630" w14:textId="77777777" w:rsidR="00463295" w:rsidRDefault="00463295">
      <w:pPr>
        <w:suppressAutoHyphens w:val="0"/>
        <w:autoSpaceDE w:val="0"/>
        <w:autoSpaceDN w:val="0"/>
        <w:adjustRightInd w:val="0"/>
        <w:rPr>
          <w:rFonts w:ascii="Arial" w:hAnsi="Arial" w:cs="Arial"/>
          <w:b/>
          <w:bCs/>
          <w:lang w:eastAsia="pl-PL"/>
        </w:rPr>
      </w:pPr>
    </w:p>
    <w:p w14:paraId="0049D631" w14:textId="77777777" w:rsidR="00463295" w:rsidRDefault="00463295">
      <w:pPr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eastAsia="pl-PL"/>
        </w:rPr>
      </w:pPr>
    </w:p>
    <w:p w14:paraId="0049D632" w14:textId="77777777" w:rsidR="00463295" w:rsidRDefault="00BA7207">
      <w:pPr>
        <w:rPr>
          <w:rFonts w:ascii="Arial" w:hAnsi="Arial" w:cs="Arial"/>
        </w:rPr>
      </w:pPr>
      <w:bookmarkStart w:id="21" w:name="_Hlk243644392"/>
      <w:r>
        <w:rPr>
          <w:rFonts w:ascii="Arial" w:hAnsi="Arial" w:cs="Arial"/>
        </w:rPr>
        <w:t xml:space="preserve">Miejsce i data ........................................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       Podpis ...................................................................................</w:t>
      </w:r>
    </w:p>
    <w:p w14:paraId="0049D633" w14:textId="77777777" w:rsidR="00463295" w:rsidRDefault="00BA7207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/</w:t>
      </w:r>
      <w:r>
        <w:rPr>
          <w:rFonts w:ascii="Arial" w:hAnsi="Arial" w:cs="Arial"/>
          <w:i/>
          <w:sz w:val="18"/>
          <w:szCs w:val="18"/>
        </w:rPr>
        <w:t>osoba lub osoby uprawnione do reprezentowania Wykonawcy/¹</w:t>
      </w:r>
      <w:r>
        <w:rPr>
          <w:rFonts w:ascii="Arial" w:hAnsi="Arial" w:cs="Arial"/>
          <w:color w:val="FFFFFF"/>
          <w:sz w:val="18"/>
          <w:szCs w:val="18"/>
          <w:vertAlign w:val="superscript"/>
        </w:rPr>
        <w:footnoteRef/>
      </w:r>
    </w:p>
    <w:p w14:paraId="0049D634" w14:textId="77777777" w:rsidR="00463295" w:rsidRDefault="00BA7207">
      <w:pPr>
        <w:suppressAutoHyphens w:val="0"/>
        <w:autoSpaceDE w:val="0"/>
        <w:autoSpaceDN w:val="0"/>
        <w:adjustRightInd w:val="0"/>
        <w:rPr>
          <w:rFonts w:ascii="Arial" w:hAnsi="Arial" w:cs="Arial"/>
          <w:sz w:val="16"/>
          <w:szCs w:val="16"/>
          <w:lang w:eastAsia="pl-PL"/>
        </w:rPr>
      </w:pPr>
      <w:r>
        <w:rPr>
          <w:rFonts w:ascii="Arial" w:hAnsi="Arial" w:cs="Arial"/>
          <w:i/>
          <w:sz w:val="16"/>
          <w:szCs w:val="16"/>
        </w:rPr>
        <w:t>¹</w:t>
      </w:r>
      <w:r>
        <w:rPr>
          <w:rFonts w:ascii="Arial" w:hAnsi="Arial" w:cs="Arial"/>
          <w:sz w:val="16"/>
          <w:szCs w:val="16"/>
          <w:lang w:eastAsia="pl-PL"/>
        </w:rPr>
        <w:t xml:space="preserve"> Podpis(y) i piecz</w:t>
      </w:r>
      <w:r>
        <w:rPr>
          <w:rFonts w:ascii="Arial" w:eastAsia="TimesNewRoman" w:hAnsi="Arial" w:cs="Arial"/>
          <w:sz w:val="16"/>
          <w:szCs w:val="16"/>
          <w:lang w:eastAsia="pl-PL"/>
        </w:rPr>
        <w:t>ą</w:t>
      </w:r>
      <w:r>
        <w:rPr>
          <w:rFonts w:ascii="Arial" w:hAnsi="Arial" w:cs="Arial"/>
          <w:sz w:val="16"/>
          <w:szCs w:val="16"/>
          <w:lang w:eastAsia="pl-PL"/>
        </w:rPr>
        <w:t>tka(i) imienna(e) osoby(osób) uprawnionej(</w:t>
      </w:r>
      <w:proofErr w:type="spellStart"/>
      <w:r>
        <w:rPr>
          <w:rFonts w:ascii="Arial" w:hAnsi="Arial" w:cs="Arial"/>
          <w:sz w:val="16"/>
          <w:szCs w:val="16"/>
          <w:lang w:eastAsia="pl-PL"/>
        </w:rPr>
        <w:t>ych</w:t>
      </w:r>
      <w:proofErr w:type="spellEnd"/>
      <w:r>
        <w:rPr>
          <w:rFonts w:ascii="Arial" w:hAnsi="Arial" w:cs="Arial"/>
          <w:sz w:val="16"/>
          <w:szCs w:val="16"/>
          <w:lang w:eastAsia="pl-PL"/>
        </w:rPr>
        <w:t>) do reprezentowania Wykonawcy zgodnie z:</w:t>
      </w:r>
    </w:p>
    <w:p w14:paraId="0049D635" w14:textId="77777777" w:rsidR="00463295" w:rsidRDefault="00BA7207">
      <w:pPr>
        <w:suppressAutoHyphens w:val="0"/>
        <w:autoSpaceDE w:val="0"/>
        <w:autoSpaceDN w:val="0"/>
        <w:adjustRightInd w:val="0"/>
        <w:rPr>
          <w:rFonts w:ascii="Arial" w:hAnsi="Arial" w:cs="Arial"/>
          <w:sz w:val="16"/>
          <w:szCs w:val="16"/>
          <w:lang w:eastAsia="pl-PL"/>
        </w:rPr>
      </w:pPr>
      <w:r>
        <w:rPr>
          <w:rFonts w:ascii="Arial" w:hAnsi="Arial" w:cs="Arial"/>
          <w:sz w:val="16"/>
          <w:szCs w:val="16"/>
          <w:lang w:eastAsia="pl-PL"/>
        </w:rPr>
        <w:t>a) zapisami w dokumencie stwierdzaj</w:t>
      </w:r>
      <w:r>
        <w:rPr>
          <w:rFonts w:ascii="Arial" w:eastAsia="TimesNewRoman" w:hAnsi="Arial" w:cs="Arial"/>
          <w:sz w:val="16"/>
          <w:szCs w:val="16"/>
          <w:lang w:eastAsia="pl-PL"/>
        </w:rPr>
        <w:t>ą</w:t>
      </w:r>
      <w:r>
        <w:rPr>
          <w:rFonts w:ascii="Arial" w:hAnsi="Arial" w:cs="Arial"/>
          <w:sz w:val="16"/>
          <w:szCs w:val="16"/>
          <w:lang w:eastAsia="pl-PL"/>
        </w:rPr>
        <w:t>cym status prawny Wykonawcy(ów) (odpis z wła</w:t>
      </w:r>
      <w:r>
        <w:rPr>
          <w:rFonts w:ascii="Arial" w:eastAsia="TimesNewRoman" w:hAnsi="Arial" w:cs="Arial"/>
          <w:sz w:val="16"/>
          <w:szCs w:val="16"/>
          <w:lang w:eastAsia="pl-PL"/>
        </w:rPr>
        <w:t>ś</w:t>
      </w:r>
      <w:r>
        <w:rPr>
          <w:rFonts w:ascii="Arial" w:hAnsi="Arial" w:cs="Arial"/>
          <w:sz w:val="16"/>
          <w:szCs w:val="16"/>
          <w:lang w:eastAsia="pl-PL"/>
        </w:rPr>
        <w:t>ciwego rejestru)</w:t>
      </w:r>
    </w:p>
    <w:p w14:paraId="0049D636" w14:textId="77777777" w:rsidR="00463295" w:rsidRDefault="00BA7207">
      <w:pPr>
        <w:numPr>
          <w:ilvl w:val="12"/>
          <w:numId w:val="0"/>
        </w:numPr>
        <w:spacing w:line="360" w:lineRule="auto"/>
        <w:rPr>
          <w:rFonts w:ascii="Arial" w:hAnsi="Arial" w:cs="Arial"/>
          <w:sz w:val="16"/>
          <w:szCs w:val="16"/>
          <w:lang w:eastAsia="pl-PL"/>
        </w:rPr>
      </w:pPr>
      <w:r>
        <w:rPr>
          <w:rFonts w:ascii="Arial" w:hAnsi="Arial" w:cs="Arial"/>
          <w:sz w:val="16"/>
          <w:szCs w:val="16"/>
          <w:lang w:eastAsia="pl-PL"/>
        </w:rPr>
        <w:t>b) pełnomocnictwem wchodz</w:t>
      </w:r>
      <w:r>
        <w:rPr>
          <w:rFonts w:ascii="Arial" w:eastAsia="TimesNewRoman" w:hAnsi="Arial" w:cs="Arial"/>
          <w:sz w:val="16"/>
          <w:szCs w:val="16"/>
          <w:lang w:eastAsia="pl-PL"/>
        </w:rPr>
        <w:t>ą</w:t>
      </w:r>
      <w:r>
        <w:rPr>
          <w:rFonts w:ascii="Arial" w:hAnsi="Arial" w:cs="Arial"/>
          <w:sz w:val="16"/>
          <w:szCs w:val="16"/>
          <w:lang w:eastAsia="pl-PL"/>
        </w:rPr>
        <w:t>cym w skład ofert</w:t>
      </w:r>
    </w:p>
    <w:bookmarkEnd w:id="21"/>
    <w:p w14:paraId="0049D637" w14:textId="77777777" w:rsidR="00463295" w:rsidRDefault="00BA7207">
      <w:pPr>
        <w:numPr>
          <w:ilvl w:val="12"/>
          <w:numId w:val="0"/>
        </w:numPr>
        <w:jc w:val="both"/>
        <w:rPr>
          <w:rFonts w:ascii="Arial" w:hAnsi="Arial" w:cs="Arial"/>
          <w:b/>
          <w:color w:val="002060"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* </w:t>
      </w:r>
      <w:r>
        <w:rPr>
          <w:rFonts w:ascii="Arial" w:hAnsi="Arial" w:cs="Arial"/>
          <w:b/>
          <w:sz w:val="16"/>
          <w:szCs w:val="16"/>
        </w:rPr>
        <w:t>należy podać podstawę do dysponowania osobami wskazanymi w wykazie, np. umowa o pracę, umowa zlecenie, itp. Ponadto jeżeli Wykonawca będzie polegał na osobach innych podmiotów zdolnych do wykonania zamówienia, niezależnie od charakteru prawnego łączących go z nim stosunków, zobowiązany jest udowodnić Zamawiającemu, iż będzie dysponował zasobami niezbędnymi do realizacji zamówienia. W tym celu musi w szczególności przedstawić zobowiązanie tych podmiotów do oddania mu do dyspozycji niezbędnych zasobów na okres korzystania z nich przy wykonywaniu zamówienia.</w:t>
      </w:r>
    </w:p>
    <w:p w14:paraId="0049D638" w14:textId="77777777" w:rsidR="00463295" w:rsidRDefault="00463295">
      <w:pPr>
        <w:suppressAutoHyphens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lang w:eastAsia="pl-PL"/>
        </w:rPr>
      </w:pPr>
    </w:p>
    <w:p w14:paraId="0049D639" w14:textId="77777777" w:rsidR="00463295" w:rsidRDefault="00463295">
      <w:pPr>
        <w:pStyle w:val="Tekstpodstawowy"/>
        <w:spacing w:before="120" w:line="276" w:lineRule="auto"/>
        <w:jc w:val="left"/>
        <w:rPr>
          <w:rFonts w:ascii="Arial" w:hAnsi="Arial" w:cs="Arial"/>
          <w:i/>
          <w:iCs/>
          <w:sz w:val="18"/>
          <w:szCs w:val="18"/>
          <w:lang w:val="pl-PL"/>
        </w:rPr>
      </w:pPr>
    </w:p>
    <w:sectPr w:rsidR="00463295" w:rsidSect="0064336C">
      <w:pgSz w:w="16837" w:h="11905" w:orient="landscape" w:code="9"/>
      <w:pgMar w:top="1134" w:right="1134" w:bottom="1134" w:left="1276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43CB2E" w14:textId="77777777" w:rsidR="00463295" w:rsidRDefault="00BA7207">
      <w:r>
        <w:separator/>
      </w:r>
    </w:p>
  </w:endnote>
  <w:endnote w:type="continuationSeparator" w:id="0">
    <w:p w14:paraId="5890B5F6" w14:textId="77777777" w:rsidR="00463295" w:rsidRDefault="00BA7207">
      <w:r>
        <w:continuationSeparator/>
      </w:r>
    </w:p>
  </w:endnote>
  <w:endnote w:type="continuationNotice" w:id="1">
    <w:p w14:paraId="48D22C50" w14:textId="77777777" w:rsidR="00463295" w:rsidRDefault="0046329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Bats">
    <w:altName w:val="Symbol"/>
    <w:panose1 w:val="00000000000000000000"/>
    <w:charset w:val="02"/>
    <w:family w:val="auto"/>
    <w:notTrueType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MT">
    <w:altName w:val="Arial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Univers-PL">
    <w:altName w:val="Courier New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FrankfurtGothic">
    <w:altName w:val="Times New Roman"/>
    <w:charset w:val="00"/>
    <w:family w:val="auto"/>
    <w:pitch w:val="variable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tim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18B0CC" w14:textId="77777777" w:rsidR="00463295" w:rsidRDefault="00BA7207">
      <w:r>
        <w:separator/>
      </w:r>
    </w:p>
  </w:footnote>
  <w:footnote w:type="continuationSeparator" w:id="0">
    <w:p w14:paraId="0E2508AE" w14:textId="77777777" w:rsidR="00463295" w:rsidRDefault="00BA7207">
      <w:r>
        <w:continuationSeparator/>
      </w:r>
    </w:p>
  </w:footnote>
  <w:footnote w:type="continuationNotice" w:id="1">
    <w:p w14:paraId="269BE515" w14:textId="77777777" w:rsidR="00463295" w:rsidRDefault="00463295"/>
  </w:footnote>
  <w:footnote w:id="2">
    <w:p w14:paraId="0049D6CA" w14:textId="77777777" w:rsidR="00463295" w:rsidRPr="0064336C" w:rsidRDefault="00BA7207">
      <w:pPr>
        <w:pStyle w:val="Tekstprzypisudolnego"/>
        <w:jc w:val="both"/>
        <w:rPr>
          <w:rFonts w:cs="Arial"/>
          <w:i/>
          <w:sz w:val="16"/>
          <w:szCs w:val="16"/>
        </w:rPr>
      </w:pPr>
      <w:r w:rsidRPr="0064336C">
        <w:rPr>
          <w:rStyle w:val="Odwoanieprzypisudolnego"/>
          <w:rFonts w:cs="Arial"/>
          <w:sz w:val="16"/>
          <w:szCs w:val="16"/>
        </w:rPr>
        <w:footnoteRef/>
      </w:r>
      <w:r w:rsidRPr="0064336C">
        <w:rPr>
          <w:rFonts w:cs="Arial"/>
          <w:i/>
          <w:sz w:val="16"/>
          <w:szCs w:val="16"/>
        </w:rPr>
        <w:t xml:space="preserve">Wypełnia Wykonawca lub podmiot na którego zasoby powołuje się Wykonawca jeżeli ma zastosowanie (wykreśla jeżeli nie dotyczy). Zgodnie z art. 125 ust. 5 ustawy Pzp Wykonawca, w przypadku polegania na zdolnościach lub sytuacji podmiotów udostępniających zasoby, przedstawia wraz z oświadczeniem, o którym mowa w art. 125 ust. 1 ustawy Pzp, także oświadczenie podmiotu udostępniającego zasoby, potwierdzające brak podstaw wykluczenia tego podmiotu oraz odpowiednio spełnianie warunków udziału w postępowaniu, w zakresie w jakim Wykonawca powołuje się na jego zasoby. </w:t>
      </w:r>
    </w:p>
  </w:footnote>
  <w:footnote w:id="3">
    <w:p w14:paraId="0049D6CB" w14:textId="77777777" w:rsidR="00463295" w:rsidRDefault="00BA7207">
      <w:pPr>
        <w:pStyle w:val="Tekstprzypisudolnego"/>
      </w:pPr>
      <w:r w:rsidRPr="0064336C">
        <w:rPr>
          <w:rStyle w:val="Odwoanieprzypisudolnego"/>
          <w:rFonts w:cs="Arial"/>
          <w:sz w:val="16"/>
          <w:szCs w:val="16"/>
        </w:rPr>
        <w:footnoteRef/>
      </w:r>
      <w:r w:rsidRPr="0064336C">
        <w:rPr>
          <w:rFonts w:cs="Arial"/>
          <w:i/>
          <w:sz w:val="16"/>
          <w:szCs w:val="16"/>
        </w:rPr>
        <w:t>Wypełnia Wykonawca jeżeli ma zastosowanie (wykreśla się jeżeli nie dotyczy).</w:t>
      </w:r>
    </w:p>
  </w:footnote>
  <w:footnote w:id="4">
    <w:p w14:paraId="0049D6CC" w14:textId="77777777" w:rsidR="00463295" w:rsidRPr="0064336C" w:rsidRDefault="00BA7207">
      <w:pPr>
        <w:pStyle w:val="Tekstprzypisudolnego"/>
        <w:rPr>
          <w:rFonts w:cs="Arial"/>
          <w:sz w:val="16"/>
          <w:szCs w:val="16"/>
        </w:rPr>
      </w:pPr>
      <w:r w:rsidRPr="0064336C">
        <w:rPr>
          <w:rStyle w:val="Odwoanieprzypisudolnego"/>
          <w:rFonts w:cs="Arial"/>
          <w:i/>
          <w:sz w:val="16"/>
          <w:szCs w:val="16"/>
        </w:rPr>
        <w:footnoteRef/>
      </w:r>
      <w:r w:rsidRPr="0064336C">
        <w:rPr>
          <w:rFonts w:cs="Arial"/>
          <w:i/>
          <w:sz w:val="16"/>
          <w:szCs w:val="16"/>
        </w:rPr>
        <w:t xml:space="preserve"> Wypełnia Wykonawca jeżeli ma zastosowanie (wykreśla się jeżeli nie dotyczy).</w:t>
      </w:r>
    </w:p>
  </w:footnote>
  <w:footnote w:id="5">
    <w:p w14:paraId="0049D6CD" w14:textId="77777777" w:rsidR="00463295" w:rsidRPr="0064336C" w:rsidRDefault="00BA7207">
      <w:pPr>
        <w:pStyle w:val="Tekstprzypisudolnego"/>
        <w:jc w:val="both"/>
        <w:rPr>
          <w:rFonts w:cs="Arial"/>
          <w:i/>
          <w:sz w:val="16"/>
          <w:szCs w:val="16"/>
        </w:rPr>
      </w:pPr>
      <w:r w:rsidRPr="0064336C">
        <w:rPr>
          <w:rStyle w:val="Odwoanieprzypisudolnego"/>
          <w:rFonts w:cs="Arial"/>
          <w:sz w:val="16"/>
          <w:szCs w:val="16"/>
        </w:rPr>
        <w:footnoteRef/>
      </w:r>
      <w:r w:rsidRPr="0064336C">
        <w:rPr>
          <w:rFonts w:cs="Arial"/>
          <w:i/>
          <w:sz w:val="16"/>
          <w:szCs w:val="16"/>
        </w:rPr>
        <w:t xml:space="preserve">Wypełnia Wykonawca lub podmiot na którego zasoby powołuje się Wykonawca jeżeli ma zastosowanie (wykreśla jeżeli nie dotyczy). Zgodnie z art. 125 ust. 5 ustawy Pzp Wykonawca, w przypadku polegania na zdolnościach lub sytuacji podmiotów udostępniających zasoby, przedstawia wraz z oświadczeniem, o którym mowa w art. 125 ust. 1 ustawy Pzp, także oświadczenie podmiotu udostępniającego zasoby, potwierdzające brak podstaw wykluczenia tego podmiotu oraz odpowiednio spełnianie warunków udziału w postępowaniu, w zakresie w jakim Wykonawca powołuje się na jego zasoby. </w:t>
      </w:r>
    </w:p>
  </w:footnote>
  <w:footnote w:id="6">
    <w:p w14:paraId="0049D6CE" w14:textId="77777777" w:rsidR="00463295" w:rsidRPr="0064336C" w:rsidRDefault="00BA7207">
      <w:pPr>
        <w:pStyle w:val="Tekstprzypisudolnego"/>
        <w:rPr>
          <w:rFonts w:cs="Arial"/>
          <w:sz w:val="16"/>
          <w:szCs w:val="16"/>
        </w:rPr>
      </w:pPr>
      <w:r w:rsidRPr="0064336C">
        <w:rPr>
          <w:rStyle w:val="Odwoanieprzypisudolnego"/>
          <w:rFonts w:cs="Arial"/>
          <w:sz w:val="16"/>
          <w:szCs w:val="16"/>
        </w:rPr>
        <w:footnoteRef/>
      </w:r>
      <w:r w:rsidRPr="0064336C">
        <w:rPr>
          <w:rFonts w:cs="Arial"/>
          <w:sz w:val="16"/>
          <w:szCs w:val="16"/>
        </w:rPr>
        <w:t xml:space="preserve"> </w:t>
      </w:r>
      <w:r w:rsidRPr="0064336C">
        <w:rPr>
          <w:rFonts w:cs="Arial"/>
          <w:i/>
          <w:sz w:val="16"/>
          <w:szCs w:val="16"/>
        </w:rPr>
        <w:t>Wypełnia Wykonawca jeżeli ma zastosowanie (wykreśla się jeżeli nie dotyczy).</w:t>
      </w:r>
    </w:p>
  </w:footnote>
  <w:footnote w:id="7">
    <w:p w14:paraId="0049D6CF" w14:textId="77777777" w:rsidR="00463295" w:rsidRPr="0064336C" w:rsidRDefault="00BA7207">
      <w:pPr>
        <w:pStyle w:val="Tekstprzypisudolnego"/>
        <w:rPr>
          <w:rFonts w:cs="Arial"/>
          <w:sz w:val="16"/>
          <w:szCs w:val="16"/>
        </w:rPr>
      </w:pPr>
      <w:r w:rsidRPr="0064336C">
        <w:rPr>
          <w:rStyle w:val="Odwoanieprzypisudolnego"/>
          <w:rFonts w:cs="Arial"/>
          <w:sz w:val="16"/>
          <w:szCs w:val="16"/>
        </w:rPr>
        <w:footnoteRef/>
      </w:r>
      <w:r w:rsidRPr="0064336C">
        <w:rPr>
          <w:rFonts w:cs="Arial"/>
          <w:sz w:val="16"/>
          <w:szCs w:val="16"/>
        </w:rPr>
        <w:t xml:space="preserve"> </w:t>
      </w:r>
      <w:r w:rsidRPr="0064336C">
        <w:rPr>
          <w:rFonts w:cs="Arial"/>
          <w:i/>
          <w:sz w:val="16"/>
          <w:szCs w:val="16"/>
        </w:rPr>
        <w:t>Wypełnia podmiot na zasobach którego polega Wykonawca (wykreśla się jeżeli nie dotyczy).</w:t>
      </w:r>
    </w:p>
    <w:p w14:paraId="0049D6D0" w14:textId="77777777" w:rsidR="00463295" w:rsidRDefault="00463295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9D6C5" w14:textId="77777777" w:rsidR="00463295" w:rsidRDefault="00463295">
    <w:pPr>
      <w:pStyle w:val="Nagwek1"/>
      <w:spacing w:before="0" w:after="0"/>
      <w:rPr>
        <w:b w:val="0"/>
        <w:bCs w:val="0"/>
        <w:i/>
        <w:iCs/>
        <w:sz w:val="16"/>
        <w:szCs w:val="16"/>
      </w:rPr>
    </w:pPr>
  </w:p>
  <w:p w14:paraId="0049D6C6" w14:textId="77777777" w:rsidR="00463295" w:rsidRDefault="00463295">
    <w:pPr>
      <w:pStyle w:val="Nagwek1"/>
      <w:spacing w:before="0" w:after="0"/>
      <w:rPr>
        <w:b w:val="0"/>
        <w:bCs w:val="0"/>
        <w:i/>
        <w:iCs/>
        <w:sz w:val="16"/>
        <w:szCs w:val="16"/>
      </w:rPr>
    </w:pPr>
  </w:p>
  <w:p w14:paraId="0049D6C7" w14:textId="77777777" w:rsidR="00463295" w:rsidRDefault="00463295">
    <w:pPr>
      <w:pStyle w:val="Nagwek1"/>
      <w:spacing w:before="0" w:after="0"/>
      <w:rPr>
        <w:b w:val="0"/>
        <w:bCs w:val="0"/>
        <w:i/>
        <w:iCs/>
        <w:sz w:val="16"/>
        <w:szCs w:val="16"/>
      </w:rPr>
    </w:pPr>
  </w:p>
  <w:p w14:paraId="0049D6C8" w14:textId="77777777" w:rsidR="00463295" w:rsidRDefault="00BA7207">
    <w:pPr>
      <w:pStyle w:val="Nagwek1"/>
      <w:spacing w:before="0" w:after="0"/>
      <w:rPr>
        <w:rFonts w:ascii="Times New Roman" w:hAnsi="Times New Roman" w:cs="Times New Roman"/>
        <w:b w:val="0"/>
        <w:bCs w:val="0"/>
        <w:i/>
        <w:iCs/>
        <w:sz w:val="16"/>
        <w:szCs w:val="16"/>
      </w:rPr>
    </w:pPr>
    <w:r>
      <w:rPr>
        <w:b w:val="0"/>
        <w:bCs w:val="0"/>
        <w:i/>
        <w:iCs/>
        <w:sz w:val="16"/>
        <w:szCs w:val="16"/>
      </w:rPr>
      <w:t>Specyfikacja Warunków Zamówienia</w:t>
    </w:r>
    <w:r>
      <w:rPr>
        <w:rFonts w:ascii="Times New Roman" w:hAnsi="Times New Roman" w:cs="Times New Roman"/>
        <w:b w:val="0"/>
        <w:bCs w:val="0"/>
        <w:i/>
        <w:iCs/>
        <w:sz w:val="16"/>
        <w:szCs w:val="16"/>
      </w:rPr>
      <w:t xml:space="preserve"> </w:t>
    </w:r>
    <w:r>
      <w:rPr>
        <w:rFonts w:ascii="Times New Roman" w:hAnsi="Times New Roman" w:cs="Times New Roman"/>
        <w:b w:val="0"/>
        <w:i/>
        <w:sz w:val="16"/>
        <w:szCs w:val="16"/>
      </w:rPr>
      <w:tab/>
    </w:r>
    <w:r>
      <w:rPr>
        <w:rFonts w:ascii="Times New Roman" w:hAnsi="Times New Roman" w:cs="Times New Roman"/>
        <w:b w:val="0"/>
        <w:i/>
        <w:sz w:val="16"/>
        <w:szCs w:val="16"/>
      </w:rPr>
      <w:tab/>
      <w:t xml:space="preserve">                                                                                                   </w:t>
    </w:r>
    <w:r>
      <w:rPr>
        <w:b w:val="0"/>
        <w:i/>
        <w:sz w:val="16"/>
        <w:szCs w:val="16"/>
        <w:lang w:eastAsia="pl-PL"/>
      </w:rPr>
      <w:t>DZA-DZAZZP.2610.46.2026</w:t>
    </w:r>
  </w:p>
  <w:p w14:paraId="0049D6C9" w14:textId="77777777" w:rsidR="00463295" w:rsidRDefault="00BA7207">
    <w:pPr>
      <w:spacing w:line="276" w:lineRule="auto"/>
      <w:rPr>
        <w:rFonts w:ascii="Arial" w:hAnsi="Arial" w:cs="Arial"/>
        <w:bCs/>
        <w:i/>
        <w:iCs/>
        <w:sz w:val="16"/>
        <w:szCs w:val="16"/>
      </w:rPr>
    </w:pPr>
    <w:bookmarkStart w:id="2" w:name="_Hlk242352807"/>
    <w:bookmarkStart w:id="3" w:name="_Hlk242352808"/>
    <w:bookmarkStart w:id="4" w:name="_Hlk242353680"/>
    <w:bookmarkStart w:id="5" w:name="_Hlk242353681"/>
    <w:bookmarkStart w:id="6" w:name="_Hlk242353682"/>
    <w:bookmarkStart w:id="7" w:name="_Hlk242353683"/>
    <w:bookmarkStart w:id="8" w:name="_Hlk242355739"/>
    <w:bookmarkStart w:id="9" w:name="_Hlk242355740"/>
    <w:bookmarkStart w:id="10" w:name="_Hlk242355758"/>
    <w:bookmarkStart w:id="11" w:name="_Hlk242355759"/>
    <w:bookmarkStart w:id="12" w:name="_Hlk242355760"/>
    <w:bookmarkStart w:id="13" w:name="_Hlk242355761"/>
    <w:bookmarkStart w:id="14" w:name="_Hlk242355762"/>
    <w:bookmarkStart w:id="15" w:name="_Hlk242355763"/>
    <w:bookmarkStart w:id="16" w:name="_Hlk242355772"/>
    <w:bookmarkStart w:id="17" w:name="_Hlk242355773"/>
    <w:bookmarkStart w:id="18" w:name="_Hlk242355786"/>
    <w:bookmarkStart w:id="19" w:name="_Hlk242355787"/>
    <w:r>
      <w:rPr>
        <w:rFonts w:ascii="Arial" w:hAnsi="Arial" w:cs="Arial"/>
        <w:bCs/>
        <w:i/>
        <w:iCs/>
        <w:sz w:val="16"/>
        <w:szCs w:val="16"/>
      </w:rPr>
      <w:t>Zapewnienie usług kompleksowego wsparcia technicznego z obsługą i serwisem naprawczym oraz oprawy audiowizualnej międzynarodowego wydarzenia on-line</w:t>
    </w:r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F7946F56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D666B41C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AC5CFAD8"/>
    <w:lvl w:ilvl="0">
      <w:start w:val="1"/>
      <w:numFmt w:val="bullet"/>
      <w:pStyle w:val="NumPar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3"/>
    <w:multiLevelType w:val="multilevel"/>
    <w:tmpl w:val="00000003"/>
    <w:name w:val="WW8Num3"/>
    <w:styleLink w:val="WW8Num242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numFmt w:val="decimal"/>
      <w:pStyle w:val="Nagwekspisutreci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04"/>
    <w:multiLevelType w:val="multilevel"/>
    <w:tmpl w:val="00000004"/>
    <w:name w:val="WW8Num5"/>
    <w:lvl w:ilvl="0">
      <w:start w:val="14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/>
        <w:sz w:val="22"/>
      </w:rPr>
    </w:lvl>
    <w:lvl w:ilvl="1">
      <w:start w:val="1"/>
      <w:numFmt w:val="lowerLetter"/>
      <w:lvlText w:val="%2)"/>
      <w:lvlJc w:val="left"/>
      <w:pPr>
        <w:tabs>
          <w:tab w:val="num" w:pos="720"/>
        </w:tabs>
      </w:pPr>
    </w:lvl>
    <w:lvl w:ilvl="2">
      <w:start w:val="1"/>
      <w:numFmt w:val="lowerRoman"/>
      <w:lvlText w:val="%3)"/>
      <w:lvlJc w:val="left"/>
      <w:pPr>
        <w:tabs>
          <w:tab w:val="num" w:pos="1080"/>
        </w:tabs>
      </w:pPr>
    </w:lvl>
    <w:lvl w:ilvl="3">
      <w:start w:val="1"/>
      <w:numFmt w:val="decimal"/>
      <w:lvlText w:val="(%4)"/>
      <w:lvlJc w:val="left"/>
      <w:pPr>
        <w:tabs>
          <w:tab w:val="num" w:pos="1440"/>
        </w:tabs>
      </w:pPr>
    </w:lvl>
    <w:lvl w:ilvl="4">
      <w:start w:val="1"/>
      <w:numFmt w:val="lowerLetter"/>
      <w:lvlText w:val="(%5)"/>
      <w:lvlJc w:val="left"/>
      <w:pPr>
        <w:tabs>
          <w:tab w:val="num" w:pos="1800"/>
        </w:tabs>
      </w:pPr>
    </w:lvl>
    <w:lvl w:ilvl="5">
      <w:start w:val="1"/>
      <w:numFmt w:val="lowerRoman"/>
      <w:lvlText w:val="(%6)"/>
      <w:lvlJc w:val="left"/>
      <w:pPr>
        <w:tabs>
          <w:tab w:val="num" w:pos="2160"/>
        </w:tabs>
      </w:pPr>
    </w:lvl>
    <w:lvl w:ilvl="6">
      <w:start w:val="1"/>
      <w:numFmt w:val="decimal"/>
      <w:lvlText w:val="%7."/>
      <w:lvlJc w:val="left"/>
      <w:pPr>
        <w:tabs>
          <w:tab w:val="num" w:pos="2520"/>
        </w:tabs>
      </w:pPr>
    </w:lvl>
    <w:lvl w:ilvl="7">
      <w:start w:val="1"/>
      <w:numFmt w:val="lowerLetter"/>
      <w:lvlText w:val="%8."/>
      <w:lvlJc w:val="left"/>
      <w:pPr>
        <w:tabs>
          <w:tab w:val="num" w:pos="2880"/>
        </w:tabs>
      </w:pPr>
    </w:lvl>
    <w:lvl w:ilvl="8">
      <w:start w:val="1"/>
      <w:numFmt w:val="lowerRoman"/>
      <w:lvlText w:val="%9."/>
      <w:lvlJc w:val="left"/>
      <w:pPr>
        <w:tabs>
          <w:tab w:val="num" w:pos="3240"/>
        </w:tabs>
      </w:pPr>
    </w:lvl>
  </w:abstractNum>
  <w:abstractNum w:abstractNumId="5" w15:restartNumberingAfterBreak="0">
    <w:nsid w:val="00000006"/>
    <w:multiLevelType w:val="singleLevel"/>
    <w:tmpl w:val="00000006"/>
    <w:name w:val="WW8Num12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abstractNum w:abstractNumId="6" w15:restartNumberingAfterBreak="0">
    <w:nsid w:val="00000007"/>
    <w:multiLevelType w:val="singleLevel"/>
    <w:tmpl w:val="D66C8604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</w:rPr>
    </w:lvl>
  </w:abstractNum>
  <w:abstractNum w:abstractNumId="7" w15:restartNumberingAfterBreak="0">
    <w:nsid w:val="00000008"/>
    <w:multiLevelType w:val="multilevel"/>
    <w:tmpl w:val="F7FE7652"/>
    <w:name w:val="WW8Num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566"/>
        </w:tabs>
        <w:ind w:left="566" w:hanging="283"/>
      </w:pPr>
    </w:lvl>
    <w:lvl w:ilvl="2">
      <w:start w:val="1"/>
      <w:numFmt w:val="decimal"/>
      <w:lvlText w:val="%3."/>
      <w:lvlJc w:val="left"/>
      <w:pPr>
        <w:tabs>
          <w:tab w:val="num" w:pos="849"/>
        </w:tabs>
        <w:ind w:left="849" w:hanging="283"/>
      </w:pPr>
    </w:lvl>
    <w:lvl w:ilvl="3">
      <w:start w:val="1"/>
      <w:numFmt w:val="decimal"/>
      <w:lvlText w:val="%4."/>
      <w:lvlJc w:val="left"/>
      <w:pPr>
        <w:tabs>
          <w:tab w:val="num" w:pos="1132"/>
        </w:tabs>
        <w:ind w:left="1132" w:hanging="283"/>
      </w:pPr>
    </w:lvl>
    <w:lvl w:ilvl="4">
      <w:start w:val="1"/>
      <w:numFmt w:val="decimal"/>
      <w:lvlText w:val="%5."/>
      <w:lvlJc w:val="left"/>
      <w:pPr>
        <w:tabs>
          <w:tab w:val="num" w:pos="1415"/>
        </w:tabs>
        <w:ind w:left="1415" w:hanging="283"/>
      </w:pPr>
    </w:lvl>
    <w:lvl w:ilvl="5">
      <w:start w:val="1"/>
      <w:numFmt w:val="decimal"/>
      <w:lvlText w:val="%6."/>
      <w:lvlJc w:val="left"/>
      <w:pPr>
        <w:tabs>
          <w:tab w:val="num" w:pos="1698"/>
        </w:tabs>
        <w:ind w:left="1698" w:hanging="283"/>
      </w:pPr>
    </w:lvl>
    <w:lvl w:ilvl="6">
      <w:start w:val="1"/>
      <w:numFmt w:val="decimal"/>
      <w:lvlText w:val="%7."/>
      <w:lvlJc w:val="left"/>
      <w:pPr>
        <w:tabs>
          <w:tab w:val="num" w:pos="1981"/>
        </w:tabs>
        <w:ind w:left="1981" w:hanging="283"/>
      </w:pPr>
    </w:lvl>
    <w:lvl w:ilvl="7">
      <w:start w:val="1"/>
      <w:numFmt w:val="decimal"/>
      <w:lvlText w:val="%8."/>
      <w:lvlJc w:val="left"/>
      <w:pPr>
        <w:tabs>
          <w:tab w:val="num" w:pos="2264"/>
        </w:tabs>
        <w:ind w:left="2264" w:hanging="283"/>
      </w:pPr>
    </w:lvl>
    <w:lvl w:ilvl="8">
      <w:start w:val="1"/>
      <w:numFmt w:val="decimal"/>
      <w:lvlText w:val="%9."/>
      <w:lvlJc w:val="left"/>
      <w:pPr>
        <w:tabs>
          <w:tab w:val="num" w:pos="2547"/>
        </w:tabs>
        <w:ind w:left="2547" w:hanging="283"/>
      </w:pPr>
    </w:lvl>
  </w:abstractNum>
  <w:abstractNum w:abstractNumId="8" w15:restartNumberingAfterBreak="0">
    <w:nsid w:val="0000000B"/>
    <w:multiLevelType w:val="singleLevel"/>
    <w:tmpl w:val="56708CC6"/>
    <w:name w:val="WW8Num11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b w:val="0"/>
        <w:sz w:val="24"/>
        <w:szCs w:val="24"/>
      </w:rPr>
    </w:lvl>
  </w:abstractNum>
  <w:abstractNum w:abstractNumId="9" w15:restartNumberingAfterBreak="0">
    <w:nsid w:val="0000000C"/>
    <w:multiLevelType w:val="singleLevel"/>
    <w:tmpl w:val="0000000C"/>
    <w:name w:val="WW8Num25"/>
    <w:lvl w:ilvl="0">
      <w:start w:val="2"/>
      <w:numFmt w:val="decimal"/>
      <w:lvlText w:val="%1."/>
      <w:lvlJc w:val="left"/>
      <w:pPr>
        <w:tabs>
          <w:tab w:val="num" w:pos="360"/>
        </w:tabs>
      </w:pPr>
    </w:lvl>
  </w:abstractNum>
  <w:abstractNum w:abstractNumId="10" w15:restartNumberingAfterBreak="0">
    <w:nsid w:val="0000000D"/>
    <w:multiLevelType w:val="singleLevel"/>
    <w:tmpl w:val="0000000D"/>
    <w:name w:val="WW8Num28"/>
    <w:lvl w:ilvl="0">
      <w:start w:val="1"/>
      <w:numFmt w:val="lowerLetter"/>
      <w:lvlText w:val="%1)"/>
      <w:lvlJc w:val="left"/>
      <w:pPr>
        <w:tabs>
          <w:tab w:val="num" w:pos="1440"/>
        </w:tabs>
      </w:pPr>
    </w:lvl>
  </w:abstractNum>
  <w:abstractNum w:abstractNumId="11" w15:restartNumberingAfterBreak="0">
    <w:nsid w:val="0000000E"/>
    <w:multiLevelType w:val="multilevel"/>
    <w:tmpl w:val="0E32F424"/>
    <w:name w:val="WW8Num4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nothing"/>
      <w:lvlText w:val="%2."/>
      <w:lvlJc w:val="left"/>
      <w:pPr>
        <w:ind w:left="1080" w:hanging="360"/>
      </w:pPr>
    </w:lvl>
    <w:lvl w:ilvl="2">
      <w:start w:val="1"/>
      <w:numFmt w:val="lowerRoman"/>
      <w:suff w:val="nothing"/>
      <w:lvlText w:val="%3."/>
      <w:lvlJc w:val="right"/>
      <w:pPr>
        <w:ind w:left="1800" w:hanging="180"/>
      </w:pPr>
    </w:lvl>
    <w:lvl w:ilvl="3">
      <w:start w:val="1"/>
      <w:numFmt w:val="decimal"/>
      <w:suff w:val="nothing"/>
      <w:lvlText w:val="%4."/>
      <w:lvlJc w:val="left"/>
      <w:pPr>
        <w:ind w:left="2520" w:hanging="360"/>
      </w:pPr>
    </w:lvl>
    <w:lvl w:ilvl="4">
      <w:start w:val="1"/>
      <w:numFmt w:val="lowerLetter"/>
      <w:suff w:val="nothing"/>
      <w:lvlText w:val="%5."/>
      <w:lvlJc w:val="left"/>
      <w:pPr>
        <w:ind w:left="3240" w:hanging="360"/>
      </w:pPr>
    </w:lvl>
    <w:lvl w:ilvl="5">
      <w:start w:val="1"/>
      <w:numFmt w:val="lowerRoman"/>
      <w:suff w:val="nothing"/>
      <w:lvlText w:val="%6."/>
      <w:lvlJc w:val="right"/>
      <w:pPr>
        <w:ind w:left="3960" w:hanging="180"/>
      </w:pPr>
    </w:lvl>
    <w:lvl w:ilvl="6">
      <w:start w:val="1"/>
      <w:numFmt w:val="decimal"/>
      <w:suff w:val="nothing"/>
      <w:lvlText w:val="%7."/>
      <w:lvlJc w:val="left"/>
      <w:pPr>
        <w:ind w:left="502" w:hanging="360"/>
      </w:pPr>
    </w:lvl>
    <w:lvl w:ilvl="7">
      <w:start w:val="1"/>
      <w:numFmt w:val="lowerLetter"/>
      <w:suff w:val="nothing"/>
      <w:lvlText w:val="%8."/>
      <w:lvlJc w:val="left"/>
      <w:pPr>
        <w:ind w:left="5400" w:hanging="360"/>
      </w:pPr>
    </w:lvl>
    <w:lvl w:ilvl="8">
      <w:start w:val="1"/>
      <w:numFmt w:val="lowerRoman"/>
      <w:suff w:val="nothing"/>
      <w:lvlText w:val="%9."/>
      <w:lvlJc w:val="right"/>
      <w:pPr>
        <w:ind w:left="6120" w:hanging="180"/>
      </w:pPr>
    </w:lvl>
  </w:abstractNum>
  <w:abstractNum w:abstractNumId="12" w15:restartNumberingAfterBreak="0">
    <w:nsid w:val="0000000F"/>
    <w:multiLevelType w:val="singleLevel"/>
    <w:tmpl w:val="922656A0"/>
    <w:name w:val="WW8Num31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color w:val="auto"/>
      </w:rPr>
    </w:lvl>
  </w:abstractNum>
  <w:abstractNum w:abstractNumId="13" w15:restartNumberingAfterBreak="0">
    <w:nsid w:val="00000010"/>
    <w:multiLevelType w:val="singleLevel"/>
    <w:tmpl w:val="00000010"/>
    <w:name w:val="WW8Num32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abstractNum w:abstractNumId="14" w15:restartNumberingAfterBreak="0">
    <w:nsid w:val="00000011"/>
    <w:multiLevelType w:val="multilevel"/>
    <w:tmpl w:val="00000011"/>
    <w:name w:val="WW8Num34"/>
    <w:lvl w:ilvl="0">
      <w:start w:val="6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/>
        <w:sz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</w:pPr>
    </w:lvl>
    <w:lvl w:ilvl="2">
      <w:start w:val="1"/>
      <w:numFmt w:val="lowerLetter"/>
      <w:lvlText w:val="%3."/>
      <w:lvlJc w:val="left"/>
      <w:pPr>
        <w:tabs>
          <w:tab w:val="num" w:pos="1224"/>
        </w:tabs>
      </w:pPr>
    </w:lvl>
    <w:lvl w:ilvl="3">
      <w:start w:val="1"/>
      <w:numFmt w:val="bullet"/>
      <w:lvlText w:val=""/>
      <w:lvlJc w:val="left"/>
      <w:pPr>
        <w:tabs>
          <w:tab w:val="num" w:pos="1728"/>
        </w:tabs>
      </w:pPr>
      <w:rPr>
        <w:rFonts w:ascii="Symbol" w:hAnsi="Symbol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</w:pPr>
    </w:lvl>
  </w:abstractNum>
  <w:abstractNum w:abstractNumId="15" w15:restartNumberingAfterBreak="0">
    <w:nsid w:val="00000012"/>
    <w:multiLevelType w:val="multilevel"/>
    <w:tmpl w:val="C6B47294"/>
    <w:name w:val="WW8Num39"/>
    <w:lvl w:ilvl="0">
      <w:start w:val="1"/>
      <w:numFmt w:val="lowerLetter"/>
      <w:lvlText w:val="%1."/>
      <w:lvlJc w:val="left"/>
      <w:pPr>
        <w:tabs>
          <w:tab w:val="num" w:pos="1511"/>
        </w:tabs>
      </w:pPr>
      <w:rPr>
        <w:rFonts w:ascii="Times New Roman" w:eastAsia="Times New Roman" w:hAnsi="Times New Roman" w:cs="Times New Roman"/>
      </w:rPr>
    </w:lvl>
    <w:lvl w:ilvl="1">
      <w:start w:val="1"/>
      <w:numFmt w:val="none"/>
      <w:lvlText w:val="a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2"/>
      <w:numFmt w:val="lowerLetter"/>
      <w:lvlText w:val="%3."/>
      <w:lvlJc w:val="left"/>
      <w:pPr>
        <w:ind w:left="2160" w:hanging="360"/>
      </w:pPr>
      <w:rPr>
        <w:rFonts w:hint="default"/>
      </w:rPr>
    </w:lvl>
    <w:lvl w:ilvl="3">
      <w:start w:val="2"/>
      <w:numFmt w:val="upperRoman"/>
      <w:lvlText w:val="%4."/>
      <w:lvlJc w:val="left"/>
      <w:pPr>
        <w:ind w:left="3240" w:hanging="720"/>
      </w:pPr>
      <w:rPr>
        <w:rFonts w:hint="default"/>
        <w:b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0000013"/>
    <w:multiLevelType w:val="multilevel"/>
    <w:tmpl w:val="00000013"/>
    <w:name w:val="WW8Num41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1080"/>
        </w:tabs>
      </w:pPr>
    </w:lvl>
    <w:lvl w:ilvl="2">
      <w:start w:val="1"/>
      <w:numFmt w:val="lowerRoman"/>
      <w:lvlText w:val="%3."/>
      <w:lvlJc w:val="right"/>
      <w:pPr>
        <w:tabs>
          <w:tab w:val="num" w:pos="1800"/>
        </w:tabs>
      </w:pPr>
    </w:lvl>
    <w:lvl w:ilvl="3">
      <w:start w:val="1"/>
      <w:numFmt w:val="decimal"/>
      <w:lvlText w:val="%4."/>
      <w:lvlJc w:val="left"/>
      <w:pPr>
        <w:tabs>
          <w:tab w:val="num" w:pos="2520"/>
        </w:tabs>
      </w:pPr>
    </w:lvl>
    <w:lvl w:ilvl="4">
      <w:start w:val="1"/>
      <w:numFmt w:val="lowerLetter"/>
      <w:lvlText w:val="%5."/>
      <w:lvlJc w:val="left"/>
      <w:pPr>
        <w:tabs>
          <w:tab w:val="num" w:pos="3240"/>
        </w:tabs>
      </w:pPr>
    </w:lvl>
    <w:lvl w:ilvl="5">
      <w:start w:val="1"/>
      <w:numFmt w:val="lowerRoman"/>
      <w:lvlText w:val="%6."/>
      <w:lvlJc w:val="right"/>
      <w:pPr>
        <w:tabs>
          <w:tab w:val="num" w:pos="3960"/>
        </w:tabs>
      </w:pPr>
    </w:lvl>
    <w:lvl w:ilvl="6">
      <w:start w:val="1"/>
      <w:numFmt w:val="decimal"/>
      <w:lvlText w:val="%7."/>
      <w:lvlJc w:val="left"/>
      <w:pPr>
        <w:tabs>
          <w:tab w:val="num" w:pos="4680"/>
        </w:tabs>
      </w:pPr>
    </w:lvl>
    <w:lvl w:ilvl="7">
      <w:start w:val="1"/>
      <w:numFmt w:val="lowerLetter"/>
      <w:lvlText w:val="%8."/>
      <w:lvlJc w:val="left"/>
      <w:pPr>
        <w:tabs>
          <w:tab w:val="num" w:pos="5400"/>
        </w:tabs>
      </w:pPr>
    </w:lvl>
    <w:lvl w:ilvl="8">
      <w:start w:val="1"/>
      <w:numFmt w:val="lowerRoman"/>
      <w:lvlText w:val="%9."/>
      <w:lvlJc w:val="right"/>
      <w:pPr>
        <w:tabs>
          <w:tab w:val="num" w:pos="6120"/>
        </w:tabs>
      </w:pPr>
    </w:lvl>
  </w:abstractNum>
  <w:abstractNum w:abstractNumId="17" w15:restartNumberingAfterBreak="0">
    <w:nsid w:val="00000015"/>
    <w:multiLevelType w:val="multilevel"/>
    <w:tmpl w:val="00000015"/>
    <w:name w:val="WW8Num23"/>
    <w:lvl w:ilvl="0">
      <w:start w:val="3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)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18" w15:restartNumberingAfterBreak="0">
    <w:nsid w:val="00000016"/>
    <w:multiLevelType w:val="multilevel"/>
    <w:tmpl w:val="00000016"/>
    <w:name w:val="WW8Num24"/>
    <w:lvl w:ilvl="0">
      <w:start w:val="1"/>
      <w:numFmt w:val="lowerLetter"/>
      <w:suff w:val="nothing"/>
      <w:lvlText w:val="%1)"/>
      <w:lvlJc w:val="left"/>
      <w:pPr>
        <w:ind w:left="720" w:hanging="360"/>
      </w:pPr>
    </w:lvl>
    <w:lvl w:ilvl="1">
      <w:start w:val="1"/>
      <w:numFmt w:val="decimal"/>
      <w:suff w:val="nothing"/>
      <w:lvlText w:val="%2)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19" w15:restartNumberingAfterBreak="0">
    <w:nsid w:val="0000001B"/>
    <w:multiLevelType w:val="multilevel"/>
    <w:tmpl w:val="DA6AAE66"/>
    <w:name w:val="WW8Num16"/>
    <w:lvl w:ilvl="0">
      <w:start w:val="1"/>
      <w:numFmt w:val="decimal"/>
      <w:suff w:val="nothing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0" w15:restartNumberingAfterBreak="0">
    <w:nsid w:val="0000001C"/>
    <w:multiLevelType w:val="multilevel"/>
    <w:tmpl w:val="6BA2B672"/>
    <w:name w:val="WW8Num7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1" w15:restartNumberingAfterBreak="0">
    <w:nsid w:val="0000001F"/>
    <w:multiLevelType w:val="multilevel"/>
    <w:tmpl w:val="0000001F"/>
    <w:name w:val="WW8Num15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2" w15:restartNumberingAfterBreak="0">
    <w:nsid w:val="00000020"/>
    <w:multiLevelType w:val="multilevel"/>
    <w:tmpl w:val="B6CC6128"/>
    <w:name w:val="WW8Num21"/>
    <w:lvl w:ilvl="0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  <w:b/>
      </w:rPr>
    </w:lvl>
    <w:lvl w:ilvl="1">
      <w:start w:val="1"/>
      <w:numFmt w:val="lowerLetter"/>
      <w:suff w:val="nothing"/>
      <w:lvlText w:val="%2)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3" w15:restartNumberingAfterBreak="0">
    <w:nsid w:val="00000025"/>
    <w:multiLevelType w:val="multilevel"/>
    <w:tmpl w:val="00000025"/>
    <w:name w:val="WW8Num9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4" w15:restartNumberingAfterBreak="0">
    <w:nsid w:val="00000026"/>
    <w:multiLevelType w:val="multilevel"/>
    <w:tmpl w:val="00000026"/>
    <w:name w:val="WW8Num42"/>
    <w:lvl w:ilvl="0">
      <w:start w:val="1"/>
      <w:numFmt w:val="bullet"/>
      <w:lvlText w:val="•"/>
      <w:lvlJc w:val="left"/>
      <w:pPr>
        <w:tabs>
          <w:tab w:val="num" w:pos="283"/>
        </w:tabs>
        <w:ind w:left="283" w:hanging="283"/>
      </w:pPr>
      <w:rPr>
        <w:rFonts w:ascii="StarBats" w:hAnsi="StarBats" w:cs="Wingdings"/>
        <w:sz w:val="18"/>
        <w:szCs w:val="18"/>
      </w:rPr>
    </w:lvl>
    <w:lvl w:ilvl="1">
      <w:start w:val="1"/>
      <w:numFmt w:val="bullet"/>
      <w:lvlText w:val="•"/>
      <w:lvlJc w:val="left"/>
      <w:pPr>
        <w:tabs>
          <w:tab w:val="num" w:pos="566"/>
        </w:tabs>
        <w:ind w:left="566" w:hanging="283"/>
      </w:pPr>
      <w:rPr>
        <w:rFonts w:ascii="StarBats" w:hAnsi="StarBats" w:cs="Wingdings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849"/>
        </w:tabs>
        <w:ind w:left="849" w:hanging="283"/>
      </w:pPr>
      <w:rPr>
        <w:rFonts w:ascii="StarBats" w:hAnsi="StarBats" w:cs="Wingdings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1132"/>
        </w:tabs>
        <w:ind w:left="1132" w:hanging="283"/>
      </w:pPr>
      <w:rPr>
        <w:rFonts w:ascii="StarBats" w:hAnsi="StarBats" w:cs="Wingdings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1415"/>
        </w:tabs>
        <w:ind w:left="1415" w:hanging="283"/>
      </w:pPr>
      <w:rPr>
        <w:rFonts w:ascii="StarBats" w:hAnsi="StarBats" w:cs="Wingdings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1698"/>
        </w:tabs>
        <w:ind w:left="1698" w:hanging="283"/>
      </w:pPr>
      <w:rPr>
        <w:rFonts w:ascii="StarBats" w:hAnsi="StarBats" w:cs="Wingdings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1981"/>
        </w:tabs>
        <w:ind w:left="1981" w:hanging="283"/>
      </w:pPr>
      <w:rPr>
        <w:rFonts w:ascii="StarBats" w:hAnsi="StarBats" w:cs="Wingdings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2264"/>
        </w:tabs>
        <w:ind w:left="2264" w:hanging="283"/>
      </w:pPr>
      <w:rPr>
        <w:rFonts w:ascii="StarBats" w:hAnsi="StarBats" w:cs="Wingdings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2547"/>
        </w:tabs>
        <w:ind w:left="2547" w:hanging="283"/>
      </w:pPr>
      <w:rPr>
        <w:rFonts w:ascii="StarBats" w:hAnsi="StarBats" w:cs="Wingdings"/>
        <w:sz w:val="18"/>
        <w:szCs w:val="18"/>
      </w:rPr>
    </w:lvl>
  </w:abstractNum>
  <w:abstractNum w:abstractNumId="25" w15:restartNumberingAfterBreak="0">
    <w:nsid w:val="00000027"/>
    <w:multiLevelType w:val="multilevel"/>
    <w:tmpl w:val="00000027"/>
    <w:name w:val="WW8Num43"/>
    <w:lvl w:ilvl="0">
      <w:start w:val="1"/>
      <w:numFmt w:val="bullet"/>
      <w:lvlText w:val="•"/>
      <w:lvlJc w:val="left"/>
      <w:pPr>
        <w:tabs>
          <w:tab w:val="num" w:pos="283"/>
        </w:tabs>
        <w:ind w:left="283" w:hanging="283"/>
      </w:pPr>
      <w:rPr>
        <w:rFonts w:ascii="StarBats" w:hAnsi="StarBats" w:cs="Wingdings"/>
        <w:sz w:val="18"/>
        <w:szCs w:val="18"/>
      </w:rPr>
    </w:lvl>
    <w:lvl w:ilvl="1">
      <w:start w:val="1"/>
      <w:numFmt w:val="bullet"/>
      <w:lvlText w:val="•"/>
      <w:lvlJc w:val="left"/>
      <w:pPr>
        <w:tabs>
          <w:tab w:val="num" w:pos="566"/>
        </w:tabs>
        <w:ind w:left="566" w:hanging="283"/>
      </w:pPr>
      <w:rPr>
        <w:rFonts w:ascii="StarBats" w:hAnsi="StarBats" w:cs="Wingdings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849"/>
        </w:tabs>
        <w:ind w:left="849" w:hanging="283"/>
      </w:pPr>
      <w:rPr>
        <w:rFonts w:ascii="StarBats" w:hAnsi="StarBats" w:cs="Wingdings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1132"/>
        </w:tabs>
        <w:ind w:left="1132" w:hanging="283"/>
      </w:pPr>
      <w:rPr>
        <w:rFonts w:ascii="StarBats" w:hAnsi="StarBats" w:cs="Wingdings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1415"/>
        </w:tabs>
        <w:ind w:left="1415" w:hanging="283"/>
      </w:pPr>
      <w:rPr>
        <w:rFonts w:ascii="StarBats" w:hAnsi="StarBats" w:cs="Wingdings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1698"/>
        </w:tabs>
        <w:ind w:left="1698" w:hanging="283"/>
      </w:pPr>
      <w:rPr>
        <w:rFonts w:ascii="StarBats" w:hAnsi="StarBats" w:cs="Wingdings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1981"/>
        </w:tabs>
        <w:ind w:left="1981" w:hanging="283"/>
      </w:pPr>
      <w:rPr>
        <w:rFonts w:ascii="StarBats" w:hAnsi="StarBats" w:cs="Wingdings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2264"/>
        </w:tabs>
        <w:ind w:left="2264" w:hanging="283"/>
      </w:pPr>
      <w:rPr>
        <w:rFonts w:ascii="StarBats" w:hAnsi="StarBats" w:cs="Wingdings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2547"/>
        </w:tabs>
        <w:ind w:left="2547" w:hanging="283"/>
      </w:pPr>
      <w:rPr>
        <w:rFonts w:ascii="StarBats" w:hAnsi="StarBats" w:cs="Wingdings"/>
        <w:sz w:val="18"/>
        <w:szCs w:val="18"/>
      </w:rPr>
    </w:lvl>
  </w:abstractNum>
  <w:abstractNum w:abstractNumId="26" w15:restartNumberingAfterBreak="0">
    <w:nsid w:val="00000028"/>
    <w:multiLevelType w:val="multilevel"/>
    <w:tmpl w:val="00000028"/>
    <w:name w:val="WW8Num44"/>
    <w:lvl w:ilvl="0">
      <w:start w:val="1"/>
      <w:numFmt w:val="bullet"/>
      <w:lvlText w:val="•"/>
      <w:lvlJc w:val="left"/>
      <w:pPr>
        <w:tabs>
          <w:tab w:val="num" w:pos="283"/>
        </w:tabs>
        <w:ind w:left="283" w:hanging="283"/>
      </w:pPr>
      <w:rPr>
        <w:rFonts w:ascii="StarBats" w:hAnsi="StarBats" w:cs="Wingdings"/>
        <w:sz w:val="18"/>
        <w:szCs w:val="18"/>
      </w:rPr>
    </w:lvl>
    <w:lvl w:ilvl="1">
      <w:start w:val="1"/>
      <w:numFmt w:val="bullet"/>
      <w:pStyle w:val="Tytu2"/>
      <w:lvlText w:val="•"/>
      <w:lvlJc w:val="left"/>
      <w:pPr>
        <w:tabs>
          <w:tab w:val="num" w:pos="566"/>
        </w:tabs>
        <w:ind w:left="566" w:hanging="283"/>
      </w:pPr>
      <w:rPr>
        <w:rFonts w:ascii="StarBats" w:hAnsi="StarBats" w:cs="Wingdings"/>
        <w:sz w:val="18"/>
        <w:szCs w:val="18"/>
      </w:rPr>
    </w:lvl>
    <w:lvl w:ilvl="2">
      <w:start w:val="1"/>
      <w:numFmt w:val="bullet"/>
      <w:pStyle w:val="Tytu3"/>
      <w:lvlText w:val="•"/>
      <w:lvlJc w:val="left"/>
      <w:pPr>
        <w:tabs>
          <w:tab w:val="num" w:pos="849"/>
        </w:tabs>
        <w:ind w:left="849" w:hanging="283"/>
      </w:pPr>
      <w:rPr>
        <w:rFonts w:ascii="StarBats" w:hAnsi="StarBats" w:cs="Wingdings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1132"/>
        </w:tabs>
        <w:ind w:left="1132" w:hanging="283"/>
      </w:pPr>
      <w:rPr>
        <w:rFonts w:ascii="StarBats" w:hAnsi="StarBats" w:cs="Wingdings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1415"/>
        </w:tabs>
        <w:ind w:left="1415" w:hanging="283"/>
      </w:pPr>
      <w:rPr>
        <w:rFonts w:ascii="StarBats" w:hAnsi="StarBats" w:cs="Wingdings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1698"/>
        </w:tabs>
        <w:ind w:left="1698" w:hanging="283"/>
      </w:pPr>
      <w:rPr>
        <w:rFonts w:ascii="StarBats" w:hAnsi="StarBats" w:cs="Wingdings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1981"/>
        </w:tabs>
        <w:ind w:left="1981" w:hanging="283"/>
      </w:pPr>
      <w:rPr>
        <w:rFonts w:ascii="StarBats" w:hAnsi="StarBats" w:cs="Wingdings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2264"/>
        </w:tabs>
        <w:ind w:left="2264" w:hanging="283"/>
      </w:pPr>
      <w:rPr>
        <w:rFonts w:ascii="StarBats" w:hAnsi="StarBats" w:cs="Wingdings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2547"/>
        </w:tabs>
        <w:ind w:left="2547" w:hanging="283"/>
      </w:pPr>
      <w:rPr>
        <w:rFonts w:ascii="StarBats" w:hAnsi="StarBats" w:cs="Wingdings"/>
        <w:sz w:val="18"/>
        <w:szCs w:val="18"/>
      </w:rPr>
    </w:lvl>
  </w:abstractNum>
  <w:abstractNum w:abstractNumId="27" w15:restartNumberingAfterBreak="0">
    <w:nsid w:val="00000029"/>
    <w:multiLevelType w:val="multilevel"/>
    <w:tmpl w:val="472A6A2A"/>
    <w:name w:val="WW8Num45"/>
    <w:lvl w:ilvl="0">
      <w:start w:val="1"/>
      <w:numFmt w:val="decimal"/>
      <w:lvlText w:val="%1)"/>
      <w:lvlJc w:val="left"/>
      <w:pPr>
        <w:tabs>
          <w:tab w:val="num" w:pos="283"/>
        </w:tabs>
        <w:ind w:left="283" w:hanging="283"/>
      </w:pPr>
      <w:rPr>
        <w:b w:val="0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8" w15:restartNumberingAfterBreak="0">
    <w:nsid w:val="0000002A"/>
    <w:multiLevelType w:val="multilevel"/>
    <w:tmpl w:val="0000002A"/>
    <w:name w:val="WW8Num46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2"/>
      <w:numFmt w:val="decimal"/>
      <w:lvlText w:val="%2)"/>
      <w:lvlJc w:val="left"/>
      <w:pPr>
        <w:tabs>
          <w:tab w:val="num" w:pos="566"/>
        </w:tabs>
        <w:ind w:left="566" w:hanging="283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0000002D"/>
    <w:multiLevelType w:val="multilevel"/>
    <w:tmpl w:val="0000002D"/>
    <w:name w:val="WW8Num27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30" w15:restartNumberingAfterBreak="0">
    <w:nsid w:val="00000030"/>
    <w:multiLevelType w:val="multilevel"/>
    <w:tmpl w:val="00000030"/>
    <w:name w:val="WW8Num1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)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31" w15:restartNumberingAfterBreak="0">
    <w:nsid w:val="00000032"/>
    <w:multiLevelType w:val="multilevel"/>
    <w:tmpl w:val="8AA45990"/>
    <w:name w:val="WW8Num63"/>
    <w:lvl w:ilvl="0">
      <w:start w:val="2"/>
      <w:numFmt w:val="decimal"/>
      <w:lvlText w:val="%1)"/>
      <w:lvlJc w:val="left"/>
      <w:pPr>
        <w:tabs>
          <w:tab w:val="num" w:pos="283"/>
        </w:tabs>
        <w:ind w:left="283" w:hanging="283"/>
      </w:pPr>
      <w:rPr>
        <w:b w:val="0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00000033"/>
    <w:multiLevelType w:val="multilevel"/>
    <w:tmpl w:val="F9664042"/>
    <w:name w:val="WW8Num64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566"/>
        </w:tabs>
        <w:ind w:left="566" w:hanging="283"/>
      </w:pPr>
    </w:lvl>
    <w:lvl w:ilvl="2">
      <w:start w:val="1"/>
      <w:numFmt w:val="decimal"/>
      <w:lvlText w:val="%3."/>
      <w:lvlJc w:val="left"/>
      <w:pPr>
        <w:tabs>
          <w:tab w:val="num" w:pos="849"/>
        </w:tabs>
        <w:ind w:left="849" w:hanging="283"/>
      </w:pPr>
    </w:lvl>
    <w:lvl w:ilvl="3">
      <w:start w:val="1"/>
      <w:numFmt w:val="decimal"/>
      <w:lvlText w:val="%4."/>
      <w:lvlJc w:val="left"/>
      <w:pPr>
        <w:tabs>
          <w:tab w:val="num" w:pos="1132"/>
        </w:tabs>
        <w:ind w:left="1132" w:hanging="283"/>
      </w:pPr>
    </w:lvl>
    <w:lvl w:ilvl="4">
      <w:start w:val="1"/>
      <w:numFmt w:val="decimal"/>
      <w:lvlText w:val="%5."/>
      <w:lvlJc w:val="left"/>
      <w:pPr>
        <w:tabs>
          <w:tab w:val="num" w:pos="1415"/>
        </w:tabs>
        <w:ind w:left="1415" w:hanging="283"/>
      </w:pPr>
    </w:lvl>
    <w:lvl w:ilvl="5">
      <w:start w:val="1"/>
      <w:numFmt w:val="decimal"/>
      <w:lvlText w:val="%6."/>
      <w:lvlJc w:val="left"/>
      <w:pPr>
        <w:tabs>
          <w:tab w:val="num" w:pos="1698"/>
        </w:tabs>
        <w:ind w:left="1698" w:hanging="283"/>
      </w:pPr>
    </w:lvl>
    <w:lvl w:ilvl="6">
      <w:start w:val="1"/>
      <w:numFmt w:val="decimal"/>
      <w:lvlText w:val="%7."/>
      <w:lvlJc w:val="left"/>
      <w:pPr>
        <w:tabs>
          <w:tab w:val="num" w:pos="1981"/>
        </w:tabs>
        <w:ind w:left="1981" w:hanging="283"/>
      </w:pPr>
    </w:lvl>
    <w:lvl w:ilvl="7">
      <w:start w:val="1"/>
      <w:numFmt w:val="decimal"/>
      <w:lvlText w:val="%8."/>
      <w:lvlJc w:val="left"/>
      <w:pPr>
        <w:tabs>
          <w:tab w:val="num" w:pos="2264"/>
        </w:tabs>
        <w:ind w:left="2264" w:hanging="283"/>
      </w:pPr>
    </w:lvl>
    <w:lvl w:ilvl="8">
      <w:start w:val="1"/>
      <w:numFmt w:val="decimal"/>
      <w:lvlText w:val="%9."/>
      <w:lvlJc w:val="left"/>
      <w:pPr>
        <w:tabs>
          <w:tab w:val="num" w:pos="2547"/>
        </w:tabs>
        <w:ind w:left="2547" w:hanging="283"/>
      </w:pPr>
    </w:lvl>
  </w:abstractNum>
  <w:abstractNum w:abstractNumId="33" w15:restartNumberingAfterBreak="0">
    <w:nsid w:val="00000034"/>
    <w:multiLevelType w:val="multilevel"/>
    <w:tmpl w:val="00000034"/>
    <w:name w:val="WW8Num6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34" w15:restartNumberingAfterBreak="0">
    <w:nsid w:val="00000035"/>
    <w:multiLevelType w:val="multilevel"/>
    <w:tmpl w:val="00000035"/>
    <w:name w:val="WW8Num20"/>
    <w:lvl w:ilvl="0">
      <w:start w:val="1"/>
      <w:numFmt w:val="decimal"/>
      <w:suff w:val="nothing"/>
      <w:lvlText w:val="%1.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35" w15:restartNumberingAfterBreak="0">
    <w:nsid w:val="00000037"/>
    <w:multiLevelType w:val="singleLevel"/>
    <w:tmpl w:val="9BD49550"/>
    <w:name w:val="WW8Num70"/>
    <w:lvl w:ilvl="0">
      <w:start w:val="2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/>
      </w:rPr>
    </w:lvl>
  </w:abstractNum>
  <w:abstractNum w:abstractNumId="36" w15:restartNumberingAfterBreak="0">
    <w:nsid w:val="00000056"/>
    <w:multiLevelType w:val="multilevel"/>
    <w:tmpl w:val="00000056"/>
    <w:name w:val="WW8Num10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37" w15:restartNumberingAfterBreak="0">
    <w:nsid w:val="00DF23DC"/>
    <w:multiLevelType w:val="hybridMultilevel"/>
    <w:tmpl w:val="CE5AE186"/>
    <w:name w:val="paragraf2"/>
    <w:lvl w:ilvl="0" w:tplc="7BEC6F36">
      <w:start w:val="1"/>
      <w:numFmt w:val="decimal"/>
      <w:lvlText w:val="§ %1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01B103B9"/>
    <w:multiLevelType w:val="hybridMultilevel"/>
    <w:tmpl w:val="5F3ACD40"/>
    <w:lvl w:ilvl="0" w:tplc="F3D6DA0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02CD33CD"/>
    <w:multiLevelType w:val="hybridMultilevel"/>
    <w:tmpl w:val="EBA000EA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0" w15:restartNumberingAfterBreak="0">
    <w:nsid w:val="03D93C86"/>
    <w:multiLevelType w:val="multilevel"/>
    <w:tmpl w:val="E6AAC5D6"/>
    <w:lvl w:ilvl="0">
      <w:start w:val="8"/>
      <w:numFmt w:val="decimal"/>
      <w:lvlText w:val="%1."/>
      <w:lvlJc w:val="left"/>
      <w:pPr>
        <w:ind w:left="540" w:hanging="540"/>
      </w:pPr>
      <w:rPr>
        <w:rFonts w:eastAsia="Arial Unicode MS" w:hint="default"/>
      </w:rPr>
    </w:lvl>
    <w:lvl w:ilvl="1">
      <w:start w:val="3"/>
      <w:numFmt w:val="decimal"/>
      <w:lvlText w:val="%1.%2."/>
      <w:lvlJc w:val="left"/>
      <w:pPr>
        <w:ind w:left="1256" w:hanging="720"/>
      </w:pPr>
      <w:rPr>
        <w:rFonts w:eastAsia="Arial Unicode MS" w:hint="default"/>
      </w:rPr>
    </w:lvl>
    <w:lvl w:ilvl="2">
      <w:start w:val="7"/>
      <w:numFmt w:val="decimal"/>
      <w:lvlText w:val="%1.2.%3."/>
      <w:lvlJc w:val="left"/>
      <w:pPr>
        <w:ind w:left="1792" w:hanging="720"/>
      </w:pPr>
      <w:rPr>
        <w:rFonts w:eastAsia="Arial Unicode MS"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2688" w:hanging="108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ind w:left="3224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ind w:left="4120" w:hanging="144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ind w:left="4656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ind w:left="5552" w:hanging="180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ind w:left="6088" w:hanging="1800"/>
      </w:pPr>
      <w:rPr>
        <w:rFonts w:eastAsia="Arial Unicode MS" w:hint="default"/>
      </w:rPr>
    </w:lvl>
  </w:abstractNum>
  <w:abstractNum w:abstractNumId="41" w15:restartNumberingAfterBreak="0">
    <w:nsid w:val="06273786"/>
    <w:multiLevelType w:val="multilevel"/>
    <w:tmpl w:val="0415001F"/>
    <w:styleLink w:val="Styl33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06CA1BCC"/>
    <w:multiLevelType w:val="hybridMultilevel"/>
    <w:tmpl w:val="3A5C37AC"/>
    <w:lvl w:ilvl="0" w:tplc="0415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43" w15:restartNumberingAfterBreak="0">
    <w:nsid w:val="06F51311"/>
    <w:multiLevelType w:val="hybridMultilevel"/>
    <w:tmpl w:val="B9D6CFD6"/>
    <w:name w:val="WW8Num172"/>
    <w:lvl w:ilvl="0" w:tplc="A1083CE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96584B10">
      <w:start w:val="1"/>
      <w:numFmt w:val="lowerLetter"/>
      <w:lvlText w:val="%2)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2" w:tplc="688094CC">
      <w:start w:val="1"/>
      <w:numFmt w:val="decimal"/>
      <w:lvlText w:val="%3)"/>
      <w:lvlJc w:val="left"/>
      <w:pPr>
        <w:tabs>
          <w:tab w:val="num" w:pos="2689"/>
        </w:tabs>
        <w:ind w:left="2689" w:hanging="360"/>
      </w:pPr>
      <w:rPr>
        <w:rFonts w:hint="default"/>
      </w:rPr>
    </w:lvl>
    <w:lvl w:ilvl="3" w:tplc="0FC2D7B2">
      <w:start w:val="1"/>
      <w:numFmt w:val="none"/>
      <w:lvlText w:val="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4" w:tplc="3BD4A5FC">
      <w:start w:val="1"/>
      <w:numFmt w:val="lowerLetter"/>
      <w:lvlText w:val="%5)"/>
      <w:lvlJc w:val="left"/>
      <w:pPr>
        <w:tabs>
          <w:tab w:val="num" w:pos="3949"/>
        </w:tabs>
        <w:ind w:left="3949" w:hanging="360"/>
      </w:pPr>
      <w:rPr>
        <w:rFonts w:hint="default"/>
        <w:b w:val="0"/>
        <w:i w:val="0"/>
        <w:color w:val="auto"/>
        <w:sz w:val="24"/>
        <w:szCs w:val="24"/>
      </w:rPr>
    </w:lvl>
    <w:lvl w:ilvl="5" w:tplc="F57AD442">
      <w:start w:val="1"/>
      <w:numFmt w:val="upperLetter"/>
      <w:lvlText w:val="%6)"/>
      <w:lvlJc w:val="left"/>
      <w:pPr>
        <w:ind w:left="4849" w:hanging="360"/>
      </w:pPr>
      <w:rPr>
        <w:rFonts w:eastAsia="Times New Roman"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4" w15:restartNumberingAfterBreak="0">
    <w:nsid w:val="072264DF"/>
    <w:multiLevelType w:val="hybridMultilevel"/>
    <w:tmpl w:val="8D3A7B88"/>
    <w:lvl w:ilvl="0" w:tplc="09E26D1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07B14045"/>
    <w:multiLevelType w:val="hybridMultilevel"/>
    <w:tmpl w:val="8E2CB748"/>
    <w:styleLink w:val="Styl342"/>
    <w:lvl w:ilvl="0" w:tplc="B7E6622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0816742E"/>
    <w:multiLevelType w:val="multilevel"/>
    <w:tmpl w:val="00000050"/>
    <w:name w:val="WW8Num21232222"/>
    <w:lvl w:ilvl="0">
      <w:start w:val="2"/>
      <w:numFmt w:val="decimal"/>
      <w:suff w:val="nothing"/>
      <w:lvlText w:val="%1)"/>
      <w:lvlJc w:val="left"/>
      <w:pPr>
        <w:ind w:left="463" w:hanging="28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08321DAE"/>
    <w:multiLevelType w:val="hybridMultilevel"/>
    <w:tmpl w:val="9B521784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8" w15:restartNumberingAfterBreak="0">
    <w:nsid w:val="09D85C61"/>
    <w:multiLevelType w:val="hybridMultilevel"/>
    <w:tmpl w:val="4C98C83C"/>
    <w:name w:val="WW8Num21222"/>
    <w:lvl w:ilvl="0" w:tplc="2F703F9A">
      <w:start w:val="4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  <w:b w:val="0"/>
      </w:rPr>
    </w:lvl>
    <w:lvl w:ilvl="1" w:tplc="5D5AAEC8">
      <w:start w:val="1"/>
      <w:numFmt w:val="lowerLetter"/>
      <w:lvlText w:val="%2)"/>
      <w:lvlJc w:val="left"/>
      <w:pPr>
        <w:tabs>
          <w:tab w:val="num" w:pos="1004"/>
        </w:tabs>
        <w:ind w:left="1004" w:hanging="284"/>
      </w:pPr>
      <w:rPr>
        <w:rFonts w:hint="default"/>
      </w:rPr>
    </w:lvl>
    <w:lvl w:ilvl="2" w:tplc="BBF896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C62FF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088A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3C03E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1EA7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A058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04EC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09F532D2"/>
    <w:multiLevelType w:val="hybridMultilevel"/>
    <w:tmpl w:val="B8C84CD6"/>
    <w:styleLink w:val="StylKonspektynumerowaneZlewej0cmWysunicie102cm23"/>
    <w:lvl w:ilvl="0" w:tplc="46D23F8C">
      <w:start w:val="1"/>
      <w:numFmt w:val="decimal"/>
      <w:lvlText w:val="%1)"/>
      <w:lvlJc w:val="left"/>
      <w:pPr>
        <w:ind w:left="717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0" w15:restartNumberingAfterBreak="0">
    <w:nsid w:val="0A271F5C"/>
    <w:multiLevelType w:val="hybridMultilevel"/>
    <w:tmpl w:val="84F8C47A"/>
    <w:styleLink w:val="Zaimportowanystyl29"/>
    <w:lvl w:ilvl="0" w:tplc="0ED0C6A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7F2429A">
      <w:start w:val="1"/>
      <w:numFmt w:val="lowerLetter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5769732">
      <w:start w:val="1"/>
      <w:numFmt w:val="lowerRoman"/>
      <w:lvlText w:val="%3."/>
      <w:lvlJc w:val="left"/>
      <w:pPr>
        <w:tabs>
          <w:tab w:val="left" w:pos="360"/>
        </w:tabs>
        <w:ind w:left="30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C16C682">
      <w:start w:val="1"/>
      <w:numFmt w:val="decimal"/>
      <w:lvlText w:val="%4."/>
      <w:lvlJc w:val="left"/>
      <w:pPr>
        <w:tabs>
          <w:tab w:val="left" w:pos="36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8560C9A">
      <w:start w:val="1"/>
      <w:numFmt w:val="lowerLetter"/>
      <w:lvlText w:val="%5."/>
      <w:lvlJc w:val="left"/>
      <w:pPr>
        <w:tabs>
          <w:tab w:val="left" w:pos="36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9B87B74">
      <w:start w:val="1"/>
      <w:numFmt w:val="lowerRoman"/>
      <w:lvlText w:val="%6."/>
      <w:lvlJc w:val="left"/>
      <w:pPr>
        <w:tabs>
          <w:tab w:val="left" w:pos="360"/>
        </w:tabs>
        <w:ind w:left="216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C50BEE0">
      <w:start w:val="1"/>
      <w:numFmt w:val="decimal"/>
      <w:lvlText w:val="%7."/>
      <w:lvlJc w:val="left"/>
      <w:pPr>
        <w:tabs>
          <w:tab w:val="left" w:pos="36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E64FAFA">
      <w:start w:val="1"/>
      <w:numFmt w:val="lowerLetter"/>
      <w:lvlText w:val="%8."/>
      <w:lvlJc w:val="left"/>
      <w:pPr>
        <w:tabs>
          <w:tab w:val="left" w:pos="36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63E66D6">
      <w:start w:val="1"/>
      <w:numFmt w:val="lowerRoman"/>
      <w:lvlText w:val="%9."/>
      <w:lvlJc w:val="left"/>
      <w:pPr>
        <w:tabs>
          <w:tab w:val="left" w:pos="360"/>
        </w:tabs>
        <w:ind w:left="432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1" w15:restartNumberingAfterBreak="0">
    <w:nsid w:val="0B6843DB"/>
    <w:multiLevelType w:val="hybridMultilevel"/>
    <w:tmpl w:val="57909DF0"/>
    <w:lvl w:ilvl="0" w:tplc="884651B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2" w15:restartNumberingAfterBreak="0">
    <w:nsid w:val="0BB12889"/>
    <w:multiLevelType w:val="hybridMultilevel"/>
    <w:tmpl w:val="29EE11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0C0B46C1"/>
    <w:multiLevelType w:val="hybridMultilevel"/>
    <w:tmpl w:val="DBBE94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0CDA3B47"/>
    <w:multiLevelType w:val="multilevel"/>
    <w:tmpl w:val="B5EA689C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pStyle w:val="1styl4"/>
      <w:lvlText w:val="%1.%2."/>
      <w:lvlJc w:val="left"/>
      <w:pPr>
        <w:ind w:left="540" w:hanging="54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3%1.2.5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5" w15:restartNumberingAfterBreak="0">
    <w:nsid w:val="0CF4270F"/>
    <w:multiLevelType w:val="hybridMultilevel"/>
    <w:tmpl w:val="3B58F45C"/>
    <w:name w:val="WW8Num26222"/>
    <w:lvl w:ilvl="0" w:tplc="64E88C0A">
      <w:start w:val="9"/>
      <w:numFmt w:val="upperRoman"/>
      <w:lvlText w:val="%1."/>
      <w:lvlJc w:val="left"/>
      <w:pPr>
        <w:tabs>
          <w:tab w:val="num" w:pos="60"/>
        </w:tabs>
        <w:ind w:left="344" w:hanging="284"/>
      </w:pPr>
      <w:rPr>
        <w:rFonts w:hint="default"/>
      </w:rPr>
    </w:lvl>
    <w:lvl w:ilvl="1" w:tplc="F70A02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33442F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26AB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6A55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AD6F8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53CAD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80A4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87AF5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0E94079E"/>
    <w:multiLevelType w:val="multilevel"/>
    <w:tmpl w:val="67E67F76"/>
    <w:styleLink w:val="Styl3112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7" w15:restartNumberingAfterBreak="0">
    <w:nsid w:val="0EF046DF"/>
    <w:multiLevelType w:val="multilevel"/>
    <w:tmpl w:val="7DB02AC4"/>
    <w:lvl w:ilvl="0">
      <w:start w:val="1"/>
      <w:numFmt w:val="decimal"/>
      <w:pStyle w:val="Punkt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57"/>
        </w:tabs>
        <w:ind w:left="757" w:hanging="39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0F101106"/>
    <w:multiLevelType w:val="hybridMultilevel"/>
    <w:tmpl w:val="5E205964"/>
    <w:name w:val="WW8Num642"/>
    <w:lvl w:ilvl="0" w:tplc="4BB01C38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46A447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399200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F9CEE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504F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D5CA3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A062C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B6BC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DC8F3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0F5446C3"/>
    <w:multiLevelType w:val="hybridMultilevel"/>
    <w:tmpl w:val="E708E528"/>
    <w:name w:val="WW8Num702222"/>
    <w:lvl w:ilvl="0" w:tplc="5442F642">
      <w:start w:val="10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C7BC17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44C15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49EA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F2899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46FDF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54AEA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A4BA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29067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107173C0"/>
    <w:multiLevelType w:val="hybridMultilevel"/>
    <w:tmpl w:val="CFF443CA"/>
    <w:name w:val="WW8Num64222"/>
    <w:lvl w:ilvl="0" w:tplc="4AF02C4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2BA0D9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5E05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B14E2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B026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6644F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57C2D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8487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632DE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1114507E"/>
    <w:multiLevelType w:val="hybridMultilevel"/>
    <w:tmpl w:val="574C6D54"/>
    <w:name w:val="WW8Num10222"/>
    <w:lvl w:ilvl="0" w:tplc="68724662">
      <w:start w:val="4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739486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56872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B2A02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6E9C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95031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BA78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44F2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AD205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121D167C"/>
    <w:multiLevelType w:val="hybridMultilevel"/>
    <w:tmpl w:val="F454D6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12E03DA5"/>
    <w:multiLevelType w:val="multilevel"/>
    <w:tmpl w:val="6D50FED8"/>
    <w:lvl w:ilvl="0">
      <w:start w:val="1"/>
      <w:numFmt w:val="lowerLetter"/>
      <w:lvlText w:val="%1)"/>
      <w:lvlJc w:val="left"/>
      <w:pPr>
        <w:ind w:left="2088" w:hanging="360"/>
      </w:pPr>
      <w:rPr>
        <w:rFonts w:hint="default"/>
        <w:color w:val="002060"/>
      </w:rPr>
    </w:lvl>
    <w:lvl w:ilvl="1">
      <w:start w:val="1"/>
      <w:numFmt w:val="decimal"/>
      <w:lvlText w:val="%1.%2."/>
      <w:lvlJc w:val="left"/>
      <w:pPr>
        <w:ind w:left="-1951" w:hanging="432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7335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-108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57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7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11" w:hanging="1440"/>
      </w:pPr>
      <w:rPr>
        <w:rFonts w:hint="default"/>
      </w:rPr>
    </w:lvl>
  </w:abstractNum>
  <w:abstractNum w:abstractNumId="64" w15:restartNumberingAfterBreak="0">
    <w:nsid w:val="139E4DA6"/>
    <w:multiLevelType w:val="hybridMultilevel"/>
    <w:tmpl w:val="FC168C22"/>
    <w:lvl w:ilvl="0" w:tplc="7E389016">
      <w:start w:val="1"/>
      <w:numFmt w:val="decimal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5" w15:restartNumberingAfterBreak="0">
    <w:nsid w:val="144D6F48"/>
    <w:multiLevelType w:val="multilevel"/>
    <w:tmpl w:val="98988A7A"/>
    <w:name w:val="WW8Num7023"/>
    <w:lvl w:ilvl="0">
      <w:start w:val="2"/>
      <w:numFmt w:val="upperRoman"/>
      <w:lvlText w:val="%1."/>
      <w:lvlJc w:val="left"/>
      <w:pPr>
        <w:tabs>
          <w:tab w:val="num" w:pos="60"/>
        </w:tabs>
        <w:ind w:left="344" w:hanging="284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  <w:b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15756225"/>
    <w:multiLevelType w:val="hybridMultilevel"/>
    <w:tmpl w:val="3CBA17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15B27DA0"/>
    <w:multiLevelType w:val="hybridMultilevel"/>
    <w:tmpl w:val="9072FD96"/>
    <w:name w:val="WW8Num212322"/>
    <w:lvl w:ilvl="0" w:tplc="29AE3E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6E06FA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B32437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7BE1C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7324C4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34C66D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9E12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CC0AA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9227F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16840804"/>
    <w:multiLevelType w:val="hybridMultilevel"/>
    <w:tmpl w:val="71625AF2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9" w15:restartNumberingAfterBreak="0">
    <w:nsid w:val="182451B6"/>
    <w:multiLevelType w:val="hybridMultilevel"/>
    <w:tmpl w:val="EC5C39AA"/>
    <w:name w:val="WW8Num2122232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0" w15:restartNumberingAfterBreak="0">
    <w:nsid w:val="1A351C18"/>
    <w:multiLevelType w:val="hybridMultilevel"/>
    <w:tmpl w:val="C7FE01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1C813AD4"/>
    <w:multiLevelType w:val="hybridMultilevel"/>
    <w:tmpl w:val="42868E9E"/>
    <w:name w:val="WW8Num443"/>
    <w:lvl w:ilvl="0" w:tplc="2974CB6A">
      <w:start w:val="4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56E650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37E2C1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F1CE7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9A8B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EBE3F4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FB021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766A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3AEBB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 w15:restartNumberingAfterBreak="0">
    <w:nsid w:val="1DFF753E"/>
    <w:multiLevelType w:val="hybridMultilevel"/>
    <w:tmpl w:val="38162E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1F0C3CAE"/>
    <w:multiLevelType w:val="hybridMultilevel"/>
    <w:tmpl w:val="C58655D6"/>
    <w:lvl w:ilvl="0" w:tplc="2DAEE9F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208673E8"/>
    <w:multiLevelType w:val="hybridMultilevel"/>
    <w:tmpl w:val="E60AADB2"/>
    <w:lvl w:ilvl="0" w:tplc="B546EFE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5" w15:restartNumberingAfterBreak="0">
    <w:nsid w:val="212B16C8"/>
    <w:multiLevelType w:val="hybridMultilevel"/>
    <w:tmpl w:val="4B6CBB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15A2ACC"/>
    <w:multiLevelType w:val="hybridMultilevel"/>
    <w:tmpl w:val="2584C6B6"/>
    <w:name w:val="WW8Num142"/>
    <w:lvl w:ilvl="0" w:tplc="3FBA32A4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1601B98"/>
    <w:multiLevelType w:val="multilevel"/>
    <w:tmpl w:val="D22694E8"/>
    <w:lvl w:ilvl="0">
      <w:start w:val="1"/>
      <w:numFmt w:val="decimal"/>
      <w:pStyle w:val="StylArialCzarnyWyjustowany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8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9" w15:restartNumberingAfterBreak="0">
    <w:nsid w:val="23B57D88"/>
    <w:multiLevelType w:val="hybridMultilevel"/>
    <w:tmpl w:val="1AC0BA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41C6E7B"/>
    <w:multiLevelType w:val="hybridMultilevel"/>
    <w:tmpl w:val="34120D48"/>
    <w:name w:val="WW8Num212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690A05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4"/>
        <w:szCs w:val="24"/>
      </w:r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i/>
      </w:rPr>
    </w:lvl>
    <w:lvl w:ilvl="3" w:tplc="0192AE74">
      <w:start w:val="1"/>
      <w:numFmt w:val="bullet"/>
      <w:lvlText w:val=""/>
      <w:lvlJc w:val="left"/>
      <w:pPr>
        <w:ind w:left="2880" w:hanging="360"/>
      </w:pPr>
      <w:rPr>
        <w:rFonts w:ascii="Symbol" w:eastAsia="Times New Roman" w:hAnsi="Symbol" w:cs="Times New Roman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24A57A30"/>
    <w:multiLevelType w:val="hybridMultilevel"/>
    <w:tmpl w:val="69CC40E4"/>
    <w:lvl w:ilvl="0" w:tplc="1DEE9180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2" w15:restartNumberingAfterBreak="0">
    <w:nsid w:val="24A87EC6"/>
    <w:multiLevelType w:val="hybridMultilevel"/>
    <w:tmpl w:val="AC4EAFA2"/>
    <w:styleLink w:val="Zaimportowanystyl18"/>
    <w:lvl w:ilvl="0" w:tplc="7BE43FE0">
      <w:start w:val="1"/>
      <w:numFmt w:val="decimal"/>
      <w:lvlText w:val="%1."/>
      <w:lvlJc w:val="left"/>
      <w:pPr>
        <w:tabs>
          <w:tab w:val="left" w:pos="360"/>
        </w:tabs>
        <w:ind w:left="340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8745606">
      <w:start w:val="1"/>
      <w:numFmt w:val="decimal"/>
      <w:lvlText w:val="%2)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85434AA">
      <w:start w:val="1"/>
      <w:numFmt w:val="lowerRoman"/>
      <w:lvlText w:val="%3."/>
      <w:lvlJc w:val="left"/>
      <w:pPr>
        <w:ind w:left="1920" w:hanging="19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E1481A4">
      <w:start w:val="1"/>
      <w:numFmt w:val="decimal"/>
      <w:lvlText w:val="%4."/>
      <w:lvlJc w:val="left"/>
      <w:pPr>
        <w:ind w:left="2520" w:hanging="25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90C87C">
      <w:start w:val="1"/>
      <w:numFmt w:val="lowerLetter"/>
      <w:lvlText w:val="%5."/>
      <w:lvlJc w:val="left"/>
      <w:pPr>
        <w:ind w:left="3240" w:hanging="3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7B8446C">
      <w:start w:val="1"/>
      <w:numFmt w:val="lowerRoman"/>
      <w:lvlText w:val="%6."/>
      <w:lvlJc w:val="left"/>
      <w:pPr>
        <w:ind w:left="4080" w:hanging="4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29672C8">
      <w:start w:val="1"/>
      <w:numFmt w:val="decimal"/>
      <w:lvlText w:val="%7."/>
      <w:lvlJc w:val="left"/>
      <w:pPr>
        <w:ind w:left="4680" w:hanging="46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4568708">
      <w:start w:val="1"/>
      <w:numFmt w:val="lowerLetter"/>
      <w:lvlText w:val="%8."/>
      <w:lvlJc w:val="left"/>
      <w:pPr>
        <w:ind w:left="5400" w:hanging="54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DD2F36C">
      <w:start w:val="1"/>
      <w:numFmt w:val="lowerRoman"/>
      <w:lvlText w:val="%9."/>
      <w:lvlJc w:val="left"/>
      <w:pPr>
        <w:ind w:left="6240" w:hanging="6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3" w15:restartNumberingAfterBreak="0">
    <w:nsid w:val="26A07C96"/>
    <w:multiLevelType w:val="hybridMultilevel"/>
    <w:tmpl w:val="2FDEE6C4"/>
    <w:lvl w:ilvl="0" w:tplc="77CA080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4" w15:restartNumberingAfterBreak="0">
    <w:nsid w:val="289767F8"/>
    <w:multiLevelType w:val="hybridMultilevel"/>
    <w:tmpl w:val="3216D1C6"/>
    <w:lvl w:ilvl="0" w:tplc="C0BC87EE">
      <w:start w:val="1"/>
      <w:numFmt w:val="decimal"/>
      <w:lvlText w:val="%1."/>
      <w:lvlJc w:val="left"/>
      <w:pPr>
        <w:ind w:left="790" w:hanging="43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89805BE"/>
    <w:multiLevelType w:val="hybridMultilevel"/>
    <w:tmpl w:val="FCCA6184"/>
    <w:name w:val="WW8Num442"/>
    <w:lvl w:ilvl="0" w:tplc="EF0C3FBA">
      <w:start w:val="7"/>
      <w:numFmt w:val="upperRoman"/>
      <w:lvlText w:val="%1."/>
      <w:lvlJc w:val="left"/>
      <w:pPr>
        <w:tabs>
          <w:tab w:val="num" w:pos="60"/>
        </w:tabs>
        <w:ind w:left="344" w:hanging="284"/>
      </w:pPr>
      <w:rPr>
        <w:rFonts w:hint="default"/>
      </w:rPr>
    </w:lvl>
    <w:lvl w:ilvl="1" w:tplc="46742C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B5A6DD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D692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75CCA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B1672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9A08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6E39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F50877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6" w15:restartNumberingAfterBreak="0">
    <w:nsid w:val="28B020DE"/>
    <w:multiLevelType w:val="hybridMultilevel"/>
    <w:tmpl w:val="B596B9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8C83B1D"/>
    <w:multiLevelType w:val="hybridMultilevel"/>
    <w:tmpl w:val="FC2E16EE"/>
    <w:name w:val="WW8Num262"/>
    <w:lvl w:ilvl="0" w:tplc="598A5A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 w:tplc="3B382DF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986DC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8A0BC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4633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646B0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C3A87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CEF4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C1410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8" w15:restartNumberingAfterBreak="0">
    <w:nsid w:val="296E1523"/>
    <w:multiLevelType w:val="hybridMultilevel"/>
    <w:tmpl w:val="B16AA3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29CD4B7D"/>
    <w:multiLevelType w:val="hybridMultilevel"/>
    <w:tmpl w:val="9AD0CEAA"/>
    <w:styleLink w:val="Zaimportowanystyl12"/>
    <w:lvl w:ilvl="0" w:tplc="D3CAABC2">
      <w:start w:val="1"/>
      <w:numFmt w:val="decimal"/>
      <w:lvlText w:val="%1."/>
      <w:lvlJc w:val="left"/>
      <w:pPr>
        <w:ind w:left="42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EDEC99E">
      <w:start w:val="1"/>
      <w:numFmt w:val="lowerLetter"/>
      <w:lvlText w:val="%2."/>
      <w:lvlJc w:val="left"/>
      <w:pPr>
        <w:ind w:left="114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C60CBA0">
      <w:start w:val="1"/>
      <w:numFmt w:val="lowerRoman"/>
      <w:lvlText w:val="%3."/>
      <w:lvlJc w:val="left"/>
      <w:pPr>
        <w:ind w:left="1866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0A2F236">
      <w:start w:val="1"/>
      <w:numFmt w:val="decimal"/>
      <w:lvlText w:val="%4."/>
      <w:lvlJc w:val="left"/>
      <w:pPr>
        <w:ind w:left="258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48AC926">
      <w:start w:val="1"/>
      <w:numFmt w:val="lowerLetter"/>
      <w:lvlText w:val="%5."/>
      <w:lvlJc w:val="left"/>
      <w:pPr>
        <w:ind w:left="330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BE092C0">
      <w:start w:val="1"/>
      <w:numFmt w:val="lowerRoman"/>
      <w:lvlText w:val="%6."/>
      <w:lvlJc w:val="left"/>
      <w:pPr>
        <w:ind w:left="4026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9B0FF06">
      <w:start w:val="1"/>
      <w:numFmt w:val="decimal"/>
      <w:lvlText w:val="%7."/>
      <w:lvlJc w:val="left"/>
      <w:pPr>
        <w:ind w:left="474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F9E1AE8">
      <w:start w:val="1"/>
      <w:numFmt w:val="lowerLetter"/>
      <w:lvlText w:val="%8."/>
      <w:lvlJc w:val="left"/>
      <w:pPr>
        <w:ind w:left="546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5E8B6D0">
      <w:start w:val="1"/>
      <w:numFmt w:val="lowerRoman"/>
      <w:lvlText w:val="%9."/>
      <w:lvlJc w:val="left"/>
      <w:pPr>
        <w:ind w:left="6186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0" w15:restartNumberingAfterBreak="0">
    <w:nsid w:val="2B75631B"/>
    <w:multiLevelType w:val="singleLevel"/>
    <w:tmpl w:val="A4DC141A"/>
    <w:lvl w:ilvl="0">
      <w:start w:val="1"/>
      <w:numFmt w:val="bullet"/>
      <w:pStyle w:val="ListDash2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91" w15:restartNumberingAfterBreak="0">
    <w:nsid w:val="2BC562A2"/>
    <w:multiLevelType w:val="hybridMultilevel"/>
    <w:tmpl w:val="D3060976"/>
    <w:lvl w:ilvl="0" w:tplc="0E38DE5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2" w15:restartNumberingAfterBreak="0">
    <w:nsid w:val="2C0F673E"/>
    <w:multiLevelType w:val="hybridMultilevel"/>
    <w:tmpl w:val="FF3A0600"/>
    <w:lvl w:ilvl="0" w:tplc="33A257C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2C9A57F2"/>
    <w:multiLevelType w:val="multilevel"/>
    <w:tmpl w:val="E7C87C9C"/>
    <w:styleLink w:val="MW22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tyl1"/>
      <w:lvlText w:val="2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4" w15:restartNumberingAfterBreak="0">
    <w:nsid w:val="2DD759D5"/>
    <w:multiLevelType w:val="multilevel"/>
    <w:tmpl w:val="AE42AF58"/>
    <w:styleLink w:val="StylKonspektynumerowaneZlewej0cmWysunicie102c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  <w:b w:val="0"/>
        <w:sz w:val="22"/>
        <w:szCs w:val="22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2E175B6C"/>
    <w:multiLevelType w:val="singleLevel"/>
    <w:tmpl w:val="22FA4D1C"/>
    <w:lvl w:ilvl="0">
      <w:start w:val="1"/>
      <w:numFmt w:val="bullet"/>
      <w:pStyle w:val="StyleBoldItalicBlackUnderlineJustified"/>
      <w:lvlText w:val="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  <w:sz w:val="16"/>
      </w:rPr>
    </w:lvl>
  </w:abstractNum>
  <w:abstractNum w:abstractNumId="96" w15:restartNumberingAfterBreak="0">
    <w:nsid w:val="2E313E59"/>
    <w:multiLevelType w:val="hybridMultilevel"/>
    <w:tmpl w:val="E700A348"/>
    <w:lvl w:ilvl="0" w:tplc="39EECE1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7" w15:restartNumberingAfterBreak="0">
    <w:nsid w:val="2FB20402"/>
    <w:multiLevelType w:val="hybridMultilevel"/>
    <w:tmpl w:val="BDB45D0E"/>
    <w:lvl w:ilvl="0" w:tplc="F3A6EFB4">
      <w:start w:val="4"/>
      <w:numFmt w:val="decimal"/>
      <w:pStyle w:val="Tytu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611CE8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B852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75E9F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7E71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BD232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F0F0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5460EA" w:tentative="1">
      <w:start w:val="1"/>
      <w:numFmt w:val="lowerLetter"/>
      <w:pStyle w:val="Tytu8"/>
      <w:lvlText w:val="%8."/>
      <w:lvlJc w:val="left"/>
      <w:pPr>
        <w:tabs>
          <w:tab w:val="num" w:pos="5760"/>
        </w:tabs>
        <w:ind w:left="5760" w:hanging="360"/>
      </w:pPr>
    </w:lvl>
    <w:lvl w:ilvl="8" w:tplc="903490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8" w15:restartNumberingAfterBreak="0">
    <w:nsid w:val="2FF624DC"/>
    <w:multiLevelType w:val="multilevel"/>
    <w:tmpl w:val="6D50FED8"/>
    <w:lvl w:ilvl="0">
      <w:start w:val="1"/>
      <w:numFmt w:val="lowerLetter"/>
      <w:lvlText w:val="%1)"/>
      <w:lvlJc w:val="left"/>
      <w:pPr>
        <w:ind w:left="2088" w:hanging="360"/>
      </w:pPr>
      <w:rPr>
        <w:rFonts w:hint="default"/>
        <w:color w:val="002060"/>
      </w:rPr>
    </w:lvl>
    <w:lvl w:ilvl="1">
      <w:start w:val="1"/>
      <w:numFmt w:val="decimal"/>
      <w:lvlText w:val="%1.%2."/>
      <w:lvlJc w:val="left"/>
      <w:pPr>
        <w:ind w:left="-1951" w:hanging="432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7335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-108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57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7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11" w:hanging="1440"/>
      </w:pPr>
      <w:rPr>
        <w:rFonts w:hint="default"/>
      </w:rPr>
    </w:lvl>
  </w:abstractNum>
  <w:abstractNum w:abstractNumId="99" w15:restartNumberingAfterBreak="0">
    <w:nsid w:val="30130BF9"/>
    <w:multiLevelType w:val="hybridMultilevel"/>
    <w:tmpl w:val="172A0894"/>
    <w:lvl w:ilvl="0" w:tplc="795E79D4">
      <w:start w:val="1"/>
      <w:numFmt w:val="lowerLetter"/>
      <w:lvlText w:val="%1)"/>
      <w:lvlJc w:val="left"/>
      <w:pPr>
        <w:ind w:left="1004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0" w15:restartNumberingAfterBreak="0">
    <w:nsid w:val="30E04BA1"/>
    <w:multiLevelType w:val="hybridMultilevel"/>
    <w:tmpl w:val="CEB47C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319307F1"/>
    <w:multiLevelType w:val="multilevel"/>
    <w:tmpl w:val="33C8FED0"/>
    <w:styleLink w:val="Styl351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02" w15:restartNumberingAfterBreak="0">
    <w:nsid w:val="320E0D86"/>
    <w:multiLevelType w:val="hybridMultilevel"/>
    <w:tmpl w:val="69D6BFA0"/>
    <w:lvl w:ilvl="0" w:tplc="B8426A6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325C3BCB"/>
    <w:multiLevelType w:val="multilevel"/>
    <w:tmpl w:val="A08245C6"/>
    <w:lvl w:ilvl="0">
      <w:start w:val="1"/>
      <w:numFmt w:val="decimal"/>
      <w:pStyle w:val="Application1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2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04" w15:restartNumberingAfterBreak="0">
    <w:nsid w:val="328B2A40"/>
    <w:multiLevelType w:val="hybridMultilevel"/>
    <w:tmpl w:val="B750E962"/>
    <w:lvl w:ilvl="0" w:tplc="51C0CDB8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5" w15:restartNumberingAfterBreak="0">
    <w:nsid w:val="32E9560B"/>
    <w:multiLevelType w:val="hybridMultilevel"/>
    <w:tmpl w:val="6EA2A2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341D0035"/>
    <w:multiLevelType w:val="singleLevel"/>
    <w:tmpl w:val="04090001"/>
    <w:lvl w:ilvl="0">
      <w:start w:val="1"/>
      <w:numFmt w:val="bullet"/>
      <w:pStyle w:val="ListBullet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7" w15:restartNumberingAfterBreak="0">
    <w:nsid w:val="35B649A7"/>
    <w:multiLevelType w:val="hybridMultilevel"/>
    <w:tmpl w:val="B0A673F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35D744A2"/>
    <w:multiLevelType w:val="multilevel"/>
    <w:tmpl w:val="676E5A06"/>
    <w:lvl w:ilvl="0">
      <w:start w:val="3"/>
      <w:numFmt w:val="decimal"/>
      <w:pStyle w:val="punktowanie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9" w15:restartNumberingAfterBreak="0">
    <w:nsid w:val="36F4687A"/>
    <w:multiLevelType w:val="hybridMultilevel"/>
    <w:tmpl w:val="DEF4DBAE"/>
    <w:lvl w:ilvl="0" w:tplc="48A8A43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8427EC9"/>
    <w:multiLevelType w:val="singleLevel"/>
    <w:tmpl w:val="0415000F"/>
    <w:name w:val="WW8Num21222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1" w15:restartNumberingAfterBreak="0">
    <w:nsid w:val="386540A8"/>
    <w:multiLevelType w:val="multilevel"/>
    <w:tmpl w:val="891670B0"/>
    <w:lvl w:ilvl="0">
      <w:start w:val="1"/>
      <w:numFmt w:val="decimal"/>
      <w:lvlText w:val="%1)"/>
      <w:lvlJc w:val="left"/>
      <w:pPr>
        <w:ind w:left="360" w:hanging="360"/>
      </w:pPr>
      <w:rPr>
        <w:i w:val="0"/>
        <w:iCs/>
        <w:color w:val="auto"/>
        <w:sz w:val="22"/>
        <w:szCs w:val="22"/>
        <w:lang w:val="pl-PL"/>
      </w:rPr>
    </w:lvl>
    <w:lvl w:ilvl="1">
      <w:start w:val="1"/>
      <w:numFmt w:val="decimal"/>
      <w:lvlText w:val="%2."/>
      <w:lvlJc w:val="left"/>
      <w:pPr>
        <w:ind w:left="420" w:hanging="420"/>
      </w:pPr>
    </w:lvl>
    <w:lvl w:ilvl="2">
      <w:start w:val="1"/>
      <w:numFmt w:val="lowerLetter"/>
      <w:lvlText w:val="%3)"/>
      <w:lvlJc w:val="left"/>
      <w:pPr>
        <w:ind w:left="126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lowerLetter"/>
      <w:lvlText w:val="%5."/>
      <w:lvlJc w:val="left"/>
      <w:pPr>
        <w:ind w:left="2520" w:hanging="360"/>
      </w:pPr>
    </w:lvl>
    <w:lvl w:ilvl="5">
      <w:start w:val="1"/>
      <w:numFmt w:val="lowerRoman"/>
      <w:lvlText w:val="%6."/>
      <w:lvlJc w:val="right"/>
      <w:pPr>
        <w:ind w:left="3240" w:hanging="180"/>
      </w:pPr>
    </w:lvl>
    <w:lvl w:ilvl="6">
      <w:start w:val="1"/>
      <w:numFmt w:val="decimal"/>
      <w:lvlText w:val="%7."/>
      <w:lvlJc w:val="left"/>
      <w:pPr>
        <w:ind w:left="3960" w:hanging="360"/>
      </w:pPr>
    </w:lvl>
    <w:lvl w:ilvl="7">
      <w:start w:val="1"/>
      <w:numFmt w:val="lowerLetter"/>
      <w:lvlText w:val="%8."/>
      <w:lvlJc w:val="left"/>
      <w:pPr>
        <w:ind w:left="4680" w:hanging="360"/>
      </w:pPr>
    </w:lvl>
    <w:lvl w:ilvl="8">
      <w:start w:val="1"/>
      <w:numFmt w:val="lowerRoman"/>
      <w:lvlText w:val="%9."/>
      <w:lvlJc w:val="right"/>
      <w:pPr>
        <w:ind w:left="5400" w:hanging="180"/>
      </w:pPr>
    </w:lvl>
  </w:abstractNum>
  <w:abstractNum w:abstractNumId="112" w15:restartNumberingAfterBreak="0">
    <w:nsid w:val="388033DA"/>
    <w:multiLevelType w:val="multilevel"/>
    <w:tmpl w:val="F7D06894"/>
    <w:styleLink w:val="StylKonspektynumerowaneZlewej0cmWysunicie102cm26"/>
    <w:lvl w:ilvl="0">
      <w:start w:val="1"/>
      <w:numFmt w:val="bullet"/>
      <w:suff w:val="space"/>
      <w:lvlText w:val="§"/>
      <w:lvlJc w:val="left"/>
      <w:pPr>
        <w:ind w:left="284" w:hanging="284"/>
      </w:pPr>
      <w:rPr>
        <w:rFonts w:ascii="Times New Roman" w:hAnsi="Times New Roman" w:cs="Times New Roman" w:hint="default"/>
        <w:b/>
        <w:bCs/>
        <w:color w:val="auto"/>
        <w:sz w:val="24"/>
        <w:szCs w:val="24"/>
      </w:rPr>
    </w:lvl>
    <w:lvl w:ilvl="1">
      <w:start w:val="1"/>
      <w:numFmt w:val="ordinal"/>
      <w:lvlText w:val="%2"/>
      <w:lvlJc w:val="left"/>
      <w:pPr>
        <w:ind w:left="568" w:hanging="284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ordinal"/>
      <w:suff w:val="space"/>
      <w:lvlText w:val="%2%3"/>
      <w:lvlJc w:val="left"/>
      <w:pPr>
        <w:ind w:left="568" w:hanging="284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3">
      <w:start w:val="1"/>
      <w:numFmt w:val="none"/>
      <w:lvlText w:val="1.1.1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1.1.1.1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13" w15:restartNumberingAfterBreak="0">
    <w:nsid w:val="390E0C6A"/>
    <w:multiLevelType w:val="hybridMultilevel"/>
    <w:tmpl w:val="919C838E"/>
    <w:lvl w:ilvl="0" w:tplc="857C5D6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4" w15:restartNumberingAfterBreak="0">
    <w:nsid w:val="394D0DE9"/>
    <w:multiLevelType w:val="multilevel"/>
    <w:tmpl w:val="E5266E68"/>
    <w:styleLink w:val="Styl2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5" w15:restartNumberingAfterBreak="0">
    <w:nsid w:val="3B1B364C"/>
    <w:multiLevelType w:val="hybridMultilevel"/>
    <w:tmpl w:val="C39CB546"/>
    <w:name w:val="WW8Num7022"/>
    <w:lvl w:ilvl="0" w:tplc="031EEE82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hint="default"/>
        <w:color w:val="auto"/>
      </w:rPr>
    </w:lvl>
    <w:lvl w:ilvl="1" w:tplc="8558190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2828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50215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E97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3086D3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5547A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0EAE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BC4AC2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6" w15:restartNumberingAfterBreak="0">
    <w:nsid w:val="3CD21656"/>
    <w:multiLevelType w:val="hybridMultilevel"/>
    <w:tmpl w:val="3C4820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3D5F324D"/>
    <w:multiLevelType w:val="multilevel"/>
    <w:tmpl w:val="D742BE4C"/>
    <w:name w:val="WW8Num262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8" w15:restartNumberingAfterBreak="0">
    <w:nsid w:val="3E143F13"/>
    <w:multiLevelType w:val="multilevel"/>
    <w:tmpl w:val="8CC4A8D8"/>
    <w:lvl w:ilvl="0">
      <w:start w:val="1"/>
      <w:numFmt w:val="none"/>
      <w:pStyle w:val="CMSHeadL1"/>
      <w:suff w:val="nothing"/>
      <w:lvlText w:val=""/>
      <w:lvlJc w:val="left"/>
      <w:pPr>
        <w:ind w:left="0" w:firstLine="0"/>
      </w:pPr>
      <w:rPr>
        <w:rFonts w:cs="Times New Roman"/>
      </w:rPr>
    </w:lvl>
    <w:lvl w:ilvl="1">
      <w:start w:val="1"/>
      <w:numFmt w:val="decimal"/>
      <w:pStyle w:val="CMSHeadL2"/>
      <w:lvlText w:val="%2."/>
      <w:lvlJc w:val="left"/>
      <w:pPr>
        <w:ind w:left="340" w:hanging="340"/>
      </w:pPr>
      <w:rPr>
        <w:rFonts w:cs="Times New Roman"/>
        <w:sz w:val="21"/>
        <w:szCs w:val="20"/>
      </w:rPr>
    </w:lvl>
    <w:lvl w:ilvl="2">
      <w:start w:val="1"/>
      <w:numFmt w:val="decimal"/>
      <w:pStyle w:val="CMSHeadL3"/>
      <w:lvlText w:val="%2.%3."/>
      <w:lvlJc w:val="left"/>
      <w:pPr>
        <w:tabs>
          <w:tab w:val="num" w:pos="1275"/>
        </w:tabs>
        <w:ind w:left="624" w:hanging="624"/>
      </w:pPr>
      <w:rPr>
        <w:rFonts w:ascii="Century Gothic" w:hAnsi="Century Gothic" w:cs="Arial" w:hint="default"/>
        <w:b w:val="0"/>
        <w:i w:val="0"/>
      </w:rPr>
    </w:lvl>
    <w:lvl w:ilvl="3">
      <w:start w:val="1"/>
      <w:numFmt w:val="decimal"/>
      <w:pStyle w:val="CMSHeadL4"/>
      <w:lvlText w:val="%2.%3.%4."/>
      <w:lvlJc w:val="left"/>
      <w:pPr>
        <w:ind w:left="1304" w:hanging="737"/>
      </w:pPr>
      <w:rPr>
        <w:rFonts w:ascii="Century Gothic" w:hAnsi="Century Gothic" w:cs="Times New Roman" w:hint="default"/>
        <w:b w:val="0"/>
        <w:bCs w:val="0"/>
        <w:spacing w:val="-10"/>
        <w:sz w:val="20"/>
        <w:szCs w:val="20"/>
      </w:rPr>
    </w:lvl>
    <w:lvl w:ilvl="4">
      <w:start w:val="1"/>
      <w:numFmt w:val="decimal"/>
      <w:pStyle w:val="CMSHeadL5"/>
      <w:lvlText w:val="%2.%3.%4.%5."/>
      <w:lvlJc w:val="left"/>
      <w:pPr>
        <w:ind w:left="1985" w:hanging="964"/>
      </w:pPr>
      <w:rPr>
        <w:rFonts w:ascii="Century Gothic" w:hAnsi="Century Gothic" w:cs="Times New Roman" w:hint="default"/>
        <w:sz w:val="20"/>
        <w:szCs w:val="20"/>
      </w:rPr>
    </w:lvl>
    <w:lvl w:ilvl="5">
      <w:start w:val="1"/>
      <w:numFmt w:val="lowerRoman"/>
      <w:pStyle w:val="CMSHeadL6"/>
      <w:lvlText w:val="(%6)"/>
      <w:lvlJc w:val="left"/>
      <w:pPr>
        <w:ind w:left="2268" w:hanging="454"/>
      </w:pPr>
      <w:rPr>
        <w:rFonts w:cs="Times New Roman"/>
        <w:i w:val="0"/>
      </w:rPr>
    </w:lvl>
    <w:lvl w:ilvl="6">
      <w:start w:val="1"/>
      <w:numFmt w:val="none"/>
      <w:pStyle w:val="CMSHeadL7"/>
      <w:suff w:val="nothing"/>
      <w:lvlText w:val=""/>
      <w:lvlJc w:val="left"/>
      <w:pPr>
        <w:ind w:left="851" w:firstLine="0"/>
      </w:pPr>
      <w:rPr>
        <w:rFonts w:cs="Times New Roman"/>
      </w:rPr>
    </w:lvl>
    <w:lvl w:ilvl="7">
      <w:start w:val="1"/>
      <w:numFmt w:val="lowerLetter"/>
      <w:pStyle w:val="CMSHeadL8"/>
      <w:lvlText w:val="(%8)"/>
      <w:lvlJc w:val="left"/>
      <w:pPr>
        <w:tabs>
          <w:tab w:val="num" w:pos="1986"/>
        </w:tabs>
        <w:ind w:left="1986" w:hanging="851"/>
      </w:pPr>
      <w:rPr>
        <w:rFonts w:cs="Times New Roman"/>
      </w:rPr>
    </w:lvl>
    <w:lvl w:ilvl="8">
      <w:start w:val="1"/>
      <w:numFmt w:val="lowerRoman"/>
      <w:pStyle w:val="CMSHeadL9"/>
      <w:lvlText w:val="(%9)"/>
      <w:lvlJc w:val="left"/>
      <w:pPr>
        <w:tabs>
          <w:tab w:val="num" w:pos="3402"/>
        </w:tabs>
        <w:ind w:left="3402" w:hanging="850"/>
      </w:pPr>
      <w:rPr>
        <w:rFonts w:cs="Times New Roman"/>
      </w:rPr>
    </w:lvl>
  </w:abstractNum>
  <w:abstractNum w:abstractNumId="119" w15:restartNumberingAfterBreak="0">
    <w:nsid w:val="3E883192"/>
    <w:multiLevelType w:val="hybridMultilevel"/>
    <w:tmpl w:val="BCDCCA6E"/>
    <w:name w:val="WW8Num21232"/>
    <w:lvl w:ilvl="0" w:tplc="3E48B5CA">
      <w:start w:val="1"/>
      <w:numFmt w:val="decimal"/>
      <w:lvlText w:val="%1."/>
      <w:lvlJc w:val="left"/>
      <w:pPr>
        <w:tabs>
          <w:tab w:val="num" w:pos="3420"/>
        </w:tabs>
        <w:ind w:left="3420" w:hanging="360"/>
      </w:pPr>
      <w:rPr>
        <w:rFonts w:ascii="Times New Roman" w:hAnsi="Times New Roman" w:hint="default"/>
        <w:b w:val="0"/>
        <w:i w:val="0"/>
        <w:sz w:val="22"/>
      </w:rPr>
    </w:lvl>
    <w:lvl w:ilvl="1" w:tplc="9FAC10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26875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D3E60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3607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96CD8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46215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724E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00AA1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0" w15:restartNumberingAfterBreak="0">
    <w:nsid w:val="406C3E09"/>
    <w:multiLevelType w:val="hybridMultilevel"/>
    <w:tmpl w:val="2EC808B8"/>
    <w:lvl w:ilvl="0" w:tplc="AEEC44F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1" w15:restartNumberingAfterBreak="0">
    <w:nsid w:val="409731AE"/>
    <w:multiLevelType w:val="hybridMultilevel"/>
    <w:tmpl w:val="2CDC78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42713452"/>
    <w:multiLevelType w:val="singleLevel"/>
    <w:tmpl w:val="3B8CC7EA"/>
    <w:name w:val="Tiret 1"/>
    <w:styleLink w:val="MW232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23" w15:restartNumberingAfterBreak="0">
    <w:nsid w:val="42A337F4"/>
    <w:multiLevelType w:val="hybridMultilevel"/>
    <w:tmpl w:val="3D4CDD3A"/>
    <w:styleLink w:val="StylKonspektynumerowaneZlewej0cmWysunicie102cm27"/>
    <w:lvl w:ilvl="0" w:tplc="87A2F0D6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4" w15:restartNumberingAfterBreak="0">
    <w:nsid w:val="42DF1E0D"/>
    <w:multiLevelType w:val="singleLevel"/>
    <w:tmpl w:val="F07A1B60"/>
    <w:name w:val="WW8Num162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125" w15:restartNumberingAfterBreak="0">
    <w:nsid w:val="434158DB"/>
    <w:multiLevelType w:val="hybridMultilevel"/>
    <w:tmpl w:val="AFAA8D90"/>
    <w:name w:val="WW8Num2622"/>
    <w:lvl w:ilvl="0" w:tplc="566E113A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434E9016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37A6698A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3C6A0204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D2E4F32A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53F8A13A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A698C63A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4CE8D498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732CDE08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6" w15:restartNumberingAfterBreak="0">
    <w:nsid w:val="43EA387B"/>
    <w:multiLevelType w:val="multilevel"/>
    <w:tmpl w:val="8EAE562C"/>
    <w:styleLink w:val="Styl212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7" w15:restartNumberingAfterBreak="0">
    <w:nsid w:val="44B22022"/>
    <w:multiLevelType w:val="hybridMultilevel"/>
    <w:tmpl w:val="6548D460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467B1B97"/>
    <w:multiLevelType w:val="hybridMultilevel"/>
    <w:tmpl w:val="685C0856"/>
    <w:lvl w:ilvl="0" w:tplc="C7BAE57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468C1A40"/>
    <w:multiLevelType w:val="hybridMultilevel"/>
    <w:tmpl w:val="A734FE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46A038F4"/>
    <w:multiLevelType w:val="hybridMultilevel"/>
    <w:tmpl w:val="5492B684"/>
    <w:lvl w:ilvl="0" w:tplc="9CA87556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46D21E04"/>
    <w:multiLevelType w:val="hybridMultilevel"/>
    <w:tmpl w:val="95DA2FAC"/>
    <w:lvl w:ilvl="0" w:tplc="51A6A73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2" w15:restartNumberingAfterBreak="0">
    <w:nsid w:val="474434AD"/>
    <w:multiLevelType w:val="multilevel"/>
    <w:tmpl w:val="91D2B2B8"/>
    <w:styleLink w:val="Styl342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pStyle w:val="Styl4"/>
      <w:lvlText w:val="%1.%2."/>
      <w:lvlJc w:val="left"/>
      <w:pPr>
        <w:ind w:left="928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133" w15:restartNumberingAfterBreak="0">
    <w:nsid w:val="478C1C94"/>
    <w:multiLevelType w:val="hybridMultilevel"/>
    <w:tmpl w:val="A64E89AC"/>
    <w:lvl w:ilvl="0" w:tplc="2E6EAD80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4" w15:restartNumberingAfterBreak="0">
    <w:nsid w:val="486930F5"/>
    <w:multiLevelType w:val="hybridMultilevel"/>
    <w:tmpl w:val="66C27AAC"/>
    <w:styleLink w:val="Styl212"/>
    <w:lvl w:ilvl="0" w:tplc="97343C56">
      <w:start w:val="1"/>
      <w:numFmt w:val="decimal"/>
      <w:pStyle w:val="zacznik"/>
      <w:lvlText w:val="Załącznik nr %1 do Umowy"/>
      <w:lvlJc w:val="left"/>
      <w:pPr>
        <w:ind w:left="7448" w:hanging="360"/>
      </w:pPr>
      <w:rPr>
        <w:rFonts w:asciiTheme="minorHAnsi" w:hAnsi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8168" w:hanging="360"/>
      </w:pPr>
    </w:lvl>
    <w:lvl w:ilvl="2" w:tplc="0415001B" w:tentative="1">
      <w:start w:val="1"/>
      <w:numFmt w:val="lowerRoman"/>
      <w:lvlText w:val="%3."/>
      <w:lvlJc w:val="right"/>
      <w:pPr>
        <w:ind w:left="8888" w:hanging="180"/>
      </w:pPr>
    </w:lvl>
    <w:lvl w:ilvl="3" w:tplc="0415000F" w:tentative="1">
      <w:start w:val="1"/>
      <w:numFmt w:val="decimal"/>
      <w:lvlText w:val="%4."/>
      <w:lvlJc w:val="left"/>
      <w:pPr>
        <w:ind w:left="9608" w:hanging="360"/>
      </w:pPr>
    </w:lvl>
    <w:lvl w:ilvl="4" w:tplc="04150019" w:tentative="1">
      <w:start w:val="1"/>
      <w:numFmt w:val="lowerLetter"/>
      <w:lvlText w:val="%5."/>
      <w:lvlJc w:val="left"/>
      <w:pPr>
        <w:ind w:left="10328" w:hanging="360"/>
      </w:pPr>
    </w:lvl>
    <w:lvl w:ilvl="5" w:tplc="0415001B" w:tentative="1">
      <w:start w:val="1"/>
      <w:numFmt w:val="lowerRoman"/>
      <w:lvlText w:val="%6."/>
      <w:lvlJc w:val="right"/>
      <w:pPr>
        <w:ind w:left="11048" w:hanging="180"/>
      </w:pPr>
    </w:lvl>
    <w:lvl w:ilvl="6" w:tplc="0415000F" w:tentative="1">
      <w:start w:val="1"/>
      <w:numFmt w:val="decimal"/>
      <w:pStyle w:val="zacznik"/>
      <w:lvlText w:val="%7."/>
      <w:lvlJc w:val="left"/>
      <w:pPr>
        <w:ind w:left="11768" w:hanging="360"/>
      </w:pPr>
    </w:lvl>
    <w:lvl w:ilvl="7" w:tplc="04150019" w:tentative="1">
      <w:start w:val="1"/>
      <w:numFmt w:val="lowerLetter"/>
      <w:lvlText w:val="%8."/>
      <w:lvlJc w:val="left"/>
      <w:pPr>
        <w:ind w:left="12488" w:hanging="360"/>
      </w:pPr>
    </w:lvl>
    <w:lvl w:ilvl="8" w:tplc="0415001B" w:tentative="1">
      <w:start w:val="1"/>
      <w:numFmt w:val="lowerRoman"/>
      <w:lvlText w:val="%9."/>
      <w:lvlJc w:val="right"/>
      <w:pPr>
        <w:ind w:left="13208" w:hanging="180"/>
      </w:pPr>
    </w:lvl>
  </w:abstractNum>
  <w:abstractNum w:abstractNumId="135" w15:restartNumberingAfterBreak="0">
    <w:nsid w:val="48BC0A89"/>
    <w:multiLevelType w:val="hybridMultilevel"/>
    <w:tmpl w:val="6FD0DAF2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6" w15:restartNumberingAfterBreak="0">
    <w:nsid w:val="491F011B"/>
    <w:multiLevelType w:val="hybridMultilevel"/>
    <w:tmpl w:val="1456A1E6"/>
    <w:lvl w:ilvl="0" w:tplc="1120383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498C4A6F"/>
    <w:multiLevelType w:val="hybridMultilevel"/>
    <w:tmpl w:val="E0B660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4AB830B8"/>
    <w:multiLevelType w:val="hybridMultilevel"/>
    <w:tmpl w:val="483EC76A"/>
    <w:lvl w:ilvl="0" w:tplc="FD901BA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9" w15:restartNumberingAfterBreak="0">
    <w:nsid w:val="4B46100E"/>
    <w:multiLevelType w:val="singleLevel"/>
    <w:tmpl w:val="0415000F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40" w15:restartNumberingAfterBreak="0">
    <w:nsid w:val="4B5F3BB3"/>
    <w:multiLevelType w:val="hybridMultilevel"/>
    <w:tmpl w:val="2DC4268C"/>
    <w:lvl w:ilvl="0" w:tplc="43C08F9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1" w15:restartNumberingAfterBreak="0">
    <w:nsid w:val="4BBF1367"/>
    <w:multiLevelType w:val="multilevel"/>
    <w:tmpl w:val="D0E8ED68"/>
    <w:lvl w:ilvl="0">
      <w:start w:val="9"/>
      <w:numFmt w:val="decimal"/>
      <w:lvlText w:val="%1."/>
      <w:lvlJc w:val="left"/>
      <w:pPr>
        <w:ind w:left="540" w:hanging="540"/>
      </w:pPr>
      <w:rPr>
        <w:rFonts w:eastAsia="Arial Unicode MS" w:hint="default"/>
        <w:color w:val="002060"/>
      </w:rPr>
    </w:lvl>
    <w:lvl w:ilvl="1">
      <w:start w:val="1"/>
      <w:numFmt w:val="decimal"/>
      <w:lvlText w:val="%1.%2."/>
      <w:lvlJc w:val="left"/>
      <w:pPr>
        <w:ind w:left="8800" w:hanging="720"/>
      </w:pPr>
      <w:rPr>
        <w:rFonts w:eastAsia="Arial Unicode MS" w:hint="default"/>
        <w:b/>
      </w:rPr>
    </w:lvl>
    <w:lvl w:ilvl="2">
      <w:start w:val="1"/>
      <w:numFmt w:val="decimal"/>
      <w:lvlText w:val="%1.%2.%3."/>
      <w:lvlJc w:val="left"/>
      <w:pPr>
        <w:ind w:left="1792" w:hanging="720"/>
      </w:pPr>
      <w:rPr>
        <w:rFonts w:eastAsia="Arial Unicode MS" w:hint="default"/>
        <w:b w:val="0"/>
      </w:rPr>
    </w:lvl>
    <w:lvl w:ilvl="3">
      <w:start w:val="1"/>
      <w:numFmt w:val="decimal"/>
      <w:lvlText w:val="%1.%2.%3.%4."/>
      <w:lvlJc w:val="left"/>
      <w:pPr>
        <w:ind w:left="2688" w:hanging="108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ind w:left="3224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ind w:left="4120" w:hanging="144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ind w:left="4656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ind w:left="5552" w:hanging="180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ind w:left="6088" w:hanging="1800"/>
      </w:pPr>
      <w:rPr>
        <w:rFonts w:eastAsia="Arial Unicode MS" w:hint="default"/>
      </w:rPr>
    </w:lvl>
  </w:abstractNum>
  <w:abstractNum w:abstractNumId="142" w15:restartNumberingAfterBreak="0">
    <w:nsid w:val="4D0D3842"/>
    <w:multiLevelType w:val="hybridMultilevel"/>
    <w:tmpl w:val="B0E2724E"/>
    <w:name w:val="WW8Num183"/>
    <w:lvl w:ilvl="0" w:tplc="8D2C73FC">
      <w:start w:val="1"/>
      <w:numFmt w:val="none"/>
      <w:lvlText w:val="2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3" w15:restartNumberingAfterBreak="0">
    <w:nsid w:val="4DEA44C5"/>
    <w:multiLevelType w:val="hybridMultilevel"/>
    <w:tmpl w:val="3B801A68"/>
    <w:lvl w:ilvl="0" w:tplc="37BC8284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A330F654">
      <w:start w:val="1"/>
      <w:numFmt w:val="upperLetter"/>
      <w:lvlText w:val="%2."/>
      <w:lvlJc w:val="left"/>
      <w:pPr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4" w15:restartNumberingAfterBreak="0">
    <w:nsid w:val="4E1C473F"/>
    <w:multiLevelType w:val="hybridMultilevel"/>
    <w:tmpl w:val="E0BC28F8"/>
    <w:lvl w:ilvl="0" w:tplc="120E031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5" w15:restartNumberingAfterBreak="0">
    <w:nsid w:val="4F1925FA"/>
    <w:multiLevelType w:val="hybridMultilevel"/>
    <w:tmpl w:val="E9BC5D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4FD723A5"/>
    <w:multiLevelType w:val="hybridMultilevel"/>
    <w:tmpl w:val="4A9C99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516E1F18"/>
    <w:multiLevelType w:val="hybridMultilevel"/>
    <w:tmpl w:val="36F4B248"/>
    <w:name w:val="WW8Num432"/>
    <w:lvl w:ilvl="0" w:tplc="4A8E78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5AB38E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E4A66380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A76A186C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4EEC20DC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DFE035F8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DE365ED4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7BA269D0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ED6CCAB0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48" w15:restartNumberingAfterBreak="0">
    <w:nsid w:val="51D11643"/>
    <w:multiLevelType w:val="hybridMultilevel"/>
    <w:tmpl w:val="05886F46"/>
    <w:styleLink w:val="StylKonspektynumerowaneZlewej0cmWysunicie102cm31"/>
    <w:lvl w:ilvl="0" w:tplc="54CED3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51D471F3"/>
    <w:multiLevelType w:val="hybridMultilevel"/>
    <w:tmpl w:val="DEEECC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52507CF1"/>
    <w:multiLevelType w:val="hybridMultilevel"/>
    <w:tmpl w:val="9B2C82B2"/>
    <w:lvl w:ilvl="0" w:tplc="3F0E79A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1" w15:restartNumberingAfterBreak="0">
    <w:nsid w:val="528325F5"/>
    <w:multiLevelType w:val="hybridMultilevel"/>
    <w:tmpl w:val="60867FAA"/>
    <w:lvl w:ilvl="0" w:tplc="25ACA552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2" w:tplc="1B280D20">
      <w:start w:val="1"/>
      <w:numFmt w:val="lowerRoman"/>
      <w:pStyle w:val="I"/>
      <w:lvlText w:val="(%3)"/>
      <w:lvlJc w:val="left"/>
      <w:pPr>
        <w:tabs>
          <w:tab w:val="num" w:pos="3780"/>
        </w:tabs>
        <w:ind w:left="3780" w:hanging="72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52" w15:restartNumberingAfterBreak="0">
    <w:nsid w:val="52AA1BC7"/>
    <w:multiLevelType w:val="hybridMultilevel"/>
    <w:tmpl w:val="DFA09A7C"/>
    <w:name w:val="WW8Num2122232"/>
    <w:lvl w:ilvl="0" w:tplc="0AD4B6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2926F2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270FB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AE052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06DFA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480041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16A3D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05694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DFA6B8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3" w15:restartNumberingAfterBreak="0">
    <w:nsid w:val="53FF191A"/>
    <w:multiLevelType w:val="multilevel"/>
    <w:tmpl w:val="A01E1A22"/>
    <w:styleLink w:val="StylKonspektynumerowaneZlewej0cmWysunicie102cm3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0"/>
      <w:numFmt w:val="decimal"/>
      <w:isLgl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154" w15:restartNumberingAfterBreak="0">
    <w:nsid w:val="54963F8E"/>
    <w:multiLevelType w:val="hybridMultilevel"/>
    <w:tmpl w:val="9F586736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5" w15:restartNumberingAfterBreak="0">
    <w:nsid w:val="54C41DC8"/>
    <w:multiLevelType w:val="hybridMultilevel"/>
    <w:tmpl w:val="546AF66A"/>
    <w:lvl w:ilvl="0" w:tplc="F4CE23C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6" w15:restartNumberingAfterBreak="0">
    <w:nsid w:val="552654BD"/>
    <w:multiLevelType w:val="multilevel"/>
    <w:tmpl w:val="B708443A"/>
    <w:styleLink w:val="WW8Num73"/>
    <w:lvl w:ilvl="0">
      <w:start w:val="10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cs="Garamond"/>
        <w:b w:val="0"/>
        <w:bCs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rFonts w:cs="Garamond"/>
        <w:b/>
        <w:bCs/>
        <w:sz w:val="20"/>
        <w:szCs w:val="20"/>
        <w:lang w:val="en-US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cs="Garamond"/>
        <w:b/>
        <w:bCs/>
        <w:sz w:val="20"/>
        <w:szCs w:val="20"/>
        <w:lang w:val="en-US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cs="Garamond"/>
        <w:b/>
        <w:bCs/>
        <w:sz w:val="20"/>
        <w:szCs w:val="20"/>
        <w:lang w:val="en-US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cs="Garamond"/>
        <w:b/>
        <w:bCs/>
        <w:sz w:val="20"/>
        <w:szCs w:val="20"/>
        <w:lang w:val="en-US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cs="Garamond"/>
        <w:b/>
        <w:bCs/>
        <w:sz w:val="20"/>
        <w:szCs w:val="20"/>
        <w:lang w:val="en-US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cs="Garamond"/>
        <w:b/>
        <w:bCs/>
        <w:sz w:val="20"/>
        <w:szCs w:val="20"/>
        <w:lang w:val="en-US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cs="Garamond"/>
        <w:b/>
        <w:bCs/>
        <w:sz w:val="20"/>
        <w:szCs w:val="20"/>
        <w:lang w:val="en-US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cs="Garamond"/>
        <w:b/>
        <w:bCs/>
        <w:sz w:val="20"/>
        <w:szCs w:val="20"/>
        <w:lang w:val="en-US"/>
      </w:rPr>
    </w:lvl>
  </w:abstractNum>
  <w:abstractNum w:abstractNumId="157" w15:restartNumberingAfterBreak="0">
    <w:nsid w:val="563034C6"/>
    <w:multiLevelType w:val="hybridMultilevel"/>
    <w:tmpl w:val="04989CEA"/>
    <w:name w:val="WW8Num702"/>
    <w:lvl w:ilvl="0" w:tplc="F70ACCE8">
      <w:start w:val="1"/>
      <w:numFmt w:val="lowerLetter"/>
      <w:lvlText w:val="%1)"/>
      <w:lvlJc w:val="left"/>
      <w:pPr>
        <w:tabs>
          <w:tab w:val="num" w:pos="1441"/>
        </w:tabs>
        <w:ind w:left="1441" w:hanging="360"/>
      </w:pPr>
      <w:rPr>
        <w:rFonts w:ascii="Times New Roman" w:hAnsi="Times New Roman" w:hint="default"/>
        <w:sz w:val="22"/>
      </w:rPr>
    </w:lvl>
    <w:lvl w:ilvl="1" w:tplc="82A2179C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1BC4A012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6BDEC47E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B30ED434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69541252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2A0EDDBC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8DACFB2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6B2A8E82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8" w15:restartNumberingAfterBreak="0">
    <w:nsid w:val="56833043"/>
    <w:multiLevelType w:val="hybridMultilevel"/>
    <w:tmpl w:val="5CB05888"/>
    <w:styleLink w:val="Zaimportowanystyl20"/>
    <w:lvl w:ilvl="0" w:tplc="B68E046C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4AEB1AC">
      <w:start w:val="1"/>
      <w:numFmt w:val="lowerLetter"/>
      <w:lvlText w:val="%2)"/>
      <w:lvlJc w:val="left"/>
      <w:pPr>
        <w:tabs>
          <w:tab w:val="left" w:pos="36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6E4F65E">
      <w:start w:val="1"/>
      <w:numFmt w:val="lowerRoman"/>
      <w:lvlText w:val="%3."/>
      <w:lvlJc w:val="left"/>
      <w:pPr>
        <w:tabs>
          <w:tab w:val="left" w:pos="360"/>
        </w:tabs>
        <w:ind w:left="18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5C64752">
      <w:start w:val="1"/>
      <w:numFmt w:val="decimal"/>
      <w:lvlText w:val="%4."/>
      <w:lvlJc w:val="left"/>
      <w:pPr>
        <w:tabs>
          <w:tab w:val="left" w:pos="36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7686E5A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DB8429A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D626776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768EEA6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25C4484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9" w15:restartNumberingAfterBreak="0">
    <w:nsid w:val="56AF3D78"/>
    <w:multiLevelType w:val="multilevel"/>
    <w:tmpl w:val="A6B4F61E"/>
    <w:name w:val="WW8Num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0" w15:restartNumberingAfterBreak="0">
    <w:nsid w:val="57A811C3"/>
    <w:multiLevelType w:val="hybridMultilevel"/>
    <w:tmpl w:val="688AED1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1" w15:restartNumberingAfterBreak="0">
    <w:nsid w:val="57E66CA2"/>
    <w:multiLevelType w:val="multilevel"/>
    <w:tmpl w:val="C114B680"/>
    <w:styleLink w:val="WW8Num33"/>
    <w:lvl w:ilvl="0">
      <w:start w:val="1"/>
      <w:numFmt w:val="decimal"/>
      <w:lvlText w:val="%1)"/>
      <w:lvlJc w:val="left"/>
      <w:pPr>
        <w:ind w:left="2520" w:hanging="360"/>
      </w:pPr>
    </w:lvl>
    <w:lvl w:ilvl="1">
      <w:start w:val="1"/>
      <w:numFmt w:val="lowerLetter"/>
      <w:lvlText w:val="%2."/>
      <w:lvlJc w:val="left"/>
      <w:pPr>
        <w:ind w:left="3240" w:hanging="360"/>
      </w:pPr>
    </w:lvl>
    <w:lvl w:ilvl="2">
      <w:start w:val="1"/>
      <w:numFmt w:val="lowerRoman"/>
      <w:lvlText w:val="%3."/>
      <w:lvlJc w:val="right"/>
      <w:pPr>
        <w:ind w:left="3960" w:hanging="180"/>
      </w:pPr>
    </w:lvl>
    <w:lvl w:ilvl="3">
      <w:start w:val="1"/>
      <w:numFmt w:val="decimal"/>
      <w:lvlText w:val="%4."/>
      <w:lvlJc w:val="left"/>
      <w:pPr>
        <w:ind w:left="4680" w:hanging="360"/>
      </w:pPr>
    </w:lvl>
    <w:lvl w:ilvl="4">
      <w:start w:val="1"/>
      <w:numFmt w:val="lowerLetter"/>
      <w:lvlText w:val="%5."/>
      <w:lvlJc w:val="left"/>
      <w:pPr>
        <w:ind w:left="5400" w:hanging="360"/>
      </w:pPr>
    </w:lvl>
    <w:lvl w:ilvl="5">
      <w:start w:val="1"/>
      <w:numFmt w:val="lowerRoman"/>
      <w:lvlText w:val="%6."/>
      <w:lvlJc w:val="right"/>
      <w:pPr>
        <w:ind w:left="6120" w:hanging="180"/>
      </w:pPr>
    </w:lvl>
    <w:lvl w:ilvl="6">
      <w:start w:val="1"/>
      <w:numFmt w:val="decimal"/>
      <w:lvlText w:val="%7."/>
      <w:lvlJc w:val="left"/>
      <w:pPr>
        <w:ind w:left="6840" w:hanging="360"/>
      </w:pPr>
    </w:lvl>
    <w:lvl w:ilvl="7">
      <w:start w:val="1"/>
      <w:numFmt w:val="lowerLetter"/>
      <w:lvlText w:val="%8."/>
      <w:lvlJc w:val="left"/>
      <w:pPr>
        <w:ind w:left="7560" w:hanging="360"/>
      </w:pPr>
    </w:lvl>
    <w:lvl w:ilvl="8">
      <w:start w:val="1"/>
      <w:numFmt w:val="lowerRoman"/>
      <w:lvlText w:val="%9."/>
      <w:lvlJc w:val="right"/>
      <w:pPr>
        <w:ind w:left="8280" w:hanging="180"/>
      </w:pPr>
    </w:lvl>
  </w:abstractNum>
  <w:abstractNum w:abstractNumId="162" w15:restartNumberingAfterBreak="0">
    <w:nsid w:val="58381B4F"/>
    <w:multiLevelType w:val="hybridMultilevel"/>
    <w:tmpl w:val="B6B24324"/>
    <w:lvl w:ilvl="0" w:tplc="4092A82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588B11B5"/>
    <w:multiLevelType w:val="hybridMultilevel"/>
    <w:tmpl w:val="EA9E4C20"/>
    <w:styleLink w:val="Styl3421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58D664AA"/>
    <w:multiLevelType w:val="hybridMultilevel"/>
    <w:tmpl w:val="73EE1536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5" w15:restartNumberingAfterBreak="0">
    <w:nsid w:val="598E5B88"/>
    <w:multiLevelType w:val="hybridMultilevel"/>
    <w:tmpl w:val="A70C07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59E57D9F"/>
    <w:multiLevelType w:val="hybridMultilevel"/>
    <w:tmpl w:val="063EBE54"/>
    <w:lvl w:ilvl="0" w:tplc="AE6E520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" w15:restartNumberingAfterBreak="0">
    <w:nsid w:val="5A5530D1"/>
    <w:multiLevelType w:val="hybridMultilevel"/>
    <w:tmpl w:val="E8F8301E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68" w15:restartNumberingAfterBreak="0">
    <w:nsid w:val="5BE65A29"/>
    <w:multiLevelType w:val="hybridMultilevel"/>
    <w:tmpl w:val="325EBA50"/>
    <w:name w:val="WW8Num70222"/>
    <w:lvl w:ilvl="0" w:tplc="78D0420A">
      <w:start w:val="4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DCEEA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A925E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D144D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E4B3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5ECAB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65259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40C7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7CE52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9" w15:restartNumberingAfterBreak="0">
    <w:nsid w:val="5BF337D3"/>
    <w:multiLevelType w:val="multilevel"/>
    <w:tmpl w:val="17BAB60A"/>
    <w:styleLink w:val="Styl2"/>
    <w:lvl w:ilvl="0">
      <w:start w:val="19"/>
      <w:numFmt w:val="decimal"/>
      <w:lvlText w:val="§ %1."/>
      <w:lvlJc w:val="center"/>
      <w:pPr>
        <w:ind w:left="435" w:hanging="435"/>
      </w:pPr>
      <w:rPr>
        <w:rFonts w:cs="Times New Roman" w:hint="default"/>
        <w:sz w:val="24"/>
        <w:szCs w:val="24"/>
      </w:rPr>
    </w:lvl>
    <w:lvl w:ilvl="1">
      <w:start w:val="1"/>
      <w:numFmt w:val="decimal"/>
      <w:lvlText w:val="%2)"/>
      <w:lvlJc w:val="left"/>
      <w:pPr>
        <w:ind w:left="1144" w:hanging="435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1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829" w:hanging="360"/>
      </w:pPr>
      <w:rPr>
        <w:rFonts w:hint="default"/>
        <w:color w:val="auto"/>
      </w:rPr>
    </w:lvl>
    <w:lvl w:ilvl="4">
      <w:start w:val="1"/>
      <w:numFmt w:val="lowerLetter"/>
      <w:lvlText w:val="%5."/>
      <w:lvlJc w:val="left"/>
      <w:pPr>
        <w:ind w:left="106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2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9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7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429" w:hanging="180"/>
      </w:pPr>
      <w:rPr>
        <w:rFonts w:hint="default"/>
      </w:rPr>
    </w:lvl>
  </w:abstractNum>
  <w:abstractNum w:abstractNumId="170" w15:restartNumberingAfterBreak="0">
    <w:nsid w:val="5CA31A15"/>
    <w:multiLevelType w:val="singleLevel"/>
    <w:tmpl w:val="CB981644"/>
    <w:name w:val="Tiret 0"/>
    <w:styleLink w:val="Styl343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71" w15:restartNumberingAfterBreak="0">
    <w:nsid w:val="5CBE2FD0"/>
    <w:multiLevelType w:val="hybridMultilevel"/>
    <w:tmpl w:val="4D202A12"/>
    <w:name w:val="WW8Num212222"/>
    <w:lvl w:ilvl="0" w:tplc="A428FD68">
      <w:start w:val="4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401E2F18">
      <w:start w:val="4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379020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28DA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548A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52B9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C215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689D0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BD205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2" w15:restartNumberingAfterBreak="0">
    <w:nsid w:val="5D1A7DC7"/>
    <w:multiLevelType w:val="hybridMultilevel"/>
    <w:tmpl w:val="69FEA6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5D6A67D2"/>
    <w:multiLevelType w:val="hybridMultilevel"/>
    <w:tmpl w:val="5EF676FA"/>
    <w:name w:val="WW8Num21222224"/>
    <w:lvl w:ilvl="0" w:tplc="C7942E18">
      <w:start w:val="10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 w:tplc="4A5628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4" w15:restartNumberingAfterBreak="0">
    <w:nsid w:val="5D931667"/>
    <w:multiLevelType w:val="hybridMultilevel"/>
    <w:tmpl w:val="2DF2F110"/>
    <w:name w:val="WW8Num70232"/>
    <w:lvl w:ilvl="0" w:tplc="E1F29F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2BEDDB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004924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51C4D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2AEF95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61641D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5A53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7E040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B568C6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5" w15:restartNumberingAfterBreak="0">
    <w:nsid w:val="5D99766A"/>
    <w:multiLevelType w:val="singleLevel"/>
    <w:tmpl w:val="66C8814A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176" w15:restartNumberingAfterBreak="0">
    <w:nsid w:val="5DA41E83"/>
    <w:multiLevelType w:val="hybridMultilevel"/>
    <w:tmpl w:val="152A4B6C"/>
    <w:lvl w:ilvl="0" w:tplc="E3E2FC80">
      <w:start w:val="1"/>
      <w:numFmt w:val="decimal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7" w15:restartNumberingAfterBreak="0">
    <w:nsid w:val="5E0D6286"/>
    <w:multiLevelType w:val="singleLevel"/>
    <w:tmpl w:val="B0567122"/>
    <w:styleLink w:val="WW8Num241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78" w15:restartNumberingAfterBreak="0">
    <w:nsid w:val="608B11BE"/>
    <w:multiLevelType w:val="hybridMultilevel"/>
    <w:tmpl w:val="F83A5F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60B3098D"/>
    <w:multiLevelType w:val="multilevel"/>
    <w:tmpl w:val="976812E8"/>
    <w:styleLink w:val="MW21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0" w15:restartNumberingAfterBreak="0">
    <w:nsid w:val="618C0EBC"/>
    <w:multiLevelType w:val="hybridMultilevel"/>
    <w:tmpl w:val="DD2A31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61FE1260"/>
    <w:multiLevelType w:val="hybridMultilevel"/>
    <w:tmpl w:val="1F06A6C6"/>
    <w:lvl w:ilvl="0" w:tplc="04150017">
      <w:start w:val="1"/>
      <w:numFmt w:val="lowerLetter"/>
      <w:lvlText w:val="%1)"/>
      <w:lvlJc w:val="left"/>
      <w:pPr>
        <w:ind w:left="2421" w:hanging="360"/>
      </w:pPr>
    </w:lvl>
    <w:lvl w:ilvl="1" w:tplc="04150019" w:tentative="1">
      <w:start w:val="1"/>
      <w:numFmt w:val="lowerLetter"/>
      <w:lvlText w:val="%2."/>
      <w:lvlJc w:val="left"/>
      <w:pPr>
        <w:ind w:left="3141" w:hanging="360"/>
      </w:pPr>
    </w:lvl>
    <w:lvl w:ilvl="2" w:tplc="0415001B" w:tentative="1">
      <w:start w:val="1"/>
      <w:numFmt w:val="lowerRoman"/>
      <w:lvlText w:val="%3."/>
      <w:lvlJc w:val="right"/>
      <w:pPr>
        <w:ind w:left="3861" w:hanging="180"/>
      </w:pPr>
    </w:lvl>
    <w:lvl w:ilvl="3" w:tplc="0415000F" w:tentative="1">
      <w:start w:val="1"/>
      <w:numFmt w:val="decimal"/>
      <w:lvlText w:val="%4."/>
      <w:lvlJc w:val="left"/>
      <w:pPr>
        <w:ind w:left="4581" w:hanging="360"/>
      </w:pPr>
    </w:lvl>
    <w:lvl w:ilvl="4" w:tplc="04150019" w:tentative="1">
      <w:start w:val="1"/>
      <w:numFmt w:val="lowerLetter"/>
      <w:lvlText w:val="%5."/>
      <w:lvlJc w:val="left"/>
      <w:pPr>
        <w:ind w:left="5301" w:hanging="360"/>
      </w:pPr>
    </w:lvl>
    <w:lvl w:ilvl="5" w:tplc="0415001B" w:tentative="1">
      <w:start w:val="1"/>
      <w:numFmt w:val="lowerRoman"/>
      <w:lvlText w:val="%6."/>
      <w:lvlJc w:val="right"/>
      <w:pPr>
        <w:ind w:left="6021" w:hanging="180"/>
      </w:pPr>
    </w:lvl>
    <w:lvl w:ilvl="6" w:tplc="0415000F" w:tentative="1">
      <w:start w:val="1"/>
      <w:numFmt w:val="decimal"/>
      <w:lvlText w:val="%7."/>
      <w:lvlJc w:val="left"/>
      <w:pPr>
        <w:ind w:left="6741" w:hanging="360"/>
      </w:pPr>
    </w:lvl>
    <w:lvl w:ilvl="7" w:tplc="04150019" w:tentative="1">
      <w:start w:val="1"/>
      <w:numFmt w:val="lowerLetter"/>
      <w:lvlText w:val="%8."/>
      <w:lvlJc w:val="left"/>
      <w:pPr>
        <w:ind w:left="7461" w:hanging="360"/>
      </w:pPr>
    </w:lvl>
    <w:lvl w:ilvl="8" w:tplc="0415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82" w15:restartNumberingAfterBreak="0">
    <w:nsid w:val="65496A0C"/>
    <w:multiLevelType w:val="multilevel"/>
    <w:tmpl w:val="48C887A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0" w:hanging="540"/>
      </w:pPr>
      <w:rPr>
        <w:rFonts w:ascii="Arial" w:hAnsi="Arial" w:cs="Arial" w:hint="default"/>
        <w:b/>
        <w:i w:val="0"/>
        <w:iCs/>
        <w:sz w:val="22"/>
        <w:szCs w:val="22"/>
      </w:rPr>
    </w:lvl>
    <w:lvl w:ilvl="2">
      <w:start w:val="1"/>
      <w:numFmt w:val="decimal"/>
      <w:lvlText w:val="%1.%2.%3."/>
      <w:lvlJc w:val="left"/>
      <w:pPr>
        <w:ind w:left="5257" w:hanging="720"/>
      </w:pPr>
      <w:rPr>
        <w:rFonts w:ascii="Arial" w:hAnsi="Arial" w:cs="Arial" w:hint="default"/>
        <w:b w:val="0"/>
        <w:bCs/>
        <w:color w:val="auto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13" w:hanging="720"/>
      </w:pPr>
      <w:rPr>
        <w:rFonts w:hint="default"/>
        <w:b w:val="0"/>
        <w:bCs/>
      </w:rPr>
    </w:lvl>
    <w:lvl w:ilvl="4">
      <w:start w:val="1"/>
      <w:numFmt w:val="decimal"/>
      <w:lvlText w:val="%1.%2.%3.%4.%5."/>
      <w:lvlJc w:val="left"/>
      <w:pPr>
        <w:ind w:left="1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5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40" w:hanging="1800"/>
      </w:pPr>
      <w:rPr>
        <w:rFonts w:hint="default"/>
      </w:rPr>
    </w:lvl>
  </w:abstractNum>
  <w:abstractNum w:abstractNumId="183" w15:restartNumberingAfterBreak="0">
    <w:nsid w:val="65F35850"/>
    <w:multiLevelType w:val="hybridMultilevel"/>
    <w:tmpl w:val="1D720984"/>
    <w:lvl w:ilvl="0" w:tplc="82F6759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662B5C67"/>
    <w:multiLevelType w:val="multilevel"/>
    <w:tmpl w:val="50D08ADA"/>
    <w:styleLink w:val="MW25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5" w15:restartNumberingAfterBreak="0">
    <w:nsid w:val="67AE3E3E"/>
    <w:multiLevelType w:val="multilevel"/>
    <w:tmpl w:val="0D920ED8"/>
    <w:name w:val="WW8Num7022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6" w15:restartNumberingAfterBreak="0">
    <w:nsid w:val="68137C56"/>
    <w:multiLevelType w:val="hybridMultilevel"/>
    <w:tmpl w:val="89982248"/>
    <w:lvl w:ilvl="0" w:tplc="E8DA743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68804DFB"/>
    <w:multiLevelType w:val="multilevel"/>
    <w:tmpl w:val="CA523B82"/>
    <w:lvl w:ilvl="0">
      <w:start w:val="1"/>
      <w:numFmt w:val="decimal"/>
      <w:pStyle w:val="Numberedlist21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20" w:hanging="360"/>
      </w:pPr>
      <w:rPr>
        <w:rFonts w:cs="Times New Roman" w:hint="default"/>
      </w:rPr>
    </w:lvl>
    <w:lvl w:ilvl="2">
      <w:start w:val="1"/>
      <w:numFmt w:val="decimal"/>
      <w:pStyle w:val="Numberedlist23"/>
      <w:lvlText w:val="%1.%2.%3."/>
      <w:lvlJc w:val="left"/>
      <w:pPr>
        <w:tabs>
          <w:tab w:val="num" w:pos="144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88" w15:restartNumberingAfterBreak="0">
    <w:nsid w:val="69F70383"/>
    <w:multiLevelType w:val="hybridMultilevel"/>
    <w:tmpl w:val="8F308B82"/>
    <w:lvl w:ilvl="0" w:tplc="97D6959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9" w15:restartNumberingAfterBreak="0">
    <w:nsid w:val="6A225EF4"/>
    <w:multiLevelType w:val="hybridMultilevel"/>
    <w:tmpl w:val="EF9E0770"/>
    <w:name w:val="WW8Num262232"/>
    <w:lvl w:ilvl="0" w:tplc="9C60A580">
      <w:start w:val="2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0" w15:restartNumberingAfterBreak="0">
    <w:nsid w:val="6A24453C"/>
    <w:multiLevelType w:val="hybridMultilevel"/>
    <w:tmpl w:val="BB60F3E8"/>
    <w:styleLink w:val="Zaimportowanystyl26"/>
    <w:lvl w:ilvl="0" w:tplc="97C4AD3C">
      <w:start w:val="1"/>
      <w:numFmt w:val="decimal"/>
      <w:lvlText w:val="%1."/>
      <w:lvlJc w:val="left"/>
      <w:pPr>
        <w:tabs>
          <w:tab w:val="left" w:pos="360"/>
        </w:tabs>
        <w:ind w:left="34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FA0C4C6">
      <w:start w:val="1"/>
      <w:numFmt w:val="decimal"/>
      <w:lvlText w:val="%2)"/>
      <w:lvlJc w:val="left"/>
      <w:pPr>
        <w:ind w:left="1080" w:hanging="10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80A0FB8">
      <w:start w:val="1"/>
      <w:numFmt w:val="lowerRoman"/>
      <w:lvlText w:val="%3."/>
      <w:lvlJc w:val="left"/>
      <w:pPr>
        <w:ind w:left="1920" w:hanging="19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6BCCCA8">
      <w:start w:val="1"/>
      <w:numFmt w:val="decimal"/>
      <w:lvlText w:val="%4."/>
      <w:lvlJc w:val="left"/>
      <w:pPr>
        <w:ind w:left="2520" w:hanging="25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CD4A40E">
      <w:start w:val="1"/>
      <w:numFmt w:val="lowerLetter"/>
      <w:lvlText w:val="%5."/>
      <w:lvlJc w:val="left"/>
      <w:pPr>
        <w:ind w:left="3240" w:hanging="32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9D2E56A">
      <w:start w:val="1"/>
      <w:numFmt w:val="lowerRoman"/>
      <w:lvlText w:val="%6."/>
      <w:lvlJc w:val="left"/>
      <w:pPr>
        <w:ind w:left="4080" w:hanging="40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D02EDCC">
      <w:start w:val="1"/>
      <w:numFmt w:val="decimal"/>
      <w:lvlText w:val="%7."/>
      <w:lvlJc w:val="left"/>
      <w:pPr>
        <w:ind w:left="4680" w:hanging="46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3B6F31C">
      <w:start w:val="1"/>
      <w:numFmt w:val="lowerLetter"/>
      <w:lvlText w:val="%8."/>
      <w:lvlJc w:val="left"/>
      <w:pPr>
        <w:ind w:left="5400" w:hanging="5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930D8D2">
      <w:start w:val="1"/>
      <w:numFmt w:val="lowerRoman"/>
      <w:lvlText w:val="%9."/>
      <w:lvlJc w:val="left"/>
      <w:pPr>
        <w:ind w:left="6240" w:hanging="62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1" w15:restartNumberingAfterBreak="0">
    <w:nsid w:val="6A533A63"/>
    <w:multiLevelType w:val="singleLevel"/>
    <w:tmpl w:val="AB0EB962"/>
    <w:name w:val="WW8Num702224"/>
    <w:lvl w:ilvl="0">
      <w:start w:val="1"/>
      <w:numFmt w:val="upperRoman"/>
      <w:pStyle w:val="Nagwek9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92" w15:restartNumberingAfterBreak="0">
    <w:nsid w:val="6A952F35"/>
    <w:multiLevelType w:val="hybridMultilevel"/>
    <w:tmpl w:val="BD56438C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3" w15:restartNumberingAfterBreak="0">
    <w:nsid w:val="6AD95E71"/>
    <w:multiLevelType w:val="hybridMultilevel"/>
    <w:tmpl w:val="9A78973A"/>
    <w:lvl w:ilvl="0" w:tplc="F6DC0B4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6B7C48E2"/>
    <w:multiLevelType w:val="hybridMultilevel"/>
    <w:tmpl w:val="85FC7A20"/>
    <w:styleLink w:val="StylKonspektynumerowaneZlewej0cmWysunicie102cm11"/>
    <w:lvl w:ilvl="0" w:tplc="F53C99DA">
      <w:start w:val="1"/>
      <w:numFmt w:val="lowerLetter"/>
      <w:lvlText w:val="%1)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195" w15:restartNumberingAfterBreak="0">
    <w:nsid w:val="6B9B7539"/>
    <w:multiLevelType w:val="hybridMultilevel"/>
    <w:tmpl w:val="A55AFA1E"/>
    <w:lvl w:ilvl="0" w:tplc="4BCAE5A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6" w15:restartNumberingAfterBreak="0">
    <w:nsid w:val="6BEE535D"/>
    <w:multiLevelType w:val="multilevel"/>
    <w:tmpl w:val="0415001D"/>
    <w:styleLink w:val="Styl3"/>
    <w:lvl w:ilvl="0">
      <w:start w:val="4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7" w15:restartNumberingAfterBreak="0">
    <w:nsid w:val="6C5A1020"/>
    <w:multiLevelType w:val="hybridMultilevel"/>
    <w:tmpl w:val="F9DE56D0"/>
    <w:lvl w:ilvl="0" w:tplc="F0DA9DC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7">
      <w:start w:val="1"/>
      <w:numFmt w:val="lowerLetter"/>
      <w:pStyle w:val="11aWyliczanka"/>
      <w:lvlText w:val="%2)"/>
      <w:lvlJc w:val="left"/>
      <w:pPr>
        <w:ind w:left="1440" w:hanging="360"/>
      </w:pPr>
      <w:rPr>
        <w:rFonts w:hint="default"/>
      </w:rPr>
    </w:lvl>
    <w:lvl w:ilvl="2" w:tplc="20D638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8" w15:restartNumberingAfterBreak="0">
    <w:nsid w:val="6CAE2ADB"/>
    <w:multiLevelType w:val="multilevel"/>
    <w:tmpl w:val="CB421E1E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3.%3."/>
      <w:lvlJc w:val="left"/>
      <w:pPr>
        <w:ind w:left="1428" w:hanging="720"/>
      </w:pPr>
      <w:rPr>
        <w:rFonts w:hint="default"/>
        <w:b w:val="0"/>
        <w:bCs w:val="0"/>
      </w:rPr>
    </w:lvl>
    <w:lvl w:ilvl="3">
      <w:start w:val="1"/>
      <w:numFmt w:val="decimal"/>
      <w:lvlText w:val="%1.3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99" w15:restartNumberingAfterBreak="0">
    <w:nsid w:val="6CB77800"/>
    <w:multiLevelType w:val="hybridMultilevel"/>
    <w:tmpl w:val="B6821AEA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00" w15:restartNumberingAfterBreak="0">
    <w:nsid w:val="6D2F6A4B"/>
    <w:multiLevelType w:val="singleLevel"/>
    <w:tmpl w:val="0415000F"/>
    <w:name w:val="WW8Num21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1" w15:restartNumberingAfterBreak="0">
    <w:nsid w:val="6D9A7AE0"/>
    <w:multiLevelType w:val="hybridMultilevel"/>
    <w:tmpl w:val="82B6171A"/>
    <w:styleLink w:val="Zaimportowanystyl14"/>
    <w:lvl w:ilvl="0" w:tplc="9B5CBF0A">
      <w:start w:val="1"/>
      <w:numFmt w:val="decimal"/>
      <w:lvlText w:val="%1."/>
      <w:lvlJc w:val="left"/>
      <w:pPr>
        <w:tabs>
          <w:tab w:val="left" w:pos="360"/>
        </w:tabs>
        <w:ind w:left="330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0EE6076">
      <w:start w:val="1"/>
      <w:numFmt w:val="lowerLetter"/>
      <w:lvlText w:val="%2."/>
      <w:lvlJc w:val="left"/>
      <w:pPr>
        <w:tabs>
          <w:tab w:val="left" w:pos="360"/>
        </w:tabs>
        <w:ind w:left="1050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 w:tplc="22BE3CFC">
      <w:start w:val="1"/>
      <w:numFmt w:val="lowerRoman"/>
      <w:lvlText w:val="%3."/>
      <w:lvlJc w:val="left"/>
      <w:pPr>
        <w:tabs>
          <w:tab w:val="left" w:pos="360"/>
        </w:tabs>
        <w:ind w:left="1776" w:hanging="2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 w:tplc="21AACA78">
      <w:start w:val="1"/>
      <w:numFmt w:val="decimal"/>
      <w:lvlText w:val="%4."/>
      <w:lvlJc w:val="left"/>
      <w:pPr>
        <w:tabs>
          <w:tab w:val="left" w:pos="360"/>
        </w:tabs>
        <w:ind w:left="2490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 w:tplc="D0FAAD14">
      <w:start w:val="1"/>
      <w:numFmt w:val="lowerLetter"/>
      <w:lvlText w:val="%5."/>
      <w:lvlJc w:val="left"/>
      <w:pPr>
        <w:tabs>
          <w:tab w:val="left" w:pos="360"/>
        </w:tabs>
        <w:ind w:left="3210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 w:tplc="487C131E">
      <w:start w:val="1"/>
      <w:numFmt w:val="lowerRoman"/>
      <w:lvlText w:val="%6."/>
      <w:lvlJc w:val="left"/>
      <w:pPr>
        <w:tabs>
          <w:tab w:val="left" w:pos="360"/>
        </w:tabs>
        <w:ind w:left="3936" w:hanging="2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 w:tplc="B60A4720">
      <w:start w:val="1"/>
      <w:numFmt w:val="decimal"/>
      <w:lvlText w:val="%7."/>
      <w:lvlJc w:val="left"/>
      <w:pPr>
        <w:tabs>
          <w:tab w:val="left" w:pos="360"/>
        </w:tabs>
        <w:ind w:left="4650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 w:tplc="24ECDBD8">
      <w:start w:val="1"/>
      <w:numFmt w:val="lowerLetter"/>
      <w:lvlText w:val="%8."/>
      <w:lvlJc w:val="left"/>
      <w:pPr>
        <w:tabs>
          <w:tab w:val="left" w:pos="360"/>
        </w:tabs>
        <w:ind w:left="5370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 w:tplc="87D0C56A">
      <w:start w:val="1"/>
      <w:numFmt w:val="lowerRoman"/>
      <w:lvlText w:val="%9."/>
      <w:lvlJc w:val="left"/>
      <w:pPr>
        <w:tabs>
          <w:tab w:val="left" w:pos="360"/>
        </w:tabs>
        <w:ind w:left="6096" w:hanging="2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202" w15:restartNumberingAfterBreak="0">
    <w:nsid w:val="6DFE7F08"/>
    <w:multiLevelType w:val="hybridMultilevel"/>
    <w:tmpl w:val="AEE405FC"/>
    <w:name w:val="WW8Num2123222"/>
    <w:lvl w:ilvl="0" w:tplc="4BB282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  <w:lvl w:ilvl="1" w:tplc="7180D94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02BDF0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sz w:val="24"/>
      </w:rPr>
    </w:lvl>
    <w:lvl w:ilvl="3" w:tplc="2CE84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9056E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D0C87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AB4BD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88FA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F940E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3" w15:restartNumberingAfterBreak="0">
    <w:nsid w:val="6E005488"/>
    <w:multiLevelType w:val="hybridMultilevel"/>
    <w:tmpl w:val="4C9A3034"/>
    <w:name w:val="WW8Num21222223"/>
    <w:lvl w:ilvl="0" w:tplc="2B724330">
      <w:start w:val="10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14A0C14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E20AF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1D84F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9A7F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9901C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70E75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A218E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E1A91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4" w15:restartNumberingAfterBreak="0">
    <w:nsid w:val="6E452073"/>
    <w:multiLevelType w:val="hybridMultilevel"/>
    <w:tmpl w:val="F2D0D6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" w15:restartNumberingAfterBreak="0">
    <w:nsid w:val="6F364429"/>
    <w:multiLevelType w:val="multilevel"/>
    <w:tmpl w:val="02C832BC"/>
    <w:name w:val="WW8Num212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06" w15:restartNumberingAfterBreak="0">
    <w:nsid w:val="6F7F1935"/>
    <w:multiLevelType w:val="hybridMultilevel"/>
    <w:tmpl w:val="2C947FFA"/>
    <w:lvl w:ilvl="0" w:tplc="76F4FA9E">
      <w:start w:val="1"/>
      <w:numFmt w:val="decimal"/>
      <w:lvlText w:val="%1)"/>
      <w:lvlJc w:val="left"/>
      <w:pPr>
        <w:ind w:left="644" w:hanging="360"/>
      </w:pPr>
      <w:rPr>
        <w:rFonts w:ascii="ArialMT" w:hAnsi="ArialMT" w:cs="ArialMT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7" w15:restartNumberingAfterBreak="0">
    <w:nsid w:val="6FA976FC"/>
    <w:multiLevelType w:val="hybridMultilevel"/>
    <w:tmpl w:val="5F3C02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705F35E9"/>
    <w:multiLevelType w:val="hybridMultilevel"/>
    <w:tmpl w:val="FA6E0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70E00ECB"/>
    <w:multiLevelType w:val="singleLevel"/>
    <w:tmpl w:val="7FB60922"/>
    <w:name w:val="WW8Num2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210" w15:restartNumberingAfterBreak="0">
    <w:nsid w:val="71E12163"/>
    <w:multiLevelType w:val="hybridMultilevel"/>
    <w:tmpl w:val="1534CD22"/>
    <w:name w:val="WW8Num702225"/>
    <w:lvl w:ilvl="0" w:tplc="D704728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A7ED82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8E4B0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12C159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D6670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540217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E58BF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D6E5E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4FC206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1" w15:restartNumberingAfterBreak="0">
    <w:nsid w:val="726A2166"/>
    <w:multiLevelType w:val="hybridMultilevel"/>
    <w:tmpl w:val="180CCD32"/>
    <w:lvl w:ilvl="0" w:tplc="4B5C858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" w15:restartNumberingAfterBreak="0">
    <w:nsid w:val="728106AC"/>
    <w:multiLevelType w:val="hybridMultilevel"/>
    <w:tmpl w:val="C32AC04E"/>
    <w:lvl w:ilvl="0" w:tplc="28721F7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3" w15:restartNumberingAfterBreak="0">
    <w:nsid w:val="773D2211"/>
    <w:multiLevelType w:val="hybridMultilevel"/>
    <w:tmpl w:val="248C62EE"/>
    <w:styleLink w:val="MW231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4" w15:restartNumberingAfterBreak="0">
    <w:nsid w:val="77CD3A0E"/>
    <w:multiLevelType w:val="multilevel"/>
    <w:tmpl w:val="F192EE6A"/>
    <w:lvl w:ilvl="0">
      <w:start w:val="1"/>
      <w:numFmt w:val="decimal"/>
      <w:pStyle w:val="Spider-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 w:val="0"/>
      </w:rPr>
    </w:lvl>
    <w:lvl w:ilvl="4">
      <w:start w:val="1"/>
      <w:numFmt w:val="lowerLetter"/>
      <w:lvlText w:val="%5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5" w15:restartNumberingAfterBreak="0">
    <w:nsid w:val="783E3BB1"/>
    <w:multiLevelType w:val="singleLevel"/>
    <w:tmpl w:val="824AF1A4"/>
    <w:lvl w:ilvl="0">
      <w:start w:val="1"/>
      <w:numFmt w:val="bullet"/>
      <w:pStyle w:val="StyleText1ItalicBlack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16" w15:restartNumberingAfterBreak="0">
    <w:nsid w:val="78662ABE"/>
    <w:multiLevelType w:val="hybridMultilevel"/>
    <w:tmpl w:val="EE34E51C"/>
    <w:lvl w:ilvl="0" w:tplc="0B0E810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7" w15:restartNumberingAfterBreak="0">
    <w:nsid w:val="788727FB"/>
    <w:multiLevelType w:val="multilevel"/>
    <w:tmpl w:val="2A22AB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18" w15:restartNumberingAfterBreak="0">
    <w:nsid w:val="7A7664F8"/>
    <w:multiLevelType w:val="hybridMultilevel"/>
    <w:tmpl w:val="B23632E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9" w15:restartNumberingAfterBreak="0">
    <w:nsid w:val="7B862421"/>
    <w:multiLevelType w:val="hybridMultilevel"/>
    <w:tmpl w:val="756AE6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7D120037"/>
    <w:multiLevelType w:val="hybridMultilevel"/>
    <w:tmpl w:val="84B82026"/>
    <w:lvl w:ilvl="0" w:tplc="28D6021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1" w15:restartNumberingAfterBreak="0">
    <w:nsid w:val="7D254F18"/>
    <w:multiLevelType w:val="hybridMultilevel"/>
    <w:tmpl w:val="DEF4EADE"/>
    <w:styleLink w:val="Styl23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AEA0B60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7D33734A"/>
    <w:multiLevelType w:val="hybridMultilevel"/>
    <w:tmpl w:val="5C0822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7D364936"/>
    <w:multiLevelType w:val="multilevel"/>
    <w:tmpl w:val="398C387A"/>
    <w:styleLink w:val="WW8Num2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sz w:val="18"/>
        <w:szCs w:val="18"/>
        <w:lang w:val="pl-PL"/>
      </w:rPr>
    </w:lvl>
    <w:lvl w:ilvl="1">
      <w:start w:val="1"/>
      <w:numFmt w:val="decimal"/>
      <w:lvlText w:val="%2."/>
      <w:lvlJc w:val="left"/>
      <w:pPr>
        <w:ind w:left="420" w:hanging="420"/>
      </w:pPr>
    </w:lvl>
    <w:lvl w:ilvl="2">
      <w:start w:val="1"/>
      <w:numFmt w:val="lowerLetter"/>
      <w:lvlText w:val="%3)"/>
      <w:lvlJc w:val="left"/>
      <w:pPr>
        <w:ind w:left="126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lowerLetter"/>
      <w:lvlText w:val="%5."/>
      <w:lvlJc w:val="left"/>
      <w:pPr>
        <w:ind w:left="2520" w:hanging="360"/>
      </w:pPr>
    </w:lvl>
    <w:lvl w:ilvl="5">
      <w:start w:val="1"/>
      <w:numFmt w:val="lowerRoman"/>
      <w:lvlText w:val="%6."/>
      <w:lvlJc w:val="right"/>
      <w:pPr>
        <w:ind w:left="3240" w:hanging="180"/>
      </w:pPr>
    </w:lvl>
    <w:lvl w:ilvl="6">
      <w:start w:val="1"/>
      <w:numFmt w:val="decimal"/>
      <w:lvlText w:val="%7."/>
      <w:lvlJc w:val="left"/>
      <w:pPr>
        <w:ind w:left="3960" w:hanging="360"/>
      </w:pPr>
    </w:lvl>
    <w:lvl w:ilvl="7">
      <w:start w:val="1"/>
      <w:numFmt w:val="lowerLetter"/>
      <w:lvlText w:val="%8."/>
      <w:lvlJc w:val="left"/>
      <w:pPr>
        <w:ind w:left="4680" w:hanging="360"/>
      </w:pPr>
    </w:lvl>
    <w:lvl w:ilvl="8">
      <w:start w:val="1"/>
      <w:numFmt w:val="lowerRoman"/>
      <w:lvlText w:val="%9."/>
      <w:lvlJc w:val="right"/>
      <w:pPr>
        <w:ind w:left="5400" w:hanging="180"/>
      </w:pPr>
    </w:lvl>
  </w:abstractNum>
  <w:abstractNum w:abstractNumId="224" w15:restartNumberingAfterBreak="0">
    <w:nsid w:val="7DB54F6B"/>
    <w:multiLevelType w:val="hybridMultilevel"/>
    <w:tmpl w:val="E968DD10"/>
    <w:name w:val="WW8Num2122222"/>
    <w:lvl w:ilvl="0" w:tplc="9FF2B6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79424D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7F4797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0C9F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28AAD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E3AD7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19870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30F63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A2C9C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5" w15:restartNumberingAfterBreak="0">
    <w:nsid w:val="7E264EEE"/>
    <w:multiLevelType w:val="singleLevel"/>
    <w:tmpl w:val="BE8485D6"/>
    <w:name w:val="WW8Num2123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26" w15:restartNumberingAfterBreak="0">
    <w:nsid w:val="7F1B0F78"/>
    <w:multiLevelType w:val="hybridMultilevel"/>
    <w:tmpl w:val="3AF2E7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7F302601"/>
    <w:multiLevelType w:val="hybridMultilevel"/>
    <w:tmpl w:val="68A05BA0"/>
    <w:name w:val="WW8Num2124"/>
    <w:lvl w:ilvl="0" w:tplc="8B0A75C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23814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2F23A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6AC6A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87AA0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87A8F3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CC4B1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C3E3A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6827D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8" w15:restartNumberingAfterBreak="0">
    <w:nsid w:val="7FC86A12"/>
    <w:multiLevelType w:val="hybridMultilevel"/>
    <w:tmpl w:val="4726F22A"/>
    <w:styleLink w:val="Styl231"/>
    <w:lvl w:ilvl="0" w:tplc="CEFC250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4996621">
    <w:abstractNumId w:val="97"/>
  </w:num>
  <w:num w:numId="2" w16cid:durableId="1880165001">
    <w:abstractNumId w:val="3"/>
  </w:num>
  <w:num w:numId="3" w16cid:durableId="222179864">
    <w:abstractNumId w:val="26"/>
  </w:num>
  <w:num w:numId="4" w16cid:durableId="411315328">
    <w:abstractNumId w:val="191"/>
  </w:num>
  <w:num w:numId="5" w16cid:durableId="1848400362">
    <w:abstractNumId w:val="214"/>
  </w:num>
  <w:num w:numId="6" w16cid:durableId="546644808">
    <w:abstractNumId w:val="175"/>
  </w:num>
  <w:num w:numId="7" w16cid:durableId="458569325">
    <w:abstractNumId w:val="0"/>
  </w:num>
  <w:num w:numId="8" w16cid:durableId="374745322">
    <w:abstractNumId w:val="57"/>
  </w:num>
  <w:num w:numId="9" w16cid:durableId="1338574255">
    <w:abstractNumId w:val="1"/>
  </w:num>
  <w:num w:numId="10" w16cid:durableId="816339939">
    <w:abstractNumId w:val="139"/>
  </w:num>
  <w:num w:numId="11" w16cid:durableId="1610744041">
    <w:abstractNumId w:val="77"/>
  </w:num>
  <w:num w:numId="12" w16cid:durableId="1626231544">
    <w:abstractNumId w:val="126"/>
  </w:num>
  <w:num w:numId="13" w16cid:durableId="12923255">
    <w:abstractNumId w:val="56"/>
  </w:num>
  <w:num w:numId="14" w16cid:durableId="464467886">
    <w:abstractNumId w:val="179"/>
  </w:num>
  <w:num w:numId="15" w16cid:durableId="1539734467">
    <w:abstractNumId w:val="93"/>
  </w:num>
  <w:num w:numId="16" w16cid:durableId="461188826">
    <w:abstractNumId w:val="132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Styl4"/>
        <w:lvlText w:val="%1.%2."/>
        <w:lvlJc w:val="left"/>
        <w:pPr>
          <w:ind w:left="3621" w:hanging="360"/>
        </w:pPr>
        <w:rPr>
          <w:rFonts w:ascii="Arial" w:hAnsi="Arial" w:cs="Arial" w:hint="default"/>
          <w:b/>
          <w:i w:val="0"/>
          <w:sz w:val="22"/>
          <w:szCs w:val="22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3556" w:hanging="720"/>
        </w:pPr>
        <w:rPr>
          <w:rFonts w:ascii="Arial" w:hAnsi="Arial" w:cs="Arial" w:hint="default"/>
          <w:b w:val="0"/>
          <w:sz w:val="22"/>
          <w:szCs w:val="22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424" w:hanging="720"/>
        </w:pPr>
        <w:rPr>
          <w:rFonts w:hint="default"/>
          <w:b w:val="0"/>
          <w:bCs w:val="0"/>
          <w:i w:val="0"/>
          <w:iCs/>
          <w:sz w:val="22"/>
          <w:szCs w:val="22"/>
        </w:rPr>
      </w:lvl>
    </w:lvlOverride>
  </w:num>
  <w:num w:numId="17" w16cid:durableId="982274083">
    <w:abstractNumId w:val="188"/>
  </w:num>
  <w:num w:numId="18" w16cid:durableId="1360163940">
    <w:abstractNumId w:val="221"/>
  </w:num>
  <w:num w:numId="19" w16cid:durableId="926771479">
    <w:abstractNumId w:val="197"/>
  </w:num>
  <w:num w:numId="20" w16cid:durableId="1889803888">
    <w:abstractNumId w:val="2"/>
  </w:num>
  <w:num w:numId="21" w16cid:durableId="1687320416">
    <w:abstractNumId w:val="103"/>
  </w:num>
  <w:num w:numId="22" w16cid:durableId="572589987">
    <w:abstractNumId w:val="106"/>
  </w:num>
  <w:num w:numId="23" w16cid:durableId="1794711910">
    <w:abstractNumId w:val="215"/>
  </w:num>
  <w:num w:numId="24" w16cid:durableId="876043933">
    <w:abstractNumId w:val="95"/>
  </w:num>
  <w:num w:numId="25" w16cid:durableId="1390421701">
    <w:abstractNumId w:val="90"/>
  </w:num>
  <w:num w:numId="26" w16cid:durableId="1854684404">
    <w:abstractNumId w:val="177"/>
  </w:num>
  <w:num w:numId="27" w16cid:durableId="991908020">
    <w:abstractNumId w:val="184"/>
  </w:num>
  <w:num w:numId="28" w16cid:durableId="1981499975">
    <w:abstractNumId w:val="94"/>
  </w:num>
  <w:num w:numId="29" w16cid:durableId="1922833174">
    <w:abstractNumId w:val="182"/>
  </w:num>
  <w:num w:numId="30" w16cid:durableId="261498357">
    <w:abstractNumId w:val="134"/>
  </w:num>
  <w:num w:numId="31" w16cid:durableId="828056878">
    <w:abstractNumId w:val="114"/>
  </w:num>
  <w:num w:numId="32" w16cid:durableId="299262688">
    <w:abstractNumId w:val="170"/>
    <w:lvlOverride w:ilvl="0">
      <w:startOverride w:val="1"/>
    </w:lvlOverride>
  </w:num>
  <w:num w:numId="33" w16cid:durableId="821699317">
    <w:abstractNumId w:val="122"/>
    <w:lvlOverride w:ilvl="0">
      <w:startOverride w:val="1"/>
    </w:lvlOverride>
  </w:num>
  <w:num w:numId="34" w16cid:durableId="1322929870">
    <w:abstractNumId w:val="153"/>
  </w:num>
  <w:num w:numId="35" w16cid:durableId="2051833816">
    <w:abstractNumId w:val="49"/>
  </w:num>
  <w:num w:numId="36" w16cid:durableId="800726204">
    <w:abstractNumId w:val="56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3551" w:hanging="432"/>
        </w:pPr>
        <w:rPr>
          <w:rFonts w:ascii="Arial" w:hAnsi="Arial" w:cs="Arial" w:hint="default"/>
          <w:b/>
          <w:i w:val="0"/>
          <w:sz w:val="22"/>
          <w:szCs w:val="22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2" w:hanging="504"/>
        </w:pPr>
        <w:rPr>
          <w:rFonts w:hint="default"/>
          <w:b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7" w16cid:durableId="1395007546">
    <w:abstractNumId w:val="123"/>
  </w:num>
  <w:num w:numId="38" w16cid:durableId="2072193453">
    <w:abstractNumId w:val="180"/>
  </w:num>
  <w:num w:numId="39" w16cid:durableId="2057505120">
    <w:abstractNumId w:val="108"/>
  </w:num>
  <w:num w:numId="40" w16cid:durableId="1654140004">
    <w:abstractNumId w:val="132"/>
  </w:num>
  <w:num w:numId="41" w16cid:durableId="229272720">
    <w:abstractNumId w:val="89"/>
  </w:num>
  <w:num w:numId="42" w16cid:durableId="402871226">
    <w:abstractNumId w:val="190"/>
  </w:num>
  <w:num w:numId="43" w16cid:durableId="912616734">
    <w:abstractNumId w:val="158"/>
  </w:num>
  <w:num w:numId="44" w16cid:durableId="1170831863">
    <w:abstractNumId w:val="50"/>
  </w:num>
  <w:num w:numId="45" w16cid:durableId="86581035">
    <w:abstractNumId w:val="54"/>
  </w:num>
  <w:num w:numId="46" w16cid:durableId="703410523">
    <w:abstractNumId w:val="41"/>
  </w:num>
  <w:num w:numId="47" w16cid:durableId="452747338">
    <w:abstractNumId w:val="151"/>
  </w:num>
  <w:num w:numId="48" w16cid:durableId="2137066665">
    <w:abstractNumId w:val="112"/>
  </w:num>
  <w:num w:numId="49" w16cid:durableId="488978725">
    <w:abstractNumId w:val="156"/>
  </w:num>
  <w:num w:numId="50" w16cid:durableId="1818064767">
    <w:abstractNumId w:val="82"/>
  </w:num>
  <w:num w:numId="51" w16cid:durableId="1679426412">
    <w:abstractNumId w:val="201"/>
  </w:num>
  <w:num w:numId="52" w16cid:durableId="2113164019">
    <w:abstractNumId w:val="218"/>
  </w:num>
  <w:num w:numId="53" w16cid:durableId="1437166828">
    <w:abstractNumId w:val="163"/>
  </w:num>
  <w:num w:numId="54" w16cid:durableId="248198140">
    <w:abstractNumId w:val="228"/>
  </w:num>
  <w:num w:numId="55" w16cid:durableId="1884369286">
    <w:abstractNumId w:val="45"/>
  </w:num>
  <w:num w:numId="56" w16cid:durableId="15347995">
    <w:abstractNumId w:val="213"/>
  </w:num>
  <w:num w:numId="57" w16cid:durableId="1497308011">
    <w:abstractNumId w:val="148"/>
  </w:num>
  <w:num w:numId="58" w16cid:durableId="582496964">
    <w:abstractNumId w:val="1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355038580">
    <w:abstractNumId w:val="187"/>
  </w:num>
  <w:num w:numId="60" w16cid:durableId="251741451">
    <w:abstractNumId w:val="56"/>
    <w:lvlOverride w:ilvl="0">
      <w:lvl w:ilvl="0">
        <w:start w:val="1"/>
        <w:numFmt w:val="decimal"/>
        <w:lvlText w:val="%1."/>
        <w:lvlJc w:val="left"/>
        <w:pPr>
          <w:ind w:left="4897" w:hanging="360"/>
        </w:pPr>
        <w:rPr>
          <w:rFonts w:hint="default"/>
          <w:color w:val="00206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8" w:hanging="432"/>
        </w:pPr>
        <w:rPr>
          <w:rFonts w:ascii="Arial" w:hAnsi="Arial" w:cs="Arial" w:hint="default"/>
          <w:b/>
          <w:i w:val="0"/>
          <w:sz w:val="22"/>
          <w:szCs w:val="22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144" w:hanging="504"/>
        </w:pPr>
        <w:rPr>
          <w:rFonts w:hint="default"/>
          <w:b w:val="0"/>
          <w:bCs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61" w16cid:durableId="2052880275">
    <w:abstractNumId w:val="40"/>
  </w:num>
  <w:num w:numId="62" w16cid:durableId="1110128153">
    <w:abstractNumId w:val="141"/>
  </w:num>
  <w:num w:numId="63" w16cid:durableId="370426882">
    <w:abstractNumId w:val="223"/>
  </w:num>
  <w:num w:numId="64" w16cid:durableId="1495488888">
    <w:abstractNumId w:val="111"/>
  </w:num>
  <w:num w:numId="65" w16cid:durableId="722751448">
    <w:abstractNumId w:val="161"/>
  </w:num>
  <w:num w:numId="66" w16cid:durableId="1847401864">
    <w:abstractNumId w:val="101"/>
  </w:num>
  <w:num w:numId="67" w16cid:durableId="972754686">
    <w:abstractNumId w:val="198"/>
  </w:num>
  <w:num w:numId="68" w16cid:durableId="1935821578">
    <w:abstractNumId w:val="122"/>
  </w:num>
  <w:num w:numId="69" w16cid:durableId="2119057855">
    <w:abstractNumId w:val="170"/>
  </w:num>
  <w:num w:numId="70" w16cid:durableId="1090738576">
    <w:abstractNumId w:val="167"/>
  </w:num>
  <w:num w:numId="71" w16cid:durableId="886338201">
    <w:abstractNumId w:val="39"/>
  </w:num>
  <w:num w:numId="72" w16cid:durableId="639771471">
    <w:abstractNumId w:val="199"/>
  </w:num>
  <w:num w:numId="73" w16cid:durableId="1229875403">
    <w:abstractNumId w:val="181"/>
  </w:num>
  <w:num w:numId="74" w16cid:durableId="759570397">
    <w:abstractNumId w:val="169"/>
  </w:num>
  <w:num w:numId="75" w16cid:durableId="253247604">
    <w:abstractNumId w:val="196"/>
  </w:num>
  <w:num w:numId="76" w16cid:durableId="432941126">
    <w:abstractNumId w:val="194"/>
  </w:num>
  <w:num w:numId="77" w16cid:durableId="1696153357">
    <w:abstractNumId w:val="56"/>
    <w:lvlOverride w:ilvl="0">
      <w:lvl w:ilvl="0">
        <w:start w:val="1"/>
        <w:numFmt w:val="decimal"/>
        <w:lvlText w:val="%1."/>
        <w:lvlJc w:val="left"/>
        <w:pPr>
          <w:ind w:left="4897" w:hanging="360"/>
        </w:pPr>
        <w:rPr>
          <w:rFonts w:hint="default"/>
          <w:color w:val="00206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8" w:hanging="432"/>
        </w:pPr>
        <w:rPr>
          <w:rFonts w:ascii="Arial" w:hAnsi="Arial" w:cs="Arial" w:hint="default"/>
          <w:b/>
          <w:i w:val="0"/>
          <w:sz w:val="22"/>
          <w:szCs w:val="22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2" w:hanging="504"/>
        </w:pPr>
        <w:rPr>
          <w:rFonts w:hint="default"/>
          <w:b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78" w16cid:durableId="156503436">
    <w:abstractNumId w:val="98"/>
  </w:num>
  <w:num w:numId="79" w16cid:durableId="483085739">
    <w:abstractNumId w:val="217"/>
  </w:num>
  <w:num w:numId="80" w16cid:durableId="755709683">
    <w:abstractNumId w:val="63"/>
  </w:num>
  <w:num w:numId="81" w16cid:durableId="890114417">
    <w:abstractNumId w:val="130"/>
  </w:num>
  <w:num w:numId="82" w16cid:durableId="378092460">
    <w:abstractNumId w:val="88"/>
  </w:num>
  <w:num w:numId="83" w16cid:durableId="189994139">
    <w:abstractNumId w:val="193"/>
  </w:num>
  <w:num w:numId="84" w16cid:durableId="1317033797">
    <w:abstractNumId w:val="183"/>
  </w:num>
  <w:num w:numId="85" w16cid:durableId="1145898695">
    <w:abstractNumId w:val="64"/>
  </w:num>
  <w:num w:numId="86" w16cid:durableId="1542746814">
    <w:abstractNumId w:val="207"/>
  </w:num>
  <w:num w:numId="87" w16cid:durableId="142431128">
    <w:abstractNumId w:val="127"/>
  </w:num>
  <w:num w:numId="88" w16cid:durableId="626275724">
    <w:abstractNumId w:val="47"/>
  </w:num>
  <w:num w:numId="89" w16cid:durableId="50927292">
    <w:abstractNumId w:val="160"/>
  </w:num>
  <w:num w:numId="90" w16cid:durableId="616987131">
    <w:abstractNumId w:val="164"/>
  </w:num>
  <w:num w:numId="91" w16cid:durableId="155387445">
    <w:abstractNumId w:val="68"/>
  </w:num>
  <w:num w:numId="92" w16cid:durableId="1661898">
    <w:abstractNumId w:val="135"/>
  </w:num>
  <w:num w:numId="93" w16cid:durableId="52119226">
    <w:abstractNumId w:val="109"/>
  </w:num>
  <w:num w:numId="94" w16cid:durableId="870652966">
    <w:abstractNumId w:val="107"/>
  </w:num>
  <w:num w:numId="95" w16cid:durableId="133254049">
    <w:abstractNumId w:val="131"/>
  </w:num>
  <w:num w:numId="96" w16cid:durableId="885064622">
    <w:abstractNumId w:val="204"/>
  </w:num>
  <w:num w:numId="97" w16cid:durableId="2061316428">
    <w:abstractNumId w:val="137"/>
  </w:num>
  <w:num w:numId="98" w16cid:durableId="1664435034">
    <w:abstractNumId w:val="84"/>
  </w:num>
  <w:num w:numId="99" w16cid:durableId="887255544">
    <w:abstractNumId w:val="62"/>
  </w:num>
  <w:num w:numId="100" w16cid:durableId="1965575645">
    <w:abstractNumId w:val="222"/>
  </w:num>
  <w:num w:numId="101" w16cid:durableId="932906014">
    <w:abstractNumId w:val="75"/>
  </w:num>
  <w:num w:numId="102" w16cid:durableId="1455322604">
    <w:abstractNumId w:val="145"/>
  </w:num>
  <w:num w:numId="103" w16cid:durableId="976106793">
    <w:abstractNumId w:val="208"/>
  </w:num>
  <w:num w:numId="104" w16cid:durableId="303589134">
    <w:abstractNumId w:val="121"/>
  </w:num>
  <w:num w:numId="105" w16cid:durableId="391660213">
    <w:abstractNumId w:val="129"/>
  </w:num>
  <w:num w:numId="106" w16cid:durableId="1124270681">
    <w:abstractNumId w:val="165"/>
  </w:num>
  <w:num w:numId="107" w16cid:durableId="808941501">
    <w:abstractNumId w:val="219"/>
  </w:num>
  <w:num w:numId="108" w16cid:durableId="1301113694">
    <w:abstractNumId w:val="149"/>
  </w:num>
  <w:num w:numId="109" w16cid:durableId="1787850317">
    <w:abstractNumId w:val="70"/>
  </w:num>
  <w:num w:numId="110" w16cid:durableId="1136021927">
    <w:abstractNumId w:val="178"/>
  </w:num>
  <w:num w:numId="111" w16cid:durableId="1568343313">
    <w:abstractNumId w:val="172"/>
  </w:num>
  <w:num w:numId="112" w16cid:durableId="1010645413">
    <w:abstractNumId w:val="91"/>
  </w:num>
  <w:num w:numId="113" w16cid:durableId="372383325">
    <w:abstractNumId w:val="150"/>
  </w:num>
  <w:num w:numId="114" w16cid:durableId="646393812">
    <w:abstractNumId w:val="52"/>
  </w:num>
  <w:num w:numId="115" w16cid:durableId="1782526574">
    <w:abstractNumId w:val="51"/>
  </w:num>
  <w:num w:numId="116" w16cid:durableId="681783005">
    <w:abstractNumId w:val="120"/>
  </w:num>
  <w:num w:numId="117" w16cid:durableId="3360148">
    <w:abstractNumId w:val="83"/>
  </w:num>
  <w:num w:numId="118" w16cid:durableId="1211115540">
    <w:abstractNumId w:val="72"/>
  </w:num>
  <w:num w:numId="119" w16cid:durableId="1813404336">
    <w:abstractNumId w:val="105"/>
  </w:num>
  <w:num w:numId="120" w16cid:durableId="849832300">
    <w:abstractNumId w:val="146"/>
  </w:num>
  <w:num w:numId="121" w16cid:durableId="581767107">
    <w:abstractNumId w:val="96"/>
  </w:num>
  <w:num w:numId="122" w16cid:durableId="237329188">
    <w:abstractNumId w:val="100"/>
  </w:num>
  <w:num w:numId="123" w16cid:durableId="1272979565">
    <w:abstractNumId w:val="144"/>
  </w:num>
  <w:num w:numId="124" w16cid:durableId="2051681404">
    <w:abstractNumId w:val="99"/>
  </w:num>
  <w:num w:numId="125" w16cid:durableId="1073313431">
    <w:abstractNumId w:val="102"/>
  </w:num>
  <w:num w:numId="126" w16cid:durableId="172303806">
    <w:abstractNumId w:val="53"/>
  </w:num>
  <w:num w:numId="127" w16cid:durableId="272632679">
    <w:abstractNumId w:val="113"/>
  </w:num>
  <w:num w:numId="128" w16cid:durableId="748961607">
    <w:abstractNumId w:val="206"/>
  </w:num>
  <w:num w:numId="129" w16cid:durableId="1106803229">
    <w:abstractNumId w:val="138"/>
  </w:num>
  <w:num w:numId="130" w16cid:durableId="1780174497">
    <w:abstractNumId w:val="195"/>
  </w:num>
  <w:num w:numId="131" w16cid:durableId="1603610256">
    <w:abstractNumId w:val="176"/>
  </w:num>
  <w:num w:numId="132" w16cid:durableId="1529102502">
    <w:abstractNumId w:val="116"/>
  </w:num>
  <w:num w:numId="133" w16cid:durableId="1744835555">
    <w:abstractNumId w:val="79"/>
  </w:num>
  <w:num w:numId="134" w16cid:durableId="1503550231">
    <w:abstractNumId w:val="226"/>
  </w:num>
  <w:num w:numId="135" w16cid:durableId="1576697733">
    <w:abstractNumId w:val="133"/>
  </w:num>
  <w:num w:numId="136" w16cid:durableId="1261600632">
    <w:abstractNumId w:val="143"/>
  </w:num>
  <w:num w:numId="137" w16cid:durableId="233243693">
    <w:abstractNumId w:val="220"/>
  </w:num>
  <w:num w:numId="138" w16cid:durableId="1747267148">
    <w:abstractNumId w:val="81"/>
  </w:num>
  <w:num w:numId="139" w16cid:durableId="688023420">
    <w:abstractNumId w:val="42"/>
  </w:num>
  <w:num w:numId="140" w16cid:durableId="1955016250">
    <w:abstractNumId w:val="86"/>
  </w:num>
  <w:num w:numId="141" w16cid:durableId="495807134">
    <w:abstractNumId w:val="66"/>
  </w:num>
  <w:num w:numId="142" w16cid:durableId="1772774915">
    <w:abstractNumId w:val="212"/>
  </w:num>
  <w:num w:numId="143" w16cid:durableId="1792554355">
    <w:abstractNumId w:val="216"/>
  </w:num>
  <w:num w:numId="144" w16cid:durableId="1289124527">
    <w:abstractNumId w:val="73"/>
  </w:num>
  <w:num w:numId="145" w16cid:durableId="1176578690">
    <w:abstractNumId w:val="44"/>
  </w:num>
  <w:num w:numId="146" w16cid:durableId="879631955">
    <w:abstractNumId w:val="74"/>
  </w:num>
  <w:num w:numId="147" w16cid:durableId="87580690">
    <w:abstractNumId w:val="38"/>
  </w:num>
  <w:num w:numId="148" w16cid:durableId="933704713">
    <w:abstractNumId w:val="92"/>
  </w:num>
  <w:num w:numId="149" w16cid:durableId="1225603736">
    <w:abstractNumId w:val="104"/>
  </w:num>
  <w:num w:numId="150" w16cid:durableId="2144076431">
    <w:abstractNumId w:val="140"/>
  </w:num>
  <w:num w:numId="151" w16cid:durableId="850141221">
    <w:abstractNumId w:val="192"/>
  </w:num>
  <w:num w:numId="152" w16cid:durableId="2045011126">
    <w:abstractNumId w:val="154"/>
  </w:num>
  <w:num w:numId="153" w16cid:durableId="1820417890">
    <w:abstractNumId w:val="155"/>
  </w:num>
  <w:num w:numId="154" w16cid:durableId="904530175">
    <w:abstractNumId w:val="211"/>
  </w:num>
  <w:num w:numId="155" w16cid:durableId="129172191">
    <w:abstractNumId w:val="136"/>
  </w:num>
  <w:num w:numId="156" w16cid:durableId="832258511">
    <w:abstractNumId w:val="162"/>
  </w:num>
  <w:num w:numId="157" w16cid:durableId="457646201">
    <w:abstractNumId w:val="128"/>
  </w:num>
  <w:num w:numId="158" w16cid:durableId="255135808">
    <w:abstractNumId w:val="186"/>
  </w:num>
  <w:num w:numId="159" w16cid:durableId="1331523832">
    <w:abstractNumId w:val="166"/>
  </w:num>
  <w:numIdMacAtCleanup w:val="1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9"/>
  <w:hyphenationZone w:val="425"/>
  <w:noPunctuationKerning/>
  <w:characterSpacingControl w:val="doNotCompress"/>
  <w:hdrShapeDefaults>
    <o:shapedefaults v:ext="edit" spidmax="30720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011"/>
    <w:rsid w:val="00095772"/>
    <w:rsid w:val="000E537B"/>
    <w:rsid w:val="000E64A5"/>
    <w:rsid w:val="000F1148"/>
    <w:rsid w:val="00142824"/>
    <w:rsid w:val="00160767"/>
    <w:rsid w:val="0017323A"/>
    <w:rsid w:val="001A5FA2"/>
    <w:rsid w:val="001A612C"/>
    <w:rsid w:val="001C745C"/>
    <w:rsid w:val="001E2425"/>
    <w:rsid w:val="001E6EF5"/>
    <w:rsid w:val="0020193D"/>
    <w:rsid w:val="002564EA"/>
    <w:rsid w:val="002A39A3"/>
    <w:rsid w:val="00301F14"/>
    <w:rsid w:val="00312C7C"/>
    <w:rsid w:val="0034282D"/>
    <w:rsid w:val="00351BE3"/>
    <w:rsid w:val="003A190F"/>
    <w:rsid w:val="003A3292"/>
    <w:rsid w:val="003B4225"/>
    <w:rsid w:val="003D1EF1"/>
    <w:rsid w:val="003F3CC2"/>
    <w:rsid w:val="003F4011"/>
    <w:rsid w:val="00424604"/>
    <w:rsid w:val="00463295"/>
    <w:rsid w:val="0046596E"/>
    <w:rsid w:val="004D4D4B"/>
    <w:rsid w:val="004E57DD"/>
    <w:rsid w:val="00543112"/>
    <w:rsid w:val="00553A69"/>
    <w:rsid w:val="00555347"/>
    <w:rsid w:val="00570E74"/>
    <w:rsid w:val="005D07D1"/>
    <w:rsid w:val="005E1ED1"/>
    <w:rsid w:val="005E3DC9"/>
    <w:rsid w:val="0064336C"/>
    <w:rsid w:val="00671FF4"/>
    <w:rsid w:val="006B1C83"/>
    <w:rsid w:val="006E1780"/>
    <w:rsid w:val="00735B38"/>
    <w:rsid w:val="00750147"/>
    <w:rsid w:val="007D1B6D"/>
    <w:rsid w:val="007E3AED"/>
    <w:rsid w:val="008621BA"/>
    <w:rsid w:val="008C728D"/>
    <w:rsid w:val="008E752F"/>
    <w:rsid w:val="00924A3F"/>
    <w:rsid w:val="00985A3D"/>
    <w:rsid w:val="009B6144"/>
    <w:rsid w:val="009E4280"/>
    <w:rsid w:val="00A118F9"/>
    <w:rsid w:val="00AA3327"/>
    <w:rsid w:val="00AB2CA4"/>
    <w:rsid w:val="00AD0EAB"/>
    <w:rsid w:val="00AD4F0E"/>
    <w:rsid w:val="00AF3452"/>
    <w:rsid w:val="00AF4D2C"/>
    <w:rsid w:val="00B212D0"/>
    <w:rsid w:val="00B53F5D"/>
    <w:rsid w:val="00B72C40"/>
    <w:rsid w:val="00BA7207"/>
    <w:rsid w:val="00BC3D6F"/>
    <w:rsid w:val="00BE3767"/>
    <w:rsid w:val="00BE480A"/>
    <w:rsid w:val="00BF47A0"/>
    <w:rsid w:val="00C34154"/>
    <w:rsid w:val="00C752AE"/>
    <w:rsid w:val="00CA5B20"/>
    <w:rsid w:val="00CB4D0A"/>
    <w:rsid w:val="00CD393B"/>
    <w:rsid w:val="00CD79A3"/>
    <w:rsid w:val="00CF3C7F"/>
    <w:rsid w:val="00D06DE4"/>
    <w:rsid w:val="00D43D40"/>
    <w:rsid w:val="00DC3DF4"/>
    <w:rsid w:val="00DD0D56"/>
    <w:rsid w:val="00E84271"/>
    <w:rsid w:val="00E94507"/>
    <w:rsid w:val="00EA462B"/>
    <w:rsid w:val="00EC1141"/>
    <w:rsid w:val="00EE4861"/>
    <w:rsid w:val="00EF2856"/>
    <w:rsid w:val="00F04196"/>
    <w:rsid w:val="00F73B71"/>
    <w:rsid w:val="00F775DC"/>
    <w:rsid w:val="00FE7173"/>
    <w:rsid w:val="00FF06EA"/>
    <w:rsid w:val="00FF22D2"/>
    <w:rsid w:val="00FF5702"/>
    <w:rsid w:val="00FF6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01"/>
    <o:shapelayout v:ext="edit">
      <o:idmap v:ext="edit" data="1"/>
    </o:shapelayout>
  </w:shapeDefaults>
  <w:decimalSymbol w:val=","/>
  <w:listSeparator w:val=";"/>
  <w14:docId w14:val="0049D1FF"/>
  <w15:chartTrackingRefBased/>
  <w15:docId w15:val="{69BF4C87-6A96-404D-9918-102C4B695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qFormat="1"/>
    <w:lsdException w:name="toc 2" w:qFormat="1"/>
    <w:lsdException w:name="toc 3" w:qFormat="1"/>
    <w:lsdException w:name="footnote text" w:uiPriority="99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Default Paragraph Font" w:uiPriority="1"/>
    <w:lsdException w:name="Body Text" w:uiPriority="99" w:qFormat="1"/>
    <w:lsdException w:name="Subtitle" w:uiPriority="11" w:qFormat="1"/>
    <w:lsdException w:name="Block Text" w:uiPriority="99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 w:qFormat="1"/>
    <w:lsdException w:name="HTML Cite" w:uiPriority="99"/>
    <w:lsdException w:name="HTML Keyboard" w:semiHidden="1" w:unhideWhenUsed="1"/>
    <w:lsdException w:name="HTML Preformatted" w:uiPriority="99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pPr>
      <w:suppressAutoHyphens/>
    </w:pPr>
    <w:rPr>
      <w:sz w:val="24"/>
      <w:szCs w:val="24"/>
      <w:lang w:eastAsia="ar-SA"/>
    </w:rPr>
  </w:style>
  <w:style w:type="paragraph" w:styleId="Nagwek1">
    <w:name w:val="heading 1"/>
    <w:aliases w:val="UNI-Nagłówek 1,H1,h1,Appendix 1,Chapterh1,CCBS,Level 1 Topic Heading,h1 chapter heading,Heading 11,Chapter Headline,Main Section,Section Heading,Header 1st Page,Headline 1,Rozdzia3,ImieNazwisko,ImieNazwisko1,Header 1,level 1,Level 1 Head,l1,I"/>
    <w:basedOn w:val="Normalny"/>
    <w:next w:val="Normalny"/>
    <w:link w:val="Nagwek1Znak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aliases w:val="H3-Heading 3,3,l3.3,h3,l3,list 3,UNI - Nagłówek 3,H31,Map,LiczbaDziennika,LiczbaDziennika1,Level 3 Head,Level 1 - 1,Kop 3V,3 bullet,b,2,bullet,SECOND,Second,BLANK2,4 bullet,bdullet,Unterabschnitt,Arial 12 Fett,3m,heading 3,dash,subhead"/>
    <w:basedOn w:val="Normalny"/>
    <w:next w:val="Normalny"/>
    <w:link w:val="Nagwek3Znak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aliases w:val="UNI-Nagłówek 4,h4,heading 4,4,H4-Heading 4,Naglówek 4"/>
    <w:basedOn w:val="Normalny"/>
    <w:next w:val="Normalny"/>
    <w:link w:val="Nagwek4Znak"/>
    <w:qFormat/>
    <w:pPr>
      <w:keepNext/>
      <w:spacing w:after="120"/>
      <w:ind w:left="357" w:firstLine="352"/>
      <w:jc w:val="both"/>
      <w:outlineLvl w:val="3"/>
    </w:pPr>
    <w:rPr>
      <w:rFonts w:ascii="Arial" w:hAnsi="Arial"/>
      <w:b/>
    </w:rPr>
  </w:style>
  <w:style w:type="paragraph" w:styleId="Nagwek5">
    <w:name w:val="heading 5"/>
    <w:aliases w:val="UNI - Nagłówek 5,heading 5"/>
    <w:basedOn w:val="Normalny"/>
    <w:next w:val="Normalny"/>
    <w:link w:val="Nagwek5Znak"/>
    <w:qFormat/>
    <w:pPr>
      <w:keepNext/>
      <w:ind w:firstLine="360"/>
      <w:outlineLvl w:val="4"/>
    </w:pPr>
    <w:rPr>
      <w:b/>
    </w:rPr>
  </w:style>
  <w:style w:type="paragraph" w:styleId="Nagwek6">
    <w:name w:val="heading 6"/>
    <w:aliases w:val="UNI - Nagłówek 6"/>
    <w:basedOn w:val="Normalny"/>
    <w:next w:val="Normalny"/>
    <w:link w:val="Nagwek6Znak"/>
    <w:qFormat/>
    <w:pPr>
      <w:keepNext/>
      <w:jc w:val="center"/>
      <w:outlineLvl w:val="5"/>
    </w:pPr>
    <w:rPr>
      <w:rFonts w:ascii="Arial" w:hAnsi="Arial"/>
      <w:b/>
      <w:sz w:val="22"/>
    </w:rPr>
  </w:style>
  <w:style w:type="paragraph" w:styleId="Nagwek7">
    <w:name w:val="heading 7"/>
    <w:aliases w:val="UNI - Nagłówek 7"/>
    <w:basedOn w:val="Normalny"/>
    <w:next w:val="Normalny"/>
    <w:link w:val="Nagwek7Znak"/>
    <w:qFormat/>
    <w:pPr>
      <w:spacing w:before="240" w:after="60"/>
      <w:outlineLvl w:val="6"/>
    </w:pPr>
  </w:style>
  <w:style w:type="paragraph" w:styleId="Nagwek8">
    <w:name w:val="heading 8"/>
    <w:aliases w:val="UNI - Nagłówek 8"/>
    <w:basedOn w:val="Normalny"/>
    <w:next w:val="Normalny"/>
    <w:link w:val="Nagwek8Znak"/>
    <w:qFormat/>
    <w:pPr>
      <w:spacing w:before="240" w:after="60"/>
      <w:outlineLvl w:val="7"/>
    </w:pPr>
    <w:rPr>
      <w:i/>
      <w:iCs/>
    </w:rPr>
  </w:style>
  <w:style w:type="paragraph" w:styleId="Nagwek9">
    <w:name w:val="heading 9"/>
    <w:aliases w:val="UNI - Nagłówek 9,załacznik"/>
    <w:basedOn w:val="Normalny"/>
    <w:next w:val="Normalny"/>
    <w:link w:val="Nagwek9Znak"/>
    <w:qFormat/>
    <w:pPr>
      <w:keepNext/>
      <w:numPr>
        <w:numId w:val="4"/>
      </w:numPr>
      <w:tabs>
        <w:tab w:val="right" w:pos="284"/>
        <w:tab w:val="left" w:pos="408"/>
      </w:tabs>
      <w:suppressAutoHyphens w:val="0"/>
      <w:jc w:val="both"/>
      <w:outlineLvl w:val="8"/>
    </w:pPr>
    <w:rPr>
      <w:rFonts w:ascii="Arial" w:hAnsi="Arial"/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ZnakZnak">
    <w:name w:val="Standard Znak Znak"/>
    <w:qFormat/>
    <w:pPr>
      <w:autoSpaceDE w:val="0"/>
      <w:autoSpaceDN w:val="0"/>
      <w:adjustRightInd w:val="0"/>
    </w:pPr>
    <w:rPr>
      <w:sz w:val="24"/>
      <w:szCs w:val="24"/>
    </w:rPr>
  </w:style>
  <w:style w:type="paragraph" w:customStyle="1" w:styleId="Tytu">
    <w:name w:val="Tytu?"/>
    <w:basedOn w:val="StandardZnakZnak"/>
    <w:next w:val="Podtytu"/>
    <w:qFormat/>
    <w:pPr>
      <w:jc w:val="center"/>
    </w:pPr>
    <w:rPr>
      <w:rFonts w:ascii="Arial" w:hAnsi="Arial" w:cs="Arial"/>
      <w:b/>
      <w:bCs/>
    </w:rPr>
  </w:style>
  <w:style w:type="paragraph" w:customStyle="1" w:styleId="Nagwek">
    <w:name w:val="Nag?ówek"/>
    <w:basedOn w:val="StandardZnakZnak"/>
    <w:next w:val="Obszartekstu"/>
    <w:qFormat/>
    <w:pPr>
      <w:tabs>
        <w:tab w:val="center" w:pos="4536"/>
        <w:tab w:val="right" w:pos="9072"/>
      </w:tabs>
    </w:pPr>
  </w:style>
  <w:style w:type="paragraph" w:customStyle="1" w:styleId="Obszartekstu">
    <w:name w:val="Obszar tekstu"/>
    <w:basedOn w:val="StandardZnakZnak"/>
    <w:qFormat/>
    <w:pPr>
      <w:jc w:val="both"/>
    </w:pPr>
    <w:rPr>
      <w:rFonts w:ascii="Arial" w:hAnsi="Arial" w:cs="Arial"/>
      <w:sz w:val="22"/>
      <w:szCs w:val="22"/>
    </w:rPr>
  </w:style>
  <w:style w:type="paragraph" w:customStyle="1" w:styleId="Podtytu">
    <w:name w:val="Podtytu?"/>
    <w:basedOn w:val="Nagwek"/>
    <w:next w:val="Obszartekstu"/>
    <w:qFormat/>
    <w:pPr>
      <w:jc w:val="center"/>
    </w:pPr>
    <w:rPr>
      <w:i/>
      <w:iCs/>
    </w:rPr>
  </w:style>
  <w:style w:type="paragraph" w:customStyle="1" w:styleId="Tytu3">
    <w:name w:val="Tytu? 3"/>
    <w:basedOn w:val="StandardZnakZnak"/>
    <w:next w:val="StandardZnakZnak"/>
    <w:qFormat/>
    <w:pPr>
      <w:keepNext/>
      <w:numPr>
        <w:ilvl w:val="2"/>
        <w:numId w:val="3"/>
      </w:numPr>
      <w:outlineLvl w:val="2"/>
    </w:pPr>
    <w:rPr>
      <w:b/>
      <w:bCs/>
      <w:sz w:val="22"/>
      <w:szCs w:val="22"/>
    </w:rPr>
  </w:style>
  <w:style w:type="paragraph" w:customStyle="1" w:styleId="Tytu2">
    <w:name w:val="Tytu? 2"/>
    <w:basedOn w:val="StandardZnakZnak"/>
    <w:next w:val="StandardZnakZnak"/>
    <w:qFormat/>
    <w:pPr>
      <w:keepNext/>
      <w:numPr>
        <w:ilvl w:val="1"/>
        <w:numId w:val="3"/>
      </w:numPr>
      <w:jc w:val="center"/>
      <w:outlineLvl w:val="1"/>
    </w:pPr>
    <w:rPr>
      <w:b/>
      <w:bCs/>
      <w:sz w:val="36"/>
      <w:szCs w:val="36"/>
    </w:rPr>
  </w:style>
  <w:style w:type="paragraph" w:customStyle="1" w:styleId="WW-Tekstpodstawowywcity3">
    <w:name w:val="WW-Tekst podstawowy wci?ty 3"/>
    <w:basedOn w:val="StandardZnakZnak"/>
    <w:qFormat/>
    <w:pPr>
      <w:spacing w:after="120"/>
      <w:ind w:left="283" w:firstLine="1"/>
    </w:pPr>
    <w:rPr>
      <w:sz w:val="16"/>
      <w:szCs w:val="16"/>
    </w:rPr>
  </w:style>
  <w:style w:type="paragraph" w:customStyle="1" w:styleId="Tytu10">
    <w:name w:val="Tytu? 1"/>
    <w:basedOn w:val="StandardZnakZnak"/>
    <w:next w:val="StandardZnakZnak"/>
    <w:qFormat/>
    <w:pPr>
      <w:keepNext/>
      <w:jc w:val="both"/>
      <w:outlineLvl w:val="0"/>
    </w:pPr>
    <w:rPr>
      <w:b/>
      <w:bCs/>
    </w:rPr>
  </w:style>
  <w:style w:type="paragraph" w:customStyle="1" w:styleId="Wysunicieobszarutekstu">
    <w:name w:val="Wysuni?cie obszaru tekstu"/>
    <w:basedOn w:val="StandardZnakZnak"/>
    <w:qFormat/>
    <w:pPr>
      <w:spacing w:after="120" w:line="480" w:lineRule="auto"/>
    </w:pPr>
  </w:style>
  <w:style w:type="paragraph" w:customStyle="1" w:styleId="Tytu30">
    <w:name w:val="Tytuł 3"/>
    <w:basedOn w:val="StandardZnakZnak"/>
    <w:next w:val="StandardZnakZnak"/>
    <w:qFormat/>
    <w:pPr>
      <w:keepNext/>
      <w:tabs>
        <w:tab w:val="num" w:pos="849"/>
      </w:tabs>
      <w:ind w:left="849" w:hanging="283"/>
      <w:jc w:val="both"/>
      <w:outlineLvl w:val="2"/>
    </w:pPr>
    <w:rPr>
      <w:b/>
      <w:bCs/>
    </w:rPr>
  </w:style>
  <w:style w:type="paragraph" w:customStyle="1" w:styleId="WW-Tekstpodstawowy2">
    <w:name w:val="WW-Tekst podstawowy 2"/>
    <w:basedOn w:val="StandardZnakZnak"/>
    <w:qFormat/>
    <w:pPr>
      <w:spacing w:before="120"/>
      <w:jc w:val="both"/>
    </w:pPr>
    <w:rPr>
      <w:b/>
      <w:bCs/>
      <w:sz w:val="25"/>
      <w:szCs w:val="25"/>
    </w:rPr>
  </w:style>
  <w:style w:type="paragraph" w:styleId="Stopka">
    <w:name w:val="footer"/>
    <w:basedOn w:val="StandardZnakZnak"/>
    <w:uiPriority w:val="99"/>
    <w:pPr>
      <w:tabs>
        <w:tab w:val="center" w:pos="4536"/>
        <w:tab w:val="right" w:pos="9072"/>
      </w:tabs>
    </w:pPr>
  </w:style>
  <w:style w:type="paragraph" w:customStyle="1" w:styleId="Tytu8">
    <w:name w:val="Tytuł 8"/>
    <w:basedOn w:val="StandardZnakZnak"/>
    <w:next w:val="StandardZnakZnak"/>
    <w:qFormat/>
    <w:pPr>
      <w:keepNext/>
      <w:numPr>
        <w:ilvl w:val="7"/>
        <w:numId w:val="1"/>
      </w:numPr>
      <w:tabs>
        <w:tab w:val="left" w:pos="567"/>
      </w:tabs>
      <w:ind w:left="0" w:firstLine="0"/>
      <w:jc w:val="center"/>
      <w:outlineLvl w:val="7"/>
    </w:pPr>
    <w:rPr>
      <w:b/>
      <w:bCs/>
      <w:sz w:val="20"/>
      <w:szCs w:val="20"/>
    </w:rPr>
  </w:style>
  <w:style w:type="paragraph" w:customStyle="1" w:styleId="Tytu1">
    <w:name w:val="Tytuł 1"/>
    <w:basedOn w:val="StandardZnakZnak"/>
    <w:next w:val="StandardZnakZnak"/>
    <w:qFormat/>
    <w:pPr>
      <w:keepNext/>
      <w:numPr>
        <w:numId w:val="1"/>
      </w:numPr>
      <w:outlineLvl w:val="0"/>
    </w:pPr>
    <w:rPr>
      <w:rFonts w:ascii="Arial Narrow" w:hAnsi="Arial Narrow" w:cs="Tahoma"/>
      <w:b/>
      <w:bCs/>
      <w:sz w:val="22"/>
      <w:szCs w:val="22"/>
    </w:rPr>
  </w:style>
  <w:style w:type="paragraph" w:customStyle="1" w:styleId="BodyText22">
    <w:name w:val="Body Text 22"/>
    <w:basedOn w:val="StandardZnakZnak"/>
    <w:qFormat/>
    <w:rPr>
      <w:b/>
      <w:bCs/>
    </w:rPr>
  </w:style>
  <w:style w:type="paragraph" w:customStyle="1" w:styleId="Zawartotabeli">
    <w:name w:val="Zawartość tabeli"/>
    <w:basedOn w:val="Obszartekstu"/>
    <w:qFormat/>
  </w:style>
  <w:style w:type="paragraph" w:customStyle="1" w:styleId="Tytutabeli">
    <w:name w:val="Tytuł tabeli"/>
    <w:basedOn w:val="Zawartotabeli"/>
    <w:qFormat/>
    <w:pPr>
      <w:jc w:val="center"/>
    </w:pPr>
    <w:rPr>
      <w:b/>
      <w:bCs/>
      <w:i/>
      <w:iCs/>
    </w:rPr>
  </w:style>
  <w:style w:type="paragraph" w:styleId="Nagwek0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customStyle="1" w:styleId="WW-Zawartotabeli">
    <w:name w:val="WW-Zawartość tabeli"/>
    <w:basedOn w:val="Obszartekstu"/>
    <w:qFormat/>
    <w:pPr>
      <w:suppressAutoHyphens/>
      <w:autoSpaceDN/>
      <w:adjustRightInd/>
    </w:pPr>
    <w:rPr>
      <w:lang w:eastAsia="ar-SA"/>
    </w:rPr>
  </w:style>
  <w:style w:type="paragraph" w:styleId="Spistreci1">
    <w:name w:val="toc 1"/>
    <w:aliases w:val="Spis treści"/>
    <w:basedOn w:val="Normalny"/>
    <w:qFormat/>
    <w:pPr>
      <w:spacing w:before="120" w:after="120"/>
    </w:pPr>
    <w:rPr>
      <w:b/>
      <w:caps/>
      <w:sz w:val="20"/>
    </w:rPr>
  </w:style>
  <w:style w:type="paragraph" w:styleId="Spistreci2">
    <w:name w:val="toc 2"/>
    <w:basedOn w:val="Normalny"/>
    <w:qFormat/>
    <w:pPr>
      <w:ind w:left="240"/>
    </w:pPr>
    <w:rPr>
      <w:smallCaps/>
      <w:sz w:val="20"/>
    </w:rPr>
  </w:style>
  <w:style w:type="paragraph" w:styleId="Nagwekspisutreci">
    <w:name w:val="TOC Heading"/>
    <w:basedOn w:val="Normalny"/>
    <w:qFormat/>
    <w:pPr>
      <w:keepNext/>
      <w:numPr>
        <w:ilvl w:val="1"/>
        <w:numId w:val="2"/>
      </w:numPr>
      <w:suppressLineNumbers/>
      <w:spacing w:before="240" w:after="120"/>
      <w:outlineLvl w:val="1"/>
    </w:pPr>
    <w:rPr>
      <w:rFonts w:ascii="Arial" w:eastAsia="Lucida Sans Unicode" w:hAnsi="Arial" w:cs="Arial Narrow"/>
      <w:b/>
      <w:bCs/>
      <w:sz w:val="32"/>
      <w:szCs w:val="32"/>
    </w:rPr>
  </w:style>
  <w:style w:type="paragraph" w:customStyle="1" w:styleId="ust">
    <w:name w:val="ust"/>
    <w:qFormat/>
    <w:pPr>
      <w:suppressAutoHyphens/>
      <w:spacing w:before="60" w:after="60"/>
      <w:ind w:left="426" w:hanging="284"/>
      <w:jc w:val="both"/>
    </w:pPr>
    <w:rPr>
      <w:sz w:val="24"/>
      <w:szCs w:val="24"/>
      <w:lang w:eastAsia="ar-SA"/>
    </w:rPr>
  </w:style>
  <w:style w:type="paragraph" w:styleId="Tekstpodstawowywcity">
    <w:name w:val="Body Text Indent"/>
    <w:basedOn w:val="Normalny"/>
    <w:link w:val="TekstpodstawowywcityZnak"/>
    <w:pPr>
      <w:spacing w:after="120" w:line="480" w:lineRule="auto"/>
    </w:pPr>
  </w:style>
  <w:style w:type="character" w:customStyle="1" w:styleId="StandardZnakZnakZnak">
    <w:name w:val="Standard Znak Znak Znak"/>
    <w:rPr>
      <w:noProof w:val="0"/>
      <w:sz w:val="24"/>
      <w:szCs w:val="24"/>
      <w:lang w:val="pl-PL" w:eastAsia="pl-PL" w:bidi="ar-SA"/>
    </w:rPr>
  </w:style>
  <w:style w:type="paragraph" w:customStyle="1" w:styleId="Nagwektabeli">
    <w:name w:val="Nagłówek tabeli"/>
    <w:basedOn w:val="Zawartotabeli"/>
    <w:qFormat/>
    <w:pPr>
      <w:widowControl w:val="0"/>
      <w:suppressLineNumbers/>
      <w:suppressAutoHyphens/>
      <w:autoSpaceDE/>
      <w:autoSpaceDN/>
      <w:adjustRightInd/>
      <w:jc w:val="center"/>
    </w:pPr>
    <w:rPr>
      <w:rFonts w:ascii="Times New Roman" w:eastAsia="Lucida Sans Unicode" w:hAnsi="Times New Roman" w:cs="Times New Roman"/>
      <w:b/>
      <w:bCs/>
      <w:i/>
      <w:iCs/>
      <w:sz w:val="24"/>
      <w:szCs w:val="24"/>
    </w:rPr>
  </w:style>
  <w:style w:type="paragraph" w:customStyle="1" w:styleId="Standard">
    <w:name w:val="Standard"/>
    <w:qFormat/>
    <w:pPr>
      <w:autoSpaceDE w:val="0"/>
      <w:autoSpaceDN w:val="0"/>
      <w:adjustRightInd w:val="0"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rPr>
      <w:rFonts w:ascii="Tahoma" w:hAnsi="Tahoma" w:cs="Arial Narrow"/>
      <w:sz w:val="16"/>
      <w:szCs w:val="16"/>
    </w:rPr>
  </w:style>
  <w:style w:type="character" w:customStyle="1" w:styleId="StandardZnakZnakZnak1">
    <w:name w:val="Standard Znak Znak Znak1"/>
    <w:rPr>
      <w:noProof w:val="0"/>
      <w:sz w:val="24"/>
      <w:szCs w:val="24"/>
      <w:lang w:val="pl-PL" w:eastAsia="pl-PL" w:bidi="ar-SA"/>
    </w:rPr>
  </w:style>
  <w:style w:type="paragraph" w:customStyle="1" w:styleId="StandardZnak">
    <w:name w:val="Standard Znak"/>
    <w:qFormat/>
    <w:pPr>
      <w:autoSpaceDE w:val="0"/>
      <w:autoSpaceDN w:val="0"/>
      <w:adjustRightInd w:val="0"/>
    </w:pPr>
    <w:rPr>
      <w:sz w:val="24"/>
      <w:szCs w:val="24"/>
    </w:rPr>
  </w:style>
  <w:style w:type="paragraph" w:customStyle="1" w:styleId="StandardZnakZnakZnakZnak">
    <w:name w:val="Standard Znak Znak Znak Znak"/>
    <w:qFormat/>
    <w:pPr>
      <w:autoSpaceDE w:val="0"/>
      <w:autoSpaceDN w:val="0"/>
      <w:adjustRightInd w:val="0"/>
    </w:pPr>
    <w:rPr>
      <w:sz w:val="24"/>
      <w:szCs w:val="24"/>
    </w:rPr>
  </w:style>
  <w:style w:type="character" w:customStyle="1" w:styleId="StandardZnakZnakZnakZnakZnak">
    <w:name w:val="Standard Znak Znak Znak Znak Znak"/>
    <w:rPr>
      <w:noProof w:val="0"/>
      <w:sz w:val="24"/>
      <w:szCs w:val="24"/>
      <w:lang w:val="pl-PL" w:eastAsia="pl-PL" w:bidi="ar-SA"/>
    </w:rPr>
  </w:style>
  <w:style w:type="paragraph" w:customStyle="1" w:styleId="western">
    <w:name w:val="western"/>
    <w:basedOn w:val="Normalny"/>
    <w:qFormat/>
    <w:pPr>
      <w:suppressAutoHyphens w:val="0"/>
      <w:spacing w:before="100" w:beforeAutospacing="1" w:after="100" w:afterAutospacing="1"/>
      <w:jc w:val="both"/>
    </w:pPr>
    <w:rPr>
      <w:rFonts w:ascii="Arial" w:hAnsi="Arial" w:cs="Arial"/>
      <w:sz w:val="22"/>
      <w:szCs w:val="22"/>
      <w:lang w:eastAsia="pl-PL"/>
    </w:rPr>
  </w:style>
  <w:style w:type="character" w:customStyle="1" w:styleId="T1">
    <w:name w:val="T1"/>
    <w:hidden/>
    <w:rPr>
      <w:b/>
      <w:bCs/>
    </w:rPr>
  </w:style>
  <w:style w:type="paragraph" w:customStyle="1" w:styleId="P212">
    <w:name w:val="P212"/>
    <w:basedOn w:val="Standard"/>
    <w:hidden/>
    <w:qFormat/>
    <w:pPr>
      <w:widowControl w:val="0"/>
      <w:autoSpaceDE/>
      <w:autoSpaceDN/>
      <w:ind w:left="360" w:hanging="282"/>
    </w:pPr>
    <w:rPr>
      <w:rFonts w:eastAsia="Arial Unicode MS"/>
    </w:rPr>
  </w:style>
  <w:style w:type="paragraph" w:customStyle="1" w:styleId="P213">
    <w:name w:val="P213"/>
    <w:basedOn w:val="Standard"/>
    <w:hidden/>
    <w:qFormat/>
    <w:pPr>
      <w:widowControl w:val="0"/>
      <w:autoSpaceDE/>
      <w:autoSpaceDN/>
      <w:ind w:left="360"/>
    </w:pPr>
    <w:rPr>
      <w:rFonts w:eastAsia="Arial Unicode MS"/>
    </w:rPr>
  </w:style>
  <w:style w:type="paragraph" w:customStyle="1" w:styleId="P214">
    <w:name w:val="P214"/>
    <w:basedOn w:val="Standard"/>
    <w:hidden/>
    <w:qFormat/>
    <w:pPr>
      <w:widowControl w:val="0"/>
      <w:autoSpaceDE/>
      <w:autoSpaceDN/>
      <w:ind w:left="360"/>
    </w:pPr>
    <w:rPr>
      <w:rFonts w:eastAsia="Arial Unicode MS"/>
      <w:b/>
      <w:bCs/>
    </w:rPr>
  </w:style>
  <w:style w:type="paragraph" w:customStyle="1" w:styleId="P215">
    <w:name w:val="P215"/>
    <w:basedOn w:val="Standard"/>
    <w:hidden/>
    <w:qFormat/>
    <w:pPr>
      <w:widowControl w:val="0"/>
      <w:autoSpaceDE/>
      <w:autoSpaceDN/>
      <w:ind w:left="360"/>
    </w:pPr>
    <w:rPr>
      <w:rFonts w:eastAsia="Arial Unicode MS"/>
      <w:b/>
      <w:bCs/>
    </w:rPr>
  </w:style>
  <w:style w:type="character" w:customStyle="1" w:styleId="T2">
    <w:name w:val="T2"/>
    <w:hidden/>
  </w:style>
  <w:style w:type="paragraph" w:customStyle="1" w:styleId="P36">
    <w:name w:val="P36"/>
    <w:basedOn w:val="Standard"/>
    <w:qFormat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lang w:eastAsia="ar-SA"/>
    </w:rPr>
  </w:style>
  <w:style w:type="paragraph" w:customStyle="1" w:styleId="P39">
    <w:name w:val="P39"/>
    <w:basedOn w:val="Standard"/>
    <w:qFormat/>
    <w:pPr>
      <w:widowControl w:val="0"/>
      <w:suppressAutoHyphens/>
      <w:autoSpaceDE/>
      <w:autoSpaceDN/>
      <w:adjustRightInd/>
      <w:jc w:val="both"/>
    </w:pPr>
    <w:rPr>
      <w:rFonts w:eastAsia="Arial Unicode MS" w:cs="Arial Narrow"/>
      <w:szCs w:val="20"/>
      <w:lang w:eastAsia="ar-SA"/>
    </w:rPr>
  </w:style>
  <w:style w:type="character" w:customStyle="1" w:styleId="T12">
    <w:name w:val="T12"/>
    <w:rPr>
      <w:color w:val="auto"/>
    </w:rPr>
  </w:style>
  <w:style w:type="character" w:customStyle="1" w:styleId="T13">
    <w:name w:val="T13"/>
    <w:rPr>
      <w:u w:val="none"/>
    </w:rPr>
  </w:style>
  <w:style w:type="paragraph" w:customStyle="1" w:styleId="P79">
    <w:name w:val="P79"/>
    <w:basedOn w:val="Standard"/>
    <w:qFormat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lang w:eastAsia="ar-SA"/>
    </w:rPr>
  </w:style>
  <w:style w:type="paragraph" w:customStyle="1" w:styleId="P81">
    <w:name w:val="P81"/>
    <w:basedOn w:val="Standard"/>
    <w:qFormat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lang w:eastAsia="ar-SA"/>
    </w:rPr>
  </w:style>
  <w:style w:type="paragraph" w:customStyle="1" w:styleId="P82">
    <w:name w:val="P82"/>
    <w:basedOn w:val="Standard"/>
    <w:qFormat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u w:val="single"/>
      <w:lang w:eastAsia="ar-SA"/>
    </w:rPr>
  </w:style>
  <w:style w:type="paragraph" w:customStyle="1" w:styleId="P268">
    <w:name w:val="P268"/>
    <w:basedOn w:val="Standard"/>
    <w:qFormat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lang w:eastAsia="ar-SA"/>
    </w:rPr>
  </w:style>
  <w:style w:type="character" w:customStyle="1" w:styleId="T19">
    <w:name w:val="T19"/>
    <w:rPr>
      <w:spacing w:val="3"/>
    </w:rPr>
  </w:style>
  <w:style w:type="character" w:customStyle="1" w:styleId="T20">
    <w:name w:val="T20"/>
    <w:rPr>
      <w:spacing w:val="3"/>
    </w:rPr>
  </w:style>
  <w:style w:type="paragraph" w:customStyle="1" w:styleId="P142">
    <w:name w:val="P142"/>
    <w:basedOn w:val="Normalny"/>
    <w:qFormat/>
    <w:pPr>
      <w:widowControl w:val="0"/>
    </w:pPr>
    <w:rPr>
      <w:rFonts w:eastAsia="Arial Unicode MS" w:cs="Arial Narrow"/>
      <w:b/>
      <w:szCs w:val="20"/>
    </w:rPr>
  </w:style>
  <w:style w:type="paragraph" w:customStyle="1" w:styleId="P143">
    <w:name w:val="P143"/>
    <w:basedOn w:val="Normalny"/>
    <w:qFormat/>
    <w:pPr>
      <w:widowControl w:val="0"/>
      <w:jc w:val="both"/>
    </w:pPr>
    <w:rPr>
      <w:rFonts w:eastAsia="Arial Unicode MS" w:cs="Arial Narrow"/>
      <w:b/>
      <w:spacing w:val="3"/>
      <w:szCs w:val="20"/>
    </w:rPr>
  </w:style>
  <w:style w:type="paragraph" w:customStyle="1" w:styleId="P144">
    <w:name w:val="P144"/>
    <w:basedOn w:val="Normalny"/>
    <w:qFormat/>
    <w:pPr>
      <w:widowControl w:val="0"/>
    </w:pPr>
    <w:rPr>
      <w:rFonts w:eastAsia="Arial Unicode MS" w:cs="Arial Narrow"/>
      <w:b/>
      <w:spacing w:val="3"/>
      <w:szCs w:val="20"/>
    </w:rPr>
  </w:style>
  <w:style w:type="paragraph" w:customStyle="1" w:styleId="P145">
    <w:name w:val="P145"/>
    <w:basedOn w:val="Normalny"/>
    <w:qFormat/>
    <w:pPr>
      <w:widowControl w:val="0"/>
    </w:pPr>
    <w:rPr>
      <w:rFonts w:eastAsia="Arial Unicode MS" w:cs="Arial Narrow"/>
      <w:b/>
      <w:spacing w:val="3"/>
      <w:szCs w:val="20"/>
    </w:rPr>
  </w:style>
  <w:style w:type="paragraph" w:customStyle="1" w:styleId="P136">
    <w:name w:val="P136"/>
    <w:basedOn w:val="Normalny"/>
    <w:qFormat/>
    <w:pPr>
      <w:widowControl w:val="0"/>
    </w:pPr>
    <w:rPr>
      <w:rFonts w:eastAsia="Arial Unicode MS" w:cs="Arial Narrow"/>
      <w:szCs w:val="20"/>
      <w:u w:val="single"/>
    </w:rPr>
  </w:style>
  <w:style w:type="character" w:customStyle="1" w:styleId="StandardZnak1">
    <w:name w:val="Standard Znak1"/>
    <w:rPr>
      <w:noProof w:val="0"/>
      <w:sz w:val="24"/>
      <w:szCs w:val="24"/>
      <w:lang w:val="pl-PL" w:eastAsia="pl-PL" w:bidi="ar-SA"/>
    </w:rPr>
  </w:style>
  <w:style w:type="character" w:styleId="Hipercze">
    <w:name w:val="Hyperlink"/>
    <w:uiPriority w:val="99"/>
    <w:rPr>
      <w:color w:val="0000FF"/>
      <w:u w:val="single"/>
    </w:rPr>
  </w:style>
  <w:style w:type="character" w:styleId="Odwoanieprzypisudolnego">
    <w:name w:val="footnote reference"/>
    <w:aliases w:val="Footnote Reference Number"/>
    <w:uiPriority w:val="99"/>
    <w:rPr>
      <w:vertAlign w:val="superscript"/>
    </w:rPr>
  </w:style>
  <w:style w:type="paragraph" w:customStyle="1" w:styleId="Blockquote">
    <w:name w:val="Blockquote"/>
    <w:basedOn w:val="Normalny"/>
    <w:qFormat/>
    <w:pPr>
      <w:suppressAutoHyphens w:val="0"/>
      <w:spacing w:before="100" w:after="100"/>
      <w:ind w:left="360" w:right="360"/>
    </w:pPr>
    <w:rPr>
      <w:rFonts w:ascii="Arial" w:hAnsi="Arial"/>
      <w:snapToGrid w:val="0"/>
    </w:rPr>
  </w:style>
  <w:style w:type="paragraph" w:styleId="Tekstprzypisudolnego">
    <w:name w:val="footnote text"/>
    <w:aliases w:val="fn"/>
    <w:basedOn w:val="Normalny"/>
    <w:link w:val="TekstprzypisudolnegoZnak"/>
    <w:uiPriority w:val="99"/>
    <w:qFormat/>
    <w:pPr>
      <w:suppressAutoHyphens w:val="0"/>
    </w:pPr>
    <w:rPr>
      <w:rFonts w:ascii="Arial" w:hAnsi="Arial"/>
      <w:sz w:val="20"/>
    </w:rPr>
  </w:style>
  <w:style w:type="paragraph" w:styleId="Tekstpodstawowy">
    <w:name w:val="Body Text"/>
    <w:aliases w:val="body text,LOAN"/>
    <w:basedOn w:val="Normalny"/>
    <w:link w:val="TekstpodstawowyZnak"/>
    <w:uiPriority w:val="99"/>
    <w:qFormat/>
    <w:pPr>
      <w:spacing w:after="120"/>
      <w:jc w:val="both"/>
    </w:pPr>
    <w:rPr>
      <w:rFonts w:ascii="Tahoma" w:hAnsi="Tahoma"/>
      <w:sz w:val="20"/>
      <w:lang w:val="x-none"/>
    </w:rPr>
  </w:style>
  <w:style w:type="paragraph" w:styleId="Tekstpodstawowywcity2">
    <w:name w:val="Body Text Indent 2"/>
    <w:basedOn w:val="Normalny"/>
    <w:link w:val="Tekstpodstawowywcity2Znak"/>
    <w:pPr>
      <w:spacing w:after="120"/>
      <w:ind w:left="357"/>
      <w:jc w:val="both"/>
    </w:pPr>
    <w:rPr>
      <w:rFonts w:ascii="Arial" w:hAnsi="Arial"/>
    </w:rPr>
  </w:style>
  <w:style w:type="paragraph" w:styleId="Tekstpodstawowywcity3">
    <w:name w:val="Body Text Indent 3"/>
    <w:basedOn w:val="Normalny"/>
    <w:link w:val="Tekstpodstawowywcity3Znak"/>
    <w:pPr>
      <w:widowControl w:val="0"/>
      <w:tabs>
        <w:tab w:val="right" w:pos="72"/>
      </w:tabs>
      <w:spacing w:after="120"/>
      <w:ind w:left="357" w:hanging="357"/>
      <w:jc w:val="both"/>
    </w:pPr>
    <w:rPr>
      <w:rFonts w:ascii="Arial" w:hAnsi="Arial"/>
      <w:snapToGrid w:val="0"/>
    </w:rPr>
  </w:style>
  <w:style w:type="paragraph" w:styleId="Spistreci3">
    <w:name w:val="toc 3"/>
    <w:basedOn w:val="Normalny"/>
    <w:next w:val="Normalny"/>
    <w:autoRedefine/>
    <w:qFormat/>
    <w:pPr>
      <w:ind w:left="480"/>
    </w:pPr>
    <w:rPr>
      <w:i/>
      <w:sz w:val="20"/>
    </w:rPr>
  </w:style>
  <w:style w:type="paragraph" w:styleId="Spistreci4">
    <w:name w:val="toc 4"/>
    <w:basedOn w:val="Normalny"/>
    <w:next w:val="Normalny"/>
    <w:autoRedefine/>
    <w:pPr>
      <w:ind w:left="720"/>
    </w:pPr>
    <w:rPr>
      <w:sz w:val="18"/>
    </w:rPr>
  </w:style>
  <w:style w:type="paragraph" w:styleId="Spistreci5">
    <w:name w:val="toc 5"/>
    <w:basedOn w:val="Normalny"/>
    <w:next w:val="Normalny"/>
    <w:autoRedefine/>
    <w:pPr>
      <w:ind w:left="960"/>
    </w:pPr>
    <w:rPr>
      <w:sz w:val="18"/>
    </w:rPr>
  </w:style>
  <w:style w:type="paragraph" w:styleId="Spistreci6">
    <w:name w:val="toc 6"/>
    <w:basedOn w:val="Normalny"/>
    <w:next w:val="Normalny"/>
    <w:autoRedefine/>
    <w:pPr>
      <w:ind w:left="1200"/>
    </w:pPr>
    <w:rPr>
      <w:sz w:val="18"/>
    </w:rPr>
  </w:style>
  <w:style w:type="paragraph" w:styleId="Spistreci7">
    <w:name w:val="toc 7"/>
    <w:basedOn w:val="Normalny"/>
    <w:next w:val="Normalny"/>
    <w:autoRedefine/>
    <w:pPr>
      <w:ind w:left="1440"/>
    </w:pPr>
    <w:rPr>
      <w:sz w:val="18"/>
    </w:rPr>
  </w:style>
  <w:style w:type="paragraph" w:styleId="Spistreci8">
    <w:name w:val="toc 8"/>
    <w:basedOn w:val="Normalny"/>
    <w:next w:val="Normalny"/>
    <w:autoRedefine/>
    <w:pPr>
      <w:ind w:left="1680"/>
    </w:pPr>
    <w:rPr>
      <w:sz w:val="18"/>
    </w:rPr>
  </w:style>
  <w:style w:type="paragraph" w:styleId="Spistreci9">
    <w:name w:val="toc 9"/>
    <w:basedOn w:val="Normalny"/>
    <w:next w:val="Normalny"/>
    <w:autoRedefine/>
    <w:pPr>
      <w:ind w:left="1920"/>
    </w:pPr>
    <w:rPr>
      <w:sz w:val="18"/>
    </w:rPr>
  </w:style>
  <w:style w:type="character" w:styleId="UyteHipercze">
    <w:name w:val="FollowedHyperlink"/>
    <w:uiPriority w:val="99"/>
    <w:rPr>
      <w:color w:val="800080"/>
      <w:u w:val="single"/>
    </w:rPr>
  </w:style>
  <w:style w:type="paragraph" w:styleId="NormalnyWeb">
    <w:name w:val="Normal (Web)"/>
    <w:aliases w:val=" Char,Char,Знак"/>
    <w:basedOn w:val="Normalny"/>
    <w:link w:val="NormalnyWebZnak"/>
    <w:uiPriority w:val="99"/>
    <w:qFormat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lang w:eastAsia="pl-PL"/>
    </w:rPr>
  </w:style>
  <w:style w:type="paragraph" w:customStyle="1" w:styleId="pkt">
    <w:name w:val="pkt"/>
    <w:basedOn w:val="Normalny"/>
    <w:qFormat/>
    <w:pPr>
      <w:suppressAutoHyphens w:val="0"/>
      <w:autoSpaceDE w:val="0"/>
      <w:autoSpaceDN w:val="0"/>
      <w:spacing w:before="60" w:after="60" w:line="360" w:lineRule="auto"/>
      <w:ind w:left="851" w:hanging="295"/>
      <w:jc w:val="both"/>
    </w:pPr>
    <w:rPr>
      <w:rFonts w:ascii="Univers-PL" w:hAnsi="Univers-PL"/>
      <w:sz w:val="19"/>
      <w:szCs w:val="20"/>
      <w:lang w:eastAsia="pl-PL"/>
    </w:rPr>
  </w:style>
  <w:style w:type="character" w:styleId="Odwoaniedokomentarza">
    <w:name w:val="annotation reference"/>
    <w:uiPriority w:val="99"/>
    <w:rPr>
      <w:sz w:val="16"/>
      <w:szCs w:val="16"/>
    </w:rPr>
  </w:style>
  <w:style w:type="paragraph" w:styleId="Tekstkomentarza">
    <w:name w:val="annotation text"/>
    <w:aliases w:val="Tekst komentarza Znak Znak, Znak3 Znak Znak,Znak3 Znak Znak"/>
    <w:basedOn w:val="Normalny"/>
    <w:link w:val="TekstkomentarzaZnak"/>
    <w:uiPriority w:val="9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Pr>
      <w:b/>
      <w:bCs/>
    </w:rPr>
  </w:style>
  <w:style w:type="paragraph" w:customStyle="1" w:styleId="Tekstpodstawowywcity21">
    <w:name w:val="Tekst podstawowy wcięty 21"/>
    <w:basedOn w:val="Normalny"/>
    <w:qFormat/>
    <w:pPr>
      <w:autoSpaceDE w:val="0"/>
      <w:spacing w:line="360" w:lineRule="auto"/>
      <w:ind w:firstLine="360"/>
      <w:jc w:val="both"/>
    </w:pPr>
    <w:rPr>
      <w:rFonts w:ascii="Univers-PL" w:hAnsi="Univers-PL"/>
      <w:szCs w:val="20"/>
      <w:lang w:eastAsia="pl-PL"/>
    </w:rPr>
  </w:style>
  <w:style w:type="paragraph" w:customStyle="1" w:styleId="tyt">
    <w:name w:val="tyt"/>
    <w:basedOn w:val="Normalny"/>
    <w:uiPriority w:val="99"/>
    <w:qFormat/>
    <w:pPr>
      <w:keepNext/>
      <w:suppressAutoHyphens w:val="0"/>
      <w:spacing w:before="60" w:after="60"/>
      <w:jc w:val="center"/>
    </w:pPr>
    <w:rPr>
      <w:b/>
      <w:szCs w:val="20"/>
      <w:lang w:eastAsia="pl-PL"/>
    </w:rPr>
  </w:style>
  <w:style w:type="paragraph" w:styleId="Lista">
    <w:name w:val="List"/>
    <w:basedOn w:val="Normalny"/>
    <w:pPr>
      <w:suppressAutoHyphens w:val="0"/>
      <w:spacing w:line="360" w:lineRule="auto"/>
      <w:ind w:left="283" w:hanging="283"/>
    </w:pPr>
    <w:rPr>
      <w:szCs w:val="20"/>
      <w:lang w:eastAsia="pl-PL"/>
    </w:rPr>
  </w:style>
  <w:style w:type="paragraph" w:customStyle="1" w:styleId="Tekstpodstawowy31">
    <w:name w:val="Tekst podstawowy 31"/>
    <w:basedOn w:val="Normalny"/>
    <w:qFormat/>
    <w:pPr>
      <w:tabs>
        <w:tab w:val="left" w:pos="9923"/>
        <w:tab w:val="left" w:pos="10969"/>
      </w:tabs>
      <w:suppressAutoHyphens w:val="0"/>
      <w:spacing w:line="360" w:lineRule="auto"/>
      <w:ind w:right="-622"/>
      <w:jc w:val="both"/>
    </w:pPr>
    <w:rPr>
      <w:sz w:val="22"/>
      <w:szCs w:val="20"/>
      <w:lang w:eastAsia="pl-PL"/>
    </w:rPr>
  </w:style>
  <w:style w:type="paragraph" w:styleId="Mapadokumentu">
    <w:name w:val="Document Map"/>
    <w:basedOn w:val="Normalny"/>
    <w:link w:val="MapadokumentuZnak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podstawowy3">
    <w:name w:val="Body Text 3"/>
    <w:basedOn w:val="Normalny"/>
    <w:link w:val="Tekstpodstawowy3Znak"/>
    <w:pPr>
      <w:spacing w:after="120"/>
    </w:pPr>
    <w:rPr>
      <w:sz w:val="16"/>
      <w:szCs w:val="16"/>
    </w:rPr>
  </w:style>
  <w:style w:type="character" w:customStyle="1" w:styleId="StopkaZnak">
    <w:name w:val="Stopka Znak"/>
    <w:uiPriority w:val="99"/>
    <w:locked/>
    <w:rPr>
      <w:sz w:val="24"/>
      <w:szCs w:val="24"/>
      <w:lang w:val="pl-PL" w:eastAsia="pl-PL" w:bidi="ar-SA"/>
    </w:rPr>
  </w:style>
  <w:style w:type="paragraph" w:customStyle="1" w:styleId="knftresctekstu">
    <w:name w:val="_knf_tresc_tekstu"/>
    <w:basedOn w:val="Normalny"/>
    <w:qFormat/>
    <w:pPr>
      <w:spacing w:before="120" w:after="120"/>
      <w:ind w:firstLine="200"/>
    </w:pPr>
    <w:rPr>
      <w:szCs w:val="20"/>
      <w:lang w:eastAsia="pl-PL"/>
    </w:rPr>
  </w:style>
  <w:style w:type="character" w:customStyle="1" w:styleId="knftresctekstuChar">
    <w:name w:val="_knf_tresc_tekstu Char"/>
    <w:rPr>
      <w:sz w:val="24"/>
      <w:lang w:val="pl-PL" w:eastAsia="pl-PL" w:bidi="ar-SA"/>
    </w:rPr>
  </w:style>
  <w:style w:type="character" w:customStyle="1" w:styleId="cpvlistcpvid">
    <w:name w:val="cpv_list_cpvid"/>
    <w:basedOn w:val="Domylnaczcionkaakapitu"/>
  </w:style>
  <w:style w:type="character" w:customStyle="1" w:styleId="cpvlistcpvdesc">
    <w:name w:val="cpv_list_cpvdesc"/>
    <w:basedOn w:val="Domylnaczcionkaakapitu"/>
  </w:style>
  <w:style w:type="paragraph" w:styleId="Zwykytekst">
    <w:name w:val="Plain Text"/>
    <w:basedOn w:val="Normalny"/>
    <w:link w:val="ZwykytekstZnak"/>
    <w:uiPriority w:val="99"/>
    <w:pPr>
      <w:suppressAutoHyphens w:val="0"/>
    </w:pPr>
    <w:rPr>
      <w:rFonts w:ascii="Courier New" w:hAnsi="Courier New"/>
      <w:sz w:val="20"/>
    </w:rPr>
  </w:style>
  <w:style w:type="paragraph" w:styleId="Tekstpodstawowy2">
    <w:name w:val="Body Text 2"/>
    <w:basedOn w:val="Normalny"/>
    <w:link w:val="Tekstpodstawowy2Znak"/>
    <w:pPr>
      <w:suppressAutoHyphens w:val="0"/>
      <w:spacing w:after="120" w:line="480" w:lineRule="auto"/>
    </w:pPr>
    <w:rPr>
      <w:sz w:val="20"/>
      <w:szCs w:val="20"/>
      <w:lang w:eastAsia="pl-PL"/>
    </w:rPr>
  </w:style>
  <w:style w:type="paragraph" w:customStyle="1" w:styleId="Stronatytuowa-prawastronatabelki">
    <w:name w:val="Strona tytułowa - prawa strona tabelki"/>
    <w:basedOn w:val="Normalny"/>
    <w:qFormat/>
    <w:pPr>
      <w:framePr w:hSpace="142" w:wrap="notBeside" w:vAnchor="page" w:hAnchor="page" w:x="1451" w:y="12817" w:anchorLock="1"/>
      <w:suppressAutoHyphens w:val="0"/>
      <w:spacing w:before="60" w:after="60"/>
    </w:pPr>
    <w:rPr>
      <w:rFonts w:ascii="Arial" w:hAnsi="Arial" w:cs="Arial"/>
      <w:sz w:val="20"/>
      <w:szCs w:val="20"/>
      <w:lang w:val="en-GB" w:eastAsia="pl-PL"/>
    </w:rPr>
  </w:style>
  <w:style w:type="paragraph" w:styleId="Tekstblokowy">
    <w:name w:val="Block Text"/>
    <w:basedOn w:val="Normalny"/>
    <w:uiPriority w:val="99"/>
    <w:pPr>
      <w:spacing w:line="360" w:lineRule="auto"/>
      <w:ind w:left="851" w:right="-567" w:hanging="851"/>
    </w:pPr>
    <w:rPr>
      <w:b/>
      <w:i/>
      <w:sz w:val="22"/>
      <w:szCs w:val="20"/>
    </w:rPr>
  </w:style>
  <w:style w:type="paragraph" w:styleId="Tytu0">
    <w:name w:val="Title"/>
    <w:basedOn w:val="Normalny"/>
    <w:next w:val="Podtytu0"/>
    <w:link w:val="TytuZnak"/>
    <w:qFormat/>
    <w:pPr>
      <w:jc w:val="center"/>
    </w:pPr>
    <w:rPr>
      <w:rFonts w:ascii="Arial" w:hAnsi="Arial"/>
      <w:b/>
      <w:sz w:val="22"/>
      <w:szCs w:val="20"/>
      <w:lang w:val="x-none"/>
    </w:rPr>
  </w:style>
  <w:style w:type="paragraph" w:styleId="Podtytu0">
    <w:name w:val="Subtitle"/>
    <w:basedOn w:val="Normalny"/>
    <w:next w:val="Tekstpodstawowy"/>
    <w:link w:val="PodtytuZnak"/>
    <w:uiPriority w:val="11"/>
    <w:qFormat/>
    <w:pPr>
      <w:jc w:val="center"/>
    </w:pPr>
    <w:rPr>
      <w:rFonts w:ascii="Arial" w:hAnsi="Arial"/>
      <w:b/>
      <w:sz w:val="22"/>
      <w:szCs w:val="20"/>
    </w:rPr>
  </w:style>
  <w:style w:type="paragraph" w:customStyle="1" w:styleId="Tekstpodstawowywcity31">
    <w:name w:val="Tekst podstawowy wcięty 31"/>
    <w:basedOn w:val="Normalny"/>
    <w:uiPriority w:val="99"/>
    <w:qFormat/>
    <w:pPr>
      <w:spacing w:after="120"/>
      <w:ind w:left="283"/>
    </w:pPr>
    <w:rPr>
      <w:sz w:val="16"/>
      <w:szCs w:val="16"/>
    </w:rPr>
  </w:style>
  <w:style w:type="paragraph" w:customStyle="1" w:styleId="Styl">
    <w:name w:val="Styl"/>
    <w:qFormat/>
    <w:pPr>
      <w:widowControl w:val="0"/>
      <w:suppressAutoHyphens/>
      <w:autoSpaceDE w:val="0"/>
    </w:pPr>
    <w:rPr>
      <w:rFonts w:ascii="Arial" w:eastAsia="Arial" w:hAnsi="Arial" w:cs="Arial"/>
      <w:szCs w:val="24"/>
      <w:lang w:eastAsia="ar-SA"/>
    </w:rPr>
  </w:style>
  <w:style w:type="paragraph" w:customStyle="1" w:styleId="Default">
    <w:name w:val="Default"/>
    <w:qFormat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paragraph" w:customStyle="1" w:styleId="Akapitzlist1">
    <w:name w:val="Akapit z listą1"/>
    <w:basedOn w:val="Normalny"/>
    <w:uiPriority w:val="99"/>
    <w:qFormat/>
    <w:pPr>
      <w:ind w:left="708"/>
    </w:pPr>
  </w:style>
  <w:style w:type="paragraph" w:customStyle="1" w:styleId="Kont">
    <w:name w:val="Kont"/>
    <w:basedOn w:val="Normalny"/>
    <w:qFormat/>
    <w:pPr>
      <w:suppressAutoHyphens w:val="0"/>
      <w:jc w:val="both"/>
    </w:pPr>
    <w:rPr>
      <w:rFonts w:ascii="Arial" w:hAnsi="Arial"/>
      <w:sz w:val="20"/>
      <w:szCs w:val="20"/>
      <w:lang w:eastAsia="pl-PL"/>
    </w:rPr>
  </w:style>
  <w:style w:type="paragraph" w:customStyle="1" w:styleId="DefinitionList">
    <w:name w:val="Definition List"/>
    <w:basedOn w:val="Normalny"/>
    <w:next w:val="Normalny"/>
    <w:qFormat/>
    <w:pPr>
      <w:widowControl w:val="0"/>
      <w:suppressAutoHyphens w:val="0"/>
      <w:ind w:left="360"/>
    </w:pPr>
    <w:rPr>
      <w:snapToGrid w:val="0"/>
      <w:szCs w:val="20"/>
      <w:lang w:eastAsia="pl-PL"/>
    </w:rPr>
  </w:style>
  <w:style w:type="paragraph" w:customStyle="1" w:styleId="BodyText21">
    <w:name w:val="Body Text 21"/>
    <w:basedOn w:val="Normalny"/>
    <w:qFormat/>
    <w:pPr>
      <w:keepLines/>
      <w:suppressAutoHyphens w:val="0"/>
      <w:spacing w:before="120"/>
    </w:pPr>
    <w:rPr>
      <w:sz w:val="28"/>
      <w:szCs w:val="20"/>
      <w:lang w:eastAsia="pl-PL"/>
    </w:rPr>
  </w:style>
  <w:style w:type="paragraph" w:customStyle="1" w:styleId="poparagrafie">
    <w:name w:val="poparagrafie"/>
    <w:basedOn w:val="Normalny"/>
    <w:qFormat/>
    <w:pPr>
      <w:suppressAutoHyphens w:val="0"/>
      <w:spacing w:line="360" w:lineRule="auto"/>
      <w:jc w:val="both"/>
    </w:pPr>
    <w:rPr>
      <w:szCs w:val="20"/>
      <w:lang w:eastAsia="pl-PL"/>
    </w:rPr>
  </w:style>
  <w:style w:type="paragraph" w:customStyle="1" w:styleId="paragraf">
    <w:name w:val="paragraf"/>
    <w:basedOn w:val="Normalny"/>
    <w:next w:val="poparagrafie"/>
    <w:qFormat/>
    <w:pPr>
      <w:suppressAutoHyphens w:val="0"/>
      <w:spacing w:before="240" w:after="240" w:line="360" w:lineRule="auto"/>
      <w:jc w:val="center"/>
    </w:pPr>
    <w:rPr>
      <w:szCs w:val="20"/>
      <w:lang w:eastAsia="pl-PL"/>
    </w:rPr>
  </w:style>
  <w:style w:type="paragraph" w:customStyle="1" w:styleId="Styl10">
    <w:name w:val="Styl1"/>
    <w:basedOn w:val="Normalny"/>
    <w:qFormat/>
    <w:pPr>
      <w:widowControl w:val="0"/>
      <w:suppressAutoHyphens w:val="0"/>
      <w:spacing w:before="240"/>
      <w:jc w:val="both"/>
    </w:pPr>
    <w:rPr>
      <w:rFonts w:ascii="Arial" w:hAnsi="Arial"/>
      <w:szCs w:val="20"/>
      <w:lang w:eastAsia="pl-PL"/>
    </w:rPr>
  </w:style>
  <w:style w:type="paragraph" w:customStyle="1" w:styleId="Spider-2">
    <w:name w:val="Spider-2"/>
    <w:basedOn w:val="Listanumerowana"/>
    <w:qFormat/>
    <w:pPr>
      <w:numPr>
        <w:numId w:val="5"/>
      </w:numPr>
      <w:suppressAutoHyphens w:val="0"/>
      <w:autoSpaceDE w:val="0"/>
      <w:autoSpaceDN w:val="0"/>
      <w:snapToGrid w:val="0"/>
      <w:ind w:left="340" w:hanging="340"/>
      <w:jc w:val="both"/>
    </w:pPr>
    <w:rPr>
      <w:rFonts w:ascii="Arial" w:hAnsi="Arial"/>
      <w:sz w:val="20"/>
      <w:szCs w:val="20"/>
      <w:lang w:eastAsia="pl-PL"/>
    </w:rPr>
  </w:style>
  <w:style w:type="paragraph" w:customStyle="1" w:styleId="Tekstpodstawowy21">
    <w:name w:val="Tekst podstawowy 21"/>
    <w:basedOn w:val="Normalny"/>
    <w:qFormat/>
    <w:pPr>
      <w:keepLines/>
      <w:suppressAutoHyphens w:val="0"/>
      <w:spacing w:before="120"/>
    </w:pPr>
    <w:rPr>
      <w:sz w:val="28"/>
      <w:szCs w:val="20"/>
      <w:lang w:eastAsia="pl-PL"/>
    </w:rPr>
  </w:style>
  <w:style w:type="paragraph" w:styleId="Listanumerowana">
    <w:name w:val="List Number"/>
    <w:basedOn w:val="Normalny"/>
    <w:pPr>
      <w:numPr>
        <w:numId w:val="6"/>
      </w:numPr>
    </w:pPr>
  </w:style>
  <w:style w:type="table" w:styleId="Tabela-Siatka">
    <w:name w:val="Table Grid"/>
    <w:basedOn w:val="Standardowy"/>
    <w:uiPriority w:val="39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IWZ1txt">
    <w:name w:val="SIWZ 1.txt"/>
    <w:qFormat/>
    <w:pPr>
      <w:tabs>
        <w:tab w:val="right" w:leader="dot" w:pos="9072"/>
      </w:tabs>
      <w:autoSpaceDE w:val="0"/>
      <w:autoSpaceDN w:val="0"/>
      <w:spacing w:line="271" w:lineRule="atLeast"/>
      <w:ind w:left="567" w:hanging="283"/>
      <w:jc w:val="both"/>
    </w:pPr>
    <w:rPr>
      <w:sz w:val="22"/>
      <w:szCs w:val="22"/>
    </w:rPr>
  </w:style>
  <w:style w:type="paragraph" w:customStyle="1" w:styleId="Paragraf0">
    <w:name w:val="Paragraf"/>
    <w:basedOn w:val="Normalny"/>
    <w:qFormat/>
    <w:pPr>
      <w:suppressAutoHyphens w:val="0"/>
      <w:spacing w:before="480" w:after="240"/>
      <w:jc w:val="both"/>
    </w:pPr>
    <w:rPr>
      <w:b/>
      <w:spacing w:val="30"/>
      <w:sz w:val="28"/>
      <w:szCs w:val="20"/>
      <w:u w:val="single"/>
      <w:lang w:eastAsia="pl-PL"/>
    </w:rPr>
  </w:style>
  <w:style w:type="paragraph" w:customStyle="1" w:styleId="Document1">
    <w:name w:val="Document 1"/>
    <w:qFormat/>
    <w:pPr>
      <w:keepNext/>
      <w:keepLines/>
      <w:suppressAutoHyphens/>
    </w:pPr>
    <w:rPr>
      <w:lang w:val="en-US" w:eastAsia="ar-SA"/>
    </w:rPr>
  </w:style>
  <w:style w:type="paragraph" w:styleId="Listapunktowana3">
    <w:name w:val="List Bullet 3"/>
    <w:basedOn w:val="Normalny"/>
    <w:autoRedefine/>
    <w:pPr>
      <w:numPr>
        <w:numId w:val="7"/>
      </w:numPr>
      <w:suppressAutoHyphens w:val="0"/>
    </w:pPr>
    <w:rPr>
      <w:sz w:val="20"/>
      <w:szCs w:val="20"/>
      <w:lang w:eastAsia="pl-PL"/>
    </w:rPr>
  </w:style>
  <w:style w:type="character" w:customStyle="1" w:styleId="Nagwek1Znak">
    <w:name w:val="Nagłówek 1 Znak"/>
    <w:aliases w:val="UNI-Nagłówek 1 Znak,H1 Znak,h1 Znak,Appendix 1 Znak,Chapterh1 Znak,CCBS Znak,Level 1 Topic Heading Znak,h1 chapter heading Znak,Heading 11 Znak,Chapter Headline Znak,Main Section Znak,Section Heading Znak,Header 1st Page Znak,l1 Znak"/>
    <w:link w:val="Nagwek1"/>
    <w:uiPriority w:val="9"/>
    <w:locked/>
    <w:rPr>
      <w:rFonts w:ascii="Arial" w:hAnsi="Arial" w:cs="Arial"/>
      <w:b/>
      <w:bCs/>
      <w:kern w:val="32"/>
      <w:sz w:val="32"/>
      <w:szCs w:val="32"/>
      <w:lang w:val="pl-PL" w:eastAsia="ar-SA" w:bidi="ar-SA"/>
    </w:rPr>
  </w:style>
  <w:style w:type="character" w:customStyle="1" w:styleId="Nagwek2Znak">
    <w:name w:val="Nagłówek 2 Znak"/>
    <w:link w:val="Nagwek2"/>
    <w:uiPriority w:val="9"/>
    <w:locked/>
    <w:rPr>
      <w:rFonts w:ascii="Arial" w:hAnsi="Arial" w:cs="Arial"/>
      <w:b/>
      <w:bCs/>
      <w:i/>
      <w:iCs/>
      <w:sz w:val="28"/>
      <w:szCs w:val="28"/>
      <w:lang w:val="pl-PL" w:eastAsia="ar-SA" w:bidi="ar-SA"/>
    </w:rPr>
  </w:style>
  <w:style w:type="character" w:customStyle="1" w:styleId="Nagwek5Znak">
    <w:name w:val="Nagłówek 5 Znak"/>
    <w:aliases w:val="UNI - Nagłówek 5 Znak,heading 5 Znak"/>
    <w:link w:val="Nagwek5"/>
    <w:locked/>
    <w:rPr>
      <w:b/>
      <w:sz w:val="24"/>
      <w:szCs w:val="24"/>
      <w:lang w:val="pl-PL" w:eastAsia="ar-SA" w:bidi="ar-SA"/>
    </w:rPr>
  </w:style>
  <w:style w:type="character" w:customStyle="1" w:styleId="TekstpodstawowywcityZnak">
    <w:name w:val="Tekst podstawowy wcięty Znak"/>
    <w:link w:val="Tekstpodstawowywcity"/>
    <w:locked/>
    <w:rPr>
      <w:sz w:val="24"/>
      <w:szCs w:val="24"/>
      <w:lang w:val="pl-PL" w:eastAsia="ar-SA" w:bidi="ar-SA"/>
    </w:rPr>
  </w:style>
  <w:style w:type="character" w:customStyle="1" w:styleId="TekstkomentarzaZnak">
    <w:name w:val="Tekst komentarza Znak"/>
    <w:aliases w:val="Tekst komentarza Znak Znak Znak, Znak3 Znak Znak Znak,Znak3 Znak Znak Znak"/>
    <w:link w:val="Tekstkomentarza"/>
    <w:uiPriority w:val="99"/>
    <w:locked/>
    <w:rPr>
      <w:lang w:val="pl-PL" w:eastAsia="ar-SA" w:bidi="ar-SA"/>
    </w:rPr>
  </w:style>
  <w:style w:type="paragraph" w:customStyle="1" w:styleId="BodyText31">
    <w:name w:val="Body Text 31"/>
    <w:basedOn w:val="Normalny"/>
    <w:qFormat/>
    <w:pPr>
      <w:tabs>
        <w:tab w:val="left" w:pos="9923"/>
        <w:tab w:val="left" w:pos="10969"/>
      </w:tabs>
      <w:suppressAutoHyphens w:val="0"/>
      <w:spacing w:line="360" w:lineRule="auto"/>
      <w:ind w:right="-622"/>
      <w:jc w:val="both"/>
    </w:pPr>
    <w:rPr>
      <w:sz w:val="22"/>
      <w:szCs w:val="20"/>
      <w:lang w:eastAsia="pl-PL"/>
    </w:rPr>
  </w:style>
  <w:style w:type="character" w:customStyle="1" w:styleId="Tekstpodstawowy2Znak">
    <w:name w:val="Tekst podstawowy 2 Znak"/>
    <w:link w:val="Tekstpodstawowy2"/>
    <w:locked/>
    <w:rPr>
      <w:lang w:val="pl-PL" w:eastAsia="pl-PL" w:bidi="ar-SA"/>
    </w:rPr>
  </w:style>
  <w:style w:type="character" w:customStyle="1" w:styleId="Domylnaczcionkaakapitu1">
    <w:name w:val="Domyślna czcionka akapitu1"/>
  </w:style>
  <w:style w:type="paragraph" w:customStyle="1" w:styleId="1">
    <w:name w:val="1"/>
    <w:qFormat/>
    <w:pPr>
      <w:widowControl w:val="0"/>
      <w:tabs>
        <w:tab w:val="left" w:pos="340"/>
        <w:tab w:val="left" w:pos="680"/>
        <w:tab w:val="left" w:pos="1020"/>
        <w:tab w:val="left" w:pos="1361"/>
        <w:tab w:val="left" w:pos="1701"/>
        <w:tab w:val="left" w:pos="2041"/>
        <w:tab w:val="left" w:pos="2381"/>
        <w:tab w:val="left" w:pos="2721"/>
        <w:tab w:val="left" w:pos="3061"/>
        <w:tab w:val="left" w:pos="3402"/>
        <w:tab w:val="left" w:pos="3742"/>
        <w:tab w:val="left" w:pos="4082"/>
        <w:tab w:val="left" w:pos="4422"/>
        <w:tab w:val="left" w:pos="4762"/>
        <w:tab w:val="left" w:pos="5102"/>
        <w:tab w:val="left" w:pos="5443"/>
      </w:tabs>
      <w:spacing w:before="60" w:line="240" w:lineRule="atLeast"/>
      <w:ind w:left="340" w:hanging="340"/>
      <w:jc w:val="both"/>
    </w:pPr>
    <w:rPr>
      <w:rFonts w:ascii="Univers-PL" w:hAnsi="Univers-PL"/>
      <w:snapToGrid w:val="0"/>
      <w:sz w:val="19"/>
    </w:rPr>
  </w:style>
  <w:style w:type="paragraph" w:styleId="Listapunktowana2">
    <w:name w:val="List Bullet 2"/>
    <w:basedOn w:val="Normalny"/>
    <w:autoRedefine/>
    <w:pPr>
      <w:numPr>
        <w:numId w:val="9"/>
      </w:numPr>
      <w:suppressAutoHyphens w:val="0"/>
    </w:pPr>
    <w:rPr>
      <w:sz w:val="20"/>
      <w:szCs w:val="20"/>
      <w:lang w:eastAsia="pl-PL"/>
    </w:rPr>
  </w:style>
  <w:style w:type="paragraph" w:customStyle="1" w:styleId="Poradnik">
    <w:name w:val="Poradnik"/>
    <w:basedOn w:val="Normalny"/>
    <w:qFormat/>
    <w:pPr>
      <w:suppressAutoHyphens w:val="0"/>
      <w:spacing w:before="120" w:line="288" w:lineRule="auto"/>
    </w:pPr>
    <w:rPr>
      <w:szCs w:val="20"/>
      <w:lang w:eastAsia="pl-PL"/>
    </w:rPr>
  </w:style>
  <w:style w:type="paragraph" w:customStyle="1" w:styleId="Indeks">
    <w:name w:val="Indeks"/>
    <w:basedOn w:val="Normalny"/>
    <w:qFormat/>
    <w:pPr>
      <w:suppressLineNumbers/>
    </w:pPr>
    <w:rPr>
      <w:rFonts w:cs="Tahoma"/>
    </w:rPr>
  </w:style>
  <w:style w:type="paragraph" w:customStyle="1" w:styleId="Level1">
    <w:name w:val="Level 1"/>
    <w:basedOn w:val="Normalny"/>
    <w:next w:val="Normalny"/>
    <w:uiPriority w:val="99"/>
    <w:qFormat/>
    <w:pPr>
      <w:numPr>
        <w:numId w:val="10"/>
      </w:numPr>
      <w:suppressAutoHyphens w:val="0"/>
      <w:spacing w:after="210" w:line="264" w:lineRule="auto"/>
      <w:jc w:val="both"/>
      <w:outlineLvl w:val="0"/>
    </w:pPr>
    <w:rPr>
      <w:rFonts w:ascii="Arial" w:hAnsi="Arial" w:cs="Arial"/>
      <w:kern w:val="28"/>
      <w:sz w:val="21"/>
      <w:szCs w:val="20"/>
      <w:lang w:val="en-GB" w:eastAsia="zh-CN"/>
    </w:rPr>
  </w:style>
  <w:style w:type="paragraph" w:customStyle="1" w:styleId="Level2">
    <w:name w:val="Level 2"/>
    <w:basedOn w:val="Normalny"/>
    <w:next w:val="Normalny"/>
    <w:qFormat/>
    <w:pPr>
      <w:tabs>
        <w:tab w:val="num" w:pos="720"/>
      </w:tabs>
      <w:suppressAutoHyphens w:val="0"/>
      <w:spacing w:after="210" w:line="264" w:lineRule="auto"/>
      <w:ind w:left="720" w:hanging="360"/>
      <w:jc w:val="both"/>
      <w:outlineLvl w:val="1"/>
    </w:pPr>
    <w:rPr>
      <w:rFonts w:ascii="Arial" w:hAnsi="Arial" w:cs="Arial"/>
      <w:kern w:val="28"/>
      <w:sz w:val="21"/>
      <w:szCs w:val="20"/>
      <w:lang w:val="en-GB" w:eastAsia="zh-CN"/>
    </w:rPr>
  </w:style>
  <w:style w:type="paragraph" w:customStyle="1" w:styleId="Level3">
    <w:name w:val="Level 3"/>
    <w:basedOn w:val="Normalny"/>
    <w:next w:val="Normalny"/>
    <w:qFormat/>
    <w:pPr>
      <w:tabs>
        <w:tab w:val="num" w:pos="720"/>
      </w:tabs>
      <w:suppressAutoHyphens w:val="0"/>
      <w:spacing w:after="210" w:line="264" w:lineRule="auto"/>
      <w:ind w:left="720" w:hanging="360"/>
      <w:jc w:val="both"/>
      <w:outlineLvl w:val="2"/>
    </w:pPr>
    <w:rPr>
      <w:rFonts w:ascii="Arial" w:hAnsi="Arial" w:cs="Arial"/>
      <w:kern w:val="28"/>
      <w:sz w:val="21"/>
      <w:szCs w:val="20"/>
      <w:lang w:val="en-GB" w:eastAsia="zh-CN"/>
    </w:rPr>
  </w:style>
  <w:style w:type="paragraph" w:customStyle="1" w:styleId="Level4">
    <w:name w:val="Level 4"/>
    <w:basedOn w:val="Normalny"/>
    <w:next w:val="Normalny"/>
    <w:qFormat/>
    <w:pPr>
      <w:tabs>
        <w:tab w:val="num" w:pos="720"/>
      </w:tabs>
      <w:suppressAutoHyphens w:val="0"/>
      <w:spacing w:after="210" w:line="264" w:lineRule="auto"/>
      <w:ind w:left="720" w:hanging="360"/>
      <w:jc w:val="both"/>
      <w:outlineLvl w:val="3"/>
    </w:pPr>
    <w:rPr>
      <w:rFonts w:ascii="Arial" w:hAnsi="Arial" w:cs="Arial"/>
      <w:kern w:val="28"/>
      <w:sz w:val="21"/>
      <w:szCs w:val="20"/>
      <w:lang w:val="en-GB" w:eastAsia="zh-CN"/>
    </w:rPr>
  </w:style>
  <w:style w:type="paragraph" w:customStyle="1" w:styleId="Level5">
    <w:name w:val="Level 5"/>
    <w:basedOn w:val="Normalny"/>
    <w:next w:val="Normalny"/>
    <w:qFormat/>
    <w:pPr>
      <w:tabs>
        <w:tab w:val="num" w:pos="720"/>
      </w:tabs>
      <w:suppressAutoHyphens w:val="0"/>
      <w:spacing w:after="210" w:line="264" w:lineRule="auto"/>
      <w:ind w:left="720" w:hanging="360"/>
      <w:jc w:val="both"/>
      <w:outlineLvl w:val="4"/>
    </w:pPr>
    <w:rPr>
      <w:rFonts w:ascii="Arial" w:hAnsi="Arial" w:cs="Arial"/>
      <w:kern w:val="28"/>
      <w:sz w:val="21"/>
      <w:szCs w:val="20"/>
      <w:lang w:val="en-GB" w:eastAsia="zh-CN"/>
    </w:rPr>
  </w:style>
  <w:style w:type="character" w:customStyle="1" w:styleId="deltaviewinsertion">
    <w:name w:val="deltaviewinsertion"/>
    <w:basedOn w:val="Domylnaczcionkaakapitu"/>
  </w:style>
  <w:style w:type="paragraph" w:styleId="Tekstprzypisukocowego">
    <w:name w:val="endnote text"/>
    <w:basedOn w:val="Normalny"/>
    <w:link w:val="TekstprzypisukocowegoZnak"/>
    <w:uiPriority w:val="99"/>
    <w:rPr>
      <w:sz w:val="20"/>
      <w:szCs w:val="20"/>
    </w:rPr>
  </w:style>
  <w:style w:type="character" w:styleId="Odwoanieprzypisukocowego">
    <w:name w:val="endnote reference"/>
    <w:uiPriority w:val="99"/>
    <w:rPr>
      <w:vertAlign w:val="superscript"/>
    </w:rPr>
  </w:style>
  <w:style w:type="paragraph" w:styleId="Akapitzlist">
    <w:name w:val="List Paragraph"/>
    <w:aliases w:val="lp1,List Paragraph2,CW_Lista,Alpha list,Podsis rysunku,Akapit z listą numerowaną,Bullet List,FooterText,numbered,Paragraphe de liste1,Bulletr List Paragraph,列出段落,列出段落1,List Paragraph21,Listeafsnit1,Parágrafo da Lista1,Párrafo de lista1,L1"/>
    <w:basedOn w:val="Normalny"/>
    <w:link w:val="AkapitzlistZnak"/>
    <w:uiPriority w:val="34"/>
    <w:qFormat/>
    <w:pPr>
      <w:suppressAutoHyphens w:val="0"/>
      <w:spacing w:after="200" w:line="276" w:lineRule="auto"/>
      <w:ind w:left="708"/>
    </w:pPr>
    <w:rPr>
      <w:rFonts w:ascii="Calibri" w:hAnsi="Calibri"/>
      <w:sz w:val="22"/>
      <w:szCs w:val="22"/>
      <w:lang w:eastAsia="pl-PL"/>
    </w:rPr>
  </w:style>
  <w:style w:type="character" w:customStyle="1" w:styleId="TekstpodstawowyZnak">
    <w:name w:val="Tekst podstawowy Znak"/>
    <w:aliases w:val="body text Znak,LOAN Znak"/>
    <w:link w:val="Tekstpodstawowy"/>
    <w:uiPriority w:val="99"/>
    <w:rPr>
      <w:rFonts w:ascii="Tahoma" w:hAnsi="Tahoma"/>
      <w:szCs w:val="24"/>
      <w:lang w:eastAsia="ar-SA"/>
    </w:rPr>
  </w:style>
  <w:style w:type="character" w:customStyle="1" w:styleId="TytuZnak">
    <w:name w:val="Tytuł Znak"/>
    <w:link w:val="Tytu0"/>
    <w:rPr>
      <w:rFonts w:ascii="Arial" w:hAnsi="Arial"/>
      <w:b/>
      <w:sz w:val="22"/>
      <w:lang w:eastAsia="ar-SA"/>
    </w:rPr>
  </w:style>
  <w:style w:type="paragraph" w:customStyle="1" w:styleId="ZnakZnak1">
    <w:name w:val="Znak Znak1"/>
    <w:basedOn w:val="Normalny"/>
    <w:qFormat/>
    <w:pPr>
      <w:suppressAutoHyphens w:val="0"/>
    </w:pPr>
    <w:rPr>
      <w:rFonts w:ascii="Arial" w:hAnsi="Arial" w:cs="Arial"/>
      <w:lang w:eastAsia="pl-PL"/>
    </w:rPr>
  </w:style>
  <w:style w:type="paragraph" w:customStyle="1" w:styleId="10">
    <w:name w:val="1."/>
    <w:basedOn w:val="Normalny"/>
    <w:qFormat/>
    <w:pPr>
      <w:snapToGrid w:val="0"/>
      <w:spacing w:line="258" w:lineRule="atLeast"/>
      <w:ind w:left="227" w:hanging="227"/>
      <w:jc w:val="both"/>
    </w:pPr>
    <w:rPr>
      <w:rFonts w:ascii="FrankfurtGothic" w:hAnsi="FrankfurtGothic"/>
      <w:color w:val="000000"/>
      <w:sz w:val="19"/>
      <w:szCs w:val="20"/>
    </w:rPr>
  </w:style>
  <w:style w:type="paragraph" w:customStyle="1" w:styleId="Tekstpodstawowy210">
    <w:name w:val="Tekst podstawowy 210"/>
    <w:basedOn w:val="Normalny"/>
    <w:qFormat/>
    <w:pPr>
      <w:widowControl w:val="0"/>
      <w:snapToGrid w:val="0"/>
    </w:pPr>
    <w:rPr>
      <w:b/>
      <w:szCs w:val="20"/>
    </w:rPr>
  </w:style>
  <w:style w:type="paragraph" w:customStyle="1" w:styleId="WW-Tekstpodstawowywcity30">
    <w:name w:val="WW-Tekst podstawowy wcięty 3"/>
    <w:basedOn w:val="Normalny"/>
    <w:qFormat/>
    <w:pPr>
      <w:widowControl w:val="0"/>
      <w:ind w:left="284"/>
    </w:pPr>
    <w:rPr>
      <w:szCs w:val="20"/>
    </w:rPr>
  </w:style>
  <w:style w:type="paragraph" w:customStyle="1" w:styleId="Tekstpodstawowy310">
    <w:name w:val="Tekst podstawowy 310"/>
    <w:basedOn w:val="Normalny"/>
    <w:qFormat/>
    <w:pPr>
      <w:widowControl w:val="0"/>
      <w:snapToGrid w:val="0"/>
      <w:jc w:val="both"/>
    </w:pPr>
    <w:rPr>
      <w:szCs w:val="20"/>
    </w:rPr>
  </w:style>
  <w:style w:type="character" w:customStyle="1" w:styleId="PodtytuZnak">
    <w:name w:val="Podtytuł Znak"/>
    <w:link w:val="Podtytu0"/>
    <w:uiPriority w:val="11"/>
    <w:rPr>
      <w:rFonts w:ascii="Arial" w:hAnsi="Arial"/>
      <w:b/>
      <w:sz w:val="22"/>
      <w:lang w:eastAsia="ar-SA"/>
    </w:rPr>
  </w:style>
  <w:style w:type="paragraph" w:customStyle="1" w:styleId="StylArialCzarnyWyjustowany">
    <w:name w:val="Styl Arial Czarny Wyjustowany"/>
    <w:basedOn w:val="Normalny"/>
    <w:qFormat/>
    <w:pPr>
      <w:numPr>
        <w:numId w:val="11"/>
      </w:numPr>
      <w:suppressAutoHyphens w:val="0"/>
    </w:pPr>
    <w:rPr>
      <w:rFonts w:ascii="Arial" w:hAnsi="Arial"/>
      <w:sz w:val="22"/>
      <w:lang w:eastAsia="en-US"/>
    </w:rPr>
  </w:style>
  <w:style w:type="paragraph" w:customStyle="1" w:styleId="justify">
    <w:name w:val="justify"/>
    <w:basedOn w:val="Normalny"/>
    <w:qFormat/>
    <w:pPr>
      <w:suppressAutoHyphens w:val="0"/>
      <w:spacing w:before="100" w:after="100"/>
      <w:jc w:val="both"/>
    </w:pPr>
    <w:rPr>
      <w:lang w:eastAsia="en-US"/>
    </w:rPr>
  </w:style>
  <w:style w:type="numbering" w:customStyle="1" w:styleId="Styl2">
    <w:name w:val="Styl2"/>
    <w:uiPriority w:val="99"/>
    <w:pPr>
      <w:numPr>
        <w:numId w:val="74"/>
      </w:numPr>
    </w:pPr>
  </w:style>
  <w:style w:type="numbering" w:customStyle="1" w:styleId="Styl3">
    <w:name w:val="Styl3"/>
    <w:uiPriority w:val="99"/>
    <w:pPr>
      <w:numPr>
        <w:numId w:val="75"/>
      </w:numPr>
    </w:pPr>
  </w:style>
  <w:style w:type="character" w:customStyle="1" w:styleId="TekstprzypisukocowegoZnak">
    <w:name w:val="Tekst przypisu końcowego Znak"/>
    <w:link w:val="Tekstprzypisukocowego"/>
    <w:uiPriority w:val="99"/>
    <w:rPr>
      <w:lang w:eastAsia="ar-SA"/>
    </w:rPr>
  </w:style>
  <w:style w:type="character" w:customStyle="1" w:styleId="NagwekZnak">
    <w:name w:val="Nagłówek Znak"/>
    <w:link w:val="Nagwek0"/>
    <w:uiPriority w:val="99"/>
    <w:rPr>
      <w:sz w:val="24"/>
      <w:szCs w:val="24"/>
      <w:lang w:eastAsia="ar-SA"/>
    </w:rPr>
  </w:style>
  <w:style w:type="table" w:customStyle="1" w:styleId="Tabela-Siatka1">
    <w:name w:val="Tabela - Siatka1"/>
    <w:basedOn w:val="Standardowy"/>
    <w:next w:val="Tabela-Siatka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Pr>
      <w:sz w:val="24"/>
      <w:szCs w:val="24"/>
      <w:lang w:eastAsia="ar-SA"/>
    </w:rPr>
  </w:style>
  <w:style w:type="numbering" w:customStyle="1" w:styleId="Bezlisty1">
    <w:name w:val="Bez listy1"/>
    <w:next w:val="Bezlisty"/>
    <w:uiPriority w:val="99"/>
    <w:semiHidden/>
    <w:unhideWhenUsed/>
  </w:style>
  <w:style w:type="character" w:customStyle="1" w:styleId="Nagwek3Znak">
    <w:name w:val="Nagłówek 3 Znak"/>
    <w:aliases w:val="H3-Heading 3 Znak,3 Znak,l3.3 Znak,h3 Znak,l3 Znak,list 3 Znak,UNI - Nagłówek 3 Znak,H31 Znak,Map Znak,LiczbaDziennika Znak,LiczbaDziennika1 Znak,Level 3 Head Znak,Level 1 - 1 Znak,Kop 3V Znak,3 bullet Znak,b Znak,2 Znak,bullet Znak"/>
    <w:link w:val="Nagwek3"/>
    <w:rPr>
      <w:rFonts w:ascii="Arial" w:hAnsi="Arial" w:cs="Arial"/>
      <w:b/>
      <w:bCs/>
      <w:sz w:val="26"/>
      <w:szCs w:val="26"/>
      <w:lang w:eastAsia="ar-SA"/>
    </w:rPr>
  </w:style>
  <w:style w:type="character" w:customStyle="1" w:styleId="Nagwek4Znak">
    <w:name w:val="Nagłówek 4 Znak"/>
    <w:aliases w:val="UNI-Nagłówek 4 Znak,h4 Znak,heading 4 Znak,4 Znak,H4-Heading 4 Znak,Naglówek 4 Znak"/>
    <w:link w:val="Nagwek4"/>
    <w:rPr>
      <w:rFonts w:ascii="Arial" w:hAnsi="Arial"/>
      <w:b/>
      <w:sz w:val="24"/>
      <w:szCs w:val="24"/>
      <w:lang w:eastAsia="ar-SA"/>
    </w:rPr>
  </w:style>
  <w:style w:type="character" w:customStyle="1" w:styleId="TekstprzypisudolnegoZnak">
    <w:name w:val="Tekst przypisu dolnego Znak"/>
    <w:aliases w:val="fn Znak"/>
    <w:link w:val="Tekstprzypisudolnego"/>
    <w:uiPriority w:val="99"/>
    <w:rPr>
      <w:rFonts w:ascii="Arial" w:hAnsi="Arial"/>
      <w:szCs w:val="24"/>
      <w:lang w:eastAsia="ar-SA"/>
    </w:rPr>
  </w:style>
  <w:style w:type="paragraph" w:customStyle="1" w:styleId="Punktowaniezwykle">
    <w:name w:val="Punktowanie zwykle"/>
    <w:basedOn w:val="Normalny"/>
    <w:qFormat/>
    <w:pPr>
      <w:tabs>
        <w:tab w:val="num" w:pos="360"/>
      </w:tabs>
      <w:spacing w:after="120"/>
    </w:pPr>
    <w:rPr>
      <w:rFonts w:ascii="Arial" w:hAnsi="Arial"/>
      <w:sz w:val="20"/>
    </w:rPr>
  </w:style>
  <w:style w:type="character" w:customStyle="1" w:styleId="Tekstpodstawowywcity3Znak">
    <w:name w:val="Tekst podstawowy wcięty 3 Znak"/>
    <w:link w:val="Tekstpodstawowywcity3"/>
    <w:rPr>
      <w:rFonts w:ascii="Arial" w:hAnsi="Arial"/>
      <w:snapToGrid w:val="0"/>
      <w:sz w:val="24"/>
      <w:szCs w:val="24"/>
      <w:lang w:eastAsia="ar-SA"/>
    </w:rPr>
  </w:style>
  <w:style w:type="character" w:customStyle="1" w:styleId="TekstdymkaZnak">
    <w:name w:val="Tekst dymka Znak"/>
    <w:link w:val="Tekstdymka"/>
    <w:uiPriority w:val="99"/>
    <w:rPr>
      <w:rFonts w:ascii="Tahoma" w:hAnsi="Tahoma" w:cs="Arial Narrow"/>
      <w:sz w:val="16"/>
      <w:szCs w:val="16"/>
      <w:lang w:eastAsia="ar-SA"/>
    </w:rPr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numbering" w:customStyle="1" w:styleId="Bezlisty2">
    <w:name w:val="Bez listy2"/>
    <w:next w:val="Bezlisty"/>
    <w:uiPriority w:val="99"/>
    <w:semiHidden/>
  </w:style>
  <w:style w:type="character" w:customStyle="1" w:styleId="ZnakZnak3">
    <w:name w:val="Znak Znak3"/>
    <w:rPr>
      <w:rFonts w:ascii="Arial" w:hAnsi="Arial"/>
      <w:b/>
      <w:kern w:val="32"/>
      <w:sz w:val="32"/>
      <w:lang w:val="pl-PL" w:eastAsia="pl-PL" w:bidi="ar-SA"/>
    </w:rPr>
  </w:style>
  <w:style w:type="character" w:customStyle="1" w:styleId="ZnakZnak20">
    <w:name w:val="Znak Znak20"/>
    <w:locked/>
    <w:rPr>
      <w:rFonts w:ascii="Arial" w:hAnsi="Arial"/>
      <w:b/>
      <w:i/>
      <w:sz w:val="28"/>
      <w:lang w:val="pl-PL" w:eastAsia="pl-PL" w:bidi="ar-SA"/>
    </w:rPr>
  </w:style>
  <w:style w:type="character" w:customStyle="1" w:styleId="ZnakZnak19">
    <w:name w:val="Znak Znak19"/>
    <w:locked/>
    <w:rPr>
      <w:b/>
      <w:sz w:val="24"/>
      <w:lang w:val="pl-PL" w:eastAsia="pl-PL" w:bidi="ar-SA"/>
    </w:rPr>
  </w:style>
  <w:style w:type="character" w:customStyle="1" w:styleId="ZnakZnak18">
    <w:name w:val="Znak Znak18"/>
    <w:locked/>
    <w:rPr>
      <w:rFonts w:ascii="Arial" w:hAnsi="Arial"/>
      <w:b/>
      <w:lang w:val="pl-PL" w:eastAsia="pl-PL" w:bidi="ar-SA"/>
    </w:rPr>
  </w:style>
  <w:style w:type="character" w:customStyle="1" w:styleId="ZnakZnak17">
    <w:name w:val="Znak Znak17"/>
    <w:locked/>
    <w:rPr>
      <w:rFonts w:ascii="Arial" w:hAnsi="Arial"/>
      <w:b/>
      <w:lang w:val="pl-PL" w:eastAsia="pl-PL" w:bidi="ar-SA"/>
    </w:rPr>
  </w:style>
  <w:style w:type="character" w:customStyle="1" w:styleId="ZnakZnak16">
    <w:name w:val="Znak Znak16"/>
    <w:locked/>
    <w:rPr>
      <w:b/>
      <w:sz w:val="22"/>
      <w:lang w:val="pl-PL" w:eastAsia="pl-PL" w:bidi="ar-SA"/>
    </w:rPr>
  </w:style>
  <w:style w:type="character" w:customStyle="1" w:styleId="ZnakZnak15">
    <w:name w:val="Znak Znak15"/>
    <w:locked/>
    <w:rPr>
      <w:sz w:val="24"/>
      <w:lang w:val="pl-PL" w:eastAsia="pl-PL" w:bidi="ar-SA"/>
    </w:rPr>
  </w:style>
  <w:style w:type="character" w:customStyle="1" w:styleId="ZnakZnak14">
    <w:name w:val="Znak Znak14"/>
    <w:locked/>
    <w:rPr>
      <w:rFonts w:ascii="Arial" w:hAnsi="Arial"/>
      <w:b/>
      <w:snapToGrid w:val="0"/>
      <w:sz w:val="18"/>
      <w:lang w:val="pl-PL" w:eastAsia="pl-PL" w:bidi="ar-SA"/>
    </w:rPr>
  </w:style>
  <w:style w:type="character" w:customStyle="1" w:styleId="ZnakZnak2">
    <w:name w:val="Znak Znak2"/>
    <w:rPr>
      <w:rFonts w:ascii="Arial" w:hAnsi="Arial"/>
      <w:b/>
      <w:lang w:val="pl-PL" w:eastAsia="pl-PL" w:bidi="ar-SA"/>
    </w:rPr>
  </w:style>
  <w:style w:type="character" w:customStyle="1" w:styleId="Osobistystylredagowania">
    <w:name w:val="Osobisty styl redagowania"/>
    <w:rPr>
      <w:rFonts w:ascii="Arial" w:hAnsi="Arial" w:cs="Arial"/>
      <w:color w:val="auto"/>
      <w:sz w:val="20"/>
    </w:rPr>
  </w:style>
  <w:style w:type="character" w:customStyle="1" w:styleId="Osobistystylodpowiedzi">
    <w:name w:val="Osobisty styl odpowiedzi"/>
    <w:rPr>
      <w:rFonts w:ascii="Arial" w:hAnsi="Arial" w:cs="Arial"/>
      <w:color w:val="auto"/>
      <w:sz w:val="20"/>
    </w:rPr>
  </w:style>
  <w:style w:type="paragraph" w:styleId="Listapunktowana">
    <w:name w:val="List Bullet"/>
    <w:basedOn w:val="Normalny"/>
    <w:autoRedefine/>
    <w:pPr>
      <w:suppressAutoHyphens w:val="0"/>
      <w:spacing w:before="120" w:line="312" w:lineRule="auto"/>
      <w:ind w:right="22"/>
      <w:jc w:val="both"/>
    </w:pPr>
    <w:rPr>
      <w:rFonts w:ascii="Arial" w:hAnsi="Arial"/>
      <w:color w:val="000000"/>
      <w:sz w:val="20"/>
      <w:szCs w:val="20"/>
      <w:lang w:eastAsia="pl-PL"/>
    </w:rPr>
  </w:style>
  <w:style w:type="character" w:customStyle="1" w:styleId="ZnakZnak10">
    <w:name w:val="Znak Znak10"/>
    <w:rPr>
      <w:sz w:val="24"/>
      <w:lang w:val="pl-PL" w:eastAsia="pl-PL" w:bidi="ar-SA"/>
    </w:rPr>
  </w:style>
  <w:style w:type="character" w:customStyle="1" w:styleId="ZnakZnak12">
    <w:name w:val="Znak Znak12"/>
    <w:locked/>
    <w:rPr>
      <w:sz w:val="24"/>
      <w:lang w:val="pl-PL" w:eastAsia="pl-PL" w:bidi="ar-SA"/>
    </w:rPr>
  </w:style>
  <w:style w:type="character" w:customStyle="1" w:styleId="ZnakZnak100">
    <w:name w:val="Znak Znak100"/>
    <w:semiHidden/>
    <w:locked/>
    <w:rPr>
      <w:rFonts w:ascii="Univers-PL" w:hAnsi="Univers-PL"/>
      <w:sz w:val="24"/>
      <w:lang w:val="pl-PL" w:eastAsia="pl-PL" w:bidi="ar-SA"/>
    </w:rPr>
  </w:style>
  <w:style w:type="character" w:customStyle="1" w:styleId="ZnakZnak7">
    <w:name w:val="Znak Znak7"/>
    <w:locked/>
    <w:rPr>
      <w:rFonts w:ascii="Arial" w:hAnsi="Arial"/>
      <w:sz w:val="22"/>
      <w:lang w:val="pl-PL" w:eastAsia="pl-PL" w:bidi="ar-SA"/>
    </w:rPr>
  </w:style>
  <w:style w:type="paragraph" w:customStyle="1" w:styleId="ust2art">
    <w:name w:val="ust2art"/>
    <w:basedOn w:val="Normalny"/>
    <w:qFormat/>
    <w:pPr>
      <w:suppressAutoHyphens w:val="0"/>
      <w:overflowPunct w:val="0"/>
      <w:autoSpaceDE w:val="0"/>
      <w:autoSpaceDN w:val="0"/>
      <w:spacing w:before="60" w:after="60" w:line="360" w:lineRule="auto"/>
      <w:ind w:left="1860" w:hanging="386"/>
      <w:jc w:val="both"/>
    </w:pPr>
    <w:rPr>
      <w:szCs w:val="20"/>
      <w:lang w:eastAsia="pl-PL"/>
    </w:rPr>
  </w:style>
  <w:style w:type="paragraph" w:customStyle="1" w:styleId="ust1art">
    <w:name w:val="ust1art"/>
    <w:basedOn w:val="Normalny"/>
    <w:qFormat/>
    <w:pPr>
      <w:suppressAutoHyphens w:val="0"/>
      <w:overflowPunct w:val="0"/>
      <w:autoSpaceDE w:val="0"/>
      <w:autoSpaceDN w:val="0"/>
      <w:spacing w:before="60" w:after="60" w:line="360" w:lineRule="auto"/>
      <w:ind w:left="1843" w:hanging="255"/>
      <w:jc w:val="both"/>
    </w:pPr>
    <w:rPr>
      <w:szCs w:val="20"/>
      <w:lang w:eastAsia="pl-PL"/>
    </w:rPr>
  </w:style>
  <w:style w:type="paragraph" w:customStyle="1" w:styleId="pkt1">
    <w:name w:val="pkt1"/>
    <w:basedOn w:val="pkt"/>
    <w:qFormat/>
    <w:pPr>
      <w:ind w:left="850" w:hanging="425"/>
    </w:pPr>
  </w:style>
  <w:style w:type="character" w:customStyle="1" w:styleId="ZnakZnak8">
    <w:name w:val="Znak Znak8"/>
    <w:locked/>
    <w:rPr>
      <w:rFonts w:ascii="Arial" w:hAnsi="Arial"/>
      <w:b/>
      <w:sz w:val="22"/>
      <w:lang w:val="pl-PL" w:eastAsia="pl-PL" w:bidi="ar-SA"/>
    </w:rPr>
  </w:style>
  <w:style w:type="character" w:customStyle="1" w:styleId="ZnakZnak9">
    <w:name w:val="Znak Znak9"/>
    <w:semiHidden/>
    <w:locked/>
    <w:rPr>
      <w:sz w:val="24"/>
      <w:lang w:val="pl-PL" w:eastAsia="pl-PL" w:bidi="ar-SA"/>
    </w:rPr>
  </w:style>
  <w:style w:type="character" w:customStyle="1" w:styleId="tw4winTerm">
    <w:name w:val="tw4winTerm"/>
    <w:rPr>
      <w:color w:val="0000FF"/>
    </w:rPr>
  </w:style>
  <w:style w:type="paragraph" w:customStyle="1" w:styleId="DefinitionTerm">
    <w:name w:val="Definition Term"/>
    <w:basedOn w:val="Normalny"/>
    <w:next w:val="DefinitionList"/>
    <w:qFormat/>
    <w:pPr>
      <w:widowControl w:val="0"/>
      <w:suppressAutoHyphens w:val="0"/>
      <w:spacing w:line="360" w:lineRule="auto"/>
    </w:pPr>
    <w:rPr>
      <w:snapToGrid w:val="0"/>
      <w:szCs w:val="20"/>
      <w:lang w:eastAsia="pl-PL"/>
    </w:rPr>
  </w:style>
  <w:style w:type="character" w:customStyle="1" w:styleId="AnchorA">
    <w:name w:val="Anchor (A)"/>
    <w:rPr>
      <w:color w:val="0000FF"/>
      <w:u w:val="single"/>
    </w:rPr>
  </w:style>
  <w:style w:type="character" w:customStyle="1" w:styleId="ZnakZnak6">
    <w:name w:val="Znak Znak6"/>
    <w:semiHidden/>
    <w:locked/>
    <w:rPr>
      <w:rFonts w:ascii="Tahoma" w:hAnsi="Tahoma" w:cs="Tahoma"/>
      <w:sz w:val="16"/>
      <w:szCs w:val="16"/>
      <w:lang w:val="pl-PL" w:eastAsia="pl-PL" w:bidi="ar-SA"/>
    </w:rPr>
  </w:style>
  <w:style w:type="character" w:customStyle="1" w:styleId="ZnakZnak5">
    <w:name w:val="Znak Znak5"/>
    <w:semiHidden/>
    <w:locked/>
    <w:rPr>
      <w:lang w:val="pl-PL" w:eastAsia="pl-PL" w:bidi="ar-SA"/>
    </w:rPr>
  </w:style>
  <w:style w:type="character" w:customStyle="1" w:styleId="ZnakZnak4">
    <w:name w:val="Znak Znak4"/>
    <w:semiHidden/>
    <w:locked/>
    <w:rPr>
      <w:b/>
      <w:bCs/>
      <w:lang w:val="pl-PL" w:eastAsia="pl-PL" w:bidi="ar-SA"/>
    </w:rPr>
  </w:style>
  <w:style w:type="character" w:customStyle="1" w:styleId="EquationCaption">
    <w:name w:val="_Equation Caption"/>
  </w:style>
  <w:style w:type="paragraph" w:customStyle="1" w:styleId="umowa1">
    <w:name w:val="umowa 1"/>
    <w:basedOn w:val="Normalny"/>
    <w:qFormat/>
    <w:pPr>
      <w:tabs>
        <w:tab w:val="num" w:pos="1440"/>
      </w:tabs>
      <w:suppressAutoHyphens w:val="0"/>
      <w:spacing w:line="360" w:lineRule="auto"/>
      <w:ind w:left="1440" w:hanging="360"/>
      <w:jc w:val="both"/>
    </w:pPr>
    <w:rPr>
      <w:rFonts w:ascii="Helv" w:hAnsi="Helv"/>
      <w:color w:val="000000"/>
      <w:sz w:val="18"/>
      <w:lang w:eastAsia="pl-PL"/>
    </w:rPr>
  </w:style>
  <w:style w:type="paragraph" w:customStyle="1" w:styleId="knfuwaga">
    <w:name w:val="_knf_uwaga"/>
    <w:basedOn w:val="Normalny"/>
    <w:next w:val="knftresctekstu"/>
    <w:qFormat/>
    <w:pPr>
      <w:pBdr>
        <w:top w:val="single" w:sz="18" w:space="1" w:color="C00000"/>
        <w:left w:val="single" w:sz="18" w:space="4" w:color="C00000"/>
        <w:bottom w:val="single" w:sz="18" w:space="1" w:color="C00000"/>
        <w:right w:val="single" w:sz="18" w:space="4" w:color="C00000"/>
      </w:pBdr>
      <w:shd w:val="clear" w:color="auto" w:fill="FFFF00"/>
      <w:spacing w:before="240" w:after="240" w:line="360" w:lineRule="auto"/>
      <w:ind w:left="567" w:right="567"/>
    </w:pPr>
    <w:rPr>
      <w:b/>
      <w:i/>
      <w:color w:val="C00000"/>
      <w:szCs w:val="20"/>
      <w:lang w:eastAsia="pl-PL"/>
    </w:rPr>
  </w:style>
  <w:style w:type="character" w:customStyle="1" w:styleId="knfuwagaChar">
    <w:name w:val="_knf_uwaga Char"/>
    <w:rPr>
      <w:b/>
      <w:i/>
      <w:color w:val="C00000"/>
      <w:sz w:val="24"/>
      <w:lang w:val="pl-PL" w:eastAsia="pl-PL" w:bidi="ar-SA"/>
    </w:rPr>
  </w:style>
  <w:style w:type="paragraph" w:customStyle="1" w:styleId="knfwylicz">
    <w:name w:val="knf_wylicz"/>
    <w:basedOn w:val="knftresctekstu"/>
    <w:qFormat/>
    <w:pPr>
      <w:tabs>
        <w:tab w:val="num" w:pos="360"/>
      </w:tabs>
      <w:spacing w:line="360" w:lineRule="auto"/>
      <w:ind w:left="567" w:hanging="360"/>
      <w:jc w:val="both"/>
    </w:pPr>
  </w:style>
  <w:style w:type="paragraph" w:customStyle="1" w:styleId="Punkt">
    <w:name w:val="Punkt"/>
    <w:basedOn w:val="Normalny"/>
    <w:qFormat/>
    <w:pPr>
      <w:numPr>
        <w:numId w:val="8"/>
      </w:numPr>
      <w:suppressAutoHyphens w:val="0"/>
      <w:spacing w:before="120" w:line="360" w:lineRule="auto"/>
      <w:jc w:val="both"/>
    </w:pPr>
    <w:rPr>
      <w:rFonts w:ascii="Arial" w:hAnsi="Arial"/>
      <w:szCs w:val="20"/>
      <w:lang w:eastAsia="pl-PL"/>
    </w:rPr>
  </w:style>
  <w:style w:type="paragraph" w:customStyle="1" w:styleId="FBPWyliczenie1">
    <w:name w:val="FBP Wyliczenie 1"/>
    <w:basedOn w:val="Normalny"/>
    <w:autoRedefine/>
    <w:qFormat/>
    <w:pPr>
      <w:tabs>
        <w:tab w:val="num" w:pos="643"/>
      </w:tabs>
      <w:suppressAutoHyphens w:val="0"/>
      <w:autoSpaceDE w:val="0"/>
      <w:autoSpaceDN w:val="0"/>
      <w:spacing w:after="120" w:line="280" w:lineRule="atLeast"/>
      <w:ind w:left="643" w:hanging="360"/>
      <w:jc w:val="both"/>
    </w:pPr>
    <w:rPr>
      <w:color w:val="000000"/>
      <w:lang w:eastAsia="pl-PL"/>
    </w:rPr>
  </w:style>
  <w:style w:type="character" w:customStyle="1" w:styleId="ZnakZnak">
    <w:name w:val="Znak Znak"/>
    <w:rPr>
      <w:lang w:val="pl-PL" w:eastAsia="pl-PL" w:bidi="ar-SA"/>
    </w:rPr>
  </w:style>
  <w:style w:type="character" w:customStyle="1" w:styleId="Tytuypl">
    <w:name w:val="Tytuły pól"/>
    <w:rPr>
      <w:rFonts w:ascii="Times New Roman" w:hAnsi="Times New Roman" w:cs="Times New Roman"/>
      <w:b/>
      <w:bCs/>
      <w:i/>
      <w:iCs/>
      <w:noProof/>
      <w:color w:val="auto"/>
      <w:sz w:val="20"/>
      <w:szCs w:val="20"/>
      <w:vertAlign w:val="baseline"/>
    </w:rPr>
  </w:style>
  <w:style w:type="paragraph" w:customStyle="1" w:styleId="Pola">
    <w:name w:val="Pola"/>
    <w:qFormat/>
    <w:rPr>
      <w:noProof/>
    </w:rPr>
  </w:style>
  <w:style w:type="character" w:customStyle="1" w:styleId="ZnakZnak21">
    <w:name w:val="Znak Znak21"/>
    <w:locked/>
    <w:rPr>
      <w:rFonts w:ascii="Arial" w:hAnsi="Arial" w:cs="Arial"/>
      <w:b/>
      <w:bCs/>
      <w:kern w:val="32"/>
      <w:lang w:val="x-none" w:eastAsia="en-US"/>
    </w:rPr>
  </w:style>
  <w:style w:type="character" w:customStyle="1" w:styleId="ZnakZnak13">
    <w:name w:val="Znak Znak13"/>
    <w:locked/>
    <w:rPr>
      <w:rFonts w:ascii="Arial" w:hAnsi="Arial" w:cs="Arial"/>
    </w:rPr>
  </w:style>
  <w:style w:type="character" w:customStyle="1" w:styleId="ZnakZnak11">
    <w:name w:val="Znak Znak11"/>
    <w:locked/>
    <w:rPr>
      <w:rFonts w:ascii="Times New Roman" w:hAnsi="Times New Roman" w:cs="Times New Roman"/>
      <w:sz w:val="24"/>
      <w:szCs w:val="24"/>
    </w:rPr>
  </w:style>
  <w:style w:type="paragraph" w:styleId="Listanumerowana2">
    <w:name w:val="List Number 2"/>
    <w:basedOn w:val="Normalny"/>
    <w:pPr>
      <w:tabs>
        <w:tab w:val="num" w:pos="643"/>
      </w:tabs>
      <w:suppressAutoHyphens w:val="0"/>
      <w:spacing w:after="200" w:line="276" w:lineRule="auto"/>
      <w:ind w:left="643" w:hanging="360"/>
    </w:pPr>
    <w:rPr>
      <w:rFonts w:ascii="Arial" w:hAnsi="Arial"/>
      <w:sz w:val="22"/>
      <w:szCs w:val="22"/>
      <w:lang w:eastAsia="en-US"/>
    </w:rPr>
  </w:style>
  <w:style w:type="paragraph" w:customStyle="1" w:styleId="ListParagraph1">
    <w:name w:val="List Paragraph1"/>
    <w:basedOn w:val="Normalny"/>
    <w:uiPriority w:val="34"/>
    <w:qFormat/>
    <w:pPr>
      <w:suppressAutoHyphens w:val="0"/>
      <w:spacing w:after="200" w:line="276" w:lineRule="auto"/>
      <w:ind w:left="720"/>
      <w:contextualSpacing/>
      <w:jc w:val="both"/>
    </w:pPr>
    <w:rPr>
      <w:rFonts w:ascii="Arial" w:hAnsi="Arial"/>
      <w:sz w:val="20"/>
      <w:szCs w:val="20"/>
      <w:lang w:val="en-US" w:eastAsia="en-US"/>
    </w:rPr>
  </w:style>
  <w:style w:type="paragraph" w:customStyle="1" w:styleId="Rub2">
    <w:name w:val="Rub2"/>
    <w:basedOn w:val="Normalny"/>
    <w:next w:val="Normalny"/>
    <w:qFormat/>
    <w:pPr>
      <w:tabs>
        <w:tab w:val="left" w:pos="709"/>
        <w:tab w:val="left" w:pos="5670"/>
        <w:tab w:val="left" w:pos="6663"/>
        <w:tab w:val="left" w:pos="7088"/>
        <w:tab w:val="right" w:leader="dot" w:pos="9072"/>
      </w:tabs>
      <w:suppressAutoHyphens w:val="0"/>
      <w:autoSpaceDE w:val="0"/>
      <w:autoSpaceDN w:val="0"/>
      <w:spacing w:before="40" w:line="264" w:lineRule="auto"/>
      <w:ind w:right="-596"/>
    </w:pPr>
    <w:rPr>
      <w:rFonts w:ascii="Tahoma" w:hAnsi="Tahoma" w:cs="Tahoma"/>
      <w:smallCaps/>
      <w:sz w:val="18"/>
      <w:szCs w:val="18"/>
      <w:lang w:val="en-GB" w:eastAsia="pl-PL"/>
    </w:rPr>
  </w:style>
  <w:style w:type="character" w:styleId="Tytuksiki">
    <w:name w:val="Book Title"/>
    <w:uiPriority w:val="33"/>
    <w:qFormat/>
    <w:rPr>
      <w:b/>
      <w:bCs/>
      <w:smallCaps/>
      <w:spacing w:val="5"/>
    </w:rPr>
  </w:style>
  <w:style w:type="character" w:customStyle="1" w:styleId="Nagwek6Znak">
    <w:name w:val="Nagłówek 6 Znak"/>
    <w:aliases w:val="UNI - Nagłówek 6 Znak"/>
    <w:link w:val="Nagwek6"/>
    <w:rPr>
      <w:rFonts w:ascii="Arial" w:hAnsi="Arial"/>
      <w:b/>
      <w:sz w:val="22"/>
      <w:szCs w:val="24"/>
      <w:lang w:eastAsia="ar-SA"/>
    </w:rPr>
  </w:style>
  <w:style w:type="character" w:customStyle="1" w:styleId="Nagwek7Znak">
    <w:name w:val="Nagłówek 7 Znak"/>
    <w:aliases w:val="UNI - Nagłówek 7 Znak"/>
    <w:link w:val="Nagwek7"/>
    <w:rPr>
      <w:sz w:val="24"/>
      <w:szCs w:val="24"/>
      <w:lang w:eastAsia="ar-SA"/>
    </w:rPr>
  </w:style>
  <w:style w:type="character" w:customStyle="1" w:styleId="Nagwek8Znak">
    <w:name w:val="Nagłówek 8 Znak"/>
    <w:aliases w:val="UNI - Nagłówek 8 Znak"/>
    <w:link w:val="Nagwek8"/>
    <w:rPr>
      <w:i/>
      <w:iCs/>
      <w:sz w:val="24"/>
      <w:szCs w:val="24"/>
      <w:lang w:eastAsia="ar-SA"/>
    </w:rPr>
  </w:style>
  <w:style w:type="character" w:customStyle="1" w:styleId="Nagwek9Znak">
    <w:name w:val="Nagłówek 9 Znak"/>
    <w:aliases w:val="UNI - Nagłówek 9 Znak,załacznik Znak"/>
    <w:link w:val="Nagwek9"/>
    <w:rPr>
      <w:rFonts w:ascii="Arial" w:hAnsi="Arial"/>
      <w:b/>
      <w:sz w:val="28"/>
      <w:szCs w:val="24"/>
      <w:lang w:eastAsia="ar-SA"/>
    </w:rPr>
  </w:style>
  <w:style w:type="character" w:customStyle="1" w:styleId="Tekstpodstawowywcity2Znak">
    <w:name w:val="Tekst podstawowy wcięty 2 Znak"/>
    <w:link w:val="Tekstpodstawowywcity2"/>
    <w:rPr>
      <w:rFonts w:ascii="Arial" w:hAnsi="Arial"/>
      <w:sz w:val="24"/>
      <w:szCs w:val="24"/>
      <w:lang w:eastAsia="ar-SA"/>
    </w:rPr>
  </w:style>
  <w:style w:type="character" w:customStyle="1" w:styleId="MapadokumentuZnak">
    <w:name w:val="Mapa dokumentu Znak"/>
    <w:link w:val="Mapadokumentu"/>
    <w:semiHidden/>
    <w:rPr>
      <w:rFonts w:ascii="Tahoma" w:hAnsi="Tahoma" w:cs="Tahoma"/>
      <w:shd w:val="clear" w:color="auto" w:fill="000080"/>
      <w:lang w:eastAsia="ar-SA"/>
    </w:rPr>
  </w:style>
  <w:style w:type="character" w:customStyle="1" w:styleId="Tekstpodstawowy3Znak">
    <w:name w:val="Tekst podstawowy 3 Znak"/>
    <w:link w:val="Tekstpodstawowy3"/>
    <w:rPr>
      <w:sz w:val="16"/>
      <w:szCs w:val="16"/>
      <w:lang w:eastAsia="ar-SA"/>
    </w:rPr>
  </w:style>
  <w:style w:type="character" w:customStyle="1" w:styleId="ZwykytekstZnak">
    <w:name w:val="Zwykły tekst Znak"/>
    <w:link w:val="Zwykytekst"/>
    <w:uiPriority w:val="99"/>
    <w:rPr>
      <w:rFonts w:ascii="Courier New" w:hAnsi="Courier New"/>
      <w:szCs w:val="24"/>
      <w:lang w:eastAsia="ar-SA"/>
    </w:rPr>
  </w:style>
  <w:style w:type="paragraph" w:customStyle="1" w:styleId="Akapitzlist10">
    <w:name w:val="Akapit z listą10"/>
    <w:basedOn w:val="Normalny"/>
    <w:qFormat/>
    <w:pPr>
      <w:ind w:left="708"/>
    </w:pPr>
  </w:style>
  <w:style w:type="paragraph" w:customStyle="1" w:styleId="Styl1">
    <w:name w:val="Styl_1"/>
    <w:basedOn w:val="Normalny"/>
    <w:qFormat/>
    <w:pPr>
      <w:numPr>
        <w:ilvl w:val="1"/>
        <w:numId w:val="15"/>
      </w:numPr>
      <w:suppressAutoHyphens w:val="0"/>
    </w:pPr>
    <w:rPr>
      <w:lang w:eastAsia="pl-PL"/>
    </w:rPr>
  </w:style>
  <w:style w:type="character" w:customStyle="1" w:styleId="CommentTextChar">
    <w:name w:val="Comment Text Char"/>
    <w:semiHidden/>
    <w:locked/>
    <w:rPr>
      <w:lang w:val="pl-PL" w:eastAsia="ar-SA" w:bidi="ar-SA"/>
    </w:rPr>
  </w:style>
  <w:style w:type="table" w:customStyle="1" w:styleId="Tabela-Siatka2">
    <w:name w:val="Tabela - Siatka2"/>
    <w:basedOn w:val="Standardowy"/>
    <w:next w:val="Tabela-Siatk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p1 Znak,List Paragraph2 Znak,CW_Lista Znak,Alpha list Znak,Podsis rysunku Znak,Akapit z listą numerowaną Znak,Bullet List Znak,FooterText Znak,numbered Znak,Paragraphe de liste1 Znak,Bulletr List Paragraph Znak,列出段落 Znak,列出段落1 Znak"/>
    <w:link w:val="Akapitzlist"/>
    <w:uiPriority w:val="34"/>
    <w:qFormat/>
    <w:locked/>
    <w:rPr>
      <w:rFonts w:ascii="Calibri" w:hAnsi="Calibri"/>
      <w:sz w:val="22"/>
      <w:szCs w:val="22"/>
    </w:rPr>
  </w:style>
  <w:style w:type="paragraph" w:customStyle="1" w:styleId="Tekstpodstawowy22">
    <w:name w:val="Tekst podstawowy 22"/>
    <w:basedOn w:val="Normalny"/>
    <w:qFormat/>
    <w:pPr>
      <w:keepLines/>
      <w:suppressAutoHyphens w:val="0"/>
      <w:spacing w:before="120"/>
    </w:pPr>
    <w:rPr>
      <w:sz w:val="28"/>
      <w:szCs w:val="20"/>
      <w:lang w:eastAsia="pl-PL"/>
    </w:rPr>
  </w:style>
  <w:style w:type="table" w:customStyle="1" w:styleId="Tabela-Siatka5">
    <w:name w:val="Tabela - Siatka5"/>
    <w:basedOn w:val="Standardowy"/>
    <w:next w:val="Tabela-Siatka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1">
    <w:name w:val="Tabela - Siatka51"/>
    <w:basedOn w:val="Standardowy"/>
    <w:next w:val="Tabela-Siatka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100">
    <w:name w:val="Tekst podstawowy 2100"/>
    <w:basedOn w:val="Normalny"/>
    <w:qFormat/>
    <w:pPr>
      <w:widowControl w:val="0"/>
      <w:snapToGrid w:val="0"/>
    </w:pPr>
    <w:rPr>
      <w:b/>
      <w:szCs w:val="20"/>
    </w:rPr>
  </w:style>
  <w:style w:type="paragraph" w:customStyle="1" w:styleId="Tekstpodstawowy3100">
    <w:name w:val="Tekst podstawowy 3100"/>
    <w:basedOn w:val="Normalny"/>
    <w:qFormat/>
    <w:pPr>
      <w:widowControl w:val="0"/>
      <w:snapToGrid w:val="0"/>
      <w:jc w:val="both"/>
    </w:pPr>
    <w:rPr>
      <w:szCs w:val="20"/>
    </w:rPr>
  </w:style>
  <w:style w:type="character" w:customStyle="1" w:styleId="text1">
    <w:name w:val="text1"/>
    <w:rPr>
      <w:rFonts w:ascii="Verdana" w:hAnsi="Verdana" w:hint="default"/>
      <w:color w:val="000000"/>
      <w:sz w:val="20"/>
      <w:szCs w:val="20"/>
    </w:rPr>
  </w:style>
  <w:style w:type="character" w:styleId="HTML-cytat">
    <w:name w:val="HTML Cite"/>
    <w:uiPriority w:val="99"/>
    <w:unhideWhenUsed/>
    <w:rPr>
      <w:i w:val="0"/>
      <w:iCs w:val="0"/>
      <w:color w:val="009933"/>
    </w:rPr>
  </w:style>
  <w:style w:type="paragraph" w:customStyle="1" w:styleId="11aWyliczanka">
    <w:name w:val="1. 1) a. Wyliczanka"/>
    <w:basedOn w:val="Normalny"/>
    <w:qFormat/>
    <w:pPr>
      <w:numPr>
        <w:ilvl w:val="1"/>
        <w:numId w:val="19"/>
      </w:numPr>
      <w:suppressAutoHyphens w:val="0"/>
      <w:spacing w:after="120"/>
    </w:pPr>
    <w:rPr>
      <w:rFonts w:cs="Arial"/>
      <w:lang w:eastAsia="en-US"/>
    </w:rPr>
  </w:style>
  <w:style w:type="paragraph" w:customStyle="1" w:styleId="NumPar2">
    <w:name w:val="NumPar 2"/>
    <w:basedOn w:val="Nagwek2"/>
    <w:next w:val="Normalny"/>
    <w:qFormat/>
    <w:pPr>
      <w:keepNext w:val="0"/>
      <w:numPr>
        <w:numId w:val="20"/>
      </w:numPr>
      <w:tabs>
        <w:tab w:val="clear" w:pos="360"/>
        <w:tab w:val="num" w:pos="1200"/>
      </w:tabs>
      <w:suppressAutoHyphens w:val="0"/>
      <w:spacing w:before="0" w:after="240"/>
      <w:ind w:left="1200" w:hanging="720"/>
      <w:jc w:val="both"/>
      <w:outlineLvl w:val="9"/>
    </w:pPr>
    <w:rPr>
      <w:rFonts w:ascii="Cambria" w:hAnsi="Cambria" w:cs="Times New Roman"/>
      <w:sz w:val="24"/>
      <w:lang w:val="en-GB" w:eastAsia="en-GB"/>
    </w:rPr>
  </w:style>
  <w:style w:type="paragraph" w:customStyle="1" w:styleId="Tekstpodstawowy32">
    <w:name w:val="Tekst podstawowy 32"/>
    <w:basedOn w:val="Normalny"/>
    <w:qFormat/>
    <w:pPr>
      <w:tabs>
        <w:tab w:val="left" w:pos="9923"/>
        <w:tab w:val="left" w:pos="10969"/>
      </w:tabs>
      <w:suppressAutoHyphens w:val="0"/>
      <w:spacing w:line="360" w:lineRule="auto"/>
      <w:ind w:right="-622"/>
      <w:jc w:val="both"/>
    </w:pPr>
    <w:rPr>
      <w:sz w:val="22"/>
      <w:szCs w:val="20"/>
      <w:lang w:eastAsia="pl-PL"/>
    </w:rPr>
  </w:style>
  <w:style w:type="paragraph" w:customStyle="1" w:styleId="Akapitzlist2">
    <w:name w:val="Akapit z listą2"/>
    <w:basedOn w:val="Normalny"/>
    <w:qFormat/>
    <w:pPr>
      <w:ind w:left="708"/>
    </w:pPr>
  </w:style>
  <w:style w:type="paragraph" w:customStyle="1" w:styleId="Numeracja1">
    <w:name w:val="Numeracja 1"/>
    <w:basedOn w:val="Lista"/>
    <w:qFormat/>
    <w:pPr>
      <w:widowControl w:val="0"/>
      <w:suppressAutoHyphens/>
      <w:overflowPunct w:val="0"/>
      <w:autoSpaceDE w:val="0"/>
      <w:spacing w:after="120" w:line="240" w:lineRule="auto"/>
      <w:ind w:left="360" w:hanging="360"/>
      <w:textAlignment w:val="baseline"/>
    </w:pPr>
    <w:rPr>
      <w:kern w:val="1"/>
      <w:lang w:eastAsia="ar-SA"/>
    </w:rPr>
  </w:style>
  <w:style w:type="character" w:customStyle="1" w:styleId="apple-converted-space">
    <w:name w:val="apple-converted-space"/>
  </w:style>
  <w:style w:type="table" w:styleId="redniasiatka1">
    <w:name w:val="Medium Grid 1"/>
    <w:basedOn w:val="Standardowy"/>
    <w:uiPriority w:val="67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character" w:customStyle="1" w:styleId="marker">
    <w:name w:val="marker"/>
  </w:style>
  <w:style w:type="character" w:customStyle="1" w:styleId="colorindigo">
    <w:name w:val="color_indigo"/>
  </w:style>
  <w:style w:type="table" w:customStyle="1" w:styleId="redniasiatka11">
    <w:name w:val="Średnia siatka 11"/>
    <w:basedOn w:val="Standardowy"/>
    <w:next w:val="redniasiatka1"/>
    <w:uiPriority w:val="67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numbering" w:customStyle="1" w:styleId="Bezlisty3">
    <w:name w:val="Bez listy3"/>
    <w:next w:val="Bezlisty"/>
    <w:uiPriority w:val="99"/>
    <w:semiHidden/>
    <w:unhideWhenUsed/>
  </w:style>
  <w:style w:type="table" w:customStyle="1" w:styleId="redniasiatka12">
    <w:name w:val="Średnia siatka 12"/>
    <w:basedOn w:val="Standardowy"/>
    <w:next w:val="redniasiatka1"/>
    <w:uiPriority w:val="67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numbering" w:customStyle="1" w:styleId="Bezlisty4">
    <w:name w:val="Bez listy4"/>
    <w:next w:val="Bezlisty"/>
    <w:uiPriority w:val="99"/>
    <w:semiHidden/>
    <w:unhideWhenUsed/>
  </w:style>
  <w:style w:type="paragraph" w:customStyle="1" w:styleId="Application1">
    <w:name w:val="Application1"/>
    <w:basedOn w:val="Nagwek1"/>
    <w:next w:val="Normalny"/>
    <w:qFormat/>
    <w:pPr>
      <w:pageBreakBefore/>
      <w:widowControl w:val="0"/>
      <w:numPr>
        <w:numId w:val="21"/>
      </w:numPr>
      <w:tabs>
        <w:tab w:val="num" w:pos="720"/>
      </w:tabs>
      <w:suppressAutoHyphens w:val="0"/>
      <w:spacing w:before="0" w:after="480"/>
    </w:pPr>
    <w:rPr>
      <w:rFonts w:cs="Times New Roman"/>
      <w:bCs w:val="0"/>
      <w:caps/>
      <w:snapToGrid w:val="0"/>
      <w:kern w:val="28"/>
      <w:sz w:val="28"/>
      <w:szCs w:val="20"/>
      <w:lang w:val="en-GB" w:eastAsia="en-GB"/>
    </w:rPr>
  </w:style>
  <w:style w:type="paragraph" w:styleId="Bezodstpw">
    <w:name w:val="No Spacing"/>
    <w:link w:val="BezodstpwZnak"/>
    <w:uiPriority w:val="1"/>
    <w:qFormat/>
    <w:pPr>
      <w:suppressAutoHyphens/>
    </w:pPr>
    <w:rPr>
      <w:sz w:val="24"/>
      <w:szCs w:val="24"/>
      <w:lang w:eastAsia="ar-SA"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paragraph" w:customStyle="1" w:styleId="Num-DocParagraph">
    <w:name w:val="Num-Doc Paragraph"/>
    <w:basedOn w:val="Corpsdetexte1"/>
    <w:qFormat/>
    <w:pPr>
      <w:tabs>
        <w:tab w:val="left" w:pos="851"/>
        <w:tab w:val="left" w:pos="1191"/>
        <w:tab w:val="left" w:pos="1531"/>
      </w:tabs>
      <w:spacing w:before="0" w:after="240"/>
    </w:pPr>
    <w:rPr>
      <w:rFonts w:ascii="Times" w:eastAsia="Times New Roman" w:hAnsi="Times"/>
      <w:sz w:val="22"/>
      <w:lang w:val="en-GB"/>
    </w:rPr>
  </w:style>
  <w:style w:type="paragraph" w:customStyle="1" w:styleId="Corpsdetexte1">
    <w:name w:val="Corps de texte1"/>
    <w:basedOn w:val="Normalny"/>
    <w:qFormat/>
    <w:pPr>
      <w:suppressAutoHyphens w:val="0"/>
      <w:spacing w:before="100" w:after="100"/>
      <w:jc w:val="both"/>
    </w:pPr>
    <w:rPr>
      <w:rFonts w:eastAsia="SimSun"/>
      <w:szCs w:val="20"/>
      <w:lang w:val="fr-BE" w:eastAsia="zh-CN"/>
    </w:rPr>
  </w:style>
  <w:style w:type="paragraph" w:customStyle="1" w:styleId="CharZchnZchn">
    <w:name w:val="Char Zchn Zchn"/>
    <w:basedOn w:val="Normalny"/>
    <w:qFormat/>
    <w:pPr>
      <w:suppressAutoHyphens w:val="0"/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Text1Char">
    <w:name w:val="Text 1 Char"/>
    <w:basedOn w:val="Normalny"/>
    <w:qFormat/>
    <w:pPr>
      <w:suppressAutoHyphens w:val="0"/>
      <w:spacing w:after="240"/>
      <w:jc w:val="both"/>
    </w:pPr>
    <w:rPr>
      <w:lang w:val="en-GB" w:eastAsia="zh-CN"/>
    </w:rPr>
  </w:style>
  <w:style w:type="character" w:customStyle="1" w:styleId="Text1CharChar1">
    <w:name w:val="Text 1 Char Char1"/>
    <w:rPr>
      <w:sz w:val="24"/>
      <w:lang w:val="en-GB" w:eastAsia="zh-CN"/>
    </w:rPr>
  </w:style>
  <w:style w:type="paragraph" w:customStyle="1" w:styleId="NumPar1">
    <w:name w:val="NumPar 1"/>
    <w:basedOn w:val="Normalny"/>
    <w:next w:val="Normalny"/>
    <w:qFormat/>
    <w:pPr>
      <w:suppressAutoHyphens w:val="0"/>
      <w:spacing w:after="240"/>
      <w:ind w:left="483" w:hanging="483"/>
      <w:jc w:val="both"/>
    </w:pPr>
    <w:rPr>
      <w:szCs w:val="20"/>
      <w:lang w:val="en-GB" w:eastAsia="zh-CN"/>
    </w:rPr>
  </w:style>
  <w:style w:type="paragraph" w:customStyle="1" w:styleId="BULLETcadre">
    <w:name w:val="BULLET_cadre"/>
    <w:basedOn w:val="Normalny"/>
    <w:qFormat/>
    <w:pPr>
      <w:pBdr>
        <w:top w:val="single" w:sz="6" w:space="10" w:color="auto"/>
        <w:left w:val="single" w:sz="6" w:space="10" w:color="auto"/>
        <w:bottom w:val="single" w:sz="6" w:space="10" w:color="auto"/>
        <w:right w:val="single" w:sz="6" w:space="10" w:color="auto"/>
      </w:pBdr>
      <w:shd w:val="pct10" w:color="auto" w:fill="auto"/>
      <w:suppressAutoHyphens w:val="0"/>
      <w:overflowPunct w:val="0"/>
      <w:autoSpaceDE w:val="0"/>
      <w:autoSpaceDN w:val="0"/>
      <w:adjustRightInd w:val="0"/>
      <w:spacing w:before="240"/>
      <w:ind w:left="2268" w:hanging="567"/>
      <w:jc w:val="both"/>
      <w:textAlignment w:val="baseline"/>
    </w:pPr>
    <w:rPr>
      <w:rFonts w:ascii="Optima" w:hAnsi="Optima"/>
      <w:sz w:val="22"/>
      <w:szCs w:val="20"/>
      <w:lang w:val="en-GB" w:eastAsia="en-GB"/>
    </w:rPr>
  </w:style>
  <w:style w:type="paragraph" w:customStyle="1" w:styleId="Address">
    <w:name w:val="Address"/>
    <w:basedOn w:val="Normalny"/>
    <w:qFormat/>
    <w:pPr>
      <w:suppressAutoHyphens w:val="0"/>
      <w:jc w:val="both"/>
    </w:pPr>
    <w:rPr>
      <w:szCs w:val="20"/>
      <w:lang w:val="en-GB" w:eastAsia="zh-CN"/>
    </w:rPr>
  </w:style>
  <w:style w:type="paragraph" w:customStyle="1" w:styleId="NormalIndent1">
    <w:name w:val="Normal Indent 1"/>
    <w:basedOn w:val="Wcicienormalne"/>
    <w:link w:val="NormalIndent1Char"/>
    <w:autoRedefine/>
    <w:qFormat/>
    <w:pPr>
      <w:tabs>
        <w:tab w:val="num" w:pos="540"/>
        <w:tab w:val="num" w:pos="1494"/>
      </w:tabs>
      <w:ind w:left="1494" w:hanging="360"/>
    </w:pPr>
    <w:rPr>
      <w:i/>
      <w:sz w:val="24"/>
      <w:lang w:val="en-US"/>
    </w:rPr>
  </w:style>
  <w:style w:type="paragraph" w:styleId="Wcicienormalne">
    <w:name w:val="Normal Indent"/>
    <w:basedOn w:val="Normalny"/>
    <w:link w:val="WcicienormalneZnak"/>
    <w:pPr>
      <w:suppressAutoHyphens w:val="0"/>
      <w:ind w:left="720"/>
    </w:pPr>
    <w:rPr>
      <w:sz w:val="20"/>
      <w:szCs w:val="20"/>
      <w:lang w:val="cs-CZ" w:eastAsia="en-US"/>
    </w:rPr>
  </w:style>
  <w:style w:type="paragraph" w:customStyle="1" w:styleId="NormalIndent2">
    <w:name w:val="Normal Indent 2"/>
    <w:basedOn w:val="NormalIndent1"/>
    <w:autoRedefine/>
    <w:qFormat/>
    <w:pPr>
      <w:tabs>
        <w:tab w:val="clear" w:pos="540"/>
        <w:tab w:val="num" w:pos="927"/>
      </w:tabs>
      <w:ind w:left="927"/>
      <w:jc w:val="both"/>
    </w:pPr>
  </w:style>
  <w:style w:type="paragraph" w:customStyle="1" w:styleId="Tekstpodstawowy1">
    <w:name w:val="Tekst podstawowy1"/>
    <w:basedOn w:val="Normalny"/>
    <w:qFormat/>
    <w:pPr>
      <w:suppressAutoHyphens w:val="0"/>
      <w:jc w:val="both"/>
    </w:pPr>
    <w:rPr>
      <w:sz w:val="20"/>
      <w:szCs w:val="20"/>
      <w:lang w:val="en-GB" w:eastAsia="en-US"/>
    </w:rPr>
  </w:style>
  <w:style w:type="paragraph" w:customStyle="1" w:styleId="Text10">
    <w:name w:val="Text 1"/>
    <w:basedOn w:val="Normalny"/>
    <w:qFormat/>
    <w:pPr>
      <w:suppressAutoHyphens w:val="0"/>
      <w:spacing w:after="240"/>
      <w:jc w:val="both"/>
    </w:pPr>
    <w:rPr>
      <w:lang w:val="en-GB" w:eastAsia="zh-CN"/>
    </w:rPr>
  </w:style>
  <w:style w:type="character" w:customStyle="1" w:styleId="Text1Char1">
    <w:name w:val="Text 1 Char1"/>
    <w:rPr>
      <w:sz w:val="24"/>
      <w:lang w:val="en-GB" w:eastAsia="zh-CN"/>
    </w:rPr>
  </w:style>
  <w:style w:type="paragraph" w:customStyle="1" w:styleId="StyleNum-DocParagraph12ptItalicBlackAfter6ptTop">
    <w:name w:val="Style Num-Doc Paragraph + 12 pt Italic Black After:  6 pt Top: ..."/>
    <w:basedOn w:val="Tekstpodstawowy1"/>
    <w:qFormat/>
    <w:pPr>
      <w:pBdr>
        <w:top w:val="single" w:sz="12" w:space="0" w:color="auto"/>
        <w:left w:val="single" w:sz="12" w:space="4" w:color="auto"/>
        <w:bottom w:val="single" w:sz="12" w:space="1" w:color="auto"/>
        <w:right w:val="single" w:sz="12" w:space="4" w:color="auto"/>
      </w:pBdr>
      <w:spacing w:after="120"/>
    </w:pPr>
    <w:rPr>
      <w:i/>
      <w:iCs/>
      <w:color w:val="000000"/>
      <w:sz w:val="24"/>
    </w:rPr>
  </w:style>
  <w:style w:type="paragraph" w:customStyle="1" w:styleId="111">
    <w:name w:val="111"/>
    <w:basedOn w:val="Normalny"/>
    <w:qFormat/>
    <w:pPr>
      <w:tabs>
        <w:tab w:val="num" w:pos="720"/>
      </w:tabs>
      <w:suppressAutoHyphens w:val="0"/>
      <w:ind w:left="720" w:hanging="360"/>
    </w:pPr>
    <w:rPr>
      <w:b/>
      <w:bCs/>
      <w:color w:val="000000"/>
      <w:lang w:val="en-GB" w:eastAsia="en-GB"/>
    </w:rPr>
  </w:style>
  <w:style w:type="paragraph" w:customStyle="1" w:styleId="TexteGras">
    <w:name w:val="Texte Gras"/>
    <w:basedOn w:val="Normalny"/>
    <w:qFormat/>
    <w:pPr>
      <w:suppressAutoHyphens w:val="0"/>
      <w:outlineLvl w:val="0"/>
    </w:pPr>
    <w:rPr>
      <w:b/>
      <w:color w:val="000000"/>
      <w:lang w:val="en-GB" w:eastAsia="en-GB"/>
    </w:rPr>
  </w:style>
  <w:style w:type="paragraph" w:customStyle="1" w:styleId="StyleBoldItalicBlackUnderline">
    <w:name w:val="Style Bold Italic Black Underline"/>
    <w:basedOn w:val="Normalny"/>
    <w:qFormat/>
    <w:pPr>
      <w:suppressAutoHyphens w:val="0"/>
      <w:outlineLvl w:val="0"/>
    </w:pPr>
    <w:rPr>
      <w:b/>
      <w:i/>
      <w:color w:val="000000"/>
      <w:u w:val="single"/>
      <w:lang w:val="en-GB" w:eastAsia="en-GB"/>
    </w:rPr>
  </w:style>
  <w:style w:type="paragraph" w:customStyle="1" w:styleId="StyleBoldItalicBlackUnderlineJustified">
    <w:name w:val="Style Bold Italic Black Underline Justified"/>
    <w:basedOn w:val="Normalny"/>
    <w:qFormat/>
    <w:pPr>
      <w:numPr>
        <w:numId w:val="24"/>
      </w:numPr>
      <w:suppressAutoHyphens w:val="0"/>
      <w:jc w:val="both"/>
    </w:pPr>
    <w:rPr>
      <w:b/>
      <w:bCs/>
      <w:i/>
      <w:iCs/>
      <w:color w:val="000000"/>
      <w:szCs w:val="20"/>
      <w:u w:val="single"/>
      <w:lang w:val="en-GB" w:eastAsia="en-GB"/>
    </w:rPr>
  </w:style>
  <w:style w:type="paragraph" w:customStyle="1" w:styleId="StyleText1CharBoldBlack">
    <w:name w:val="Style Text 1 Char + Bold Black"/>
    <w:basedOn w:val="Text1Char"/>
    <w:qFormat/>
    <w:pPr>
      <w:tabs>
        <w:tab w:val="num" w:pos="540"/>
      </w:tabs>
    </w:pPr>
    <w:rPr>
      <w:b/>
      <w:bCs/>
      <w:color w:val="000000"/>
    </w:rPr>
  </w:style>
  <w:style w:type="paragraph" w:customStyle="1" w:styleId="StyleText1ItalicBlack">
    <w:name w:val="Style Text 1 + Italic Black"/>
    <w:basedOn w:val="Text10"/>
    <w:qFormat/>
    <w:pPr>
      <w:numPr>
        <w:numId w:val="23"/>
      </w:numPr>
      <w:tabs>
        <w:tab w:val="clear" w:pos="360"/>
      </w:tabs>
    </w:pPr>
    <w:rPr>
      <w:iCs/>
      <w:color w:val="000000"/>
    </w:rPr>
  </w:style>
  <w:style w:type="character" w:customStyle="1" w:styleId="StyleText1ItalicBlackChar">
    <w:name w:val="Style Text 1 + Italic Black Char"/>
    <w:rPr>
      <w:color w:val="000000"/>
      <w:sz w:val="24"/>
      <w:lang w:val="en-GB" w:eastAsia="zh-CN"/>
    </w:rPr>
  </w:style>
  <w:style w:type="paragraph" w:customStyle="1" w:styleId="StyleText1CharItalicBlackAfter0pt">
    <w:name w:val="Style Text 1 Char + Italic Black After:  0 pt"/>
    <w:basedOn w:val="Text1Char"/>
    <w:qFormat/>
    <w:pPr>
      <w:spacing w:after="0"/>
    </w:pPr>
    <w:rPr>
      <w:iCs/>
      <w:color w:val="000000"/>
      <w:szCs w:val="20"/>
    </w:rPr>
  </w:style>
  <w:style w:type="paragraph" w:customStyle="1" w:styleId="StyleText1CharItalicBlack">
    <w:name w:val="Style Text 1 Char + Italic Black"/>
    <w:basedOn w:val="Text1Char"/>
    <w:qFormat/>
    <w:rPr>
      <w:iCs/>
      <w:color w:val="000000"/>
    </w:rPr>
  </w:style>
  <w:style w:type="character" w:customStyle="1" w:styleId="StyleText1CharItalicBlackChar">
    <w:name w:val="Style Text 1 Char + Italic Black Char"/>
    <w:rPr>
      <w:color w:val="000000"/>
      <w:sz w:val="24"/>
      <w:lang w:val="en-GB" w:eastAsia="zh-CN"/>
    </w:rPr>
  </w:style>
  <w:style w:type="paragraph" w:customStyle="1" w:styleId="StyleStyleNum-DocParagraph12ptItalicBlackAfter6ptTop">
    <w:name w:val="Style Style Num-Doc Paragraph + 12 pt Italic Black After:  6 pt Top..."/>
    <w:basedOn w:val="StyleNum-DocParagraph12ptItalicBlackAfter6ptTop"/>
    <w:qFormat/>
    <w:pPr>
      <w:tabs>
        <w:tab w:val="num" w:pos="720"/>
      </w:tabs>
      <w:spacing w:before="120"/>
      <w:ind w:left="720" w:hanging="360"/>
    </w:pPr>
    <w:rPr>
      <w:i w:val="0"/>
      <w:iCs w:val="0"/>
    </w:rPr>
  </w:style>
  <w:style w:type="paragraph" w:customStyle="1" w:styleId="Tekstas">
    <w:name w:val="Tekstas"/>
    <w:basedOn w:val="Normalny"/>
    <w:qFormat/>
    <w:pPr>
      <w:suppressAutoHyphens w:val="0"/>
      <w:spacing w:after="120"/>
      <w:jc w:val="both"/>
    </w:pPr>
    <w:rPr>
      <w:lang w:val="en-US" w:eastAsia="en-US"/>
    </w:rPr>
  </w:style>
  <w:style w:type="paragraph" w:styleId="Legenda">
    <w:name w:val="caption"/>
    <w:aliases w:val="Podpis obiektu"/>
    <w:basedOn w:val="Normalny"/>
    <w:next w:val="Normalny"/>
    <w:autoRedefine/>
    <w:qFormat/>
    <w:pPr>
      <w:suppressAutoHyphens w:val="0"/>
      <w:spacing w:after="80"/>
    </w:pPr>
    <w:rPr>
      <w:b/>
      <w:bCs/>
      <w:sz w:val="22"/>
      <w:szCs w:val="20"/>
      <w:lang w:val="en-US" w:eastAsia="en-US"/>
    </w:rPr>
  </w:style>
  <w:style w:type="paragraph" w:customStyle="1" w:styleId="Corpsdetexte2">
    <w:name w:val="Corps de texte2"/>
    <w:basedOn w:val="Normalny"/>
    <w:qFormat/>
    <w:pPr>
      <w:suppressAutoHyphens w:val="0"/>
      <w:spacing w:before="100" w:after="100"/>
      <w:jc w:val="both"/>
    </w:pPr>
    <w:rPr>
      <w:rFonts w:eastAsia="SimSun"/>
      <w:szCs w:val="20"/>
      <w:lang w:val="fr-BE" w:eastAsia="zh-CN"/>
    </w:rPr>
  </w:style>
  <w:style w:type="paragraph" w:customStyle="1" w:styleId="Text2">
    <w:name w:val="Text 2"/>
    <w:basedOn w:val="Normalny"/>
    <w:qFormat/>
    <w:pPr>
      <w:tabs>
        <w:tab w:val="left" w:pos="2161"/>
      </w:tabs>
      <w:suppressAutoHyphens w:val="0"/>
      <w:spacing w:after="240"/>
      <w:ind w:left="1202"/>
      <w:jc w:val="both"/>
    </w:pPr>
    <w:rPr>
      <w:szCs w:val="20"/>
      <w:lang w:val="en-GB" w:eastAsia="en-GB"/>
    </w:rPr>
  </w:style>
  <w:style w:type="character" w:customStyle="1" w:styleId="Heading1Char1">
    <w:name w:val="Heading 1 Char1"/>
    <w:aliases w:val="Heading 1 Char Char,Heading 1 Char1 Char1 Char,Heading 1 Char Char Char1 Char,Heading 1 Char1 Char1 Char Char Char,Heading 1 Char Char Char1 Char Char Char,Heading 1 Char Char1 Char,Heading 1 Char1 Char1 Char1 Char"/>
    <w:rPr>
      <w:rFonts w:eastAsia="SimSun"/>
      <w:b/>
      <w:kern w:val="28"/>
      <w:sz w:val="32"/>
      <w:lang w:val="en-GB" w:eastAsia="zh-CN" w:bidi="ar-SA"/>
    </w:rPr>
  </w:style>
  <w:style w:type="paragraph" w:customStyle="1" w:styleId="SubTitle1">
    <w:name w:val="SubTitle 1"/>
    <w:basedOn w:val="Normalny"/>
    <w:next w:val="Normalny"/>
    <w:qFormat/>
    <w:pPr>
      <w:suppressAutoHyphens w:val="0"/>
      <w:spacing w:after="240"/>
      <w:jc w:val="center"/>
    </w:pPr>
    <w:rPr>
      <w:b/>
      <w:snapToGrid w:val="0"/>
      <w:sz w:val="40"/>
      <w:szCs w:val="20"/>
      <w:lang w:val="en-GB" w:eastAsia="en-GB"/>
    </w:rPr>
  </w:style>
  <w:style w:type="paragraph" w:customStyle="1" w:styleId="Application2">
    <w:name w:val="Application2"/>
    <w:basedOn w:val="Normalny"/>
    <w:autoRedefine/>
    <w:qFormat/>
    <w:pPr>
      <w:widowControl w:val="0"/>
      <w:spacing w:before="120" w:after="120"/>
    </w:pPr>
    <w:rPr>
      <w:b/>
      <w:snapToGrid w:val="0"/>
      <w:spacing w:val="-2"/>
      <w:sz w:val="28"/>
      <w:szCs w:val="28"/>
      <w:u w:val="single"/>
      <w:lang w:val="fr-FR" w:eastAsia="en-GB"/>
    </w:rPr>
  </w:style>
  <w:style w:type="paragraph" w:customStyle="1" w:styleId="text20">
    <w:name w:val="text2"/>
    <w:basedOn w:val="Normalny"/>
    <w:qFormat/>
    <w:pPr>
      <w:suppressAutoHyphens w:val="0"/>
      <w:spacing w:after="240"/>
      <w:ind w:left="1077"/>
    </w:pPr>
    <w:rPr>
      <w:szCs w:val="20"/>
      <w:lang w:val="en-GB" w:eastAsia="en-GB"/>
    </w:rPr>
  </w:style>
  <w:style w:type="paragraph" w:customStyle="1" w:styleId="text4">
    <w:name w:val="text4"/>
    <w:basedOn w:val="Normalny"/>
    <w:qFormat/>
    <w:pPr>
      <w:suppressAutoHyphens w:val="0"/>
      <w:spacing w:after="240"/>
      <w:ind w:left="2880"/>
    </w:pPr>
    <w:rPr>
      <w:szCs w:val="20"/>
      <w:lang w:val="en-GB" w:eastAsia="en-GB"/>
    </w:rPr>
  </w:style>
  <w:style w:type="paragraph" w:customStyle="1" w:styleId="internormal">
    <w:name w:val="internormal"/>
    <w:basedOn w:val="Normalny"/>
    <w:qFormat/>
    <w:pPr>
      <w:suppressAutoHyphens w:val="0"/>
      <w:ind w:left="1701"/>
      <w:jc w:val="both"/>
    </w:pPr>
    <w:rPr>
      <w:rFonts w:ascii="Optima" w:hAnsi="Optima"/>
      <w:sz w:val="22"/>
      <w:szCs w:val="20"/>
      <w:lang w:val="en-GB" w:eastAsia="en-GB"/>
    </w:rPr>
  </w:style>
  <w:style w:type="paragraph" w:customStyle="1" w:styleId="NoteHead">
    <w:name w:val="NoteHead"/>
    <w:basedOn w:val="Normalny"/>
    <w:next w:val="Normalny"/>
    <w:qFormat/>
    <w:pPr>
      <w:suppressAutoHyphens w:val="0"/>
      <w:spacing w:before="720" w:after="720"/>
      <w:jc w:val="center"/>
    </w:pPr>
    <w:rPr>
      <w:b/>
      <w:smallCaps/>
      <w:szCs w:val="20"/>
      <w:lang w:val="en-GB" w:eastAsia="en-US"/>
    </w:rPr>
  </w:style>
  <w:style w:type="character" w:customStyle="1" w:styleId="WcicienormalneZnak">
    <w:name w:val="Wcięcie normalne Znak"/>
    <w:link w:val="Wcicienormalne"/>
    <w:rPr>
      <w:lang w:val="cs-CZ" w:eastAsia="en-US"/>
    </w:rPr>
  </w:style>
  <w:style w:type="character" w:customStyle="1" w:styleId="NormalIndent1Char">
    <w:name w:val="Normal Indent 1 Char"/>
    <w:link w:val="NormalIndent1"/>
    <w:rPr>
      <w:i/>
      <w:sz w:val="24"/>
      <w:lang w:val="en-US" w:eastAsia="en-US"/>
    </w:rPr>
  </w:style>
  <w:style w:type="paragraph" w:customStyle="1" w:styleId="normaltableau">
    <w:name w:val="normal_tableau"/>
    <w:basedOn w:val="Normalny"/>
    <w:qFormat/>
    <w:pPr>
      <w:suppressAutoHyphens w:val="0"/>
      <w:spacing w:before="120" w:after="120"/>
      <w:jc w:val="both"/>
    </w:pPr>
    <w:rPr>
      <w:rFonts w:ascii="Optima" w:hAnsi="Optima"/>
      <w:sz w:val="22"/>
      <w:szCs w:val="20"/>
      <w:lang w:val="en-GB" w:eastAsia="en-US"/>
    </w:rPr>
  </w:style>
  <w:style w:type="paragraph" w:customStyle="1" w:styleId="article1">
    <w:name w:val="article1"/>
    <w:basedOn w:val="Normalny"/>
    <w:qFormat/>
    <w:pPr>
      <w:suppressAutoHyphens w:val="0"/>
      <w:spacing w:before="240"/>
      <w:ind w:left="1701"/>
      <w:jc w:val="center"/>
    </w:pPr>
    <w:rPr>
      <w:rFonts w:ascii="Optima" w:hAnsi="Optima"/>
      <w:b/>
      <w:sz w:val="22"/>
      <w:szCs w:val="20"/>
      <w:u w:val="single"/>
      <w:lang w:val="en-GB" w:eastAsia="en-US"/>
    </w:rPr>
  </w:style>
  <w:style w:type="paragraph" w:customStyle="1" w:styleId="TableTitle">
    <w:name w:val="Table Title"/>
    <w:basedOn w:val="Normalny"/>
    <w:next w:val="Normalny"/>
    <w:qFormat/>
    <w:pPr>
      <w:keepNext/>
      <w:widowControl w:val="0"/>
      <w:tabs>
        <w:tab w:val="left" w:pos="851"/>
        <w:tab w:val="left" w:pos="1191"/>
        <w:tab w:val="left" w:pos="1531"/>
      </w:tabs>
      <w:suppressAutoHyphens w:val="0"/>
      <w:spacing w:after="240"/>
      <w:jc w:val="center"/>
    </w:pPr>
    <w:rPr>
      <w:rFonts w:ascii="Helvetica" w:hAnsi="Helvetica"/>
      <w:b/>
      <w:sz w:val="22"/>
      <w:szCs w:val="20"/>
      <w:lang w:val="en-GB" w:eastAsia="en-US"/>
    </w:rPr>
  </w:style>
  <w:style w:type="paragraph" w:customStyle="1" w:styleId="TableSub-title">
    <w:name w:val="Table Sub-title"/>
    <w:basedOn w:val="Normalny"/>
    <w:next w:val="Tekstpodstawowy"/>
    <w:qFormat/>
    <w:pPr>
      <w:keepNext/>
      <w:widowControl w:val="0"/>
      <w:tabs>
        <w:tab w:val="left" w:pos="851"/>
        <w:tab w:val="left" w:pos="1191"/>
        <w:tab w:val="left" w:pos="1531"/>
      </w:tabs>
      <w:suppressAutoHyphens w:val="0"/>
      <w:spacing w:after="240"/>
      <w:jc w:val="center"/>
    </w:pPr>
    <w:rPr>
      <w:rFonts w:ascii="Helvetica" w:hAnsi="Helvetica"/>
      <w:sz w:val="22"/>
      <w:szCs w:val="20"/>
      <w:lang w:val="en-GB" w:eastAsia="en-US"/>
    </w:rPr>
  </w:style>
  <w:style w:type="paragraph" w:customStyle="1" w:styleId="SourceDescription">
    <w:name w:val="Source Description"/>
    <w:basedOn w:val="Normalny"/>
    <w:next w:val="Tekstpodstawowy"/>
    <w:qFormat/>
    <w:pPr>
      <w:widowControl w:val="0"/>
      <w:tabs>
        <w:tab w:val="left" w:pos="851"/>
        <w:tab w:val="left" w:pos="1191"/>
        <w:tab w:val="left" w:pos="1531"/>
      </w:tabs>
      <w:suppressAutoHyphens w:val="0"/>
      <w:jc w:val="both"/>
    </w:pPr>
    <w:rPr>
      <w:rFonts w:ascii="Helvetica" w:hAnsi="Helvetica"/>
      <w:sz w:val="18"/>
      <w:szCs w:val="20"/>
      <w:lang w:val="en-GB" w:eastAsia="en-US"/>
    </w:rPr>
  </w:style>
  <w:style w:type="paragraph" w:customStyle="1" w:styleId="Text11">
    <w:name w:val="Text 11"/>
    <w:basedOn w:val="Normalny"/>
    <w:qFormat/>
    <w:pPr>
      <w:suppressAutoHyphens w:val="0"/>
      <w:spacing w:after="240"/>
      <w:jc w:val="both"/>
    </w:pPr>
    <w:rPr>
      <w:szCs w:val="20"/>
      <w:lang w:val="en-GB" w:eastAsia="zh-CN"/>
    </w:rPr>
  </w:style>
  <w:style w:type="paragraph" w:customStyle="1" w:styleId="Num-DocParagraph1">
    <w:name w:val="Num-Doc Paragraph1"/>
    <w:basedOn w:val="Normalny"/>
    <w:qFormat/>
    <w:pPr>
      <w:tabs>
        <w:tab w:val="left" w:pos="851"/>
        <w:tab w:val="left" w:pos="1191"/>
        <w:tab w:val="left" w:pos="1531"/>
      </w:tabs>
      <w:suppressAutoHyphens w:val="0"/>
      <w:spacing w:after="240"/>
      <w:jc w:val="both"/>
    </w:pPr>
    <w:rPr>
      <w:rFonts w:ascii="Times" w:hAnsi="Times"/>
      <w:sz w:val="22"/>
      <w:szCs w:val="20"/>
      <w:lang w:val="en-GB" w:eastAsia="zh-CN"/>
    </w:rPr>
  </w:style>
  <w:style w:type="paragraph" w:customStyle="1" w:styleId="Text12">
    <w:name w:val="Text 12"/>
    <w:basedOn w:val="Normalny"/>
    <w:qFormat/>
    <w:pPr>
      <w:suppressAutoHyphens w:val="0"/>
      <w:spacing w:after="240"/>
      <w:jc w:val="both"/>
    </w:pPr>
    <w:rPr>
      <w:szCs w:val="20"/>
      <w:lang w:val="en-GB" w:eastAsia="zh-CN"/>
    </w:rPr>
  </w:style>
  <w:style w:type="paragraph" w:customStyle="1" w:styleId="Text1Char2">
    <w:name w:val="Text 1 Char2"/>
    <w:basedOn w:val="Normalny"/>
    <w:qFormat/>
    <w:pPr>
      <w:suppressAutoHyphens w:val="0"/>
      <w:spacing w:after="240"/>
      <w:jc w:val="both"/>
    </w:pPr>
    <w:rPr>
      <w:lang w:val="en-GB" w:eastAsia="zh-CN"/>
    </w:rPr>
  </w:style>
  <w:style w:type="paragraph" w:customStyle="1" w:styleId="Num-DocParagraph2">
    <w:name w:val="Num-Doc Paragraph2"/>
    <w:basedOn w:val="Normalny"/>
    <w:qFormat/>
    <w:pPr>
      <w:tabs>
        <w:tab w:val="left" w:pos="851"/>
        <w:tab w:val="left" w:pos="1191"/>
        <w:tab w:val="left" w:pos="1531"/>
      </w:tabs>
      <w:suppressAutoHyphens w:val="0"/>
      <w:spacing w:after="240"/>
      <w:jc w:val="both"/>
    </w:pPr>
    <w:rPr>
      <w:rFonts w:ascii="Times" w:hAnsi="Times"/>
      <w:sz w:val="22"/>
      <w:szCs w:val="20"/>
      <w:lang w:val="en-GB" w:eastAsia="zh-CN"/>
    </w:rPr>
  </w:style>
  <w:style w:type="paragraph" w:customStyle="1" w:styleId="SectionTitle">
    <w:name w:val="SectionTitle"/>
    <w:basedOn w:val="Normalny"/>
    <w:next w:val="Nagwek1"/>
    <w:qFormat/>
    <w:pPr>
      <w:keepNext/>
      <w:suppressAutoHyphens w:val="0"/>
      <w:spacing w:after="480"/>
      <w:jc w:val="center"/>
    </w:pPr>
    <w:rPr>
      <w:b/>
      <w:smallCaps/>
      <w:sz w:val="28"/>
      <w:szCs w:val="20"/>
      <w:lang w:val="en-GB" w:eastAsia="en-GB"/>
    </w:rPr>
  </w:style>
  <w:style w:type="paragraph" w:customStyle="1" w:styleId="Text3">
    <w:name w:val="Text 3"/>
    <w:basedOn w:val="Normalny"/>
    <w:qFormat/>
    <w:pPr>
      <w:tabs>
        <w:tab w:val="left" w:pos="2302"/>
      </w:tabs>
      <w:suppressAutoHyphens w:val="0"/>
      <w:spacing w:after="240"/>
      <w:ind w:left="1202"/>
      <w:jc w:val="both"/>
    </w:pPr>
    <w:rPr>
      <w:szCs w:val="20"/>
      <w:lang w:val="en-GB" w:eastAsia="en-GB"/>
    </w:rPr>
  </w:style>
  <w:style w:type="paragraph" w:customStyle="1" w:styleId="ListBullet1">
    <w:name w:val="List Bullet 1"/>
    <w:basedOn w:val="Text10"/>
    <w:qFormat/>
    <w:pPr>
      <w:numPr>
        <w:numId w:val="22"/>
      </w:numPr>
    </w:pPr>
    <w:rPr>
      <w:szCs w:val="20"/>
      <w:lang w:eastAsia="en-US"/>
    </w:rPr>
  </w:style>
  <w:style w:type="paragraph" w:customStyle="1" w:styleId="ListDash2">
    <w:name w:val="List Dash 2"/>
    <w:basedOn w:val="Text2"/>
    <w:qFormat/>
    <w:pPr>
      <w:numPr>
        <w:numId w:val="25"/>
      </w:numPr>
      <w:tabs>
        <w:tab w:val="clear" w:pos="2161"/>
      </w:tabs>
    </w:pPr>
    <w:rPr>
      <w:lang w:eastAsia="en-US"/>
    </w:rPr>
  </w:style>
  <w:style w:type="paragraph" w:customStyle="1" w:styleId="ListDash4">
    <w:name w:val="List Dash 4"/>
    <w:basedOn w:val="Normalny"/>
    <w:qFormat/>
    <w:pPr>
      <w:numPr>
        <w:numId w:val="26"/>
      </w:numPr>
      <w:suppressAutoHyphens w:val="0"/>
      <w:spacing w:after="240"/>
      <w:jc w:val="both"/>
    </w:pPr>
    <w:rPr>
      <w:szCs w:val="20"/>
      <w:lang w:val="en-GB" w:eastAsia="en-US"/>
    </w:rPr>
  </w:style>
  <w:style w:type="paragraph" w:customStyle="1" w:styleId="ListDash">
    <w:name w:val="List Dash"/>
    <w:basedOn w:val="Normalny"/>
    <w:qFormat/>
    <w:pPr>
      <w:numPr>
        <w:numId w:val="27"/>
      </w:numPr>
      <w:suppressAutoHyphens w:val="0"/>
      <w:spacing w:after="240"/>
      <w:jc w:val="both"/>
    </w:pPr>
    <w:rPr>
      <w:szCs w:val="20"/>
      <w:lang w:val="fr-FR" w:eastAsia="en-US"/>
    </w:rPr>
  </w:style>
  <w:style w:type="paragraph" w:customStyle="1" w:styleId="ListNumberLevel2">
    <w:name w:val="List Number (Level 2)"/>
    <w:basedOn w:val="Normalny"/>
    <w:qFormat/>
    <w:pPr>
      <w:tabs>
        <w:tab w:val="num" w:pos="1417"/>
      </w:tabs>
      <w:suppressAutoHyphens w:val="0"/>
      <w:spacing w:after="240"/>
      <w:ind w:left="1417" w:hanging="708"/>
      <w:jc w:val="both"/>
    </w:pPr>
    <w:rPr>
      <w:szCs w:val="20"/>
      <w:lang w:val="fr-FR" w:eastAsia="en-US"/>
    </w:rPr>
  </w:style>
  <w:style w:type="paragraph" w:customStyle="1" w:styleId="ListNumberLevel3">
    <w:name w:val="List Number (Level 3)"/>
    <w:basedOn w:val="Normalny"/>
    <w:qFormat/>
    <w:pPr>
      <w:tabs>
        <w:tab w:val="num" w:pos="2126"/>
      </w:tabs>
      <w:suppressAutoHyphens w:val="0"/>
      <w:spacing w:after="240"/>
      <w:ind w:left="2126" w:hanging="709"/>
      <w:jc w:val="both"/>
    </w:pPr>
    <w:rPr>
      <w:szCs w:val="20"/>
      <w:lang w:val="fr-FR" w:eastAsia="en-US"/>
    </w:rPr>
  </w:style>
  <w:style w:type="paragraph" w:customStyle="1" w:styleId="ListNumberLevel4">
    <w:name w:val="List Number (Level 4)"/>
    <w:basedOn w:val="Normalny"/>
    <w:qFormat/>
    <w:pPr>
      <w:tabs>
        <w:tab w:val="num" w:pos="2835"/>
      </w:tabs>
      <w:suppressAutoHyphens w:val="0"/>
      <w:spacing w:after="240"/>
      <w:ind w:left="2835" w:hanging="709"/>
      <w:jc w:val="both"/>
    </w:pPr>
    <w:rPr>
      <w:szCs w:val="20"/>
      <w:lang w:val="fr-FR" w:eastAsia="en-US"/>
    </w:rPr>
  </w:style>
  <w:style w:type="paragraph" w:customStyle="1" w:styleId="BodySingle">
    <w:name w:val="Body Single"/>
    <w:basedOn w:val="Tekstpodstawowy"/>
    <w:qFormat/>
    <w:pPr>
      <w:suppressAutoHyphens w:val="0"/>
      <w:spacing w:after="0" w:line="290" w:lineRule="atLeast"/>
      <w:jc w:val="left"/>
    </w:pPr>
    <w:rPr>
      <w:rFonts w:ascii="Times New Roman" w:hAnsi="Times New Roman"/>
      <w:sz w:val="24"/>
      <w:lang w:val="en-GB" w:eastAsia="en-US"/>
    </w:rPr>
  </w:style>
  <w:style w:type="paragraph" w:customStyle="1" w:styleId="Table">
    <w:name w:val="Table"/>
    <w:basedOn w:val="Normalny"/>
    <w:qFormat/>
    <w:pPr>
      <w:keepNext/>
      <w:tabs>
        <w:tab w:val="left" w:pos="851"/>
      </w:tabs>
      <w:suppressAutoHyphens w:val="0"/>
    </w:pPr>
    <w:rPr>
      <w:sz w:val="20"/>
      <w:szCs w:val="20"/>
      <w:lang w:val="en-GB" w:eastAsia="en-US"/>
    </w:rPr>
  </w:style>
  <w:style w:type="paragraph" w:customStyle="1" w:styleId="CharCharCharCharCharCharCharCharCharCharCharCharCharCharCharCharCharCharCharCharCharCharCharCharCharCharChar">
    <w:name w:val="Char Char Char Char Char Char Char Char Char Char Char Char Char Char Char Char Char Char Char Char Char Char Char Char Char Char Char"/>
    <w:basedOn w:val="Normalny"/>
    <w:next w:val="Normalny"/>
    <w:qFormat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Heading1Char1Char">
    <w:name w:val="Heading 1 Char1 Char"/>
    <w:aliases w:val="Heading 1 Char Char Char"/>
    <w:rPr>
      <w:b/>
    </w:rPr>
  </w:style>
  <w:style w:type="character" w:customStyle="1" w:styleId="En-tte1">
    <w:name w:val="En-tête #1_"/>
    <w:link w:val="En-tte10"/>
    <w:uiPriority w:val="99"/>
    <w:rPr>
      <w:b/>
      <w:bCs/>
      <w:sz w:val="26"/>
      <w:szCs w:val="26"/>
      <w:shd w:val="clear" w:color="auto" w:fill="FFFFFF"/>
    </w:rPr>
  </w:style>
  <w:style w:type="paragraph" w:customStyle="1" w:styleId="En-tte10">
    <w:name w:val="En-tête #1"/>
    <w:basedOn w:val="Normalny"/>
    <w:link w:val="En-tte1"/>
    <w:uiPriority w:val="99"/>
    <w:qFormat/>
    <w:pPr>
      <w:widowControl w:val="0"/>
      <w:shd w:val="clear" w:color="auto" w:fill="FFFFFF"/>
      <w:suppressAutoHyphens w:val="0"/>
      <w:spacing w:line="350" w:lineRule="exact"/>
      <w:jc w:val="center"/>
      <w:outlineLvl w:val="0"/>
    </w:pPr>
    <w:rPr>
      <w:b/>
      <w:bCs/>
      <w:sz w:val="26"/>
      <w:szCs w:val="26"/>
      <w:lang w:eastAsia="pl-PL"/>
    </w:rPr>
  </w:style>
  <w:style w:type="character" w:customStyle="1" w:styleId="Style11pt1">
    <w:name w:val="Style 11 pt1"/>
    <w:rPr>
      <w:sz w:val="22"/>
      <w:szCs w:val="22"/>
    </w:rPr>
  </w:style>
  <w:style w:type="character" w:customStyle="1" w:styleId="hps">
    <w:name w:val="hps"/>
  </w:style>
  <w:style w:type="paragraph" w:customStyle="1" w:styleId="CVNormal-FirstLine">
    <w:name w:val="CV Normal - First Line"/>
    <w:basedOn w:val="Normalny"/>
    <w:next w:val="Normalny"/>
    <w:qFormat/>
    <w:pPr>
      <w:spacing w:before="74"/>
      <w:ind w:left="113" w:right="113"/>
    </w:pPr>
    <w:rPr>
      <w:rFonts w:ascii="Arial Narrow" w:hAnsi="Arial Narrow"/>
      <w:sz w:val="20"/>
      <w:szCs w:val="20"/>
      <w:lang w:val="en-US"/>
    </w:rPr>
  </w:style>
  <w:style w:type="paragraph" w:customStyle="1" w:styleId="CVNormal">
    <w:name w:val="CV Normal"/>
    <w:basedOn w:val="Normalny"/>
    <w:qFormat/>
    <w:pPr>
      <w:ind w:left="113" w:right="113"/>
    </w:pPr>
    <w:rPr>
      <w:rFonts w:ascii="Arial Narrow" w:hAnsi="Arial Narrow"/>
      <w:sz w:val="20"/>
      <w:szCs w:val="20"/>
      <w:lang w:val="en-US"/>
    </w:rPr>
  </w:style>
  <w:style w:type="character" w:customStyle="1" w:styleId="longtext">
    <w:name w:val="long_text"/>
    <w:basedOn w:val="Domylnaczcionkaakapitu"/>
  </w:style>
  <w:style w:type="paragraph" w:customStyle="1" w:styleId="cn">
    <w:name w:val="cn"/>
    <w:basedOn w:val="Normalny"/>
    <w:qFormat/>
    <w:pPr>
      <w:suppressAutoHyphens w:val="0"/>
      <w:jc w:val="center"/>
    </w:pPr>
    <w:rPr>
      <w:lang w:val="ro-MD" w:eastAsia="ru-RU"/>
    </w:rPr>
  </w:style>
  <w:style w:type="character" w:customStyle="1" w:styleId="NormalnyWebZnak">
    <w:name w:val="Normalny (Web) Znak"/>
    <w:aliases w:val=" Char Znak,Char Znak,Знак Znak"/>
    <w:link w:val="NormalnyWeb"/>
    <w:uiPriority w:val="99"/>
    <w:rPr>
      <w:rFonts w:ascii="Arial Unicode MS" w:eastAsia="Arial Unicode MS" w:hAnsi="Arial Unicode MS" w:cs="Arial Unicode MS"/>
      <w:sz w:val="24"/>
      <w:szCs w:val="24"/>
    </w:rPr>
  </w:style>
  <w:style w:type="paragraph" w:customStyle="1" w:styleId="Style180">
    <w:name w:val="Style180"/>
    <w:basedOn w:val="Normalny"/>
    <w:qFormat/>
    <w:pPr>
      <w:widowControl w:val="0"/>
      <w:suppressAutoHyphens w:val="0"/>
      <w:autoSpaceDE w:val="0"/>
      <w:autoSpaceDN w:val="0"/>
      <w:adjustRightInd w:val="0"/>
      <w:spacing w:line="322" w:lineRule="exact"/>
      <w:ind w:firstLine="528"/>
      <w:jc w:val="both"/>
    </w:pPr>
    <w:rPr>
      <w:lang w:val="ru-RU" w:eastAsia="ru-RU"/>
    </w:rPr>
  </w:style>
  <w:style w:type="character" w:customStyle="1" w:styleId="FontStyle356">
    <w:name w:val="Font Style356"/>
    <w:rPr>
      <w:rFonts w:ascii="Times New Roman" w:hAnsi="Times New Roman" w:cs="Times New Roman"/>
      <w:sz w:val="26"/>
      <w:szCs w:val="26"/>
    </w:rPr>
  </w:style>
  <w:style w:type="character" w:customStyle="1" w:styleId="FontStyle288">
    <w:name w:val="Font Style288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357">
    <w:name w:val="Font Style357"/>
    <w:rPr>
      <w:rFonts w:ascii="Times New Roman" w:hAnsi="Times New Roman" w:cs="Times New Roman"/>
      <w:b/>
      <w:bCs/>
      <w:i/>
      <w:iCs/>
      <w:sz w:val="26"/>
      <w:szCs w:val="26"/>
    </w:rPr>
  </w:style>
  <w:style w:type="paragraph" w:customStyle="1" w:styleId="Normal1Char">
    <w:name w:val="Normal1 Char"/>
    <w:basedOn w:val="Normalny"/>
    <w:qFormat/>
    <w:rPr>
      <w:sz w:val="20"/>
      <w:szCs w:val="20"/>
      <w:lang w:val="ru-RU"/>
    </w:rPr>
  </w:style>
  <w:style w:type="paragraph" w:customStyle="1" w:styleId="ParagraphNumbering">
    <w:name w:val="Paragraph Numbering"/>
    <w:basedOn w:val="Normalny"/>
    <w:link w:val="ParagraphNumberingChar"/>
    <w:uiPriority w:val="99"/>
    <w:qFormat/>
    <w:pPr>
      <w:tabs>
        <w:tab w:val="num" w:pos="720"/>
      </w:tabs>
      <w:suppressAutoHyphens w:val="0"/>
      <w:spacing w:after="240"/>
    </w:pPr>
    <w:rPr>
      <w:rFonts w:eastAsia="SimSun"/>
      <w:lang w:val="en-US" w:eastAsia="en-US"/>
    </w:rPr>
  </w:style>
  <w:style w:type="character" w:customStyle="1" w:styleId="ParagraphNumberingChar">
    <w:name w:val="Paragraph Numbering Char"/>
    <w:link w:val="ParagraphNumbering"/>
    <w:uiPriority w:val="99"/>
    <w:rPr>
      <w:rFonts w:eastAsia="SimSun"/>
      <w:sz w:val="24"/>
      <w:szCs w:val="24"/>
      <w:lang w:val="en-US" w:eastAsia="en-US"/>
    </w:rPr>
  </w:style>
  <w:style w:type="paragraph" w:customStyle="1" w:styleId="Style258">
    <w:name w:val="Style258"/>
    <w:basedOn w:val="Normalny"/>
    <w:qFormat/>
    <w:pPr>
      <w:widowControl w:val="0"/>
      <w:suppressAutoHyphens w:val="0"/>
      <w:autoSpaceDE w:val="0"/>
      <w:autoSpaceDN w:val="0"/>
      <w:adjustRightInd w:val="0"/>
      <w:spacing w:line="323" w:lineRule="exact"/>
      <w:ind w:firstLine="710"/>
      <w:jc w:val="both"/>
    </w:pPr>
    <w:rPr>
      <w:lang w:val="ru-RU" w:eastAsia="ru-RU"/>
    </w:rPr>
  </w:style>
  <w:style w:type="character" w:customStyle="1" w:styleId="shorttext">
    <w:name w:val="short_text"/>
    <w:basedOn w:val="Domylnaczcionkaakapitu"/>
  </w:style>
  <w:style w:type="paragraph" w:customStyle="1" w:styleId="ECVBlueBox">
    <w:name w:val="_ECV_BlueBox"/>
    <w:basedOn w:val="Normalny"/>
    <w:qFormat/>
    <w:pPr>
      <w:widowControl w:val="0"/>
      <w:suppressLineNumbers/>
      <w:jc w:val="right"/>
      <w:textAlignment w:val="bottom"/>
    </w:pPr>
    <w:rPr>
      <w:rFonts w:ascii="Arial" w:eastAsia="SimSun" w:hAnsi="Arial" w:cs="Mangal"/>
      <w:color w:val="402C24"/>
      <w:kern w:val="1"/>
      <w:sz w:val="8"/>
      <w:szCs w:val="10"/>
      <w:lang w:val="en-GB" w:eastAsia="zh-CN" w:bidi="hi-IN"/>
    </w:rPr>
  </w:style>
  <w:style w:type="paragraph" w:customStyle="1" w:styleId="ECVSectionBullet">
    <w:name w:val="_ECV_SectionBullet"/>
    <w:basedOn w:val="Normalny"/>
    <w:qFormat/>
    <w:pPr>
      <w:widowControl w:val="0"/>
      <w:suppressLineNumbers/>
      <w:autoSpaceDE w:val="0"/>
      <w:spacing w:line="100" w:lineRule="atLeast"/>
    </w:pPr>
    <w:rPr>
      <w:rFonts w:ascii="Arial" w:eastAsia="SimSun" w:hAnsi="Arial" w:cs="Mangal"/>
      <w:color w:val="3F3A38"/>
      <w:spacing w:val="-6"/>
      <w:kern w:val="1"/>
      <w:sz w:val="18"/>
      <w:lang w:val="en-GB" w:eastAsia="zh-CN" w:bidi="hi-IN"/>
    </w:rPr>
  </w:style>
  <w:style w:type="paragraph" w:customStyle="1" w:styleId="Tekstpodstawowy20">
    <w:name w:val="Tekst podstawowy2"/>
    <w:basedOn w:val="Normalny"/>
    <w:link w:val="Bodytext"/>
    <w:qFormat/>
    <w:pPr>
      <w:suppressAutoHyphens w:val="0"/>
      <w:jc w:val="both"/>
    </w:pPr>
    <w:rPr>
      <w:sz w:val="20"/>
      <w:szCs w:val="20"/>
      <w:lang w:val="en-GB" w:eastAsia="en-US"/>
    </w:rPr>
  </w:style>
  <w:style w:type="character" w:customStyle="1" w:styleId="Nagwek1Znak1">
    <w:name w:val="Nagłówek 1 Znak1"/>
    <w:aliases w:val="Heading 1 Char1 Char1 Znak1,Heading 1 Char Char Char1 Znak1,Heading 1 Char1 Char1 Char Char Znak1,Heading 1 Char Char Char1 Char Char Znak1,Heading 1 Char Char1 Znak1,Heading 1 Char1 Char1 Char1 Znak1,UNI-Nagłówek 1 Znak1,H1 Znak1"/>
    <w:basedOn w:val="Domylnaczcionkaakapitu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character" w:customStyle="1" w:styleId="TekstprzypisudolnegoZnak1">
    <w:name w:val="Tekst przypisu dolnego Znak1"/>
    <w:aliases w:val="fn Znak1"/>
    <w:basedOn w:val="Domylnaczcionkaakapitu"/>
    <w:semiHidden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komentarzaZnak1">
    <w:name w:val="Tekst komentarza Znak1"/>
    <w:basedOn w:val="Domylnaczcionkaakapitu"/>
    <w:uiPriority w:val="99"/>
    <w:semiHidden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Znak1">
    <w:name w:val="Tekst podstawowy Znak1"/>
    <w:aliases w:val="body text Znak1"/>
    <w:basedOn w:val="Domylnaczcionkaakapitu"/>
    <w:semiHidden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7Znak1">
    <w:name w:val="Nagłówek 7 Znak1"/>
    <w:aliases w:val="UNI - Nagłówek 7 Znak1"/>
    <w:basedOn w:val="Domylnaczcionkaakapitu"/>
    <w:semiHidden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ar-SA"/>
    </w:rPr>
  </w:style>
  <w:style w:type="character" w:customStyle="1" w:styleId="Nagwek8Znak1">
    <w:name w:val="Nagłówek 8 Znak1"/>
    <w:aliases w:val="UNI - Nagłówek 8 Znak1"/>
    <w:basedOn w:val="Domylnaczcionkaakapitu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ar-SA"/>
    </w:rPr>
  </w:style>
  <w:style w:type="character" w:customStyle="1" w:styleId="Nagwek9Znak1">
    <w:name w:val="Nagłówek 9 Znak1"/>
    <w:aliases w:val="UNI - Nagłówek 9 Znak1,załacznik Znak1"/>
    <w:basedOn w:val="Domylnaczcionkaakapitu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ar-SA"/>
    </w:rPr>
  </w:style>
  <w:style w:type="character" w:customStyle="1" w:styleId="TytuZnak1">
    <w:name w:val="Tytuł Znak1"/>
    <w:basedOn w:val="Domylnaczcionkaakapitu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character" w:customStyle="1" w:styleId="TekstdymkaZnak1">
    <w:name w:val="Tekst dymka Znak1"/>
    <w:basedOn w:val="Domylnaczcionkaakapitu"/>
    <w:semiHidden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PodtytuZnak1">
    <w:name w:val="Podtytuł Znak1"/>
    <w:basedOn w:val="Domylnaczcionkaakapitu"/>
    <w:uiPriority w:val="11"/>
    <w:rPr>
      <w:rFonts w:eastAsiaTheme="minorEastAsia"/>
      <w:color w:val="5A5A5A" w:themeColor="text1" w:themeTint="A5"/>
      <w:spacing w:val="15"/>
      <w:lang w:eastAsia="ar-SA"/>
    </w:rPr>
  </w:style>
  <w:style w:type="character" w:customStyle="1" w:styleId="Tekstpodstawowy2Znak1">
    <w:name w:val="Tekst podstawowy 2 Znak1"/>
    <w:basedOn w:val="Domylnaczcionkaakapitu"/>
    <w:semiHidden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Znak1">
    <w:name w:val="Nagłówek Znak1"/>
    <w:basedOn w:val="Domylnaczcionkaakapitu"/>
    <w:semiHidden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topkaZnak1">
    <w:name w:val="Stopka Znak1"/>
    <w:basedOn w:val="Domylnaczcionkaakapitu"/>
    <w:uiPriority w:val="9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rzypisukocowegoZnak1">
    <w:name w:val="Tekst przypisu końcowego Znak1"/>
    <w:basedOn w:val="Domylnaczcionkaakapitu"/>
    <w:semiHidden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3Znak1">
    <w:name w:val="Tekst podstawowy 3 Znak1"/>
    <w:basedOn w:val="Domylnaczcionkaakapitu"/>
    <w:semiHidden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TematkomentarzaZnak1">
    <w:name w:val="Temat komentarza Znak1"/>
    <w:basedOn w:val="TekstkomentarzaZnak1"/>
    <w:semiHidden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TekstpodstawowywcityZnak1">
    <w:name w:val="Tekst podstawowy wcięty Znak1"/>
    <w:basedOn w:val="Domylnaczcionkaakapitu"/>
    <w:semiHidden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ZwykytekstZnak1">
    <w:name w:val="Zwykły tekst Znak1"/>
    <w:basedOn w:val="Domylnaczcionkaakapitu"/>
    <w:uiPriority w:val="99"/>
    <w:semiHidden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celp">
    <w:name w:val="cel_p"/>
    <w:basedOn w:val="Normalny"/>
    <w:qFormat/>
    <w:pPr>
      <w:suppressAutoHyphens w:val="0"/>
      <w:spacing w:after="15"/>
      <w:ind w:left="15" w:right="15"/>
      <w:jc w:val="both"/>
      <w:textAlignment w:val="top"/>
    </w:pPr>
    <w:rPr>
      <w:lang w:eastAsia="pl-PL"/>
    </w:rPr>
  </w:style>
  <w:style w:type="paragraph" w:customStyle="1" w:styleId="msonormal0">
    <w:name w:val="msonormal"/>
    <w:basedOn w:val="Normalny"/>
    <w:qFormat/>
    <w:pPr>
      <w:suppressAutoHyphens w:val="0"/>
      <w:spacing w:before="100" w:beforeAutospacing="1" w:after="100" w:afterAutospacing="1"/>
    </w:pPr>
    <w:rPr>
      <w:lang w:eastAsia="pl-PL"/>
    </w:rPr>
  </w:style>
  <w:style w:type="numbering" w:customStyle="1" w:styleId="Bezlisty5">
    <w:name w:val="Bez listy5"/>
    <w:next w:val="Bezlisty"/>
    <w:uiPriority w:val="99"/>
    <w:semiHidden/>
    <w:unhideWhenUsed/>
  </w:style>
  <w:style w:type="table" w:customStyle="1" w:styleId="Tabela-Siatka52">
    <w:name w:val="Tabela - Siatka52"/>
    <w:basedOn w:val="Standardowy"/>
    <w:next w:val="Tabela-Siatka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next w:val="Tabela-Siatka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4">
    <w:name w:val="Style24"/>
    <w:basedOn w:val="Normalny"/>
    <w:uiPriority w:val="99"/>
    <w:qFormat/>
    <w:pPr>
      <w:widowControl w:val="0"/>
      <w:suppressAutoHyphens w:val="0"/>
      <w:autoSpaceDE w:val="0"/>
      <w:autoSpaceDN w:val="0"/>
      <w:adjustRightInd w:val="0"/>
      <w:spacing w:line="418" w:lineRule="exact"/>
      <w:ind w:hanging="350"/>
      <w:jc w:val="both"/>
    </w:pPr>
    <w:rPr>
      <w:lang w:eastAsia="pl-PL"/>
    </w:rPr>
  </w:style>
  <w:style w:type="character" w:customStyle="1" w:styleId="FontStyle52">
    <w:name w:val="Font Style52"/>
    <w:uiPriority w:val="99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50">
    <w:name w:val="Font Style50"/>
    <w:uiPriority w:val="99"/>
    <w:rPr>
      <w:rFonts w:ascii="Times New Roman" w:hAnsi="Times New Roman" w:cs="Times New Roman"/>
      <w:b/>
      <w:bCs/>
      <w:color w:val="000000"/>
      <w:sz w:val="22"/>
      <w:szCs w:val="22"/>
    </w:rPr>
  </w:style>
  <w:style w:type="paragraph" w:customStyle="1" w:styleId="Style17">
    <w:name w:val="Style17"/>
    <w:basedOn w:val="Normalny"/>
    <w:uiPriority w:val="99"/>
    <w:qFormat/>
    <w:pPr>
      <w:widowControl w:val="0"/>
      <w:suppressAutoHyphens w:val="0"/>
      <w:autoSpaceDE w:val="0"/>
      <w:autoSpaceDN w:val="0"/>
      <w:adjustRightInd w:val="0"/>
      <w:jc w:val="center"/>
    </w:pPr>
    <w:rPr>
      <w:lang w:eastAsia="pl-PL"/>
    </w:rPr>
  </w:style>
  <w:style w:type="paragraph" w:customStyle="1" w:styleId="Style19">
    <w:name w:val="Style19"/>
    <w:basedOn w:val="Normalny"/>
    <w:uiPriority w:val="99"/>
    <w:qFormat/>
    <w:pPr>
      <w:widowControl w:val="0"/>
      <w:suppressAutoHyphens w:val="0"/>
      <w:autoSpaceDE w:val="0"/>
      <w:autoSpaceDN w:val="0"/>
      <w:adjustRightInd w:val="0"/>
      <w:spacing w:line="413" w:lineRule="exact"/>
      <w:jc w:val="both"/>
    </w:pPr>
    <w:rPr>
      <w:lang w:eastAsia="pl-PL"/>
    </w:rPr>
  </w:style>
  <w:style w:type="numbering" w:customStyle="1" w:styleId="Styl21">
    <w:name w:val="Styl21"/>
  </w:style>
  <w:style w:type="numbering" w:customStyle="1" w:styleId="Styl31">
    <w:name w:val="Styl31"/>
  </w:style>
  <w:style w:type="character" w:customStyle="1" w:styleId="ng-binding">
    <w:name w:val="ng-binding"/>
    <w:basedOn w:val="Domylnaczcionkaakapitu"/>
  </w:style>
  <w:style w:type="numbering" w:customStyle="1" w:styleId="Styl22">
    <w:name w:val="Styl22"/>
  </w:style>
  <w:style w:type="paragraph" w:customStyle="1" w:styleId="font5">
    <w:name w:val="font5"/>
    <w:basedOn w:val="Normalny"/>
    <w:pPr>
      <w:suppressAutoHyphens w:val="0"/>
      <w:spacing w:before="100" w:beforeAutospacing="1" w:after="100" w:afterAutospacing="1"/>
    </w:pPr>
    <w:rPr>
      <w:rFonts w:ascii="Calibri" w:hAnsi="Calibri"/>
      <w:color w:val="000000"/>
      <w:sz w:val="20"/>
      <w:szCs w:val="20"/>
      <w:lang w:eastAsia="pl-PL"/>
    </w:rPr>
  </w:style>
  <w:style w:type="paragraph" w:customStyle="1" w:styleId="xl65">
    <w:name w:val="xl65"/>
    <w:basedOn w:val="Normalny"/>
    <w:pP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66">
    <w:name w:val="xl66"/>
    <w:basedOn w:val="Normalny"/>
    <w:pPr>
      <w:suppressAutoHyphens w:val="0"/>
      <w:spacing w:before="100" w:beforeAutospacing="1" w:after="100" w:afterAutospacing="1"/>
    </w:pPr>
    <w:rPr>
      <w:b/>
      <w:bCs/>
      <w:sz w:val="20"/>
      <w:szCs w:val="20"/>
      <w:lang w:eastAsia="pl-PL"/>
    </w:rPr>
  </w:style>
  <w:style w:type="paragraph" w:customStyle="1" w:styleId="xl67">
    <w:name w:val="xl67"/>
    <w:basedOn w:val="Normalny"/>
    <w:pPr>
      <w:suppressAutoHyphens w:val="0"/>
      <w:spacing w:before="100" w:beforeAutospacing="1" w:after="100" w:afterAutospacing="1"/>
    </w:pPr>
    <w:rPr>
      <w:color w:val="FF0000"/>
      <w:sz w:val="20"/>
      <w:szCs w:val="20"/>
      <w:lang w:eastAsia="pl-PL"/>
    </w:rPr>
  </w:style>
  <w:style w:type="paragraph" w:customStyle="1" w:styleId="xl68">
    <w:name w:val="xl68"/>
    <w:basedOn w:val="Normalny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69">
    <w:name w:val="xl69"/>
    <w:basedOn w:val="Normalny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70">
    <w:name w:val="xl70"/>
    <w:basedOn w:val="Normalny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71">
    <w:name w:val="xl71"/>
    <w:basedOn w:val="Normalny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72">
    <w:name w:val="xl72"/>
    <w:basedOn w:val="Normalny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73">
    <w:name w:val="xl73"/>
    <w:basedOn w:val="Normalny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74">
    <w:name w:val="xl74"/>
    <w:basedOn w:val="Normalny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75">
    <w:name w:val="xl75"/>
    <w:basedOn w:val="Normalny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76">
    <w:name w:val="xl76"/>
    <w:basedOn w:val="Normalny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77">
    <w:name w:val="xl77"/>
    <w:basedOn w:val="Normalny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sz w:val="20"/>
      <w:szCs w:val="20"/>
      <w:lang w:eastAsia="pl-PL"/>
    </w:rPr>
  </w:style>
  <w:style w:type="paragraph" w:customStyle="1" w:styleId="xl78">
    <w:name w:val="xl78"/>
    <w:basedOn w:val="Normalny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79">
    <w:name w:val="xl79"/>
    <w:basedOn w:val="Normalny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80">
    <w:name w:val="xl80"/>
    <w:basedOn w:val="Normalny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81">
    <w:name w:val="xl81"/>
    <w:basedOn w:val="Normalny"/>
    <w:pP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82">
    <w:name w:val="xl82"/>
    <w:basedOn w:val="Normalny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0"/>
      <w:szCs w:val="20"/>
      <w:lang w:eastAsia="pl-PL"/>
    </w:rPr>
  </w:style>
  <w:style w:type="paragraph" w:customStyle="1" w:styleId="xl83">
    <w:name w:val="xl83"/>
    <w:basedOn w:val="Normalny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84">
    <w:name w:val="xl84"/>
    <w:basedOn w:val="Normalny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85">
    <w:name w:val="xl85"/>
    <w:basedOn w:val="Normalny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86">
    <w:name w:val="xl86"/>
    <w:basedOn w:val="Normalny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87">
    <w:name w:val="xl87"/>
    <w:basedOn w:val="Normalny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88">
    <w:name w:val="xl88"/>
    <w:basedOn w:val="Normalny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89">
    <w:name w:val="xl89"/>
    <w:basedOn w:val="Normalny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90">
    <w:name w:val="xl90"/>
    <w:basedOn w:val="Normalny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91">
    <w:name w:val="xl91"/>
    <w:basedOn w:val="Normalny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92">
    <w:name w:val="xl92"/>
    <w:basedOn w:val="Normalny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3">
    <w:name w:val="xl93"/>
    <w:basedOn w:val="Normalny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4">
    <w:name w:val="xl94"/>
    <w:basedOn w:val="Normalny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5">
    <w:name w:val="xl95"/>
    <w:basedOn w:val="Normalny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6">
    <w:name w:val="xl96"/>
    <w:basedOn w:val="Normalny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7">
    <w:name w:val="xl97"/>
    <w:basedOn w:val="Normalny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8">
    <w:name w:val="xl98"/>
    <w:basedOn w:val="Normalny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99">
    <w:name w:val="xl99"/>
    <w:basedOn w:val="Normalny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00">
    <w:name w:val="xl100"/>
    <w:basedOn w:val="Normalny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sz w:val="20"/>
      <w:szCs w:val="20"/>
      <w:lang w:eastAsia="pl-PL"/>
    </w:rPr>
  </w:style>
  <w:style w:type="paragraph" w:customStyle="1" w:styleId="xl101">
    <w:name w:val="xl101"/>
    <w:basedOn w:val="Normalny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sz w:val="20"/>
      <w:szCs w:val="20"/>
      <w:lang w:eastAsia="pl-PL"/>
    </w:rPr>
  </w:style>
  <w:style w:type="paragraph" w:customStyle="1" w:styleId="xl102">
    <w:name w:val="xl102"/>
    <w:basedOn w:val="Normalny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103">
    <w:name w:val="xl103"/>
    <w:basedOn w:val="Normalny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04">
    <w:name w:val="xl104"/>
    <w:basedOn w:val="Normalny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05">
    <w:name w:val="xl105"/>
    <w:basedOn w:val="Normalny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06">
    <w:name w:val="xl106"/>
    <w:basedOn w:val="Normalny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07">
    <w:name w:val="xl107"/>
    <w:basedOn w:val="Normalny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08">
    <w:name w:val="xl108"/>
    <w:basedOn w:val="Normalny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sz w:val="20"/>
      <w:szCs w:val="20"/>
      <w:lang w:eastAsia="pl-PL"/>
    </w:rPr>
  </w:style>
  <w:style w:type="paragraph" w:customStyle="1" w:styleId="font6">
    <w:name w:val="font6"/>
    <w:basedOn w:val="Normalny"/>
    <w:pPr>
      <w:suppressAutoHyphens w:val="0"/>
      <w:spacing w:before="100" w:beforeAutospacing="1" w:after="100" w:afterAutospacing="1"/>
    </w:pPr>
    <w:rPr>
      <w:rFonts w:ascii="Calibri" w:hAnsi="Calibri"/>
      <w:sz w:val="20"/>
      <w:szCs w:val="20"/>
      <w:lang w:eastAsia="pl-PL"/>
    </w:rPr>
  </w:style>
  <w:style w:type="paragraph" w:customStyle="1" w:styleId="xl109">
    <w:name w:val="xl109"/>
    <w:basedOn w:val="Normalny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110">
    <w:name w:val="xl110"/>
    <w:basedOn w:val="Normalny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111">
    <w:name w:val="xl111"/>
    <w:basedOn w:val="Normalny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112">
    <w:name w:val="xl112"/>
    <w:basedOn w:val="Normalny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13">
    <w:name w:val="xl113"/>
    <w:basedOn w:val="Normalny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14">
    <w:name w:val="xl114"/>
    <w:basedOn w:val="Normalny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115">
    <w:name w:val="xl115"/>
    <w:basedOn w:val="Normalny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116">
    <w:name w:val="xl116"/>
    <w:basedOn w:val="Normalny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117">
    <w:name w:val="xl117"/>
    <w:basedOn w:val="Normalny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18">
    <w:name w:val="xl118"/>
    <w:basedOn w:val="Normalny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19">
    <w:name w:val="xl119"/>
    <w:basedOn w:val="Normalny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20">
    <w:name w:val="xl120"/>
    <w:basedOn w:val="Normalny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21">
    <w:name w:val="xl121"/>
    <w:basedOn w:val="Normalny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numbering" w:customStyle="1" w:styleId="Bezlisty6">
    <w:name w:val="Bez listy6"/>
    <w:next w:val="Bezlisty"/>
    <w:uiPriority w:val="99"/>
    <w:semiHidden/>
    <w:unhideWhenUsed/>
  </w:style>
  <w:style w:type="numbering" w:customStyle="1" w:styleId="Bezlisty7">
    <w:name w:val="Bez listy7"/>
    <w:next w:val="Bezlisty"/>
    <w:uiPriority w:val="99"/>
    <w:semiHidden/>
    <w:unhideWhenUsed/>
  </w:style>
  <w:style w:type="character" w:customStyle="1" w:styleId="Nagweklubstopka">
    <w:name w:val="Nagłówek lub stopka_"/>
    <w:basedOn w:val="Domylnaczcionkaakapitu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7"/>
      <w:szCs w:val="17"/>
      <w:u w:val="none"/>
    </w:rPr>
  </w:style>
  <w:style w:type="character" w:customStyle="1" w:styleId="Nagweklubstopka0">
    <w:name w:val="Nagłówek lub stopka"/>
    <w:basedOn w:val="Nagweklubstopk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pl-PL"/>
    </w:rPr>
  </w:style>
  <w:style w:type="character" w:customStyle="1" w:styleId="Teksttreci">
    <w:name w:val="Tekst treści_"/>
    <w:basedOn w:val="Domylnaczcionkaakapitu"/>
    <w:link w:val="Teksttreci0"/>
    <w:rPr>
      <w:shd w:val="clear" w:color="auto" w:fill="FFFFFF"/>
    </w:rPr>
  </w:style>
  <w:style w:type="paragraph" w:customStyle="1" w:styleId="Teksttreci0">
    <w:name w:val="Tekst treści"/>
    <w:basedOn w:val="Normalny"/>
    <w:link w:val="Teksttreci"/>
    <w:pPr>
      <w:widowControl w:val="0"/>
      <w:shd w:val="clear" w:color="auto" w:fill="FFFFFF"/>
      <w:suppressAutoHyphens w:val="0"/>
      <w:spacing w:before="600" w:after="180" w:line="0" w:lineRule="atLeast"/>
      <w:ind w:hanging="720"/>
      <w:jc w:val="both"/>
    </w:pPr>
    <w:rPr>
      <w:sz w:val="20"/>
      <w:szCs w:val="20"/>
      <w:lang w:eastAsia="pl-PL"/>
    </w:rPr>
  </w:style>
  <w:style w:type="character" w:customStyle="1" w:styleId="TeksttreciExact">
    <w:name w:val="Tekst treści Exact"/>
    <w:basedOn w:val="Domylnaczcionkaakapitu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1"/>
      <w:szCs w:val="21"/>
      <w:u w:val="none"/>
    </w:rPr>
  </w:style>
  <w:style w:type="character" w:customStyle="1" w:styleId="content">
    <w:name w:val="content"/>
    <w:basedOn w:val="Domylnaczcionkaakapitu"/>
  </w:style>
  <w:style w:type="paragraph" w:customStyle="1" w:styleId="Nag3wek1">
    <w:name w:val="Nag3ówek 1"/>
    <w:basedOn w:val="Normalny"/>
    <w:next w:val="Normalny"/>
    <w:pPr>
      <w:suppressAutoHyphens w:val="0"/>
      <w:autoSpaceDE w:val="0"/>
      <w:autoSpaceDN w:val="0"/>
      <w:adjustRightInd w:val="0"/>
      <w:spacing w:before="240"/>
    </w:pPr>
    <w:rPr>
      <w:sz w:val="20"/>
      <w:lang w:eastAsia="pl-PL"/>
    </w:rPr>
  </w:style>
  <w:style w:type="table" w:customStyle="1" w:styleId="Tabela-Siatka53">
    <w:name w:val="Tabela - Siatka53"/>
    <w:basedOn w:val="Standardowy"/>
    <w:next w:val="Tabela-Siatka"/>
    <w:uiPriority w:val="39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unktNumerowany">
    <w:name w:val="Punkt Numerowany"/>
    <w:basedOn w:val="Normalny"/>
    <w:pPr>
      <w:tabs>
        <w:tab w:val="num" w:pos="-206"/>
        <w:tab w:val="left" w:pos="1077"/>
        <w:tab w:val="left" w:pos="1440"/>
      </w:tabs>
      <w:suppressAutoHyphens w:val="0"/>
      <w:spacing w:before="120" w:after="120"/>
      <w:ind w:left="-206" w:hanging="360"/>
      <w:jc w:val="both"/>
    </w:pPr>
    <w:rPr>
      <w:rFonts w:ascii="Arial" w:hAnsi="Arial"/>
      <w:sz w:val="20"/>
      <w:szCs w:val="20"/>
      <w:lang w:eastAsia="en-US"/>
    </w:rPr>
  </w:style>
  <w:style w:type="paragraph" w:customStyle="1" w:styleId="PunktKontynuacja">
    <w:name w:val="Punkt Kontynuacja"/>
    <w:basedOn w:val="PunktNumerowany"/>
    <w:next w:val="PunktNumerowany"/>
    <w:pPr>
      <w:tabs>
        <w:tab w:val="clear" w:pos="-206"/>
      </w:tabs>
      <w:spacing w:before="0"/>
      <w:ind w:left="357" w:firstLine="0"/>
    </w:pPr>
  </w:style>
  <w:style w:type="paragraph" w:customStyle="1" w:styleId="IndentedText">
    <w:name w:val="Indented Text"/>
    <w:basedOn w:val="Normalny"/>
    <w:pPr>
      <w:suppressAutoHyphens w:val="0"/>
      <w:autoSpaceDE w:val="0"/>
      <w:autoSpaceDN w:val="0"/>
      <w:adjustRightInd w:val="0"/>
      <w:spacing w:before="28" w:after="28"/>
      <w:ind w:left="576"/>
      <w:jc w:val="both"/>
    </w:pPr>
    <w:rPr>
      <w:rFonts w:eastAsia="SimSun"/>
      <w:sz w:val="20"/>
      <w:szCs w:val="20"/>
      <w:lang w:eastAsia="zh-CN"/>
    </w:rPr>
  </w:style>
  <w:style w:type="paragraph" w:customStyle="1" w:styleId="wypunktowanie">
    <w:name w:val="wypunktowanie"/>
    <w:basedOn w:val="Normalny"/>
    <w:pPr>
      <w:tabs>
        <w:tab w:val="left" w:pos="771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 w:val="0"/>
      <w:autoSpaceDE w:val="0"/>
      <w:autoSpaceDN w:val="0"/>
      <w:adjustRightInd w:val="0"/>
      <w:ind w:left="771" w:hanging="283"/>
      <w:jc w:val="both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DefaultText11">
    <w:name w:val="Default Text:1:1"/>
    <w:basedOn w:val="Normalny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uppressAutoHyphens w:val="0"/>
      <w:autoSpaceDE w:val="0"/>
      <w:autoSpaceDN w:val="0"/>
      <w:adjustRightInd w:val="0"/>
    </w:pPr>
    <w:rPr>
      <w:rFonts w:ascii="Helvetica" w:eastAsia="SimSun" w:hAnsi="Helvetica" w:cs="Helvetica"/>
      <w:sz w:val="20"/>
      <w:szCs w:val="20"/>
      <w:lang w:eastAsia="zh-CN"/>
    </w:rPr>
  </w:style>
  <w:style w:type="paragraph" w:customStyle="1" w:styleId="DefaultText">
    <w:name w:val="Default Text"/>
    <w:basedOn w:val="Normalny"/>
    <w:pPr>
      <w:suppressAutoHyphens w:val="0"/>
      <w:autoSpaceDE w:val="0"/>
      <w:autoSpaceDN w:val="0"/>
      <w:adjustRightInd w:val="0"/>
    </w:pPr>
    <w:rPr>
      <w:rFonts w:eastAsia="SimSun"/>
      <w:lang w:eastAsia="zh-CN"/>
    </w:rPr>
  </w:style>
  <w:style w:type="paragraph" w:customStyle="1" w:styleId="Nagwek10">
    <w:name w:val="Nag³ówek 1"/>
    <w:basedOn w:val="Normalny"/>
    <w:pPr>
      <w:suppressAutoHyphens w:val="0"/>
      <w:autoSpaceDE w:val="0"/>
      <w:autoSpaceDN w:val="0"/>
      <w:adjustRightInd w:val="0"/>
      <w:spacing w:before="280"/>
    </w:pPr>
    <w:rPr>
      <w:rFonts w:ascii="Arial Black" w:eastAsia="SimSun" w:hAnsi="Arial Black" w:cs="Arial Black"/>
      <w:sz w:val="28"/>
      <w:szCs w:val="28"/>
      <w:lang w:eastAsia="zh-CN"/>
    </w:rPr>
  </w:style>
  <w:style w:type="table" w:customStyle="1" w:styleId="TableGrid0">
    <w:name w:val="Table Grid0"/>
    <w:rPr>
      <w:rFonts w:ascii="Calibri" w:hAnsi="Calibri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tendestandard">
    <w:name w:val="Atende standard"/>
    <w:basedOn w:val="Normalny"/>
    <w:link w:val="AtendestandardZnak"/>
    <w:qFormat/>
    <w:pPr>
      <w:suppressAutoHyphens w:val="0"/>
      <w:spacing w:line="360" w:lineRule="auto"/>
      <w:jc w:val="both"/>
    </w:pPr>
    <w:rPr>
      <w:rFonts w:ascii="Verdana" w:hAnsi="Verdana"/>
      <w:color w:val="000000"/>
      <w:sz w:val="18"/>
      <w:szCs w:val="20"/>
      <w:lang w:val="cs-CZ" w:eastAsia="en-US"/>
    </w:rPr>
  </w:style>
  <w:style w:type="character" w:customStyle="1" w:styleId="AtendestandardZnak">
    <w:name w:val="Atende standard Znak"/>
    <w:link w:val="Atendestandard"/>
    <w:rPr>
      <w:rFonts w:ascii="Verdana" w:hAnsi="Verdana"/>
      <w:color w:val="000000"/>
      <w:sz w:val="18"/>
      <w:lang w:val="cs-CZ" w:eastAsia="en-US"/>
    </w:rPr>
  </w:style>
  <w:style w:type="character" w:customStyle="1" w:styleId="Teksttreci6">
    <w:name w:val="Tekst treści (6)_"/>
    <w:link w:val="Teksttreci60"/>
    <w:rPr>
      <w:sz w:val="23"/>
      <w:szCs w:val="23"/>
      <w:shd w:val="clear" w:color="auto" w:fill="FFFFFF"/>
    </w:rPr>
  </w:style>
  <w:style w:type="paragraph" w:customStyle="1" w:styleId="Teksttreci60">
    <w:name w:val="Tekst treści (6)"/>
    <w:basedOn w:val="Normalny"/>
    <w:link w:val="Teksttreci6"/>
    <w:pPr>
      <w:widowControl w:val="0"/>
      <w:shd w:val="clear" w:color="auto" w:fill="FFFFFF"/>
      <w:suppressAutoHyphens w:val="0"/>
      <w:spacing w:line="0" w:lineRule="atLeast"/>
      <w:ind w:hanging="640"/>
      <w:jc w:val="right"/>
    </w:pPr>
    <w:rPr>
      <w:sz w:val="23"/>
      <w:szCs w:val="23"/>
      <w:lang w:eastAsia="pl-PL"/>
    </w:rPr>
  </w:style>
  <w:style w:type="character" w:customStyle="1" w:styleId="Teksttreci610pt">
    <w:name w:val="Tekst treści (6) + 10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numbering" w:customStyle="1" w:styleId="Atende">
    <w:name w:val="Atende"/>
    <w:uiPriority w:val="99"/>
  </w:style>
  <w:style w:type="character" w:customStyle="1" w:styleId="dzial">
    <w:name w:val="dzial"/>
  </w:style>
  <w:style w:type="character" w:customStyle="1" w:styleId="Teksttreci9115pt">
    <w:name w:val="Tekst treści (9) + 11;5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PogrubienieNagweklubstopka115ptBezkursywy">
    <w:name w:val="Pogrubienie;Nagłówek lub stopka + 11;5 pt;Bez kursywy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paragraph" w:customStyle="1" w:styleId="xl28">
    <w:name w:val="xl28"/>
    <w:basedOn w:val="Normalny"/>
    <w:pPr>
      <w:suppressAutoHyphens w:val="0"/>
      <w:spacing w:before="100" w:beforeAutospacing="1" w:after="100" w:afterAutospacing="1"/>
      <w:jc w:val="center"/>
    </w:pPr>
    <w:rPr>
      <w:rFonts w:ascii="Arial Unicode MS" w:eastAsia="Arial Unicode MS" w:hAnsi="Arial Unicode MS" w:cs="Arial Unicode MS" w:hint="eastAsia"/>
      <w:lang w:eastAsia="pl-PL"/>
    </w:rPr>
  </w:style>
  <w:style w:type="character" w:styleId="Tekstzastpczy">
    <w:name w:val="Placeholder Text"/>
    <w:basedOn w:val="Domylnaczcionkaakapitu"/>
    <w:uiPriority w:val="99"/>
    <w:semiHidden/>
    <w:rPr>
      <w:color w:val="808080"/>
    </w:rPr>
  </w:style>
  <w:style w:type="paragraph" w:customStyle="1" w:styleId="Tabletext">
    <w:name w:val="Tabletext"/>
    <w:basedOn w:val="Normalny"/>
    <w:pPr>
      <w:keepLines/>
      <w:widowControl w:val="0"/>
      <w:suppressAutoHyphens w:val="0"/>
      <w:spacing w:before="120" w:after="60"/>
    </w:pPr>
    <w:rPr>
      <w:rFonts w:ascii="Arial" w:hAnsi="Arial"/>
      <w:b/>
      <w:bCs/>
      <w:sz w:val="20"/>
      <w:szCs w:val="20"/>
      <w:lang w:eastAsia="en-US"/>
    </w:rPr>
  </w:style>
  <w:style w:type="paragraph" w:customStyle="1" w:styleId="zacznik">
    <w:name w:val="załącznik"/>
    <w:basedOn w:val="Nagwek7"/>
    <w:link w:val="zacznikZnak"/>
    <w:qFormat/>
    <w:pPr>
      <w:numPr>
        <w:ilvl w:val="6"/>
        <w:numId w:val="30"/>
      </w:numPr>
      <w:jc w:val="right"/>
    </w:pPr>
  </w:style>
  <w:style w:type="character" w:customStyle="1" w:styleId="zacznikZnak">
    <w:name w:val="załącznik Znak"/>
    <w:basedOn w:val="Nagwek7Znak"/>
    <w:link w:val="zacznik"/>
    <w:rPr>
      <w:sz w:val="24"/>
      <w:szCs w:val="24"/>
      <w:lang w:eastAsia="ar-SA"/>
    </w:rPr>
  </w:style>
  <w:style w:type="character" w:customStyle="1" w:styleId="st">
    <w:name w:val="st"/>
    <w:basedOn w:val="Domylnaczcionkaakapitu"/>
  </w:style>
  <w:style w:type="paragraph" w:customStyle="1" w:styleId="A1">
    <w:name w:val="A1"/>
    <w:basedOn w:val="Nagwek1"/>
    <w:link w:val="A1Znak"/>
    <w:autoRedefine/>
    <w:qFormat/>
    <w:pPr>
      <w:keepLines/>
      <w:widowControl w:val="0"/>
      <w:spacing w:before="0" w:after="0" w:line="276" w:lineRule="auto"/>
      <w:ind w:left="360"/>
      <w:jc w:val="both"/>
    </w:pPr>
    <w:rPr>
      <w:b w:val="0"/>
      <w:bCs w:val="0"/>
      <w:sz w:val="24"/>
      <w:szCs w:val="24"/>
      <w:lang w:eastAsia="en-US"/>
    </w:rPr>
  </w:style>
  <w:style w:type="paragraph" w:customStyle="1" w:styleId="A2">
    <w:name w:val="A2"/>
    <w:basedOn w:val="Nagwek2"/>
    <w:link w:val="A2Znak"/>
    <w:autoRedefine/>
    <w:qFormat/>
    <w:pPr>
      <w:keepLines/>
      <w:widowControl w:val="0"/>
      <w:numPr>
        <w:ilvl w:val="1"/>
        <w:numId w:val="31"/>
      </w:numPr>
      <w:tabs>
        <w:tab w:val="left" w:pos="851"/>
        <w:tab w:val="left" w:pos="1701"/>
      </w:tabs>
      <w:spacing w:after="0" w:line="276" w:lineRule="auto"/>
      <w:jc w:val="both"/>
    </w:pPr>
    <w:rPr>
      <w:bCs w:val="0"/>
      <w:sz w:val="24"/>
      <w:szCs w:val="24"/>
      <w:u w:val="single"/>
      <w:lang w:eastAsia="en-US"/>
    </w:rPr>
  </w:style>
  <w:style w:type="character" w:customStyle="1" w:styleId="A1Znak">
    <w:name w:val="A1 Znak"/>
    <w:basedOn w:val="Domylnaczcionkaakapitu"/>
    <w:link w:val="A1"/>
    <w:rPr>
      <w:rFonts w:ascii="Arial" w:hAnsi="Arial" w:cs="Arial"/>
      <w:kern w:val="32"/>
      <w:sz w:val="24"/>
      <w:szCs w:val="24"/>
      <w:lang w:eastAsia="en-US"/>
    </w:rPr>
  </w:style>
  <w:style w:type="character" w:customStyle="1" w:styleId="A2Znak">
    <w:name w:val="A2 Znak"/>
    <w:basedOn w:val="Nagwek2Znak"/>
    <w:link w:val="A2"/>
    <w:rPr>
      <w:rFonts w:ascii="Arial" w:hAnsi="Arial" w:cs="Arial"/>
      <w:b/>
      <w:bCs w:val="0"/>
      <w:i/>
      <w:iCs/>
      <w:sz w:val="24"/>
      <w:szCs w:val="24"/>
      <w:u w:val="single"/>
      <w:lang w:val="pl-PL" w:eastAsia="en-US" w:bidi="ar-SA"/>
    </w:rPr>
  </w:style>
  <w:style w:type="numbering" w:customStyle="1" w:styleId="MW2">
    <w:name w:val="MW2"/>
    <w:uiPriority w:val="99"/>
  </w:style>
  <w:style w:type="numbering" w:customStyle="1" w:styleId="StylKonspektynumerowaneZlewej0cmWysunicie102cm">
    <w:name w:val="Styl Konspekty numerowane Z lewej:  0 cm Wysunięcie:  102 cm"/>
    <w:basedOn w:val="Bezlisty"/>
  </w:style>
  <w:style w:type="paragraph" w:styleId="Lista2">
    <w:name w:val="List 2"/>
    <w:basedOn w:val="Normalny"/>
    <w:unhideWhenUsed/>
    <w:pPr>
      <w:ind w:left="566" w:hanging="283"/>
      <w:contextualSpacing/>
    </w:pPr>
  </w:style>
  <w:style w:type="paragraph" w:styleId="Lista3">
    <w:name w:val="List 3"/>
    <w:basedOn w:val="Normalny"/>
    <w:unhideWhenUsed/>
    <w:pPr>
      <w:ind w:left="849" w:hanging="283"/>
      <w:contextualSpacing/>
    </w:pPr>
  </w:style>
  <w:style w:type="paragraph" w:styleId="Lista4">
    <w:name w:val="List 4"/>
    <w:basedOn w:val="Normalny"/>
    <w:pPr>
      <w:ind w:left="1132" w:hanging="283"/>
      <w:contextualSpacing/>
    </w:pPr>
  </w:style>
  <w:style w:type="paragraph" w:styleId="Lista5">
    <w:name w:val="List 5"/>
    <w:basedOn w:val="Normalny"/>
    <w:pPr>
      <w:ind w:left="1415" w:hanging="283"/>
      <w:contextualSpacing/>
    </w:pPr>
  </w:style>
  <w:style w:type="paragraph" w:styleId="Zwrotpoegnalny">
    <w:name w:val="Closing"/>
    <w:basedOn w:val="Normalny"/>
    <w:link w:val="ZwrotpoegnalnyZnak"/>
    <w:unhideWhenUsed/>
    <w:pPr>
      <w:ind w:left="4252"/>
    </w:pPr>
  </w:style>
  <w:style w:type="character" w:customStyle="1" w:styleId="ZwrotpoegnalnyZnak">
    <w:name w:val="Zwrot pożegnalny Znak"/>
    <w:basedOn w:val="Domylnaczcionkaakapitu"/>
    <w:link w:val="Zwrotpoegnalny"/>
    <w:rPr>
      <w:sz w:val="24"/>
      <w:szCs w:val="24"/>
      <w:lang w:eastAsia="ar-SA"/>
    </w:rPr>
  </w:style>
  <w:style w:type="paragraph" w:styleId="Lista-kontynuacja">
    <w:name w:val="List Continue"/>
    <w:basedOn w:val="Normalny"/>
    <w:unhideWhenUsed/>
    <w:pPr>
      <w:spacing w:after="120"/>
      <w:ind w:left="283"/>
      <w:contextualSpacing/>
    </w:pPr>
  </w:style>
  <w:style w:type="paragraph" w:styleId="Lista-kontynuacja2">
    <w:name w:val="List Continue 2"/>
    <w:basedOn w:val="Normalny"/>
    <w:unhideWhenUsed/>
    <w:pPr>
      <w:spacing w:after="120"/>
      <w:ind w:left="566"/>
      <w:contextualSpacing/>
    </w:pPr>
  </w:style>
  <w:style w:type="paragraph" w:styleId="Podpis">
    <w:name w:val="Signature"/>
    <w:basedOn w:val="Normalny"/>
    <w:link w:val="PodpisZnak"/>
    <w:unhideWhenUsed/>
    <w:pPr>
      <w:ind w:left="4252"/>
    </w:pPr>
  </w:style>
  <w:style w:type="character" w:customStyle="1" w:styleId="PodpisZnak">
    <w:name w:val="Podpis Znak"/>
    <w:basedOn w:val="Domylnaczcionkaakapitu"/>
    <w:link w:val="Podpis"/>
    <w:rPr>
      <w:sz w:val="24"/>
      <w:szCs w:val="24"/>
      <w:lang w:eastAsia="ar-SA"/>
    </w:rPr>
  </w:style>
  <w:style w:type="paragraph" w:customStyle="1" w:styleId="Podpis-Stanowisko">
    <w:name w:val="Podpis - Stanowisko"/>
    <w:basedOn w:val="Podpis"/>
  </w:style>
  <w:style w:type="paragraph" w:customStyle="1" w:styleId="Podpis-Firma">
    <w:name w:val="Podpis - Firma"/>
    <w:basedOn w:val="Podpis"/>
  </w:style>
  <w:style w:type="paragraph" w:styleId="Tekstpodstawowyzwciciem">
    <w:name w:val="Body Text First Indent"/>
    <w:basedOn w:val="Tekstpodstawowy"/>
    <w:link w:val="TekstpodstawowyzwciciemZnak"/>
    <w:pPr>
      <w:spacing w:after="0"/>
      <w:ind w:firstLine="360"/>
      <w:jc w:val="left"/>
    </w:pPr>
    <w:rPr>
      <w:rFonts w:ascii="Times New Roman" w:hAnsi="Times New Roman"/>
      <w:sz w:val="24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Pr>
      <w:rFonts w:ascii="Tahoma" w:hAnsi="Tahoma"/>
      <w:sz w:val="24"/>
      <w:szCs w:val="24"/>
      <w:lang w:eastAsia="ar-SA"/>
    </w:rPr>
  </w:style>
  <w:style w:type="paragraph" w:styleId="Tekstpodstawowyzwciciem2">
    <w:name w:val="Body Text First Indent 2"/>
    <w:basedOn w:val="Tekstpodstawowywcity"/>
    <w:link w:val="Tekstpodstawowyzwciciem2Znak"/>
    <w:unhideWhenUsed/>
    <w:pPr>
      <w:spacing w:after="0" w:line="240" w:lineRule="auto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rPr>
      <w:sz w:val="24"/>
      <w:szCs w:val="24"/>
      <w:lang w:val="pl-PL" w:eastAsia="ar-SA" w:bidi="ar-SA"/>
    </w:r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Cs w:val="22"/>
      <w:lang w:eastAsia="en-GB"/>
    </w:rPr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DeltaViewInsertion0">
    <w:name w:val="DeltaView Insertion"/>
    <w:rPr>
      <w:b/>
      <w:i/>
      <w:spacing w:val="0"/>
    </w:rPr>
  </w:style>
  <w:style w:type="paragraph" w:customStyle="1" w:styleId="NormalLeft">
    <w:name w:val="Normal Left"/>
    <w:basedOn w:val="Normalny"/>
    <w:pPr>
      <w:suppressAutoHyphens w:val="0"/>
      <w:spacing w:before="120" w:after="120"/>
    </w:pPr>
    <w:rPr>
      <w:rFonts w:eastAsia="Calibri"/>
      <w:szCs w:val="22"/>
      <w:lang w:eastAsia="en-GB"/>
    </w:rPr>
  </w:style>
  <w:style w:type="paragraph" w:customStyle="1" w:styleId="Tiret0">
    <w:name w:val="Tiret 0"/>
    <w:basedOn w:val="Normalny"/>
    <w:pPr>
      <w:numPr>
        <w:numId w:val="32"/>
      </w:numPr>
      <w:suppressAutoHyphens w:val="0"/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Tiret1">
    <w:name w:val="Tiret 1"/>
    <w:basedOn w:val="Normalny"/>
    <w:pPr>
      <w:numPr>
        <w:numId w:val="33"/>
      </w:numPr>
      <w:suppressAutoHyphens w:val="0"/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3">
    <w:name w:val="NumPar 3"/>
    <w:basedOn w:val="Normalny"/>
    <w:next w:val="Text10"/>
    <w:pPr>
      <w:tabs>
        <w:tab w:val="num" w:pos="850"/>
      </w:tabs>
      <w:suppressAutoHyphens w:val="0"/>
      <w:spacing w:before="120" w:after="120"/>
      <w:ind w:left="850" w:hanging="850"/>
      <w:jc w:val="both"/>
    </w:pPr>
    <w:rPr>
      <w:rFonts w:eastAsia="Calibri"/>
      <w:szCs w:val="22"/>
      <w:lang w:eastAsia="en-GB"/>
    </w:rPr>
  </w:style>
  <w:style w:type="paragraph" w:customStyle="1" w:styleId="NumPar4">
    <w:name w:val="NumPar 4"/>
    <w:basedOn w:val="Normalny"/>
    <w:next w:val="Text10"/>
    <w:pPr>
      <w:tabs>
        <w:tab w:val="num" w:pos="850"/>
      </w:tabs>
      <w:suppressAutoHyphens w:val="0"/>
      <w:spacing w:before="120" w:after="120"/>
      <w:ind w:left="850" w:hanging="850"/>
      <w:jc w:val="both"/>
    </w:pPr>
    <w:rPr>
      <w:rFonts w:eastAsia="Calibri"/>
      <w:szCs w:val="22"/>
      <w:lang w:eastAsia="en-GB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Annexetitre">
    <w:name w:val="Annexe titre"/>
    <w:basedOn w:val="Normalny"/>
    <w:next w:val="Normalny"/>
    <w:pPr>
      <w:suppressAutoHyphens w:val="0"/>
      <w:spacing w:before="120" w:after="120"/>
      <w:jc w:val="center"/>
    </w:pPr>
    <w:rPr>
      <w:rFonts w:eastAsia="Calibri"/>
      <w:b/>
      <w:szCs w:val="22"/>
      <w:u w:val="single"/>
      <w:lang w:eastAsia="en-GB"/>
    </w:rPr>
  </w:style>
  <w:style w:type="paragraph" w:customStyle="1" w:styleId="footnotedescription">
    <w:name w:val="footnote description"/>
    <w:next w:val="Normalny"/>
    <w:link w:val="footnotedescriptionChar"/>
    <w:hidden/>
    <w:pPr>
      <w:spacing w:line="259" w:lineRule="auto"/>
      <w:ind w:left="2"/>
    </w:pPr>
    <w:rPr>
      <w:color w:val="000000"/>
      <w:szCs w:val="22"/>
    </w:rPr>
  </w:style>
  <w:style w:type="character" w:customStyle="1" w:styleId="footnotedescriptionChar">
    <w:name w:val="footnote description Char"/>
    <w:link w:val="footnotedescription"/>
    <w:rPr>
      <w:color w:val="000000"/>
      <w:szCs w:val="22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numbering" w:customStyle="1" w:styleId="Bezlisty8">
    <w:name w:val="Bez listy8"/>
    <w:next w:val="Bezlisty"/>
    <w:uiPriority w:val="99"/>
    <w:semiHidden/>
    <w:unhideWhenUsed/>
  </w:style>
  <w:style w:type="table" w:customStyle="1" w:styleId="Tabela-Siatka61">
    <w:name w:val="Tabela - Siatka61"/>
    <w:basedOn w:val="Standardowy"/>
    <w:next w:val="Tabela-Siatka"/>
    <w:uiPriority w:val="39"/>
    <w:pPr>
      <w:ind w:left="992"/>
    </w:pPr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39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Pr>
      <w:rFonts w:ascii="Calibri" w:hAnsi="Calibri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uchili">
    <w:name w:val="luc_hili"/>
    <w:basedOn w:val="Domylnaczcionkaakapitu"/>
  </w:style>
  <w:style w:type="paragraph" w:customStyle="1" w:styleId="Style5">
    <w:name w:val="Style5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74" w:lineRule="exact"/>
      <w:ind w:hanging="850"/>
    </w:pPr>
    <w:rPr>
      <w:rFonts w:ascii="Arial" w:hAnsi="Arial" w:cs="Arial"/>
      <w:lang w:eastAsia="pl-PL"/>
    </w:rPr>
  </w:style>
  <w:style w:type="paragraph" w:customStyle="1" w:styleId="punktwustpienumerow">
    <w:name w:val="punkt w ustępie numerow"/>
    <w:basedOn w:val="Normalny"/>
    <w:link w:val="punktwustpienumerowZnak"/>
    <w:qFormat/>
    <w:pPr>
      <w:widowControl w:val="0"/>
      <w:suppressAutoHyphens w:val="0"/>
      <w:spacing w:line="276" w:lineRule="auto"/>
      <w:jc w:val="both"/>
    </w:pPr>
    <w:rPr>
      <w:rFonts w:ascii="Palatino Linotype" w:hAnsi="Palatino Linotype" w:cs="Palatino Linotype"/>
      <w:sz w:val="22"/>
      <w:szCs w:val="22"/>
      <w:lang w:eastAsia="pl-PL"/>
    </w:rPr>
  </w:style>
  <w:style w:type="character" w:customStyle="1" w:styleId="punktwustpienumerowZnak">
    <w:name w:val="punkt w ustępie numerow Znak"/>
    <w:basedOn w:val="Domylnaczcionkaakapitu"/>
    <w:link w:val="punktwustpienumerow"/>
    <w:rPr>
      <w:rFonts w:ascii="Palatino Linotype" w:hAnsi="Palatino Linotype" w:cs="Palatino Linotype"/>
      <w:sz w:val="22"/>
      <w:szCs w:val="22"/>
    </w:rPr>
  </w:style>
  <w:style w:type="numbering" w:customStyle="1" w:styleId="Styl311">
    <w:name w:val="Styl311"/>
  </w:style>
  <w:style w:type="table" w:customStyle="1" w:styleId="Tabela-Siatka7">
    <w:name w:val="Tabela - Siatka7"/>
    <w:basedOn w:val="Standardowy"/>
    <w:next w:val="Tabela-Siatka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9">
    <w:name w:val="Bez listy9"/>
    <w:next w:val="Bezlisty"/>
    <w:uiPriority w:val="99"/>
    <w:semiHidden/>
    <w:unhideWhenUsed/>
  </w:style>
  <w:style w:type="table" w:customStyle="1" w:styleId="Tabela-Siatka12">
    <w:name w:val="Tabela - Siatka12"/>
    <w:basedOn w:val="Standardowy"/>
    <w:next w:val="Tabela-Siatka"/>
    <w:uiPriority w:val="39"/>
    <w:locked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next w:val="Tabela-Siatka"/>
    <w:uiPriority w:val="39"/>
    <w:locked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next w:val="Tabela-Siatka"/>
    <w:uiPriority w:val="39"/>
    <w:locked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next w:val="Tabela-Siatka"/>
    <w:uiPriority w:val="39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1">
    <w:name w:val="Tabela - Siatka71"/>
    <w:basedOn w:val="Standardowy"/>
    <w:next w:val="Tabela-Siatka"/>
    <w:uiPriority w:val="39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8">
    <w:name w:val="Tabela - Siatka8"/>
    <w:basedOn w:val="Standardowy"/>
    <w:next w:val="Tabela-Siatka"/>
    <w:uiPriority w:val="39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9">
    <w:name w:val="Tabela - Siatka9"/>
    <w:basedOn w:val="Standardowy"/>
    <w:next w:val="Tabela-Siatka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32">
    <w:name w:val="Styl32"/>
  </w:style>
  <w:style w:type="numbering" w:customStyle="1" w:styleId="Styl211">
    <w:name w:val="Styl211"/>
  </w:style>
  <w:style w:type="numbering" w:customStyle="1" w:styleId="Styl312">
    <w:name w:val="Styl312"/>
  </w:style>
  <w:style w:type="character" w:customStyle="1" w:styleId="TeksttreciPogrubienie">
    <w:name w:val="Tekst treści + Pogrubienie"/>
    <w:basedOn w:val="Domylnaczcionkaakapitu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character" w:customStyle="1" w:styleId="Podpistabeli">
    <w:name w:val="Podpis tabeli"/>
    <w:basedOn w:val="Domylnaczcionkaakapitu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pl-PL"/>
    </w:rPr>
  </w:style>
  <w:style w:type="character" w:customStyle="1" w:styleId="Podpistabeli2">
    <w:name w:val="Podpis tabeli (2)_"/>
    <w:basedOn w:val="Domylnaczcionkaakapitu"/>
    <w:link w:val="Podpistabeli20"/>
    <w:rPr>
      <w:rFonts w:ascii="Batang" w:eastAsia="Batang" w:hAnsi="Batang" w:cs="Batang"/>
      <w:sz w:val="17"/>
      <w:szCs w:val="17"/>
      <w:shd w:val="clear" w:color="auto" w:fill="FFFFFF"/>
    </w:rPr>
  </w:style>
  <w:style w:type="character" w:customStyle="1" w:styleId="TeksttreciBatang85pt">
    <w:name w:val="Tekst treści + Batang;8;5 pt"/>
    <w:basedOn w:val="Teksttreci"/>
    <w:rPr>
      <w:rFonts w:ascii="Batang" w:eastAsia="Batang" w:hAnsi="Batang" w:cs="Batang"/>
      <w:color w:val="000000"/>
      <w:spacing w:val="0"/>
      <w:w w:val="100"/>
      <w:position w:val="0"/>
      <w:sz w:val="17"/>
      <w:szCs w:val="17"/>
      <w:shd w:val="clear" w:color="auto" w:fill="FFFFFF"/>
      <w:lang w:val="pl-PL"/>
    </w:rPr>
  </w:style>
  <w:style w:type="paragraph" w:customStyle="1" w:styleId="Podpistabeli20">
    <w:name w:val="Podpis tabeli (2)"/>
    <w:basedOn w:val="Normalny"/>
    <w:link w:val="Podpistabeli2"/>
    <w:qFormat/>
    <w:pPr>
      <w:widowControl w:val="0"/>
      <w:shd w:val="clear" w:color="auto" w:fill="FFFFFF"/>
      <w:suppressAutoHyphens w:val="0"/>
      <w:spacing w:line="0" w:lineRule="atLeast"/>
    </w:pPr>
    <w:rPr>
      <w:rFonts w:ascii="Batang" w:eastAsia="Batang" w:hAnsi="Batang" w:cs="Batang"/>
      <w:sz w:val="17"/>
      <w:szCs w:val="17"/>
      <w:lang w:eastAsia="pl-PL"/>
    </w:rPr>
  </w:style>
  <w:style w:type="character" w:customStyle="1" w:styleId="st1">
    <w:name w:val="st1"/>
    <w:basedOn w:val="Domylnaczcionkaakapitu"/>
  </w:style>
  <w:style w:type="numbering" w:customStyle="1" w:styleId="Bezlisty11">
    <w:name w:val="Bez listy11"/>
    <w:next w:val="Bezlisty"/>
    <w:uiPriority w:val="99"/>
    <w:semiHidden/>
    <w:unhideWhenUsed/>
  </w:style>
  <w:style w:type="character" w:customStyle="1" w:styleId="Nagwek3Znak1">
    <w:name w:val="Nagłówek 3 Znak1"/>
    <w:aliases w:val="H3-Heading 3 Znak1,3 Znak1,l3.3 Znak1,h3 Znak1,l3 Znak1,list 3 Znak1,UNI - Nagłówek 3 Znak1,H31 Znak1,Map Znak1,LiczbaDziennika Znak1,LiczbaDziennika1 Znak1,Level 3 Head Znak1,Level 1 - 1 Znak1,Kop 3V Znak1,3 bullet Znak1,b Znak1"/>
    <w:basedOn w:val="Domylnaczcionkaakapitu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4Znak1">
    <w:name w:val="Nagłówek 4 Znak1"/>
    <w:aliases w:val="UNI-Nagłówek 4 Znak1,h4 Znak1,heading 4 Znak1,4 Znak1,H4-Heading 4 Znak1,Naglówek 4 Znak1"/>
    <w:basedOn w:val="Domylnaczcionkaakapitu"/>
    <w:semiHidden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</w:rPr>
  </w:style>
  <w:style w:type="character" w:customStyle="1" w:styleId="Tekstpodstawowywcity2Znak1">
    <w:name w:val="Tekst podstawowy wcięty 2 Znak1"/>
    <w:basedOn w:val="Domylnaczcionkaakapitu"/>
    <w:semiHidden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odstawowywcity3Znak1">
    <w:name w:val="Tekst podstawowy wcięty 3 Znak1"/>
    <w:basedOn w:val="Domylnaczcionkaakapitu"/>
    <w:semiHidden/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MapadokumentuZnak1">
    <w:name w:val="Mapa dokumentu Znak1"/>
    <w:basedOn w:val="Domylnaczcionkaakapitu"/>
    <w:semiHidden/>
    <w:rPr>
      <w:rFonts w:ascii="Segoe UI" w:eastAsiaTheme="minorHAnsi" w:hAnsi="Segoe UI" w:cs="Segoe UI"/>
      <w:sz w:val="16"/>
      <w:szCs w:val="16"/>
      <w:lang w:eastAsia="en-US"/>
    </w:rPr>
  </w:style>
  <w:style w:type="character" w:customStyle="1" w:styleId="TeksttreciBatang">
    <w:name w:val="Tekst treści + Batang"/>
    <w:aliases w:val="8,5 pt,Tekst treści (9) + 11,Strong,Nagłówek lub stopka + 11,Bez kursywy,Nagłówek lub stopka + MS Mincho,11"/>
    <w:basedOn w:val="Teksttreci"/>
    <w:qFormat/>
    <w:rPr>
      <w:rFonts w:ascii="Batang" w:eastAsia="Batang" w:hAnsi="Batang" w:cs="Batang" w:hint="eastAsia"/>
      <w:color w:val="000000"/>
      <w:spacing w:val="0"/>
      <w:w w:val="100"/>
      <w:position w:val="0"/>
      <w:sz w:val="17"/>
      <w:szCs w:val="17"/>
      <w:shd w:val="clear" w:color="auto" w:fill="FFFFFF"/>
      <w:lang w:val="pl-PL"/>
    </w:rPr>
  </w:style>
  <w:style w:type="table" w:customStyle="1" w:styleId="Tabela-Siatka72">
    <w:name w:val="Tabela - Siatka72"/>
    <w:basedOn w:val="Standardowy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3">
    <w:name w:val="Tekst treści (3)"/>
    <w:basedOn w:val="Domylnaczcionkaakapitu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Stopka0">
    <w:name w:val="Stopka_"/>
    <w:basedOn w:val="Domylnaczcionkaakapitu"/>
    <w:link w:val="Stopka3"/>
    <w:rPr>
      <w:shd w:val="clear" w:color="auto" w:fill="FFFFFF"/>
    </w:rPr>
  </w:style>
  <w:style w:type="character" w:customStyle="1" w:styleId="Stopka1">
    <w:name w:val="Stopka1"/>
    <w:basedOn w:val="Stopka0"/>
    <w:rPr>
      <w:color w:val="000000"/>
      <w:spacing w:val="0"/>
      <w:w w:val="100"/>
      <w:position w:val="0"/>
      <w:sz w:val="24"/>
      <w:szCs w:val="24"/>
      <w:shd w:val="clear" w:color="auto" w:fill="FFFFFF"/>
      <w:lang w:val="pl-PL" w:eastAsia="pl-PL" w:bidi="pl-PL"/>
    </w:rPr>
  </w:style>
  <w:style w:type="character" w:customStyle="1" w:styleId="Stopka2">
    <w:name w:val="Stopka2"/>
    <w:basedOn w:val="Stopka0"/>
    <w:rPr>
      <w:color w:val="000000"/>
      <w:spacing w:val="0"/>
      <w:w w:val="100"/>
      <w:position w:val="0"/>
      <w:sz w:val="24"/>
      <w:szCs w:val="24"/>
      <w:shd w:val="clear" w:color="auto" w:fill="FFFFFF"/>
      <w:lang w:val="pl-PL" w:eastAsia="pl-PL" w:bidi="pl-PL"/>
    </w:rPr>
  </w:style>
  <w:style w:type="paragraph" w:customStyle="1" w:styleId="Stopka3">
    <w:name w:val="Stopka3"/>
    <w:basedOn w:val="Normalny"/>
    <w:link w:val="Stopka0"/>
    <w:pPr>
      <w:widowControl w:val="0"/>
      <w:shd w:val="clear" w:color="auto" w:fill="FFFFFF"/>
      <w:suppressAutoHyphens w:val="0"/>
      <w:spacing w:line="0" w:lineRule="atLeast"/>
    </w:pPr>
    <w:rPr>
      <w:sz w:val="20"/>
      <w:szCs w:val="20"/>
      <w:lang w:eastAsia="pl-PL"/>
    </w:rPr>
  </w:style>
  <w:style w:type="character" w:customStyle="1" w:styleId="Teksttreci2">
    <w:name w:val="Tekst treści (2)"/>
    <w:basedOn w:val="Domylnaczcionkaakapitu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tabulatory">
    <w:name w:val="tabulatory"/>
    <w:basedOn w:val="Domylnaczcionkaakapitu"/>
  </w:style>
  <w:style w:type="paragraph" w:customStyle="1" w:styleId="punktowanie">
    <w:name w:val="punktowanie"/>
    <w:basedOn w:val="Normalny"/>
    <w:autoRedefine/>
    <w:pPr>
      <w:numPr>
        <w:numId w:val="39"/>
      </w:numPr>
      <w:suppressAutoHyphens w:val="0"/>
    </w:pPr>
    <w:rPr>
      <w:sz w:val="18"/>
      <w:szCs w:val="18"/>
      <w:lang w:eastAsia="pl-PL"/>
    </w:rPr>
  </w:style>
  <w:style w:type="character" w:customStyle="1" w:styleId="FontStyle20">
    <w:name w:val="Font Style2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6">
    <w:name w:val="Font Style36"/>
    <w:uiPriority w:val="99"/>
    <w:rPr>
      <w:rFonts w:ascii="Century Gothic" w:hAnsi="Century Gothic" w:cs="Century Gothic"/>
      <w:sz w:val="22"/>
      <w:szCs w:val="22"/>
    </w:rPr>
  </w:style>
  <w:style w:type="paragraph" w:customStyle="1" w:styleId="Style3">
    <w:name w:val="Style3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362" w:lineRule="exact"/>
      <w:jc w:val="both"/>
    </w:pPr>
    <w:rPr>
      <w:lang w:eastAsia="pl-PL"/>
    </w:rPr>
  </w:style>
  <w:style w:type="paragraph" w:customStyle="1" w:styleId="Style14">
    <w:name w:val="Style14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lang w:eastAsia="pl-PL"/>
    </w:rPr>
  </w:style>
  <w:style w:type="character" w:customStyle="1" w:styleId="FontStyle25">
    <w:name w:val="Font Style25"/>
    <w:uiPriority w:val="99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19">
    <w:name w:val="Font Style19"/>
    <w:uiPriority w:val="99"/>
    <w:rPr>
      <w:rFonts w:ascii="Times New Roman" w:hAnsi="Times New Roman" w:cs="Times New Roman"/>
      <w:sz w:val="20"/>
      <w:szCs w:val="20"/>
    </w:rPr>
  </w:style>
  <w:style w:type="table" w:customStyle="1" w:styleId="Tabela-Siatka521">
    <w:name w:val="Tabela - Siatka521"/>
    <w:basedOn w:val="Standardowy"/>
    <w:next w:val="Tabela-Siatka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table" w:customStyle="1" w:styleId="TableGrid2">
    <w:name w:val="TableGrid2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MW21">
    <w:name w:val="MW21"/>
    <w:uiPriority w:val="99"/>
  </w:style>
  <w:style w:type="numbering" w:customStyle="1" w:styleId="StylKonspektynumerowaneZlewej0cmWysunicie102cm1">
    <w:name w:val="Styl Konspekty numerowane Z lewej:  0 cm Wysunięcie:  102 cm1"/>
    <w:basedOn w:val="Bezlisty"/>
  </w:style>
  <w:style w:type="paragraph" w:customStyle="1" w:styleId="Tabelapozycja">
    <w:name w:val="Tabela pozycja"/>
    <w:basedOn w:val="Normalny"/>
    <w:pPr>
      <w:widowControl w:val="0"/>
    </w:pPr>
    <w:rPr>
      <w:rFonts w:ascii="Arial" w:hAnsi="Arial" w:cs="Arial"/>
      <w:sz w:val="22"/>
      <w:szCs w:val="22"/>
      <w:lang w:eastAsia="pl-PL"/>
    </w:rPr>
  </w:style>
  <w:style w:type="paragraph" w:customStyle="1" w:styleId="Tekstblokowy1">
    <w:name w:val="Tekst blokowy1"/>
    <w:basedOn w:val="Normalny"/>
    <w:pPr>
      <w:spacing w:line="360" w:lineRule="auto"/>
      <w:ind w:left="851" w:right="-567" w:hanging="851"/>
    </w:pPr>
    <w:rPr>
      <w:b/>
      <w:i/>
      <w:sz w:val="22"/>
      <w:szCs w:val="20"/>
    </w:rPr>
  </w:style>
  <w:style w:type="table" w:customStyle="1" w:styleId="Tabela-Siatka111">
    <w:name w:val="Tabela - Siatka111"/>
    <w:basedOn w:val="Standardowy"/>
    <w:next w:val="Tabela-Siatk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1">
    <w:name w:val="Tabela - Siatka211"/>
    <w:basedOn w:val="Standardowy"/>
    <w:next w:val="Tabela-Siatk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Symbol" w:hAnsi="Symbol"/>
      <w:color w:val="auto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4">
    <w:name w:val="WW8Num1z4"/>
    <w:rPr>
      <w:rFonts w:ascii="Courier New" w:hAnsi="Courier New" w:cs="Courier New"/>
    </w:rPr>
  </w:style>
  <w:style w:type="character" w:customStyle="1" w:styleId="WW8Num2z0">
    <w:name w:val="WW8Num2z0"/>
    <w:rPr>
      <w:b w:val="0"/>
      <w:i w:val="0"/>
    </w:rPr>
  </w:style>
  <w:style w:type="character" w:customStyle="1" w:styleId="WW8Num3z0">
    <w:name w:val="WW8Num3z0"/>
    <w:rPr>
      <w:rFonts w:ascii="Arial" w:hAnsi="Arial"/>
      <w:b w:val="0"/>
      <w:i w:val="0"/>
      <w:sz w:val="20"/>
    </w:rPr>
  </w:style>
  <w:style w:type="character" w:customStyle="1" w:styleId="WW8Num5z0">
    <w:name w:val="WW8Num5z0"/>
    <w:rPr>
      <w:b w:val="0"/>
      <w:bCs w:val="0"/>
      <w:i w:val="0"/>
      <w:iCs w:val="0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8z0">
    <w:name w:val="WW8Num8z0"/>
    <w:rPr>
      <w:rFonts w:ascii="Arial" w:hAnsi="Arial" w:cs="Arial"/>
      <w:b w:val="0"/>
      <w:bCs w:val="0"/>
      <w:i w:val="0"/>
      <w:iCs w:val="0"/>
      <w:sz w:val="20"/>
      <w:szCs w:val="20"/>
    </w:rPr>
  </w:style>
  <w:style w:type="character" w:customStyle="1" w:styleId="WW8Num11z2">
    <w:name w:val="WW8Num11z2"/>
    <w:rPr>
      <w:b w:val="0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3z0">
    <w:name w:val="WW8Num13z0"/>
    <w:rPr>
      <w:rFonts w:ascii="Symbol" w:hAnsi="Symbol" w:cs="Symbol"/>
    </w:rPr>
  </w:style>
  <w:style w:type="character" w:customStyle="1" w:styleId="WW8Num15z0">
    <w:name w:val="WW8Num15z0"/>
    <w:rPr>
      <w:rFonts w:ascii="Arial" w:hAnsi="Arial"/>
      <w:b w:val="0"/>
      <w:i w:val="0"/>
      <w:sz w:val="20"/>
    </w:rPr>
  </w:style>
  <w:style w:type="character" w:customStyle="1" w:styleId="WW8Num21z0">
    <w:name w:val="WW8Num21z0"/>
    <w:rPr>
      <w:rFonts w:ascii="Arial" w:hAnsi="Arial"/>
      <w:b w:val="0"/>
      <w:i w:val="0"/>
      <w:sz w:val="20"/>
    </w:rPr>
  </w:style>
  <w:style w:type="character" w:customStyle="1" w:styleId="WW8Num22z0">
    <w:name w:val="WW8Num22z0"/>
    <w:rPr>
      <w:rFonts w:ascii="Arial" w:hAnsi="Arial"/>
    </w:rPr>
  </w:style>
  <w:style w:type="character" w:customStyle="1" w:styleId="WW8Num22z1">
    <w:name w:val="WW8Num22z1"/>
    <w:rPr>
      <w:rFonts w:ascii="Wingdings" w:hAnsi="Wingdings"/>
    </w:rPr>
  </w:style>
  <w:style w:type="character" w:customStyle="1" w:styleId="WW8Num23z0">
    <w:name w:val="WW8Num23z0"/>
    <w:rPr>
      <w:rFonts w:ascii="Arial" w:hAnsi="Arial" w:cs="Arial"/>
      <w:b w:val="0"/>
      <w:bCs w:val="0"/>
      <w:i w:val="0"/>
      <w:iCs w:val="0"/>
      <w:sz w:val="20"/>
      <w:szCs w:val="20"/>
    </w:rPr>
  </w:style>
  <w:style w:type="character" w:customStyle="1" w:styleId="WW8Num25z0">
    <w:name w:val="WW8Num25z0"/>
    <w:rPr>
      <w:rFonts w:ascii="Symbol" w:hAnsi="Symbol"/>
    </w:rPr>
  </w:style>
  <w:style w:type="character" w:customStyle="1" w:styleId="WW8Num26z0">
    <w:name w:val="WW8Num26z0"/>
    <w:rPr>
      <w:rFonts w:ascii="Wingdings" w:hAnsi="Wingdings"/>
      <w:sz w:val="16"/>
    </w:rPr>
  </w:style>
  <w:style w:type="character" w:customStyle="1" w:styleId="WW8Num26z1">
    <w:name w:val="WW8Num26z1"/>
    <w:rPr>
      <w:sz w:val="16"/>
    </w:rPr>
  </w:style>
  <w:style w:type="character" w:customStyle="1" w:styleId="WW8Num29z0">
    <w:name w:val="WW8Num29z0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30z1">
    <w:name w:val="WW8Num30z1"/>
    <w:rPr>
      <w:rFonts w:ascii="Wingdings" w:hAnsi="Wingdings"/>
    </w:rPr>
  </w:style>
  <w:style w:type="character" w:customStyle="1" w:styleId="WW8Num32z0">
    <w:name w:val="WW8Num32z0"/>
    <w:rPr>
      <w:rFonts w:ascii="Arial" w:hAnsi="Arial"/>
      <w:b w:val="0"/>
      <w:i w:val="0"/>
    </w:rPr>
  </w:style>
  <w:style w:type="character" w:customStyle="1" w:styleId="WW8Num33z0">
    <w:name w:val="WW8Num33z0"/>
    <w:rPr>
      <w:rFonts w:ascii="Symbol" w:hAnsi="Symbol"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2">
    <w:name w:val="WW8Num33z2"/>
    <w:rPr>
      <w:rFonts w:ascii="Wingdings" w:hAnsi="Wingdings"/>
    </w:rPr>
  </w:style>
  <w:style w:type="character" w:customStyle="1" w:styleId="WW8Num34z0">
    <w:name w:val="WW8Num34z0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37z1">
    <w:name w:val="WW8Num37z1"/>
    <w:rPr>
      <w:rFonts w:ascii="Symbol" w:hAnsi="Symbol"/>
      <w:color w:val="auto"/>
    </w:rPr>
  </w:style>
  <w:style w:type="character" w:customStyle="1" w:styleId="WW8Num41z0">
    <w:name w:val="WW8Num41z0"/>
    <w:rPr>
      <w:rFonts w:ascii="Symbol" w:hAnsi="Symbol"/>
      <w:color w:val="000000"/>
    </w:rPr>
  </w:style>
  <w:style w:type="character" w:customStyle="1" w:styleId="WW8Num42z0">
    <w:name w:val="WW8Num42z0"/>
    <w:rPr>
      <w:b w:val="0"/>
      <w:i w:val="0"/>
      <w:color w:val="auto"/>
    </w:rPr>
  </w:style>
  <w:style w:type="character" w:customStyle="1" w:styleId="WW8Num44z0">
    <w:name w:val="WW8Num44z0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46z0">
    <w:name w:val="WW8Num46z0"/>
    <w:rPr>
      <w:color w:val="auto"/>
    </w:rPr>
  </w:style>
  <w:style w:type="character" w:customStyle="1" w:styleId="WW8Num46z1">
    <w:name w:val="WW8Num46z1"/>
    <w:rPr>
      <w:rFonts w:ascii="Wingdings" w:hAnsi="Wingdings"/>
      <w:color w:val="auto"/>
    </w:rPr>
  </w:style>
  <w:style w:type="character" w:customStyle="1" w:styleId="WW8Num46z2">
    <w:name w:val="WW8Num46z2"/>
    <w:rPr>
      <w:rFonts w:ascii="Wingdings" w:hAnsi="Wingdings"/>
    </w:rPr>
  </w:style>
  <w:style w:type="character" w:customStyle="1" w:styleId="WW8Num46z4">
    <w:name w:val="WW8Num46z4"/>
    <w:rPr>
      <w:rFonts w:ascii="Courier New" w:hAnsi="Courier New" w:cs="Courier New"/>
    </w:rPr>
  </w:style>
  <w:style w:type="character" w:customStyle="1" w:styleId="WW8Num46z6">
    <w:name w:val="WW8Num46z6"/>
    <w:rPr>
      <w:rFonts w:ascii="Symbol" w:hAnsi="Symbol"/>
    </w:rPr>
  </w:style>
  <w:style w:type="character" w:customStyle="1" w:styleId="WW8Num48z0">
    <w:name w:val="WW8Num48z0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49z0">
    <w:name w:val="WW8Num49z0"/>
    <w:rPr>
      <w:rFonts w:ascii="Arial" w:hAnsi="Arial"/>
      <w:b w:val="0"/>
      <w:i w:val="0"/>
      <w:sz w:val="20"/>
    </w:rPr>
  </w:style>
  <w:style w:type="character" w:customStyle="1" w:styleId="WW8Num50z0">
    <w:name w:val="WW8Num50z0"/>
    <w:rPr>
      <w:rFonts w:ascii="Arial" w:hAnsi="Arial"/>
    </w:rPr>
  </w:style>
  <w:style w:type="character" w:customStyle="1" w:styleId="WW8Num50z1">
    <w:name w:val="WW8Num50z1"/>
    <w:rPr>
      <w:rFonts w:ascii="Wingdings" w:hAnsi="Wingdings"/>
    </w:rPr>
  </w:style>
  <w:style w:type="character" w:customStyle="1" w:styleId="WW8Num51z0">
    <w:name w:val="WW8Num51z0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55z0">
    <w:name w:val="WW8Num55z0"/>
    <w:rPr>
      <w:rFonts w:ascii="Arial" w:hAnsi="Arial"/>
      <w:b w:val="0"/>
      <w:i w:val="0"/>
      <w:sz w:val="20"/>
    </w:rPr>
  </w:style>
  <w:style w:type="character" w:customStyle="1" w:styleId="WW8Num57z0">
    <w:name w:val="WW8Num57z0"/>
    <w:rPr>
      <w:rFonts w:ascii="Symbol" w:hAnsi="Symbol"/>
    </w:rPr>
  </w:style>
  <w:style w:type="character" w:customStyle="1" w:styleId="WW8Num57z1">
    <w:name w:val="WW8Num57z1"/>
    <w:rPr>
      <w:rFonts w:ascii="Courier New" w:hAnsi="Courier New" w:cs="Courier New"/>
    </w:rPr>
  </w:style>
  <w:style w:type="character" w:customStyle="1" w:styleId="WW8Num57z2">
    <w:name w:val="WW8Num57z2"/>
    <w:rPr>
      <w:rFonts w:ascii="Wingdings" w:hAnsi="Wingdings"/>
    </w:rPr>
  </w:style>
  <w:style w:type="character" w:customStyle="1" w:styleId="WW8Num59z0">
    <w:name w:val="WW8Num59z0"/>
    <w:rPr>
      <w:rFonts w:ascii="Wingdings" w:hAnsi="Wingdings"/>
    </w:rPr>
  </w:style>
  <w:style w:type="character" w:customStyle="1" w:styleId="WW8Num59z1">
    <w:name w:val="WW8Num59z1"/>
    <w:rPr>
      <w:rFonts w:ascii="Courier New" w:hAnsi="Courier New" w:cs="Courier New"/>
    </w:rPr>
  </w:style>
  <w:style w:type="character" w:customStyle="1" w:styleId="WW8Num59z3">
    <w:name w:val="WW8Num59z3"/>
    <w:rPr>
      <w:rFonts w:ascii="Symbol" w:hAnsi="Symbol"/>
    </w:rPr>
  </w:style>
  <w:style w:type="character" w:customStyle="1" w:styleId="WW8Num60z0">
    <w:name w:val="WW8Num60z0"/>
    <w:rPr>
      <w:rFonts w:ascii="Arial" w:hAnsi="Arial"/>
      <w:b w:val="0"/>
      <w:i w:val="0"/>
      <w:sz w:val="20"/>
    </w:rPr>
  </w:style>
  <w:style w:type="character" w:customStyle="1" w:styleId="WW8Num62z0">
    <w:name w:val="WW8Num62z0"/>
    <w:rPr>
      <w:rFonts w:ascii="Arial" w:hAnsi="Arial"/>
      <w:b w:val="0"/>
      <w:i w:val="0"/>
      <w:sz w:val="20"/>
    </w:rPr>
  </w:style>
  <w:style w:type="character" w:customStyle="1" w:styleId="WW8Num64z0">
    <w:name w:val="WW8Num64z0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66z1">
    <w:name w:val="WW8Num66z1"/>
    <w:rPr>
      <w:rFonts w:ascii="Symbol" w:hAnsi="Symbol"/>
    </w:rPr>
  </w:style>
  <w:style w:type="character" w:customStyle="1" w:styleId="WW8Num67z0">
    <w:name w:val="WW8Num67z0"/>
    <w:rPr>
      <w:rFonts w:ascii="Symbol" w:hAnsi="Symbol"/>
    </w:rPr>
  </w:style>
  <w:style w:type="character" w:customStyle="1" w:styleId="WW8Num67z1">
    <w:name w:val="WW8Num67z1"/>
    <w:rPr>
      <w:rFonts w:ascii="Courier New" w:hAnsi="Courier New"/>
    </w:rPr>
  </w:style>
  <w:style w:type="character" w:customStyle="1" w:styleId="WW8Num67z2">
    <w:name w:val="WW8Num67z2"/>
    <w:rPr>
      <w:rFonts w:ascii="Wingdings" w:hAnsi="Wingdings"/>
    </w:rPr>
  </w:style>
  <w:style w:type="character" w:customStyle="1" w:styleId="WW8Num71z0">
    <w:name w:val="WW8Num71z0"/>
    <w:rPr>
      <w:rFonts w:ascii="Wingdings" w:hAnsi="Wingdings"/>
      <w:b/>
    </w:rPr>
  </w:style>
  <w:style w:type="character" w:customStyle="1" w:styleId="WW8Num71z1">
    <w:name w:val="WW8Num71z1"/>
    <w:rPr>
      <w:rFonts w:ascii="Courier New" w:hAnsi="Courier New" w:cs="Courier New"/>
    </w:rPr>
  </w:style>
  <w:style w:type="character" w:customStyle="1" w:styleId="WW8Num71z2">
    <w:name w:val="WW8Num71z2"/>
    <w:rPr>
      <w:rFonts w:ascii="Wingdings" w:hAnsi="Wingdings"/>
    </w:rPr>
  </w:style>
  <w:style w:type="character" w:customStyle="1" w:styleId="WW8Num71z3">
    <w:name w:val="WW8Num71z3"/>
    <w:rPr>
      <w:rFonts w:ascii="Symbol" w:hAnsi="Symbol"/>
    </w:rPr>
  </w:style>
  <w:style w:type="character" w:customStyle="1" w:styleId="WW8Num73z0">
    <w:name w:val="WW8Num73z0"/>
    <w:rPr>
      <w:sz w:val="22"/>
      <w:szCs w:val="22"/>
    </w:rPr>
  </w:style>
  <w:style w:type="character" w:customStyle="1" w:styleId="WW8Num73z1">
    <w:name w:val="WW8Num73z1"/>
    <w:rPr>
      <w:sz w:val="20"/>
      <w:szCs w:val="20"/>
    </w:rPr>
  </w:style>
  <w:style w:type="character" w:customStyle="1" w:styleId="WW8Num75z0">
    <w:name w:val="WW8Num75z0"/>
    <w:rPr>
      <w:rFonts w:ascii="Symbol" w:hAnsi="Symbol"/>
    </w:rPr>
  </w:style>
  <w:style w:type="character" w:customStyle="1" w:styleId="WW8Num75z1">
    <w:name w:val="WW8Num75z1"/>
    <w:rPr>
      <w:rFonts w:ascii="Courier New" w:hAnsi="Courier New"/>
    </w:rPr>
  </w:style>
  <w:style w:type="character" w:customStyle="1" w:styleId="WW8Num75z2">
    <w:name w:val="WW8Num75z2"/>
    <w:rPr>
      <w:rFonts w:ascii="Wingdings" w:hAnsi="Wingdings"/>
    </w:rPr>
  </w:style>
  <w:style w:type="character" w:customStyle="1" w:styleId="WW8Num77z0">
    <w:name w:val="WW8Num77z0"/>
    <w:rPr>
      <w:rFonts w:ascii="Wingdings" w:hAnsi="Wingdings"/>
    </w:rPr>
  </w:style>
  <w:style w:type="character" w:customStyle="1" w:styleId="WW8Num77z1">
    <w:name w:val="WW8Num77z1"/>
    <w:rPr>
      <w:rFonts w:ascii="Courier New" w:hAnsi="Courier New"/>
    </w:rPr>
  </w:style>
  <w:style w:type="character" w:customStyle="1" w:styleId="WW8Num77z3">
    <w:name w:val="WW8Num77z3"/>
    <w:rPr>
      <w:rFonts w:ascii="Symbol" w:hAnsi="Symbol"/>
    </w:rPr>
  </w:style>
  <w:style w:type="character" w:customStyle="1" w:styleId="WW8Num78z0">
    <w:name w:val="WW8Num78z0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80z0">
    <w:name w:val="WW8Num80z0"/>
    <w:rPr>
      <w:b w:val="0"/>
      <w:i w:val="0"/>
      <w:u w:val="none"/>
    </w:rPr>
  </w:style>
  <w:style w:type="character" w:customStyle="1" w:styleId="WW8Num80z1">
    <w:name w:val="WW8Num80z1"/>
    <w:rPr>
      <w:b w:val="0"/>
      <w:i w:val="0"/>
    </w:rPr>
  </w:style>
  <w:style w:type="character" w:customStyle="1" w:styleId="WW8Num81z0">
    <w:name w:val="WW8Num81z0"/>
    <w:rPr>
      <w:rFonts w:ascii="Symbol" w:hAnsi="Symbol"/>
    </w:rPr>
  </w:style>
  <w:style w:type="character" w:customStyle="1" w:styleId="WW8Num81z1">
    <w:name w:val="WW8Num81z1"/>
    <w:rPr>
      <w:b w:val="0"/>
    </w:rPr>
  </w:style>
  <w:style w:type="character" w:customStyle="1" w:styleId="WW8Num82z0">
    <w:name w:val="WW8Num82z0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84z0">
    <w:name w:val="WW8Num84z0"/>
    <w:rPr>
      <w:rFonts w:ascii="Symbol" w:hAnsi="Symbol" w:cs="Symbol"/>
    </w:rPr>
  </w:style>
  <w:style w:type="character" w:customStyle="1" w:styleId="WW8Num85z0">
    <w:name w:val="WW8Num85z0"/>
    <w:rPr>
      <w:rFonts w:ascii="Wingdings" w:hAnsi="Wingdings"/>
      <w:b/>
    </w:rPr>
  </w:style>
  <w:style w:type="character" w:customStyle="1" w:styleId="WW8Num85z1">
    <w:name w:val="WW8Num85z1"/>
    <w:rPr>
      <w:rFonts w:ascii="Courier New" w:hAnsi="Courier New" w:cs="Courier New"/>
    </w:rPr>
  </w:style>
  <w:style w:type="character" w:customStyle="1" w:styleId="WW8Num85z2">
    <w:name w:val="WW8Num85z2"/>
    <w:rPr>
      <w:rFonts w:ascii="Wingdings" w:hAnsi="Wingdings"/>
    </w:rPr>
  </w:style>
  <w:style w:type="character" w:customStyle="1" w:styleId="WW8Num85z3">
    <w:name w:val="WW8Num85z3"/>
    <w:rPr>
      <w:rFonts w:ascii="Symbol" w:hAnsi="Symbol"/>
    </w:rPr>
  </w:style>
  <w:style w:type="character" w:customStyle="1" w:styleId="WW8Num88z0">
    <w:name w:val="WW8Num88z0"/>
    <w:rPr>
      <w:rFonts w:ascii="Wingdings" w:hAnsi="Wingdings"/>
    </w:rPr>
  </w:style>
  <w:style w:type="character" w:customStyle="1" w:styleId="WW8Num88z1">
    <w:name w:val="WW8Num88z1"/>
    <w:rPr>
      <w:rFonts w:ascii="Courier New" w:hAnsi="Courier New" w:cs="Courier New"/>
    </w:rPr>
  </w:style>
  <w:style w:type="character" w:customStyle="1" w:styleId="WW8Num88z3">
    <w:name w:val="WW8Num88z3"/>
    <w:rPr>
      <w:rFonts w:ascii="Symbol" w:hAnsi="Symbol"/>
    </w:rPr>
  </w:style>
  <w:style w:type="character" w:customStyle="1" w:styleId="WW8Num89z0">
    <w:name w:val="WW8Num89z0"/>
    <w:rPr>
      <w:b w:val="0"/>
      <w:bCs w:val="0"/>
      <w:i w:val="0"/>
      <w:iCs w:val="0"/>
    </w:rPr>
  </w:style>
  <w:style w:type="character" w:customStyle="1" w:styleId="WW8Num92z0">
    <w:name w:val="WW8Num92z0"/>
    <w:rPr>
      <w:color w:val="auto"/>
    </w:rPr>
  </w:style>
  <w:style w:type="character" w:customStyle="1" w:styleId="WW8Num92z1">
    <w:name w:val="WW8Num92z1"/>
    <w:rPr>
      <w:rFonts w:ascii="Courier New" w:hAnsi="Courier New" w:cs="Courier New"/>
    </w:rPr>
  </w:style>
  <w:style w:type="character" w:customStyle="1" w:styleId="WW8Num92z2">
    <w:name w:val="WW8Num92z2"/>
    <w:rPr>
      <w:rFonts w:ascii="Wingdings" w:hAnsi="Wingdings"/>
    </w:rPr>
  </w:style>
  <w:style w:type="character" w:customStyle="1" w:styleId="WW8Num92z3">
    <w:name w:val="WW8Num92z3"/>
    <w:rPr>
      <w:rFonts w:ascii="Symbol" w:hAnsi="Symbol"/>
    </w:rPr>
  </w:style>
  <w:style w:type="character" w:customStyle="1" w:styleId="WW8Num93z0">
    <w:name w:val="WW8Num93z0"/>
    <w:rPr>
      <w:rFonts w:ascii="Arial" w:hAnsi="Arial"/>
      <w:b w:val="0"/>
      <w:i w:val="0"/>
      <w:sz w:val="20"/>
    </w:rPr>
  </w:style>
  <w:style w:type="character" w:customStyle="1" w:styleId="WW8Num94z0">
    <w:name w:val="WW8Num94z0"/>
    <w:rPr>
      <w:b/>
      <w:i w:val="0"/>
      <w:sz w:val="20"/>
      <w:szCs w:val="20"/>
    </w:rPr>
  </w:style>
  <w:style w:type="character" w:customStyle="1" w:styleId="WW8Num94z1">
    <w:name w:val="WW8Num94z1"/>
    <w:rPr>
      <w:rFonts w:ascii="Symbol" w:hAnsi="Symbol"/>
      <w:b/>
      <w:i w:val="0"/>
      <w:sz w:val="22"/>
      <w:szCs w:val="22"/>
    </w:rPr>
  </w:style>
  <w:style w:type="character" w:customStyle="1" w:styleId="WW8Num95z0">
    <w:name w:val="WW8Num95z0"/>
    <w:rPr>
      <w:b w:val="0"/>
      <w:i w:val="0"/>
    </w:rPr>
  </w:style>
  <w:style w:type="character" w:customStyle="1" w:styleId="WW8Num103z0">
    <w:name w:val="WW8Num103z0"/>
    <w:rPr>
      <w:rFonts w:ascii="Wingdings" w:hAnsi="Wingdings"/>
      <w:sz w:val="16"/>
    </w:rPr>
  </w:style>
  <w:style w:type="character" w:customStyle="1" w:styleId="WW8Num103z1">
    <w:name w:val="WW8Num103z1"/>
    <w:rPr>
      <w:rFonts w:ascii="Wingdings" w:hAnsi="Wingdings"/>
      <w:b/>
      <w:sz w:val="16"/>
    </w:rPr>
  </w:style>
  <w:style w:type="character" w:customStyle="1" w:styleId="WW8Num104z0">
    <w:name w:val="WW8Num104z0"/>
    <w:rPr>
      <w:sz w:val="20"/>
    </w:rPr>
  </w:style>
  <w:style w:type="character" w:customStyle="1" w:styleId="WW8Num108z0">
    <w:name w:val="WW8Num108z0"/>
    <w:rPr>
      <w:color w:val="000000"/>
    </w:rPr>
  </w:style>
  <w:style w:type="character" w:customStyle="1" w:styleId="WW8Num109z0">
    <w:name w:val="WW8Num109z0"/>
    <w:rPr>
      <w:rFonts w:ascii="Arial" w:hAnsi="Arial"/>
      <w:b w:val="0"/>
      <w:i w:val="0"/>
      <w:sz w:val="20"/>
    </w:rPr>
  </w:style>
  <w:style w:type="character" w:customStyle="1" w:styleId="WW8Num110z0">
    <w:name w:val="WW8Num110z0"/>
    <w:rPr>
      <w:rFonts w:ascii="Arial" w:hAnsi="Arial" w:cs="Arial"/>
    </w:rPr>
  </w:style>
  <w:style w:type="character" w:customStyle="1" w:styleId="WW8Num111z0">
    <w:name w:val="WW8Num111z0"/>
    <w:rPr>
      <w:rFonts w:ascii="Wingdings" w:hAnsi="Wingdings"/>
      <w:sz w:val="16"/>
    </w:rPr>
  </w:style>
  <w:style w:type="character" w:customStyle="1" w:styleId="WW8Num112z0">
    <w:name w:val="WW8Num112z0"/>
    <w:rPr>
      <w:sz w:val="20"/>
    </w:rPr>
  </w:style>
  <w:style w:type="character" w:customStyle="1" w:styleId="WW8Num113z0">
    <w:name w:val="WW8Num113z0"/>
    <w:rPr>
      <w:rFonts w:ascii="Symbol" w:hAnsi="Symbol"/>
    </w:rPr>
  </w:style>
  <w:style w:type="character" w:customStyle="1" w:styleId="WW8Num113z1">
    <w:name w:val="WW8Num113z1"/>
    <w:rPr>
      <w:rFonts w:ascii="Courier New" w:hAnsi="Courier New" w:cs="Courier New"/>
    </w:rPr>
  </w:style>
  <w:style w:type="character" w:customStyle="1" w:styleId="WW8Num113z2">
    <w:name w:val="WW8Num113z2"/>
    <w:rPr>
      <w:rFonts w:ascii="Wingdings" w:hAnsi="Wingdings"/>
    </w:rPr>
  </w:style>
  <w:style w:type="character" w:customStyle="1" w:styleId="WW8Num114z0">
    <w:name w:val="WW8Num114z0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115z0">
    <w:name w:val="WW8Num115z0"/>
    <w:rPr>
      <w:b w:val="0"/>
    </w:rPr>
  </w:style>
  <w:style w:type="character" w:customStyle="1" w:styleId="WW8Num117z0">
    <w:name w:val="WW8Num117z0"/>
    <w:rPr>
      <w:color w:val="000000"/>
    </w:rPr>
  </w:style>
  <w:style w:type="character" w:customStyle="1" w:styleId="WW8Num118z1">
    <w:name w:val="WW8Num118z1"/>
    <w:rPr>
      <w:rFonts w:ascii="Symbol" w:hAnsi="Symbol"/>
    </w:rPr>
  </w:style>
  <w:style w:type="character" w:customStyle="1" w:styleId="WW8Num119z0">
    <w:name w:val="WW8Num119z0"/>
    <w:rPr>
      <w:b w:val="0"/>
      <w:bCs w:val="0"/>
      <w:i w:val="0"/>
      <w:iCs w:val="0"/>
    </w:rPr>
  </w:style>
  <w:style w:type="character" w:customStyle="1" w:styleId="WW8Num120z0">
    <w:name w:val="WW8Num120z0"/>
    <w:rPr>
      <w:rFonts w:ascii="Symbol" w:hAnsi="Symbol"/>
    </w:rPr>
  </w:style>
  <w:style w:type="character" w:customStyle="1" w:styleId="WW8Num120z1">
    <w:name w:val="WW8Num120z1"/>
    <w:rPr>
      <w:rFonts w:ascii="Courier New" w:hAnsi="Courier New" w:cs="Courier New"/>
    </w:rPr>
  </w:style>
  <w:style w:type="character" w:customStyle="1" w:styleId="WW8Num120z2">
    <w:name w:val="WW8Num120z2"/>
    <w:rPr>
      <w:rFonts w:ascii="Wingdings" w:hAnsi="Wingdings"/>
    </w:rPr>
  </w:style>
  <w:style w:type="character" w:customStyle="1" w:styleId="WW8Num121z0">
    <w:name w:val="WW8Num121z0"/>
    <w:rPr>
      <w:rFonts w:ascii="Symbol" w:hAnsi="Symbol"/>
    </w:rPr>
  </w:style>
  <w:style w:type="character" w:customStyle="1" w:styleId="WW8Num121z1">
    <w:name w:val="WW8Num121z1"/>
    <w:rPr>
      <w:rFonts w:ascii="Courier New" w:hAnsi="Courier New" w:cs="Courier New"/>
    </w:rPr>
  </w:style>
  <w:style w:type="character" w:customStyle="1" w:styleId="WW8Num121z2">
    <w:name w:val="WW8Num121z2"/>
    <w:rPr>
      <w:rFonts w:ascii="Wingdings" w:hAnsi="Wingdings"/>
    </w:rPr>
  </w:style>
  <w:style w:type="character" w:customStyle="1" w:styleId="WW8Num124z0">
    <w:name w:val="WW8Num124z0"/>
    <w:rPr>
      <w:rFonts w:ascii="Wingdings" w:hAnsi="Wingdings"/>
      <w:b/>
    </w:rPr>
  </w:style>
  <w:style w:type="character" w:customStyle="1" w:styleId="WW8Num124z1">
    <w:name w:val="WW8Num124z1"/>
    <w:rPr>
      <w:b w:val="0"/>
    </w:rPr>
  </w:style>
  <w:style w:type="character" w:customStyle="1" w:styleId="WW8Num124z2">
    <w:name w:val="WW8Num124z2"/>
    <w:rPr>
      <w:rFonts w:ascii="Wingdings" w:hAnsi="Wingdings"/>
    </w:rPr>
  </w:style>
  <w:style w:type="character" w:customStyle="1" w:styleId="WW8Num124z3">
    <w:name w:val="WW8Num124z3"/>
    <w:rPr>
      <w:rFonts w:ascii="Symbol" w:hAnsi="Symbol"/>
    </w:rPr>
  </w:style>
  <w:style w:type="character" w:customStyle="1" w:styleId="WW8Num124z4">
    <w:name w:val="WW8Num124z4"/>
    <w:rPr>
      <w:rFonts w:ascii="Courier New" w:hAnsi="Courier New" w:cs="Courier New"/>
    </w:rPr>
  </w:style>
  <w:style w:type="character" w:customStyle="1" w:styleId="dokumenttytul1">
    <w:name w:val="dokumenttytul1"/>
    <w:rPr>
      <w:b/>
      <w:bCs/>
      <w:strike w:val="0"/>
      <w:dstrike w:val="0"/>
      <w:color w:val="000000"/>
      <w:u w:val="none"/>
    </w:rPr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Odwoaniedokomentarza1">
    <w:name w:val="Odwołanie do komentarza1"/>
    <w:rPr>
      <w:sz w:val="16"/>
      <w:szCs w:val="16"/>
    </w:rPr>
  </w:style>
  <w:style w:type="paragraph" w:customStyle="1" w:styleId="Nagwek11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Listawypunktowana1">
    <w:name w:val="Lista wypunktowana1"/>
    <w:basedOn w:val="Normalny"/>
    <w:pPr>
      <w:spacing w:line="360" w:lineRule="auto"/>
      <w:ind w:right="23"/>
      <w:jc w:val="both"/>
    </w:pPr>
    <w:rPr>
      <w:rFonts w:ascii="Arial" w:hAnsi="Arial" w:cs="Arial"/>
      <w:bCs/>
      <w:sz w:val="22"/>
      <w:szCs w:val="22"/>
    </w:rPr>
  </w:style>
  <w:style w:type="paragraph" w:customStyle="1" w:styleId="11">
    <w:name w:val="11)"/>
    <w:basedOn w:val="Normalny"/>
    <w:pPr>
      <w:tabs>
        <w:tab w:val="left" w:pos="624"/>
      </w:tabs>
      <w:spacing w:line="258" w:lineRule="atLeast"/>
      <w:ind w:left="624" w:hanging="312"/>
      <w:jc w:val="both"/>
    </w:pPr>
    <w:rPr>
      <w:rFonts w:ascii="FrankfurtGothic" w:hAnsi="FrankfurtGothic"/>
      <w:color w:val="000000"/>
      <w:sz w:val="17"/>
      <w:szCs w:val="20"/>
    </w:rPr>
  </w:style>
  <w:style w:type="paragraph" w:customStyle="1" w:styleId="A11i">
    <w:name w:val="A11i"/>
    <w:basedOn w:val="Normalny"/>
    <w:pPr>
      <w:ind w:left="709"/>
      <w:jc w:val="both"/>
    </w:pPr>
    <w:rPr>
      <w:rFonts w:ascii="Arial" w:hAnsi="Arial"/>
      <w:i/>
      <w:sz w:val="22"/>
      <w:szCs w:val="20"/>
    </w:rPr>
  </w:style>
  <w:style w:type="paragraph" w:customStyle="1" w:styleId="Listanumerowana1">
    <w:name w:val="Lista numerowana1"/>
    <w:basedOn w:val="Normalny"/>
    <w:pPr>
      <w:tabs>
        <w:tab w:val="left" w:pos="340"/>
      </w:tabs>
      <w:ind w:left="340" w:hanging="340"/>
    </w:p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Pr>
      <w:rFonts w:ascii="Courier New" w:hAnsi="Courier New"/>
      <w:lang w:val="x-none" w:eastAsia="ar-SA"/>
    </w:rPr>
  </w:style>
  <w:style w:type="paragraph" w:customStyle="1" w:styleId="Zawartoramki">
    <w:name w:val="Zawartość ramki"/>
    <w:basedOn w:val="Tekstpodstawowy"/>
    <w:pPr>
      <w:spacing w:line="360" w:lineRule="auto"/>
      <w:jc w:val="left"/>
    </w:pPr>
    <w:rPr>
      <w:rFonts w:ascii="Times New Roman" w:hAnsi="Times New Roman"/>
      <w:sz w:val="24"/>
      <w:szCs w:val="20"/>
      <w:lang w:val="pl-PL"/>
    </w:rPr>
  </w:style>
  <w:style w:type="paragraph" w:customStyle="1" w:styleId="inny1">
    <w:name w:val="inny1"/>
    <w:basedOn w:val="Nagwek1"/>
    <w:pPr>
      <w:tabs>
        <w:tab w:val="left" w:pos="180"/>
      </w:tabs>
      <w:spacing w:before="0" w:after="0" w:line="360" w:lineRule="auto"/>
      <w:jc w:val="both"/>
    </w:pPr>
    <w:rPr>
      <w:kern w:val="1"/>
      <w:sz w:val="20"/>
      <w:szCs w:val="20"/>
    </w:rPr>
  </w:style>
  <w:style w:type="paragraph" w:customStyle="1" w:styleId="xl24">
    <w:name w:val="xl24"/>
    <w:basedOn w:val="Normalny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eastAsia="Arial Unicode MS" w:hAnsi="Arial" w:cs="Arial"/>
      <w:sz w:val="18"/>
      <w:szCs w:val="18"/>
      <w:lang w:eastAsia="pl-PL"/>
    </w:rPr>
  </w:style>
  <w:style w:type="paragraph" w:customStyle="1" w:styleId="xl25">
    <w:name w:val="xl25"/>
    <w:basedOn w:val="Normalny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eastAsia="Arial Unicode MS" w:hAnsi="Arial" w:cs="Arial"/>
      <w:sz w:val="18"/>
      <w:szCs w:val="18"/>
      <w:lang w:eastAsia="pl-PL"/>
    </w:rPr>
  </w:style>
  <w:style w:type="paragraph" w:customStyle="1" w:styleId="xl26">
    <w:name w:val="xl26"/>
    <w:basedOn w:val="Normalny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eastAsia="Arial Unicode MS" w:hAnsi="Arial" w:cs="Arial"/>
      <w:sz w:val="18"/>
      <w:szCs w:val="18"/>
      <w:lang w:eastAsia="pl-PL"/>
    </w:rPr>
  </w:style>
  <w:style w:type="paragraph" w:customStyle="1" w:styleId="xl27">
    <w:name w:val="xl27"/>
    <w:basedOn w:val="Normalny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eastAsia="Arial Unicode MS" w:hAnsi="Arial" w:cs="Arial"/>
      <w:sz w:val="18"/>
      <w:szCs w:val="18"/>
      <w:lang w:eastAsia="pl-PL"/>
    </w:rPr>
  </w:style>
  <w:style w:type="paragraph" w:customStyle="1" w:styleId="Normal2">
    <w:name w:val="Normal2"/>
    <w:basedOn w:val="Normalny"/>
    <w:pPr>
      <w:widowControl w:val="0"/>
      <w:suppressAutoHyphens w:val="0"/>
      <w:autoSpaceDE w:val="0"/>
      <w:autoSpaceDN w:val="0"/>
      <w:adjustRightInd w:val="0"/>
      <w:spacing w:before="60" w:after="60" w:line="288" w:lineRule="auto"/>
      <w:ind w:left="851"/>
      <w:jc w:val="both"/>
    </w:pPr>
    <w:rPr>
      <w:color w:val="000000"/>
      <w:sz w:val="22"/>
      <w:szCs w:val="22"/>
      <w:lang w:val="en-GB" w:eastAsia="en-GB"/>
    </w:rPr>
  </w:style>
  <w:style w:type="paragraph" w:customStyle="1" w:styleId="PCDOCSFooter">
    <w:name w:val="PCDOCSFooter"/>
    <w:basedOn w:val="Normalny"/>
    <w:uiPriority w:val="99"/>
    <w:pPr>
      <w:widowControl w:val="0"/>
      <w:suppressAutoHyphens w:val="0"/>
      <w:spacing w:after="240"/>
    </w:pPr>
    <w:rPr>
      <w:spacing w:val="80"/>
      <w:sz w:val="14"/>
      <w:szCs w:val="22"/>
      <w:lang w:eastAsia="pl-PL"/>
    </w:rPr>
  </w:style>
  <w:style w:type="paragraph" w:customStyle="1" w:styleId="PCDOCSFirstFooter">
    <w:name w:val="PCDOCSFirstFooter"/>
    <w:basedOn w:val="PCDOCSFooter"/>
    <w:uiPriority w:val="99"/>
    <w:rPr>
      <w:b/>
      <w:bCs/>
    </w:rPr>
  </w:style>
  <w:style w:type="paragraph" w:customStyle="1" w:styleId="Style1">
    <w:name w:val="Style1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lang w:eastAsia="pl-PL"/>
    </w:rPr>
  </w:style>
  <w:style w:type="paragraph" w:customStyle="1" w:styleId="Style8">
    <w:name w:val="Style8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387" w:lineRule="exact"/>
      <w:jc w:val="both"/>
    </w:pPr>
    <w:rPr>
      <w:lang w:eastAsia="pl-PL"/>
    </w:rPr>
  </w:style>
  <w:style w:type="paragraph" w:customStyle="1" w:styleId="Style10">
    <w:name w:val="Style10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lang w:eastAsia="pl-PL"/>
    </w:rPr>
  </w:style>
  <w:style w:type="character" w:customStyle="1" w:styleId="FontStyle18">
    <w:name w:val="Font Style18"/>
    <w:uiPriority w:val="99"/>
    <w:rPr>
      <w:rFonts w:ascii="Times New Roman" w:hAnsi="Times New Roman" w:cs="Times New Roman"/>
      <w:color w:val="000000"/>
      <w:sz w:val="18"/>
      <w:szCs w:val="18"/>
    </w:rPr>
  </w:style>
  <w:style w:type="character" w:customStyle="1" w:styleId="FontStyle24">
    <w:name w:val="Font Style24"/>
    <w:uiPriority w:val="99"/>
    <w:rPr>
      <w:rFonts w:ascii="Times New Roman" w:hAnsi="Times New Roman" w:cs="Times New Roman"/>
      <w:b/>
      <w:bCs/>
      <w:color w:val="000000"/>
      <w:sz w:val="18"/>
      <w:szCs w:val="18"/>
    </w:rPr>
  </w:style>
  <w:style w:type="character" w:customStyle="1" w:styleId="FontStyle26">
    <w:name w:val="Font Style26"/>
    <w:uiPriority w:val="99"/>
    <w:rPr>
      <w:rFonts w:ascii="Times New Roman" w:hAnsi="Times New Roman" w:cs="Times New Roman"/>
      <w:b/>
      <w:bCs/>
      <w:color w:val="000000"/>
      <w:sz w:val="22"/>
      <w:szCs w:val="22"/>
    </w:rPr>
  </w:style>
  <w:style w:type="paragraph" w:customStyle="1" w:styleId="Style16">
    <w:name w:val="Style16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lang w:eastAsia="pl-PL"/>
    </w:rPr>
  </w:style>
  <w:style w:type="table" w:customStyle="1" w:styleId="Tabela-Siatka611">
    <w:name w:val="Tabela - Siatka611"/>
    <w:basedOn w:val="Standardowy"/>
    <w:next w:val="Tabela-Siatka"/>
    <w:uiPriority w:val="39"/>
    <w:pPr>
      <w:ind w:left="992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11">
    <w:name w:val="Tabela - Siatka1111"/>
    <w:basedOn w:val="Standardowy"/>
    <w:next w:val="Tabela-Siatka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Grid11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Bezlisty10">
    <w:name w:val="Bez listy10"/>
    <w:next w:val="Bezlisty"/>
    <w:uiPriority w:val="99"/>
    <w:semiHidden/>
    <w:unhideWhenUsed/>
  </w:style>
  <w:style w:type="numbering" w:customStyle="1" w:styleId="Styl33">
    <w:name w:val="Styl33"/>
  </w:style>
  <w:style w:type="table" w:customStyle="1" w:styleId="Tabela-Siatka121">
    <w:name w:val="Tabela - Siatka121"/>
    <w:basedOn w:val="Standardowy"/>
    <w:next w:val="Tabela-Siatka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2">
    <w:name w:val="Bez listy12"/>
    <w:next w:val="Bezlisty"/>
    <w:uiPriority w:val="99"/>
    <w:semiHidden/>
    <w:unhideWhenUsed/>
  </w:style>
  <w:style w:type="numbering" w:customStyle="1" w:styleId="Bezlisty21">
    <w:name w:val="Bez listy21"/>
    <w:next w:val="Bezlisty"/>
    <w:semiHidden/>
  </w:style>
  <w:style w:type="table" w:customStyle="1" w:styleId="Tabela-Siatka22">
    <w:name w:val="Tabela - Siatka22"/>
    <w:basedOn w:val="Standardowy"/>
    <w:next w:val="Tabela-Siatka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1">
    <w:name w:val="Tabela - Siatka311"/>
    <w:basedOn w:val="Standardowy"/>
    <w:next w:val="Tabela-Siatka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1">
    <w:name w:val="Tabela - Siatka411"/>
    <w:basedOn w:val="Standardowy"/>
    <w:next w:val="Tabela-Siatka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31">
    <w:name w:val="Bez listy31"/>
    <w:next w:val="Bezlisty"/>
    <w:uiPriority w:val="99"/>
    <w:semiHidden/>
    <w:unhideWhenUsed/>
  </w:style>
  <w:style w:type="numbering" w:customStyle="1" w:styleId="Bezlisty41">
    <w:name w:val="Bez listy41"/>
    <w:next w:val="Bezlisty"/>
    <w:uiPriority w:val="99"/>
    <w:semiHidden/>
    <w:unhideWhenUsed/>
  </w:style>
  <w:style w:type="numbering" w:customStyle="1" w:styleId="Bezlisty51">
    <w:name w:val="Bez listy51"/>
    <w:next w:val="Bezlisty"/>
    <w:uiPriority w:val="99"/>
    <w:semiHidden/>
    <w:unhideWhenUsed/>
  </w:style>
  <w:style w:type="numbering" w:customStyle="1" w:styleId="Bezlisty61">
    <w:name w:val="Bez listy61"/>
    <w:next w:val="Bezlisty"/>
    <w:uiPriority w:val="99"/>
    <w:semiHidden/>
    <w:unhideWhenUsed/>
  </w:style>
  <w:style w:type="numbering" w:customStyle="1" w:styleId="Bezlisty71">
    <w:name w:val="Bez listy71"/>
    <w:next w:val="Bezlisty"/>
    <w:uiPriority w:val="99"/>
    <w:semiHidden/>
    <w:unhideWhenUsed/>
  </w:style>
  <w:style w:type="table" w:customStyle="1" w:styleId="Tabela-Siatka531">
    <w:name w:val="Tabela - Siatka531"/>
    <w:basedOn w:val="Standardowy"/>
    <w:next w:val="Tabela-Siatka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tende1">
    <w:name w:val="Atende1"/>
    <w:uiPriority w:val="99"/>
  </w:style>
  <w:style w:type="numbering" w:customStyle="1" w:styleId="MW211">
    <w:name w:val="MW211"/>
    <w:uiPriority w:val="99"/>
  </w:style>
  <w:style w:type="numbering" w:customStyle="1" w:styleId="StylKonspektynumerowaneZlewej0cmWysunicie102cm11">
    <w:name w:val="Styl Konspekty numerowane Z lewej:  0 cm Wysunięcie:  102 cm11"/>
    <w:basedOn w:val="Bezlisty"/>
    <w:pPr>
      <w:numPr>
        <w:numId w:val="76"/>
      </w:numPr>
    </w:pPr>
  </w:style>
  <w:style w:type="numbering" w:customStyle="1" w:styleId="Styl2111">
    <w:name w:val="Styl2111"/>
  </w:style>
  <w:style w:type="numbering" w:customStyle="1" w:styleId="Styl3111">
    <w:name w:val="Styl3111"/>
  </w:style>
  <w:style w:type="table" w:customStyle="1" w:styleId="Tabela-Siatka10">
    <w:name w:val="Tabela - Siatka10"/>
    <w:basedOn w:val="Standardowy"/>
    <w:next w:val="Tabela-Siatka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34">
    <w:name w:val="Styl34"/>
  </w:style>
  <w:style w:type="character" w:customStyle="1" w:styleId="Heading1Char">
    <w:name w:val="Heading 1 Char"/>
    <w:aliases w:val="UNI-Nagłówek 1 Char,H1 Char,h1 Char,Appendix 1 Char,Chapterh1 Char,CCBS Char,Level 1 Topic Heading Char,h1 chapter heading Char,Heading 11 Char,Chapter Headline Char,Main Section Char,Section Heading Char,Header 1st Page Char,level 1 Char"/>
    <w:uiPriority w:val="9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Heading4Char">
    <w:name w:val="Heading 4 Char"/>
    <w:aliases w:val="UNI-Nagłówek 4 Char,h4 Char,4 Char,H4-Heading 4 Char,Naglówek 4 Char"/>
    <w:uiPriority w:val="9"/>
    <w:semiHidden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Heading5Char">
    <w:name w:val="Heading 5 Char"/>
    <w:aliases w:val="UNI - Nagłówek 5 Char"/>
    <w:uiPriority w:val="9"/>
    <w:semiHidden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paragraph" w:customStyle="1" w:styleId="Tekstpodstawowy211">
    <w:name w:val="Tekst podstawowy 211"/>
    <w:basedOn w:val="Normalny"/>
    <w:uiPriority w:val="99"/>
    <w:pPr>
      <w:widowControl w:val="0"/>
      <w:suppressAutoHyphens w:val="0"/>
      <w:snapToGrid w:val="0"/>
      <w:spacing w:after="200"/>
      <w:ind w:left="709" w:right="340"/>
      <w:jc w:val="both"/>
    </w:pPr>
    <w:rPr>
      <w:b/>
      <w:szCs w:val="20"/>
    </w:rPr>
  </w:style>
  <w:style w:type="paragraph" w:customStyle="1" w:styleId="Tekstpodstawowy311">
    <w:name w:val="Tekst podstawowy 311"/>
    <w:basedOn w:val="Normalny"/>
    <w:uiPriority w:val="99"/>
    <w:pPr>
      <w:widowControl w:val="0"/>
      <w:suppressAutoHyphens w:val="0"/>
      <w:snapToGrid w:val="0"/>
      <w:spacing w:after="200"/>
      <w:ind w:left="709" w:right="340"/>
      <w:jc w:val="both"/>
    </w:pPr>
    <w:rPr>
      <w:szCs w:val="20"/>
    </w:rPr>
  </w:style>
  <w:style w:type="paragraph" w:customStyle="1" w:styleId="Normalarial">
    <w:name w:val="Normal+arial"/>
    <w:basedOn w:val="Normalny"/>
    <w:uiPriority w:val="99"/>
    <w:pPr>
      <w:suppressAutoHyphens w:val="0"/>
      <w:spacing w:after="200"/>
      <w:ind w:left="709" w:right="340"/>
      <w:jc w:val="center"/>
    </w:pPr>
    <w:rPr>
      <w:rFonts w:ascii="Arial" w:hAnsi="Arial" w:cs="Arial"/>
      <w:b/>
      <w:sz w:val="22"/>
      <w:szCs w:val="22"/>
    </w:rPr>
  </w:style>
  <w:style w:type="paragraph" w:customStyle="1" w:styleId="Naglwek3">
    <w:name w:val="Naglówek 3"/>
    <w:basedOn w:val="Normalny"/>
    <w:uiPriority w:val="99"/>
    <w:pPr>
      <w:suppressAutoHyphens w:val="0"/>
      <w:spacing w:before="240" w:after="240"/>
      <w:ind w:left="2124" w:right="340" w:hanging="708"/>
      <w:jc w:val="both"/>
    </w:pPr>
    <w:rPr>
      <w:rFonts w:ascii="Garamond" w:hAnsi="Garamond"/>
      <w:b/>
      <w:szCs w:val="20"/>
      <w:lang w:eastAsia="en-US"/>
    </w:rPr>
  </w:style>
  <w:style w:type="paragraph" w:customStyle="1" w:styleId="tresc">
    <w:name w:val="tresc"/>
    <w:basedOn w:val="Normalny"/>
    <w:uiPriority w:val="99"/>
    <w:pPr>
      <w:suppressAutoHyphens w:val="0"/>
      <w:spacing w:before="100" w:beforeAutospacing="1" w:after="100" w:afterAutospacing="1"/>
      <w:ind w:left="709" w:right="340"/>
      <w:jc w:val="both"/>
    </w:pPr>
    <w:rPr>
      <w:lang w:eastAsia="pl-PL"/>
    </w:rPr>
  </w:style>
  <w:style w:type="paragraph" w:customStyle="1" w:styleId="standardowy0">
    <w:name w:val="standardowy"/>
    <w:basedOn w:val="Normalny"/>
    <w:uiPriority w:val="99"/>
    <w:pPr>
      <w:suppressAutoHyphens w:val="0"/>
      <w:autoSpaceDE w:val="0"/>
      <w:autoSpaceDN w:val="0"/>
      <w:spacing w:after="200"/>
      <w:ind w:left="709" w:right="340"/>
      <w:jc w:val="both"/>
    </w:pPr>
    <w:rPr>
      <w:szCs w:val="20"/>
      <w:lang w:eastAsia="pl-PL"/>
    </w:rPr>
  </w:style>
  <w:style w:type="numbering" w:customStyle="1" w:styleId="Zaimportowanystyl12">
    <w:name w:val="Zaimportowany styl 12"/>
    <w:pPr>
      <w:numPr>
        <w:numId w:val="41"/>
      </w:numPr>
    </w:pPr>
  </w:style>
  <w:style w:type="numbering" w:customStyle="1" w:styleId="Zaimportowanystyl26">
    <w:name w:val="Zaimportowany styl 26"/>
    <w:pPr>
      <w:numPr>
        <w:numId w:val="42"/>
      </w:numPr>
    </w:pPr>
  </w:style>
  <w:style w:type="numbering" w:customStyle="1" w:styleId="Zaimportowanystyl20">
    <w:name w:val="Zaimportowany styl 20"/>
    <w:pPr>
      <w:numPr>
        <w:numId w:val="43"/>
      </w:numPr>
    </w:pPr>
  </w:style>
  <w:style w:type="numbering" w:customStyle="1" w:styleId="Zaimportowanystyl29">
    <w:name w:val="Zaimportowany styl 29"/>
    <w:pPr>
      <w:numPr>
        <w:numId w:val="44"/>
      </w:numPr>
    </w:pPr>
  </w:style>
  <w:style w:type="paragraph" w:customStyle="1" w:styleId="ft00">
    <w:name w:val="ft00"/>
    <w:basedOn w:val="Normalny"/>
    <w:pPr>
      <w:suppressAutoHyphens w:val="0"/>
      <w:spacing w:before="100" w:beforeAutospacing="1" w:after="100" w:afterAutospacing="1"/>
    </w:pPr>
    <w:rPr>
      <w:lang w:eastAsia="pl-PL"/>
    </w:rPr>
  </w:style>
  <w:style w:type="paragraph" w:customStyle="1" w:styleId="Styl4">
    <w:name w:val="Styl4"/>
    <w:basedOn w:val="Nagwek1"/>
    <w:pPr>
      <w:numPr>
        <w:ilvl w:val="1"/>
        <w:numId w:val="16"/>
      </w:numPr>
      <w:spacing w:before="0" w:after="120"/>
      <w:jc w:val="both"/>
    </w:pPr>
    <w:rPr>
      <w:rFonts w:ascii="Times New Roman" w:hAnsi="Times New Roman"/>
      <w:b w:val="0"/>
      <w:sz w:val="24"/>
      <w:szCs w:val="24"/>
    </w:rPr>
  </w:style>
  <w:style w:type="paragraph" w:customStyle="1" w:styleId="1styl4">
    <w:name w:val="1styl4"/>
    <w:basedOn w:val="Nagwek1"/>
    <w:pPr>
      <w:numPr>
        <w:ilvl w:val="1"/>
        <w:numId w:val="45"/>
      </w:numPr>
      <w:spacing w:before="0" w:after="0"/>
      <w:jc w:val="both"/>
    </w:pPr>
    <w:rPr>
      <w:rFonts w:ascii="Times New Roman" w:hAnsi="Times New Roman" w:cs="Times New Roman"/>
      <w:b w:val="0"/>
      <w:sz w:val="24"/>
      <w:szCs w:val="24"/>
    </w:rPr>
  </w:style>
  <w:style w:type="paragraph" w:customStyle="1" w:styleId="Pisma">
    <w:name w:val="Pisma"/>
    <w:basedOn w:val="Normalny"/>
    <w:pPr>
      <w:suppressAutoHyphens w:val="0"/>
      <w:jc w:val="both"/>
    </w:pPr>
    <w:rPr>
      <w:szCs w:val="20"/>
      <w:lang w:eastAsia="pl-PL"/>
    </w:rPr>
  </w:style>
  <w:style w:type="paragraph" w:customStyle="1" w:styleId="paragraph">
    <w:name w:val="paragraph"/>
    <w:basedOn w:val="Normalny"/>
    <w:uiPriority w:val="99"/>
    <w:semiHidden/>
    <w:pPr>
      <w:suppressAutoHyphens w:val="0"/>
      <w:spacing w:before="100" w:beforeAutospacing="1" w:after="100" w:afterAutospacing="1"/>
    </w:pPr>
    <w:rPr>
      <w:rFonts w:eastAsiaTheme="minorHAnsi"/>
      <w:lang w:eastAsia="en-GB"/>
    </w:rPr>
  </w:style>
  <w:style w:type="character" w:customStyle="1" w:styleId="normaltextrun">
    <w:name w:val="normaltextrun"/>
    <w:basedOn w:val="Domylnaczcionkaakapitu"/>
  </w:style>
  <w:style w:type="character" w:customStyle="1" w:styleId="eop">
    <w:name w:val="eop"/>
    <w:basedOn w:val="Domylnaczcionkaakapitu"/>
  </w:style>
  <w:style w:type="numbering" w:customStyle="1" w:styleId="Bezlisty13">
    <w:name w:val="Bez listy13"/>
    <w:next w:val="Bezlisty"/>
    <w:uiPriority w:val="99"/>
    <w:semiHidden/>
    <w:unhideWhenUsed/>
  </w:style>
  <w:style w:type="numbering" w:customStyle="1" w:styleId="Bezlisty14">
    <w:name w:val="Bez listy14"/>
    <w:next w:val="Bezlisty"/>
    <w:uiPriority w:val="99"/>
    <w:semiHidden/>
    <w:unhideWhenUsed/>
  </w:style>
  <w:style w:type="character" w:customStyle="1" w:styleId="Nagwek5Znak1">
    <w:name w:val="Nagłówek 5 Znak1"/>
    <w:aliases w:val="UNI - Nagłówek 5 Znak1,heading 5 Znak1"/>
    <w:basedOn w:val="Domylnaczcionkaakapitu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ar-SA"/>
    </w:rPr>
  </w:style>
  <w:style w:type="character" w:customStyle="1" w:styleId="Nagwek6Znak1">
    <w:name w:val="Nagłówek 6 Znak1"/>
    <w:aliases w:val="UNI - Nagłówek 6 Znak1"/>
    <w:basedOn w:val="Domylnaczcionkaakapitu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ar-SA"/>
    </w:rPr>
  </w:style>
  <w:style w:type="character" w:customStyle="1" w:styleId="TreIIZnak">
    <w:name w:val="Treść II Znak"/>
    <w:basedOn w:val="Domylnaczcionkaakapitu"/>
    <w:link w:val="TreII"/>
    <w:locked/>
    <w:rPr>
      <w:sz w:val="24"/>
      <w:szCs w:val="24"/>
      <w:lang w:eastAsia="ar-SA"/>
    </w:rPr>
  </w:style>
  <w:style w:type="paragraph" w:customStyle="1" w:styleId="TreII">
    <w:name w:val="Treść II"/>
    <w:basedOn w:val="Normalny"/>
    <w:link w:val="TreIIZnak"/>
    <w:qFormat/>
    <w:pPr>
      <w:tabs>
        <w:tab w:val="num" w:pos="720"/>
        <w:tab w:val="num" w:pos="1080"/>
      </w:tabs>
      <w:suppressAutoHyphens w:val="0"/>
      <w:ind w:left="714" w:hanging="357"/>
      <w:contextualSpacing/>
      <w:jc w:val="both"/>
    </w:pPr>
  </w:style>
  <w:style w:type="character" w:customStyle="1" w:styleId="NagwekKNFZnak">
    <w:name w:val="Nagłówek KNF Znak"/>
    <w:basedOn w:val="Domylnaczcionkaakapitu"/>
    <w:link w:val="NagwekKNF"/>
    <w:locked/>
    <w:rPr>
      <w:b/>
      <w:bCs/>
      <w:sz w:val="24"/>
      <w:szCs w:val="24"/>
      <w:lang w:eastAsia="ar-SA"/>
    </w:rPr>
  </w:style>
  <w:style w:type="paragraph" w:customStyle="1" w:styleId="NagwekKNF">
    <w:name w:val="Nagłówek KNF"/>
    <w:basedOn w:val="Normalny"/>
    <w:link w:val="NagwekKNFZnak"/>
    <w:qFormat/>
    <w:pPr>
      <w:jc w:val="center"/>
    </w:pPr>
    <w:rPr>
      <w:b/>
      <w:bCs/>
    </w:rPr>
  </w:style>
  <w:style w:type="character" w:customStyle="1" w:styleId="TreIZnak">
    <w:name w:val="Treść I Znak"/>
    <w:basedOn w:val="Domylnaczcionkaakapitu"/>
    <w:link w:val="TreI"/>
    <w:locked/>
    <w:rPr>
      <w:sz w:val="24"/>
      <w:szCs w:val="24"/>
      <w:lang w:eastAsia="ar-SA"/>
    </w:rPr>
  </w:style>
  <w:style w:type="paragraph" w:customStyle="1" w:styleId="TreI">
    <w:name w:val="Treść I"/>
    <w:basedOn w:val="Normalny"/>
    <w:link w:val="TreIZnak"/>
    <w:qFormat/>
    <w:pPr>
      <w:ind w:left="360" w:hanging="360"/>
      <w:jc w:val="both"/>
    </w:pPr>
  </w:style>
  <w:style w:type="character" w:customStyle="1" w:styleId="propozycjaZnak">
    <w:name w:val="propozycja Znak"/>
    <w:basedOn w:val="AkapitzlistZnak"/>
    <w:link w:val="propozycja"/>
    <w:locked/>
    <w:rPr>
      <w:rFonts w:ascii="Calibri" w:hAnsi="Calibri" w:cs="Calibri"/>
      <w:i/>
      <w:color w:val="C45911" w:themeColor="accent2" w:themeShade="BF"/>
      <w:sz w:val="22"/>
      <w:szCs w:val="22"/>
    </w:rPr>
  </w:style>
  <w:style w:type="paragraph" w:customStyle="1" w:styleId="propozycja">
    <w:name w:val="propozycja"/>
    <w:basedOn w:val="Akapitzlist"/>
    <w:link w:val="propozycjaZnak"/>
    <w:qFormat/>
    <w:pPr>
      <w:spacing w:after="120" w:line="256" w:lineRule="auto"/>
      <w:ind w:left="0"/>
      <w:contextualSpacing/>
      <w:jc w:val="both"/>
    </w:pPr>
    <w:rPr>
      <w:rFonts w:cs="Calibri"/>
      <w:i/>
      <w:color w:val="C45911" w:themeColor="accent2" w:themeShade="BF"/>
    </w:rPr>
  </w:style>
  <w:style w:type="character" w:customStyle="1" w:styleId="label">
    <w:name w:val="label"/>
    <w:basedOn w:val="Domylnaczcionkaakapitu"/>
  </w:style>
  <w:style w:type="table" w:customStyle="1" w:styleId="Tabela-Siatka13">
    <w:name w:val="Tabela - Siatka13"/>
    <w:basedOn w:val="Standardowy"/>
    <w:next w:val="Tabela-Siatka"/>
    <w:uiPriority w:val="39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4">
    <w:name w:val="Tabela - Siatka14"/>
    <w:basedOn w:val="Standardowy"/>
    <w:uiPriority w:val="59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3">
    <w:name w:val="Tabela - Siatka23"/>
    <w:basedOn w:val="Standardowy"/>
    <w:uiPriority w:val="39"/>
    <w:locked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2">
    <w:name w:val="Tabela - Siatka32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2">
    <w:name w:val="Tabela - Siatka42"/>
    <w:basedOn w:val="Standardowy"/>
    <w:uiPriority w:val="59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4">
    <w:name w:val="Tabela - Siatka54"/>
    <w:basedOn w:val="Standardowy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62">
    <w:name w:val="Tabela - Siatka62"/>
    <w:basedOn w:val="Standardowy"/>
    <w:uiPriority w:val="39"/>
    <w:pPr>
      <w:ind w:left="992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2">
    <w:name w:val="Tabela - Siatka112"/>
    <w:basedOn w:val="Standardowy"/>
    <w:uiPriority w:val="59"/>
    <w:locked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22">
    <w:name w:val="Tabela - Siatka522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11">
    <w:name w:val="Tabela - Siatka511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Grid111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621">
    <w:name w:val="Tabela - Siatka621"/>
    <w:basedOn w:val="Standardowy"/>
    <w:uiPriority w:val="39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3">
    <w:name w:val="Tabela - Siatka63"/>
    <w:basedOn w:val="Standardowy"/>
    <w:uiPriority w:val="39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21">
    <w:name w:val="Tabela - Siatka1121"/>
    <w:basedOn w:val="Standardowy"/>
    <w:uiPriority w:val="59"/>
    <w:locked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Grid12"/>
    <w:locked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MW22">
    <w:name w:val="MW22"/>
    <w:uiPriority w:val="99"/>
  </w:style>
  <w:style w:type="numbering" w:customStyle="1" w:styleId="StylKonspektynumerowaneZlewej0cmWysunicie102cm2">
    <w:name w:val="Styl Konspekty numerowane Z lewej:  0 cm Wysunięcie:  102 cm2"/>
  </w:style>
  <w:style w:type="numbering" w:customStyle="1" w:styleId="Styl23">
    <w:name w:val="Styl23"/>
    <w:pPr>
      <w:numPr>
        <w:numId w:val="18"/>
      </w:numPr>
    </w:pPr>
  </w:style>
  <w:style w:type="numbering" w:customStyle="1" w:styleId="Bezlisty15">
    <w:name w:val="Bez listy15"/>
    <w:next w:val="Bezlisty"/>
    <w:uiPriority w:val="99"/>
    <w:semiHidden/>
    <w:unhideWhenUsed/>
  </w:style>
  <w:style w:type="numbering" w:customStyle="1" w:styleId="Styl212">
    <w:name w:val="Styl212"/>
    <w:pPr>
      <w:numPr>
        <w:numId w:val="30"/>
      </w:numPr>
    </w:pPr>
  </w:style>
  <w:style w:type="numbering" w:customStyle="1" w:styleId="Bezlisty111">
    <w:name w:val="Bez listy111"/>
    <w:next w:val="Bezlisty"/>
    <w:uiPriority w:val="99"/>
    <w:semiHidden/>
    <w:unhideWhenUsed/>
  </w:style>
  <w:style w:type="numbering" w:customStyle="1" w:styleId="Bezlisty22">
    <w:name w:val="Bez listy22"/>
    <w:next w:val="Bezlisty"/>
    <w:semiHidden/>
  </w:style>
  <w:style w:type="table" w:customStyle="1" w:styleId="Tabela-Siatka221">
    <w:name w:val="Tabela - Siatka221"/>
    <w:basedOn w:val="Standardowy"/>
    <w:next w:val="Tabela-Siatka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dniasiatka13">
    <w:name w:val="Średnia siatka 13"/>
    <w:basedOn w:val="Standardowy"/>
    <w:next w:val="redniasiatka1"/>
    <w:uiPriority w:val="67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redniasiatka111">
    <w:name w:val="Średnia siatka 111"/>
    <w:basedOn w:val="Standardowy"/>
    <w:next w:val="redniasiatka1"/>
    <w:uiPriority w:val="67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numbering" w:customStyle="1" w:styleId="Bezlisty32">
    <w:name w:val="Bez listy32"/>
    <w:next w:val="Bezlisty"/>
    <w:uiPriority w:val="99"/>
    <w:semiHidden/>
    <w:unhideWhenUsed/>
  </w:style>
  <w:style w:type="table" w:customStyle="1" w:styleId="redniasiatka121">
    <w:name w:val="Średnia siatka 121"/>
    <w:basedOn w:val="Standardowy"/>
    <w:next w:val="redniasiatka1"/>
    <w:uiPriority w:val="67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numbering" w:customStyle="1" w:styleId="Bezlisty42">
    <w:name w:val="Bez listy42"/>
    <w:next w:val="Bezlisty"/>
    <w:uiPriority w:val="99"/>
    <w:semiHidden/>
    <w:unhideWhenUsed/>
  </w:style>
  <w:style w:type="numbering" w:customStyle="1" w:styleId="Bezlisty52">
    <w:name w:val="Bez listy52"/>
    <w:next w:val="Bezlisty"/>
    <w:uiPriority w:val="99"/>
    <w:semiHidden/>
    <w:unhideWhenUsed/>
  </w:style>
  <w:style w:type="table" w:customStyle="1" w:styleId="Tabela-Siatka5211">
    <w:name w:val="Tabela - Siatka5211"/>
    <w:basedOn w:val="Standardowy"/>
    <w:next w:val="Tabela-Siatka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4">
    <w:name w:val="Tabela - Siatka64"/>
    <w:basedOn w:val="Standardowy"/>
    <w:next w:val="Tabela-Siatka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62">
    <w:name w:val="Bez listy62"/>
    <w:next w:val="Bezlisty"/>
    <w:uiPriority w:val="99"/>
    <w:semiHidden/>
    <w:unhideWhenUsed/>
  </w:style>
  <w:style w:type="table" w:customStyle="1" w:styleId="Tabela-Siatka711">
    <w:name w:val="Tabela - Siatka711"/>
    <w:basedOn w:val="Standardowy"/>
    <w:next w:val="Tabela-Siatka"/>
    <w:uiPriority w:val="39"/>
    <w:locked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72">
    <w:name w:val="Bez listy72"/>
    <w:next w:val="Bezlisty"/>
    <w:uiPriority w:val="99"/>
    <w:semiHidden/>
    <w:unhideWhenUsed/>
  </w:style>
  <w:style w:type="table" w:customStyle="1" w:styleId="TableGrid21">
    <w:name w:val="TableGrid21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Atende2">
    <w:name w:val="Atende2"/>
    <w:uiPriority w:val="99"/>
  </w:style>
  <w:style w:type="numbering" w:customStyle="1" w:styleId="Bezlisty1111">
    <w:name w:val="Bez listy1111"/>
    <w:next w:val="Bezlisty"/>
    <w:uiPriority w:val="99"/>
    <w:semiHidden/>
    <w:unhideWhenUsed/>
  </w:style>
  <w:style w:type="table" w:customStyle="1" w:styleId="Tabela-Siatka113">
    <w:name w:val="Tabela - Siatka113"/>
    <w:basedOn w:val="Standardowy"/>
    <w:next w:val="Tabela-Siatka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111">
    <w:name w:val="Bez listy11111"/>
    <w:next w:val="Bezlisty"/>
    <w:uiPriority w:val="99"/>
    <w:semiHidden/>
    <w:unhideWhenUsed/>
  </w:style>
  <w:style w:type="numbering" w:customStyle="1" w:styleId="Bezlisty211">
    <w:name w:val="Bez listy211"/>
    <w:next w:val="Bezlisty"/>
    <w:semiHidden/>
  </w:style>
  <w:style w:type="paragraph" w:customStyle="1" w:styleId="Teksttreci1">
    <w:name w:val="Tekst treści1"/>
    <w:basedOn w:val="Normalny"/>
    <w:uiPriority w:val="99"/>
    <w:pPr>
      <w:shd w:val="clear" w:color="auto" w:fill="FFFFFF"/>
      <w:suppressAutoHyphens w:val="0"/>
      <w:spacing w:before="180" w:line="240" w:lineRule="atLeast"/>
      <w:ind w:hanging="720"/>
    </w:pPr>
    <w:rPr>
      <w:rFonts w:ascii="Arial" w:eastAsiaTheme="minorHAnsi" w:hAnsi="Arial" w:cs="Arial"/>
      <w:sz w:val="19"/>
      <w:szCs w:val="19"/>
      <w:lang w:eastAsia="en-US"/>
    </w:rPr>
  </w:style>
  <w:style w:type="numbering" w:customStyle="1" w:styleId="Bezlisty81">
    <w:name w:val="Bez listy81"/>
    <w:next w:val="Bezlisty"/>
    <w:uiPriority w:val="99"/>
    <w:semiHidden/>
    <w:unhideWhenUsed/>
  </w:style>
  <w:style w:type="table" w:customStyle="1" w:styleId="Tabela-Siatka131">
    <w:name w:val="Tabela - Siatka131"/>
    <w:basedOn w:val="Standardowy"/>
    <w:next w:val="Tabela-Siatka"/>
    <w:uiPriority w:val="39"/>
    <w:locked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81">
    <w:name w:val="Tabela - Siatka81"/>
    <w:basedOn w:val="Standardowy"/>
    <w:next w:val="Tabela-Siatka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20">
    <w:name w:val="Tekst treści (2)_"/>
    <w:basedOn w:val="Domylnaczcionkaakapitu"/>
    <w:link w:val="Teksttreci21"/>
    <w:uiPriority w:val="99"/>
    <w:locked/>
    <w:rPr>
      <w:rFonts w:ascii="Arial" w:hAnsi="Arial" w:cs="Arial"/>
      <w:b/>
      <w:bCs/>
      <w:sz w:val="19"/>
      <w:szCs w:val="19"/>
      <w:shd w:val="clear" w:color="auto" w:fill="FFFFFF"/>
    </w:rPr>
  </w:style>
  <w:style w:type="character" w:customStyle="1" w:styleId="Teksttreci7">
    <w:name w:val="Tekst treści (7)_"/>
    <w:basedOn w:val="Domylnaczcionkaakapitu"/>
    <w:link w:val="Teksttreci71"/>
    <w:uiPriority w:val="99"/>
    <w:locked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Teksttreci70">
    <w:name w:val="Tekst treści (7)"/>
    <w:basedOn w:val="Teksttreci7"/>
    <w:uiPriority w:val="99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Teksttreci72">
    <w:name w:val="Tekst treści (7)2"/>
    <w:basedOn w:val="Teksttreci7"/>
    <w:uiPriority w:val="99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Teksttreci26">
    <w:name w:val="Tekst treści (2)6"/>
    <w:basedOn w:val="Teksttreci20"/>
    <w:uiPriority w:val="99"/>
    <w:rPr>
      <w:rFonts w:ascii="Arial" w:hAnsi="Arial" w:cs="Arial"/>
      <w:b/>
      <w:bCs/>
      <w:sz w:val="19"/>
      <w:szCs w:val="19"/>
      <w:shd w:val="clear" w:color="auto" w:fill="FFFFFF"/>
    </w:rPr>
  </w:style>
  <w:style w:type="character" w:customStyle="1" w:styleId="Teksttreci25">
    <w:name w:val="Tekst treści (2)5"/>
    <w:basedOn w:val="Teksttreci20"/>
    <w:uiPriority w:val="99"/>
    <w:rPr>
      <w:rFonts w:ascii="Arial" w:hAnsi="Arial" w:cs="Arial"/>
      <w:b/>
      <w:bCs/>
      <w:sz w:val="19"/>
      <w:szCs w:val="19"/>
      <w:shd w:val="clear" w:color="auto" w:fill="FFFFFF"/>
    </w:rPr>
  </w:style>
  <w:style w:type="paragraph" w:customStyle="1" w:styleId="Teksttreci21">
    <w:name w:val="Tekst treści (2)1"/>
    <w:basedOn w:val="Normalny"/>
    <w:link w:val="Teksttreci20"/>
    <w:uiPriority w:val="99"/>
    <w:pPr>
      <w:shd w:val="clear" w:color="auto" w:fill="FFFFFF"/>
      <w:suppressAutoHyphens w:val="0"/>
      <w:spacing w:before="180" w:after="780" w:line="240" w:lineRule="atLeast"/>
      <w:jc w:val="both"/>
    </w:pPr>
    <w:rPr>
      <w:rFonts w:ascii="Arial" w:hAnsi="Arial" w:cs="Arial"/>
      <w:b/>
      <w:bCs/>
      <w:sz w:val="19"/>
      <w:szCs w:val="19"/>
      <w:lang w:eastAsia="pl-PL"/>
    </w:rPr>
  </w:style>
  <w:style w:type="paragraph" w:customStyle="1" w:styleId="Teksttreci71">
    <w:name w:val="Tekst treści (7)1"/>
    <w:basedOn w:val="Normalny"/>
    <w:link w:val="Teksttreci7"/>
    <w:uiPriority w:val="99"/>
    <w:pPr>
      <w:shd w:val="clear" w:color="auto" w:fill="FFFFFF"/>
      <w:suppressAutoHyphens w:val="0"/>
      <w:spacing w:line="240" w:lineRule="atLeast"/>
    </w:pPr>
    <w:rPr>
      <w:rFonts w:ascii="Arial" w:hAnsi="Arial" w:cs="Arial"/>
      <w:b/>
      <w:bCs/>
      <w:sz w:val="15"/>
      <w:szCs w:val="15"/>
      <w:lang w:eastAsia="pl-PL"/>
    </w:rPr>
  </w:style>
  <w:style w:type="numbering" w:customStyle="1" w:styleId="Bezlisty91">
    <w:name w:val="Bez listy91"/>
    <w:next w:val="Bezlisty"/>
    <w:uiPriority w:val="99"/>
    <w:semiHidden/>
    <w:unhideWhenUsed/>
  </w:style>
  <w:style w:type="table" w:customStyle="1" w:styleId="Tabela-Siatka91">
    <w:name w:val="Tabela - Siatka91"/>
    <w:basedOn w:val="Standardowy"/>
    <w:next w:val="Tabela-Siatka"/>
    <w:uiPriority w:val="39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3">
    <w:name w:val="Tabela - Siatka33"/>
    <w:basedOn w:val="Standardowy"/>
    <w:uiPriority w:val="59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3">
    <w:name w:val="Tabela - Siatka43"/>
    <w:basedOn w:val="Standardowy"/>
    <w:uiPriority w:val="59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5">
    <w:name w:val="Tabela - Siatka65"/>
    <w:basedOn w:val="Standardowy"/>
    <w:uiPriority w:val="39"/>
    <w:pPr>
      <w:ind w:left="992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4">
    <w:name w:val="Tabela - Siatka114"/>
    <w:basedOn w:val="Standardowy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Grid13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212">
    <w:name w:val="Tabela - Siatka212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2">
    <w:name w:val="Tabela - Siatka312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2">
    <w:name w:val="Tabela - Siatka412"/>
    <w:basedOn w:val="Standardowy"/>
    <w:uiPriority w:val="59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12">
    <w:name w:val="Tabela - Siatka512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31">
    <w:name w:val="Tabela - Siatka631"/>
    <w:basedOn w:val="Standardowy"/>
    <w:uiPriority w:val="39"/>
    <w:locked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Grid121"/>
    <w:locked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tylKonspektynumerowaneZlewej0cmWysunicie102cm21">
    <w:name w:val="Styl Konspekty numerowane Z lewej:  0 cm Wysunięcie:  102 cm21"/>
  </w:style>
  <w:style w:type="numbering" w:customStyle="1" w:styleId="Bezlisty121">
    <w:name w:val="Bez listy121"/>
    <w:next w:val="Bezlisty"/>
    <w:uiPriority w:val="99"/>
    <w:semiHidden/>
    <w:unhideWhenUsed/>
  </w:style>
  <w:style w:type="numbering" w:customStyle="1" w:styleId="Bezlisty112">
    <w:name w:val="Bez listy112"/>
    <w:next w:val="Bezlisty"/>
    <w:uiPriority w:val="99"/>
    <w:semiHidden/>
    <w:unhideWhenUsed/>
  </w:style>
  <w:style w:type="numbering" w:customStyle="1" w:styleId="Bezlisty221">
    <w:name w:val="Bez listy221"/>
    <w:next w:val="Bezlisty"/>
    <w:semiHidden/>
  </w:style>
  <w:style w:type="table" w:customStyle="1" w:styleId="Tabela-Siatka321">
    <w:name w:val="Tabela - Siatka321"/>
    <w:basedOn w:val="Standardowy"/>
    <w:next w:val="Tabela-Siatka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21">
    <w:name w:val="Tabela - Siatka421"/>
    <w:basedOn w:val="Standardowy"/>
    <w:next w:val="Tabela-Siatka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111">
    <w:name w:val="Tabela - Siatka5111"/>
    <w:basedOn w:val="Standardowy"/>
    <w:next w:val="Tabela-Siatka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311">
    <w:name w:val="Bez listy311"/>
    <w:next w:val="Bezlisty"/>
    <w:uiPriority w:val="99"/>
    <w:semiHidden/>
    <w:unhideWhenUsed/>
  </w:style>
  <w:style w:type="numbering" w:customStyle="1" w:styleId="Bezlisty411">
    <w:name w:val="Bez listy411"/>
    <w:next w:val="Bezlisty"/>
    <w:uiPriority w:val="99"/>
    <w:semiHidden/>
    <w:unhideWhenUsed/>
  </w:style>
  <w:style w:type="numbering" w:customStyle="1" w:styleId="Bezlisty511">
    <w:name w:val="Bez listy511"/>
    <w:next w:val="Bezlisty"/>
    <w:uiPriority w:val="99"/>
    <w:semiHidden/>
    <w:unhideWhenUsed/>
  </w:style>
  <w:style w:type="table" w:customStyle="1" w:styleId="Tabela-Siatka641">
    <w:name w:val="Tabela - Siatka641"/>
    <w:basedOn w:val="Standardowy"/>
    <w:next w:val="Tabela-Siatka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611">
    <w:name w:val="Bez listy611"/>
    <w:next w:val="Bezlisty"/>
    <w:uiPriority w:val="99"/>
    <w:semiHidden/>
    <w:unhideWhenUsed/>
  </w:style>
  <w:style w:type="numbering" w:customStyle="1" w:styleId="Bezlisty711">
    <w:name w:val="Bez listy711"/>
    <w:next w:val="Bezlisty"/>
    <w:uiPriority w:val="99"/>
    <w:semiHidden/>
    <w:unhideWhenUsed/>
  </w:style>
  <w:style w:type="numbering" w:customStyle="1" w:styleId="Atende11">
    <w:name w:val="Atende11"/>
    <w:uiPriority w:val="99"/>
  </w:style>
  <w:style w:type="numbering" w:customStyle="1" w:styleId="Bezlisty1112">
    <w:name w:val="Bez listy1112"/>
    <w:next w:val="Bezlisty"/>
    <w:uiPriority w:val="99"/>
    <w:semiHidden/>
    <w:unhideWhenUsed/>
  </w:style>
  <w:style w:type="table" w:customStyle="1" w:styleId="Tabela-Siatka1131">
    <w:name w:val="Tabela - Siatka1131"/>
    <w:basedOn w:val="Standardowy"/>
    <w:next w:val="Tabela-Siatka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1111">
    <w:name w:val="Bez listy111111"/>
    <w:next w:val="Bezlisty"/>
    <w:uiPriority w:val="99"/>
    <w:semiHidden/>
    <w:unhideWhenUsed/>
  </w:style>
  <w:style w:type="numbering" w:customStyle="1" w:styleId="Bezlisty2111">
    <w:name w:val="Bez listy2111"/>
    <w:next w:val="Bezlisty"/>
    <w:semiHidden/>
  </w:style>
  <w:style w:type="table" w:customStyle="1" w:styleId="Tabela-Siatka2111">
    <w:name w:val="Tabela - Siatka2111"/>
    <w:basedOn w:val="Standardowy"/>
    <w:next w:val="Tabela-Siatka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11">
    <w:name w:val="Tabela - Siatka3111"/>
    <w:basedOn w:val="Standardowy"/>
    <w:next w:val="Tabela-Siatka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11">
    <w:name w:val="Tabela - Siatka4111"/>
    <w:basedOn w:val="Standardowy"/>
    <w:next w:val="Tabela-Siatka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811">
    <w:name w:val="Bez listy811"/>
    <w:next w:val="Bezlisty"/>
    <w:uiPriority w:val="99"/>
    <w:semiHidden/>
    <w:unhideWhenUsed/>
  </w:style>
  <w:style w:type="paragraph" w:customStyle="1" w:styleId="Nagwekspisutreci1">
    <w:name w:val="Nagłówek spisu treści1"/>
    <w:basedOn w:val="Normalny"/>
    <w:uiPriority w:val="99"/>
    <w:pPr>
      <w:keepNext/>
      <w:suppressLineNumbers/>
      <w:tabs>
        <w:tab w:val="num" w:pos="0"/>
      </w:tabs>
      <w:spacing w:before="240" w:after="120"/>
      <w:outlineLvl w:val="1"/>
    </w:pPr>
    <w:rPr>
      <w:rFonts w:ascii="Arial" w:hAnsi="Arial" w:cs="Arial Narrow"/>
      <w:b/>
      <w:bCs/>
      <w:sz w:val="32"/>
      <w:szCs w:val="32"/>
    </w:rPr>
  </w:style>
  <w:style w:type="paragraph" w:customStyle="1" w:styleId="BodyText23">
    <w:name w:val="Body Text 23"/>
    <w:basedOn w:val="Normalny"/>
    <w:uiPriority w:val="99"/>
    <w:pPr>
      <w:keepLines/>
      <w:suppressAutoHyphens w:val="0"/>
      <w:spacing w:before="120"/>
    </w:pPr>
    <w:rPr>
      <w:sz w:val="28"/>
      <w:szCs w:val="20"/>
      <w:lang w:eastAsia="pl-PL"/>
    </w:rPr>
  </w:style>
  <w:style w:type="paragraph" w:customStyle="1" w:styleId="I">
    <w:name w:val="(I)"/>
    <w:basedOn w:val="Tekstpodstawowywcity2"/>
    <w:uiPriority w:val="99"/>
    <w:pPr>
      <w:numPr>
        <w:ilvl w:val="2"/>
        <w:numId w:val="47"/>
      </w:numPr>
      <w:tabs>
        <w:tab w:val="left" w:pos="720"/>
      </w:tabs>
      <w:suppressAutoHyphens w:val="0"/>
      <w:spacing w:before="120"/>
      <w:jc w:val="left"/>
    </w:pPr>
    <w:rPr>
      <w:rFonts w:ascii="Tahoma" w:eastAsia="MS Mincho" w:hAnsi="Tahoma"/>
      <w:sz w:val="16"/>
      <w:szCs w:val="16"/>
      <w:lang w:eastAsia="ja-JP"/>
    </w:rPr>
  </w:style>
  <w:style w:type="paragraph" w:customStyle="1" w:styleId="Tekstpodstawowy21000">
    <w:name w:val="Tekst podstawowy 21000"/>
    <w:basedOn w:val="Normalny"/>
    <w:pPr>
      <w:widowControl w:val="0"/>
      <w:snapToGrid w:val="0"/>
    </w:pPr>
    <w:rPr>
      <w:b/>
      <w:szCs w:val="20"/>
    </w:rPr>
  </w:style>
  <w:style w:type="paragraph" w:customStyle="1" w:styleId="Tekstpodstawowy31000">
    <w:name w:val="Tekst podstawowy 31000"/>
    <w:basedOn w:val="Normalny"/>
    <w:pPr>
      <w:widowControl w:val="0"/>
      <w:snapToGrid w:val="0"/>
      <w:jc w:val="both"/>
    </w:pPr>
    <w:rPr>
      <w:szCs w:val="20"/>
    </w:rPr>
  </w:style>
  <w:style w:type="paragraph" w:customStyle="1" w:styleId="Tekstpodstawowy210000">
    <w:name w:val="Tekst podstawowy 210000"/>
    <w:basedOn w:val="Normalny"/>
    <w:pPr>
      <w:widowControl w:val="0"/>
      <w:snapToGrid w:val="0"/>
    </w:pPr>
    <w:rPr>
      <w:b/>
      <w:szCs w:val="20"/>
    </w:rPr>
  </w:style>
  <w:style w:type="paragraph" w:customStyle="1" w:styleId="Tekstpodstawowy310000">
    <w:name w:val="Tekst podstawowy 310000"/>
    <w:basedOn w:val="Normalny"/>
    <w:pPr>
      <w:widowControl w:val="0"/>
      <w:snapToGrid w:val="0"/>
      <w:jc w:val="both"/>
    </w:pPr>
    <w:rPr>
      <w:szCs w:val="20"/>
    </w:rPr>
  </w:style>
  <w:style w:type="paragraph" w:customStyle="1" w:styleId="Tekstpodstawowy2100000">
    <w:name w:val="Tekst podstawowy 2100000"/>
    <w:basedOn w:val="Normalny"/>
    <w:pPr>
      <w:widowControl w:val="0"/>
      <w:snapToGrid w:val="0"/>
    </w:pPr>
    <w:rPr>
      <w:b/>
      <w:szCs w:val="20"/>
    </w:rPr>
  </w:style>
  <w:style w:type="paragraph" w:customStyle="1" w:styleId="Tekstpodstawowy3100000">
    <w:name w:val="Tekst podstawowy 3100000"/>
    <w:basedOn w:val="Normalny"/>
    <w:pPr>
      <w:widowControl w:val="0"/>
      <w:snapToGrid w:val="0"/>
      <w:jc w:val="both"/>
    </w:pPr>
    <w:rPr>
      <w:szCs w:val="20"/>
    </w:rPr>
  </w:style>
  <w:style w:type="paragraph" w:customStyle="1" w:styleId="Tekstpodstawowy21000000">
    <w:name w:val="Tekst podstawowy 21000000"/>
    <w:basedOn w:val="Normalny"/>
    <w:pPr>
      <w:widowControl w:val="0"/>
      <w:snapToGrid w:val="0"/>
    </w:pPr>
    <w:rPr>
      <w:b/>
      <w:szCs w:val="20"/>
    </w:rPr>
  </w:style>
  <w:style w:type="paragraph" w:customStyle="1" w:styleId="Tekstpodstawowy31000000">
    <w:name w:val="Tekst podstawowy 31000000"/>
    <w:basedOn w:val="Normalny"/>
    <w:uiPriority w:val="99"/>
    <w:pPr>
      <w:widowControl w:val="0"/>
      <w:snapToGrid w:val="0"/>
      <w:jc w:val="both"/>
    </w:pPr>
    <w:rPr>
      <w:szCs w:val="20"/>
    </w:rPr>
  </w:style>
  <w:style w:type="character" w:customStyle="1" w:styleId="pointer-link">
    <w:name w:val="pointer-link"/>
    <w:basedOn w:val="Domylnaczcionkaakapitu"/>
  </w:style>
  <w:style w:type="table" w:customStyle="1" w:styleId="Tabela-Siatka811">
    <w:name w:val="Tabela - Siatka811"/>
    <w:basedOn w:val="Standardowy"/>
    <w:next w:val="Tabela-Siatka"/>
    <w:uiPriority w:val="39"/>
    <w:pPr>
      <w:widowControl w:val="0"/>
      <w:adjustRightInd w:val="0"/>
      <w:spacing w:line="360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29">
    <w:name w:val="xl129"/>
    <w:basedOn w:val="Normalny"/>
    <w:pPr>
      <w:suppressAutoHyphens w:val="0"/>
      <w:spacing w:before="100" w:beforeAutospacing="1" w:after="100" w:afterAutospacing="1"/>
    </w:pPr>
    <w:rPr>
      <w:b/>
      <w:bCs/>
      <w:sz w:val="16"/>
      <w:szCs w:val="16"/>
      <w:lang w:eastAsia="pl-PL"/>
    </w:rPr>
  </w:style>
  <w:style w:type="paragraph" w:customStyle="1" w:styleId="xl130">
    <w:name w:val="xl130"/>
    <w:basedOn w:val="Normalny"/>
    <w:pPr>
      <w:suppressAutoHyphens w:val="0"/>
      <w:spacing w:before="100" w:beforeAutospacing="1" w:after="100" w:afterAutospacing="1"/>
      <w:jc w:val="center"/>
      <w:textAlignment w:val="center"/>
    </w:pPr>
    <w:rPr>
      <w:lang w:eastAsia="pl-PL"/>
    </w:rPr>
  </w:style>
  <w:style w:type="paragraph" w:customStyle="1" w:styleId="xl131">
    <w:name w:val="xl131"/>
    <w:basedOn w:val="Normalny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18"/>
      <w:szCs w:val="18"/>
      <w:lang w:eastAsia="pl-PL"/>
    </w:rPr>
  </w:style>
  <w:style w:type="paragraph" w:customStyle="1" w:styleId="xl132">
    <w:name w:val="xl132"/>
    <w:basedOn w:val="Normalny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l-PL"/>
    </w:rPr>
  </w:style>
  <w:style w:type="paragraph" w:customStyle="1" w:styleId="xl133">
    <w:name w:val="xl133"/>
    <w:basedOn w:val="Normalny"/>
    <w:pPr>
      <w:suppressAutoHyphens w:val="0"/>
      <w:spacing w:before="100" w:beforeAutospacing="1" w:after="100" w:afterAutospacing="1"/>
    </w:pPr>
    <w:rPr>
      <w:sz w:val="18"/>
      <w:szCs w:val="18"/>
      <w:lang w:eastAsia="pl-PL"/>
    </w:rPr>
  </w:style>
  <w:style w:type="paragraph" w:customStyle="1" w:styleId="xl134">
    <w:name w:val="xl134"/>
    <w:basedOn w:val="Normalny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135">
    <w:name w:val="xl135"/>
    <w:basedOn w:val="Normalny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pl-PL"/>
    </w:rPr>
  </w:style>
  <w:style w:type="paragraph" w:customStyle="1" w:styleId="xl136">
    <w:name w:val="xl136"/>
    <w:basedOn w:val="Normalny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18"/>
      <w:szCs w:val="18"/>
      <w:lang w:eastAsia="pl-PL"/>
    </w:rPr>
  </w:style>
  <w:style w:type="paragraph" w:customStyle="1" w:styleId="xl137">
    <w:name w:val="xl137"/>
    <w:basedOn w:val="Normalny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pl-PL"/>
    </w:rPr>
  </w:style>
  <w:style w:type="paragraph" w:customStyle="1" w:styleId="xl138">
    <w:name w:val="xl138"/>
    <w:basedOn w:val="Normalny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pl-PL"/>
    </w:rPr>
  </w:style>
  <w:style w:type="table" w:customStyle="1" w:styleId="Tabela-Siatka101">
    <w:name w:val="Tabela - Siatka101"/>
    <w:basedOn w:val="Standardowy"/>
    <w:next w:val="Tabela-Siatka"/>
    <w:locked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Grid4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Bezlisty101">
    <w:name w:val="Bez listy101"/>
    <w:next w:val="Bezlisty"/>
    <w:uiPriority w:val="99"/>
    <w:semiHidden/>
    <w:unhideWhenUsed/>
  </w:style>
  <w:style w:type="table" w:customStyle="1" w:styleId="Tabela-Siatka82">
    <w:name w:val="Tabela - Siatka82"/>
    <w:basedOn w:val="Standardowy"/>
    <w:next w:val="Tabela-Siatka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221">
    <w:name w:val="Styl221"/>
  </w:style>
  <w:style w:type="table" w:customStyle="1" w:styleId="TableGrid31">
    <w:name w:val="TableGrid31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tyl24">
    <w:name w:val="Styl24"/>
  </w:style>
  <w:style w:type="numbering" w:customStyle="1" w:styleId="Styl331">
    <w:name w:val="Styl331"/>
    <w:pPr>
      <w:numPr>
        <w:numId w:val="46"/>
      </w:numPr>
    </w:pPr>
  </w:style>
  <w:style w:type="character" w:customStyle="1" w:styleId="Bodytext">
    <w:name w:val="Body text_"/>
    <w:basedOn w:val="Domylnaczcionkaakapitu"/>
    <w:link w:val="Tekstpodstawowy20"/>
    <w:locked/>
    <w:rPr>
      <w:lang w:val="en-GB" w:eastAsia="en-US"/>
    </w:rPr>
  </w:style>
  <w:style w:type="character" w:customStyle="1" w:styleId="BodytextConstantia">
    <w:name w:val="Body text + Constantia"/>
    <w:aliases w:val="Spacing 0 pt"/>
    <w:basedOn w:val="Bodytext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u w:val="none"/>
      <w:effect w:val="none"/>
      <w:lang w:val="en-GB" w:eastAsia="en-US"/>
    </w:rPr>
  </w:style>
  <w:style w:type="character" w:customStyle="1" w:styleId="BodytextConstantiaSpacing0pt">
    <w:name w:val="Body text + Constantia;Spacing 0 pt"/>
    <w:basedOn w:val="Bodytext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GB" w:eastAsia="en-US"/>
    </w:rPr>
  </w:style>
  <w:style w:type="table" w:customStyle="1" w:styleId="Tabela-Siatka73">
    <w:name w:val="Tabela - Siatka73"/>
    <w:basedOn w:val="Standardowy"/>
    <w:next w:val="Tabela-Siatka"/>
    <w:uiPriority w:val="39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83">
    <w:name w:val="Tabela - Siatka83"/>
    <w:basedOn w:val="Standardowy"/>
    <w:next w:val="Tabela-Siatka"/>
    <w:uiPriority w:val="39"/>
    <w:pPr>
      <w:widowControl w:val="0"/>
      <w:adjustRightInd w:val="0"/>
      <w:spacing w:line="360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3">
    <w:name w:val="Akapit z listą3"/>
    <w:basedOn w:val="Normalny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Lista-kontynuacja3">
    <w:name w:val="List Continue 3"/>
    <w:basedOn w:val="Normalny"/>
    <w:pPr>
      <w:spacing w:after="120"/>
      <w:ind w:left="849"/>
      <w:contextualSpacing/>
    </w:pPr>
  </w:style>
  <w:style w:type="paragraph" w:styleId="Lista-kontynuacja4">
    <w:name w:val="List Continue 4"/>
    <w:basedOn w:val="Normalny"/>
    <w:pPr>
      <w:spacing w:after="120"/>
      <w:ind w:left="1132"/>
      <w:contextualSpacing/>
    </w:pPr>
  </w:style>
  <w:style w:type="character" w:customStyle="1" w:styleId="BezodstpwZnak">
    <w:name w:val="Bez odstępów Znak"/>
    <w:basedOn w:val="Domylnaczcionkaakapitu"/>
    <w:link w:val="Bezodstpw"/>
    <w:uiPriority w:val="1"/>
    <w:rPr>
      <w:sz w:val="24"/>
      <w:szCs w:val="24"/>
      <w:lang w:eastAsia="ar-SA"/>
    </w:rPr>
  </w:style>
  <w:style w:type="numbering" w:customStyle="1" w:styleId="Styl321">
    <w:name w:val="Styl321"/>
  </w:style>
  <w:style w:type="table" w:customStyle="1" w:styleId="Tabela-Siatka6111">
    <w:name w:val="Tabela - Siatka6111"/>
    <w:basedOn w:val="Standardowy"/>
    <w:next w:val="Tabela-Siatka"/>
    <w:uiPriority w:val="39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Grid41"/>
    <w:rPr>
      <w:rFonts w:ascii="Calibri" w:hAnsi="Calibri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tyl21111">
    <w:name w:val="Styl21111"/>
    <w:uiPriority w:val="99"/>
  </w:style>
  <w:style w:type="numbering" w:customStyle="1" w:styleId="Styl31111">
    <w:name w:val="Styl31111"/>
  </w:style>
  <w:style w:type="paragraph" w:customStyle="1" w:styleId="SIWZ2">
    <w:name w:val="SIWZ 2"/>
    <w:basedOn w:val="Normalny"/>
    <w:uiPriority w:val="99"/>
    <w:pPr>
      <w:tabs>
        <w:tab w:val="num" w:pos="340"/>
      </w:tabs>
      <w:suppressAutoHyphens w:val="0"/>
      <w:spacing w:before="60" w:line="360" w:lineRule="auto"/>
      <w:ind w:left="340" w:hanging="340"/>
      <w:jc w:val="both"/>
    </w:pPr>
    <w:rPr>
      <w:rFonts w:eastAsia="Calibri"/>
      <w:lang w:eastAsia="pl-PL"/>
    </w:rPr>
  </w:style>
  <w:style w:type="numbering" w:customStyle="1" w:styleId="MF">
    <w:name w:val="MF"/>
  </w:style>
  <w:style w:type="numbering" w:customStyle="1" w:styleId="Styl341">
    <w:name w:val="Styl341"/>
  </w:style>
  <w:style w:type="numbering" w:customStyle="1" w:styleId="WW8Num73">
    <w:name w:val="WW8Num73"/>
    <w:pPr>
      <w:numPr>
        <w:numId w:val="49"/>
      </w:numPr>
    </w:pPr>
  </w:style>
  <w:style w:type="paragraph" w:customStyle="1" w:styleId="mainpub">
    <w:name w:val="mainpub"/>
    <w:basedOn w:val="Normalny"/>
    <w:pPr>
      <w:suppressAutoHyphens w:val="0"/>
      <w:spacing w:before="100" w:beforeAutospacing="1" w:after="100" w:afterAutospacing="1"/>
    </w:pPr>
    <w:rPr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Pr>
      <w:color w:val="605E5C"/>
      <w:shd w:val="clear" w:color="auto" w:fill="E1DFDD"/>
    </w:rPr>
  </w:style>
  <w:style w:type="numbering" w:customStyle="1" w:styleId="MW23">
    <w:name w:val="MW23"/>
    <w:uiPriority w:val="99"/>
  </w:style>
  <w:style w:type="numbering" w:customStyle="1" w:styleId="MW212">
    <w:name w:val="MW212"/>
    <w:uiPriority w:val="99"/>
  </w:style>
  <w:style w:type="numbering" w:customStyle="1" w:styleId="Styl3112">
    <w:name w:val="Styl3112"/>
  </w:style>
  <w:style w:type="table" w:styleId="Tabelalisty3akcent1">
    <w:name w:val="List Table 3 Accent 1"/>
    <w:basedOn w:val="Standardowy"/>
    <w:uiPriority w:val="4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customStyle="1" w:styleId="Tabelalisty3akcent11">
    <w:name w:val="Tabela listy 3 — akcent 11"/>
    <w:basedOn w:val="Standardowy"/>
    <w:next w:val="Tabelalisty3akcent1"/>
    <w:uiPriority w:val="4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customStyle="1" w:styleId="Tabela-Siatka92">
    <w:name w:val="Tabela - Siatka92"/>
    <w:basedOn w:val="Standardowy"/>
    <w:next w:val="Tabela-Siatka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isilustracji">
    <w:name w:val="table of figures"/>
    <w:basedOn w:val="Normalny"/>
    <w:next w:val="Normalny"/>
    <w:uiPriority w:val="99"/>
    <w:unhideWhenUsed/>
    <w:pPr>
      <w:suppressAutoHyphens w:val="0"/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FTPodstwyliczanie">
    <w:name w:val="SFT_Podst_wyliczanie"/>
    <w:basedOn w:val="Normalny"/>
    <w:qFormat/>
    <w:pPr>
      <w:suppressAutoHyphens w:val="0"/>
      <w:spacing w:after="120" w:line="360" w:lineRule="auto"/>
      <w:jc w:val="both"/>
    </w:pPr>
    <w:rPr>
      <w:rFonts w:ascii="Tahoma" w:hAnsi="Tahoma"/>
      <w:sz w:val="20"/>
      <w:lang w:eastAsia="pl-PL"/>
    </w:rPr>
  </w:style>
  <w:style w:type="table" w:styleId="Tabelasiatki2akcent5">
    <w:name w:val="Grid Table 2 Accent 5"/>
    <w:basedOn w:val="Standardowy"/>
    <w:uiPriority w:val="4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4akcent1">
    <w:name w:val="Grid Table 4 Accent 1"/>
    <w:basedOn w:val="Standardowy"/>
    <w:uiPriority w:val="49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3akcent1">
    <w:name w:val="Grid Table 3 Accent 1"/>
    <w:basedOn w:val="Standardowy"/>
    <w:uiPriority w:val="4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listy1jasnaakcent1">
    <w:name w:val="List Table 1 Light Accent 1"/>
    <w:basedOn w:val="Standardowy"/>
    <w:uiPriority w:val="46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Wyrnieniedelikatne">
    <w:name w:val="Subtle Emphasis"/>
    <w:basedOn w:val="Domylnaczcionkaakapitu"/>
    <w:uiPriority w:val="19"/>
    <w:qFormat/>
    <w:rPr>
      <w:i/>
      <w:iCs/>
      <w:color w:val="404040" w:themeColor="text1" w:themeTint="BF"/>
    </w:rPr>
  </w:style>
  <w:style w:type="table" w:customStyle="1" w:styleId="Tabela-Siatka102">
    <w:name w:val="Tabela - Siatka102"/>
    <w:basedOn w:val="Standardowy"/>
    <w:next w:val="Tabela-Siatka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Zaimportowanystyl18">
    <w:name w:val="Zaimportowany styl 18"/>
    <w:pPr>
      <w:numPr>
        <w:numId w:val="50"/>
      </w:numPr>
    </w:pPr>
  </w:style>
  <w:style w:type="numbering" w:customStyle="1" w:styleId="Zaimportowanystyl14">
    <w:name w:val="Zaimportowany styl 14"/>
    <w:pPr>
      <w:numPr>
        <w:numId w:val="51"/>
      </w:numPr>
    </w:pPr>
  </w:style>
  <w:style w:type="character" w:customStyle="1" w:styleId="Nierozpoznanawzmianka2">
    <w:name w:val="Nierozpoznana wzmianka2"/>
    <w:basedOn w:val="Domylnaczcionkaakapitu"/>
    <w:uiPriority w:val="99"/>
    <w:semiHidden/>
    <w:unhideWhenUsed/>
    <w:rPr>
      <w:color w:val="605E5C"/>
      <w:shd w:val="clear" w:color="auto" w:fill="E1DFDD"/>
    </w:rPr>
  </w:style>
  <w:style w:type="character" w:customStyle="1" w:styleId="Nierozpoznanawzmianka20">
    <w:name w:val="Nierozpoznana wzmianka20"/>
    <w:basedOn w:val="Domylnaczcionkaakapitu"/>
    <w:uiPriority w:val="99"/>
    <w:semiHidden/>
    <w:unhideWhenUsed/>
    <w:rPr>
      <w:color w:val="605E5C"/>
      <w:shd w:val="clear" w:color="auto" w:fill="E1DFDD"/>
    </w:rPr>
  </w:style>
  <w:style w:type="numbering" w:customStyle="1" w:styleId="StylKonspektynumerowaneZlewej0cmWysunicie102cm22">
    <w:name w:val="Styl Konspekty numerowane Z lewej:  0 cm Wysunięcie:  102 cm22"/>
    <w:basedOn w:val="Bezlisty"/>
  </w:style>
  <w:style w:type="table" w:customStyle="1" w:styleId="Tabela-Siatka74">
    <w:name w:val="Tabela - Siatka74"/>
    <w:basedOn w:val="Standardowy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1">
    <w:name w:val="Table Grid01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MW24">
    <w:name w:val="MW24"/>
    <w:uiPriority w:val="99"/>
  </w:style>
  <w:style w:type="numbering" w:customStyle="1" w:styleId="StylKonspektynumerowaneZlewej0cmWysunicie102cm3">
    <w:name w:val="Styl Konspekty numerowane Z lewej:  0 cm Wysunięcie:  102 cm3"/>
    <w:basedOn w:val="Bezlisty"/>
  </w:style>
  <w:style w:type="table" w:customStyle="1" w:styleId="Tabela-Siatka115">
    <w:name w:val="Tabela - Siatka115"/>
    <w:basedOn w:val="Standardowy"/>
    <w:next w:val="Tabela-Siatka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3">
    <w:name w:val="Tabela - Siatka213"/>
    <w:basedOn w:val="Standardowy"/>
    <w:next w:val="Tabela-Siatk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12">
    <w:name w:val="Tabela - Siatka612"/>
    <w:basedOn w:val="Standardowy"/>
    <w:next w:val="Tabela-Siatka"/>
    <w:uiPriority w:val="39"/>
    <w:pPr>
      <w:ind w:left="992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12">
    <w:name w:val="Tabela - Siatka1112"/>
    <w:basedOn w:val="Standardowy"/>
    <w:next w:val="Tabela-Siatka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Grid14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22">
    <w:name w:val="Tabela - Siatka122"/>
    <w:basedOn w:val="Standardowy"/>
    <w:next w:val="Tabela-Siatka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3">
    <w:name w:val="Tabela - Siatka313"/>
    <w:basedOn w:val="Standardowy"/>
    <w:next w:val="Tabela-Siatka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3">
    <w:name w:val="Tabela - Siatka413"/>
    <w:basedOn w:val="Standardowy"/>
    <w:next w:val="Tabela-Siatka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32">
    <w:name w:val="Tabela - Siatka532"/>
    <w:basedOn w:val="Standardowy"/>
    <w:next w:val="Tabela-Siatka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MW213">
    <w:name w:val="MW213"/>
    <w:uiPriority w:val="99"/>
  </w:style>
  <w:style w:type="numbering" w:customStyle="1" w:styleId="StylKonspektynumerowaneZlewej0cmWysunicie102cm12">
    <w:name w:val="Styl Konspekty numerowane Z lewej:  0 cm Wysunięcie:  102 cm12"/>
    <w:basedOn w:val="Bezlisty"/>
  </w:style>
  <w:style w:type="table" w:customStyle="1" w:styleId="Tabela-Siatka93">
    <w:name w:val="Tabela - Siatka93"/>
    <w:basedOn w:val="Standardowy"/>
    <w:next w:val="Tabela-Siatka"/>
    <w:uiPriority w:val="39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41">
    <w:name w:val="Tabela - Siatka541"/>
    <w:basedOn w:val="Standardowy"/>
    <w:next w:val="Tabela-Siatka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MW221">
    <w:name w:val="MW221"/>
    <w:uiPriority w:val="99"/>
  </w:style>
  <w:style w:type="numbering" w:customStyle="1" w:styleId="StylKonspektynumerowaneZlewej0cmWysunicie102cm23">
    <w:name w:val="Styl Konspekty numerowane Z lewej:  0 cm Wysunięcie:  102 cm23"/>
    <w:basedOn w:val="Bezlisty"/>
    <w:pPr>
      <w:numPr>
        <w:numId w:val="35"/>
      </w:numPr>
    </w:pPr>
  </w:style>
  <w:style w:type="numbering" w:customStyle="1" w:styleId="Styl2121">
    <w:name w:val="Styl2121"/>
  </w:style>
  <w:style w:type="numbering" w:customStyle="1" w:styleId="Styl3121">
    <w:name w:val="Styl3121"/>
  </w:style>
  <w:style w:type="numbering" w:customStyle="1" w:styleId="Styl231">
    <w:name w:val="Styl231"/>
    <w:pPr>
      <w:numPr>
        <w:numId w:val="54"/>
      </w:numPr>
    </w:pPr>
  </w:style>
  <w:style w:type="numbering" w:customStyle="1" w:styleId="Styl342">
    <w:name w:val="Styl342"/>
    <w:pPr>
      <w:numPr>
        <w:numId w:val="55"/>
      </w:numPr>
    </w:pPr>
  </w:style>
  <w:style w:type="table" w:customStyle="1" w:styleId="Tabela-Siatka55">
    <w:name w:val="Tabela - Siatka55"/>
    <w:basedOn w:val="Standardowy"/>
    <w:next w:val="Tabela-Siatka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MW231">
    <w:name w:val="MW231"/>
    <w:uiPriority w:val="99"/>
    <w:pPr>
      <w:numPr>
        <w:numId w:val="56"/>
      </w:numPr>
    </w:pPr>
  </w:style>
  <w:style w:type="numbering" w:customStyle="1" w:styleId="StylKonspektynumerowaneZlewej0cmWysunicie102cm31">
    <w:name w:val="Styl Konspekty numerowane Z lewej:  0 cm Wysunięcie:  102 cm31"/>
    <w:basedOn w:val="Bezlisty"/>
    <w:pPr>
      <w:numPr>
        <w:numId w:val="57"/>
      </w:numPr>
    </w:pPr>
  </w:style>
  <w:style w:type="table" w:customStyle="1" w:styleId="Tabela-Siatka6112">
    <w:name w:val="Tabela - Siatka6112"/>
    <w:basedOn w:val="Standardowy"/>
    <w:next w:val="Tabela-Siatka"/>
    <w:uiPriority w:val="39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213">
    <w:name w:val="Styl213"/>
  </w:style>
  <w:style w:type="numbering" w:customStyle="1" w:styleId="Styl313">
    <w:name w:val="Styl313"/>
  </w:style>
  <w:style w:type="table" w:customStyle="1" w:styleId="Tabela-Siatka11111">
    <w:name w:val="Tabela - Siatka11111"/>
    <w:basedOn w:val="Standardowy"/>
    <w:next w:val="Tabela-Siatka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12">
    <w:name w:val="Tabela - Siatka2112"/>
    <w:basedOn w:val="Standardowy"/>
    <w:next w:val="Tabela-Siatka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5">
    <w:name w:val="Tabela - Siatka15"/>
    <w:basedOn w:val="Standardowy"/>
    <w:next w:val="Tabela-Siatka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6">
    <w:name w:val="Bez listy16"/>
    <w:next w:val="Bezlisty"/>
    <w:uiPriority w:val="99"/>
    <w:semiHidden/>
    <w:unhideWhenUsed/>
  </w:style>
  <w:style w:type="table" w:customStyle="1" w:styleId="Tabela-Siatka16">
    <w:name w:val="Tabela - Siatka16"/>
    <w:basedOn w:val="Standardowy"/>
    <w:next w:val="Tabela-Siatka"/>
    <w:uiPriority w:val="99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35">
    <w:name w:val="Styl35"/>
  </w:style>
  <w:style w:type="table" w:customStyle="1" w:styleId="Tabela-Siatka17">
    <w:name w:val="Tabela - Siatka17"/>
    <w:basedOn w:val="Standardowy"/>
    <w:next w:val="Tabela-Siatka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7">
    <w:name w:val="Bez listy17"/>
    <w:next w:val="Bezlisty"/>
    <w:uiPriority w:val="99"/>
    <w:semiHidden/>
    <w:unhideWhenUsed/>
  </w:style>
  <w:style w:type="numbering" w:customStyle="1" w:styleId="Bezlisty23">
    <w:name w:val="Bez listy23"/>
    <w:next w:val="Bezlisty"/>
    <w:semiHidden/>
  </w:style>
  <w:style w:type="table" w:customStyle="1" w:styleId="Tabela-Siatka24">
    <w:name w:val="Tabela - Siatka24"/>
    <w:basedOn w:val="Standardowy"/>
    <w:next w:val="Tabela-Siatka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33">
    <w:name w:val="Bez listy33"/>
    <w:next w:val="Bezlisty"/>
    <w:uiPriority w:val="99"/>
    <w:semiHidden/>
    <w:unhideWhenUsed/>
  </w:style>
  <w:style w:type="numbering" w:customStyle="1" w:styleId="Bezlisty43">
    <w:name w:val="Bez listy43"/>
    <w:next w:val="Bezlisty"/>
    <w:uiPriority w:val="99"/>
    <w:semiHidden/>
    <w:unhideWhenUsed/>
  </w:style>
  <w:style w:type="numbering" w:customStyle="1" w:styleId="Bezlisty53">
    <w:name w:val="Bez listy53"/>
    <w:next w:val="Bezlisty"/>
    <w:uiPriority w:val="99"/>
    <w:semiHidden/>
    <w:unhideWhenUsed/>
  </w:style>
  <w:style w:type="numbering" w:customStyle="1" w:styleId="Bezlisty63">
    <w:name w:val="Bez listy63"/>
    <w:next w:val="Bezlisty"/>
    <w:uiPriority w:val="99"/>
    <w:semiHidden/>
    <w:unhideWhenUsed/>
  </w:style>
  <w:style w:type="numbering" w:customStyle="1" w:styleId="Bezlisty73">
    <w:name w:val="Bez listy73"/>
    <w:next w:val="Bezlisty"/>
    <w:uiPriority w:val="99"/>
    <w:semiHidden/>
    <w:unhideWhenUsed/>
  </w:style>
  <w:style w:type="table" w:customStyle="1" w:styleId="Tabela-Siatka56">
    <w:name w:val="Tabela - Siatka56"/>
    <w:basedOn w:val="Standardowy"/>
    <w:next w:val="Tabela-Siatka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82">
    <w:name w:val="Bez listy82"/>
    <w:next w:val="Bezlisty"/>
    <w:uiPriority w:val="99"/>
    <w:semiHidden/>
    <w:unhideWhenUsed/>
  </w:style>
  <w:style w:type="table" w:customStyle="1" w:styleId="TableGrid131">
    <w:name w:val="TableGrid131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642">
    <w:name w:val="Tabela - Siatka642"/>
    <w:basedOn w:val="Standardowy"/>
    <w:next w:val="Tabela-Siatka"/>
    <w:uiPriority w:val="39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92">
    <w:name w:val="Bez listy92"/>
    <w:next w:val="Bezlisty"/>
    <w:uiPriority w:val="99"/>
    <w:semiHidden/>
    <w:unhideWhenUsed/>
  </w:style>
  <w:style w:type="table" w:customStyle="1" w:styleId="Tabela-Siatka712">
    <w:name w:val="Tabela - Siatka712"/>
    <w:basedOn w:val="Standardowy"/>
    <w:next w:val="Tabela-Siatka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812">
    <w:name w:val="Tabela - Siatka812"/>
    <w:basedOn w:val="Standardowy"/>
    <w:next w:val="Tabela-Siatka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8">
    <w:name w:val="Tabela - Siatka18"/>
    <w:basedOn w:val="Standardowy"/>
    <w:next w:val="Tabela-Siatka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8">
    <w:name w:val="Bez listy18"/>
    <w:next w:val="Bezlisty"/>
    <w:uiPriority w:val="99"/>
    <w:semiHidden/>
    <w:unhideWhenUsed/>
  </w:style>
  <w:style w:type="table" w:customStyle="1" w:styleId="Tabela-Siatka19">
    <w:name w:val="Tabela - Siatka19"/>
    <w:basedOn w:val="Standardowy"/>
    <w:next w:val="Tabela-Siatka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s7">
    <w:name w:val="jss7"/>
    <w:basedOn w:val="Domylnaczcionkaakapitu"/>
  </w:style>
  <w:style w:type="paragraph" w:customStyle="1" w:styleId="CMSHeadL2">
    <w:name w:val="CMS Head L2"/>
    <w:basedOn w:val="Normalny"/>
    <w:uiPriority w:val="99"/>
    <w:pPr>
      <w:keepNext/>
      <w:numPr>
        <w:ilvl w:val="1"/>
        <w:numId w:val="58"/>
      </w:numPr>
      <w:suppressAutoHyphens w:val="0"/>
      <w:spacing w:before="240" w:after="240"/>
      <w:jc w:val="both"/>
    </w:pPr>
    <w:rPr>
      <w:rFonts w:ascii="Century Gothic" w:eastAsia="Calibri" w:hAnsi="Century Gothic"/>
      <w:b/>
      <w:bCs/>
      <w:caps/>
      <w:sz w:val="21"/>
      <w:szCs w:val="21"/>
      <w:lang w:eastAsia="ja-JP"/>
    </w:rPr>
  </w:style>
  <w:style w:type="paragraph" w:customStyle="1" w:styleId="CMSHeadL1">
    <w:name w:val="CMS Head L1"/>
    <w:basedOn w:val="Normalny"/>
    <w:uiPriority w:val="99"/>
    <w:pPr>
      <w:pageBreakBefore/>
      <w:numPr>
        <w:numId w:val="58"/>
      </w:numPr>
      <w:suppressAutoHyphens w:val="0"/>
      <w:spacing w:before="240" w:after="240"/>
      <w:jc w:val="center"/>
    </w:pPr>
    <w:rPr>
      <w:rFonts w:ascii="Arial" w:eastAsia="Calibri" w:hAnsi="Arial" w:cs="Arial"/>
      <w:b/>
      <w:bCs/>
      <w:sz w:val="28"/>
      <w:szCs w:val="28"/>
      <w:lang w:eastAsia="ja-JP"/>
    </w:rPr>
  </w:style>
  <w:style w:type="paragraph" w:customStyle="1" w:styleId="CMSHeadL3">
    <w:name w:val="CMS Head L3"/>
    <w:basedOn w:val="Normalny"/>
    <w:uiPriority w:val="99"/>
    <w:pPr>
      <w:numPr>
        <w:ilvl w:val="2"/>
        <w:numId w:val="58"/>
      </w:numPr>
      <w:suppressAutoHyphens w:val="0"/>
      <w:spacing w:after="240"/>
      <w:jc w:val="both"/>
    </w:pPr>
    <w:rPr>
      <w:rFonts w:ascii="Century Gothic" w:eastAsia="Calibri" w:hAnsi="Century Gothic"/>
      <w:sz w:val="20"/>
      <w:szCs w:val="20"/>
      <w:lang w:eastAsia="ja-JP"/>
    </w:rPr>
  </w:style>
  <w:style w:type="paragraph" w:customStyle="1" w:styleId="CMSHeadL4">
    <w:name w:val="CMS Head L4"/>
    <w:basedOn w:val="Normalny"/>
    <w:uiPriority w:val="99"/>
    <w:pPr>
      <w:numPr>
        <w:ilvl w:val="3"/>
        <w:numId w:val="58"/>
      </w:numPr>
      <w:suppressAutoHyphens w:val="0"/>
      <w:spacing w:after="240"/>
      <w:jc w:val="both"/>
    </w:pPr>
    <w:rPr>
      <w:rFonts w:ascii="Century Gothic" w:eastAsia="Calibri" w:hAnsi="Century Gothic"/>
      <w:sz w:val="20"/>
      <w:szCs w:val="20"/>
      <w:lang w:eastAsia="ja-JP"/>
    </w:rPr>
  </w:style>
  <w:style w:type="paragraph" w:customStyle="1" w:styleId="CMSHeadL5">
    <w:name w:val="CMS Head L5"/>
    <w:basedOn w:val="Normalny"/>
    <w:uiPriority w:val="99"/>
    <w:pPr>
      <w:numPr>
        <w:ilvl w:val="4"/>
        <w:numId w:val="58"/>
      </w:numPr>
      <w:suppressAutoHyphens w:val="0"/>
      <w:spacing w:after="240"/>
      <w:jc w:val="both"/>
    </w:pPr>
    <w:rPr>
      <w:rFonts w:ascii="Century Gothic" w:eastAsia="Calibri" w:hAnsi="Century Gothic"/>
      <w:sz w:val="20"/>
      <w:szCs w:val="20"/>
      <w:lang w:eastAsia="ja-JP"/>
    </w:rPr>
  </w:style>
  <w:style w:type="paragraph" w:customStyle="1" w:styleId="CMSHeadL6">
    <w:name w:val="CMS Head L6"/>
    <w:basedOn w:val="Normalny"/>
    <w:uiPriority w:val="99"/>
    <w:pPr>
      <w:numPr>
        <w:ilvl w:val="5"/>
        <w:numId w:val="58"/>
      </w:numPr>
      <w:suppressAutoHyphens w:val="0"/>
      <w:spacing w:after="240"/>
      <w:jc w:val="both"/>
    </w:pPr>
    <w:rPr>
      <w:rFonts w:ascii="Century Gothic" w:eastAsia="Calibri" w:hAnsi="Century Gothic"/>
      <w:sz w:val="20"/>
      <w:szCs w:val="20"/>
      <w:lang w:eastAsia="ja-JP"/>
    </w:rPr>
  </w:style>
  <w:style w:type="paragraph" w:customStyle="1" w:styleId="CMSHeadL7">
    <w:name w:val="CMS Head L7"/>
    <w:basedOn w:val="Normalny"/>
    <w:uiPriority w:val="99"/>
    <w:pPr>
      <w:numPr>
        <w:ilvl w:val="6"/>
        <w:numId w:val="58"/>
      </w:numPr>
      <w:suppressAutoHyphens w:val="0"/>
      <w:spacing w:after="240"/>
      <w:jc w:val="both"/>
    </w:pPr>
    <w:rPr>
      <w:rFonts w:ascii="Arial" w:eastAsia="Calibri" w:hAnsi="Arial" w:cs="Arial"/>
      <w:sz w:val="21"/>
      <w:szCs w:val="21"/>
      <w:lang w:eastAsia="ja-JP"/>
    </w:rPr>
  </w:style>
  <w:style w:type="paragraph" w:customStyle="1" w:styleId="CMSHeadL8">
    <w:name w:val="CMS Head L8"/>
    <w:basedOn w:val="Normalny"/>
    <w:uiPriority w:val="99"/>
    <w:pPr>
      <w:numPr>
        <w:ilvl w:val="7"/>
        <w:numId w:val="58"/>
      </w:numPr>
      <w:suppressAutoHyphens w:val="0"/>
      <w:spacing w:after="240"/>
      <w:jc w:val="both"/>
    </w:pPr>
    <w:rPr>
      <w:rFonts w:ascii="Arial" w:eastAsia="Calibri" w:hAnsi="Arial" w:cs="Arial"/>
      <w:sz w:val="21"/>
      <w:szCs w:val="21"/>
      <w:lang w:eastAsia="ja-JP"/>
    </w:rPr>
  </w:style>
  <w:style w:type="paragraph" w:customStyle="1" w:styleId="CMSHeadL9">
    <w:name w:val="CMS Head L9"/>
    <w:basedOn w:val="Normalny"/>
    <w:uiPriority w:val="99"/>
    <w:pPr>
      <w:numPr>
        <w:ilvl w:val="8"/>
        <w:numId w:val="58"/>
      </w:numPr>
      <w:suppressAutoHyphens w:val="0"/>
      <w:spacing w:after="240"/>
      <w:jc w:val="both"/>
    </w:pPr>
    <w:rPr>
      <w:rFonts w:ascii="Arial" w:eastAsia="Calibri" w:hAnsi="Arial" w:cs="Arial"/>
      <w:sz w:val="21"/>
      <w:szCs w:val="21"/>
      <w:lang w:eastAsia="ja-JP"/>
    </w:rPr>
  </w:style>
  <w:style w:type="character" w:customStyle="1" w:styleId="PodstawowyChar">
    <w:name w:val="Podstawowy Char"/>
    <w:basedOn w:val="Domylnaczcionkaakapitu"/>
    <w:link w:val="Podstawowy"/>
    <w:locked/>
    <w:rPr>
      <w:rFonts w:ascii="Tahoma" w:hAnsi="Tahoma" w:cs="Tahoma"/>
    </w:rPr>
  </w:style>
  <w:style w:type="paragraph" w:customStyle="1" w:styleId="Podstawowy">
    <w:name w:val="Podstawowy"/>
    <w:basedOn w:val="Normalny"/>
    <w:link w:val="PodstawowyChar"/>
    <w:pPr>
      <w:suppressAutoHyphens w:val="0"/>
      <w:spacing w:after="120" w:line="360" w:lineRule="auto"/>
      <w:jc w:val="both"/>
    </w:pPr>
    <w:rPr>
      <w:rFonts w:ascii="Tahoma" w:hAnsi="Tahoma" w:cs="Tahoma"/>
      <w:sz w:val="20"/>
      <w:szCs w:val="20"/>
      <w:lang w:eastAsia="pl-PL"/>
    </w:rPr>
  </w:style>
  <w:style w:type="numbering" w:customStyle="1" w:styleId="Bezlisty19">
    <w:name w:val="Bez listy19"/>
    <w:next w:val="Bezlisty"/>
    <w:uiPriority w:val="99"/>
    <w:semiHidden/>
    <w:unhideWhenUsed/>
  </w:style>
  <w:style w:type="numbering" w:customStyle="1" w:styleId="Bezlisty20">
    <w:name w:val="Bez listy20"/>
    <w:next w:val="Bezlisty"/>
    <w:uiPriority w:val="99"/>
    <w:semiHidden/>
    <w:unhideWhenUsed/>
  </w:style>
  <w:style w:type="table" w:customStyle="1" w:styleId="Tabela-Siatka20">
    <w:name w:val="Tabela - Siatka20"/>
    <w:basedOn w:val="Standardowy"/>
    <w:next w:val="Tabela-Siatka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2277687214729210211msolistparagraph">
    <w:name w:val="m_2277687214729210211msolistparagraph"/>
    <w:basedOn w:val="Normalny"/>
    <w:pPr>
      <w:suppressAutoHyphens w:val="0"/>
      <w:spacing w:before="100" w:beforeAutospacing="1" w:after="100" w:afterAutospacing="1"/>
    </w:pPr>
    <w:rPr>
      <w:rFonts w:eastAsiaTheme="minorHAnsi"/>
      <w:lang w:eastAsia="pl-PL"/>
    </w:rPr>
  </w:style>
  <w:style w:type="table" w:customStyle="1" w:styleId="Tabela-Siatka25">
    <w:name w:val="Tabela - Siatka25"/>
    <w:basedOn w:val="Standardowy"/>
    <w:next w:val="Tabela-Siatka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71">
    <w:name w:val="Tabela - Siatka171"/>
    <w:basedOn w:val="Standardowy"/>
    <w:next w:val="Tabela-Siatka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KonspektynumerowaneZlewej0cmWysunicie102cm111">
    <w:name w:val="Styl Konspekty numerowane Z lewej:  0 cm Wysunięcie:  102 cm111"/>
    <w:basedOn w:val="Bezlisty"/>
  </w:style>
  <w:style w:type="numbering" w:customStyle="1" w:styleId="Styl3421">
    <w:name w:val="Styl3421"/>
    <w:pPr>
      <w:numPr>
        <w:numId w:val="53"/>
      </w:numPr>
    </w:pPr>
  </w:style>
  <w:style w:type="numbering" w:customStyle="1" w:styleId="StylKonspektynumerowaneZlewej0cmWysunicie102cm5">
    <w:name w:val="Styl Konspekty numerowane Z lewej:  0 cm Wysunięcie:  102 cm5"/>
    <w:basedOn w:val="Bezlisty"/>
  </w:style>
  <w:style w:type="table" w:customStyle="1" w:styleId="Tabela-Siatka201">
    <w:name w:val="Tabela - Siatka201"/>
    <w:basedOn w:val="Standardowy"/>
    <w:next w:val="Tabela-Siatka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51">
    <w:name w:val="Tabela - Siatka251"/>
    <w:basedOn w:val="Standardowy"/>
    <w:next w:val="Tabela-Siatka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y11pt">
    <w:name w:val="Normalny + 11 pt"/>
    <w:basedOn w:val="Normalny"/>
    <w:pPr>
      <w:suppressAutoHyphens w:val="0"/>
      <w:spacing w:before="60" w:after="60" w:line="288" w:lineRule="auto"/>
      <w:jc w:val="both"/>
    </w:pPr>
    <w:rPr>
      <w:rFonts w:ascii="Arial" w:eastAsia="SimSun" w:hAnsi="Arial" w:cs="Arial"/>
      <w:sz w:val="22"/>
      <w:szCs w:val="22"/>
      <w:lang w:eastAsia="pl-PL"/>
    </w:rPr>
  </w:style>
  <w:style w:type="paragraph" w:customStyle="1" w:styleId="Numberedlist21">
    <w:name w:val="Numbered list 2.1"/>
    <w:basedOn w:val="Nagwek1"/>
    <w:next w:val="Normalny"/>
    <w:pPr>
      <w:numPr>
        <w:numId w:val="59"/>
      </w:numPr>
      <w:tabs>
        <w:tab w:val="left" w:pos="720"/>
      </w:tabs>
      <w:suppressAutoHyphens w:val="0"/>
    </w:pPr>
    <w:rPr>
      <w:rFonts w:eastAsia="SimSun" w:cs="Times New Roman"/>
      <w:bCs w:val="0"/>
      <w:kern w:val="28"/>
      <w:sz w:val="28"/>
      <w:szCs w:val="20"/>
      <w:lang w:eastAsia="en-US"/>
    </w:rPr>
  </w:style>
  <w:style w:type="paragraph" w:customStyle="1" w:styleId="Numberedlist22">
    <w:name w:val="Numbered list 2.2"/>
    <w:basedOn w:val="Nagwek2"/>
    <w:next w:val="Normalny"/>
    <w:pPr>
      <w:numPr>
        <w:ilvl w:val="1"/>
      </w:numPr>
      <w:tabs>
        <w:tab w:val="num" w:pos="360"/>
        <w:tab w:val="left" w:pos="720"/>
        <w:tab w:val="num" w:pos="862"/>
        <w:tab w:val="num" w:pos="1800"/>
      </w:tabs>
      <w:suppressAutoHyphens w:val="0"/>
      <w:ind w:left="360" w:hanging="360"/>
    </w:pPr>
    <w:rPr>
      <w:rFonts w:eastAsia="SimSun" w:cs="Times New Roman"/>
      <w:b w:val="0"/>
      <w:bCs w:val="0"/>
      <w:iCs w:val="0"/>
      <w:sz w:val="24"/>
      <w:szCs w:val="24"/>
      <w:lang w:eastAsia="en-US"/>
    </w:rPr>
  </w:style>
  <w:style w:type="paragraph" w:customStyle="1" w:styleId="Numberedlist23">
    <w:name w:val="Numbered list 2.3"/>
    <w:basedOn w:val="Nagwek3"/>
    <w:next w:val="Normalny"/>
    <w:pPr>
      <w:numPr>
        <w:ilvl w:val="2"/>
        <w:numId w:val="59"/>
      </w:numPr>
      <w:tabs>
        <w:tab w:val="left" w:pos="1080"/>
        <w:tab w:val="num" w:pos="1800"/>
      </w:tabs>
      <w:suppressAutoHyphens w:val="0"/>
    </w:pPr>
    <w:rPr>
      <w:rFonts w:eastAsia="SimSun" w:cs="Times New Roman"/>
      <w:b w:val="0"/>
      <w:bCs w:val="0"/>
      <w:sz w:val="22"/>
      <w:szCs w:val="20"/>
      <w:lang w:eastAsia="en-US"/>
    </w:rPr>
  </w:style>
  <w:style w:type="table" w:customStyle="1" w:styleId="Tabela-Siatka26">
    <w:name w:val="Tabela - Siatka26"/>
    <w:basedOn w:val="Standardowy"/>
    <w:next w:val="Tabela-Siatka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lour">
    <w:name w:val="colour"/>
    <w:basedOn w:val="Domylnaczcionkaakapitu"/>
  </w:style>
  <w:style w:type="character" w:customStyle="1" w:styleId="Wyrnienieintensywne1">
    <w:name w:val="Wyróżnienie intensywne1"/>
    <w:basedOn w:val="Domylnaczcionkaakapitu"/>
    <w:uiPriority w:val="21"/>
    <w:qFormat/>
    <w:rPr>
      <w:i/>
      <w:iCs/>
      <w:color w:val="5B9BD5"/>
    </w:rPr>
  </w:style>
  <w:style w:type="character" w:styleId="Wyrnienieintensywne">
    <w:name w:val="Intense Emphasis"/>
    <w:basedOn w:val="Domylnaczcionkaakapitu"/>
    <w:uiPriority w:val="21"/>
    <w:qFormat/>
    <w:rPr>
      <w:i/>
      <w:iCs/>
      <w:color w:val="5B9BD5" w:themeColor="accent1"/>
    </w:rPr>
  </w:style>
  <w:style w:type="numbering" w:customStyle="1" w:styleId="WW8Num24">
    <w:name w:val="WW8Num24"/>
    <w:basedOn w:val="Bezlisty"/>
    <w:pPr>
      <w:numPr>
        <w:numId w:val="63"/>
      </w:numPr>
    </w:pPr>
  </w:style>
  <w:style w:type="numbering" w:customStyle="1" w:styleId="WW8Num241">
    <w:name w:val="WW8Num241"/>
    <w:basedOn w:val="Bezlisty"/>
    <w:pPr>
      <w:numPr>
        <w:numId w:val="26"/>
      </w:numPr>
    </w:pPr>
  </w:style>
  <w:style w:type="numbering" w:customStyle="1" w:styleId="Bezlisty24">
    <w:name w:val="Bez listy24"/>
    <w:next w:val="Bezlisty"/>
    <w:uiPriority w:val="99"/>
    <w:semiHidden/>
    <w:unhideWhenUsed/>
  </w:style>
  <w:style w:type="numbering" w:customStyle="1" w:styleId="WW8Num242">
    <w:name w:val="WW8Num242"/>
    <w:basedOn w:val="Bezlisty"/>
    <w:pPr>
      <w:numPr>
        <w:numId w:val="2"/>
      </w:numPr>
    </w:pPr>
  </w:style>
  <w:style w:type="numbering" w:customStyle="1" w:styleId="WW8Num2411">
    <w:name w:val="WW8Num2411"/>
    <w:basedOn w:val="Bezlisty"/>
  </w:style>
  <w:style w:type="numbering" w:customStyle="1" w:styleId="WW8Num33">
    <w:name w:val="WW8Num33"/>
    <w:basedOn w:val="Bezlisty"/>
    <w:pPr>
      <w:numPr>
        <w:numId w:val="65"/>
      </w:numPr>
    </w:pPr>
  </w:style>
  <w:style w:type="numbering" w:customStyle="1" w:styleId="Styl351">
    <w:name w:val="Styl351"/>
    <w:uiPriority w:val="99"/>
    <w:pPr>
      <w:numPr>
        <w:numId w:val="66"/>
      </w:numPr>
    </w:pPr>
  </w:style>
  <w:style w:type="numbering" w:customStyle="1" w:styleId="StylKonspektynumerowaneZlewej0cmWysunicie102cm24">
    <w:name w:val="Styl Konspekty numerowane Z lewej:  0 cm Wysunięcie:  102 cm24"/>
    <w:basedOn w:val="Bezlisty"/>
  </w:style>
  <w:style w:type="numbering" w:customStyle="1" w:styleId="StylKonspektynumerowaneZlewej0cmWysunicie102cm25">
    <w:name w:val="Styl Konspekty numerowane Z lewej:  0 cm Wysunięcie:  102 cm25"/>
    <w:basedOn w:val="Bezlisty"/>
  </w:style>
  <w:style w:type="numbering" w:customStyle="1" w:styleId="StylKonspektynumerowaneZlewej0cmWysunicie102cm26">
    <w:name w:val="Styl Konspekty numerowane Z lewej:  0 cm Wysunięcie:  102 cm26"/>
    <w:basedOn w:val="Bezlisty"/>
    <w:pPr>
      <w:numPr>
        <w:numId w:val="48"/>
      </w:numPr>
    </w:pPr>
  </w:style>
  <w:style w:type="table" w:customStyle="1" w:styleId="Tabela-Siatka75">
    <w:name w:val="Tabela - Siatka75"/>
    <w:basedOn w:val="Standardowy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2">
    <w:name w:val="Table Grid02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MW25">
    <w:name w:val="MW25"/>
    <w:uiPriority w:val="99"/>
    <w:pPr>
      <w:numPr>
        <w:numId w:val="27"/>
      </w:numPr>
    </w:pPr>
  </w:style>
  <w:style w:type="numbering" w:customStyle="1" w:styleId="StylKonspektynumerowaneZlewej0cmWysunicie102cm4">
    <w:name w:val="Styl Konspekty numerowane Z lewej:  0 cm Wysunięcie:  102 cm4"/>
    <w:basedOn w:val="Bezlisty"/>
    <w:pPr>
      <w:numPr>
        <w:numId w:val="28"/>
      </w:numPr>
    </w:pPr>
  </w:style>
  <w:style w:type="table" w:customStyle="1" w:styleId="Tabela-Siatka116">
    <w:name w:val="Tabela - Siatka116"/>
    <w:basedOn w:val="Standardowy"/>
    <w:next w:val="Tabela-Siatka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4">
    <w:name w:val="Tabela - Siatka214"/>
    <w:basedOn w:val="Standardowy"/>
    <w:next w:val="Tabela-Siatk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13">
    <w:name w:val="Tabela - Siatka613"/>
    <w:basedOn w:val="Standardowy"/>
    <w:next w:val="Tabela-Siatka"/>
    <w:uiPriority w:val="39"/>
    <w:pPr>
      <w:ind w:left="992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13">
    <w:name w:val="Tabela - Siatka1113"/>
    <w:basedOn w:val="Standardowy"/>
    <w:next w:val="Tabela-Siatka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Grid15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23">
    <w:name w:val="Tabela - Siatka123"/>
    <w:basedOn w:val="Standardowy"/>
    <w:next w:val="Tabela-Siatka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4">
    <w:name w:val="Tabela - Siatka314"/>
    <w:basedOn w:val="Standardowy"/>
    <w:next w:val="Tabela-Siatka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4">
    <w:name w:val="Tabela - Siatka414"/>
    <w:basedOn w:val="Standardowy"/>
    <w:next w:val="Tabela-Siatka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33">
    <w:name w:val="Tabela - Siatka533"/>
    <w:basedOn w:val="Standardowy"/>
    <w:next w:val="Tabela-Siatka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MW214">
    <w:name w:val="MW214"/>
    <w:uiPriority w:val="99"/>
    <w:pPr>
      <w:numPr>
        <w:numId w:val="14"/>
      </w:numPr>
    </w:pPr>
  </w:style>
  <w:style w:type="table" w:customStyle="1" w:styleId="Tabela-Siatka94">
    <w:name w:val="Tabela - Siatka94"/>
    <w:basedOn w:val="Standardowy"/>
    <w:next w:val="Tabela-Siatka"/>
    <w:uiPriority w:val="39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42">
    <w:name w:val="Tabela - Siatka542"/>
    <w:basedOn w:val="Standardowy"/>
    <w:next w:val="Tabela-Siatka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MW222">
    <w:name w:val="MW222"/>
    <w:uiPriority w:val="99"/>
    <w:pPr>
      <w:numPr>
        <w:numId w:val="15"/>
      </w:numPr>
    </w:pPr>
  </w:style>
  <w:style w:type="numbering" w:customStyle="1" w:styleId="StylKonspektynumerowaneZlewej0cmWysunicie102cm27">
    <w:name w:val="Styl Konspekty numerowane Z lewej:  0 cm Wysunięcie:  102 cm27"/>
    <w:basedOn w:val="Bezlisty"/>
    <w:pPr>
      <w:numPr>
        <w:numId w:val="37"/>
      </w:numPr>
    </w:pPr>
  </w:style>
  <w:style w:type="numbering" w:customStyle="1" w:styleId="Styl2122">
    <w:name w:val="Styl2122"/>
    <w:pPr>
      <w:numPr>
        <w:numId w:val="12"/>
      </w:numPr>
    </w:pPr>
  </w:style>
  <w:style w:type="numbering" w:customStyle="1" w:styleId="Styl232">
    <w:name w:val="Styl232"/>
    <w:pPr>
      <w:numPr>
        <w:numId w:val="31"/>
      </w:numPr>
    </w:pPr>
  </w:style>
  <w:style w:type="numbering" w:customStyle="1" w:styleId="Styl343">
    <w:name w:val="Styl343"/>
    <w:pPr>
      <w:numPr>
        <w:numId w:val="69"/>
      </w:numPr>
    </w:pPr>
  </w:style>
  <w:style w:type="numbering" w:customStyle="1" w:styleId="MW232">
    <w:name w:val="MW232"/>
    <w:uiPriority w:val="99"/>
    <w:pPr>
      <w:numPr>
        <w:numId w:val="68"/>
      </w:numPr>
    </w:pPr>
  </w:style>
  <w:style w:type="numbering" w:customStyle="1" w:styleId="StylKonspektynumerowaneZlewej0cmWysunicie102cm32">
    <w:name w:val="Styl Konspekty numerowane Z lewej:  0 cm Wysunięcie:  102 cm32"/>
    <w:basedOn w:val="Bezlisty"/>
    <w:pPr>
      <w:numPr>
        <w:numId w:val="34"/>
      </w:numPr>
    </w:pPr>
  </w:style>
  <w:style w:type="table" w:customStyle="1" w:styleId="Tabela-Siatka6113">
    <w:name w:val="Tabela - Siatka6113"/>
    <w:basedOn w:val="Standardowy"/>
    <w:next w:val="Tabela-Siatka"/>
    <w:uiPriority w:val="39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112">
    <w:name w:val="Tabela - Siatka11112"/>
    <w:basedOn w:val="Standardowy"/>
    <w:next w:val="Tabela-Siatka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13">
    <w:name w:val="Tabela - Siatka2113"/>
    <w:basedOn w:val="Standardowy"/>
    <w:next w:val="Tabela-Siatka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Grid132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643">
    <w:name w:val="Tabela - Siatka643"/>
    <w:basedOn w:val="Standardowy"/>
    <w:next w:val="Tabela-Siatka"/>
    <w:uiPriority w:val="39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13">
    <w:name w:val="Tabela - Siatka713"/>
    <w:basedOn w:val="Standardowy"/>
    <w:next w:val="Tabela-Siatka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813">
    <w:name w:val="Tabela - Siatka813"/>
    <w:basedOn w:val="Standardowy"/>
    <w:next w:val="Tabela-Siatka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KonspektynumerowaneZlewej0cmWysunicie102cm112">
    <w:name w:val="Styl Konspekty numerowane Z lewej:  0 cm Wysunięcie:  102 cm112"/>
    <w:basedOn w:val="Bezlisty"/>
  </w:style>
  <w:style w:type="numbering" w:customStyle="1" w:styleId="Styl3422">
    <w:name w:val="Styl3422"/>
    <w:pPr>
      <w:numPr>
        <w:numId w:val="40"/>
      </w:numPr>
    </w:pPr>
  </w:style>
  <w:style w:type="numbering" w:customStyle="1" w:styleId="Styl31121">
    <w:name w:val="Styl31121"/>
    <w:pPr>
      <w:numPr>
        <w:numId w:val="13"/>
      </w:numPr>
    </w:pPr>
  </w:style>
  <w:style w:type="numbering" w:customStyle="1" w:styleId="Styl31211">
    <w:name w:val="Styl31211"/>
  </w:style>
  <w:style w:type="numbering" w:customStyle="1" w:styleId="Styl3411">
    <w:name w:val="Styl3411"/>
  </w:style>
  <w:style w:type="character" w:customStyle="1" w:styleId="Nierozpoznanawzmianka3">
    <w:name w:val="Nierozpoznana wzmianka3"/>
    <w:basedOn w:val="Domylnaczcionkaakapitu"/>
    <w:uiPriority w:val="99"/>
    <w:semiHidden/>
    <w:unhideWhenUsed/>
    <w:rPr>
      <w:color w:val="605E5C"/>
      <w:shd w:val="clear" w:color="auto" w:fill="E1DFDD"/>
    </w:rPr>
  </w:style>
  <w:style w:type="numbering" w:customStyle="1" w:styleId="Bezlisty25">
    <w:name w:val="Bez listy25"/>
    <w:next w:val="Bezlisty"/>
    <w:uiPriority w:val="99"/>
    <w:semiHidden/>
    <w:unhideWhenUsed/>
  </w:style>
  <w:style w:type="table" w:customStyle="1" w:styleId="Tabela-Siatka27">
    <w:name w:val="Tabela - Siatka27"/>
    <w:basedOn w:val="Standardowy"/>
    <w:next w:val="Tabela-Siatka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4">
    <w:name w:val="Font Style14"/>
    <w:basedOn w:val="Domylnaczcionkaakapitu"/>
    <w:uiPriority w:val="99"/>
    <w:rPr>
      <w:rFonts w:ascii="Times New Roman" w:hAnsi="Times New Roman" w:cs="Times New Roman"/>
      <w:color w:val="000000"/>
      <w:sz w:val="22"/>
      <w:szCs w:val="22"/>
    </w:rPr>
  </w:style>
  <w:style w:type="paragraph" w:customStyle="1" w:styleId="NormalnyWeb1">
    <w:name w:val="Normalny (Web)1"/>
    <w:basedOn w:val="Normalny"/>
    <w:pPr>
      <w:suppressAutoHyphens w:val="0"/>
      <w:spacing w:before="100" w:beforeAutospacing="1" w:after="100" w:afterAutospacing="1"/>
    </w:pPr>
    <w:rPr>
      <w:lang w:eastAsia="pl-PL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Pr>
      <w:color w:val="605E5C"/>
      <w:shd w:val="clear" w:color="auto" w:fill="E1DFDD"/>
    </w:rPr>
  </w:style>
  <w:style w:type="paragraph" w:customStyle="1" w:styleId="z1qcye">
    <w:name w:val="z1qcye"/>
    <w:basedOn w:val="Normalny"/>
    <w:pPr>
      <w:suppressAutoHyphens w:val="0"/>
      <w:spacing w:before="100" w:beforeAutospacing="1" w:after="100" w:afterAutospacing="1"/>
    </w:pPr>
    <w:rPr>
      <w:lang w:eastAsia="pl-PL"/>
    </w:rPr>
  </w:style>
  <w:style w:type="character" w:customStyle="1" w:styleId="inqyif">
    <w:name w:val="inqyif"/>
    <w:basedOn w:val="Domylnaczcionkaakapitu"/>
  </w:style>
  <w:style w:type="numbering" w:customStyle="1" w:styleId="Styl31112">
    <w:name w:val="Styl31112"/>
  </w:style>
  <w:style w:type="numbering" w:customStyle="1" w:styleId="Bezlisty26">
    <w:name w:val="Bez listy26"/>
    <w:next w:val="Bezlisty"/>
    <w:uiPriority w:val="99"/>
    <w:semiHidden/>
    <w:unhideWhenUsed/>
    <w:rsid w:val="003A190F"/>
  </w:style>
  <w:style w:type="table" w:customStyle="1" w:styleId="Tabela-Siatka28">
    <w:name w:val="Tabela - Siatka28"/>
    <w:basedOn w:val="Standardowy"/>
    <w:next w:val="Tabela-Siatka"/>
    <w:uiPriority w:val="39"/>
    <w:rsid w:val="003A190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8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60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79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1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457736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9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23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46782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9925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48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9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261275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52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2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43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222822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8875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28026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501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68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24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86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5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3226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284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57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997479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2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913075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103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86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097877">
                              <w:marLeft w:val="0"/>
                              <w:marRight w:val="30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9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3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9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40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2860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9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61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725365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04154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080848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352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34963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62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54638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4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4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166364e-a50c-48fb-891f-ca520ae906c1">
      <UserInfo>
        <DisplayName>Leszczyński Daniel</DisplayName>
        <AccountId>8</AccountId>
        <AccountType/>
      </UserInfo>
      <UserInfo>
        <DisplayName>Krzymowska Izabella</DisplayName>
        <AccountId>15</AccountId>
        <AccountType/>
      </UserInfo>
      <UserInfo>
        <DisplayName>Jagiełło Ewa</DisplayName>
        <AccountId>142</AccountId>
        <AccountType/>
      </UserInfo>
      <UserInfo>
        <DisplayName>Ambroziak Piotr</DisplayName>
        <AccountId>24</AccountId>
        <AccountType/>
      </UserInfo>
      <UserInfo>
        <DisplayName>Religa Anna</DisplayName>
        <AccountId>183</AccountId>
        <AccountType/>
      </UserInfo>
      <UserInfo>
        <DisplayName>Olszewski Paweł</DisplayName>
        <AccountId>146</AccountId>
        <AccountType/>
      </UserInfo>
      <UserInfo>
        <DisplayName>Szymański Grzegorz A</DisplayName>
        <AccountId>49</AccountId>
        <AccountType/>
      </UserInfo>
      <UserInfo>
        <DisplayName>Sędzik Joanna</DisplayName>
        <AccountId>33</AccountId>
        <AccountType/>
      </UserInfo>
      <UserInfo>
        <DisplayName>Tyc Mirosław</DisplayName>
        <AccountId>161</AccountId>
        <AccountType/>
      </UserInfo>
      <UserInfo>
        <DisplayName>Patorski Krzysztof</DisplayName>
        <AccountId>76</AccountId>
        <AccountType/>
      </UserInfo>
      <UserInfo>
        <DisplayName>Ratajczyk Monika</DisplayName>
        <AccountId>14</AccountId>
        <AccountType/>
      </UserInfo>
      <UserInfo>
        <DisplayName>Marynowski Grzegorz</DisplayName>
        <AccountId>16</AccountId>
        <AccountType/>
      </UserInfo>
      <UserInfo>
        <DisplayName>Grotkowski Hubert</DisplayName>
        <AccountId>114</AccountId>
        <AccountType/>
      </UserInfo>
      <UserInfo>
        <DisplayName>Makowski Sławomir</DisplayName>
        <AccountId>88</AccountId>
        <AccountType/>
      </UserInfo>
      <UserInfo>
        <DisplayName>Antoniak Radosław</DisplayName>
        <AccountId>247</AccountId>
        <AccountType/>
      </UserInfo>
      <UserInfo>
        <DisplayName>Sampławska Paulina</DisplayName>
        <AccountId>106</AccountId>
        <AccountType/>
      </UserInfo>
      <UserInfo>
        <DisplayName>Słapek-Jabłońska Małgorzata</DisplayName>
        <AccountId>17</AccountId>
        <AccountType/>
      </UserInfo>
      <UserInfo>
        <DisplayName>Rafalska Katarzyna</DisplayName>
        <AccountId>18</AccountId>
        <AccountType/>
      </UserInfo>
      <UserInfo>
        <DisplayName>Nitychoruk Tomasz</DisplayName>
        <AccountId>124</AccountId>
        <AccountType/>
      </UserInfo>
      <UserInfo>
        <DisplayName>Przedniak Jacek</DisplayName>
        <AccountId>253</AccountId>
        <AccountType/>
      </UserInfo>
      <UserInfo>
        <DisplayName>Pluta Kamil</DisplayName>
        <AccountId>252</AccountId>
        <AccountType/>
      </UserInfo>
      <UserInfo>
        <DisplayName>Zapaśnik Michał</DisplayName>
        <AccountId>68</AccountId>
        <AccountType/>
      </UserInfo>
      <UserInfo>
        <DisplayName>Harke Adam</DisplayName>
        <AccountId>141</AccountId>
        <AccountType/>
      </UserInfo>
      <UserInfo>
        <DisplayName>Skrzypek Anna</DisplayName>
        <AccountId>259</AccountId>
        <AccountType/>
      </UserInfo>
      <UserInfo>
        <DisplayName>Szczytowska Marta</DisplayName>
        <AccountId>261</AccountId>
        <AccountType/>
      </UserInfo>
      <UserInfo>
        <DisplayName>Marat Klaudia</DisplayName>
        <AccountId>260</AccountId>
        <AccountType/>
      </UserInfo>
      <UserInfo>
        <DisplayName>Baiński Przemysław</DisplayName>
        <AccountId>128</AccountId>
        <AccountType/>
      </UserInfo>
      <UserInfo>
        <DisplayName>Moćko Marcin</DisplayName>
        <AccountId>233</AccountId>
        <AccountType/>
      </UserInfo>
      <UserInfo>
        <DisplayName>Popieluch Agata</DisplayName>
        <AccountId>235</AccountId>
        <AccountType/>
      </UserInfo>
      <UserInfo>
        <DisplayName>Brożyna Bogdan</DisplayName>
        <AccountId>270</AccountId>
        <AccountType/>
      </UserInfo>
      <UserInfo>
        <DisplayName>Kempiński Wojciech</DisplayName>
        <AccountId>97</AccountId>
        <AccountType/>
      </UserInfo>
      <UserInfo>
        <DisplayName>Lipowczan Joanna</DisplayName>
        <AccountId>281</AccountId>
        <AccountType/>
      </UserInfo>
      <UserInfo>
        <DisplayName>Łucka Anna</DisplayName>
        <AccountId>282</AccountId>
        <AccountType/>
      </UserInfo>
      <UserInfo>
        <DisplayName>Rutkowska Aldona</DisplayName>
        <AccountId>283</AccountId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806FF666EF23D419B4F03FD8D0601C0" ma:contentTypeVersion="2" ma:contentTypeDescription="Utwórz nowy dokument." ma:contentTypeScope="" ma:versionID="c309ec79c5577b52455d86e67e4092a2">
  <xsd:schema xmlns:xsd="http://www.w3.org/2001/XMLSchema" xmlns:xs="http://www.w3.org/2001/XMLSchema" xmlns:p="http://schemas.microsoft.com/office/2006/metadata/properties" xmlns:ns2="5166364e-a50c-48fb-891f-ca520ae906c1" targetNamespace="http://schemas.microsoft.com/office/2006/metadata/properties" ma:root="true" ma:fieldsID="0ec04f70774fd7bc89492d1b11d8c854" ns2:_="">
    <xsd:import namespace="5166364e-a50c-48fb-891f-ca520ae906c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6364e-a50c-48fb-891f-ca520ae906c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046D61-E39B-427D-B09A-BBE3E0783D64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E2D5D27A-C6FB-4729-8C61-7E63ED7CF6BA}">
  <ds:schemaRefs>
    <ds:schemaRef ds:uri="http://purl.org/dc/elements/1.1/"/>
    <ds:schemaRef ds:uri="5166364e-a50c-48fb-891f-ca520ae906c1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D2E4470-09D1-4D6F-A508-ED51AE1796C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2BC0D7A-28F1-4A71-8662-D4F95DE015F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CF787F9-56DE-47A1-86FB-BAF8FEA41B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6364e-a50c-48fb-891f-ca520ae906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4342</Words>
  <Characters>26058</Characters>
  <Application>Microsoft Office Word</Application>
  <DocSecurity>0</DocSecurity>
  <Lines>217</Lines>
  <Paragraphs>60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</vt:lpstr>
    </vt:vector>
  </TitlesOfParts>
  <Company>UD Włochy</Company>
  <LinksUpToDate>false</LinksUpToDate>
  <CharactersWithSpaces>30340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Krzymowska Izabella</dc:creator>
  <cp:keywords/>
  <dc:description/>
  <cp:lastModifiedBy>Ratajczyk Monika</cp:lastModifiedBy>
  <cp:revision>2</cp:revision>
  <cp:lastPrinted>2019-04-18T12:39:00Z</cp:lastPrinted>
  <dcterms:created xsi:type="dcterms:W3CDTF">2026-10-26T08:53:00Z</dcterms:created>
  <dcterms:modified xsi:type="dcterms:W3CDTF">2026-10-26T08:53:00Z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Ratajczyk Monika</vt:lpwstr>
  </property>
  <property fmtid="{D5CDD505-2E9C-101B-9397-08002B2CF9AE}" pid="3" name="xd_Signature">
    <vt:lpwstr/>
  </property>
  <property fmtid="{D5CDD505-2E9C-101B-9397-08002B2CF9AE}" pid="4" name="display_urn:schemas-microsoft-com:office:office#Author">
    <vt:lpwstr>Ratajczyk Monika</vt:lpwstr>
  </property>
  <property fmtid="{D5CDD505-2E9C-101B-9397-08002B2CF9AE}" pid="5" name="TemplateUrl">
    <vt:lpwstr/>
  </property>
  <property fmtid="{D5CDD505-2E9C-101B-9397-08002B2CF9AE}" pid="6" name="xd_ProgID">
    <vt:lpwstr/>
  </property>
  <property fmtid="{D5CDD505-2E9C-101B-9397-08002B2CF9AE}" pid="7" name="ContentTypeId">
    <vt:lpwstr>0x0101002806FF666EF23D419B4F03FD8D0601C0</vt:lpwstr>
  </property>
  <property fmtid="{D5CDD505-2E9C-101B-9397-08002B2CF9AE}" pid="8" name="_NewReviewCycle">
    <vt:lpwstr/>
  </property>
  <property fmtid="{D5CDD505-2E9C-101B-9397-08002B2CF9AE}" pid="9" name="UKNFCATEGORY">
    <vt:lpwstr>UKNFJAW</vt:lpwstr>
  </property>
  <property fmtid="{D5CDD505-2E9C-101B-9397-08002B2CF9AE}" pid="10" name="UKNFClassifiedBy">
    <vt:lpwstr>UxC4dwLulzfINJ8nQH+xvX5LNGipWa4BRSZhPgxsCvlMQ3EMVVE3eYYgPLX6Wpl97dYQEKY7zCRcyAo8IOtb8Q==</vt:lpwstr>
  </property>
  <property fmtid="{D5CDD505-2E9C-101B-9397-08002B2CF9AE}" pid="11" name="UKNFClassificationDate">
    <vt:lpwstr>2026-08-03T09:19:40.6855493Z</vt:lpwstr>
  </property>
  <property fmtid="{D5CDD505-2E9C-101B-9397-08002B2CF9AE}" pid="12" name="UKNFClassifiedBySID">
    <vt:lpwstr>UxC4dwLulzfINJ8nQH+xvX5LNGipWa4BRSZhPgxsCvlTIssbeMynb1NLTCiomK5siYwMQUJpbLqjq2fEuNGljFuEa4b5o5GCNfGS3Jv8vdnH0PpAKMaAC7fOTp+r4W0h</vt:lpwstr>
  </property>
  <property fmtid="{D5CDD505-2E9C-101B-9397-08002B2CF9AE}" pid="13" name="UKNFGRNItemId">
    <vt:lpwstr>GRN-fd6d788b-553e-4ae4-ad72-9ad86233ff83</vt:lpwstr>
  </property>
  <property fmtid="{D5CDD505-2E9C-101B-9397-08002B2CF9AE}" pid="14" name="UKNFVisualMarkingsSettings">
    <vt:lpwstr>HeaderAlignment=1;FooterAlignment=1</vt:lpwstr>
  </property>
  <property fmtid="{D5CDD505-2E9C-101B-9397-08002B2CF9AE}" pid="15" name="UKNFRefresh">
    <vt:lpwstr>False</vt:lpwstr>
  </property>
  <property fmtid="{D5CDD505-2E9C-101B-9397-08002B2CF9AE}" pid="16" name="UKNFHistory_0">
    <vt:lpwstr>{"ver":1,"date":"2026-08-03T09:19:44","author":"UxC4dwLulzfINJ8nQH+xvX5LNGipWa4BRSZhPgxsCvlMQ3EMVVE3eYYgPLX6Wpl97dYQEKY7zCRcyAo8IOtb8Q==","classification":{"node":"UKNFJAW"}}</vt:lpwstr>
  </property>
  <property fmtid="{D5CDD505-2E9C-101B-9397-08002B2CF9AE}" pid="17" name="UKNFHash">
    <vt:lpwstr>08h6b4JgB93Lb+NsYGwfd/ltEukQoJvJHq4JeUIxaIE=</vt:lpwstr>
  </property>
</Properties>
</file>