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C6EFE" w14:textId="6EB16B92" w:rsidR="000713C1" w:rsidRPr="000359E5" w:rsidRDefault="00C16616" w:rsidP="001D64E8">
      <w:pPr>
        <w:spacing w:line="276" w:lineRule="auto"/>
        <w:jc w:val="both"/>
        <w:rPr>
          <w:shd w:val="clear" w:color="auto" w:fill="FFFFFF"/>
        </w:rPr>
      </w:pPr>
      <w:r w:rsidRPr="00BE28D3">
        <w:rPr>
          <w:bCs/>
        </w:rPr>
        <w:tab/>
      </w:r>
      <w:r w:rsidRPr="00BE28D3">
        <w:rPr>
          <w:bCs/>
        </w:rPr>
        <w:tab/>
      </w:r>
      <w:bookmarkStart w:id="0" w:name="_Toc257371584"/>
    </w:p>
    <w:tbl>
      <w:tblPr>
        <w:tblpPr w:leftFromText="141" w:rightFromText="141" w:vertAnchor="text" w:horzAnchor="margin" w:tblpX="-147" w:tblpY="-140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8"/>
      </w:tblGrid>
      <w:tr w:rsidR="00415DB2" w:rsidRPr="00BE28D3" w14:paraId="75DF543B" w14:textId="77777777" w:rsidTr="434445D3">
        <w:tc>
          <w:tcPr>
            <w:tcW w:w="991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95C52BF" w14:textId="77777777" w:rsidR="00415DB2" w:rsidRPr="00066F99" w:rsidRDefault="00415DB2" w:rsidP="00365434">
            <w:pPr>
              <w:pStyle w:val="Tekstprzypisudolnego"/>
              <w:spacing w:after="40" w:line="276" w:lineRule="auto"/>
              <w:jc w:val="right"/>
              <w:rPr>
                <w:rFonts w:cs="Arial"/>
                <w:b/>
                <w:bCs/>
                <w:sz w:val="22"/>
                <w:szCs w:val="22"/>
              </w:rPr>
            </w:pPr>
            <w:r w:rsidRPr="00066F99">
              <w:rPr>
                <w:rFonts w:cs="Arial"/>
                <w:sz w:val="22"/>
                <w:szCs w:val="22"/>
              </w:rPr>
              <w:br w:type="page"/>
            </w:r>
            <w:r w:rsidRPr="00066F99">
              <w:rPr>
                <w:rFonts w:cs="Arial"/>
                <w:sz w:val="22"/>
                <w:szCs w:val="22"/>
              </w:rPr>
              <w:br w:type="page"/>
            </w:r>
            <w:r w:rsidRPr="00066F99">
              <w:rPr>
                <w:rFonts w:cs="Arial"/>
                <w:b/>
                <w:bCs/>
                <w:sz w:val="22"/>
                <w:szCs w:val="22"/>
              </w:rPr>
              <w:t>Załącznik nr 1 do SWZ</w:t>
            </w:r>
          </w:p>
        </w:tc>
      </w:tr>
      <w:tr w:rsidR="00415DB2" w:rsidRPr="00BE28D3" w14:paraId="49780CAB" w14:textId="77777777" w:rsidTr="434445D3">
        <w:trPr>
          <w:trHeight w:val="480"/>
        </w:trPr>
        <w:tc>
          <w:tcPr>
            <w:tcW w:w="991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AF5C63" w14:textId="6D87A0F9" w:rsidR="00415DB2" w:rsidRPr="00FE41F5" w:rsidRDefault="00415DB2" w:rsidP="00365434">
            <w:pPr>
              <w:pStyle w:val="Tekstprzypisudolnego"/>
              <w:spacing w:after="40" w:line="276" w:lineRule="auto"/>
              <w:ind w:left="174"/>
              <w:jc w:val="center"/>
              <w:rPr>
                <w:rFonts w:cs="Arial"/>
                <w:b/>
                <w:bCs/>
                <w:color w:val="2E74B5" w:themeColor="accent1" w:themeShade="BF"/>
                <w:sz w:val="22"/>
                <w:szCs w:val="22"/>
              </w:rPr>
            </w:pPr>
            <w:r w:rsidRPr="00FE41F5">
              <w:rPr>
                <w:rFonts w:cs="Arial"/>
                <w:b/>
                <w:bCs/>
                <w:color w:val="2E74B5" w:themeColor="accent1" w:themeShade="BF"/>
                <w:sz w:val="22"/>
                <w:szCs w:val="22"/>
              </w:rPr>
              <w:t>FORMULARZ OFERTOWY- WZÓR</w:t>
            </w:r>
          </w:p>
        </w:tc>
      </w:tr>
    </w:tbl>
    <w:p w14:paraId="50CBDA06" w14:textId="6C0BBC6E" w:rsidR="00EC39ED" w:rsidRPr="00BE28D3" w:rsidRDefault="00EC39ED" w:rsidP="00365434">
      <w:pPr>
        <w:suppressAutoHyphens w:val="0"/>
        <w:spacing w:line="276" w:lineRule="auto"/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4"/>
        <w:gridCol w:w="2052"/>
        <w:gridCol w:w="500"/>
        <w:gridCol w:w="1134"/>
        <w:gridCol w:w="709"/>
        <w:gridCol w:w="1134"/>
        <w:gridCol w:w="350"/>
      </w:tblGrid>
      <w:tr w:rsidR="00D838EA" w:rsidRPr="00BE28D3" w14:paraId="5D1BF9A7" w14:textId="77777777" w:rsidTr="7DC2C92B">
        <w:tc>
          <w:tcPr>
            <w:tcW w:w="9923" w:type="dxa"/>
            <w:gridSpan w:val="7"/>
          </w:tcPr>
          <w:p w14:paraId="1DBCDFF5" w14:textId="77777777" w:rsidR="00D838EA" w:rsidRPr="00F356D1" w:rsidRDefault="00D838EA" w:rsidP="00365434">
            <w:pPr>
              <w:pStyle w:val="Tekstprzypisudolnego"/>
              <w:spacing w:after="40" w:line="276" w:lineRule="auto"/>
              <w:rPr>
                <w:rFonts w:cs="Arial"/>
                <w:b/>
                <w:sz w:val="22"/>
                <w:szCs w:val="22"/>
              </w:rPr>
            </w:pPr>
          </w:p>
          <w:p w14:paraId="71E88A06" w14:textId="4BE4286E" w:rsidR="00D838EA" w:rsidRPr="00513AFC" w:rsidRDefault="00D838EA" w:rsidP="00513AFC">
            <w:pPr>
              <w:pStyle w:val="Tekstprzypisudolnego"/>
              <w:spacing w:after="40" w:line="276" w:lineRule="auto"/>
              <w:ind w:left="709"/>
              <w:rPr>
                <w:rFonts w:cs="Arial"/>
                <w:b/>
                <w:bCs/>
                <w:sz w:val="22"/>
                <w:szCs w:val="22"/>
              </w:rPr>
            </w:pPr>
            <w:r w:rsidRPr="00F356D1">
              <w:rPr>
                <w:rFonts w:cs="Arial"/>
                <w:b/>
                <w:bCs/>
                <w:sz w:val="22"/>
                <w:szCs w:val="22"/>
              </w:rPr>
              <w:t xml:space="preserve">                                                                    </w:t>
            </w:r>
            <w:r w:rsidR="00513AFC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Pr="00513AFC">
              <w:rPr>
                <w:rFonts w:cs="Arial"/>
                <w:b/>
                <w:bCs/>
                <w:sz w:val="22"/>
                <w:szCs w:val="22"/>
              </w:rPr>
              <w:t>Oferta</w:t>
            </w:r>
            <w:r w:rsidR="004B1437" w:rsidRPr="00513AFC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</w:p>
          <w:p w14:paraId="12B6E9DE" w14:textId="0AEFEB84" w:rsidR="00D838EA" w:rsidRPr="00513AFC" w:rsidRDefault="00513AFC" w:rsidP="00513AFC">
            <w:pPr>
              <w:pStyle w:val="Tekstprzypisudolnego"/>
              <w:spacing w:after="40" w:line="276" w:lineRule="auto"/>
              <w:ind w:left="4887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Pr="00513AFC">
              <w:rPr>
                <w:rFonts w:cs="Arial"/>
                <w:b/>
                <w:bCs/>
                <w:sz w:val="22"/>
                <w:szCs w:val="22"/>
              </w:rPr>
              <w:t>d</w:t>
            </w:r>
            <w:r w:rsidR="00D838EA" w:rsidRPr="00513AFC">
              <w:rPr>
                <w:rFonts w:cs="Arial"/>
                <w:b/>
                <w:bCs/>
                <w:sz w:val="22"/>
                <w:szCs w:val="22"/>
              </w:rPr>
              <w:t>la</w:t>
            </w:r>
            <w:r w:rsidRPr="00513AFC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="00D838EA" w:rsidRPr="00513AFC">
              <w:rPr>
                <w:rFonts w:cs="Arial"/>
                <w:b/>
                <w:bCs/>
                <w:sz w:val="22"/>
                <w:szCs w:val="22"/>
              </w:rPr>
              <w:t xml:space="preserve">Urzędu Komisji Nadzoru Finansowego </w:t>
            </w:r>
          </w:p>
          <w:p w14:paraId="0E36B422" w14:textId="312ADB7B" w:rsidR="00D838EA" w:rsidRPr="00513AFC" w:rsidRDefault="00513AFC" w:rsidP="00513AFC">
            <w:pPr>
              <w:pStyle w:val="Tekstprzypisudolnego"/>
              <w:spacing w:after="40" w:line="276" w:lineRule="auto"/>
              <w:ind w:left="4887" w:firstLine="20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="00AE528A" w:rsidRPr="00513AFC">
              <w:rPr>
                <w:rFonts w:cs="Arial"/>
                <w:b/>
                <w:bCs/>
                <w:sz w:val="22"/>
                <w:szCs w:val="22"/>
              </w:rPr>
              <w:t>u</w:t>
            </w:r>
            <w:r w:rsidR="00BF7BDC" w:rsidRPr="00513AFC">
              <w:rPr>
                <w:rFonts w:cs="Arial"/>
                <w:b/>
                <w:bCs/>
                <w:sz w:val="22"/>
                <w:szCs w:val="22"/>
              </w:rPr>
              <w:t>l. Piękna 20</w:t>
            </w:r>
          </w:p>
          <w:p w14:paraId="4A86802C" w14:textId="63EADAB8" w:rsidR="004B1437" w:rsidRPr="00513AFC" w:rsidRDefault="00513AFC" w:rsidP="00513AFC">
            <w:pPr>
              <w:pStyle w:val="Tekstprzypisudolnego"/>
              <w:spacing w:after="40" w:line="276" w:lineRule="auto"/>
              <w:ind w:left="4887"/>
              <w:jc w:val="both"/>
              <w:rPr>
                <w:rFonts w:cs="Arial"/>
                <w:b/>
                <w:bCs/>
                <w:sz w:val="22"/>
                <w:szCs w:val="22"/>
              </w:rPr>
            </w:pPr>
            <w:r w:rsidRPr="00513AFC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="00BF7BDC" w:rsidRPr="00513AFC">
              <w:rPr>
                <w:rFonts w:cs="Arial"/>
                <w:b/>
                <w:bCs/>
                <w:sz w:val="22"/>
                <w:szCs w:val="22"/>
              </w:rPr>
              <w:t>00-549</w:t>
            </w:r>
            <w:r w:rsidR="00D838EA" w:rsidRPr="00513AFC">
              <w:rPr>
                <w:rFonts w:cs="Arial"/>
                <w:b/>
                <w:bCs/>
                <w:sz w:val="22"/>
                <w:szCs w:val="22"/>
              </w:rPr>
              <w:t xml:space="preserve"> Warszawa </w:t>
            </w:r>
          </w:p>
          <w:p w14:paraId="74DA1531" w14:textId="77777777" w:rsidR="00DC3FE7" w:rsidRPr="00F356D1" w:rsidRDefault="00DC3FE7" w:rsidP="00365434">
            <w:pPr>
              <w:pStyle w:val="Tekstprzypisudolnego"/>
              <w:spacing w:after="40" w:line="276" w:lineRule="auto"/>
              <w:ind w:left="4178"/>
              <w:jc w:val="both"/>
              <w:rPr>
                <w:rFonts w:cs="Arial"/>
                <w:sz w:val="22"/>
                <w:szCs w:val="22"/>
              </w:rPr>
            </w:pPr>
          </w:p>
          <w:p w14:paraId="32045FE7" w14:textId="7E3C6B7F" w:rsidR="004B1437" w:rsidRDefault="00D838EA" w:rsidP="00365434">
            <w:pPr>
              <w:pStyle w:val="Nagwek0"/>
              <w:spacing w:line="276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71F44">
              <w:rPr>
                <w:rFonts w:ascii="Arial" w:hAnsi="Arial" w:cs="Arial"/>
                <w:sz w:val="22"/>
                <w:szCs w:val="22"/>
              </w:rPr>
              <w:t xml:space="preserve">W postępowaniu o udzielenie zamówienia publicznego prowadzonego w trybie </w:t>
            </w:r>
            <w:r w:rsidR="009201AC" w:rsidRPr="00771F44">
              <w:rPr>
                <w:rFonts w:ascii="Arial" w:hAnsi="Arial" w:cs="Arial"/>
                <w:sz w:val="22"/>
                <w:szCs w:val="22"/>
              </w:rPr>
              <w:t>przetargu nieograniczonego</w:t>
            </w:r>
            <w:r w:rsidR="00FD4E36" w:rsidRPr="00771F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zgodnie z ustawą z dnia </w:t>
            </w:r>
            <w:r w:rsidR="003C1FAD" w:rsidRPr="00771F44">
              <w:rPr>
                <w:rFonts w:ascii="Arial" w:hAnsi="Arial" w:cs="Arial"/>
                <w:color w:val="000000"/>
                <w:sz w:val="22"/>
                <w:szCs w:val="22"/>
              </w:rPr>
              <w:t>11</w:t>
            </w:r>
            <w:r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3C1FAD" w:rsidRPr="00771F44">
              <w:rPr>
                <w:rFonts w:ascii="Arial" w:hAnsi="Arial" w:cs="Arial"/>
                <w:color w:val="000000"/>
                <w:sz w:val="22"/>
                <w:szCs w:val="22"/>
              </w:rPr>
              <w:t>września</w:t>
            </w:r>
            <w:r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 20</w:t>
            </w:r>
            <w:r w:rsidR="003C1FAD" w:rsidRPr="00771F44">
              <w:rPr>
                <w:rFonts w:ascii="Arial" w:hAnsi="Arial" w:cs="Arial"/>
                <w:color w:val="000000"/>
                <w:sz w:val="22"/>
                <w:szCs w:val="22"/>
              </w:rPr>
              <w:t>19</w:t>
            </w:r>
            <w:r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 r. Prawo zamówień publicznych </w:t>
            </w:r>
            <w:r w:rsidR="00C92131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Pr="00771F44">
              <w:rPr>
                <w:rFonts w:ascii="Arial" w:hAnsi="Arial" w:cs="Arial"/>
                <w:color w:val="000000"/>
                <w:sz w:val="22"/>
                <w:szCs w:val="22"/>
              </w:rPr>
              <w:t>(tj.</w:t>
            </w:r>
            <w:r w:rsidR="004B1437" w:rsidRPr="00771F44">
              <w:rPr>
                <w:rFonts w:ascii="Arial" w:hAnsi="Arial" w:cs="Arial"/>
                <w:color w:val="000000"/>
                <w:sz w:val="22"/>
                <w:szCs w:val="22"/>
              </w:rPr>
              <w:t>:</w:t>
            </w:r>
            <w:r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611CCF"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Dz.U. z </w:t>
            </w:r>
            <w:r w:rsidR="00C92131" w:rsidRPr="00771F44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  <w:r w:rsidR="00A207E0">
              <w:rPr>
                <w:rFonts w:ascii="Arial" w:hAnsi="Arial" w:cs="Arial"/>
                <w:color w:val="000000"/>
                <w:sz w:val="22"/>
                <w:szCs w:val="22"/>
              </w:rPr>
              <w:t>26</w:t>
            </w:r>
            <w:r w:rsidR="00C92131"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611CCF"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r. poz. </w:t>
            </w:r>
            <w:r w:rsidR="00A207E0">
              <w:rPr>
                <w:rFonts w:ascii="Arial" w:hAnsi="Arial" w:cs="Arial"/>
                <w:color w:val="000000"/>
                <w:sz w:val="22"/>
                <w:szCs w:val="22"/>
              </w:rPr>
              <w:t>793</w:t>
            </w:r>
            <w:r w:rsidR="00C92131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  <w:r w:rsidR="00C92131" w:rsidRPr="00771F44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771F44">
              <w:rPr>
                <w:rFonts w:ascii="Arial" w:hAnsi="Arial" w:cs="Arial"/>
                <w:color w:val="000000"/>
                <w:sz w:val="22"/>
                <w:szCs w:val="22"/>
              </w:rPr>
              <w:t>na</w:t>
            </w:r>
            <w:r w:rsidR="00EE1222" w:rsidRPr="00771F44">
              <w:rPr>
                <w:rFonts w:ascii="Arial" w:hAnsi="Arial" w:cs="Arial"/>
                <w:color w:val="000000"/>
                <w:sz w:val="22"/>
                <w:szCs w:val="22"/>
              </w:rPr>
              <w:t>:</w:t>
            </w:r>
            <w:r w:rsidRPr="00771F44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  <w:r w:rsidR="004F35FD" w:rsidRPr="004F35FD">
              <w:rPr>
                <w:rFonts w:ascii="Arial" w:hAnsi="Arial" w:cs="Arial"/>
                <w:b/>
                <w:bCs/>
                <w:sz w:val="22"/>
                <w:szCs w:val="22"/>
              </w:rPr>
              <w:t>System informacji prawnej</w:t>
            </w:r>
            <w:r w:rsidR="003F6ED2" w:rsidRPr="434445D3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="003F6ED2" w:rsidRPr="003F6ED2">
              <w:rPr>
                <w:rFonts w:ascii="Arial" w:hAnsi="Arial" w:cs="Arial"/>
                <w:b/>
                <w:bCs/>
                <w:sz w:val="22"/>
                <w:szCs w:val="22"/>
              </w:rPr>
              <w:t>nr</w:t>
            </w:r>
            <w:r w:rsidR="00F356D1" w:rsidRPr="00771F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DZA-DZAZZP</w:t>
            </w:r>
            <w:r w:rsidR="00D74A7E" w:rsidRPr="00771F44">
              <w:rPr>
                <w:rFonts w:ascii="Arial" w:hAnsi="Arial" w:cs="Arial"/>
                <w:b/>
                <w:bCs/>
                <w:sz w:val="22"/>
                <w:szCs w:val="22"/>
              </w:rPr>
              <w:t>.2610.</w:t>
            </w:r>
            <w:r w:rsidR="004F35FD">
              <w:rPr>
                <w:rFonts w:ascii="Arial" w:hAnsi="Arial" w:cs="Arial"/>
                <w:b/>
                <w:bCs/>
                <w:sz w:val="22"/>
                <w:szCs w:val="22"/>
              </w:rPr>
              <w:t>39</w:t>
            </w:r>
            <w:r w:rsidR="00783A1F" w:rsidRPr="00771F44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C92131" w:rsidRPr="00771F44">
              <w:rPr>
                <w:rFonts w:ascii="Arial" w:hAnsi="Arial" w:cs="Arial"/>
                <w:b/>
                <w:bCs/>
                <w:sz w:val="22"/>
                <w:szCs w:val="22"/>
              </w:rPr>
              <w:t>202</w:t>
            </w:r>
            <w:r w:rsidR="0039030F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2534F5" w:rsidRPr="00771F44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  <w:p w14:paraId="6BC0C394" w14:textId="4FACC4BD" w:rsidR="003D5F4C" w:rsidRPr="00BE28D3" w:rsidRDefault="003D5F4C" w:rsidP="00365434">
            <w:pPr>
              <w:pStyle w:val="Nagwek0"/>
              <w:spacing w:line="276" w:lineRule="auto"/>
              <w:jc w:val="both"/>
              <w:rPr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10861E5D" w14:textId="77777777" w:rsidTr="00D90A3F">
        <w:tc>
          <w:tcPr>
            <w:tcW w:w="6096" w:type="dxa"/>
            <w:gridSpan w:val="2"/>
          </w:tcPr>
          <w:p w14:paraId="1545634C" w14:textId="3947D8B0" w:rsidR="00D838EA" w:rsidRPr="005F486F" w:rsidRDefault="00A942E2" w:rsidP="00513AFC">
            <w:pPr>
              <w:spacing w:line="276" w:lineRule="auto"/>
              <w:jc w:val="center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Nazwa Wykonawcy</w:t>
            </w:r>
            <w:r w:rsidR="008F3544" w:rsidRPr="005F486F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*</w:t>
            </w:r>
            <w:r w:rsidR="00D838EA" w:rsidRPr="005F486F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:</w:t>
            </w:r>
          </w:p>
          <w:p w14:paraId="21FF161B" w14:textId="77777777" w:rsidR="00D838EA" w:rsidRPr="005F486F" w:rsidRDefault="00D838EA" w:rsidP="00513AFC">
            <w:pPr>
              <w:spacing w:line="276" w:lineRule="auto"/>
              <w:jc w:val="center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  <w:p w14:paraId="51FFC5D3" w14:textId="77777777" w:rsidR="00D838EA" w:rsidRPr="005F486F" w:rsidRDefault="00D838EA" w:rsidP="00513AFC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3827" w:type="dxa"/>
            <w:gridSpan w:val="5"/>
          </w:tcPr>
          <w:p w14:paraId="5C551C72" w14:textId="77777777" w:rsidR="00D838EA" w:rsidRPr="005F486F" w:rsidRDefault="00D838EA" w:rsidP="00365434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  <w:p w14:paraId="483137BA" w14:textId="7E56BE00" w:rsidR="00D838EA" w:rsidRPr="005F486F" w:rsidRDefault="00D838EA" w:rsidP="00365434">
            <w:pPr>
              <w:spacing w:line="276" w:lineRule="auto"/>
              <w:jc w:val="center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...................</w:t>
            </w:r>
            <w:r w:rsidR="001B4BCC"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....</w:t>
            </w: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</w:t>
            </w:r>
            <w:r w:rsidR="00393EF0"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.....</w:t>
            </w: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..................</w:t>
            </w:r>
          </w:p>
          <w:p w14:paraId="2333AD25" w14:textId="241F8C31" w:rsidR="00D838EA" w:rsidRPr="005F486F" w:rsidRDefault="003D5F4C" w:rsidP="00365434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D90A3F">
              <w:rPr>
                <w:rFonts w:ascii="Arial" w:hAnsi="Arial" w:cs="Arial"/>
                <w:noProof/>
                <w:color w:val="000000"/>
                <w:spacing w:val="-2"/>
                <w:sz w:val="16"/>
                <w:szCs w:val="16"/>
              </w:rPr>
              <w:t>- zwany w dalszej cz</w:t>
            </w:r>
            <w:r w:rsidRPr="00D90A3F">
              <w:rPr>
                <w:rFonts w:ascii="Arial" w:hAnsi="Arial" w:cs="Arial" w:hint="eastAsia"/>
                <w:noProof/>
                <w:color w:val="000000"/>
                <w:spacing w:val="-2"/>
                <w:sz w:val="16"/>
                <w:szCs w:val="16"/>
              </w:rPr>
              <w:t>ęś</w:t>
            </w:r>
            <w:r w:rsidRPr="00D90A3F">
              <w:rPr>
                <w:rFonts w:ascii="Arial" w:hAnsi="Arial" w:cs="Arial"/>
                <w:noProof/>
                <w:color w:val="000000"/>
                <w:spacing w:val="-2"/>
                <w:sz w:val="16"/>
                <w:szCs w:val="16"/>
              </w:rPr>
              <w:t>ci oferty Wykonawc</w:t>
            </w:r>
            <w:r w:rsidRPr="00D90A3F">
              <w:rPr>
                <w:rFonts w:ascii="Arial" w:hAnsi="Arial" w:cs="Arial" w:hint="eastAsia"/>
                <w:noProof/>
                <w:color w:val="000000"/>
                <w:spacing w:val="-2"/>
                <w:sz w:val="16"/>
                <w:szCs w:val="16"/>
              </w:rPr>
              <w:t>ą</w:t>
            </w:r>
          </w:p>
        </w:tc>
      </w:tr>
      <w:tr w:rsidR="00D838EA" w:rsidRPr="00BE28D3" w14:paraId="41CF3CA1" w14:textId="77777777" w:rsidTr="00D90A3F">
        <w:trPr>
          <w:trHeight w:val="537"/>
        </w:trPr>
        <w:tc>
          <w:tcPr>
            <w:tcW w:w="6096" w:type="dxa"/>
            <w:gridSpan w:val="2"/>
          </w:tcPr>
          <w:p w14:paraId="044798ED" w14:textId="77777777" w:rsidR="00D838EA" w:rsidRPr="005F486F" w:rsidRDefault="00D838EA" w:rsidP="00513AFC">
            <w:pPr>
              <w:spacing w:line="276" w:lineRule="auto"/>
              <w:jc w:val="center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Forma organizacyjno – prawna Wykonawcy:</w:t>
            </w:r>
          </w:p>
        </w:tc>
        <w:tc>
          <w:tcPr>
            <w:tcW w:w="3827" w:type="dxa"/>
            <w:gridSpan w:val="5"/>
          </w:tcPr>
          <w:p w14:paraId="49C265FB" w14:textId="77777777" w:rsidR="00D838EA" w:rsidRPr="005F486F" w:rsidRDefault="00D838EA" w:rsidP="00365434">
            <w:pPr>
              <w:spacing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6615C011" w14:textId="77777777" w:rsidTr="00D90A3F">
        <w:tc>
          <w:tcPr>
            <w:tcW w:w="6096" w:type="dxa"/>
            <w:gridSpan w:val="2"/>
          </w:tcPr>
          <w:p w14:paraId="62252784" w14:textId="3805B4A1" w:rsidR="00D838EA" w:rsidRPr="00A26A57" w:rsidRDefault="00D838EA" w:rsidP="00513AFC">
            <w:pPr>
              <w:spacing w:line="276" w:lineRule="auto"/>
              <w:jc w:val="center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 w:rsidRPr="003D5F4C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 xml:space="preserve">Osoba wyznaczona przez Wykonawcę do kontaktów </w:t>
            </w:r>
            <w:r w:rsidRPr="003D5F4C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br/>
              <w:t>z Zamawiającym</w:t>
            </w:r>
            <w:r w:rsidRPr="00A26A57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 xml:space="preserve"> imię i nazwisko </w:t>
            </w:r>
            <w:r w:rsidRPr="003D5F4C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oraz</w:t>
            </w:r>
            <w:r w:rsidRPr="00A26A57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 xml:space="preserve"> </w:t>
            </w:r>
            <w:r w:rsidR="00BF7BDC" w:rsidRPr="00A26A57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>tel.</w:t>
            </w:r>
            <w:r w:rsidR="00A942E2" w:rsidRPr="00A26A57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 xml:space="preserve">, </w:t>
            </w:r>
            <w:r w:rsidRPr="00A26A57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t xml:space="preserve">e-mail </w:t>
            </w:r>
            <w:r w:rsidR="00A56E54" w:rsidRPr="00A26A57"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  <w:br/>
            </w:r>
            <w:r w:rsidRPr="00D90A3F">
              <w:rPr>
                <w:rFonts w:ascii="Arial" w:hAnsi="Arial" w:cs="Arial"/>
                <w:noProof/>
                <w:color w:val="000000"/>
                <w:spacing w:val="-2"/>
                <w:sz w:val="16"/>
                <w:szCs w:val="16"/>
              </w:rPr>
              <w:t>(</w:t>
            </w:r>
            <w:r w:rsidRPr="00D90A3F">
              <w:rPr>
                <w:rFonts w:ascii="Arial" w:hAnsi="Arial" w:cs="Arial"/>
                <w:i/>
                <w:iCs/>
                <w:noProof/>
                <w:color w:val="000000"/>
                <w:spacing w:val="-2"/>
                <w:sz w:val="16"/>
                <w:szCs w:val="16"/>
              </w:rPr>
              <w:t>do korespondencji elektronicznej, na podany adres będą wysyłane wszystkie informacje przesyłane drogą elektroniczną</w:t>
            </w:r>
            <w:r w:rsidRPr="00D90A3F">
              <w:rPr>
                <w:rFonts w:ascii="Arial" w:hAnsi="Arial" w:cs="Arial"/>
                <w:noProof/>
                <w:color w:val="000000"/>
                <w:spacing w:val="-2"/>
                <w:sz w:val="16"/>
                <w:szCs w:val="16"/>
              </w:rPr>
              <w:t>)</w:t>
            </w:r>
          </w:p>
        </w:tc>
        <w:tc>
          <w:tcPr>
            <w:tcW w:w="3827" w:type="dxa"/>
            <w:gridSpan w:val="5"/>
          </w:tcPr>
          <w:p w14:paraId="4669DB7A" w14:textId="77777777" w:rsidR="00D838EA" w:rsidRPr="005F486F" w:rsidRDefault="00D838EA" w:rsidP="00365434">
            <w:pPr>
              <w:spacing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481F11C0" w14:textId="77777777" w:rsidTr="00513AFC">
        <w:trPr>
          <w:trHeight w:val="487"/>
        </w:trPr>
        <w:tc>
          <w:tcPr>
            <w:tcW w:w="4044" w:type="dxa"/>
          </w:tcPr>
          <w:p w14:paraId="6B7649D4" w14:textId="77777777" w:rsidR="00D838EA" w:rsidRPr="005F486F" w:rsidRDefault="00D838EA" w:rsidP="00365434">
            <w:pPr>
              <w:shd w:val="clear" w:color="auto" w:fill="FFFFFF" w:themeFill="background1"/>
              <w:spacing w:line="276" w:lineRule="auto"/>
              <w:ind w:left="14"/>
              <w:jc w:val="both"/>
              <w:rPr>
                <w:rFonts w:ascii="Arial" w:hAnsi="Arial" w:cs="Arial"/>
                <w:b/>
                <w:bCs/>
                <w:noProof/>
                <w:color w:val="000000" w:themeColor="text1"/>
                <w:sz w:val="22"/>
                <w:szCs w:val="22"/>
              </w:rPr>
            </w:pPr>
            <w:r w:rsidRPr="005F486F">
              <w:rPr>
                <w:rFonts w:ascii="Arial" w:hAnsi="Arial" w:cs="Arial"/>
                <w:b/>
                <w:bCs/>
                <w:noProof/>
                <w:color w:val="000000"/>
                <w:spacing w:val="-2"/>
                <w:sz w:val="22"/>
                <w:szCs w:val="22"/>
              </w:rPr>
              <w:t>Siedziba Wykonawcy:</w:t>
            </w:r>
          </w:p>
        </w:tc>
        <w:tc>
          <w:tcPr>
            <w:tcW w:w="5879" w:type="dxa"/>
            <w:gridSpan w:val="6"/>
          </w:tcPr>
          <w:p w14:paraId="33FB3B4F" w14:textId="77777777" w:rsidR="00D838EA" w:rsidRPr="005F486F" w:rsidRDefault="00D838EA" w:rsidP="00365434">
            <w:pPr>
              <w:spacing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27510410" w14:textId="77777777" w:rsidTr="00513AFC">
        <w:trPr>
          <w:trHeight w:val="409"/>
        </w:trPr>
        <w:tc>
          <w:tcPr>
            <w:tcW w:w="4044" w:type="dxa"/>
          </w:tcPr>
          <w:p w14:paraId="6AF8DA99" w14:textId="4D1904A2" w:rsidR="00D838EA" w:rsidRPr="005F486F" w:rsidRDefault="000926A0" w:rsidP="00365434">
            <w:pPr>
              <w:spacing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color w:val="000000"/>
                <w:spacing w:val="-6"/>
                <w:sz w:val="22"/>
                <w:szCs w:val="22"/>
              </w:rPr>
              <w:t xml:space="preserve">Kraj, </w:t>
            </w:r>
            <w:r w:rsidR="00D838EA" w:rsidRPr="005F486F">
              <w:rPr>
                <w:rFonts w:ascii="Arial" w:hAnsi="Arial" w:cs="Arial"/>
                <w:noProof/>
                <w:color w:val="000000"/>
                <w:spacing w:val="-6"/>
                <w:sz w:val="22"/>
                <w:szCs w:val="22"/>
              </w:rPr>
              <w:t>miejscowość</w:t>
            </w:r>
            <w:r>
              <w:rPr>
                <w:rFonts w:ascii="Arial" w:hAnsi="Arial" w:cs="Arial"/>
                <w:noProof/>
                <w:color w:val="000000"/>
                <w:spacing w:val="-6"/>
                <w:sz w:val="22"/>
                <w:szCs w:val="22"/>
              </w:rPr>
              <w:t>, województwo</w:t>
            </w:r>
          </w:p>
        </w:tc>
        <w:tc>
          <w:tcPr>
            <w:tcW w:w="5879" w:type="dxa"/>
            <w:gridSpan w:val="6"/>
          </w:tcPr>
          <w:p w14:paraId="67E71657" w14:textId="77777777" w:rsidR="00D838EA" w:rsidRPr="005F486F" w:rsidRDefault="00D838EA" w:rsidP="00365434">
            <w:pPr>
              <w:spacing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7A6EEC4E" w14:textId="77777777" w:rsidTr="00513AFC">
        <w:trPr>
          <w:trHeight w:val="415"/>
        </w:trPr>
        <w:tc>
          <w:tcPr>
            <w:tcW w:w="4044" w:type="dxa"/>
          </w:tcPr>
          <w:p w14:paraId="6A15A856" w14:textId="77777777" w:rsidR="00D838EA" w:rsidRPr="005F486F" w:rsidRDefault="00D838EA" w:rsidP="00365434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Ulica</w:t>
            </w:r>
          </w:p>
        </w:tc>
        <w:tc>
          <w:tcPr>
            <w:tcW w:w="2552" w:type="dxa"/>
            <w:gridSpan w:val="2"/>
          </w:tcPr>
          <w:p w14:paraId="5BE7D2DE" w14:textId="77777777" w:rsidR="00D838EA" w:rsidRPr="005F486F" w:rsidRDefault="00D838EA" w:rsidP="00365434">
            <w:pPr>
              <w:spacing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7917081" w14:textId="77777777" w:rsidR="00D838EA" w:rsidRPr="005F486F" w:rsidRDefault="00D838EA" w:rsidP="00365434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domu</w:t>
            </w:r>
          </w:p>
        </w:tc>
        <w:tc>
          <w:tcPr>
            <w:tcW w:w="709" w:type="dxa"/>
          </w:tcPr>
          <w:p w14:paraId="5195E73E" w14:textId="77777777" w:rsidR="00D838EA" w:rsidRPr="005F486F" w:rsidRDefault="00D838EA" w:rsidP="00365434">
            <w:pPr>
              <w:spacing w:line="276" w:lineRule="auto"/>
              <w:jc w:val="both"/>
              <w:rPr>
                <w:rFonts w:ascii="Arial" w:hAnsi="Arial" w:cs="Arial"/>
                <w:b/>
                <w:noProof/>
                <w:color w:val="000000"/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ED52251" w14:textId="77777777" w:rsidR="00D838EA" w:rsidRPr="005F486F" w:rsidRDefault="00D838EA" w:rsidP="00365434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lokalu</w:t>
            </w:r>
          </w:p>
        </w:tc>
        <w:tc>
          <w:tcPr>
            <w:tcW w:w="350" w:type="dxa"/>
          </w:tcPr>
          <w:p w14:paraId="519273BD" w14:textId="77777777" w:rsidR="00D838EA" w:rsidRPr="005F486F" w:rsidRDefault="00D838EA" w:rsidP="00365434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5E7BA960" w14:textId="77777777" w:rsidTr="00513AFC">
        <w:trPr>
          <w:cantSplit/>
          <w:trHeight w:val="421"/>
        </w:trPr>
        <w:tc>
          <w:tcPr>
            <w:tcW w:w="4044" w:type="dxa"/>
          </w:tcPr>
          <w:p w14:paraId="0C6C5397" w14:textId="77777777" w:rsidR="00D838EA" w:rsidRPr="005F486F" w:rsidRDefault="00D838EA" w:rsidP="00365434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Kod pocztowy</w:t>
            </w:r>
          </w:p>
        </w:tc>
        <w:tc>
          <w:tcPr>
            <w:tcW w:w="5879" w:type="dxa"/>
            <w:gridSpan w:val="6"/>
          </w:tcPr>
          <w:p w14:paraId="32CF8705" w14:textId="77777777" w:rsidR="00D838EA" w:rsidRPr="005F486F" w:rsidRDefault="00D838EA" w:rsidP="00365434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2D7A6FA8" w14:textId="77777777" w:rsidTr="00513AFC">
        <w:trPr>
          <w:cantSplit/>
          <w:trHeight w:val="413"/>
        </w:trPr>
        <w:tc>
          <w:tcPr>
            <w:tcW w:w="4044" w:type="dxa"/>
          </w:tcPr>
          <w:p w14:paraId="491DAA8E" w14:textId="77777777" w:rsidR="00D838EA" w:rsidRPr="005F486F" w:rsidRDefault="00D838EA" w:rsidP="00365434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  <w:t>Tel.</w:t>
            </w:r>
          </w:p>
        </w:tc>
        <w:tc>
          <w:tcPr>
            <w:tcW w:w="5879" w:type="dxa"/>
            <w:gridSpan w:val="6"/>
          </w:tcPr>
          <w:p w14:paraId="1224EBE5" w14:textId="77777777" w:rsidR="00D838EA" w:rsidRPr="005F486F" w:rsidRDefault="00D838EA" w:rsidP="00365434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  <w:lang w:val="en-US"/>
              </w:rPr>
            </w:pPr>
          </w:p>
        </w:tc>
      </w:tr>
      <w:tr w:rsidR="00D838EA" w:rsidRPr="00BE28D3" w14:paraId="0690CCD0" w14:textId="77777777" w:rsidTr="00513AFC">
        <w:trPr>
          <w:cantSplit/>
          <w:trHeight w:val="419"/>
        </w:trPr>
        <w:tc>
          <w:tcPr>
            <w:tcW w:w="4044" w:type="dxa"/>
          </w:tcPr>
          <w:p w14:paraId="76C01557" w14:textId="77777777" w:rsidR="00D838EA" w:rsidRPr="005F486F" w:rsidRDefault="00D838EA" w:rsidP="00365434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Nr konta bankowego</w:t>
            </w:r>
          </w:p>
        </w:tc>
        <w:tc>
          <w:tcPr>
            <w:tcW w:w="5879" w:type="dxa"/>
            <w:gridSpan w:val="6"/>
          </w:tcPr>
          <w:p w14:paraId="41FF9F58" w14:textId="77777777" w:rsidR="00D838EA" w:rsidRPr="005F486F" w:rsidRDefault="00D838EA" w:rsidP="00365434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199FF3B9" w14:textId="77777777" w:rsidTr="00513AFC">
        <w:trPr>
          <w:cantSplit/>
          <w:trHeight w:val="411"/>
        </w:trPr>
        <w:tc>
          <w:tcPr>
            <w:tcW w:w="4044" w:type="dxa"/>
          </w:tcPr>
          <w:p w14:paraId="7C0DF2DE" w14:textId="1F6C2FC4" w:rsidR="00D838EA" w:rsidRPr="005F486F" w:rsidRDefault="00D838EA" w:rsidP="00365434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Strona www</w:t>
            </w:r>
          </w:p>
        </w:tc>
        <w:tc>
          <w:tcPr>
            <w:tcW w:w="5879" w:type="dxa"/>
            <w:gridSpan w:val="6"/>
          </w:tcPr>
          <w:p w14:paraId="3E2B2E67" w14:textId="77777777" w:rsidR="00D838EA" w:rsidRPr="005F486F" w:rsidRDefault="00D838EA" w:rsidP="00365434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553688AA" w14:textId="77777777" w:rsidTr="00513AFC">
        <w:trPr>
          <w:cantSplit/>
          <w:trHeight w:val="417"/>
        </w:trPr>
        <w:tc>
          <w:tcPr>
            <w:tcW w:w="4044" w:type="dxa"/>
          </w:tcPr>
          <w:p w14:paraId="2855AC91" w14:textId="77777777" w:rsidR="00D838EA" w:rsidRPr="005F486F" w:rsidRDefault="00D838EA" w:rsidP="00365434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  <w:t>e-mail</w:t>
            </w:r>
          </w:p>
        </w:tc>
        <w:tc>
          <w:tcPr>
            <w:tcW w:w="5879" w:type="dxa"/>
            <w:gridSpan w:val="6"/>
          </w:tcPr>
          <w:p w14:paraId="79C9FE87" w14:textId="77777777" w:rsidR="00D838EA" w:rsidRPr="005F486F" w:rsidRDefault="00D838EA" w:rsidP="00365434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D838EA" w:rsidRPr="00BE28D3" w14:paraId="4AB6AC80" w14:textId="77777777" w:rsidTr="00513AFC">
        <w:trPr>
          <w:cantSplit/>
          <w:trHeight w:val="423"/>
        </w:trPr>
        <w:tc>
          <w:tcPr>
            <w:tcW w:w="4044" w:type="dxa"/>
          </w:tcPr>
          <w:p w14:paraId="66001611" w14:textId="6165CA5E" w:rsidR="00D838EA" w:rsidRPr="005F486F" w:rsidRDefault="003930CB" w:rsidP="00365434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sz w:val="22"/>
                <w:szCs w:val="22"/>
              </w:rPr>
              <w:t>NIP</w:t>
            </w:r>
          </w:p>
        </w:tc>
        <w:tc>
          <w:tcPr>
            <w:tcW w:w="5879" w:type="dxa"/>
            <w:gridSpan w:val="6"/>
          </w:tcPr>
          <w:p w14:paraId="2C5B6ECE" w14:textId="77777777" w:rsidR="00D838EA" w:rsidRPr="005F486F" w:rsidRDefault="00D838EA" w:rsidP="00365434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  <w:tr w:rsidR="003930CB" w:rsidRPr="00BE28D3" w14:paraId="2AAC227A" w14:textId="77777777" w:rsidTr="00513AFC">
        <w:trPr>
          <w:cantSplit/>
          <w:trHeight w:val="401"/>
        </w:trPr>
        <w:tc>
          <w:tcPr>
            <w:tcW w:w="4044" w:type="dxa"/>
          </w:tcPr>
          <w:p w14:paraId="205778D7" w14:textId="6D2A20DA" w:rsidR="003930CB" w:rsidRPr="005F486F" w:rsidRDefault="003930CB" w:rsidP="00365434">
            <w:pPr>
              <w:spacing w:line="276" w:lineRule="auto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  <w:r w:rsidRPr="005F486F">
              <w:rPr>
                <w:rFonts w:ascii="Arial" w:hAnsi="Arial" w:cs="Arial"/>
                <w:noProof/>
                <w:sz w:val="22"/>
                <w:szCs w:val="22"/>
              </w:rPr>
              <w:t>REGON</w:t>
            </w:r>
          </w:p>
        </w:tc>
        <w:tc>
          <w:tcPr>
            <w:tcW w:w="5879" w:type="dxa"/>
            <w:gridSpan w:val="6"/>
          </w:tcPr>
          <w:p w14:paraId="56C3A55F" w14:textId="77777777" w:rsidR="003930CB" w:rsidRPr="005F486F" w:rsidRDefault="003930CB" w:rsidP="00365434">
            <w:pPr>
              <w:spacing w:line="276" w:lineRule="auto"/>
              <w:jc w:val="both"/>
              <w:rPr>
                <w:rFonts w:ascii="Arial" w:hAnsi="Arial" w:cs="Arial"/>
                <w:noProof/>
                <w:color w:val="000000"/>
                <w:spacing w:val="-2"/>
                <w:sz w:val="22"/>
                <w:szCs w:val="22"/>
              </w:rPr>
            </w:pPr>
          </w:p>
        </w:tc>
      </w:tr>
    </w:tbl>
    <w:p w14:paraId="72F81E86" w14:textId="49FA8A32" w:rsidR="001B0351" w:rsidRPr="008A7A65" w:rsidRDefault="001B0351" w:rsidP="00365434">
      <w:pPr>
        <w:spacing w:line="276" w:lineRule="auto"/>
        <w:rPr>
          <w:b/>
          <w:i/>
          <w:sz w:val="22"/>
          <w:szCs w:val="22"/>
        </w:rPr>
      </w:pPr>
      <w:bookmarkStart w:id="1" w:name="mip59228073"/>
      <w:bookmarkStart w:id="2" w:name="mip59228074"/>
      <w:bookmarkEnd w:id="1"/>
      <w:bookmarkEnd w:id="2"/>
      <w:bookmarkEnd w:id="0"/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3"/>
      </w:tblGrid>
      <w:tr w:rsidR="00A64774" w:rsidRPr="00BE28D3" w14:paraId="6EB46618" w14:textId="77777777" w:rsidTr="00C40B03">
        <w:trPr>
          <w:trHeight w:val="870"/>
        </w:trPr>
        <w:tc>
          <w:tcPr>
            <w:tcW w:w="9923" w:type="dxa"/>
          </w:tcPr>
          <w:p w14:paraId="32847FB9" w14:textId="77777777" w:rsidR="00A64774" w:rsidRPr="00BE28D3" w:rsidRDefault="00A64774" w:rsidP="00365434">
            <w:pPr>
              <w:spacing w:line="276" w:lineRule="auto"/>
              <w:jc w:val="both"/>
              <w:rPr>
                <w:noProof/>
                <w:sz w:val="22"/>
                <w:szCs w:val="22"/>
              </w:rPr>
            </w:pPr>
          </w:p>
          <w:p w14:paraId="6E7A4353" w14:textId="13DB5463" w:rsidR="003D5F4C" w:rsidRPr="00513AFC" w:rsidRDefault="00A64774" w:rsidP="00513AFC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513AFC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Osobą uprawnioną do reprezentacji jest/są</w:t>
            </w:r>
          </w:p>
          <w:p w14:paraId="7DDBFC6D" w14:textId="77777777" w:rsidR="003D5F4C" w:rsidRDefault="003D5F4C" w:rsidP="00365434">
            <w:pPr>
              <w:spacing w:line="276" w:lineRule="auto"/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</w:p>
          <w:p w14:paraId="236BD7C2" w14:textId="77777777" w:rsidR="003D5F4C" w:rsidRPr="008E2961" w:rsidRDefault="003D5F4C" w:rsidP="00365434">
            <w:pPr>
              <w:spacing w:line="276" w:lineRule="auto"/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8E2961">
              <w:rPr>
                <w:rFonts w:ascii="Arial" w:hAnsi="Arial" w:cs="Arial"/>
                <w:noProof/>
                <w:sz w:val="22"/>
                <w:szCs w:val="22"/>
              </w:rPr>
              <w:t>………………………...........................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.............................................................</w:t>
            </w:r>
            <w:r w:rsidRPr="008E2961">
              <w:rPr>
                <w:rFonts w:ascii="Arial" w:hAnsi="Arial" w:cs="Arial"/>
                <w:noProof/>
                <w:sz w:val="22"/>
                <w:szCs w:val="22"/>
              </w:rPr>
              <w:t>............................</w:t>
            </w:r>
          </w:p>
          <w:p w14:paraId="3ABC43CB" w14:textId="26978AF6" w:rsidR="00A64774" w:rsidRPr="005F486F" w:rsidRDefault="003D5F4C" w:rsidP="00365434">
            <w:pPr>
              <w:spacing w:line="276" w:lineRule="auto"/>
              <w:jc w:val="center"/>
              <w:rPr>
                <w:rFonts w:ascii="Arial" w:hAnsi="Arial" w:cs="Arial"/>
                <w:i/>
                <w:noProof/>
                <w:sz w:val="14"/>
                <w:szCs w:val="14"/>
              </w:rPr>
            </w:pPr>
            <w:r w:rsidRPr="008E2961">
              <w:rPr>
                <w:rFonts w:ascii="Arial" w:hAnsi="Arial" w:cs="Arial"/>
                <w:i/>
                <w:noProof/>
                <w:sz w:val="18"/>
                <w:szCs w:val="18"/>
              </w:rPr>
              <w:t>(imi</w:t>
            </w:r>
            <w:r w:rsidRPr="008E2961">
              <w:rPr>
                <w:rFonts w:ascii="Arial" w:hAnsi="Arial" w:cs="Arial" w:hint="eastAsia"/>
                <w:i/>
                <w:noProof/>
                <w:sz w:val="18"/>
                <w:szCs w:val="18"/>
              </w:rPr>
              <w:t>ę</w:t>
            </w:r>
            <w:r w:rsidRPr="008E2961">
              <w:rPr>
                <w:rFonts w:ascii="Arial" w:hAnsi="Arial" w:cs="Arial"/>
                <w:i/>
                <w:noProof/>
                <w:sz w:val="18"/>
                <w:szCs w:val="18"/>
              </w:rPr>
              <w:t xml:space="preserve"> i nazwisko)</w:t>
            </w:r>
          </w:p>
          <w:p w14:paraId="638186DB" w14:textId="77777777" w:rsidR="00A64774" w:rsidRPr="005F486F" w:rsidRDefault="00A64774" w:rsidP="00365434">
            <w:pPr>
              <w:spacing w:line="276" w:lineRule="auto"/>
              <w:jc w:val="center"/>
              <w:rPr>
                <w:rFonts w:ascii="Arial" w:hAnsi="Arial" w:cs="Arial"/>
                <w:b/>
                <w:noProof/>
                <w:sz w:val="14"/>
                <w:szCs w:val="14"/>
              </w:rPr>
            </w:pPr>
          </w:p>
          <w:p w14:paraId="7B1F5DAA" w14:textId="4F6B4F28" w:rsidR="00A64774" w:rsidRPr="005F486F" w:rsidRDefault="00A64774" w:rsidP="00365434">
            <w:pPr>
              <w:pStyle w:val="Nagwek4"/>
              <w:spacing w:line="276" w:lineRule="auto"/>
              <w:ind w:left="0" w:right="172" w:firstLine="0"/>
              <w:jc w:val="center"/>
              <w:rPr>
                <w:rFonts w:cs="Arial"/>
                <w:noProof/>
              </w:rPr>
            </w:pPr>
            <w:r w:rsidRPr="0055585F">
              <w:rPr>
                <w:rFonts w:cs="Arial"/>
                <w:noProof/>
                <w:sz w:val="22"/>
                <w:szCs w:val="22"/>
              </w:rPr>
              <w:lastRenderedPageBreak/>
              <w:t>W przypadku wyboru naszej oferty, umowa z naszej strony zostanie podpisana przez:</w:t>
            </w:r>
            <w:r w:rsidRPr="005F486F">
              <w:rPr>
                <w:rFonts w:cs="Arial"/>
                <w:noProof/>
              </w:rPr>
              <w:t xml:space="preserve"> </w:t>
            </w:r>
            <w:r w:rsidRPr="005F486F">
              <w:rPr>
                <w:rFonts w:cs="Arial"/>
                <w:b w:val="0"/>
                <w:noProof/>
              </w:rPr>
              <w:t>..................................................................................................................................</w:t>
            </w:r>
          </w:p>
          <w:p w14:paraId="65399FCD" w14:textId="4DC00844" w:rsidR="00A64774" w:rsidRPr="00A207E0" w:rsidRDefault="00A64774" w:rsidP="00365434">
            <w:pPr>
              <w:pStyle w:val="Nagwek4"/>
              <w:spacing w:line="276" w:lineRule="auto"/>
              <w:ind w:left="0" w:firstLine="0"/>
              <w:jc w:val="center"/>
              <w:rPr>
                <w:rFonts w:cs="Arial"/>
                <w:b w:val="0"/>
                <w:i/>
                <w:noProof/>
                <w:sz w:val="18"/>
                <w:szCs w:val="14"/>
              </w:rPr>
            </w:pPr>
            <w:r w:rsidRPr="003D5F4C">
              <w:rPr>
                <w:rFonts w:cs="Arial"/>
                <w:b w:val="0"/>
                <w:noProof/>
                <w:sz w:val="18"/>
                <w:szCs w:val="14"/>
              </w:rPr>
              <w:t>(</w:t>
            </w:r>
            <w:r w:rsidRPr="003D5F4C">
              <w:rPr>
                <w:rFonts w:cs="Arial"/>
                <w:b w:val="0"/>
                <w:i/>
                <w:noProof/>
                <w:sz w:val="18"/>
                <w:szCs w:val="14"/>
              </w:rPr>
              <w:t>imię i nazwisko)</w:t>
            </w:r>
          </w:p>
        </w:tc>
      </w:tr>
      <w:tr w:rsidR="00A64774" w:rsidRPr="00BE28D3" w14:paraId="7568DB83" w14:textId="77777777" w:rsidTr="434445D3">
        <w:trPr>
          <w:trHeight w:val="1969"/>
        </w:trPr>
        <w:tc>
          <w:tcPr>
            <w:tcW w:w="9923" w:type="dxa"/>
            <w:shd w:val="clear" w:color="auto" w:fill="auto"/>
          </w:tcPr>
          <w:p w14:paraId="19BD92C5" w14:textId="77777777" w:rsidR="00A64774" w:rsidRPr="00FE41F5" w:rsidRDefault="00A64774" w:rsidP="00365434">
            <w:pPr>
              <w:suppressAutoHyphens w:val="0"/>
              <w:spacing w:after="120" w:line="276" w:lineRule="auto"/>
              <w:jc w:val="both"/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</w:pPr>
            <w:r w:rsidRPr="00FE41F5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lastRenderedPageBreak/>
              <w:t>OFEROWANY PRZEDMIOT ZAMÓWIENIA:</w:t>
            </w:r>
          </w:p>
          <w:p w14:paraId="0B2A6B73" w14:textId="40800EB8" w:rsidR="00A64774" w:rsidRPr="00E606E5" w:rsidRDefault="00A64774" w:rsidP="00365434">
            <w:pPr>
              <w:pStyle w:val="Nagwek0"/>
              <w:spacing w:line="276" w:lineRule="auto"/>
              <w:jc w:val="both"/>
            </w:pPr>
            <w:r w:rsidRPr="00771F44">
              <w:rPr>
                <w:rFonts w:ascii="Arial" w:hAnsi="Arial" w:cs="Arial"/>
                <w:sz w:val="22"/>
                <w:szCs w:val="22"/>
              </w:rPr>
              <w:t>Przystępując do postępowania o udzielenie zamówienia publicznego prowadzonego w trybie przetargu nieograniczonego na</w:t>
            </w:r>
            <w:r w:rsidR="00415DB2" w:rsidRPr="00771F44">
              <w:rPr>
                <w:rFonts w:ascii="Arial" w:hAnsi="Arial" w:cs="Arial"/>
                <w:sz w:val="22"/>
                <w:szCs w:val="22"/>
              </w:rPr>
              <w:t>:</w:t>
            </w:r>
            <w:r w:rsidRPr="00771F4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20095" w:rsidRPr="00E20095">
              <w:rPr>
                <w:rFonts w:ascii="Arial" w:hAnsi="Arial" w:cs="Arial"/>
                <w:b/>
                <w:bCs/>
                <w:sz w:val="22"/>
                <w:szCs w:val="22"/>
              </w:rPr>
              <w:t>System informacji prawnej</w:t>
            </w:r>
            <w:r w:rsidR="00E2009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3F6ED2" w:rsidRPr="434445D3">
              <w:rPr>
                <w:rFonts w:ascii="Arial" w:hAnsi="Arial" w:cs="Arial"/>
                <w:b/>
                <w:bCs/>
                <w:sz w:val="22"/>
                <w:szCs w:val="22"/>
              </w:rPr>
              <w:t>- nr</w:t>
            </w:r>
            <w:r w:rsidRPr="00771F4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9E1A84">
              <w:rPr>
                <w:rFonts w:ascii="Arial" w:hAnsi="Arial" w:cs="Arial"/>
                <w:b/>
                <w:bCs/>
                <w:sz w:val="22"/>
                <w:szCs w:val="22"/>
              </w:rPr>
              <w:t>DZA-DZAZZP.2610.</w:t>
            </w:r>
            <w:r w:rsidR="00E20095">
              <w:rPr>
                <w:rFonts w:ascii="Arial" w:hAnsi="Arial" w:cs="Arial"/>
                <w:b/>
                <w:bCs/>
                <w:sz w:val="22"/>
                <w:szCs w:val="22"/>
              </w:rPr>
              <w:t>39</w:t>
            </w:r>
            <w:r w:rsidR="0039030F">
              <w:rPr>
                <w:rFonts w:ascii="Arial" w:hAnsi="Arial" w:cs="Arial"/>
                <w:b/>
                <w:bCs/>
                <w:sz w:val="22"/>
                <w:szCs w:val="22"/>
              </w:rPr>
              <w:t>.2026</w:t>
            </w:r>
            <w:r w:rsidR="00513AFC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="00BB4BB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771F44">
              <w:rPr>
                <w:rFonts w:ascii="Arial" w:hAnsi="Arial" w:cs="Arial"/>
                <w:sz w:val="22"/>
                <w:szCs w:val="22"/>
              </w:rPr>
              <w:t>oferujemy realizację przedmiotu zamówienia na warunkach opisanych w Specyfikacji Warunków Zamówienia (SWZ) oraz na warunkach określonych w </w:t>
            </w:r>
            <w:r w:rsidR="003D5F4C">
              <w:rPr>
                <w:rFonts w:ascii="Arial" w:hAnsi="Arial" w:cs="Arial"/>
                <w:sz w:val="22"/>
                <w:szCs w:val="22"/>
              </w:rPr>
              <w:t>niniejszej</w:t>
            </w:r>
            <w:r w:rsidR="003D5F4C" w:rsidRPr="00771F4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71F44">
              <w:rPr>
                <w:rFonts w:ascii="Arial" w:hAnsi="Arial" w:cs="Arial"/>
                <w:sz w:val="22"/>
                <w:szCs w:val="22"/>
              </w:rPr>
              <w:t>ofercie.</w:t>
            </w:r>
          </w:p>
        </w:tc>
      </w:tr>
      <w:tr w:rsidR="00A64774" w:rsidRPr="00BE28D3" w14:paraId="2F475202" w14:textId="77777777" w:rsidTr="434445D3">
        <w:trPr>
          <w:trHeight w:val="268"/>
        </w:trPr>
        <w:tc>
          <w:tcPr>
            <w:tcW w:w="9923" w:type="dxa"/>
            <w:shd w:val="clear" w:color="auto" w:fill="auto"/>
          </w:tcPr>
          <w:p w14:paraId="07111A2B" w14:textId="1F3F308A" w:rsidR="00561367" w:rsidRPr="00561367" w:rsidRDefault="00561367" w:rsidP="00365434">
            <w:pPr>
              <w:suppressAutoHyphens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</w:pPr>
            <w:r w:rsidRPr="00561367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t>CENA OFERTY:</w:t>
            </w:r>
          </w:p>
          <w:p w14:paraId="7906537F" w14:textId="77777777" w:rsidR="00262C83" w:rsidRDefault="00262C83" w:rsidP="00365434">
            <w:pPr>
              <w:suppressAutoHyphens w:val="0"/>
              <w:spacing w:line="276" w:lineRule="auto"/>
              <w:ind w:left="67"/>
              <w:jc w:val="both"/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eastAsia="pl-PL"/>
              </w:rPr>
            </w:pPr>
          </w:p>
          <w:p w14:paraId="14F39DB4" w14:textId="2C77550B" w:rsidR="00262C83" w:rsidRPr="00262C83" w:rsidRDefault="00262C83" w:rsidP="00365434">
            <w:pPr>
              <w:suppressAutoHyphens w:val="0"/>
              <w:spacing w:line="276" w:lineRule="auto"/>
              <w:ind w:left="67"/>
              <w:jc w:val="both"/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eastAsia="pl-PL"/>
              </w:rPr>
            </w:pPr>
            <w:r w:rsidRPr="00262C83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eastAsia="pl-PL"/>
              </w:rPr>
              <w:t>CZĘŚĆ I</w:t>
            </w:r>
          </w:p>
          <w:p w14:paraId="5885CA47" w14:textId="77777777" w:rsidR="003E1F96" w:rsidRDefault="003E1F96" w:rsidP="00365434">
            <w:pPr>
              <w:suppressAutoHyphens w:val="0"/>
              <w:spacing w:line="276" w:lineRule="auto"/>
              <w:ind w:left="67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  <w:p w14:paraId="2D5AB3B0" w14:textId="77777777" w:rsidR="004F35FD" w:rsidRDefault="004F35FD" w:rsidP="004F35FD">
            <w:pPr>
              <w:suppressAutoHyphens w:val="0"/>
              <w:spacing w:line="276" w:lineRule="auto"/>
              <w:ind w:left="67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434445D3">
              <w:rPr>
                <w:rFonts w:ascii="Arial" w:hAnsi="Arial" w:cs="Arial"/>
                <w:sz w:val="22"/>
                <w:szCs w:val="22"/>
                <w:lang w:eastAsia="pl-PL"/>
              </w:rPr>
              <w:t>Oferuję realizację zamówienia cenę, która wynosi</w:t>
            </w: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Pr="004B509F"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…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…</w:t>
            </w:r>
            <w:r w:rsidRPr="004B509F"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.…zł brutto</w:t>
            </w:r>
            <w:r w:rsidRPr="434445D3">
              <w:rPr>
                <w:rFonts w:ascii="Arial" w:hAnsi="Arial" w:cs="Arial"/>
                <w:sz w:val="22"/>
                <w:szCs w:val="22"/>
                <w:lang w:eastAsia="pl-PL"/>
              </w:rPr>
              <w:t>, (słownie:………</w:t>
            </w:r>
            <w:r>
              <w:rPr>
                <w:rFonts w:ascii="Arial" w:hAnsi="Arial" w:cs="Arial"/>
                <w:sz w:val="22"/>
                <w:szCs w:val="22"/>
                <w:lang w:eastAsia="pl-PL"/>
              </w:rPr>
              <w:t>…</w:t>
            </w:r>
            <w:r w:rsidRPr="434445D3">
              <w:rPr>
                <w:rFonts w:ascii="Arial" w:hAnsi="Arial" w:cs="Arial"/>
                <w:sz w:val="22"/>
                <w:szCs w:val="22"/>
                <w:lang w:eastAsia="pl-PL"/>
              </w:rPr>
              <w:t>……złotych)</w:t>
            </w: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obliczoną na podstawie poniższej tabeli:</w:t>
            </w:r>
          </w:p>
          <w:tbl>
            <w:tblPr>
              <w:tblStyle w:val="Tabela-Siatka"/>
              <w:tblW w:w="9667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3682"/>
              <w:gridCol w:w="1137"/>
              <w:gridCol w:w="1276"/>
              <w:gridCol w:w="1559"/>
              <w:gridCol w:w="1417"/>
            </w:tblGrid>
            <w:tr w:rsidR="004F35FD" w:rsidRPr="004F35FD" w14:paraId="52F1C0A5" w14:textId="77777777" w:rsidTr="004F35FD">
              <w:trPr>
                <w:trHeight w:val="487"/>
              </w:trPr>
              <w:tc>
                <w:tcPr>
                  <w:tcW w:w="596" w:type="dxa"/>
                  <w:vAlign w:val="center"/>
                </w:tcPr>
                <w:p w14:paraId="0BAC3158" w14:textId="77777777" w:rsidR="004F35FD" w:rsidRPr="004F35FD" w:rsidRDefault="004F35FD" w:rsidP="004F35FD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Lp.</w:t>
                  </w:r>
                </w:p>
              </w:tc>
              <w:tc>
                <w:tcPr>
                  <w:tcW w:w="3682" w:type="dxa"/>
                  <w:vAlign w:val="center"/>
                </w:tcPr>
                <w:p w14:paraId="67EDBE9B" w14:textId="77777777" w:rsidR="004F35FD" w:rsidRPr="004F35FD" w:rsidRDefault="004F35FD" w:rsidP="004F35FD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Przedmiot zamówienia</w:t>
                  </w:r>
                </w:p>
              </w:tc>
              <w:tc>
                <w:tcPr>
                  <w:tcW w:w="1137" w:type="dxa"/>
                  <w:vAlign w:val="center"/>
                </w:tcPr>
                <w:p w14:paraId="26B61EA5" w14:textId="77777777" w:rsidR="004F35FD" w:rsidRPr="004F35FD" w:rsidRDefault="004F35FD" w:rsidP="004F35FD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Jednostka miary</w:t>
                  </w:r>
                </w:p>
              </w:tc>
              <w:tc>
                <w:tcPr>
                  <w:tcW w:w="1276" w:type="dxa"/>
                </w:tcPr>
                <w:p w14:paraId="33C26DB8" w14:textId="77777777" w:rsidR="004F35FD" w:rsidRPr="004F35FD" w:rsidRDefault="004F35FD" w:rsidP="004F35FD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44F7F426" w14:textId="77777777" w:rsidR="004F35FD" w:rsidRPr="004F35FD" w:rsidRDefault="004F35FD" w:rsidP="004F35FD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Wolumen</w:t>
                  </w:r>
                </w:p>
              </w:tc>
              <w:tc>
                <w:tcPr>
                  <w:tcW w:w="1559" w:type="dxa"/>
                </w:tcPr>
                <w:p w14:paraId="775E3A81" w14:textId="77777777" w:rsidR="004F35FD" w:rsidRPr="004F35FD" w:rsidRDefault="004F35FD" w:rsidP="004F35FD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Cena jednostkowa brutto</w:t>
                  </w:r>
                </w:p>
              </w:tc>
              <w:tc>
                <w:tcPr>
                  <w:tcW w:w="1417" w:type="dxa"/>
                  <w:vAlign w:val="center"/>
                </w:tcPr>
                <w:p w14:paraId="74F76BDC" w14:textId="77777777" w:rsidR="004F35FD" w:rsidRPr="004F35FD" w:rsidRDefault="004F35FD" w:rsidP="004F35FD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Wartość brutto </w:t>
                  </w:r>
                  <w:r w:rsidRPr="004F35FD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br/>
                  </w:r>
                  <w:r w:rsidRPr="004F35FD">
                    <w:rPr>
                      <w:rFonts w:ascii="Arial" w:hAnsi="Arial" w:cs="Arial"/>
                      <w:bCs/>
                      <w:sz w:val="16"/>
                      <w:szCs w:val="16"/>
                    </w:rPr>
                    <w:t>(D x E)</w:t>
                  </w:r>
                </w:p>
              </w:tc>
            </w:tr>
            <w:tr w:rsidR="004F35FD" w:rsidRPr="004F35FD" w14:paraId="7DDFCE40" w14:textId="77777777" w:rsidTr="004F35FD">
              <w:trPr>
                <w:trHeight w:val="191"/>
              </w:trPr>
              <w:tc>
                <w:tcPr>
                  <w:tcW w:w="596" w:type="dxa"/>
                  <w:vAlign w:val="center"/>
                </w:tcPr>
                <w:p w14:paraId="1F785F2C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</w:rPr>
                    <w:t>A</w:t>
                  </w:r>
                </w:p>
              </w:tc>
              <w:tc>
                <w:tcPr>
                  <w:tcW w:w="3682" w:type="dxa"/>
                  <w:vAlign w:val="center"/>
                </w:tcPr>
                <w:p w14:paraId="67E7DDAB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B</w:t>
                  </w:r>
                </w:p>
              </w:tc>
              <w:tc>
                <w:tcPr>
                  <w:tcW w:w="1137" w:type="dxa"/>
                  <w:vAlign w:val="center"/>
                </w:tcPr>
                <w:p w14:paraId="452FDC49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</w:rPr>
                    <w:t>C</w:t>
                  </w:r>
                </w:p>
              </w:tc>
              <w:tc>
                <w:tcPr>
                  <w:tcW w:w="1276" w:type="dxa"/>
                </w:tcPr>
                <w:p w14:paraId="5822BD53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D</w:t>
                  </w:r>
                </w:p>
              </w:tc>
              <w:tc>
                <w:tcPr>
                  <w:tcW w:w="1559" w:type="dxa"/>
                </w:tcPr>
                <w:p w14:paraId="47C60D11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E</w:t>
                  </w:r>
                </w:p>
              </w:tc>
              <w:tc>
                <w:tcPr>
                  <w:tcW w:w="1417" w:type="dxa"/>
                </w:tcPr>
                <w:p w14:paraId="13F01EF1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F</w:t>
                  </w:r>
                </w:p>
              </w:tc>
            </w:tr>
            <w:tr w:rsidR="004F35FD" w:rsidRPr="004F35FD" w14:paraId="55180D4D" w14:textId="77777777" w:rsidTr="004F35FD">
              <w:trPr>
                <w:trHeight w:val="106"/>
              </w:trPr>
              <w:tc>
                <w:tcPr>
                  <w:tcW w:w="596" w:type="dxa"/>
                  <w:vAlign w:val="center"/>
                </w:tcPr>
                <w:p w14:paraId="0DF87121" w14:textId="77777777" w:rsidR="004F35FD" w:rsidRPr="004F35FD" w:rsidRDefault="004F35FD" w:rsidP="004F35FD">
                  <w:pPr>
                    <w:spacing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</w:rPr>
                    <w:t>1.</w:t>
                  </w:r>
                </w:p>
              </w:tc>
              <w:tc>
                <w:tcPr>
                  <w:tcW w:w="3682" w:type="dxa"/>
                  <w:vAlign w:val="center"/>
                </w:tcPr>
                <w:p w14:paraId="0F18A67B" w14:textId="77777777" w:rsidR="004F35FD" w:rsidRPr="004F35FD" w:rsidRDefault="004F35FD" w:rsidP="004F35FD">
                  <w:pPr>
                    <w:spacing w:line="240" w:lineRule="auto"/>
                    <w:rPr>
                      <w:rFonts w:ascii="Arial" w:hAnsi="Arial" w:cs="Arial"/>
                      <w:sz w:val="16"/>
                      <w:szCs w:val="16"/>
                      <w:lang w:eastAsia="pl-PL"/>
                    </w:rPr>
                  </w:pPr>
                  <w:r w:rsidRPr="004F35F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Dostawa 200 sieciowych licencji na korzystanie z systemu informacji prawnej </w:t>
                  </w:r>
                  <w:r w:rsidRPr="004F35FD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zgodnie z § 1 pkt 2 projektu umowy stanowiącego Załącznik nr 2A do SWZ</w:t>
                  </w:r>
                </w:p>
              </w:tc>
              <w:tc>
                <w:tcPr>
                  <w:tcW w:w="1137" w:type="dxa"/>
                  <w:vAlign w:val="center"/>
                </w:tcPr>
                <w:p w14:paraId="3FB76598" w14:textId="77777777" w:rsidR="004F35FD" w:rsidRPr="004F35FD" w:rsidRDefault="004F35FD" w:rsidP="004F35FD">
                  <w:pPr>
                    <w:spacing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</w:rPr>
                    <w:t xml:space="preserve">36 miesięcy  </w:t>
                  </w:r>
                </w:p>
              </w:tc>
              <w:tc>
                <w:tcPr>
                  <w:tcW w:w="1276" w:type="dxa"/>
                </w:tcPr>
                <w:p w14:paraId="09788F7C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712547CF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417" w:type="dxa"/>
                </w:tcPr>
                <w:p w14:paraId="3E40C024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4F35FD" w:rsidRPr="004F35FD" w14:paraId="0B9A9759" w14:textId="77777777" w:rsidTr="004F35FD">
              <w:trPr>
                <w:trHeight w:val="106"/>
              </w:trPr>
              <w:tc>
                <w:tcPr>
                  <w:tcW w:w="596" w:type="dxa"/>
                  <w:vAlign w:val="center"/>
                </w:tcPr>
                <w:p w14:paraId="16C33637" w14:textId="77777777" w:rsidR="004F35FD" w:rsidRPr="004F35FD" w:rsidRDefault="004F35FD" w:rsidP="004F35FD">
                  <w:pPr>
                    <w:pStyle w:val="Akapitzlist"/>
                    <w:spacing w:after="0" w:line="240" w:lineRule="auto"/>
                    <w:ind w:left="58"/>
                    <w:jc w:val="lef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</w:rPr>
                    <w:t xml:space="preserve"> 2.</w:t>
                  </w:r>
                </w:p>
              </w:tc>
              <w:tc>
                <w:tcPr>
                  <w:tcW w:w="3682" w:type="dxa"/>
                  <w:vAlign w:val="center"/>
                </w:tcPr>
                <w:p w14:paraId="5A039D64" w14:textId="77777777" w:rsidR="004F35FD" w:rsidRPr="004F35FD" w:rsidRDefault="004F35FD" w:rsidP="004F35FD">
                  <w:pPr>
                    <w:spacing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Aktualizacja elektronicznego systemu informacji prawnej zgodnie z § 1 pkt 3 projektu umowy stanowiącego Załącznik nr 2A do SWZ</w:t>
                  </w:r>
                </w:p>
              </w:tc>
              <w:tc>
                <w:tcPr>
                  <w:tcW w:w="1137" w:type="dxa"/>
                  <w:vAlign w:val="center"/>
                </w:tcPr>
                <w:p w14:paraId="57B9F51F" w14:textId="77777777" w:rsidR="004F35FD" w:rsidRPr="004F35FD" w:rsidRDefault="004F35FD" w:rsidP="004F35FD">
                  <w:pPr>
                    <w:spacing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</w:rPr>
                    <w:t>kwartał</w:t>
                  </w:r>
                </w:p>
              </w:tc>
              <w:tc>
                <w:tcPr>
                  <w:tcW w:w="1276" w:type="dxa"/>
                </w:tcPr>
                <w:p w14:paraId="7F33B699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12</w:t>
                  </w:r>
                </w:p>
              </w:tc>
              <w:tc>
                <w:tcPr>
                  <w:tcW w:w="1559" w:type="dxa"/>
                </w:tcPr>
                <w:p w14:paraId="7DF0FAD9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417" w:type="dxa"/>
                </w:tcPr>
                <w:p w14:paraId="20D44CFF" w14:textId="77777777" w:rsidR="004F35FD" w:rsidRPr="004F35FD" w:rsidRDefault="004F35FD" w:rsidP="004F35FD">
                  <w:pPr>
                    <w:spacing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4F35FD" w:rsidRPr="004F35FD" w14:paraId="21ED0A2A" w14:textId="77777777" w:rsidTr="004F35FD">
              <w:trPr>
                <w:trHeight w:val="106"/>
              </w:trPr>
              <w:tc>
                <w:tcPr>
                  <w:tcW w:w="596" w:type="dxa"/>
                  <w:vAlign w:val="center"/>
                </w:tcPr>
                <w:p w14:paraId="44ACFA76" w14:textId="77777777" w:rsidR="004F35FD" w:rsidRPr="004F35FD" w:rsidRDefault="004F35FD" w:rsidP="004F35FD">
                  <w:pPr>
                    <w:pStyle w:val="Akapitzlist"/>
                    <w:spacing w:after="0" w:line="240" w:lineRule="auto"/>
                    <w:ind w:left="58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</w:rPr>
                    <w:t xml:space="preserve"> 3.</w:t>
                  </w:r>
                </w:p>
              </w:tc>
              <w:tc>
                <w:tcPr>
                  <w:tcW w:w="3682" w:type="dxa"/>
                  <w:vAlign w:val="center"/>
                </w:tcPr>
                <w:p w14:paraId="3B11657F" w14:textId="77777777" w:rsidR="004F35FD" w:rsidRPr="004F35FD" w:rsidRDefault="004F35FD" w:rsidP="004F35FD">
                  <w:pPr>
                    <w:spacing w:line="240" w:lineRule="auto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Przeprowadzenie szkolenia administratorów zgodnie z § 1 pkt 4 projektu umowy stanowiącego Załącznik nr 2A do SWZ</w:t>
                  </w:r>
                </w:p>
              </w:tc>
              <w:tc>
                <w:tcPr>
                  <w:tcW w:w="1137" w:type="dxa"/>
                  <w:vAlign w:val="center"/>
                </w:tcPr>
                <w:p w14:paraId="256F90CE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</w:rPr>
                    <w:t>usługa</w:t>
                  </w:r>
                </w:p>
              </w:tc>
              <w:tc>
                <w:tcPr>
                  <w:tcW w:w="1276" w:type="dxa"/>
                </w:tcPr>
                <w:p w14:paraId="267D8656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3897549A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417" w:type="dxa"/>
                </w:tcPr>
                <w:p w14:paraId="20957D1A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4F35FD" w:rsidRPr="004F35FD" w14:paraId="74AED79B" w14:textId="77777777" w:rsidTr="004F35FD">
              <w:trPr>
                <w:trHeight w:val="106"/>
              </w:trPr>
              <w:tc>
                <w:tcPr>
                  <w:tcW w:w="596" w:type="dxa"/>
                  <w:vAlign w:val="center"/>
                </w:tcPr>
                <w:p w14:paraId="1DABBE2F" w14:textId="77777777" w:rsidR="004F35FD" w:rsidRPr="004F35FD" w:rsidRDefault="004F35FD" w:rsidP="004F35FD">
                  <w:pPr>
                    <w:pStyle w:val="Akapitzlist"/>
                    <w:spacing w:after="0" w:line="240" w:lineRule="auto"/>
                    <w:ind w:left="58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</w:rPr>
                    <w:t xml:space="preserve"> 4.</w:t>
                  </w:r>
                </w:p>
              </w:tc>
              <w:tc>
                <w:tcPr>
                  <w:tcW w:w="3682" w:type="dxa"/>
                  <w:vAlign w:val="center"/>
                </w:tcPr>
                <w:p w14:paraId="60ABCB24" w14:textId="77777777" w:rsidR="004F35FD" w:rsidRPr="004F35FD" w:rsidRDefault="004F35FD" w:rsidP="004F35FD">
                  <w:pPr>
                    <w:spacing w:line="240" w:lineRule="auto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Przeprowadzenie szkolenia użytkowników, o którym mowa w § 1 pkt 5 projektu umowy stanowiącego Załącznik nr 2A do SWZ</w:t>
                  </w:r>
                </w:p>
              </w:tc>
              <w:tc>
                <w:tcPr>
                  <w:tcW w:w="1137" w:type="dxa"/>
                  <w:vAlign w:val="center"/>
                </w:tcPr>
                <w:p w14:paraId="399D1B84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</w:rPr>
                    <w:t>usługa</w:t>
                  </w:r>
                </w:p>
              </w:tc>
              <w:tc>
                <w:tcPr>
                  <w:tcW w:w="1276" w:type="dxa"/>
                </w:tcPr>
                <w:p w14:paraId="2988CC33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000E8949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417" w:type="dxa"/>
                </w:tcPr>
                <w:p w14:paraId="48B5774E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4F35FD" w:rsidRPr="004F35FD" w14:paraId="3D98D759" w14:textId="77777777" w:rsidTr="00952F4C">
              <w:trPr>
                <w:trHeight w:val="541"/>
              </w:trPr>
              <w:tc>
                <w:tcPr>
                  <w:tcW w:w="8250" w:type="dxa"/>
                  <w:gridSpan w:val="5"/>
                  <w:vAlign w:val="center"/>
                </w:tcPr>
                <w:p w14:paraId="38C6B773" w14:textId="2A394B8F" w:rsidR="004F35FD" w:rsidRPr="004F35FD" w:rsidRDefault="004F35FD" w:rsidP="004F35FD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SUMA</w:t>
                  </w:r>
                  <w:r w:rsidR="00990BAE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 (</w:t>
                  </w:r>
                  <w:r w:rsidR="00952F4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pozycje: </w:t>
                  </w:r>
                  <w:r w:rsidR="00990BAE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1 </w:t>
                  </w:r>
                  <w:r w:rsidR="00952F4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-</w:t>
                  </w:r>
                  <w:r w:rsidR="00990BAE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 4)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:</w:t>
                  </w:r>
                </w:p>
              </w:tc>
              <w:tc>
                <w:tcPr>
                  <w:tcW w:w="1417" w:type="dxa"/>
                </w:tcPr>
                <w:p w14:paraId="3A788BD2" w14:textId="15352B49" w:rsidR="004F35FD" w:rsidRPr="00952F4C" w:rsidRDefault="00952F4C" w:rsidP="004F35FD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u w:val="single"/>
                      <w:lang w:val="en-US"/>
                    </w:rPr>
                  </w:pPr>
                  <w:r w:rsidRPr="00952F4C">
                    <w:rPr>
                      <w:rFonts w:ascii="Arial" w:hAnsi="Arial" w:cs="Arial"/>
                      <w:b/>
                      <w:bCs/>
                      <w:sz w:val="16"/>
                      <w:szCs w:val="16"/>
                      <w:u w:val="single"/>
                      <w:lang w:val="en-US"/>
                    </w:rPr>
                    <w:t>………………..</w:t>
                  </w:r>
                </w:p>
              </w:tc>
            </w:tr>
          </w:tbl>
          <w:p w14:paraId="5DDCA50F" w14:textId="77777777" w:rsidR="00262C83" w:rsidRDefault="00262C83" w:rsidP="00262C83">
            <w:pPr>
              <w:suppressAutoHyphens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</w:pPr>
          </w:p>
          <w:p w14:paraId="0763036C" w14:textId="5981A67B" w:rsidR="00262C83" w:rsidRPr="00561367" w:rsidRDefault="00262C83" w:rsidP="00262C83">
            <w:pPr>
              <w:suppressAutoHyphens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t>KRYTERIA POZACENOWE</w:t>
            </w:r>
            <w:r w:rsidRPr="00561367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t>:</w:t>
            </w:r>
          </w:p>
          <w:p w14:paraId="1958A88B" w14:textId="225E1DDB" w:rsidR="0010194A" w:rsidRDefault="0010194A" w:rsidP="0010194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35515E">
              <w:rPr>
                <w:rFonts w:ascii="Arial" w:hAnsi="Arial" w:cs="Arial"/>
                <w:sz w:val="22"/>
                <w:szCs w:val="22"/>
                <w:lang w:eastAsia="pl-PL"/>
              </w:rPr>
              <w:t>Oświadczam/y, że</w:t>
            </w: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deklaruję sposób dostępu poprzez Active Directory – TAK / NIE</w:t>
            </w:r>
            <w:r w:rsidRPr="00D63241">
              <w:rPr>
                <w:rFonts w:ascii="Arial" w:hAnsi="Arial" w:cs="Arial"/>
                <w:color w:val="FF0000"/>
                <w:sz w:val="22"/>
                <w:szCs w:val="22"/>
                <w:lang w:eastAsia="pl-PL"/>
              </w:rPr>
              <w:t>*</w:t>
            </w:r>
          </w:p>
          <w:p w14:paraId="5A1B78FA" w14:textId="77777777" w:rsidR="0010194A" w:rsidRDefault="0010194A" w:rsidP="0010194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  <w:p w14:paraId="08919C9A" w14:textId="110413E6" w:rsidR="001D4AB7" w:rsidRPr="001D4AB7" w:rsidRDefault="0010194A" w:rsidP="001D4AB7">
            <w:pPr>
              <w:suppressAutoHyphens w:val="0"/>
              <w:autoSpaceDE w:val="0"/>
              <w:autoSpaceDN w:val="0"/>
              <w:adjustRightInd w:val="0"/>
              <w:rPr>
                <w:rFonts w:ascii="ArialMT" w:hAnsi="ArialMT" w:cs="ArialMT"/>
                <w:i/>
                <w:iCs/>
                <w:sz w:val="20"/>
                <w:szCs w:val="20"/>
                <w:lang w:eastAsia="pl-PL"/>
              </w:rPr>
            </w:pPr>
            <w:r w:rsidRPr="00D63241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  <w:lang w:eastAsia="pl-PL"/>
              </w:rPr>
              <w:t>*</w:t>
            </w:r>
            <w:r w:rsidRPr="0010194A">
              <w:rPr>
                <w:rFonts w:ascii="Arial" w:hAnsi="Arial" w:cs="Arial"/>
                <w:i/>
                <w:iCs/>
                <w:sz w:val="20"/>
                <w:szCs w:val="20"/>
                <w:lang w:eastAsia="pl-PL"/>
              </w:rPr>
              <w:t>niewłaściwe proszę skreślić</w:t>
            </w:r>
            <w:r w:rsidR="001D4AB7">
              <w:rPr>
                <w:rFonts w:ascii="ArialMT" w:hAnsi="ArialMT" w:cs="ArialMT"/>
                <w:i/>
                <w:iCs/>
                <w:sz w:val="20"/>
                <w:szCs w:val="20"/>
                <w:lang w:eastAsia="pl-PL"/>
              </w:rPr>
              <w:t>,</w:t>
            </w:r>
            <w:r w:rsidR="001D4AB7" w:rsidRPr="0010194A">
              <w:rPr>
                <w:rFonts w:ascii="Arial" w:hAnsi="Arial" w:cs="Arial"/>
                <w:i/>
                <w:iCs/>
                <w:sz w:val="20"/>
                <w:szCs w:val="20"/>
                <w:lang w:eastAsia="pl-PL"/>
              </w:rPr>
              <w:t xml:space="preserve"> zgodnie z pkt 1</w:t>
            </w:r>
            <w:r w:rsidR="001D4AB7">
              <w:rPr>
                <w:rFonts w:ascii="Arial" w:hAnsi="Arial" w:cs="Arial"/>
                <w:i/>
                <w:iCs/>
                <w:sz w:val="20"/>
                <w:szCs w:val="20"/>
                <w:lang w:eastAsia="pl-PL"/>
              </w:rPr>
              <w:t>4</w:t>
            </w:r>
            <w:r w:rsidR="001D4AB7" w:rsidRPr="0010194A">
              <w:rPr>
                <w:rFonts w:ascii="Arial" w:hAnsi="Arial" w:cs="Arial"/>
                <w:i/>
                <w:iCs/>
                <w:sz w:val="20"/>
                <w:szCs w:val="20"/>
                <w:lang w:eastAsia="pl-PL"/>
              </w:rPr>
              <w:t xml:space="preserve"> SWZ</w:t>
            </w:r>
          </w:p>
          <w:p w14:paraId="246425BE" w14:textId="77777777" w:rsidR="0010194A" w:rsidRDefault="0010194A" w:rsidP="0010194A">
            <w:pPr>
              <w:suppressAutoHyphens w:val="0"/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eastAsia="pl-PL"/>
              </w:rPr>
            </w:pPr>
          </w:p>
          <w:p w14:paraId="4040489B" w14:textId="77777777" w:rsidR="00262C83" w:rsidRDefault="00262C83" w:rsidP="00365434">
            <w:pPr>
              <w:suppressAutoHyphens w:val="0"/>
              <w:spacing w:line="276" w:lineRule="auto"/>
              <w:ind w:left="67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  <w:p w14:paraId="4C5F5383" w14:textId="4CAE017A" w:rsidR="002D52A4" w:rsidRPr="0035515E" w:rsidRDefault="002D52A4" w:rsidP="00365434">
            <w:pPr>
              <w:suppressAutoHyphens w:val="0"/>
              <w:spacing w:line="276" w:lineRule="auto"/>
              <w:jc w:val="both"/>
              <w:rPr>
                <w:rFonts w:ascii="Arial" w:hAnsi="Arial" w:cs="Arial"/>
                <w:color w:val="FF0000"/>
                <w:sz w:val="22"/>
                <w:szCs w:val="22"/>
                <w:u w:val="single"/>
              </w:rPr>
            </w:pPr>
            <w:r w:rsidRPr="0035515E">
              <w:rPr>
                <w:rFonts w:ascii="Arial" w:hAnsi="Arial" w:cs="Arial"/>
                <w:color w:val="FF0000"/>
                <w:sz w:val="22"/>
                <w:szCs w:val="22"/>
                <w:u w:val="single"/>
              </w:rPr>
              <w:t>Informacja na temat obowiązku podatkowego</w:t>
            </w:r>
          </w:p>
          <w:p w14:paraId="00139B17" w14:textId="77777777" w:rsidR="002D52A4" w:rsidRDefault="002D52A4" w:rsidP="00365434">
            <w:pPr>
              <w:suppressAutoHyphens w:val="0"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B31744F" w14:textId="77777777" w:rsidR="002D52A4" w:rsidRPr="008538E8" w:rsidRDefault="002D52A4" w:rsidP="00365434">
            <w:pPr>
              <w:suppressAutoHyphens w:val="0"/>
              <w:spacing w:line="276" w:lineRule="auto"/>
              <w:ind w:left="6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538E8">
              <w:rPr>
                <w:rFonts w:ascii="Arial" w:hAnsi="Arial" w:cs="Arial"/>
                <w:sz w:val="22"/>
                <w:szCs w:val="22"/>
              </w:rPr>
              <w:t>Informuję, że wybór niniejszej oferty (niepotrzebne skreślić):</w:t>
            </w:r>
          </w:p>
          <w:p w14:paraId="0347C1F6" w14:textId="77777777" w:rsidR="002D52A4" w:rsidRPr="008538E8" w:rsidRDefault="002D52A4" w:rsidP="001C1F9A">
            <w:pPr>
              <w:pStyle w:val="Akapitzlist"/>
              <w:numPr>
                <w:ilvl w:val="0"/>
                <w:numId w:val="55"/>
              </w:numPr>
              <w:jc w:val="both"/>
              <w:rPr>
                <w:rFonts w:ascii="Arial" w:hAnsi="Arial" w:cs="Arial"/>
              </w:rPr>
            </w:pPr>
            <w:r w:rsidRPr="008538E8">
              <w:rPr>
                <w:rFonts w:ascii="Arial" w:hAnsi="Arial" w:cs="Arial"/>
              </w:rPr>
              <w:t xml:space="preserve">nie będzie prowadzić do powstania u Zamawiającego obowiązku podatkowego zgodnie z ustawą z dnia 11 marca 2004 r. o podatku od towarów i usług </w:t>
            </w:r>
            <w:r>
              <w:rPr>
                <w:rFonts w:ascii="Arial" w:hAnsi="Arial" w:cs="Arial"/>
              </w:rPr>
              <w:t>;</w:t>
            </w:r>
          </w:p>
          <w:p w14:paraId="72E8B188" w14:textId="77777777" w:rsidR="002D52A4" w:rsidRPr="008538E8" w:rsidRDefault="002D52A4" w:rsidP="001C1F9A">
            <w:pPr>
              <w:pStyle w:val="Akapitzlist"/>
              <w:numPr>
                <w:ilvl w:val="0"/>
                <w:numId w:val="55"/>
              </w:numPr>
              <w:jc w:val="both"/>
              <w:rPr>
                <w:rFonts w:ascii="Arial" w:hAnsi="Arial" w:cs="Arial"/>
              </w:rPr>
            </w:pPr>
            <w:r w:rsidRPr="008538E8">
              <w:rPr>
                <w:rFonts w:ascii="Arial" w:hAnsi="Arial" w:cs="Arial"/>
              </w:rPr>
              <w:t>będzie prowadzić do powstania u Zamawiającego obowiązku podatkowego zgodnie z w/w ustawą, przy czym do jego powstania będzie prowadzić dostawa lub świadczenie następującego towaru lub usługi (należy podać nazwę/rodzaj):</w:t>
            </w:r>
          </w:p>
          <w:p w14:paraId="63EF9AC6" w14:textId="77777777" w:rsidR="002D52A4" w:rsidRPr="008538E8" w:rsidRDefault="002D52A4" w:rsidP="00365434">
            <w:pPr>
              <w:suppressAutoHyphens w:val="0"/>
              <w:spacing w:line="276" w:lineRule="auto"/>
              <w:ind w:left="7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538E8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</w:t>
            </w:r>
          </w:p>
          <w:p w14:paraId="7A1179B7" w14:textId="77777777" w:rsidR="002D52A4" w:rsidRPr="008538E8" w:rsidRDefault="002D52A4" w:rsidP="00365434">
            <w:pPr>
              <w:suppressAutoHyphens w:val="0"/>
              <w:spacing w:line="276" w:lineRule="auto"/>
              <w:ind w:left="7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538E8">
              <w:rPr>
                <w:rFonts w:ascii="Arial" w:hAnsi="Arial" w:cs="Arial"/>
                <w:sz w:val="22"/>
                <w:szCs w:val="22"/>
              </w:rPr>
              <w:t>o wartości netto …………………….. złotych (PLN),</w:t>
            </w:r>
          </w:p>
          <w:p w14:paraId="559F9963" w14:textId="20414D71" w:rsidR="00262C83" w:rsidRDefault="002D52A4" w:rsidP="001D64E8">
            <w:pPr>
              <w:suppressAutoHyphens w:val="0"/>
              <w:spacing w:line="276" w:lineRule="auto"/>
              <w:ind w:left="7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538E8">
              <w:rPr>
                <w:rFonts w:ascii="Arial" w:hAnsi="Arial" w:cs="Arial"/>
                <w:sz w:val="22"/>
                <w:szCs w:val="22"/>
              </w:rPr>
              <w:lastRenderedPageBreak/>
              <w:t>przy czym zgodnie z moją wiedzą zastosowanie w tym zakresie będzie miała następująca stawka podatku od towarów i usług (VAT): ……………...….. %</w:t>
            </w:r>
            <w:r w:rsidRPr="008538E8">
              <w:rPr>
                <w:rFonts w:ascii="Arial" w:hAnsi="Arial" w:cs="Arial"/>
                <w:sz w:val="22"/>
                <w:szCs w:val="22"/>
              </w:rPr>
              <w:cr/>
            </w:r>
          </w:p>
          <w:p w14:paraId="20CEBCC5" w14:textId="3E633CB9" w:rsidR="00262C83" w:rsidRPr="00262C83" w:rsidRDefault="00262C83" w:rsidP="00262C83">
            <w:pPr>
              <w:suppressAutoHyphens w:val="0"/>
              <w:spacing w:line="276" w:lineRule="auto"/>
              <w:ind w:left="67"/>
              <w:jc w:val="both"/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eastAsia="pl-PL"/>
              </w:rPr>
            </w:pPr>
            <w:r w:rsidRPr="00262C83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eastAsia="pl-PL"/>
              </w:rPr>
              <w:t>CZĘŚĆ I</w:t>
            </w: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eastAsia="pl-PL"/>
              </w:rPr>
              <w:t>I</w:t>
            </w:r>
          </w:p>
          <w:p w14:paraId="413C1CB6" w14:textId="22967E6F" w:rsidR="004F35FD" w:rsidRDefault="004F35FD" w:rsidP="004F35FD">
            <w:pPr>
              <w:suppressAutoHyphens w:val="0"/>
              <w:spacing w:line="276" w:lineRule="auto"/>
              <w:ind w:left="67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434445D3">
              <w:rPr>
                <w:rFonts w:ascii="Arial" w:hAnsi="Arial" w:cs="Arial"/>
                <w:sz w:val="22"/>
                <w:szCs w:val="22"/>
                <w:lang w:eastAsia="pl-PL"/>
              </w:rPr>
              <w:t xml:space="preserve">Oferuję realizację zamówienia </w:t>
            </w: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za </w:t>
            </w:r>
            <w:r w:rsidRPr="434445D3">
              <w:rPr>
                <w:rFonts w:ascii="Arial" w:hAnsi="Arial" w:cs="Arial"/>
                <w:sz w:val="22"/>
                <w:szCs w:val="22"/>
                <w:lang w:eastAsia="pl-PL"/>
              </w:rPr>
              <w:t>cenę</w:t>
            </w: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Pr="00410EE9">
              <w:rPr>
                <w:rFonts w:ascii="Arial" w:hAnsi="Arial" w:cs="Arial"/>
                <w:sz w:val="22"/>
                <w:szCs w:val="22"/>
                <w:lang w:eastAsia="pl-PL"/>
              </w:rPr>
              <w:t xml:space="preserve">(łącznie </w:t>
            </w:r>
            <w:r w:rsidRPr="00410EE9">
              <w:rPr>
                <w:rFonts w:ascii="Arial" w:hAnsi="Arial" w:cs="Arial"/>
                <w:color w:val="000000"/>
                <w:sz w:val="22"/>
                <w:szCs w:val="22"/>
              </w:rPr>
              <w:t xml:space="preserve">w zakresie </w:t>
            </w:r>
            <w:r w:rsidRPr="00990BA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zamówienia podstawowego</w:t>
            </w:r>
            <w:r w:rsidRPr="00410EE9">
              <w:rPr>
                <w:rFonts w:ascii="Arial" w:hAnsi="Arial" w:cs="Arial"/>
                <w:color w:val="000000"/>
                <w:sz w:val="22"/>
                <w:szCs w:val="22"/>
              </w:rPr>
              <w:t xml:space="preserve"> i w zakresie </w:t>
            </w:r>
            <w:r w:rsidR="00990BAE" w:rsidRPr="00970D67">
              <w:rPr>
                <w:rFonts w:ascii="Arial" w:hAnsi="Arial" w:cs="Arial"/>
                <w:b/>
                <w:color w:val="000000"/>
                <w:sz w:val="22"/>
                <w:szCs w:val="22"/>
              </w:rPr>
              <w:t>Opcji</w:t>
            </w:r>
            <w:r w:rsidRPr="00410EE9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  <w:r w:rsidRPr="00410EE9">
              <w:rPr>
                <w:rFonts w:ascii="Arial" w:hAnsi="Arial" w:cs="Arial"/>
                <w:sz w:val="22"/>
                <w:szCs w:val="22"/>
                <w:lang w:eastAsia="pl-PL"/>
              </w:rPr>
              <w:t>,</w:t>
            </w:r>
            <w:r w:rsidRPr="00410EE9">
              <w:rPr>
                <w:rFonts w:ascii="Arial" w:hAnsi="Arial" w:cs="Arial"/>
                <w:sz w:val="20"/>
                <w:szCs w:val="20"/>
                <w:lang w:eastAsia="pl-PL"/>
              </w:rPr>
              <w:t xml:space="preserve"> </w:t>
            </w:r>
            <w:r w:rsidRPr="434445D3">
              <w:rPr>
                <w:rFonts w:ascii="Arial" w:hAnsi="Arial" w:cs="Arial"/>
                <w:sz w:val="22"/>
                <w:szCs w:val="22"/>
                <w:lang w:eastAsia="pl-PL"/>
              </w:rPr>
              <w:t>która wynosi</w:t>
            </w: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……</w:t>
            </w:r>
            <w:r w:rsidRPr="004B509F"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.…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Pr="004B509F"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zł brutto</w:t>
            </w:r>
            <w:r w:rsidRPr="434445D3">
              <w:rPr>
                <w:rFonts w:ascii="Arial" w:hAnsi="Arial" w:cs="Arial"/>
                <w:sz w:val="22"/>
                <w:szCs w:val="22"/>
                <w:lang w:eastAsia="pl-PL"/>
              </w:rPr>
              <w:t>, (słownie:………………złotych)</w:t>
            </w: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obliczoną na podstawie poniższej tabeli:</w:t>
            </w:r>
          </w:p>
          <w:tbl>
            <w:tblPr>
              <w:tblStyle w:val="Tabela-Siatka"/>
              <w:tblW w:w="9667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591"/>
              <w:gridCol w:w="3544"/>
              <w:gridCol w:w="1563"/>
              <w:gridCol w:w="1134"/>
              <w:gridCol w:w="1560"/>
              <w:gridCol w:w="1275"/>
            </w:tblGrid>
            <w:tr w:rsidR="004F35FD" w:rsidRPr="004F35FD" w14:paraId="29BB5609" w14:textId="77777777" w:rsidTr="00D6792C">
              <w:trPr>
                <w:trHeight w:val="487"/>
              </w:trPr>
              <w:tc>
                <w:tcPr>
                  <w:tcW w:w="591" w:type="dxa"/>
                  <w:vAlign w:val="center"/>
                </w:tcPr>
                <w:p w14:paraId="3A263807" w14:textId="77777777" w:rsidR="004F35FD" w:rsidRPr="004F35FD" w:rsidRDefault="004F35FD" w:rsidP="004F35FD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Lp.</w:t>
                  </w:r>
                </w:p>
              </w:tc>
              <w:tc>
                <w:tcPr>
                  <w:tcW w:w="3544" w:type="dxa"/>
                  <w:vAlign w:val="center"/>
                </w:tcPr>
                <w:p w14:paraId="67402A13" w14:textId="77777777" w:rsidR="004F35FD" w:rsidRPr="004F35FD" w:rsidRDefault="004F35FD" w:rsidP="004F35FD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Przedmiot zamówienia</w:t>
                  </w:r>
                </w:p>
              </w:tc>
              <w:tc>
                <w:tcPr>
                  <w:tcW w:w="1563" w:type="dxa"/>
                  <w:vAlign w:val="center"/>
                </w:tcPr>
                <w:p w14:paraId="239B0A53" w14:textId="77777777" w:rsidR="004F35FD" w:rsidRPr="004F35FD" w:rsidRDefault="004F35FD" w:rsidP="004F35FD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Jednostka miary</w:t>
                  </w:r>
                </w:p>
              </w:tc>
              <w:tc>
                <w:tcPr>
                  <w:tcW w:w="1134" w:type="dxa"/>
                </w:tcPr>
                <w:p w14:paraId="0DE7C974" w14:textId="77777777" w:rsidR="004F35FD" w:rsidRPr="004F35FD" w:rsidRDefault="004F35FD" w:rsidP="004F35FD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10281C91" w14:textId="77777777" w:rsidR="004F35FD" w:rsidRPr="004F35FD" w:rsidRDefault="004F35FD" w:rsidP="004F35FD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Wolumen</w:t>
                  </w:r>
                </w:p>
              </w:tc>
              <w:tc>
                <w:tcPr>
                  <w:tcW w:w="1560" w:type="dxa"/>
                </w:tcPr>
                <w:p w14:paraId="6DDCADB5" w14:textId="77777777" w:rsidR="004F35FD" w:rsidRPr="004F35FD" w:rsidRDefault="004F35FD" w:rsidP="004F35FD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Cena jednostkowa brutto</w:t>
                  </w:r>
                </w:p>
              </w:tc>
              <w:tc>
                <w:tcPr>
                  <w:tcW w:w="1275" w:type="dxa"/>
                  <w:vAlign w:val="center"/>
                </w:tcPr>
                <w:p w14:paraId="4600DA16" w14:textId="77777777" w:rsidR="004F35FD" w:rsidRPr="004F35FD" w:rsidRDefault="004F35FD" w:rsidP="004F35FD">
                  <w:pPr>
                    <w:spacing w:line="240" w:lineRule="aut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Wartość brutto </w:t>
                  </w:r>
                  <w:r w:rsidRPr="004F35FD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br/>
                  </w:r>
                  <w:r w:rsidRPr="004F35FD">
                    <w:rPr>
                      <w:rFonts w:ascii="Arial" w:hAnsi="Arial" w:cs="Arial"/>
                      <w:bCs/>
                      <w:sz w:val="16"/>
                      <w:szCs w:val="16"/>
                    </w:rPr>
                    <w:t>(D x E)</w:t>
                  </w:r>
                </w:p>
              </w:tc>
            </w:tr>
            <w:tr w:rsidR="004F35FD" w:rsidRPr="004F35FD" w14:paraId="1470E6BA" w14:textId="77777777" w:rsidTr="00D6792C">
              <w:trPr>
                <w:trHeight w:val="191"/>
              </w:trPr>
              <w:tc>
                <w:tcPr>
                  <w:tcW w:w="591" w:type="dxa"/>
                  <w:vAlign w:val="center"/>
                </w:tcPr>
                <w:p w14:paraId="12E05B28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</w:rPr>
                    <w:t>A</w:t>
                  </w:r>
                </w:p>
              </w:tc>
              <w:tc>
                <w:tcPr>
                  <w:tcW w:w="3544" w:type="dxa"/>
                  <w:vAlign w:val="center"/>
                </w:tcPr>
                <w:p w14:paraId="4415D6BC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B</w:t>
                  </w:r>
                </w:p>
              </w:tc>
              <w:tc>
                <w:tcPr>
                  <w:tcW w:w="1563" w:type="dxa"/>
                  <w:vAlign w:val="center"/>
                </w:tcPr>
                <w:p w14:paraId="14DBD5E6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</w:rPr>
                    <w:t>C</w:t>
                  </w:r>
                </w:p>
              </w:tc>
              <w:tc>
                <w:tcPr>
                  <w:tcW w:w="1134" w:type="dxa"/>
                </w:tcPr>
                <w:p w14:paraId="50A985BC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D</w:t>
                  </w:r>
                </w:p>
              </w:tc>
              <w:tc>
                <w:tcPr>
                  <w:tcW w:w="1560" w:type="dxa"/>
                </w:tcPr>
                <w:p w14:paraId="127C6B72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E</w:t>
                  </w:r>
                </w:p>
              </w:tc>
              <w:tc>
                <w:tcPr>
                  <w:tcW w:w="1275" w:type="dxa"/>
                </w:tcPr>
                <w:p w14:paraId="4A32A857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F</w:t>
                  </w:r>
                </w:p>
              </w:tc>
            </w:tr>
            <w:tr w:rsidR="00990BAE" w:rsidRPr="004F35FD" w14:paraId="42C65434" w14:textId="77777777" w:rsidTr="00D6792C">
              <w:trPr>
                <w:trHeight w:val="191"/>
              </w:trPr>
              <w:tc>
                <w:tcPr>
                  <w:tcW w:w="9667" w:type="dxa"/>
                  <w:gridSpan w:val="6"/>
                  <w:vAlign w:val="center"/>
                </w:tcPr>
                <w:p w14:paraId="67F5262C" w14:textId="73A4AFC1" w:rsidR="00990BAE" w:rsidRPr="004F35FD" w:rsidRDefault="00990BAE" w:rsidP="00990BAE">
                  <w:pPr>
                    <w:jc w:val="left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990BAE">
                    <w:rPr>
                      <w:rFonts w:ascii="Arial" w:hAnsi="Arial" w:cs="Arial"/>
                      <w:b/>
                      <w:bCs/>
                      <w:color w:val="FF0000"/>
                      <w:sz w:val="16"/>
                      <w:szCs w:val="16"/>
                    </w:rPr>
                    <w:t>ZAMÓWIENIE PODSTAWOWE</w:t>
                  </w:r>
                </w:p>
              </w:tc>
            </w:tr>
            <w:tr w:rsidR="004F35FD" w:rsidRPr="004F35FD" w14:paraId="013CEBA1" w14:textId="77777777" w:rsidTr="00D6792C">
              <w:trPr>
                <w:trHeight w:val="106"/>
              </w:trPr>
              <w:tc>
                <w:tcPr>
                  <w:tcW w:w="591" w:type="dxa"/>
                  <w:vAlign w:val="center"/>
                </w:tcPr>
                <w:p w14:paraId="4A502E3C" w14:textId="77777777" w:rsidR="004F35FD" w:rsidRPr="004F35FD" w:rsidRDefault="004F35FD" w:rsidP="004F35FD">
                  <w:pPr>
                    <w:spacing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</w:rPr>
                    <w:t>1.</w:t>
                  </w:r>
                </w:p>
              </w:tc>
              <w:tc>
                <w:tcPr>
                  <w:tcW w:w="3544" w:type="dxa"/>
                  <w:vAlign w:val="center"/>
                </w:tcPr>
                <w:p w14:paraId="010A8446" w14:textId="77777777" w:rsidR="004F35FD" w:rsidRPr="004F35FD" w:rsidRDefault="004F35FD" w:rsidP="004F35FD">
                  <w:pPr>
                    <w:spacing w:line="240" w:lineRule="auto"/>
                    <w:rPr>
                      <w:rFonts w:ascii="Arial" w:hAnsi="Arial" w:cs="Arial"/>
                      <w:sz w:val="16"/>
                      <w:szCs w:val="16"/>
                      <w:lang w:eastAsia="pl-PL"/>
                    </w:rPr>
                  </w:pPr>
                  <w:r w:rsidRPr="004F35F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Udzielenie dostępu do systemu informacji prawnej, </w:t>
                  </w:r>
                  <w:r w:rsidRPr="004F35FD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obejmującego możliwość jednoczesnego dostępu dla 100 użytkowników, zgodnie z § 1 ust. 1 pkt 1 projektu umowy stanowiącego Załącznik nr 2B do SWZ</w:t>
                  </w:r>
                </w:p>
              </w:tc>
              <w:tc>
                <w:tcPr>
                  <w:tcW w:w="1563" w:type="dxa"/>
                  <w:vAlign w:val="center"/>
                </w:tcPr>
                <w:p w14:paraId="0B81280E" w14:textId="77777777" w:rsidR="004F35FD" w:rsidRPr="004F35FD" w:rsidRDefault="004F35FD" w:rsidP="004F35FD">
                  <w:pPr>
                    <w:spacing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</w:rPr>
                    <w:t xml:space="preserve">12 miesięcy  </w:t>
                  </w:r>
                </w:p>
              </w:tc>
              <w:tc>
                <w:tcPr>
                  <w:tcW w:w="1134" w:type="dxa"/>
                  <w:vAlign w:val="center"/>
                </w:tcPr>
                <w:p w14:paraId="74EA6485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3</w:t>
                  </w:r>
                </w:p>
              </w:tc>
              <w:tc>
                <w:tcPr>
                  <w:tcW w:w="1560" w:type="dxa"/>
                </w:tcPr>
                <w:p w14:paraId="5F1F39F0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75" w:type="dxa"/>
                </w:tcPr>
                <w:p w14:paraId="4BFE98E8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4F35FD" w:rsidRPr="004F35FD" w14:paraId="7885BFB8" w14:textId="77777777" w:rsidTr="00D6792C">
              <w:trPr>
                <w:trHeight w:val="106"/>
              </w:trPr>
              <w:tc>
                <w:tcPr>
                  <w:tcW w:w="591" w:type="dxa"/>
                  <w:vAlign w:val="center"/>
                </w:tcPr>
                <w:p w14:paraId="19282FD2" w14:textId="77777777" w:rsidR="004F35FD" w:rsidRPr="004F35FD" w:rsidRDefault="004F35FD" w:rsidP="004F35FD">
                  <w:pPr>
                    <w:pStyle w:val="Akapitzlist"/>
                    <w:spacing w:after="0" w:line="240" w:lineRule="auto"/>
                    <w:ind w:left="58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</w:rPr>
                    <w:t xml:space="preserve"> 2.</w:t>
                  </w:r>
                </w:p>
              </w:tc>
              <w:tc>
                <w:tcPr>
                  <w:tcW w:w="3544" w:type="dxa"/>
                  <w:vAlign w:val="center"/>
                </w:tcPr>
                <w:p w14:paraId="35BF44D6" w14:textId="77777777" w:rsidR="004F35FD" w:rsidRPr="004F35FD" w:rsidRDefault="004F35FD" w:rsidP="004F35FD">
                  <w:pPr>
                    <w:spacing w:line="240" w:lineRule="auto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Przeprowadzenie szkolenia administratorów zgodnie z § 1 ust.1 pkt 2 projektu umowy stanowiącego Załącznik nr 2B do SWZ</w:t>
                  </w:r>
                </w:p>
              </w:tc>
              <w:tc>
                <w:tcPr>
                  <w:tcW w:w="1563" w:type="dxa"/>
                  <w:vAlign w:val="center"/>
                </w:tcPr>
                <w:p w14:paraId="05C097E8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</w:rPr>
                    <w:t>usługa</w:t>
                  </w:r>
                </w:p>
              </w:tc>
              <w:tc>
                <w:tcPr>
                  <w:tcW w:w="1134" w:type="dxa"/>
                </w:tcPr>
                <w:p w14:paraId="61DDE401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1</w:t>
                  </w:r>
                </w:p>
              </w:tc>
              <w:tc>
                <w:tcPr>
                  <w:tcW w:w="1560" w:type="dxa"/>
                </w:tcPr>
                <w:p w14:paraId="1880D9AD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75" w:type="dxa"/>
                </w:tcPr>
                <w:p w14:paraId="222B7720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4F35FD" w:rsidRPr="004F35FD" w14:paraId="6310856B" w14:textId="77777777" w:rsidTr="00D6792C">
              <w:trPr>
                <w:trHeight w:val="106"/>
              </w:trPr>
              <w:tc>
                <w:tcPr>
                  <w:tcW w:w="591" w:type="dxa"/>
                  <w:vAlign w:val="center"/>
                </w:tcPr>
                <w:p w14:paraId="3E18DF6B" w14:textId="77777777" w:rsidR="004F35FD" w:rsidRPr="004F35FD" w:rsidRDefault="004F35FD" w:rsidP="004F35FD">
                  <w:pPr>
                    <w:pStyle w:val="Akapitzlist"/>
                    <w:spacing w:after="0" w:line="240" w:lineRule="auto"/>
                    <w:ind w:left="58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</w:rPr>
                    <w:t xml:space="preserve"> 3.</w:t>
                  </w:r>
                </w:p>
              </w:tc>
              <w:tc>
                <w:tcPr>
                  <w:tcW w:w="3544" w:type="dxa"/>
                  <w:vAlign w:val="center"/>
                </w:tcPr>
                <w:p w14:paraId="5B3FE329" w14:textId="77777777" w:rsidR="004F35FD" w:rsidRPr="004F35FD" w:rsidRDefault="004F35FD" w:rsidP="004F35FD">
                  <w:pPr>
                    <w:spacing w:line="240" w:lineRule="auto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Przeprowadzenie szkolenia użytkowników, o którym mowa w § 1 ust. 1 pkt 3 projektu umowy stanowiącego Załącznik nr 2B do SWZ</w:t>
                  </w:r>
                </w:p>
              </w:tc>
              <w:tc>
                <w:tcPr>
                  <w:tcW w:w="1563" w:type="dxa"/>
                  <w:vAlign w:val="center"/>
                </w:tcPr>
                <w:p w14:paraId="3CFA8D30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</w:rPr>
                    <w:t>usługa</w:t>
                  </w:r>
                </w:p>
              </w:tc>
              <w:tc>
                <w:tcPr>
                  <w:tcW w:w="1134" w:type="dxa"/>
                </w:tcPr>
                <w:p w14:paraId="76C24142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1</w:t>
                  </w:r>
                </w:p>
              </w:tc>
              <w:tc>
                <w:tcPr>
                  <w:tcW w:w="1560" w:type="dxa"/>
                </w:tcPr>
                <w:p w14:paraId="154E77E4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75" w:type="dxa"/>
                </w:tcPr>
                <w:p w14:paraId="7E5A237E" w14:textId="77777777" w:rsidR="004F35FD" w:rsidRPr="004F35FD" w:rsidRDefault="004F35FD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90BAE" w:rsidRPr="004F35FD" w14:paraId="157BBD27" w14:textId="77777777" w:rsidTr="00952F4C">
              <w:trPr>
                <w:trHeight w:val="433"/>
              </w:trPr>
              <w:tc>
                <w:tcPr>
                  <w:tcW w:w="8392" w:type="dxa"/>
                  <w:gridSpan w:val="5"/>
                  <w:vAlign w:val="center"/>
                </w:tcPr>
                <w:p w14:paraId="74E897B5" w14:textId="64BD0DCA" w:rsidR="00990BAE" w:rsidRPr="004F35FD" w:rsidRDefault="00990BAE" w:rsidP="00990BAE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SUMA (</w:t>
                  </w:r>
                  <w:r w:rsidR="00952F4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pozycje: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 1 </w:t>
                  </w:r>
                  <w:r w:rsidR="00952F4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- 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3)</w:t>
                  </w:r>
                </w:p>
              </w:tc>
              <w:tc>
                <w:tcPr>
                  <w:tcW w:w="1275" w:type="dxa"/>
                </w:tcPr>
                <w:p w14:paraId="1A10E707" w14:textId="192EF956" w:rsidR="00990BAE" w:rsidRPr="004F35FD" w:rsidRDefault="00952F4C" w:rsidP="004F35FD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952F4C">
                    <w:rPr>
                      <w:rFonts w:ascii="Arial" w:hAnsi="Arial" w:cs="Arial"/>
                      <w:b/>
                      <w:bCs/>
                      <w:sz w:val="16"/>
                      <w:szCs w:val="16"/>
                      <w:u w:val="single"/>
                      <w:lang w:val="en-US"/>
                    </w:rPr>
                    <w:t>………………..</w:t>
                  </w:r>
                </w:p>
              </w:tc>
            </w:tr>
            <w:tr w:rsidR="004F35FD" w:rsidRPr="004F35FD" w14:paraId="758F0570" w14:textId="77777777" w:rsidTr="00D6792C">
              <w:trPr>
                <w:trHeight w:val="291"/>
              </w:trPr>
              <w:tc>
                <w:tcPr>
                  <w:tcW w:w="9667" w:type="dxa"/>
                  <w:gridSpan w:val="6"/>
                  <w:vAlign w:val="center"/>
                </w:tcPr>
                <w:p w14:paraId="0BDB4266" w14:textId="77777777" w:rsidR="004F35FD" w:rsidRPr="004F35FD" w:rsidRDefault="004F35FD" w:rsidP="004F35FD">
                  <w:pPr>
                    <w:pStyle w:val="Akapitzlist"/>
                    <w:spacing w:after="0" w:line="240" w:lineRule="auto"/>
                    <w:ind w:left="58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b/>
                      <w:bCs/>
                      <w:color w:val="FF0000"/>
                      <w:sz w:val="16"/>
                      <w:szCs w:val="16"/>
                    </w:rPr>
                    <w:t>OPCJA</w:t>
                  </w:r>
                </w:p>
              </w:tc>
            </w:tr>
            <w:tr w:rsidR="004F35FD" w:rsidRPr="004F35FD" w14:paraId="389A770F" w14:textId="77777777" w:rsidTr="00D6792C">
              <w:trPr>
                <w:trHeight w:val="291"/>
              </w:trPr>
              <w:tc>
                <w:tcPr>
                  <w:tcW w:w="591" w:type="dxa"/>
                  <w:vAlign w:val="center"/>
                </w:tcPr>
                <w:p w14:paraId="0AD09759" w14:textId="77777777" w:rsidR="004F35FD" w:rsidRPr="004F35FD" w:rsidRDefault="004F35FD" w:rsidP="004F35FD">
                  <w:pPr>
                    <w:pStyle w:val="Akapitzlist"/>
                    <w:spacing w:after="0" w:line="240" w:lineRule="auto"/>
                    <w:ind w:left="58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</w:rPr>
                    <w:t>4.</w:t>
                  </w:r>
                </w:p>
              </w:tc>
              <w:tc>
                <w:tcPr>
                  <w:tcW w:w="3544" w:type="dxa"/>
                  <w:vAlign w:val="center"/>
                </w:tcPr>
                <w:p w14:paraId="7F4AD5F8" w14:textId="77777777" w:rsidR="004F35FD" w:rsidRPr="004F35FD" w:rsidRDefault="004F35FD" w:rsidP="004F35FD">
                  <w:pPr>
                    <w:spacing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</w:rPr>
                    <w:t>Rozszerzenie dostępu</w:t>
                  </w:r>
                  <w:r w:rsidRPr="004F35F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do systemu informacji prawnej</w:t>
                  </w:r>
                  <w:r w:rsidRPr="004F35FD">
                    <w:rPr>
                      <w:rFonts w:ascii="Arial" w:hAnsi="Arial" w:cs="Arial"/>
                      <w:sz w:val="16"/>
                      <w:szCs w:val="16"/>
                    </w:rPr>
                    <w:t xml:space="preserve"> dla dodatkowych, maksymalnie 50 użytkowników,</w:t>
                  </w:r>
                  <w:r w:rsidRPr="004F35FD">
                    <w:rPr>
                      <w:sz w:val="16"/>
                      <w:szCs w:val="16"/>
                    </w:rPr>
                    <w:t xml:space="preserve"> </w:t>
                  </w:r>
                  <w:r w:rsidRPr="004F35FD">
                    <w:rPr>
                      <w:rFonts w:ascii="Arial" w:hAnsi="Arial" w:cs="Arial"/>
                      <w:sz w:val="16"/>
                      <w:szCs w:val="16"/>
                    </w:rPr>
                    <w:t xml:space="preserve">o którym mowa w § 1 ust. 2-8 projektu umowy stanowiącego Załącznik nr 2B do SWZ </w:t>
                  </w:r>
                </w:p>
              </w:tc>
              <w:tc>
                <w:tcPr>
                  <w:tcW w:w="1563" w:type="dxa"/>
                  <w:vAlign w:val="center"/>
                </w:tcPr>
                <w:p w14:paraId="74FF847A" w14:textId="77777777" w:rsidR="004F35FD" w:rsidRPr="004F35FD" w:rsidRDefault="004F35FD" w:rsidP="004F35FD">
                  <w:pPr>
                    <w:pStyle w:val="Akapitzlist"/>
                    <w:spacing w:after="0" w:line="240" w:lineRule="auto"/>
                    <w:ind w:left="58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rozszerzenie dostępu na jeden miesiąc dla jednego, dodatkowego użytkownika</w:t>
                  </w:r>
                </w:p>
              </w:tc>
              <w:tc>
                <w:tcPr>
                  <w:tcW w:w="1134" w:type="dxa"/>
                  <w:vAlign w:val="center"/>
                </w:tcPr>
                <w:p w14:paraId="098A200E" w14:textId="77777777" w:rsidR="004F35FD" w:rsidRPr="004F35FD" w:rsidRDefault="004F35FD" w:rsidP="004F35FD">
                  <w:pPr>
                    <w:pStyle w:val="Akapitzlist"/>
                    <w:spacing w:after="0" w:line="240" w:lineRule="auto"/>
                    <w:ind w:left="58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F35FD">
                    <w:rPr>
                      <w:rFonts w:ascii="Arial" w:hAnsi="Arial" w:cs="Arial"/>
                      <w:sz w:val="16"/>
                      <w:szCs w:val="16"/>
                    </w:rPr>
                    <w:t>1800</w:t>
                  </w:r>
                </w:p>
              </w:tc>
              <w:tc>
                <w:tcPr>
                  <w:tcW w:w="1560" w:type="dxa"/>
                  <w:vAlign w:val="center"/>
                </w:tcPr>
                <w:p w14:paraId="12FC6393" w14:textId="77777777" w:rsidR="004F35FD" w:rsidRPr="004F35FD" w:rsidRDefault="004F35FD" w:rsidP="004F35FD">
                  <w:pPr>
                    <w:pStyle w:val="Akapitzlist"/>
                    <w:spacing w:after="0" w:line="240" w:lineRule="auto"/>
                    <w:ind w:left="58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14:paraId="7784B180" w14:textId="77777777" w:rsidR="004F35FD" w:rsidRPr="004F35FD" w:rsidRDefault="004F35FD" w:rsidP="004F35FD">
                  <w:pPr>
                    <w:pStyle w:val="Akapitzlist"/>
                    <w:spacing w:after="0" w:line="240" w:lineRule="auto"/>
                    <w:ind w:left="58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990BAE" w:rsidRPr="004F35FD" w14:paraId="1E6D8CFB" w14:textId="77777777" w:rsidTr="00952F4C">
              <w:trPr>
                <w:trHeight w:val="393"/>
              </w:trPr>
              <w:tc>
                <w:tcPr>
                  <w:tcW w:w="8392" w:type="dxa"/>
                  <w:gridSpan w:val="5"/>
                  <w:vAlign w:val="center"/>
                </w:tcPr>
                <w:p w14:paraId="77FB16BE" w14:textId="43C6EEB3" w:rsidR="00990BAE" w:rsidRPr="004F35FD" w:rsidRDefault="00990BAE" w:rsidP="00990BAE">
                  <w:pPr>
                    <w:pStyle w:val="Akapitzlist"/>
                    <w:spacing w:after="0" w:line="240" w:lineRule="auto"/>
                    <w:ind w:left="58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SUMA (</w:t>
                  </w:r>
                  <w:r w:rsidR="00952F4C">
                    <w:rPr>
                      <w:rFonts w:ascii="Arial" w:hAnsi="Arial" w:cs="Arial"/>
                      <w:sz w:val="16"/>
                      <w:szCs w:val="16"/>
                    </w:rPr>
                    <w:t>pozycje:</w:t>
                  </w:r>
                  <w:r w:rsidR="00BE56DC">
                    <w:rPr>
                      <w:rFonts w:ascii="Arial" w:hAnsi="Arial" w:cs="Arial"/>
                      <w:sz w:val="16"/>
                      <w:szCs w:val="16"/>
                    </w:rPr>
                    <w:t xml:space="preserve"> 1</w:t>
                  </w:r>
                  <w:r w:rsidR="004A5940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="00BE56DC">
                    <w:rPr>
                      <w:rFonts w:ascii="Arial" w:hAnsi="Arial" w:cs="Arial"/>
                      <w:sz w:val="16"/>
                      <w:szCs w:val="16"/>
                    </w:rPr>
                    <w:t>-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4)</w:t>
                  </w:r>
                </w:p>
              </w:tc>
              <w:tc>
                <w:tcPr>
                  <w:tcW w:w="1275" w:type="dxa"/>
                  <w:vAlign w:val="center"/>
                </w:tcPr>
                <w:p w14:paraId="76A476C6" w14:textId="70206E72" w:rsidR="00990BAE" w:rsidRPr="004F35FD" w:rsidRDefault="00952F4C" w:rsidP="004F35FD">
                  <w:pPr>
                    <w:pStyle w:val="Akapitzlist"/>
                    <w:spacing w:after="0" w:line="240" w:lineRule="auto"/>
                    <w:ind w:left="58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52F4C">
                    <w:rPr>
                      <w:rFonts w:ascii="Arial" w:hAnsi="Arial" w:cs="Arial"/>
                      <w:b/>
                      <w:bCs/>
                      <w:sz w:val="16"/>
                      <w:szCs w:val="16"/>
                      <w:u w:val="single"/>
                      <w:lang w:val="en-US"/>
                    </w:rPr>
                    <w:t>………………</w:t>
                  </w:r>
                </w:p>
              </w:tc>
            </w:tr>
          </w:tbl>
          <w:p w14:paraId="15BDC9A3" w14:textId="77777777" w:rsidR="003E1F96" w:rsidRDefault="003E1F96" w:rsidP="00262C83">
            <w:pPr>
              <w:suppressAutoHyphens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</w:pPr>
          </w:p>
          <w:p w14:paraId="6C37161F" w14:textId="77777777" w:rsidR="00262C83" w:rsidRPr="00561367" w:rsidRDefault="00262C83" w:rsidP="00262C83">
            <w:pPr>
              <w:suppressAutoHyphens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t>KRYTERIA POZACENOWE</w:t>
            </w:r>
            <w:r w:rsidRPr="00561367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t>:</w:t>
            </w:r>
          </w:p>
          <w:p w14:paraId="04910989" w14:textId="1B8A50E6" w:rsidR="0035515E" w:rsidRPr="0035515E" w:rsidRDefault="0035515E" w:rsidP="0035515E">
            <w:pPr>
              <w:suppressAutoHyphens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35515E">
              <w:rPr>
                <w:rFonts w:ascii="Arial" w:hAnsi="Arial" w:cs="Arial"/>
                <w:sz w:val="22"/>
                <w:szCs w:val="22"/>
                <w:lang w:eastAsia="pl-PL"/>
              </w:rPr>
              <w:t xml:space="preserve">Oświadczam/y, że </w:t>
            </w:r>
            <w:r w:rsidR="0010194A"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czas reakcji</w:t>
            </w:r>
            <w:r w:rsidRPr="0035515E">
              <w:rPr>
                <w:rFonts w:ascii="Arial" w:hAnsi="Arial" w:cs="Arial"/>
                <w:sz w:val="22"/>
                <w:szCs w:val="22"/>
                <w:lang w:eastAsia="pl-PL"/>
              </w:rPr>
              <w:t xml:space="preserve"> wynosi do:.</w:t>
            </w: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Pr="0035515E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eastAsia="pl-PL"/>
              </w:rPr>
              <w:t>……………</w:t>
            </w:r>
            <w:r w:rsidRPr="0035515E"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.</w:t>
            </w:r>
            <w:r w:rsidRPr="00D63241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eastAsia="pl-PL"/>
              </w:rPr>
              <w:t>*</w:t>
            </w:r>
            <w:r w:rsidRPr="0035515E"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501508"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G</w:t>
            </w:r>
            <w:r w:rsidRPr="0035515E"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odzin roboczych</w:t>
            </w:r>
          </w:p>
          <w:p w14:paraId="7B9F14C6" w14:textId="77777777" w:rsidR="0010194A" w:rsidRDefault="0010194A" w:rsidP="00262C83">
            <w:pPr>
              <w:suppressAutoHyphens w:val="0"/>
              <w:spacing w:line="276" w:lineRule="auto"/>
              <w:ind w:left="67"/>
              <w:jc w:val="both"/>
              <w:rPr>
                <w:rFonts w:ascii="Arial-ItalicMT" w:hAnsi="Arial-ItalicMT" w:cs="Arial-ItalicMT"/>
                <w:i/>
                <w:iCs/>
                <w:sz w:val="16"/>
                <w:szCs w:val="16"/>
                <w:lang w:eastAsia="pl-PL"/>
              </w:rPr>
            </w:pPr>
          </w:p>
          <w:p w14:paraId="18589681" w14:textId="18141D2A" w:rsidR="00262C83" w:rsidRPr="0010194A" w:rsidRDefault="0010194A" w:rsidP="0010194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  <w:lang w:eastAsia="pl-PL"/>
              </w:rPr>
            </w:pPr>
            <w:r w:rsidRPr="00D63241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  <w:lang w:eastAsia="pl-PL"/>
              </w:rPr>
              <w:t>*</w:t>
            </w:r>
            <w:r w:rsidRPr="0010194A">
              <w:rPr>
                <w:rFonts w:ascii="Arial" w:hAnsi="Arial" w:cs="Arial"/>
                <w:i/>
                <w:iCs/>
                <w:sz w:val="20"/>
                <w:szCs w:val="20"/>
                <w:lang w:eastAsia="pl-PL"/>
              </w:rPr>
              <w:t>należy podać oferowaną wartość zgodnie z pkt 1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pl-PL"/>
              </w:rPr>
              <w:t>4</w:t>
            </w:r>
            <w:r w:rsidRPr="0010194A">
              <w:rPr>
                <w:rFonts w:ascii="Arial" w:hAnsi="Arial" w:cs="Arial"/>
                <w:i/>
                <w:iCs/>
                <w:sz w:val="20"/>
                <w:szCs w:val="20"/>
                <w:lang w:eastAsia="pl-PL"/>
              </w:rPr>
              <w:t xml:space="preserve"> SWZ</w:t>
            </w:r>
          </w:p>
          <w:p w14:paraId="29771865" w14:textId="77777777" w:rsidR="00262C83" w:rsidRDefault="00262C83" w:rsidP="0035515E">
            <w:pPr>
              <w:suppressAutoHyphens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  <w:p w14:paraId="2B46D74F" w14:textId="77777777" w:rsidR="0010194A" w:rsidRDefault="0010194A" w:rsidP="0035515E">
            <w:pPr>
              <w:suppressAutoHyphens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  <w:p w14:paraId="58EF9CDA" w14:textId="77777777" w:rsidR="00262C83" w:rsidRPr="0035515E" w:rsidRDefault="00262C83" w:rsidP="00262C83">
            <w:pPr>
              <w:suppressAutoHyphens w:val="0"/>
              <w:spacing w:line="276" w:lineRule="auto"/>
              <w:jc w:val="both"/>
              <w:rPr>
                <w:rFonts w:ascii="Arial" w:hAnsi="Arial" w:cs="Arial"/>
                <w:color w:val="FF0000"/>
                <w:sz w:val="22"/>
                <w:szCs w:val="22"/>
                <w:u w:val="single"/>
              </w:rPr>
            </w:pPr>
            <w:r w:rsidRPr="0035515E">
              <w:rPr>
                <w:rFonts w:ascii="Arial" w:hAnsi="Arial" w:cs="Arial"/>
                <w:color w:val="FF0000"/>
                <w:sz w:val="22"/>
                <w:szCs w:val="22"/>
                <w:u w:val="single"/>
              </w:rPr>
              <w:t>Informacja na temat obowiązku podatkowego</w:t>
            </w:r>
          </w:p>
          <w:p w14:paraId="7B613FF1" w14:textId="77777777" w:rsidR="00262C83" w:rsidRDefault="00262C83" w:rsidP="00262C83">
            <w:pPr>
              <w:suppressAutoHyphens w:val="0"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CDEFE34" w14:textId="77777777" w:rsidR="00262C83" w:rsidRPr="008538E8" w:rsidRDefault="00262C83" w:rsidP="00262C83">
            <w:pPr>
              <w:suppressAutoHyphens w:val="0"/>
              <w:spacing w:line="276" w:lineRule="auto"/>
              <w:ind w:left="6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538E8">
              <w:rPr>
                <w:rFonts w:ascii="Arial" w:hAnsi="Arial" w:cs="Arial"/>
                <w:sz w:val="22"/>
                <w:szCs w:val="22"/>
              </w:rPr>
              <w:t>Informuję, że wybór niniejszej oferty (niepotrzebne skreślić):</w:t>
            </w:r>
          </w:p>
          <w:p w14:paraId="71CB0241" w14:textId="77777777" w:rsidR="00262C83" w:rsidRPr="008538E8" w:rsidRDefault="00262C83" w:rsidP="00297A9D">
            <w:pPr>
              <w:pStyle w:val="Akapitzlist"/>
              <w:numPr>
                <w:ilvl w:val="0"/>
                <w:numId w:val="249"/>
              </w:numPr>
              <w:jc w:val="both"/>
              <w:rPr>
                <w:rFonts w:ascii="Arial" w:hAnsi="Arial" w:cs="Arial"/>
              </w:rPr>
            </w:pPr>
            <w:r w:rsidRPr="008538E8">
              <w:rPr>
                <w:rFonts w:ascii="Arial" w:hAnsi="Arial" w:cs="Arial"/>
              </w:rPr>
              <w:t xml:space="preserve">nie będzie prowadzić do powstania u Zamawiającego obowiązku podatkowego zgodnie z ustawą z dnia 11 marca 2004 r. o podatku od towarów i usług </w:t>
            </w:r>
            <w:r>
              <w:rPr>
                <w:rFonts w:ascii="Arial" w:hAnsi="Arial" w:cs="Arial"/>
              </w:rPr>
              <w:t>;</w:t>
            </w:r>
          </w:p>
          <w:p w14:paraId="14227100" w14:textId="77777777" w:rsidR="00262C83" w:rsidRPr="008538E8" w:rsidRDefault="00262C83" w:rsidP="00297A9D">
            <w:pPr>
              <w:pStyle w:val="Akapitzlist"/>
              <w:numPr>
                <w:ilvl w:val="0"/>
                <w:numId w:val="249"/>
              </w:numPr>
              <w:jc w:val="both"/>
              <w:rPr>
                <w:rFonts w:ascii="Arial" w:hAnsi="Arial" w:cs="Arial"/>
              </w:rPr>
            </w:pPr>
            <w:r w:rsidRPr="008538E8">
              <w:rPr>
                <w:rFonts w:ascii="Arial" w:hAnsi="Arial" w:cs="Arial"/>
              </w:rPr>
              <w:t>będzie prowadzić do powstania u Zamawiającego obowiązku podatkowego zgodnie z w/w ustawą, przy czym do jego powstania będzie prowadzić dostawa lub świadczenie następującego towaru lub usługi (należy podać nazwę/rodzaj):</w:t>
            </w:r>
          </w:p>
          <w:p w14:paraId="0855CA5F" w14:textId="77777777" w:rsidR="00262C83" w:rsidRPr="008538E8" w:rsidRDefault="00262C83" w:rsidP="00262C83">
            <w:pPr>
              <w:suppressAutoHyphens w:val="0"/>
              <w:spacing w:line="276" w:lineRule="auto"/>
              <w:ind w:left="7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538E8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</w:t>
            </w:r>
          </w:p>
          <w:p w14:paraId="5E4148EB" w14:textId="77777777" w:rsidR="00262C83" w:rsidRPr="008538E8" w:rsidRDefault="00262C83" w:rsidP="00262C83">
            <w:pPr>
              <w:suppressAutoHyphens w:val="0"/>
              <w:spacing w:line="276" w:lineRule="auto"/>
              <w:ind w:left="7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538E8">
              <w:rPr>
                <w:rFonts w:ascii="Arial" w:hAnsi="Arial" w:cs="Arial"/>
                <w:sz w:val="22"/>
                <w:szCs w:val="22"/>
              </w:rPr>
              <w:t>o wartości netto …………………….. złotych (PLN),</w:t>
            </w:r>
          </w:p>
          <w:p w14:paraId="5C09601A" w14:textId="31F37B62" w:rsidR="00A645AB" w:rsidRDefault="00262C83" w:rsidP="00B0479B">
            <w:pPr>
              <w:suppressAutoHyphens w:val="0"/>
              <w:spacing w:line="276" w:lineRule="auto"/>
              <w:ind w:left="7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538E8">
              <w:rPr>
                <w:rFonts w:ascii="Arial" w:hAnsi="Arial" w:cs="Arial"/>
                <w:sz w:val="22"/>
                <w:szCs w:val="22"/>
              </w:rPr>
              <w:t>przy czym zgodnie z moją wiedzą zastosowanie w tym zakresie będzie miała następująca stawka podatku od towarów i usług (VAT): ……………...….. %</w:t>
            </w:r>
          </w:p>
          <w:p w14:paraId="452AAEF3" w14:textId="77777777" w:rsidR="00A645AB" w:rsidRDefault="00A645AB" w:rsidP="0035515E">
            <w:pPr>
              <w:suppressAutoHyphens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F4743F0" w14:textId="77777777" w:rsidR="00B0479B" w:rsidRDefault="00B0479B" w:rsidP="00262C83">
            <w:pPr>
              <w:suppressAutoHyphens w:val="0"/>
              <w:spacing w:line="276" w:lineRule="auto"/>
              <w:ind w:left="67"/>
              <w:jc w:val="both"/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eastAsia="pl-PL"/>
              </w:rPr>
            </w:pPr>
          </w:p>
          <w:p w14:paraId="400F405A" w14:textId="77777777" w:rsidR="00B0479B" w:rsidRDefault="00B0479B" w:rsidP="001D64E8">
            <w:pPr>
              <w:suppressAutoHyphens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eastAsia="pl-PL"/>
              </w:rPr>
            </w:pPr>
          </w:p>
          <w:p w14:paraId="05921F7F" w14:textId="332F7E5B" w:rsidR="00262C83" w:rsidRPr="00262C83" w:rsidRDefault="00262C83" w:rsidP="00262C83">
            <w:pPr>
              <w:suppressAutoHyphens w:val="0"/>
              <w:spacing w:line="276" w:lineRule="auto"/>
              <w:ind w:left="67"/>
              <w:jc w:val="both"/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eastAsia="pl-PL"/>
              </w:rPr>
            </w:pPr>
            <w:r w:rsidRPr="00262C83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eastAsia="pl-PL"/>
              </w:rPr>
              <w:t>CZĘŚĆ I</w:t>
            </w:r>
            <w:r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eastAsia="pl-PL"/>
              </w:rPr>
              <w:t>II</w:t>
            </w:r>
          </w:p>
          <w:p w14:paraId="6229E271" w14:textId="77777777" w:rsidR="00990BAE" w:rsidRDefault="00990BAE" w:rsidP="00990BAE">
            <w:pPr>
              <w:suppressAutoHyphens w:val="0"/>
              <w:spacing w:line="276" w:lineRule="auto"/>
              <w:ind w:left="67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434445D3">
              <w:rPr>
                <w:rFonts w:ascii="Arial" w:hAnsi="Arial" w:cs="Arial"/>
                <w:sz w:val="22"/>
                <w:szCs w:val="22"/>
                <w:lang w:eastAsia="pl-PL"/>
              </w:rPr>
              <w:t>Oferuję realizację zamówienia cenę, która wynosi</w:t>
            </w: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Pr="004B509F"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…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……</w:t>
            </w:r>
            <w:r w:rsidRPr="004B509F"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zł brutto</w:t>
            </w:r>
            <w:r w:rsidRPr="434445D3">
              <w:rPr>
                <w:rFonts w:ascii="Arial" w:hAnsi="Arial" w:cs="Arial"/>
                <w:sz w:val="22"/>
                <w:szCs w:val="22"/>
                <w:lang w:eastAsia="pl-PL"/>
              </w:rPr>
              <w:t>, (słownie:…………</w:t>
            </w:r>
            <w:r>
              <w:rPr>
                <w:rFonts w:ascii="Arial" w:hAnsi="Arial" w:cs="Arial"/>
                <w:sz w:val="22"/>
                <w:szCs w:val="22"/>
                <w:lang w:eastAsia="pl-PL"/>
              </w:rPr>
              <w:t>…</w:t>
            </w:r>
            <w:r w:rsidRPr="434445D3">
              <w:rPr>
                <w:rFonts w:ascii="Arial" w:hAnsi="Arial" w:cs="Arial"/>
                <w:sz w:val="22"/>
                <w:szCs w:val="22"/>
                <w:lang w:eastAsia="pl-PL"/>
              </w:rPr>
              <w:t>……złotych)</w:t>
            </w: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obliczoną na podstawie poniższej tabeli:</w:t>
            </w:r>
          </w:p>
          <w:tbl>
            <w:tblPr>
              <w:tblStyle w:val="Tabela-Siatka"/>
              <w:tblW w:w="9667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591"/>
              <w:gridCol w:w="3544"/>
              <w:gridCol w:w="1422"/>
              <w:gridCol w:w="1132"/>
              <w:gridCol w:w="1560"/>
              <w:gridCol w:w="1418"/>
            </w:tblGrid>
            <w:tr w:rsidR="00990BAE" w:rsidRPr="00990BAE" w14:paraId="2AD3B76B" w14:textId="77777777" w:rsidTr="00990BAE">
              <w:trPr>
                <w:trHeight w:val="487"/>
              </w:trPr>
              <w:tc>
                <w:tcPr>
                  <w:tcW w:w="591" w:type="dxa"/>
                  <w:vAlign w:val="center"/>
                </w:tcPr>
                <w:p w14:paraId="7BE0EA87" w14:textId="77777777" w:rsidR="00990BAE" w:rsidRPr="00990BAE" w:rsidRDefault="00990BAE" w:rsidP="00990BAE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990BA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Lp.</w:t>
                  </w:r>
                </w:p>
              </w:tc>
              <w:tc>
                <w:tcPr>
                  <w:tcW w:w="3544" w:type="dxa"/>
                  <w:vAlign w:val="center"/>
                </w:tcPr>
                <w:p w14:paraId="7E92494E" w14:textId="77777777" w:rsidR="00990BAE" w:rsidRPr="00990BAE" w:rsidRDefault="00990BAE" w:rsidP="00990BAE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990BA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Przedmiot zamówienia</w:t>
                  </w:r>
                </w:p>
              </w:tc>
              <w:tc>
                <w:tcPr>
                  <w:tcW w:w="1422" w:type="dxa"/>
                  <w:vAlign w:val="center"/>
                </w:tcPr>
                <w:p w14:paraId="4D1336BD" w14:textId="77777777" w:rsidR="00990BAE" w:rsidRPr="00990BAE" w:rsidRDefault="00990BAE" w:rsidP="00990BAE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990BA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Jednostka miary</w:t>
                  </w:r>
                </w:p>
              </w:tc>
              <w:tc>
                <w:tcPr>
                  <w:tcW w:w="1132" w:type="dxa"/>
                </w:tcPr>
                <w:p w14:paraId="7527BECF" w14:textId="77777777" w:rsidR="00990BAE" w:rsidRPr="00990BAE" w:rsidRDefault="00990BAE" w:rsidP="00990BAE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14:paraId="10CFF65A" w14:textId="77777777" w:rsidR="00990BAE" w:rsidRPr="00990BAE" w:rsidRDefault="00990BAE" w:rsidP="00990BAE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990BA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Wolumen</w:t>
                  </w:r>
                </w:p>
              </w:tc>
              <w:tc>
                <w:tcPr>
                  <w:tcW w:w="1560" w:type="dxa"/>
                </w:tcPr>
                <w:p w14:paraId="152A8495" w14:textId="77777777" w:rsidR="00990BAE" w:rsidRPr="00990BAE" w:rsidRDefault="00990BAE" w:rsidP="00990BAE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990BA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Cena jednostkowa brutto</w:t>
                  </w:r>
                </w:p>
              </w:tc>
              <w:tc>
                <w:tcPr>
                  <w:tcW w:w="1418" w:type="dxa"/>
                  <w:vAlign w:val="center"/>
                </w:tcPr>
                <w:p w14:paraId="1B2D1036" w14:textId="77777777" w:rsidR="00990BAE" w:rsidRPr="00990BAE" w:rsidRDefault="00990BAE" w:rsidP="00990BAE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990BA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Wartość brutto </w:t>
                  </w:r>
                  <w:r w:rsidRPr="00990BAE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br/>
                  </w:r>
                  <w:r w:rsidRPr="00990BAE">
                    <w:rPr>
                      <w:rFonts w:ascii="Arial" w:hAnsi="Arial" w:cs="Arial"/>
                      <w:bCs/>
                      <w:sz w:val="16"/>
                      <w:szCs w:val="16"/>
                    </w:rPr>
                    <w:t>(D x E)</w:t>
                  </w:r>
                </w:p>
              </w:tc>
            </w:tr>
            <w:tr w:rsidR="00990BAE" w:rsidRPr="00990BAE" w14:paraId="634DA34E" w14:textId="77777777" w:rsidTr="00990BAE">
              <w:trPr>
                <w:trHeight w:val="191"/>
              </w:trPr>
              <w:tc>
                <w:tcPr>
                  <w:tcW w:w="591" w:type="dxa"/>
                  <w:vAlign w:val="center"/>
                </w:tcPr>
                <w:p w14:paraId="17304882" w14:textId="77777777" w:rsidR="00990BAE" w:rsidRPr="00990BAE" w:rsidRDefault="00990BAE" w:rsidP="00990BAE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90BAE">
                    <w:rPr>
                      <w:rFonts w:ascii="Arial" w:hAnsi="Arial" w:cs="Arial"/>
                      <w:sz w:val="16"/>
                      <w:szCs w:val="16"/>
                    </w:rPr>
                    <w:t>A</w:t>
                  </w:r>
                </w:p>
              </w:tc>
              <w:tc>
                <w:tcPr>
                  <w:tcW w:w="3544" w:type="dxa"/>
                  <w:vAlign w:val="center"/>
                </w:tcPr>
                <w:p w14:paraId="325A6564" w14:textId="77777777" w:rsidR="00990BAE" w:rsidRPr="00990BAE" w:rsidRDefault="00990BAE" w:rsidP="00990BAE">
                  <w:pPr>
                    <w:spacing w:line="276" w:lineRule="auto"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990BAE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B</w:t>
                  </w:r>
                </w:p>
              </w:tc>
              <w:tc>
                <w:tcPr>
                  <w:tcW w:w="1422" w:type="dxa"/>
                  <w:vAlign w:val="center"/>
                </w:tcPr>
                <w:p w14:paraId="50F06FB7" w14:textId="77777777" w:rsidR="00990BAE" w:rsidRPr="00990BAE" w:rsidRDefault="00990BAE" w:rsidP="00990BAE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90BAE">
                    <w:rPr>
                      <w:rFonts w:ascii="Arial" w:hAnsi="Arial" w:cs="Arial"/>
                      <w:sz w:val="16"/>
                      <w:szCs w:val="16"/>
                    </w:rPr>
                    <w:t>C</w:t>
                  </w:r>
                </w:p>
              </w:tc>
              <w:tc>
                <w:tcPr>
                  <w:tcW w:w="1132" w:type="dxa"/>
                </w:tcPr>
                <w:p w14:paraId="32FA96C6" w14:textId="77777777" w:rsidR="00990BAE" w:rsidRPr="00990BAE" w:rsidRDefault="00990BAE" w:rsidP="00990BAE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990BAE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D</w:t>
                  </w:r>
                </w:p>
              </w:tc>
              <w:tc>
                <w:tcPr>
                  <w:tcW w:w="1560" w:type="dxa"/>
                </w:tcPr>
                <w:p w14:paraId="5276F4DB" w14:textId="77777777" w:rsidR="00990BAE" w:rsidRPr="00990BAE" w:rsidRDefault="00990BAE" w:rsidP="00990BAE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990BAE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E</w:t>
                  </w:r>
                </w:p>
              </w:tc>
              <w:tc>
                <w:tcPr>
                  <w:tcW w:w="1418" w:type="dxa"/>
                </w:tcPr>
                <w:p w14:paraId="389C67FA" w14:textId="77777777" w:rsidR="00990BAE" w:rsidRPr="00990BAE" w:rsidRDefault="00990BAE" w:rsidP="00990BAE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990BAE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F</w:t>
                  </w:r>
                </w:p>
              </w:tc>
            </w:tr>
            <w:tr w:rsidR="00990BAE" w:rsidRPr="00990BAE" w14:paraId="55442DC5" w14:textId="77777777" w:rsidTr="00990BAE">
              <w:trPr>
                <w:trHeight w:val="106"/>
              </w:trPr>
              <w:tc>
                <w:tcPr>
                  <w:tcW w:w="591" w:type="dxa"/>
                  <w:vAlign w:val="center"/>
                </w:tcPr>
                <w:p w14:paraId="347EDE19" w14:textId="77777777" w:rsidR="00990BAE" w:rsidRPr="00990BAE" w:rsidRDefault="00990BAE" w:rsidP="00990BAE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90BAE">
                    <w:rPr>
                      <w:rFonts w:ascii="Arial" w:hAnsi="Arial" w:cs="Arial"/>
                      <w:sz w:val="16"/>
                      <w:szCs w:val="16"/>
                    </w:rPr>
                    <w:t>1.</w:t>
                  </w:r>
                </w:p>
              </w:tc>
              <w:tc>
                <w:tcPr>
                  <w:tcW w:w="3544" w:type="dxa"/>
                  <w:vAlign w:val="center"/>
                </w:tcPr>
                <w:p w14:paraId="021B3B1B" w14:textId="53B0BADB" w:rsidR="00990BAE" w:rsidRPr="00990BAE" w:rsidRDefault="00990BAE" w:rsidP="00990BAE">
                  <w:pPr>
                    <w:spacing w:line="276" w:lineRule="auto"/>
                    <w:rPr>
                      <w:rFonts w:ascii="Arial" w:hAnsi="Arial" w:cs="Arial"/>
                      <w:sz w:val="16"/>
                      <w:szCs w:val="16"/>
                      <w:lang w:eastAsia="pl-PL"/>
                    </w:rPr>
                  </w:pPr>
                  <w:r w:rsidRPr="00990BAE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Udzielenie dostępu do systemu informacji prawnej, </w:t>
                  </w:r>
                  <w:r w:rsidRPr="00990BAE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obejmującego możliwość</w:t>
                  </w: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</w:t>
                  </w:r>
                  <w:r w:rsidRPr="00990BAE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jednoczesnego dostępu dla 5 użytkowników, zgodnie z § 1 pkt 1 projektu umowy</w:t>
                  </w:r>
                  <w:r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 xml:space="preserve"> </w:t>
                  </w:r>
                  <w:r w:rsidRPr="00990BAE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stanowiącego Załącznik nr 2C do SWZ</w:t>
                  </w:r>
                </w:p>
              </w:tc>
              <w:tc>
                <w:tcPr>
                  <w:tcW w:w="1422" w:type="dxa"/>
                  <w:vAlign w:val="center"/>
                </w:tcPr>
                <w:p w14:paraId="69B71C00" w14:textId="77777777" w:rsidR="00990BAE" w:rsidRPr="00990BAE" w:rsidRDefault="00990BAE" w:rsidP="00990BAE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90BAE">
                    <w:rPr>
                      <w:rFonts w:ascii="Arial" w:hAnsi="Arial" w:cs="Arial"/>
                      <w:sz w:val="16"/>
                      <w:szCs w:val="16"/>
                    </w:rPr>
                    <w:t xml:space="preserve">36 miesięcy  </w:t>
                  </w:r>
                </w:p>
              </w:tc>
              <w:tc>
                <w:tcPr>
                  <w:tcW w:w="1132" w:type="dxa"/>
                  <w:vAlign w:val="center"/>
                </w:tcPr>
                <w:p w14:paraId="30BA17C0" w14:textId="77777777" w:rsidR="00990BAE" w:rsidRPr="00990BAE" w:rsidRDefault="00990BAE" w:rsidP="00990BAE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990BAE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1</w:t>
                  </w:r>
                </w:p>
              </w:tc>
              <w:tc>
                <w:tcPr>
                  <w:tcW w:w="1560" w:type="dxa"/>
                </w:tcPr>
                <w:p w14:paraId="6E2DF2DE" w14:textId="77777777" w:rsidR="00990BAE" w:rsidRPr="00990BAE" w:rsidRDefault="00990BAE" w:rsidP="00990BAE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418" w:type="dxa"/>
                </w:tcPr>
                <w:p w14:paraId="73CB31D8" w14:textId="77777777" w:rsidR="00990BAE" w:rsidRPr="00990BAE" w:rsidRDefault="00990BAE" w:rsidP="00990BAE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90BAE" w:rsidRPr="00990BAE" w14:paraId="0AC82ADD" w14:textId="77777777" w:rsidTr="00990BAE">
              <w:trPr>
                <w:trHeight w:val="106"/>
              </w:trPr>
              <w:tc>
                <w:tcPr>
                  <w:tcW w:w="591" w:type="dxa"/>
                  <w:vAlign w:val="center"/>
                </w:tcPr>
                <w:p w14:paraId="339CB39C" w14:textId="77777777" w:rsidR="00990BAE" w:rsidRPr="00990BAE" w:rsidRDefault="00990BAE" w:rsidP="00990BAE">
                  <w:pPr>
                    <w:pStyle w:val="Akapitzlist"/>
                    <w:spacing w:after="0"/>
                    <w:ind w:left="58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90BAE">
                    <w:rPr>
                      <w:rFonts w:ascii="Arial" w:hAnsi="Arial" w:cs="Arial"/>
                      <w:sz w:val="16"/>
                      <w:szCs w:val="16"/>
                    </w:rPr>
                    <w:t xml:space="preserve"> 2.</w:t>
                  </w:r>
                </w:p>
              </w:tc>
              <w:tc>
                <w:tcPr>
                  <w:tcW w:w="3544" w:type="dxa"/>
                  <w:vAlign w:val="center"/>
                </w:tcPr>
                <w:p w14:paraId="1DA347BB" w14:textId="77777777" w:rsidR="00990BAE" w:rsidRPr="00990BAE" w:rsidRDefault="00990BAE" w:rsidP="00990BAE">
                  <w:pPr>
                    <w:spacing w:line="276" w:lineRule="auto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990BAE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Przeprowadzenie szkolenia użytkowników zgodnie z § 1 pkt 2 projektu umowy stanowiącego Załącznik nr 2C do SWZ</w:t>
                  </w:r>
                </w:p>
              </w:tc>
              <w:tc>
                <w:tcPr>
                  <w:tcW w:w="1422" w:type="dxa"/>
                  <w:vAlign w:val="center"/>
                </w:tcPr>
                <w:p w14:paraId="1C03A588" w14:textId="77777777" w:rsidR="00990BAE" w:rsidRPr="00990BAE" w:rsidRDefault="00990BAE" w:rsidP="00990BAE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90BAE">
                    <w:rPr>
                      <w:rFonts w:ascii="Arial" w:hAnsi="Arial" w:cs="Arial"/>
                      <w:sz w:val="16"/>
                      <w:szCs w:val="16"/>
                    </w:rPr>
                    <w:t>usługa</w:t>
                  </w:r>
                </w:p>
              </w:tc>
              <w:tc>
                <w:tcPr>
                  <w:tcW w:w="1132" w:type="dxa"/>
                </w:tcPr>
                <w:p w14:paraId="52F208A7" w14:textId="77777777" w:rsidR="00990BAE" w:rsidRPr="00990BAE" w:rsidRDefault="00990BAE" w:rsidP="00990BAE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  <w:p w14:paraId="2A42DBFD" w14:textId="77777777" w:rsidR="00990BAE" w:rsidRPr="00990BAE" w:rsidRDefault="00990BAE" w:rsidP="00990BAE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990BAE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1</w:t>
                  </w:r>
                </w:p>
              </w:tc>
              <w:tc>
                <w:tcPr>
                  <w:tcW w:w="1560" w:type="dxa"/>
                </w:tcPr>
                <w:p w14:paraId="61FE5346" w14:textId="77777777" w:rsidR="00990BAE" w:rsidRPr="00990BAE" w:rsidRDefault="00990BAE" w:rsidP="00990BAE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418" w:type="dxa"/>
                </w:tcPr>
                <w:p w14:paraId="74CD8083" w14:textId="77777777" w:rsidR="00990BAE" w:rsidRPr="00990BAE" w:rsidRDefault="00990BAE" w:rsidP="00990BAE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990BAE" w:rsidRPr="00990BAE" w14:paraId="53DF6519" w14:textId="77777777" w:rsidTr="00990BAE">
              <w:trPr>
                <w:trHeight w:val="443"/>
              </w:trPr>
              <w:tc>
                <w:tcPr>
                  <w:tcW w:w="8249" w:type="dxa"/>
                  <w:gridSpan w:val="5"/>
                  <w:vAlign w:val="center"/>
                </w:tcPr>
                <w:p w14:paraId="3C210AC5" w14:textId="69D3E47E" w:rsidR="00990BAE" w:rsidRPr="00990BAE" w:rsidRDefault="00990BAE" w:rsidP="00990BAE">
                  <w:pPr>
                    <w:spacing w:line="276" w:lineRule="auto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90BAE">
                    <w:rPr>
                      <w:rFonts w:ascii="Arial" w:hAnsi="Arial" w:cs="Arial"/>
                      <w:sz w:val="16"/>
                      <w:szCs w:val="16"/>
                      <w:lang w:eastAsia="pl-PL"/>
                    </w:rPr>
                    <w:t>SUMA</w:t>
                  </w:r>
                  <w:r>
                    <w:rPr>
                      <w:rFonts w:ascii="Arial" w:hAnsi="Arial" w:cs="Arial"/>
                      <w:sz w:val="16"/>
                      <w:szCs w:val="16"/>
                      <w:lang w:eastAsia="pl-PL"/>
                    </w:rPr>
                    <w:t xml:space="preserve"> (</w:t>
                  </w:r>
                  <w:r w:rsidR="00952F4C">
                    <w:rPr>
                      <w:rFonts w:ascii="Arial" w:hAnsi="Arial" w:cs="Arial"/>
                      <w:sz w:val="16"/>
                      <w:szCs w:val="16"/>
                      <w:lang w:eastAsia="pl-PL"/>
                    </w:rPr>
                    <w:t>pozycje:</w:t>
                  </w:r>
                  <w:r>
                    <w:rPr>
                      <w:rFonts w:ascii="Arial" w:hAnsi="Arial" w:cs="Arial"/>
                      <w:sz w:val="16"/>
                      <w:szCs w:val="16"/>
                      <w:lang w:eastAsia="pl-PL"/>
                    </w:rPr>
                    <w:t xml:space="preserve"> 1 </w:t>
                  </w:r>
                  <w:r w:rsidR="00952F4C">
                    <w:rPr>
                      <w:rFonts w:ascii="Arial" w:hAnsi="Arial" w:cs="Arial"/>
                      <w:sz w:val="16"/>
                      <w:szCs w:val="16"/>
                      <w:lang w:eastAsia="pl-PL"/>
                    </w:rPr>
                    <w:t>-</w:t>
                  </w:r>
                  <w:r>
                    <w:rPr>
                      <w:rFonts w:ascii="Arial" w:hAnsi="Arial" w:cs="Arial"/>
                      <w:sz w:val="16"/>
                      <w:szCs w:val="16"/>
                      <w:lang w:eastAsia="pl-PL"/>
                    </w:rPr>
                    <w:t xml:space="preserve"> 2)</w:t>
                  </w:r>
                </w:p>
              </w:tc>
              <w:tc>
                <w:tcPr>
                  <w:tcW w:w="1418" w:type="dxa"/>
                </w:tcPr>
                <w:p w14:paraId="05BEC049" w14:textId="77777777" w:rsidR="00952F4C" w:rsidRDefault="00952F4C" w:rsidP="00990BAE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u w:val="single"/>
                      <w:lang w:val="en-US"/>
                    </w:rPr>
                  </w:pPr>
                </w:p>
                <w:p w14:paraId="5AA70108" w14:textId="4E3942A6" w:rsidR="00990BAE" w:rsidRPr="00990BAE" w:rsidRDefault="00952F4C" w:rsidP="00990BAE">
                  <w:pPr>
                    <w:spacing w:line="276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952F4C">
                    <w:rPr>
                      <w:rFonts w:ascii="Arial" w:hAnsi="Arial" w:cs="Arial"/>
                      <w:b/>
                      <w:bCs/>
                      <w:sz w:val="16"/>
                      <w:szCs w:val="16"/>
                      <w:u w:val="single"/>
                      <w:lang w:val="en-US"/>
                    </w:rPr>
                    <w:t>………………..</w:t>
                  </w:r>
                </w:p>
              </w:tc>
            </w:tr>
          </w:tbl>
          <w:p w14:paraId="7D6F2F77" w14:textId="77777777" w:rsidR="00262C83" w:rsidRDefault="00262C83" w:rsidP="00B0479B">
            <w:pPr>
              <w:suppressAutoHyphens w:val="0"/>
              <w:spacing w:before="80" w:after="80" w:line="276" w:lineRule="auto"/>
              <w:ind w:right="7"/>
              <w:jc w:val="both"/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</w:pPr>
          </w:p>
          <w:p w14:paraId="2895229D" w14:textId="5D60C373" w:rsidR="00262C83" w:rsidRPr="0035515E" w:rsidRDefault="00262C83" w:rsidP="0035515E">
            <w:pPr>
              <w:suppressAutoHyphens w:val="0"/>
              <w:spacing w:line="276" w:lineRule="auto"/>
              <w:jc w:val="both"/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t>KRYTERIA POZACENOWE</w:t>
            </w:r>
            <w:r w:rsidRPr="00561367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t>:</w:t>
            </w:r>
          </w:p>
          <w:p w14:paraId="0EA0CC21" w14:textId="770425ED" w:rsidR="0035515E" w:rsidRPr="0035515E" w:rsidRDefault="0035515E" w:rsidP="0035515E">
            <w:pPr>
              <w:suppressAutoHyphens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35515E">
              <w:rPr>
                <w:rFonts w:ascii="Arial" w:hAnsi="Arial" w:cs="Arial"/>
                <w:sz w:val="22"/>
                <w:szCs w:val="22"/>
                <w:lang w:eastAsia="pl-PL"/>
              </w:rPr>
              <w:t xml:space="preserve">Oświadczam/y, że </w:t>
            </w:r>
            <w:r w:rsidR="0010194A"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czas reakcji</w:t>
            </w:r>
            <w:r w:rsidRPr="0035515E">
              <w:rPr>
                <w:rFonts w:ascii="Arial" w:hAnsi="Arial" w:cs="Arial"/>
                <w:sz w:val="22"/>
                <w:szCs w:val="22"/>
                <w:lang w:eastAsia="pl-PL"/>
              </w:rPr>
              <w:t xml:space="preserve"> wynosi do:.</w:t>
            </w:r>
            <w:r>
              <w:rPr>
                <w:rFonts w:ascii="Arial" w:hAnsi="Arial" w:cs="Arial"/>
                <w:sz w:val="22"/>
                <w:szCs w:val="22"/>
                <w:lang w:eastAsia="pl-PL"/>
              </w:rPr>
              <w:t xml:space="preserve"> </w:t>
            </w:r>
            <w:r w:rsidRPr="0035515E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eastAsia="pl-PL"/>
              </w:rPr>
              <w:t>……………</w:t>
            </w:r>
            <w:r w:rsidRPr="0035515E"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.</w:t>
            </w:r>
            <w:r w:rsidRPr="00D63241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eastAsia="pl-PL"/>
              </w:rPr>
              <w:t>*</w:t>
            </w:r>
            <w:r w:rsidRPr="0035515E"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501508"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G</w:t>
            </w:r>
            <w:r w:rsidRPr="0035515E">
              <w:rPr>
                <w:rFonts w:ascii="Arial" w:hAnsi="Arial" w:cs="Arial"/>
                <w:b/>
                <w:bCs/>
                <w:sz w:val="22"/>
                <w:szCs w:val="22"/>
                <w:lang w:eastAsia="pl-PL"/>
              </w:rPr>
              <w:t>odzin roboczych</w:t>
            </w:r>
          </w:p>
          <w:p w14:paraId="7C5D9B7A" w14:textId="77777777" w:rsidR="00262C83" w:rsidRDefault="00262C83" w:rsidP="00262C83">
            <w:pPr>
              <w:suppressAutoHyphens w:val="0"/>
              <w:spacing w:line="276" w:lineRule="auto"/>
              <w:ind w:left="67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  <w:p w14:paraId="635B9C63" w14:textId="77777777" w:rsidR="0010194A" w:rsidRPr="0010194A" w:rsidRDefault="0010194A" w:rsidP="0010194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0"/>
                <w:szCs w:val="20"/>
                <w:lang w:eastAsia="pl-PL"/>
              </w:rPr>
            </w:pPr>
            <w:r w:rsidRPr="00D63241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  <w:lang w:eastAsia="pl-PL"/>
              </w:rPr>
              <w:t>*</w:t>
            </w:r>
            <w:r w:rsidRPr="0010194A">
              <w:rPr>
                <w:rFonts w:ascii="Arial" w:hAnsi="Arial" w:cs="Arial"/>
                <w:i/>
                <w:iCs/>
                <w:sz w:val="20"/>
                <w:szCs w:val="20"/>
                <w:lang w:eastAsia="pl-PL"/>
              </w:rPr>
              <w:t>należy podać oferowaną wartość zgodnie z pkt 1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eastAsia="pl-PL"/>
              </w:rPr>
              <w:t>4</w:t>
            </w:r>
            <w:r w:rsidRPr="0010194A">
              <w:rPr>
                <w:rFonts w:ascii="Arial" w:hAnsi="Arial" w:cs="Arial"/>
                <w:i/>
                <w:iCs/>
                <w:sz w:val="20"/>
                <w:szCs w:val="20"/>
                <w:lang w:eastAsia="pl-PL"/>
              </w:rPr>
              <w:t xml:space="preserve"> SWZ</w:t>
            </w:r>
          </w:p>
          <w:p w14:paraId="2E228B3C" w14:textId="77777777" w:rsidR="00262C83" w:rsidRDefault="00262C83" w:rsidP="00262C83">
            <w:pPr>
              <w:suppressAutoHyphens w:val="0"/>
              <w:spacing w:line="276" w:lineRule="auto"/>
              <w:ind w:left="67"/>
              <w:jc w:val="both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  <w:p w14:paraId="7E4456A2" w14:textId="77777777" w:rsidR="00262C83" w:rsidRPr="0035515E" w:rsidRDefault="00262C83" w:rsidP="00262C83">
            <w:pPr>
              <w:suppressAutoHyphens w:val="0"/>
              <w:spacing w:line="276" w:lineRule="auto"/>
              <w:jc w:val="both"/>
              <w:rPr>
                <w:rFonts w:ascii="Arial" w:hAnsi="Arial" w:cs="Arial"/>
                <w:color w:val="FF0000"/>
                <w:sz w:val="22"/>
                <w:szCs w:val="22"/>
                <w:u w:val="single"/>
              </w:rPr>
            </w:pPr>
            <w:r w:rsidRPr="0035515E">
              <w:rPr>
                <w:rFonts w:ascii="Arial" w:hAnsi="Arial" w:cs="Arial"/>
                <w:color w:val="FF0000"/>
                <w:sz w:val="22"/>
                <w:szCs w:val="22"/>
                <w:u w:val="single"/>
              </w:rPr>
              <w:t>Informacja na temat obowiązku podatkowego</w:t>
            </w:r>
          </w:p>
          <w:p w14:paraId="1EBC7CE4" w14:textId="77777777" w:rsidR="00262C83" w:rsidRDefault="00262C83" w:rsidP="00262C83">
            <w:pPr>
              <w:suppressAutoHyphens w:val="0"/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00FEA01" w14:textId="77777777" w:rsidR="00262C83" w:rsidRPr="008538E8" w:rsidRDefault="00262C83" w:rsidP="00262C83">
            <w:pPr>
              <w:suppressAutoHyphens w:val="0"/>
              <w:spacing w:line="276" w:lineRule="auto"/>
              <w:ind w:left="6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538E8">
              <w:rPr>
                <w:rFonts w:ascii="Arial" w:hAnsi="Arial" w:cs="Arial"/>
                <w:sz w:val="22"/>
                <w:szCs w:val="22"/>
              </w:rPr>
              <w:t>Informuję, że wybór niniejszej oferty (niepotrzebne skreślić):</w:t>
            </w:r>
          </w:p>
          <w:p w14:paraId="3D910487" w14:textId="77777777" w:rsidR="00262C83" w:rsidRPr="008538E8" w:rsidRDefault="00262C83" w:rsidP="00297A9D">
            <w:pPr>
              <w:pStyle w:val="Akapitzlist"/>
              <w:numPr>
                <w:ilvl w:val="0"/>
                <w:numId w:val="248"/>
              </w:numPr>
              <w:jc w:val="both"/>
              <w:rPr>
                <w:rFonts w:ascii="Arial" w:hAnsi="Arial" w:cs="Arial"/>
              </w:rPr>
            </w:pPr>
            <w:r w:rsidRPr="008538E8">
              <w:rPr>
                <w:rFonts w:ascii="Arial" w:hAnsi="Arial" w:cs="Arial"/>
              </w:rPr>
              <w:t xml:space="preserve">nie będzie prowadzić do powstania u Zamawiającego obowiązku podatkowego zgodnie z ustawą z dnia 11 marca 2004 r. o podatku od towarów i usług </w:t>
            </w:r>
            <w:r>
              <w:rPr>
                <w:rFonts w:ascii="Arial" w:hAnsi="Arial" w:cs="Arial"/>
              </w:rPr>
              <w:t>;</w:t>
            </w:r>
          </w:p>
          <w:p w14:paraId="7F67728D" w14:textId="77777777" w:rsidR="00262C83" w:rsidRPr="008538E8" w:rsidRDefault="00262C83" w:rsidP="00297A9D">
            <w:pPr>
              <w:pStyle w:val="Akapitzlist"/>
              <w:numPr>
                <w:ilvl w:val="0"/>
                <w:numId w:val="248"/>
              </w:numPr>
              <w:jc w:val="both"/>
              <w:rPr>
                <w:rFonts w:ascii="Arial" w:hAnsi="Arial" w:cs="Arial"/>
              </w:rPr>
            </w:pPr>
            <w:r w:rsidRPr="008538E8">
              <w:rPr>
                <w:rFonts w:ascii="Arial" w:hAnsi="Arial" w:cs="Arial"/>
              </w:rPr>
              <w:t>będzie prowadzić do powstania u Zamawiającego obowiązku podatkowego zgodnie z w/w ustawą, przy czym do jego powstania będzie prowadzić dostawa lub świadczenie następującego towaru lub usługi (należy podać nazwę/rodzaj):</w:t>
            </w:r>
          </w:p>
          <w:p w14:paraId="3EA27E50" w14:textId="77777777" w:rsidR="00262C83" w:rsidRPr="008538E8" w:rsidRDefault="00262C83" w:rsidP="00262C83">
            <w:pPr>
              <w:suppressAutoHyphens w:val="0"/>
              <w:spacing w:line="276" w:lineRule="auto"/>
              <w:ind w:left="7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538E8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………………………………………………………………………………………………………</w:t>
            </w:r>
          </w:p>
          <w:p w14:paraId="7AD49CE6" w14:textId="77777777" w:rsidR="00262C83" w:rsidRPr="008538E8" w:rsidRDefault="00262C83" w:rsidP="00262C83">
            <w:pPr>
              <w:suppressAutoHyphens w:val="0"/>
              <w:spacing w:line="276" w:lineRule="auto"/>
              <w:ind w:left="7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538E8">
              <w:rPr>
                <w:rFonts w:ascii="Arial" w:hAnsi="Arial" w:cs="Arial"/>
                <w:sz w:val="22"/>
                <w:szCs w:val="22"/>
              </w:rPr>
              <w:t>o wartości netto …………………….. złotych (PLN),</w:t>
            </w:r>
          </w:p>
          <w:p w14:paraId="242F083D" w14:textId="3746B5EC" w:rsidR="00262C83" w:rsidRPr="00536C4A" w:rsidRDefault="00262C83" w:rsidP="00B47BA4">
            <w:pPr>
              <w:suppressAutoHyphens w:val="0"/>
              <w:spacing w:line="276" w:lineRule="auto"/>
              <w:ind w:left="744"/>
              <w:jc w:val="both"/>
              <w:rPr>
                <w:rFonts w:ascii="Arial" w:hAnsi="Arial" w:cs="Arial"/>
                <w:bCs/>
                <w:sz w:val="22"/>
                <w:szCs w:val="22"/>
                <w:lang w:eastAsia="pl-PL"/>
              </w:rPr>
            </w:pPr>
            <w:r w:rsidRPr="008538E8">
              <w:rPr>
                <w:rFonts w:ascii="Arial" w:hAnsi="Arial" w:cs="Arial"/>
                <w:sz w:val="22"/>
                <w:szCs w:val="22"/>
              </w:rPr>
              <w:t>przy czym zgodnie z moją wiedzą zastosowanie w tym zakresie będzie miała następująca stawka podatku od towarów i usług (VAT): ……………...….. %</w:t>
            </w:r>
            <w:r w:rsidRPr="008538E8">
              <w:rPr>
                <w:rFonts w:ascii="Arial" w:hAnsi="Arial" w:cs="Arial"/>
                <w:sz w:val="22"/>
                <w:szCs w:val="22"/>
              </w:rPr>
              <w:cr/>
            </w:r>
          </w:p>
          <w:p w14:paraId="2EB15A0C" w14:textId="084DBE07" w:rsidR="00A64774" w:rsidRPr="00FE41F5" w:rsidRDefault="00A64774" w:rsidP="00365434">
            <w:pPr>
              <w:keepNext/>
              <w:keepLines/>
              <w:spacing w:line="276" w:lineRule="auto"/>
              <w:ind w:left="284" w:hanging="262"/>
              <w:jc w:val="both"/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</w:pPr>
            <w:r w:rsidRPr="00FE41F5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t>OŚWIADCZ</w:t>
            </w:r>
            <w:r w:rsidR="00126BB0" w:rsidRPr="00FE41F5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t>ENIA</w:t>
            </w:r>
            <w:r w:rsidRPr="00FE41F5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t>:</w:t>
            </w:r>
          </w:p>
          <w:p w14:paraId="5957FE3C" w14:textId="643BAE3C" w:rsidR="00A64774" w:rsidRPr="00E606E5" w:rsidRDefault="00A64774" w:rsidP="001C1F9A">
            <w:pPr>
              <w:keepNext/>
              <w:keepLines/>
              <w:numPr>
                <w:ilvl w:val="0"/>
                <w:numId w:val="38"/>
              </w:numPr>
              <w:tabs>
                <w:tab w:val="left" w:pos="459"/>
              </w:tabs>
              <w:suppressAutoHyphens w:val="0"/>
              <w:spacing w:line="276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zamówienie zostanie zrealizowane w terminach określonych w SWZ oraz projekcie umowy</w:t>
            </w:r>
            <w:r w:rsidR="00853BE9">
              <w:rPr>
                <w:rFonts w:ascii="Arial" w:hAnsi="Arial" w:cs="Arial"/>
                <w:sz w:val="22"/>
                <w:szCs w:val="22"/>
              </w:rPr>
              <w:t>/projektach umów</w:t>
            </w:r>
            <w:r w:rsidRPr="00E606E5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1FC1297A" w14:textId="77777777" w:rsidR="00A64774" w:rsidRPr="00E606E5" w:rsidRDefault="00A64774" w:rsidP="001C1F9A">
            <w:pPr>
              <w:keepNext/>
              <w:keepLines/>
              <w:numPr>
                <w:ilvl w:val="0"/>
                <w:numId w:val="38"/>
              </w:numPr>
              <w:tabs>
                <w:tab w:val="left" w:pos="459"/>
              </w:tabs>
              <w:suppressAutoHyphens w:val="0"/>
              <w:spacing w:line="276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w cenie naszej oferty zostały uwzględnione wszystkie koszty wykonania zamówienia;</w:t>
            </w:r>
          </w:p>
          <w:p w14:paraId="5060F374" w14:textId="06062AA6" w:rsidR="00A64774" w:rsidRPr="00E606E5" w:rsidRDefault="00A64774" w:rsidP="001C1F9A">
            <w:pPr>
              <w:keepNext/>
              <w:keepLines/>
              <w:numPr>
                <w:ilvl w:val="0"/>
                <w:numId w:val="38"/>
              </w:numPr>
              <w:tabs>
                <w:tab w:val="left" w:pos="459"/>
              </w:tabs>
              <w:suppressAutoHyphens w:val="0"/>
              <w:spacing w:line="276" w:lineRule="auto"/>
              <w:ind w:left="457" w:hanging="457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zapoznaliśmy się z treścią SWZ oraz projektem umowy</w:t>
            </w:r>
            <w:r w:rsidR="00853BE9">
              <w:rPr>
                <w:rFonts w:ascii="Arial" w:hAnsi="Arial" w:cs="Arial"/>
                <w:sz w:val="22"/>
                <w:szCs w:val="22"/>
              </w:rPr>
              <w:t>/projektami umów</w:t>
            </w:r>
            <w:r w:rsidRPr="00E606E5">
              <w:rPr>
                <w:rFonts w:ascii="Arial" w:hAnsi="Arial" w:cs="Arial"/>
                <w:sz w:val="22"/>
                <w:szCs w:val="22"/>
              </w:rPr>
              <w:t xml:space="preserve"> oraz  nie wnosimy do nich zastrzeżeń oraz przyjmujemy warunki w nich zawarte;</w:t>
            </w:r>
          </w:p>
          <w:p w14:paraId="32688395" w14:textId="3E4FC9C7" w:rsidR="00A64774" w:rsidRPr="00E606E5" w:rsidRDefault="00126BB0" w:rsidP="001C1F9A">
            <w:pPr>
              <w:keepNext/>
              <w:keepLines/>
              <w:numPr>
                <w:ilvl w:val="0"/>
                <w:numId w:val="38"/>
              </w:numPr>
              <w:tabs>
                <w:tab w:val="left" w:pos="459"/>
              </w:tabs>
              <w:suppressAutoHyphens w:val="0"/>
              <w:spacing w:line="276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oświadczamy, że </w:t>
            </w:r>
            <w:r w:rsidR="00A64774" w:rsidRPr="00E606E5">
              <w:rPr>
                <w:rFonts w:ascii="Arial" w:hAnsi="Arial" w:cs="Arial"/>
                <w:sz w:val="22"/>
                <w:szCs w:val="22"/>
              </w:rPr>
              <w:t>uzyskaliśmy</w:t>
            </w:r>
            <w:r w:rsidR="00917E9D">
              <w:rPr>
                <w:rFonts w:ascii="Arial" w:hAnsi="Arial" w:cs="Arial"/>
                <w:sz w:val="22"/>
                <w:szCs w:val="22"/>
              </w:rPr>
              <w:t xml:space="preserve"> wszelkie</w:t>
            </w:r>
            <w:r w:rsidR="00A64774" w:rsidRPr="00E606E5">
              <w:rPr>
                <w:rFonts w:ascii="Arial" w:hAnsi="Arial" w:cs="Arial"/>
                <w:sz w:val="22"/>
                <w:szCs w:val="22"/>
              </w:rPr>
              <w:t xml:space="preserve"> niezbędne informacje do przygotowania i złożenia oferty oraz wykonania zamówienia;</w:t>
            </w:r>
          </w:p>
          <w:p w14:paraId="6E8CA7D1" w14:textId="297FBDDA" w:rsidR="00A64774" w:rsidRPr="00E606E5" w:rsidRDefault="00A64774" w:rsidP="001C1F9A">
            <w:pPr>
              <w:keepNext/>
              <w:keepLines/>
              <w:numPr>
                <w:ilvl w:val="0"/>
                <w:numId w:val="38"/>
              </w:numPr>
              <w:tabs>
                <w:tab w:val="left" w:pos="459"/>
              </w:tabs>
              <w:suppressAutoHyphens w:val="0"/>
              <w:spacing w:line="276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 xml:space="preserve">uważamy się za związanych </w:t>
            </w:r>
            <w:r w:rsidR="00917E9D">
              <w:rPr>
                <w:rFonts w:ascii="Arial" w:hAnsi="Arial" w:cs="Arial"/>
                <w:sz w:val="22"/>
                <w:szCs w:val="22"/>
              </w:rPr>
              <w:t>niniejszą</w:t>
            </w:r>
            <w:r w:rsidR="00917E9D" w:rsidRPr="00E606E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606E5">
              <w:rPr>
                <w:rFonts w:ascii="Arial" w:hAnsi="Arial" w:cs="Arial"/>
                <w:sz w:val="22"/>
                <w:szCs w:val="22"/>
              </w:rPr>
              <w:t>ofertą przez okres wskazany w SWZ, licząc od dnia otwarcia ofert (włącznie z tym dniem);</w:t>
            </w:r>
          </w:p>
          <w:p w14:paraId="250F0213" w14:textId="77777777" w:rsidR="00A64774" w:rsidRPr="00E606E5" w:rsidRDefault="00A64774" w:rsidP="001C1F9A">
            <w:pPr>
              <w:numPr>
                <w:ilvl w:val="0"/>
                <w:numId w:val="38"/>
              </w:numPr>
              <w:tabs>
                <w:tab w:val="left" w:pos="459"/>
              </w:tabs>
              <w:suppressAutoHyphens w:val="0"/>
              <w:spacing w:line="276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akceptujemy warunki płatności określone przez Zamawiającego w SWZ;</w:t>
            </w:r>
          </w:p>
          <w:p w14:paraId="4BCF6433" w14:textId="7402A9FD" w:rsidR="00A64774" w:rsidRPr="00E606E5" w:rsidRDefault="00A64774" w:rsidP="001C1F9A">
            <w:pPr>
              <w:numPr>
                <w:ilvl w:val="0"/>
                <w:numId w:val="38"/>
              </w:numPr>
              <w:tabs>
                <w:tab w:val="left" w:pos="459"/>
              </w:tabs>
              <w:suppressAutoHyphens w:val="0"/>
              <w:spacing w:line="276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lastRenderedPageBreak/>
              <w:t>informacje i dokumenty wymienione w pliku …….</w:t>
            </w:r>
            <w:r w:rsidRPr="00E606E5">
              <w:rPr>
                <w:rFonts w:ascii="Arial" w:hAnsi="Arial" w:cs="Arial"/>
                <w:sz w:val="22"/>
                <w:szCs w:val="22"/>
                <w:vertAlign w:val="superscript"/>
              </w:rPr>
              <w:footnoteReference w:id="2"/>
            </w:r>
            <w:r w:rsidRPr="00E606E5">
              <w:rPr>
                <w:rFonts w:ascii="Arial" w:hAnsi="Arial" w:cs="Arial"/>
                <w:sz w:val="22"/>
                <w:szCs w:val="22"/>
              </w:rPr>
              <w:t xml:space="preserve"> stanowią tajemnicę przedsiębiorstwa w rozumieniu art. 11 ust. 2 ustawy z dnia 16 kwietnia 1993 r. o zwalczaniu nieuczciwej konkurencji i zastrzegamy, nie mogą być udostępnione oraz wykazujemy, że zastrzeżone informacje stanowią tajemnice przedsiębiorstwa.</w:t>
            </w:r>
            <w:r w:rsidRPr="00917E9D">
              <w:rPr>
                <w:rFonts w:ascii="Arial" w:hAnsi="Arial" w:cs="Arial"/>
                <w:sz w:val="22"/>
                <w:szCs w:val="22"/>
                <w:vertAlign w:val="superscript"/>
              </w:rPr>
              <w:footnoteReference w:id="3"/>
            </w:r>
          </w:p>
          <w:p w14:paraId="6E43D570" w14:textId="0F4A2920" w:rsidR="00A64774" w:rsidRPr="00917E9D" w:rsidRDefault="00A64774" w:rsidP="001C1F9A">
            <w:pPr>
              <w:numPr>
                <w:ilvl w:val="0"/>
                <w:numId w:val="38"/>
              </w:numPr>
              <w:tabs>
                <w:tab w:val="left" w:pos="459"/>
              </w:tabs>
              <w:suppressAutoHyphens w:val="0"/>
              <w:spacing w:line="276" w:lineRule="auto"/>
              <w:ind w:left="459" w:hanging="459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sposób reprezentacji spółki/konsorcjum dla potrzeb tego zamówienia jest następujący:</w:t>
            </w:r>
          </w:p>
          <w:p w14:paraId="2B1879D5" w14:textId="77777777" w:rsidR="00917E9D" w:rsidRPr="00E606E5" w:rsidRDefault="00917E9D" w:rsidP="00365434">
            <w:pPr>
              <w:tabs>
                <w:tab w:val="left" w:pos="459"/>
              </w:tabs>
              <w:suppressAutoHyphens w:val="0"/>
              <w:spacing w:line="276" w:lineRule="auto"/>
              <w:ind w:left="459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  <w:p w14:paraId="5A8AB27D" w14:textId="77777777" w:rsidR="00917E9D" w:rsidRPr="0060452F" w:rsidRDefault="00917E9D" w:rsidP="00365434">
            <w:pPr>
              <w:pStyle w:val="Tekstpodstawowywcity2"/>
              <w:tabs>
                <w:tab w:val="left" w:pos="459"/>
              </w:tabs>
              <w:suppressAutoHyphens w:val="0"/>
              <w:spacing w:after="0" w:line="276" w:lineRule="auto"/>
              <w:ind w:left="360"/>
              <w:rPr>
                <w:rFonts w:cs="Arial"/>
                <w:sz w:val="22"/>
                <w:szCs w:val="22"/>
              </w:rPr>
            </w:pPr>
            <w:r w:rsidRPr="0060452F">
              <w:rPr>
                <w:rFonts w:cs="Arial"/>
                <w:sz w:val="22"/>
                <w:szCs w:val="22"/>
              </w:rPr>
              <w:t>...................................................................................................................................................</w:t>
            </w:r>
          </w:p>
          <w:p w14:paraId="15EE4C97" w14:textId="77777777" w:rsidR="00917E9D" w:rsidRDefault="00917E9D" w:rsidP="00365434">
            <w:pPr>
              <w:pStyle w:val="Tekstpodstawowywcity2"/>
              <w:tabs>
                <w:tab w:val="left" w:pos="459"/>
              </w:tabs>
              <w:suppressAutoHyphens w:val="0"/>
              <w:spacing w:after="0" w:line="276" w:lineRule="auto"/>
              <w:jc w:val="center"/>
              <w:rPr>
                <w:rFonts w:cs="Arial"/>
                <w:i/>
                <w:iCs/>
                <w:sz w:val="18"/>
                <w:szCs w:val="18"/>
              </w:rPr>
            </w:pPr>
            <w:r w:rsidRPr="434445D3">
              <w:rPr>
                <w:rFonts w:cs="Arial"/>
                <w:i/>
                <w:iCs/>
                <w:sz w:val="18"/>
                <w:szCs w:val="18"/>
              </w:rPr>
              <w:t>(wypełniają jedynie Wykonawcy składający wspólną ofertę – spółki cywilne i konsorcja)</w:t>
            </w:r>
          </w:p>
          <w:p w14:paraId="381FC79C" w14:textId="79C74999" w:rsidR="00A64774" w:rsidRPr="00874814" w:rsidRDefault="00A64774" w:rsidP="001C1F9A">
            <w:pPr>
              <w:numPr>
                <w:ilvl w:val="0"/>
                <w:numId w:val="38"/>
              </w:numPr>
              <w:tabs>
                <w:tab w:val="left" w:pos="459"/>
              </w:tabs>
              <w:suppressAutoHyphens w:val="0"/>
              <w:spacing w:line="276" w:lineRule="auto"/>
              <w:ind w:left="459" w:hanging="459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434445D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wypełniliśmy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pozyskałem w celu ubiegania się o udzielenie zamówienia publicznego w niniejszym postępowaniu. </w:t>
            </w:r>
          </w:p>
          <w:p w14:paraId="57B564E8" w14:textId="3D3311A4" w:rsidR="00A64774" w:rsidRPr="00415DB2" w:rsidRDefault="00A64774" w:rsidP="00365434">
            <w:pPr>
              <w:pStyle w:val="Tekstpodstawowywcity2"/>
              <w:tabs>
                <w:tab w:val="left" w:pos="459"/>
              </w:tabs>
              <w:suppressAutoHyphens w:val="0"/>
              <w:spacing w:after="0" w:line="276" w:lineRule="auto"/>
              <w:ind w:left="455"/>
              <w:rPr>
                <w:rFonts w:cs="Arial"/>
                <w:i/>
                <w:iCs/>
                <w:sz w:val="22"/>
                <w:szCs w:val="22"/>
              </w:rPr>
            </w:pPr>
            <w:r w:rsidRPr="434445D3">
              <w:rPr>
                <w:rFonts w:cs="Arial"/>
                <w:i/>
                <w:iCs/>
                <w:sz w:val="22"/>
                <w:szCs w:val="22"/>
              </w:rPr>
              <w:t xml:space="preserve">(UWAGA: W </w:t>
            </w:r>
            <w:r w:rsidR="003F6ED2" w:rsidRPr="434445D3">
              <w:rPr>
                <w:rFonts w:cs="Arial"/>
                <w:i/>
                <w:iCs/>
                <w:sz w:val="22"/>
                <w:szCs w:val="22"/>
              </w:rPr>
              <w:t>przypadku, gdy</w:t>
            </w:r>
            <w:r w:rsidRPr="434445D3">
              <w:rPr>
                <w:rFonts w:cs="Arial"/>
                <w:i/>
                <w:iCs/>
                <w:sz w:val="22"/>
                <w:szCs w:val="22"/>
              </w:rPr>
              <w:t xml:space="preserve"> Wykonawca nie przekazuje danych osobowych innych niż bezpośrednio jego dotyczących lub zachodzi wyłączenie stosowania obowiązku informacyjnego, stosownie do art. 13 ust. 4 lub art. 14 ust. 5 RODO, treści niniejszego oświadczenia Wykonawca nie składa np. przez jego wykreślenie).</w:t>
            </w:r>
          </w:p>
          <w:p w14:paraId="10455142" w14:textId="77777777" w:rsidR="00946923" w:rsidRPr="00946923" w:rsidRDefault="00A64774" w:rsidP="001C1F9A">
            <w:pPr>
              <w:numPr>
                <w:ilvl w:val="0"/>
                <w:numId w:val="38"/>
              </w:numPr>
              <w:tabs>
                <w:tab w:val="left" w:pos="459"/>
              </w:tabs>
              <w:suppressAutoHyphens w:val="0"/>
              <w:spacing w:line="276" w:lineRule="auto"/>
              <w:ind w:left="459" w:hanging="459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434445D3">
              <w:rPr>
                <w:rFonts w:ascii="Arial" w:hAnsi="Arial" w:cs="Arial"/>
                <w:i/>
                <w:iCs/>
                <w:sz w:val="22"/>
                <w:szCs w:val="22"/>
              </w:rPr>
              <w:t>prowadzona</w:t>
            </w:r>
            <w:r w:rsidRPr="00874814">
              <w:rPr>
                <w:rFonts w:ascii="Arial" w:hAnsi="Arial" w:cs="Arial"/>
                <w:sz w:val="22"/>
                <w:szCs w:val="22"/>
              </w:rPr>
              <w:t xml:space="preserve"> przez nas działalność klasyfikuje się jako:</w:t>
            </w:r>
            <w:r w:rsidRPr="00BE28D3">
              <w:t xml:space="preserve"> </w:t>
            </w:r>
          </w:p>
          <w:p w14:paraId="60001120" w14:textId="2D536A13" w:rsidR="00946923" w:rsidRPr="00946923" w:rsidRDefault="00946923" w:rsidP="00513AFC">
            <w:pPr>
              <w:tabs>
                <w:tab w:val="left" w:pos="459"/>
              </w:tabs>
              <w:suppressAutoHyphens w:val="0"/>
              <w:spacing w:line="360" w:lineRule="auto"/>
              <w:ind w:left="459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34445D3">
              <w:rPr>
                <w:rFonts w:ascii="Arial" w:hAnsi="Arial" w:cs="Arial"/>
                <w:b/>
                <w:bCs/>
                <w:sz w:val="20"/>
                <w:szCs w:val="20"/>
              </w:rPr>
              <w:t>Mikroprzedsiębiorstwo*</w:t>
            </w:r>
          </w:p>
          <w:p w14:paraId="77F168C1" w14:textId="2BEF911F" w:rsidR="00946923" w:rsidRPr="00946923" w:rsidRDefault="00946923" w:rsidP="00513AFC">
            <w:pPr>
              <w:tabs>
                <w:tab w:val="left" w:pos="459"/>
              </w:tabs>
              <w:suppressAutoHyphens w:val="0"/>
              <w:spacing w:line="360" w:lineRule="auto"/>
              <w:ind w:left="459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34445D3">
              <w:rPr>
                <w:rFonts w:ascii="Arial" w:hAnsi="Arial" w:cs="Arial"/>
                <w:b/>
                <w:bCs/>
                <w:sz w:val="20"/>
                <w:szCs w:val="20"/>
              </w:rPr>
              <w:t>Małe przedsiębiorstwo*</w:t>
            </w:r>
          </w:p>
          <w:p w14:paraId="07D98B77" w14:textId="22B55474" w:rsidR="00946923" w:rsidRPr="00946923" w:rsidRDefault="00A64774" w:rsidP="00513AFC">
            <w:pPr>
              <w:tabs>
                <w:tab w:val="left" w:pos="459"/>
              </w:tabs>
              <w:suppressAutoHyphens w:val="0"/>
              <w:spacing w:line="360" w:lineRule="auto"/>
              <w:ind w:left="459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34445D3">
              <w:rPr>
                <w:rFonts w:ascii="Arial" w:hAnsi="Arial" w:cs="Arial"/>
                <w:b/>
                <w:bCs/>
                <w:sz w:val="20"/>
                <w:szCs w:val="20"/>
              </w:rPr>
              <w:t>Średnie przeds</w:t>
            </w:r>
            <w:r w:rsidR="00946923" w:rsidRPr="434445D3">
              <w:rPr>
                <w:rFonts w:ascii="Arial" w:hAnsi="Arial" w:cs="Arial"/>
                <w:b/>
                <w:bCs/>
                <w:sz w:val="20"/>
                <w:szCs w:val="20"/>
              </w:rPr>
              <w:t>iębiorstwo*</w:t>
            </w:r>
          </w:p>
          <w:p w14:paraId="64ED0646" w14:textId="1C2D105D" w:rsidR="00A64774" w:rsidRPr="00946923" w:rsidRDefault="00A64774" w:rsidP="00513AFC">
            <w:pPr>
              <w:tabs>
                <w:tab w:val="left" w:pos="459"/>
              </w:tabs>
              <w:suppressAutoHyphens w:val="0"/>
              <w:spacing w:line="360" w:lineRule="auto"/>
              <w:ind w:left="459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434445D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inne*</w:t>
            </w:r>
          </w:p>
          <w:p w14:paraId="74169E24" w14:textId="64E98AF4" w:rsidR="00A64774" w:rsidRPr="00917E9D" w:rsidRDefault="00A64774" w:rsidP="00365434">
            <w:pPr>
              <w:pStyle w:val="Tekstpodstawowywcity2"/>
              <w:tabs>
                <w:tab w:val="left" w:pos="459"/>
              </w:tabs>
              <w:suppressAutoHyphens w:val="0"/>
              <w:spacing w:after="0" w:line="276" w:lineRule="auto"/>
              <w:ind w:left="459"/>
              <w:rPr>
                <w:rFonts w:cs="Arial"/>
                <w:i/>
                <w:iCs/>
                <w:sz w:val="16"/>
                <w:szCs w:val="16"/>
              </w:rPr>
            </w:pPr>
            <w:r w:rsidRPr="434445D3">
              <w:rPr>
                <w:rFonts w:cs="Arial"/>
                <w:i/>
                <w:iCs/>
                <w:sz w:val="16"/>
                <w:szCs w:val="16"/>
              </w:rPr>
              <w:t>(niepotrzebne skreślić)*</w:t>
            </w:r>
          </w:p>
          <w:p w14:paraId="22BDCECE" w14:textId="0111C963" w:rsidR="00A64774" w:rsidRPr="00513AFC" w:rsidRDefault="00A64774" w:rsidP="00365434">
            <w:pPr>
              <w:pStyle w:val="Tekstpodstawowywcity2"/>
              <w:tabs>
                <w:tab w:val="left" w:pos="459"/>
              </w:tabs>
              <w:suppressAutoHyphens w:val="0"/>
              <w:spacing w:after="0" w:line="276" w:lineRule="auto"/>
              <w:ind w:left="459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14:paraId="62AF5FF2" w14:textId="3F9217A1" w:rsidR="00946923" w:rsidRPr="00513AFC" w:rsidRDefault="00946923" w:rsidP="00365434">
            <w:pPr>
              <w:pStyle w:val="Tekstpodstawowywcity2"/>
              <w:tabs>
                <w:tab w:val="left" w:pos="459"/>
              </w:tabs>
              <w:suppressAutoHyphens w:val="0"/>
              <w:spacing w:after="0" w:line="276" w:lineRule="auto"/>
              <w:ind w:left="459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513AFC">
              <w:rPr>
                <w:rFonts w:cs="Arial"/>
                <w:b/>
                <w:bCs/>
                <w:i/>
                <w:iCs/>
                <w:sz w:val="20"/>
                <w:szCs w:val="20"/>
              </w:rPr>
              <w:t>Wyjaśnienie:</w:t>
            </w:r>
          </w:p>
          <w:p w14:paraId="66B374E6" w14:textId="6B381CA2" w:rsidR="00A64774" w:rsidRPr="00513AFC" w:rsidRDefault="00A64774" w:rsidP="00365434">
            <w:pPr>
              <w:pStyle w:val="Tekstpodstawowywcity2"/>
              <w:tabs>
                <w:tab w:val="left" w:pos="459"/>
              </w:tabs>
              <w:suppressAutoHyphens w:val="0"/>
              <w:spacing w:after="0" w:line="276" w:lineRule="auto"/>
              <w:ind w:left="459"/>
              <w:rPr>
                <w:rFonts w:cs="Arial"/>
                <w:i/>
                <w:iCs/>
                <w:sz w:val="20"/>
                <w:szCs w:val="20"/>
              </w:rPr>
            </w:pPr>
            <w:r w:rsidRPr="00513AFC">
              <w:rPr>
                <w:rFonts w:cs="Arial"/>
                <w:i/>
                <w:iCs/>
                <w:sz w:val="20"/>
                <w:szCs w:val="20"/>
              </w:rPr>
              <w:t xml:space="preserve">Mikroprzedsiębiorstwo - przedsiębiorstwo, które zatrudnia mniej niż 10 osób i którego roczny obrót lub roczna suma bilansowa nie przekracza 2 milionów EURO. </w:t>
            </w:r>
          </w:p>
          <w:p w14:paraId="0D988103" w14:textId="77777777" w:rsidR="00A64774" w:rsidRPr="00513AFC" w:rsidRDefault="00A64774" w:rsidP="00365434">
            <w:pPr>
              <w:pStyle w:val="Tekstpodstawowywcity2"/>
              <w:tabs>
                <w:tab w:val="left" w:pos="459"/>
              </w:tabs>
              <w:suppressAutoHyphens w:val="0"/>
              <w:spacing w:after="0" w:line="276" w:lineRule="auto"/>
              <w:ind w:left="459"/>
              <w:rPr>
                <w:rFonts w:cs="Arial"/>
                <w:b/>
                <w:i/>
                <w:iCs/>
                <w:sz w:val="20"/>
                <w:szCs w:val="18"/>
              </w:rPr>
            </w:pPr>
          </w:p>
          <w:p w14:paraId="2E9A0152" w14:textId="77777777" w:rsidR="00A64774" w:rsidRPr="00513AFC" w:rsidRDefault="00A64774" w:rsidP="00365434">
            <w:pPr>
              <w:pStyle w:val="Tekstpodstawowywcity2"/>
              <w:tabs>
                <w:tab w:val="left" w:pos="459"/>
              </w:tabs>
              <w:suppressAutoHyphens w:val="0"/>
              <w:spacing w:after="0" w:line="276" w:lineRule="auto"/>
              <w:ind w:left="459"/>
              <w:rPr>
                <w:rFonts w:cs="Arial"/>
                <w:i/>
                <w:iCs/>
                <w:sz w:val="20"/>
                <w:szCs w:val="20"/>
              </w:rPr>
            </w:pPr>
            <w:r w:rsidRPr="00513AFC">
              <w:rPr>
                <w:rFonts w:cs="Arial"/>
                <w:i/>
                <w:iCs/>
                <w:sz w:val="20"/>
                <w:szCs w:val="20"/>
              </w:rPr>
              <w:t xml:space="preserve">Małe przedsiębiorstwo – przedsiębiorstwo, które zatrudnia mniej niż 50 osób i którego roczny obrót lub roczna suma bilansowa nie przekracza 10 milionów EURO. </w:t>
            </w:r>
          </w:p>
          <w:p w14:paraId="6531673A" w14:textId="77777777" w:rsidR="00A64774" w:rsidRPr="00513AFC" w:rsidRDefault="00A64774" w:rsidP="00365434">
            <w:pPr>
              <w:pStyle w:val="Tekstpodstawowywcity2"/>
              <w:tabs>
                <w:tab w:val="left" w:pos="459"/>
              </w:tabs>
              <w:suppressAutoHyphens w:val="0"/>
              <w:spacing w:after="0" w:line="276" w:lineRule="auto"/>
              <w:ind w:left="459"/>
              <w:rPr>
                <w:rFonts w:cs="Arial"/>
                <w:i/>
                <w:iCs/>
                <w:sz w:val="20"/>
                <w:szCs w:val="18"/>
              </w:rPr>
            </w:pPr>
          </w:p>
          <w:p w14:paraId="3351FE01" w14:textId="254037BD" w:rsidR="00A64774" w:rsidRPr="00513AFC" w:rsidRDefault="00A64774" w:rsidP="00365434">
            <w:pPr>
              <w:pStyle w:val="Tekstpodstawowywcity2"/>
              <w:tabs>
                <w:tab w:val="left" w:pos="459"/>
              </w:tabs>
              <w:spacing w:after="0" w:line="276" w:lineRule="auto"/>
              <w:ind w:left="457"/>
              <w:rPr>
                <w:rFonts w:cs="Arial"/>
                <w:i/>
                <w:iCs/>
                <w:sz w:val="20"/>
                <w:szCs w:val="20"/>
              </w:rPr>
            </w:pPr>
            <w:r w:rsidRPr="00513AFC">
              <w:rPr>
                <w:rFonts w:cs="Arial"/>
                <w:i/>
                <w:iCs/>
                <w:sz w:val="20"/>
                <w:szCs w:val="20"/>
              </w:rPr>
              <w:t xml:space="preserve">Średnie przedsiębiorstwo - przedsiębiorstwo, które nie jest mikroprzedsiębiorstwem ani małym przedsiębiorstwem i które zatrudnia mniej niż 250 osób i którego roczny obrót nie przekracza 50 milionów EURO lub roczna suma bilansowa nie przekracza 43 milionów EURO. </w:t>
            </w:r>
          </w:p>
          <w:p w14:paraId="37E11282" w14:textId="77777777" w:rsidR="00A64774" w:rsidRDefault="00A64774" w:rsidP="00365434">
            <w:pPr>
              <w:pStyle w:val="Tekstpodstawowywcity2"/>
              <w:tabs>
                <w:tab w:val="left" w:pos="459"/>
              </w:tabs>
              <w:spacing w:after="0" w:line="276" w:lineRule="auto"/>
              <w:ind w:left="457"/>
              <w:rPr>
                <w:rFonts w:ascii="Times New Roman" w:hAnsi="Times New Roman"/>
                <w:sz w:val="18"/>
                <w:szCs w:val="22"/>
              </w:rPr>
            </w:pPr>
          </w:p>
          <w:p w14:paraId="6B8A2F59" w14:textId="77777777" w:rsidR="00C40B03" w:rsidRPr="002B180A" w:rsidRDefault="00C40B03" w:rsidP="00365434">
            <w:pPr>
              <w:pStyle w:val="Tekstpodstawowywcity2"/>
              <w:tabs>
                <w:tab w:val="left" w:pos="459"/>
              </w:tabs>
              <w:spacing w:after="0" w:line="276" w:lineRule="auto"/>
              <w:ind w:left="457"/>
              <w:rPr>
                <w:rFonts w:ascii="Times New Roman" w:hAnsi="Times New Roman"/>
                <w:sz w:val="18"/>
                <w:szCs w:val="22"/>
              </w:rPr>
            </w:pPr>
          </w:p>
        </w:tc>
      </w:tr>
      <w:tr w:rsidR="00A64774" w:rsidRPr="00E606E5" w14:paraId="20AB3909" w14:textId="77777777" w:rsidTr="434445D3">
        <w:trPr>
          <w:trHeight w:val="425"/>
        </w:trPr>
        <w:tc>
          <w:tcPr>
            <w:tcW w:w="9923" w:type="dxa"/>
          </w:tcPr>
          <w:p w14:paraId="55AC8CA4" w14:textId="1D9BF488" w:rsidR="00A64774" w:rsidRPr="00E606E5" w:rsidRDefault="00A64774" w:rsidP="00365434">
            <w:pPr>
              <w:spacing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FE41F5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lastRenderedPageBreak/>
              <w:t>ZOBOWIĄZANIA W PRZYPADKU PRZYZNANIA ZAMÓWIENIA:</w:t>
            </w:r>
          </w:p>
          <w:p w14:paraId="579C5D7F" w14:textId="77777777" w:rsidR="00A64774" w:rsidRPr="00E606E5" w:rsidRDefault="00A64774" w:rsidP="001C1F9A">
            <w:pPr>
              <w:numPr>
                <w:ilvl w:val="0"/>
                <w:numId w:val="16"/>
              </w:numPr>
              <w:tabs>
                <w:tab w:val="num" w:pos="459"/>
              </w:tabs>
              <w:suppressAutoHyphens w:val="0"/>
              <w:spacing w:line="276" w:lineRule="auto"/>
              <w:ind w:left="459" w:hanging="459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zobowiązujemy się do zawarcia Umowy w formie  i terminie wyznaczonym przez Zamawiającego;</w:t>
            </w:r>
          </w:p>
          <w:p w14:paraId="24BBBCE3" w14:textId="6FA747F5" w:rsidR="00A64774" w:rsidRPr="00E606E5" w:rsidRDefault="00A64774" w:rsidP="001C1F9A">
            <w:pPr>
              <w:numPr>
                <w:ilvl w:val="0"/>
                <w:numId w:val="16"/>
              </w:numPr>
              <w:tabs>
                <w:tab w:val="num" w:pos="459"/>
              </w:tabs>
              <w:suppressAutoHyphens w:val="0"/>
              <w:spacing w:line="276" w:lineRule="auto"/>
              <w:ind w:left="459" w:hanging="459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osobą upoważnioną do kontaktów z Zamawiającym w sprawach dotyczących realizacji umowy jest ......................................</w:t>
            </w:r>
            <w:r w:rsidR="007B3869">
              <w:rPr>
                <w:rFonts w:ascii="Arial" w:hAnsi="Arial" w:cs="Arial"/>
                <w:sz w:val="22"/>
                <w:szCs w:val="22"/>
              </w:rPr>
              <w:t>..........</w:t>
            </w:r>
            <w:r w:rsidRPr="00E606E5">
              <w:rPr>
                <w:rFonts w:ascii="Arial" w:hAnsi="Arial" w:cs="Arial"/>
                <w:sz w:val="22"/>
                <w:szCs w:val="22"/>
              </w:rPr>
              <w:t xml:space="preserve"> e-mail: ………………..…………..…..…. tel.: …….……….......</w:t>
            </w:r>
          </w:p>
          <w:p w14:paraId="514A0B95" w14:textId="77777777" w:rsidR="00A64774" w:rsidRPr="00E606E5" w:rsidRDefault="00A64774" w:rsidP="00365434">
            <w:pPr>
              <w:tabs>
                <w:tab w:val="num" w:pos="459"/>
              </w:tabs>
              <w:spacing w:line="276" w:lineRule="auto"/>
              <w:ind w:left="459"/>
              <w:jc w:val="both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</w:tr>
      <w:tr w:rsidR="00A64774" w:rsidRPr="00E606E5" w14:paraId="6986D860" w14:textId="77777777" w:rsidTr="434445D3">
        <w:trPr>
          <w:trHeight w:val="5953"/>
        </w:trPr>
        <w:tc>
          <w:tcPr>
            <w:tcW w:w="9923" w:type="dxa"/>
          </w:tcPr>
          <w:p w14:paraId="63B7C2F1" w14:textId="77777777" w:rsidR="00A64774" w:rsidRPr="00FE41F5" w:rsidRDefault="00A64774" w:rsidP="00365434">
            <w:pPr>
              <w:spacing w:line="276" w:lineRule="auto"/>
              <w:contextualSpacing/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</w:pPr>
            <w:r w:rsidRPr="00FE41F5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lastRenderedPageBreak/>
              <w:t>PODWYKONAWCY:</w:t>
            </w:r>
          </w:p>
          <w:p w14:paraId="1BBE8BFE" w14:textId="77777777" w:rsidR="00A64774" w:rsidRPr="00E606E5" w:rsidRDefault="00A64774" w:rsidP="00365434">
            <w:pPr>
              <w:suppressAutoHyphens w:val="0"/>
              <w:spacing w:line="276" w:lineRule="auto"/>
              <w:ind w:left="459" w:hanging="459"/>
              <w:rPr>
                <w:rFonts w:ascii="Arial" w:hAnsi="Arial" w:cs="Arial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Oświadczamy, że **:</w:t>
            </w:r>
          </w:p>
          <w:p w14:paraId="780D4D16" w14:textId="77777777" w:rsidR="00A64774" w:rsidRPr="00E606E5" w:rsidRDefault="00A64774" w:rsidP="001C1F9A">
            <w:pPr>
              <w:pStyle w:val="Akapitzlist"/>
              <w:numPr>
                <w:ilvl w:val="1"/>
                <w:numId w:val="17"/>
              </w:numPr>
              <w:spacing w:after="0"/>
              <w:ind w:left="484" w:hanging="283"/>
              <w:rPr>
                <w:rFonts w:ascii="Arial" w:hAnsi="Arial" w:cs="Arial"/>
              </w:rPr>
            </w:pPr>
            <w:r w:rsidRPr="00E606E5">
              <w:rPr>
                <w:rFonts w:ascii="Arial" w:hAnsi="Arial" w:cs="Arial"/>
              </w:rPr>
              <w:t>przedmiot zamówienia wykonamy siłami własnymi;</w:t>
            </w:r>
          </w:p>
          <w:p w14:paraId="31533F93" w14:textId="77777777" w:rsidR="00A64774" w:rsidRPr="00E606E5" w:rsidRDefault="00A64774" w:rsidP="001C1F9A">
            <w:pPr>
              <w:pStyle w:val="Akapitzlist"/>
              <w:numPr>
                <w:ilvl w:val="1"/>
                <w:numId w:val="17"/>
              </w:numPr>
              <w:spacing w:after="0"/>
              <w:ind w:left="484" w:hanging="283"/>
              <w:rPr>
                <w:rFonts w:ascii="Arial" w:hAnsi="Arial" w:cs="Arial"/>
              </w:rPr>
            </w:pPr>
            <w:r w:rsidRPr="00E606E5">
              <w:rPr>
                <w:rFonts w:ascii="Arial" w:hAnsi="Arial" w:cs="Arial"/>
              </w:rPr>
              <w:t xml:space="preserve">powierzymy następującym podwykonawcom realizację następujących części zamówienia: </w:t>
            </w:r>
          </w:p>
          <w:p w14:paraId="61BACA89" w14:textId="77777777" w:rsidR="00A64774" w:rsidRPr="00E606E5" w:rsidRDefault="00A64774" w:rsidP="00365434">
            <w:pPr>
              <w:pStyle w:val="Akapitzlist"/>
              <w:spacing w:after="0"/>
              <w:ind w:left="774"/>
              <w:rPr>
                <w:rFonts w:ascii="Arial" w:hAnsi="Arial" w:cs="Arial"/>
              </w:rPr>
            </w:pPr>
          </w:p>
          <w:tbl>
            <w:tblPr>
              <w:tblW w:w="0" w:type="auto"/>
              <w:tblInd w:w="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3947"/>
              <w:gridCol w:w="4521"/>
            </w:tblGrid>
            <w:tr w:rsidR="00A64774" w:rsidRPr="00E606E5" w14:paraId="324A2250" w14:textId="77777777" w:rsidTr="434445D3">
              <w:tc>
                <w:tcPr>
                  <w:tcW w:w="567" w:type="dxa"/>
                  <w:shd w:val="clear" w:color="auto" w:fill="auto"/>
                </w:tcPr>
                <w:p w14:paraId="55F8C555" w14:textId="77777777" w:rsidR="00A64774" w:rsidRPr="00E606E5" w:rsidRDefault="00A64774" w:rsidP="00365434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  <w:r w:rsidRPr="00E606E5">
                    <w:rPr>
                      <w:rFonts w:ascii="Arial" w:hAnsi="Arial" w:cs="Arial"/>
                    </w:rPr>
                    <w:t>Lp.</w:t>
                  </w:r>
                </w:p>
              </w:tc>
              <w:tc>
                <w:tcPr>
                  <w:tcW w:w="3947" w:type="dxa"/>
                  <w:shd w:val="clear" w:color="auto" w:fill="auto"/>
                </w:tcPr>
                <w:p w14:paraId="43B7265F" w14:textId="77777777" w:rsidR="00A64774" w:rsidRPr="00E606E5" w:rsidRDefault="00A64774" w:rsidP="00365434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  <w:r w:rsidRPr="00E606E5">
                    <w:rPr>
                      <w:rFonts w:ascii="Arial" w:hAnsi="Arial" w:cs="Arial"/>
                    </w:rPr>
                    <w:t>Nazwa (firma) podwykonawcy</w:t>
                  </w:r>
                </w:p>
              </w:tc>
              <w:tc>
                <w:tcPr>
                  <w:tcW w:w="4521" w:type="dxa"/>
                  <w:shd w:val="clear" w:color="auto" w:fill="auto"/>
                </w:tcPr>
                <w:p w14:paraId="6447D1D7" w14:textId="77777777" w:rsidR="00A64774" w:rsidRPr="00E606E5" w:rsidRDefault="00A64774" w:rsidP="00365434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  <w:r w:rsidRPr="00E606E5">
                    <w:rPr>
                      <w:rFonts w:ascii="Arial" w:hAnsi="Arial" w:cs="Arial"/>
                    </w:rPr>
                    <w:t>Część (zakres) przedmiotu zamówienia powierzony podwykonawcy</w:t>
                  </w:r>
                </w:p>
              </w:tc>
            </w:tr>
            <w:tr w:rsidR="00A64774" w:rsidRPr="00E606E5" w14:paraId="341DE66F" w14:textId="77777777" w:rsidTr="00513AFC">
              <w:trPr>
                <w:trHeight w:val="427"/>
              </w:trPr>
              <w:tc>
                <w:tcPr>
                  <w:tcW w:w="567" w:type="dxa"/>
                  <w:shd w:val="clear" w:color="auto" w:fill="auto"/>
                </w:tcPr>
                <w:p w14:paraId="61131E8B" w14:textId="77777777" w:rsidR="00A64774" w:rsidRPr="00E606E5" w:rsidRDefault="00A64774" w:rsidP="00365434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35879F47" w14:textId="77777777" w:rsidR="00A64774" w:rsidRPr="00E606E5" w:rsidRDefault="00A64774" w:rsidP="00365434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521" w:type="dxa"/>
                  <w:shd w:val="clear" w:color="auto" w:fill="auto"/>
                </w:tcPr>
                <w:p w14:paraId="2EF62609" w14:textId="77777777" w:rsidR="00A64774" w:rsidRPr="00E606E5" w:rsidRDefault="00A64774" w:rsidP="00365434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A64774" w:rsidRPr="00E606E5" w14:paraId="591CDB24" w14:textId="77777777" w:rsidTr="00513AFC">
              <w:trPr>
                <w:trHeight w:val="419"/>
              </w:trPr>
              <w:tc>
                <w:tcPr>
                  <w:tcW w:w="567" w:type="dxa"/>
                  <w:shd w:val="clear" w:color="auto" w:fill="auto"/>
                </w:tcPr>
                <w:p w14:paraId="7A1E0EE1" w14:textId="77777777" w:rsidR="00A64774" w:rsidRPr="00E606E5" w:rsidRDefault="00A64774" w:rsidP="00365434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6E2DD6C8" w14:textId="77777777" w:rsidR="00A64774" w:rsidRPr="00E606E5" w:rsidRDefault="00A64774" w:rsidP="00365434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521" w:type="dxa"/>
                  <w:shd w:val="clear" w:color="auto" w:fill="auto"/>
                </w:tcPr>
                <w:p w14:paraId="6F959909" w14:textId="77777777" w:rsidR="00A64774" w:rsidRPr="00E606E5" w:rsidRDefault="00A64774" w:rsidP="00365434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14:paraId="430FCB12" w14:textId="77777777" w:rsidR="00A64774" w:rsidRPr="00E606E5" w:rsidRDefault="00A64774" w:rsidP="00365434">
            <w:pPr>
              <w:pStyle w:val="Akapitzlist"/>
              <w:spacing w:after="0"/>
              <w:ind w:left="1260"/>
              <w:jc w:val="both"/>
              <w:rPr>
                <w:rFonts w:ascii="Arial" w:hAnsi="Arial" w:cs="Arial"/>
              </w:rPr>
            </w:pPr>
          </w:p>
          <w:p w14:paraId="4FEE46F5" w14:textId="77777777" w:rsidR="00A64774" w:rsidRPr="00E606E5" w:rsidRDefault="00A64774" w:rsidP="001C1F9A">
            <w:pPr>
              <w:pStyle w:val="Akapitzlist"/>
              <w:numPr>
                <w:ilvl w:val="1"/>
                <w:numId w:val="17"/>
              </w:numPr>
              <w:tabs>
                <w:tab w:val="clear" w:pos="1260"/>
              </w:tabs>
              <w:spacing w:after="0"/>
              <w:ind w:left="484" w:right="180" w:hanging="287"/>
              <w:jc w:val="both"/>
              <w:rPr>
                <w:rFonts w:ascii="Arial" w:hAnsi="Arial" w:cs="Arial"/>
              </w:rPr>
            </w:pPr>
            <w:r w:rsidRPr="00E606E5">
              <w:rPr>
                <w:rFonts w:ascii="Arial" w:hAnsi="Arial" w:cs="Arial"/>
              </w:rPr>
              <w:t xml:space="preserve">powierzymy podwykonawcom realizację następujących części zamówienia i jednocześnie powołujemy się na ich zasoby, w celu wykazania spełnienia warunków udziału </w:t>
            </w:r>
            <w:r w:rsidRPr="00E606E5">
              <w:rPr>
                <w:rFonts w:ascii="Arial" w:hAnsi="Arial" w:cs="Arial"/>
              </w:rPr>
              <w:br/>
              <w:t xml:space="preserve">w postępowaniu, o których mowa w SWZ, na zasadach określonych w art. 118 ust. 3 Ustawy </w:t>
            </w:r>
            <w:proofErr w:type="spellStart"/>
            <w:r w:rsidRPr="00E606E5">
              <w:rPr>
                <w:rFonts w:ascii="Arial" w:hAnsi="Arial" w:cs="Arial"/>
              </w:rPr>
              <w:t>Pzp</w:t>
            </w:r>
            <w:proofErr w:type="spellEnd"/>
            <w:r w:rsidRPr="00E606E5">
              <w:rPr>
                <w:rFonts w:ascii="Arial" w:hAnsi="Arial" w:cs="Arial"/>
              </w:rPr>
              <w:t>.</w:t>
            </w:r>
          </w:p>
          <w:p w14:paraId="0325018B" w14:textId="77777777" w:rsidR="00A64774" w:rsidRPr="00E606E5" w:rsidRDefault="00A64774" w:rsidP="00365434">
            <w:pPr>
              <w:pStyle w:val="Akapitzlist"/>
              <w:spacing w:after="0"/>
              <w:ind w:left="1260"/>
              <w:rPr>
                <w:rFonts w:ascii="Arial" w:hAnsi="Arial" w:cs="Arial"/>
              </w:rPr>
            </w:pPr>
          </w:p>
          <w:tbl>
            <w:tblPr>
              <w:tblW w:w="0" w:type="auto"/>
              <w:tblInd w:w="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3947"/>
              <w:gridCol w:w="4521"/>
            </w:tblGrid>
            <w:tr w:rsidR="00A64774" w:rsidRPr="00E606E5" w14:paraId="0D2206B3" w14:textId="77777777" w:rsidTr="434445D3">
              <w:tc>
                <w:tcPr>
                  <w:tcW w:w="567" w:type="dxa"/>
                  <w:shd w:val="clear" w:color="auto" w:fill="auto"/>
                </w:tcPr>
                <w:p w14:paraId="3DB8F17C" w14:textId="77777777" w:rsidR="00A64774" w:rsidRPr="00E606E5" w:rsidRDefault="00A64774" w:rsidP="00365434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  <w:r w:rsidRPr="00E606E5">
                    <w:rPr>
                      <w:rFonts w:ascii="Arial" w:hAnsi="Arial" w:cs="Arial"/>
                    </w:rPr>
                    <w:t>Lp.</w:t>
                  </w:r>
                </w:p>
              </w:tc>
              <w:tc>
                <w:tcPr>
                  <w:tcW w:w="3947" w:type="dxa"/>
                  <w:shd w:val="clear" w:color="auto" w:fill="auto"/>
                </w:tcPr>
                <w:p w14:paraId="7B150088" w14:textId="77777777" w:rsidR="00A64774" w:rsidRPr="00E606E5" w:rsidRDefault="00A64774" w:rsidP="00365434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  <w:r w:rsidRPr="00E606E5">
                    <w:rPr>
                      <w:rFonts w:ascii="Arial" w:hAnsi="Arial" w:cs="Arial"/>
                    </w:rPr>
                    <w:t>Nazwa (firma) podwykonawcy</w:t>
                  </w:r>
                </w:p>
              </w:tc>
              <w:tc>
                <w:tcPr>
                  <w:tcW w:w="4521" w:type="dxa"/>
                  <w:shd w:val="clear" w:color="auto" w:fill="auto"/>
                </w:tcPr>
                <w:p w14:paraId="6FC2541E" w14:textId="77777777" w:rsidR="00A64774" w:rsidRPr="00E606E5" w:rsidRDefault="00A64774" w:rsidP="00365434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  <w:r w:rsidRPr="00E606E5">
                    <w:rPr>
                      <w:rFonts w:ascii="Arial" w:hAnsi="Arial" w:cs="Arial"/>
                    </w:rPr>
                    <w:t>Część (zakres) przedmiotu zamówienia powierzony podwykonawcy</w:t>
                  </w:r>
                </w:p>
              </w:tc>
            </w:tr>
            <w:tr w:rsidR="00A64774" w:rsidRPr="00E606E5" w14:paraId="2A12BE95" w14:textId="77777777" w:rsidTr="00513AFC">
              <w:trPr>
                <w:trHeight w:val="473"/>
              </w:trPr>
              <w:tc>
                <w:tcPr>
                  <w:tcW w:w="567" w:type="dxa"/>
                  <w:shd w:val="clear" w:color="auto" w:fill="auto"/>
                </w:tcPr>
                <w:p w14:paraId="6D67C7FB" w14:textId="77777777" w:rsidR="00A64774" w:rsidRPr="00E606E5" w:rsidRDefault="00A64774" w:rsidP="00365434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416FE8E9" w14:textId="77777777" w:rsidR="00A64774" w:rsidRPr="00E606E5" w:rsidRDefault="00A64774" w:rsidP="00365434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521" w:type="dxa"/>
                  <w:shd w:val="clear" w:color="auto" w:fill="auto"/>
                </w:tcPr>
                <w:p w14:paraId="7D470EE1" w14:textId="77777777" w:rsidR="00A64774" w:rsidRPr="00E606E5" w:rsidRDefault="00A64774" w:rsidP="00365434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A64774" w:rsidRPr="00E606E5" w14:paraId="10F69137" w14:textId="77777777" w:rsidTr="00513AFC">
              <w:trPr>
                <w:trHeight w:val="410"/>
              </w:trPr>
              <w:tc>
                <w:tcPr>
                  <w:tcW w:w="567" w:type="dxa"/>
                  <w:shd w:val="clear" w:color="auto" w:fill="auto"/>
                </w:tcPr>
                <w:p w14:paraId="2C2622E3" w14:textId="77777777" w:rsidR="00A64774" w:rsidRPr="00E606E5" w:rsidRDefault="00A64774" w:rsidP="00365434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947" w:type="dxa"/>
                  <w:shd w:val="clear" w:color="auto" w:fill="auto"/>
                </w:tcPr>
                <w:p w14:paraId="4E152040" w14:textId="77777777" w:rsidR="00A64774" w:rsidRPr="00E606E5" w:rsidRDefault="00A64774" w:rsidP="00365434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521" w:type="dxa"/>
                  <w:shd w:val="clear" w:color="auto" w:fill="auto"/>
                </w:tcPr>
                <w:p w14:paraId="1B832386" w14:textId="77777777" w:rsidR="00A64774" w:rsidRPr="00E606E5" w:rsidRDefault="00A64774" w:rsidP="00365434">
                  <w:pPr>
                    <w:pStyle w:val="Akapitzlist"/>
                    <w:widowControl w:val="0"/>
                    <w:adjustRightInd w:val="0"/>
                    <w:spacing w:after="0"/>
                    <w:ind w:left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14:paraId="5466097D" w14:textId="77777777" w:rsidR="00A64774" w:rsidRPr="00E606E5" w:rsidRDefault="00A64774" w:rsidP="0036543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64774" w:rsidRPr="00E606E5" w14:paraId="698B94A2" w14:textId="77777777" w:rsidTr="434445D3">
        <w:trPr>
          <w:trHeight w:val="280"/>
        </w:trPr>
        <w:tc>
          <w:tcPr>
            <w:tcW w:w="9923" w:type="dxa"/>
          </w:tcPr>
          <w:p w14:paraId="7527BE27" w14:textId="77777777" w:rsidR="00A64774" w:rsidRPr="00FE41F5" w:rsidRDefault="00A64774" w:rsidP="00365434">
            <w:pPr>
              <w:spacing w:line="276" w:lineRule="auto"/>
              <w:contextualSpacing/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</w:pPr>
            <w:r w:rsidRPr="00FE41F5">
              <w:rPr>
                <w:rFonts w:ascii="Arial" w:hAnsi="Arial" w:cs="Arial"/>
                <w:b/>
                <w:bCs/>
                <w:color w:val="2E74B5" w:themeColor="accent1" w:themeShade="BF"/>
                <w:sz w:val="22"/>
                <w:szCs w:val="22"/>
              </w:rPr>
              <w:t>SPIS TREŚCI:</w:t>
            </w:r>
          </w:p>
          <w:p w14:paraId="10B6D1DC" w14:textId="77777777" w:rsidR="00A64774" w:rsidRPr="00E606E5" w:rsidRDefault="00A64774" w:rsidP="00365434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606E5">
              <w:rPr>
                <w:rFonts w:ascii="Arial" w:hAnsi="Arial" w:cs="Arial"/>
                <w:sz w:val="22"/>
                <w:szCs w:val="22"/>
              </w:rPr>
              <w:t>Integralną część oferty stanowią następujące dokumenty:</w:t>
            </w:r>
          </w:p>
          <w:p w14:paraId="509DA9C8" w14:textId="77777777" w:rsidR="00A64774" w:rsidRPr="00E606E5" w:rsidRDefault="00A64774" w:rsidP="001C1F9A">
            <w:pPr>
              <w:pStyle w:val="Akapitzlist"/>
              <w:numPr>
                <w:ilvl w:val="3"/>
                <w:numId w:val="27"/>
              </w:numPr>
              <w:spacing w:after="0"/>
              <w:ind w:left="348" w:hanging="283"/>
              <w:rPr>
                <w:rFonts w:ascii="Arial" w:hAnsi="Arial" w:cs="Arial"/>
              </w:rPr>
            </w:pPr>
            <w:r w:rsidRPr="00E606E5"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................................................................................................................................................</w:t>
            </w:r>
          </w:p>
          <w:p w14:paraId="4B8734B9" w14:textId="77777777" w:rsidR="00A64774" w:rsidRPr="00E606E5" w:rsidRDefault="00A64774" w:rsidP="001C1F9A">
            <w:pPr>
              <w:pStyle w:val="Akapitzlist"/>
              <w:numPr>
                <w:ilvl w:val="3"/>
                <w:numId w:val="27"/>
              </w:numPr>
              <w:spacing w:after="0"/>
              <w:ind w:left="348" w:hanging="283"/>
              <w:rPr>
                <w:rFonts w:ascii="Arial" w:hAnsi="Arial" w:cs="Arial"/>
              </w:rPr>
            </w:pPr>
            <w:r w:rsidRPr="00E606E5"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................................................................................................................................................</w:t>
            </w:r>
          </w:p>
          <w:p w14:paraId="1CFE7999" w14:textId="7E598214" w:rsidR="00A64774" w:rsidRPr="00E606E5" w:rsidRDefault="00A64774" w:rsidP="00365434">
            <w:pPr>
              <w:spacing w:line="276" w:lineRule="auto"/>
              <w:ind w:left="3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2AD1F194" w14:textId="77777777" w:rsidR="00A64774" w:rsidRPr="00E606E5" w:rsidRDefault="00A64774" w:rsidP="00365434">
      <w:pPr>
        <w:pStyle w:val="Tekstpodstawowy210"/>
        <w:spacing w:line="276" w:lineRule="auto"/>
        <w:ind w:left="142" w:right="-40"/>
        <w:jc w:val="both"/>
        <w:rPr>
          <w:rFonts w:ascii="Arial" w:hAnsi="Arial" w:cs="Arial"/>
          <w:b w:val="0"/>
          <w:spacing w:val="-2"/>
          <w:sz w:val="22"/>
          <w:szCs w:val="22"/>
        </w:rPr>
      </w:pPr>
    </w:p>
    <w:p w14:paraId="532D95BA" w14:textId="77777777" w:rsidR="00A64774" w:rsidRPr="003F6ED2" w:rsidRDefault="00A64774" w:rsidP="00365434">
      <w:pPr>
        <w:pStyle w:val="Tekstpodstawowy210"/>
        <w:spacing w:line="276" w:lineRule="auto"/>
        <w:ind w:left="-142" w:right="141"/>
        <w:jc w:val="both"/>
        <w:rPr>
          <w:rFonts w:ascii="Arial" w:hAnsi="Arial" w:cs="Arial"/>
          <w:b w:val="0"/>
          <w:sz w:val="22"/>
          <w:szCs w:val="22"/>
        </w:rPr>
      </w:pPr>
      <w:r w:rsidRPr="003F6ED2">
        <w:rPr>
          <w:rFonts w:ascii="Arial" w:hAnsi="Arial" w:cs="Arial"/>
          <w:b w:val="0"/>
          <w:spacing w:val="-2"/>
          <w:sz w:val="22"/>
          <w:szCs w:val="22"/>
        </w:rPr>
        <w:t>Pouczony o odpowiedzialności karnej (m. in. z art. 297 ustawy z dnia 6 czerwca</w:t>
      </w:r>
      <w:r w:rsidRPr="003F6ED2">
        <w:rPr>
          <w:rFonts w:ascii="Arial" w:hAnsi="Arial" w:cs="Arial"/>
          <w:b w:val="0"/>
          <w:sz w:val="22"/>
          <w:szCs w:val="22"/>
        </w:rPr>
        <w:t xml:space="preserve"> 1997 r. - Kodeks karny tj.: </w:t>
      </w:r>
      <w:r w:rsidRPr="003F6ED2">
        <w:rPr>
          <w:rStyle w:val="ng-binding"/>
          <w:rFonts w:ascii="Arial" w:hAnsi="Arial" w:cs="Arial"/>
          <w:b w:val="0"/>
          <w:sz w:val="22"/>
          <w:szCs w:val="22"/>
        </w:rPr>
        <w:t>Dz.U. z 2022 r. poz. 1138</w:t>
      </w:r>
      <w:r w:rsidRPr="003F6ED2">
        <w:rPr>
          <w:rFonts w:ascii="Arial" w:hAnsi="Arial" w:cs="Arial"/>
          <w:b w:val="0"/>
          <w:sz w:val="22"/>
          <w:szCs w:val="22"/>
        </w:rPr>
        <w:t xml:space="preserve">) oświadczam, że oferta oraz załączone do niej dokumenty opisują stan prawny i faktyczny aktualny na dzień złożenia oferty. </w:t>
      </w:r>
    </w:p>
    <w:p w14:paraId="16D5EE0B" w14:textId="48FA83CF" w:rsidR="00A64774" w:rsidRDefault="00A64774" w:rsidP="00365434">
      <w:pPr>
        <w:pStyle w:val="Spider-2"/>
        <w:numPr>
          <w:ilvl w:val="0"/>
          <w:numId w:val="0"/>
        </w:numPr>
        <w:spacing w:line="276" w:lineRule="auto"/>
        <w:ind w:left="-142"/>
        <w:jc w:val="center"/>
        <w:rPr>
          <w:rFonts w:ascii="Times New Roman" w:hAnsi="Times New Roman"/>
          <w:sz w:val="22"/>
          <w:szCs w:val="24"/>
        </w:rPr>
      </w:pPr>
    </w:p>
    <w:p w14:paraId="4D9F6780" w14:textId="77777777" w:rsidR="00B0479B" w:rsidRPr="00BE28D3" w:rsidRDefault="00B0479B" w:rsidP="00365434">
      <w:pPr>
        <w:pStyle w:val="Spider-2"/>
        <w:numPr>
          <w:ilvl w:val="0"/>
          <w:numId w:val="0"/>
        </w:numPr>
        <w:spacing w:line="276" w:lineRule="auto"/>
        <w:ind w:left="-142"/>
        <w:jc w:val="center"/>
        <w:rPr>
          <w:rFonts w:ascii="Times New Roman" w:hAnsi="Times New Roman"/>
          <w:sz w:val="22"/>
          <w:szCs w:val="24"/>
        </w:rPr>
      </w:pPr>
    </w:p>
    <w:p w14:paraId="2AD91E99" w14:textId="77777777" w:rsidR="00917E9D" w:rsidRPr="00917E9D" w:rsidRDefault="00917E9D" w:rsidP="00365434">
      <w:pPr>
        <w:pStyle w:val="Spider-2"/>
        <w:numPr>
          <w:ilvl w:val="0"/>
          <w:numId w:val="0"/>
        </w:numPr>
        <w:tabs>
          <w:tab w:val="left" w:pos="3969"/>
        </w:tabs>
        <w:spacing w:line="276" w:lineRule="auto"/>
        <w:ind w:left="3960"/>
        <w:jc w:val="center"/>
        <w:rPr>
          <w:rFonts w:cs="Arial"/>
          <w:i/>
          <w:iCs/>
          <w:sz w:val="18"/>
          <w:szCs w:val="18"/>
        </w:rPr>
      </w:pPr>
      <w:r w:rsidRPr="00917E9D">
        <w:rPr>
          <w:rFonts w:cs="Arial"/>
          <w:sz w:val="18"/>
          <w:szCs w:val="18"/>
        </w:rPr>
        <w:t>....................................................................................................</w:t>
      </w:r>
    </w:p>
    <w:p w14:paraId="2BA19CC7" w14:textId="33122C7D" w:rsidR="00A64774" w:rsidRPr="00BF222D" w:rsidRDefault="00917E9D" w:rsidP="00365434">
      <w:pPr>
        <w:tabs>
          <w:tab w:val="left" w:pos="3969"/>
        </w:tabs>
        <w:spacing w:line="276" w:lineRule="auto"/>
        <w:ind w:left="3960"/>
        <w:jc w:val="center"/>
        <w:rPr>
          <w:rFonts w:ascii="Arial" w:hAnsi="Arial" w:cs="Arial"/>
          <w:sz w:val="22"/>
          <w:szCs w:val="22"/>
        </w:rPr>
      </w:pPr>
      <w:r w:rsidRPr="434445D3">
        <w:rPr>
          <w:rFonts w:ascii="Arial" w:hAnsi="Arial" w:cs="Arial"/>
          <w:i/>
          <w:iCs/>
          <w:sz w:val="18"/>
          <w:szCs w:val="18"/>
        </w:rPr>
        <w:t>Podpis(y)  osoby/osób upoważnionej (</w:t>
      </w:r>
      <w:proofErr w:type="spellStart"/>
      <w:r w:rsidRPr="434445D3">
        <w:rPr>
          <w:rFonts w:ascii="Arial" w:hAnsi="Arial" w:cs="Arial"/>
          <w:i/>
          <w:iCs/>
          <w:sz w:val="18"/>
          <w:szCs w:val="18"/>
        </w:rPr>
        <w:t>ych</w:t>
      </w:r>
      <w:proofErr w:type="spellEnd"/>
      <w:r w:rsidRPr="434445D3">
        <w:rPr>
          <w:rFonts w:ascii="Arial" w:hAnsi="Arial" w:cs="Arial"/>
          <w:i/>
          <w:iCs/>
          <w:sz w:val="18"/>
          <w:szCs w:val="18"/>
        </w:rPr>
        <w:t>) do reprezentowania Wykonawcy (dokument winien być podpisany elektronicznie</w:t>
      </w:r>
    </w:p>
    <w:p w14:paraId="42AFF606" w14:textId="77777777" w:rsidR="00917E9D" w:rsidRPr="00BF222D" w:rsidRDefault="00917E9D" w:rsidP="00365434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</w:p>
    <w:p w14:paraId="72084818" w14:textId="62C6496D" w:rsidR="00A64774" w:rsidRPr="00E606E5" w:rsidRDefault="00A64774" w:rsidP="00365434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E606E5">
        <w:rPr>
          <w:rFonts w:ascii="Arial" w:hAnsi="Arial" w:cs="Arial"/>
          <w:sz w:val="22"/>
          <w:szCs w:val="22"/>
        </w:rPr>
        <w:t xml:space="preserve">.........................., </w:t>
      </w:r>
      <w:r w:rsidR="00917E9D">
        <w:rPr>
          <w:rFonts w:ascii="Arial" w:hAnsi="Arial" w:cs="Arial"/>
          <w:sz w:val="22"/>
          <w:szCs w:val="22"/>
        </w:rPr>
        <w:t xml:space="preserve">dnia </w:t>
      </w:r>
      <w:r w:rsidRPr="00E606E5">
        <w:rPr>
          <w:rFonts w:ascii="Arial" w:hAnsi="Arial" w:cs="Arial"/>
          <w:sz w:val="22"/>
          <w:szCs w:val="22"/>
        </w:rPr>
        <w:t>……..........….</w:t>
      </w:r>
      <w:r w:rsidR="004B3530" w:rsidRPr="00E606E5">
        <w:rPr>
          <w:rFonts w:ascii="Arial" w:hAnsi="Arial" w:cs="Arial"/>
          <w:sz w:val="22"/>
          <w:szCs w:val="22"/>
        </w:rPr>
        <w:t>202</w:t>
      </w:r>
      <w:r w:rsidR="004B3530">
        <w:rPr>
          <w:rFonts w:ascii="Arial" w:hAnsi="Arial" w:cs="Arial"/>
          <w:sz w:val="22"/>
          <w:szCs w:val="22"/>
        </w:rPr>
        <w:t xml:space="preserve">6 </w:t>
      </w:r>
      <w:r w:rsidRPr="00E606E5">
        <w:rPr>
          <w:rFonts w:ascii="Arial" w:hAnsi="Arial" w:cs="Arial"/>
          <w:sz w:val="22"/>
          <w:szCs w:val="22"/>
        </w:rPr>
        <w:t>r.</w:t>
      </w:r>
      <w:r w:rsidRPr="00E606E5">
        <w:rPr>
          <w:rFonts w:ascii="Arial" w:hAnsi="Arial" w:cs="Arial"/>
          <w:sz w:val="22"/>
          <w:szCs w:val="22"/>
        </w:rPr>
        <w:tab/>
      </w:r>
    </w:p>
    <w:p w14:paraId="6A34B36B" w14:textId="77777777" w:rsidR="00513AFC" w:rsidRDefault="00513AFC" w:rsidP="00365434">
      <w:pPr>
        <w:spacing w:line="276" w:lineRule="auto"/>
        <w:ind w:left="-142"/>
        <w:jc w:val="both"/>
        <w:rPr>
          <w:rFonts w:ascii="Arial" w:hAnsi="Arial" w:cs="Arial"/>
          <w:b/>
          <w:bCs/>
          <w:sz w:val="18"/>
          <w:szCs w:val="18"/>
        </w:rPr>
      </w:pPr>
    </w:p>
    <w:p w14:paraId="42C2BDB3" w14:textId="7941BE76" w:rsidR="00A64774" w:rsidRPr="00E606E5" w:rsidRDefault="00A64774" w:rsidP="00365434">
      <w:pPr>
        <w:spacing w:line="276" w:lineRule="auto"/>
        <w:ind w:left="-142"/>
        <w:jc w:val="both"/>
        <w:rPr>
          <w:rFonts w:ascii="Arial" w:hAnsi="Arial" w:cs="Arial"/>
          <w:b/>
          <w:bCs/>
          <w:sz w:val="18"/>
          <w:szCs w:val="18"/>
        </w:rPr>
      </w:pPr>
      <w:r w:rsidRPr="00E606E5">
        <w:rPr>
          <w:rFonts w:ascii="Arial" w:hAnsi="Arial" w:cs="Arial"/>
          <w:b/>
          <w:bCs/>
          <w:sz w:val="18"/>
          <w:szCs w:val="18"/>
        </w:rPr>
        <w:t>Zmiany wprowadzane po wypełnieniu Formularza ofertowego powinny być dokonywane poprzez skreślenie poprzedniej wartości lub wyrażenia oraz wpisanie nowej z parafką osoby upoważnionej do reprezentowania Wykonawcy. Nie dopuszcza się używania korektora.</w:t>
      </w:r>
    </w:p>
    <w:p w14:paraId="2F2B36C8" w14:textId="77777777" w:rsidR="0021469A" w:rsidRDefault="0021469A" w:rsidP="00365434">
      <w:pPr>
        <w:spacing w:line="276" w:lineRule="auto"/>
        <w:ind w:left="-142"/>
        <w:jc w:val="both"/>
        <w:rPr>
          <w:rFonts w:ascii="Arial" w:hAnsi="Arial" w:cs="Arial"/>
          <w:b/>
          <w:bCs/>
          <w:sz w:val="18"/>
          <w:szCs w:val="18"/>
        </w:rPr>
      </w:pPr>
    </w:p>
    <w:p w14:paraId="43F454F8" w14:textId="77777777" w:rsidR="00A64774" w:rsidRPr="00E606E5" w:rsidRDefault="00A64774" w:rsidP="00365434">
      <w:pPr>
        <w:spacing w:line="276" w:lineRule="auto"/>
        <w:ind w:left="-142"/>
        <w:jc w:val="both"/>
        <w:rPr>
          <w:rFonts w:ascii="Arial" w:hAnsi="Arial" w:cs="Arial"/>
          <w:b/>
          <w:bCs/>
          <w:sz w:val="18"/>
          <w:szCs w:val="18"/>
        </w:rPr>
      </w:pPr>
      <w:r w:rsidRPr="00E606E5">
        <w:rPr>
          <w:rFonts w:ascii="Arial" w:hAnsi="Arial" w:cs="Arial"/>
          <w:b/>
          <w:bCs/>
          <w:sz w:val="18"/>
          <w:szCs w:val="18"/>
        </w:rPr>
        <w:t>*Jeżeli Wykonawcy wspólnie ubiegają się o zamówienie</w:t>
      </w:r>
      <w:r w:rsidRPr="00E606E5">
        <w:rPr>
          <w:rFonts w:ascii="Arial" w:hAnsi="Arial" w:cs="Arial"/>
          <w:b/>
          <w:bCs/>
          <w:noProof/>
          <w:sz w:val="18"/>
          <w:szCs w:val="18"/>
        </w:rPr>
        <w:t>,</w:t>
      </w:r>
      <w:r w:rsidRPr="00E606E5">
        <w:rPr>
          <w:rFonts w:ascii="Arial" w:hAnsi="Arial" w:cs="Arial"/>
          <w:b/>
          <w:bCs/>
          <w:sz w:val="18"/>
          <w:szCs w:val="18"/>
        </w:rPr>
        <w:t xml:space="preserve"> należy podać pełne nazwy i adresy wszystkich Wykonawców.</w:t>
      </w:r>
    </w:p>
    <w:p w14:paraId="755C9FF3" w14:textId="77777777" w:rsidR="0021469A" w:rsidRDefault="0021469A" w:rsidP="00365434">
      <w:pPr>
        <w:pStyle w:val="Tekstpodstawowy"/>
        <w:spacing w:line="276" w:lineRule="auto"/>
        <w:ind w:left="-142"/>
        <w:rPr>
          <w:rFonts w:ascii="Arial" w:hAnsi="Arial" w:cs="Arial"/>
          <w:b/>
          <w:bCs/>
          <w:sz w:val="18"/>
          <w:szCs w:val="18"/>
        </w:rPr>
      </w:pPr>
    </w:p>
    <w:p w14:paraId="21C02458" w14:textId="77777777" w:rsidR="009E1AE6" w:rsidRDefault="00A64774" w:rsidP="00365434">
      <w:pPr>
        <w:pStyle w:val="Tekstpodstawowy"/>
        <w:spacing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  <w:r w:rsidRPr="00E606E5">
        <w:rPr>
          <w:rFonts w:ascii="Arial" w:hAnsi="Arial" w:cs="Arial"/>
          <w:b/>
          <w:bCs/>
          <w:sz w:val="18"/>
          <w:szCs w:val="18"/>
        </w:rPr>
        <w:t xml:space="preserve">**Niepotrzebne skreślić. W przypadku </w:t>
      </w:r>
      <w:proofErr w:type="spellStart"/>
      <w:r w:rsidRPr="00E606E5">
        <w:rPr>
          <w:rFonts w:ascii="Arial" w:hAnsi="Arial" w:cs="Arial"/>
          <w:b/>
          <w:bCs/>
          <w:sz w:val="18"/>
          <w:szCs w:val="18"/>
        </w:rPr>
        <w:t>nieskreśl</w:t>
      </w:r>
      <w:r w:rsidRPr="00E606E5">
        <w:rPr>
          <w:rFonts w:ascii="Arial" w:hAnsi="Arial" w:cs="Arial"/>
          <w:b/>
          <w:bCs/>
          <w:sz w:val="18"/>
          <w:szCs w:val="18"/>
          <w:lang w:val="pl-PL"/>
        </w:rPr>
        <w:t>e</w:t>
      </w:r>
      <w:r w:rsidRPr="00E606E5">
        <w:rPr>
          <w:rFonts w:ascii="Arial" w:hAnsi="Arial" w:cs="Arial"/>
          <w:b/>
          <w:bCs/>
          <w:sz w:val="18"/>
          <w:szCs w:val="18"/>
        </w:rPr>
        <w:t>nia</w:t>
      </w:r>
      <w:proofErr w:type="spellEnd"/>
      <w:r w:rsidRPr="00E606E5">
        <w:rPr>
          <w:rFonts w:ascii="Arial" w:hAnsi="Arial" w:cs="Arial"/>
          <w:b/>
          <w:bCs/>
          <w:sz w:val="18"/>
          <w:szCs w:val="18"/>
        </w:rPr>
        <w:t xml:space="preserve"> którejś z pozycji i niewypełnienia tabeli w pozycji b) lub c</w:t>
      </w:r>
      <w:r w:rsidRPr="00E606E5">
        <w:rPr>
          <w:rFonts w:ascii="Arial" w:hAnsi="Arial" w:cs="Arial"/>
          <w:b/>
          <w:bCs/>
          <w:noProof/>
          <w:sz w:val="18"/>
          <w:szCs w:val="18"/>
        </w:rPr>
        <w:t>)</w:t>
      </w:r>
      <w:r w:rsidRPr="00E606E5">
        <w:rPr>
          <w:rFonts w:ascii="Arial" w:hAnsi="Arial" w:cs="Arial"/>
          <w:b/>
          <w:bCs/>
          <w:noProof/>
          <w:sz w:val="18"/>
          <w:szCs w:val="18"/>
          <w:lang w:val="pl-PL"/>
        </w:rPr>
        <w:t xml:space="preserve">, </w:t>
      </w:r>
      <w:r w:rsidRPr="00E606E5">
        <w:rPr>
          <w:rFonts w:ascii="Arial" w:hAnsi="Arial" w:cs="Arial"/>
          <w:b/>
          <w:bCs/>
          <w:sz w:val="18"/>
          <w:szCs w:val="18"/>
        </w:rPr>
        <w:t>Zamawiający uzna, odpowiednio, że Wykonawca nie zamierza powierzyć wykonania żadnej części zamówienia podwykonawcom i Wykonawca nie polega na zasobach podwykonawcy (innego podmiotu) w celu wykazania spełniania warunków udziału w postępowaniu, o</w:t>
      </w:r>
      <w:r w:rsidRPr="00E606E5">
        <w:rPr>
          <w:rFonts w:ascii="Arial" w:hAnsi="Arial" w:cs="Arial"/>
          <w:b/>
          <w:bCs/>
          <w:sz w:val="18"/>
          <w:szCs w:val="18"/>
          <w:lang w:val="pl-PL"/>
        </w:rPr>
        <w:t> </w:t>
      </w:r>
      <w:r w:rsidRPr="00E606E5">
        <w:rPr>
          <w:rFonts w:ascii="Arial" w:hAnsi="Arial" w:cs="Arial"/>
          <w:b/>
          <w:bCs/>
          <w:sz w:val="18"/>
          <w:szCs w:val="18"/>
        </w:rPr>
        <w:t>których mowa w SWZ</w:t>
      </w:r>
      <w:r w:rsidRPr="00E606E5">
        <w:rPr>
          <w:rFonts w:ascii="Arial" w:hAnsi="Arial" w:cs="Arial"/>
          <w:b/>
          <w:bCs/>
          <w:sz w:val="18"/>
          <w:szCs w:val="18"/>
          <w:lang w:val="pl-PL"/>
        </w:rPr>
        <w:t>.</w:t>
      </w:r>
    </w:p>
    <w:p w14:paraId="7BA137B7" w14:textId="77777777" w:rsidR="000B1298" w:rsidRDefault="000B1298" w:rsidP="00365434">
      <w:pPr>
        <w:pStyle w:val="Tekstpodstawowy"/>
        <w:spacing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</w:pPr>
    </w:p>
    <w:p w14:paraId="345DF295" w14:textId="77777777" w:rsidR="00E8729D" w:rsidRDefault="00E8729D" w:rsidP="00365434">
      <w:pPr>
        <w:pStyle w:val="Tekstpodstawowy"/>
        <w:spacing w:line="276" w:lineRule="auto"/>
        <w:ind w:left="-142"/>
        <w:rPr>
          <w:rFonts w:ascii="Arial" w:hAnsi="Arial" w:cs="Arial"/>
          <w:b/>
          <w:bCs/>
          <w:sz w:val="18"/>
          <w:szCs w:val="18"/>
          <w:lang w:val="pl-PL"/>
        </w:rPr>
        <w:sectPr w:rsidR="00E8729D" w:rsidSect="00EF1F5B">
          <w:footerReference w:type="default" r:id="rId12"/>
          <w:footnotePr>
            <w:numRestart w:val="eachSect"/>
          </w:footnotePr>
          <w:type w:val="continuous"/>
          <w:pgSz w:w="11907" w:h="16840" w:code="77"/>
          <w:pgMar w:top="1276" w:right="1134" w:bottom="1383" w:left="1134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noEndnote/>
          <w:docGrid w:linePitch="326"/>
        </w:sectPr>
      </w:pPr>
    </w:p>
    <w:p w14:paraId="3858FE29" w14:textId="09153A72" w:rsidR="00AC78E1" w:rsidRPr="00D63241" w:rsidRDefault="006C0D0D" w:rsidP="00D63241">
      <w:pPr>
        <w:pStyle w:val="Nagwek1"/>
        <w:spacing w:before="0" w:after="120" w:line="276" w:lineRule="auto"/>
        <w:ind w:left="357"/>
        <w:jc w:val="right"/>
        <w:rPr>
          <w:color w:val="2E74B5" w:themeColor="accent1" w:themeShade="BF"/>
          <w:sz w:val="22"/>
          <w:szCs w:val="22"/>
        </w:rPr>
      </w:pPr>
      <w:bookmarkStart w:id="3" w:name="_DV_M211"/>
      <w:bookmarkStart w:id="4" w:name="_DV_M212"/>
      <w:bookmarkEnd w:id="3"/>
      <w:bookmarkEnd w:id="4"/>
      <w:r w:rsidRPr="00D63241">
        <w:rPr>
          <w:color w:val="2E74B5" w:themeColor="accent1" w:themeShade="BF"/>
          <w:sz w:val="22"/>
          <w:szCs w:val="22"/>
        </w:rPr>
        <w:lastRenderedPageBreak/>
        <w:t>Z</w:t>
      </w:r>
      <w:r w:rsidR="003E7A4D" w:rsidRPr="00D63241">
        <w:rPr>
          <w:color w:val="2E74B5" w:themeColor="accent1" w:themeShade="BF"/>
          <w:sz w:val="22"/>
          <w:szCs w:val="22"/>
        </w:rPr>
        <w:t xml:space="preserve">ałącznik nr </w:t>
      </w:r>
      <w:r w:rsidR="00B8781C" w:rsidRPr="00D63241">
        <w:rPr>
          <w:color w:val="2E74B5" w:themeColor="accent1" w:themeShade="BF"/>
          <w:sz w:val="22"/>
          <w:szCs w:val="22"/>
        </w:rPr>
        <w:t>4</w:t>
      </w:r>
      <w:r w:rsidR="003E7A4D" w:rsidRPr="00D63241">
        <w:rPr>
          <w:color w:val="2E74B5" w:themeColor="accent1" w:themeShade="BF"/>
          <w:sz w:val="22"/>
          <w:szCs w:val="22"/>
        </w:rPr>
        <w:t xml:space="preserve"> do SWZ</w:t>
      </w:r>
      <w:r w:rsidR="00DD7C80" w:rsidRPr="00D63241">
        <w:rPr>
          <w:color w:val="2E74B5" w:themeColor="accent1" w:themeShade="BF"/>
          <w:sz w:val="22"/>
          <w:szCs w:val="22"/>
        </w:rPr>
        <w:t xml:space="preserve"> </w:t>
      </w:r>
    </w:p>
    <w:p w14:paraId="261A0672" w14:textId="77777777" w:rsidR="000B1298" w:rsidRDefault="000B1298" w:rsidP="000B1298">
      <w:pPr>
        <w:keepNext/>
        <w:keepLines/>
        <w:spacing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7455042F" w14:textId="601F26A2" w:rsidR="00E015EF" w:rsidRPr="00BE5829" w:rsidRDefault="00E015EF" w:rsidP="00365434">
      <w:pPr>
        <w:keepNext/>
        <w:keepLines/>
        <w:spacing w:line="276" w:lineRule="auto"/>
        <w:ind w:left="5670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BE5829">
        <w:rPr>
          <w:rFonts w:ascii="Arial" w:eastAsia="Calibri" w:hAnsi="Arial" w:cs="Arial"/>
          <w:b/>
          <w:bCs/>
          <w:sz w:val="22"/>
          <w:szCs w:val="22"/>
          <w:lang w:eastAsia="en-US"/>
        </w:rPr>
        <w:t>Zamawiający:</w:t>
      </w:r>
    </w:p>
    <w:p w14:paraId="7C8E6B0B" w14:textId="68F2A88A" w:rsidR="00E015EF" w:rsidRPr="00BE5829" w:rsidRDefault="00E015EF" w:rsidP="00365434">
      <w:pPr>
        <w:keepNext/>
        <w:keepLines/>
        <w:tabs>
          <w:tab w:val="left" w:pos="5670"/>
        </w:tabs>
        <w:suppressAutoHyphens w:val="0"/>
        <w:spacing w:line="276" w:lineRule="auto"/>
        <w:ind w:left="4963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BE5829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        </w:t>
      </w:r>
      <w:r w:rsidR="00B97ABA" w:rsidRPr="00BE5829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</w:t>
      </w:r>
      <w:r w:rsidRPr="00BE5829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Urząd Komisji Nadzoru Finansowego </w:t>
      </w:r>
    </w:p>
    <w:p w14:paraId="7EAD7B74" w14:textId="58606476" w:rsidR="00E015EF" w:rsidRPr="00BE5829" w:rsidRDefault="00094CFB" w:rsidP="00365434">
      <w:pPr>
        <w:keepNext/>
        <w:keepLines/>
        <w:tabs>
          <w:tab w:val="left" w:pos="5670"/>
        </w:tabs>
        <w:suppressAutoHyphens w:val="0"/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BE5829">
        <w:rPr>
          <w:rFonts w:ascii="Arial" w:eastAsia="Calibri" w:hAnsi="Arial" w:cs="Arial"/>
          <w:sz w:val="22"/>
          <w:szCs w:val="22"/>
          <w:lang w:eastAsia="en-US"/>
        </w:rPr>
        <w:t xml:space="preserve">                                                                                          </w:t>
      </w:r>
      <w:r w:rsidR="00AC4ED0" w:rsidRPr="00BE5829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BE5829">
        <w:rPr>
          <w:rFonts w:ascii="Arial" w:eastAsia="Calibri" w:hAnsi="Arial" w:cs="Arial"/>
          <w:sz w:val="22"/>
          <w:szCs w:val="22"/>
          <w:lang w:eastAsia="en-US"/>
        </w:rPr>
        <w:t xml:space="preserve">  </w:t>
      </w:r>
      <w:r w:rsidR="00A96A39" w:rsidRPr="00BE5829">
        <w:rPr>
          <w:rFonts w:ascii="Arial" w:eastAsia="Calibri" w:hAnsi="Arial" w:cs="Arial"/>
          <w:sz w:val="22"/>
          <w:szCs w:val="22"/>
          <w:lang w:eastAsia="en-US"/>
        </w:rPr>
        <w:t>ul. Piękna 20</w:t>
      </w:r>
    </w:p>
    <w:p w14:paraId="62804A91" w14:textId="4E070ED2" w:rsidR="0051403B" w:rsidRPr="00BE5829" w:rsidRDefault="00CE3A75" w:rsidP="00365434">
      <w:pPr>
        <w:keepNext/>
        <w:keepLines/>
        <w:tabs>
          <w:tab w:val="left" w:pos="5670"/>
        </w:tabs>
        <w:suppressAutoHyphens w:val="0"/>
        <w:spacing w:line="276" w:lineRule="auto"/>
        <w:ind w:left="3545"/>
        <w:rPr>
          <w:rFonts w:ascii="Arial" w:eastAsia="Calibri" w:hAnsi="Arial" w:cs="Arial"/>
          <w:sz w:val="22"/>
          <w:szCs w:val="22"/>
          <w:lang w:eastAsia="en-US"/>
        </w:rPr>
      </w:pPr>
      <w:r w:rsidRPr="00BE5829">
        <w:rPr>
          <w:rFonts w:ascii="Arial" w:eastAsia="Calibri" w:hAnsi="Arial" w:cs="Arial"/>
          <w:sz w:val="22"/>
          <w:szCs w:val="22"/>
          <w:lang w:eastAsia="en-US"/>
        </w:rPr>
        <w:t xml:space="preserve">   </w:t>
      </w:r>
      <w:r w:rsidR="002F36BC">
        <w:rPr>
          <w:rFonts w:ascii="Arial" w:eastAsia="Calibri" w:hAnsi="Arial" w:cs="Arial"/>
          <w:sz w:val="22"/>
          <w:szCs w:val="22"/>
          <w:lang w:eastAsia="en-US"/>
        </w:rPr>
        <w:t xml:space="preserve">                               </w:t>
      </w:r>
      <w:r w:rsidRPr="00BE5829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E015EF" w:rsidRPr="00BE5829">
        <w:rPr>
          <w:rFonts w:ascii="Arial" w:eastAsia="Calibri" w:hAnsi="Arial" w:cs="Arial"/>
          <w:sz w:val="22"/>
          <w:szCs w:val="22"/>
          <w:lang w:eastAsia="en-US"/>
        </w:rPr>
        <w:t>00-</w:t>
      </w:r>
      <w:r w:rsidR="00A96A39" w:rsidRPr="00BE5829">
        <w:rPr>
          <w:rFonts w:ascii="Arial" w:eastAsia="Calibri" w:hAnsi="Arial" w:cs="Arial"/>
          <w:sz w:val="22"/>
          <w:szCs w:val="22"/>
          <w:lang w:eastAsia="en-US"/>
        </w:rPr>
        <w:t>549</w:t>
      </w:r>
      <w:r w:rsidR="00E015EF" w:rsidRPr="00BE5829">
        <w:rPr>
          <w:rFonts w:ascii="Arial" w:eastAsia="Calibri" w:hAnsi="Arial" w:cs="Arial"/>
          <w:sz w:val="22"/>
          <w:szCs w:val="22"/>
          <w:lang w:eastAsia="en-US"/>
        </w:rPr>
        <w:t xml:space="preserve"> Warszawa</w:t>
      </w:r>
    </w:p>
    <w:p w14:paraId="47B6E313" w14:textId="4AD366F0" w:rsidR="00E015EF" w:rsidRPr="00BE5829" w:rsidRDefault="00E015EF" w:rsidP="00365434">
      <w:pPr>
        <w:keepNext/>
        <w:keepLines/>
        <w:suppressAutoHyphens w:val="0"/>
        <w:spacing w:after="40"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BE5829">
        <w:rPr>
          <w:rFonts w:ascii="Arial" w:eastAsia="Calibri" w:hAnsi="Arial" w:cs="Arial"/>
          <w:b/>
          <w:bCs/>
          <w:sz w:val="22"/>
          <w:szCs w:val="22"/>
          <w:lang w:eastAsia="en-US"/>
        </w:rPr>
        <w:t>Wykonawca:</w:t>
      </w:r>
    </w:p>
    <w:p w14:paraId="4E323CFF" w14:textId="57A39B76" w:rsidR="00E015EF" w:rsidRPr="00BE5829" w:rsidRDefault="00E015EF" w:rsidP="00365434">
      <w:pPr>
        <w:keepNext/>
        <w:keepLines/>
        <w:suppressAutoHyphens w:val="0"/>
        <w:spacing w:after="40" w:line="276" w:lineRule="auto"/>
        <w:ind w:right="5954"/>
        <w:rPr>
          <w:rFonts w:ascii="Arial" w:eastAsia="Calibri" w:hAnsi="Arial" w:cs="Arial"/>
          <w:sz w:val="14"/>
          <w:szCs w:val="14"/>
          <w:lang w:eastAsia="en-US"/>
        </w:rPr>
      </w:pPr>
      <w:r w:rsidRPr="00BE5829">
        <w:rPr>
          <w:rFonts w:ascii="Arial" w:eastAsia="Calibri" w:hAnsi="Arial" w:cs="Arial"/>
          <w:sz w:val="14"/>
          <w:szCs w:val="14"/>
          <w:lang w:eastAsia="en-US"/>
        </w:rPr>
        <w:t>……………………………………………</w:t>
      </w:r>
      <w:r w:rsidR="00CD76D1" w:rsidRPr="00BE5829">
        <w:rPr>
          <w:rFonts w:ascii="Arial" w:eastAsia="Calibri" w:hAnsi="Arial" w:cs="Arial"/>
          <w:sz w:val="14"/>
          <w:szCs w:val="14"/>
          <w:lang w:eastAsia="en-US"/>
        </w:rPr>
        <w:t>……………</w:t>
      </w:r>
    </w:p>
    <w:p w14:paraId="785AEE75" w14:textId="1254BD9C" w:rsidR="00E015EF" w:rsidRPr="00BE5829" w:rsidRDefault="00E015EF" w:rsidP="00365434">
      <w:pPr>
        <w:keepNext/>
        <w:keepLines/>
        <w:suppressAutoHyphens w:val="0"/>
        <w:spacing w:after="40" w:line="276" w:lineRule="auto"/>
        <w:ind w:right="5953"/>
        <w:rPr>
          <w:rFonts w:ascii="Arial" w:eastAsia="Calibri" w:hAnsi="Arial" w:cs="Arial"/>
          <w:i/>
          <w:iCs/>
          <w:sz w:val="14"/>
          <w:szCs w:val="14"/>
          <w:lang w:eastAsia="en-US"/>
        </w:rPr>
      </w:pPr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 xml:space="preserve">(pełna nazwa/firma, adres, w zależności </w:t>
      </w:r>
      <w:r w:rsidR="00B97ABA" w:rsidRPr="00BE5829">
        <w:rPr>
          <w:rFonts w:ascii="Arial" w:eastAsia="Calibri" w:hAnsi="Arial" w:cs="Arial"/>
          <w:i/>
          <w:sz w:val="14"/>
          <w:szCs w:val="14"/>
          <w:lang w:eastAsia="en-US"/>
        </w:rPr>
        <w:br/>
      </w:r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>od podmiotu: NIP/PESEL, KRS/</w:t>
      </w:r>
      <w:proofErr w:type="spellStart"/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>CEiDG</w:t>
      </w:r>
      <w:proofErr w:type="spellEnd"/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>)</w:t>
      </w:r>
    </w:p>
    <w:p w14:paraId="537AE6F4" w14:textId="77777777" w:rsidR="00E015EF" w:rsidRPr="00BE5829" w:rsidRDefault="00E015EF" w:rsidP="00365434">
      <w:pPr>
        <w:keepNext/>
        <w:keepLines/>
        <w:suppressAutoHyphens w:val="0"/>
        <w:spacing w:after="4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BE5829">
        <w:rPr>
          <w:rFonts w:ascii="Arial" w:eastAsia="Calibri" w:hAnsi="Arial" w:cs="Arial"/>
          <w:sz w:val="22"/>
          <w:szCs w:val="22"/>
          <w:u w:val="single"/>
          <w:lang w:eastAsia="en-US"/>
        </w:rPr>
        <w:t>reprezentowany przez:</w:t>
      </w:r>
    </w:p>
    <w:p w14:paraId="2CFB0093" w14:textId="0D2E4821" w:rsidR="00E015EF" w:rsidRPr="00BE5829" w:rsidRDefault="00E015EF" w:rsidP="00365434">
      <w:pPr>
        <w:keepNext/>
        <w:keepLines/>
        <w:suppressAutoHyphens w:val="0"/>
        <w:spacing w:after="40" w:line="276" w:lineRule="auto"/>
        <w:ind w:right="5954"/>
        <w:rPr>
          <w:rFonts w:ascii="Arial" w:eastAsia="Calibri" w:hAnsi="Arial" w:cs="Arial"/>
          <w:sz w:val="22"/>
          <w:szCs w:val="22"/>
          <w:lang w:eastAsia="en-US"/>
        </w:rPr>
      </w:pPr>
      <w:r w:rsidRPr="00BE5829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</w:t>
      </w:r>
    </w:p>
    <w:p w14:paraId="03196363" w14:textId="77777777" w:rsidR="00A552BC" w:rsidRPr="00BE5829" w:rsidRDefault="00E015EF" w:rsidP="00365434">
      <w:pPr>
        <w:keepNext/>
        <w:keepLines/>
        <w:spacing w:line="276" w:lineRule="auto"/>
        <w:rPr>
          <w:rFonts w:ascii="Arial" w:hAnsi="Arial" w:cs="Arial"/>
          <w:sz w:val="22"/>
          <w:szCs w:val="22"/>
        </w:rPr>
      </w:pPr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 xml:space="preserve">(imię, nazwisko, stanowisko/podstawa </w:t>
      </w:r>
      <w:r w:rsidR="00B97ABA" w:rsidRPr="00BE5829">
        <w:rPr>
          <w:rFonts w:ascii="Arial" w:eastAsia="Calibri" w:hAnsi="Arial" w:cs="Arial"/>
          <w:i/>
          <w:sz w:val="14"/>
          <w:szCs w:val="14"/>
          <w:lang w:eastAsia="en-US"/>
        </w:rPr>
        <w:br/>
      </w:r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>do reprezentacji)</w:t>
      </w:r>
    </w:p>
    <w:p w14:paraId="2D013C4D" w14:textId="3D67B530" w:rsidR="00404FC8" w:rsidRPr="00513AFC" w:rsidRDefault="00404FC8" w:rsidP="00365434">
      <w:pPr>
        <w:keepNext/>
        <w:keepLines/>
        <w:spacing w:line="276" w:lineRule="auto"/>
        <w:ind w:left="2127" w:firstLine="709"/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</w:rPr>
      </w:pPr>
      <w:r w:rsidRPr="00513AFC"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</w:rPr>
        <w:t>OŚWIADCZENIE WYKONAWCY</w:t>
      </w:r>
    </w:p>
    <w:p w14:paraId="26F13C6B" w14:textId="77777777" w:rsidR="00362692" w:rsidRPr="00513AFC" w:rsidRDefault="00362692" w:rsidP="00365434">
      <w:pPr>
        <w:keepNext/>
        <w:keepLines/>
        <w:spacing w:line="276" w:lineRule="auto"/>
        <w:jc w:val="center"/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</w:rPr>
      </w:pPr>
      <w:r w:rsidRPr="00513AFC"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</w:rPr>
        <w:t>O BRAKU PRZYNALEŻNOŚCI DO TEJ SAMEJ GRUPY KAPITAŁOWEJ</w:t>
      </w:r>
    </w:p>
    <w:p w14:paraId="3FA75EFE" w14:textId="77777777" w:rsidR="007B3869" w:rsidRDefault="007B3869" w:rsidP="00365434">
      <w:pPr>
        <w:keepNext/>
        <w:keepLines/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23732746" w14:textId="5CA1A0EC" w:rsidR="00404FC8" w:rsidRPr="00BE5829" w:rsidRDefault="00404FC8" w:rsidP="00365434">
      <w:pPr>
        <w:keepNext/>
        <w:keepLines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BE5829">
        <w:rPr>
          <w:rFonts w:ascii="Arial" w:hAnsi="Arial" w:cs="Arial"/>
          <w:sz w:val="22"/>
          <w:szCs w:val="22"/>
        </w:rPr>
        <w:t xml:space="preserve">składane </w:t>
      </w:r>
      <w:r w:rsidR="00B8781C" w:rsidRPr="00BE5829">
        <w:rPr>
          <w:rFonts w:ascii="Arial" w:hAnsi="Arial" w:cs="Arial"/>
          <w:sz w:val="22"/>
          <w:szCs w:val="22"/>
        </w:rPr>
        <w:t xml:space="preserve">w zakresie </w:t>
      </w:r>
      <w:r w:rsidRPr="00BE5829">
        <w:rPr>
          <w:rFonts w:ascii="Arial" w:hAnsi="Arial" w:cs="Arial"/>
          <w:sz w:val="22"/>
          <w:szCs w:val="22"/>
        </w:rPr>
        <w:t>art. 1</w:t>
      </w:r>
      <w:r w:rsidR="00B8781C" w:rsidRPr="00BE5829">
        <w:rPr>
          <w:rFonts w:ascii="Arial" w:hAnsi="Arial" w:cs="Arial"/>
          <w:sz w:val="22"/>
          <w:szCs w:val="22"/>
        </w:rPr>
        <w:t>08</w:t>
      </w:r>
      <w:r w:rsidRPr="00BE5829">
        <w:rPr>
          <w:rFonts w:ascii="Arial" w:hAnsi="Arial" w:cs="Arial"/>
          <w:sz w:val="22"/>
          <w:szCs w:val="22"/>
        </w:rPr>
        <w:t xml:space="preserve"> ust. 1 </w:t>
      </w:r>
      <w:r w:rsidR="00B8781C" w:rsidRPr="00BE5829">
        <w:rPr>
          <w:rFonts w:ascii="Arial" w:hAnsi="Arial" w:cs="Arial"/>
          <w:sz w:val="22"/>
          <w:szCs w:val="22"/>
        </w:rPr>
        <w:t xml:space="preserve">pkt 5 </w:t>
      </w:r>
      <w:r w:rsidRPr="00BE5829">
        <w:rPr>
          <w:rFonts w:ascii="Arial" w:hAnsi="Arial" w:cs="Arial"/>
          <w:sz w:val="22"/>
          <w:szCs w:val="22"/>
        </w:rPr>
        <w:t xml:space="preserve">ustawy z dnia 11 września 2019 r. </w:t>
      </w:r>
    </w:p>
    <w:p w14:paraId="13B65EFB" w14:textId="774B851B" w:rsidR="00404FC8" w:rsidRPr="00BE5829" w:rsidRDefault="00404FC8" w:rsidP="00365434">
      <w:pPr>
        <w:keepNext/>
        <w:keepLines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E5829">
        <w:rPr>
          <w:rFonts w:ascii="Arial" w:hAnsi="Arial" w:cs="Arial"/>
          <w:sz w:val="22"/>
          <w:szCs w:val="22"/>
        </w:rPr>
        <w:t>Prawo zam</w:t>
      </w:r>
      <w:r w:rsidR="00A552BC" w:rsidRPr="00BE5829">
        <w:rPr>
          <w:rFonts w:ascii="Arial" w:hAnsi="Arial" w:cs="Arial"/>
          <w:sz w:val="22"/>
          <w:szCs w:val="22"/>
        </w:rPr>
        <w:t>ówień publicznych (</w:t>
      </w:r>
      <w:r w:rsidR="00362692" w:rsidRPr="00BE5829">
        <w:rPr>
          <w:rFonts w:ascii="Arial" w:hAnsi="Arial" w:cs="Arial"/>
          <w:sz w:val="22"/>
          <w:szCs w:val="22"/>
        </w:rPr>
        <w:t>„</w:t>
      </w:r>
      <w:r w:rsidR="00A552BC" w:rsidRPr="00BE5829">
        <w:rPr>
          <w:rFonts w:ascii="Arial" w:hAnsi="Arial" w:cs="Arial"/>
          <w:sz w:val="22"/>
          <w:szCs w:val="22"/>
        </w:rPr>
        <w:t>U</w:t>
      </w:r>
      <w:r w:rsidRPr="00BE5829">
        <w:rPr>
          <w:rFonts w:ascii="Arial" w:hAnsi="Arial" w:cs="Arial"/>
          <w:sz w:val="22"/>
          <w:szCs w:val="22"/>
        </w:rPr>
        <w:t xml:space="preserve">stawa </w:t>
      </w:r>
      <w:proofErr w:type="spellStart"/>
      <w:r w:rsidRPr="00BE5829">
        <w:rPr>
          <w:rFonts w:ascii="Arial" w:hAnsi="Arial" w:cs="Arial"/>
          <w:sz w:val="22"/>
          <w:szCs w:val="22"/>
        </w:rPr>
        <w:t>Pzp</w:t>
      </w:r>
      <w:proofErr w:type="spellEnd"/>
      <w:r w:rsidR="00362692" w:rsidRPr="00BE5829">
        <w:rPr>
          <w:rFonts w:ascii="Arial" w:hAnsi="Arial" w:cs="Arial"/>
          <w:sz w:val="22"/>
          <w:szCs w:val="22"/>
        </w:rPr>
        <w:t>”</w:t>
      </w:r>
      <w:r w:rsidRPr="00BE5829">
        <w:rPr>
          <w:rFonts w:ascii="Arial" w:hAnsi="Arial" w:cs="Arial"/>
          <w:sz w:val="22"/>
          <w:szCs w:val="22"/>
        </w:rPr>
        <w:t>),</w:t>
      </w:r>
      <w:r w:rsidRPr="00BE5829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7A0D95E" w14:textId="77777777" w:rsidR="00B8781C" w:rsidRPr="00BE5829" w:rsidRDefault="00B8781C" w:rsidP="00365434">
      <w:pPr>
        <w:keepNext/>
        <w:keepLines/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32327F28" w14:textId="6B6F0313" w:rsidR="00E16870" w:rsidRPr="00BE5829" w:rsidRDefault="00E16870" w:rsidP="00365434">
      <w:pPr>
        <w:keepNext/>
        <w:keepLines/>
        <w:spacing w:line="276" w:lineRule="auto"/>
        <w:rPr>
          <w:rFonts w:ascii="Arial" w:hAnsi="Arial" w:cs="Arial"/>
          <w:spacing w:val="4"/>
          <w:sz w:val="22"/>
          <w:szCs w:val="22"/>
        </w:rPr>
      </w:pPr>
      <w:r w:rsidRPr="00BE5829">
        <w:rPr>
          <w:rFonts w:ascii="Arial" w:hAnsi="Arial" w:cs="Arial"/>
          <w:spacing w:val="4"/>
          <w:sz w:val="22"/>
          <w:szCs w:val="22"/>
        </w:rPr>
        <w:t>Ja/my niżej podpisany/i:</w:t>
      </w:r>
    </w:p>
    <w:p w14:paraId="3029F4A6" w14:textId="074A639A" w:rsidR="00E16870" w:rsidRPr="00BE5829" w:rsidRDefault="00E16870" w:rsidP="00365434">
      <w:pPr>
        <w:keepNext/>
        <w:keepLines/>
        <w:spacing w:line="276" w:lineRule="auto"/>
        <w:rPr>
          <w:rFonts w:ascii="Arial" w:hAnsi="Arial" w:cs="Arial"/>
          <w:spacing w:val="4"/>
          <w:sz w:val="22"/>
          <w:szCs w:val="22"/>
        </w:rPr>
      </w:pPr>
      <w:r w:rsidRPr="00BE5829">
        <w:rPr>
          <w:rFonts w:ascii="Arial" w:hAnsi="Arial" w:cs="Arial"/>
          <w:sz w:val="22"/>
          <w:szCs w:val="22"/>
        </w:rPr>
        <w:t>…………………………………</w:t>
      </w:r>
      <w:r w:rsidR="00874E03" w:rsidRPr="00BE5829">
        <w:rPr>
          <w:rFonts w:ascii="Arial" w:hAnsi="Arial" w:cs="Arial"/>
          <w:sz w:val="22"/>
          <w:szCs w:val="22"/>
        </w:rPr>
        <w:t>.</w:t>
      </w:r>
      <w:r w:rsidRPr="00BE5829">
        <w:rPr>
          <w:rFonts w:ascii="Arial" w:hAnsi="Arial" w:cs="Arial"/>
          <w:sz w:val="22"/>
          <w:szCs w:val="22"/>
        </w:rPr>
        <w:t>………………………………………………………………………………</w:t>
      </w:r>
    </w:p>
    <w:p w14:paraId="66E209D6" w14:textId="2B39B9EE" w:rsidR="00E16870" w:rsidRPr="00BE5829" w:rsidRDefault="00E16870" w:rsidP="00365434">
      <w:pPr>
        <w:keepNext/>
        <w:keepLines/>
        <w:spacing w:line="276" w:lineRule="auto"/>
        <w:rPr>
          <w:rFonts w:ascii="Arial" w:hAnsi="Arial" w:cs="Arial"/>
          <w:spacing w:val="4"/>
          <w:sz w:val="22"/>
          <w:szCs w:val="22"/>
        </w:rPr>
      </w:pPr>
      <w:r w:rsidRPr="00BE5829">
        <w:rPr>
          <w:rFonts w:ascii="Arial" w:hAnsi="Arial" w:cs="Arial"/>
          <w:spacing w:val="4"/>
          <w:sz w:val="22"/>
          <w:szCs w:val="22"/>
        </w:rPr>
        <w:t>działając w imieniu i na rzecz:</w:t>
      </w:r>
    </w:p>
    <w:p w14:paraId="08A0469D" w14:textId="62D86DF1" w:rsidR="00E16870" w:rsidRPr="00BE5829" w:rsidRDefault="00E16870" w:rsidP="00365434">
      <w:pPr>
        <w:keepNext/>
        <w:keepLines/>
        <w:spacing w:line="276" w:lineRule="auto"/>
        <w:rPr>
          <w:rFonts w:ascii="Arial" w:hAnsi="Arial" w:cs="Arial"/>
          <w:spacing w:val="4"/>
          <w:sz w:val="22"/>
          <w:szCs w:val="22"/>
        </w:rPr>
      </w:pPr>
      <w:r w:rsidRPr="00BE5829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</w:t>
      </w:r>
    </w:p>
    <w:p w14:paraId="07C1AFC8" w14:textId="77777777" w:rsidR="00E16870" w:rsidRPr="00BE28D3" w:rsidRDefault="00E16870" w:rsidP="00365434">
      <w:pPr>
        <w:keepNext/>
        <w:keepLines/>
        <w:spacing w:line="276" w:lineRule="auto"/>
        <w:jc w:val="both"/>
        <w:rPr>
          <w:spacing w:val="4"/>
          <w:sz w:val="11"/>
          <w:szCs w:val="11"/>
        </w:rPr>
      </w:pPr>
    </w:p>
    <w:p w14:paraId="30F4E7D3" w14:textId="5C68EA10" w:rsidR="00E16870" w:rsidRPr="007B3869" w:rsidRDefault="00E16870" w:rsidP="00365434">
      <w:pPr>
        <w:pStyle w:val="Nagwek0"/>
        <w:keepNext/>
        <w:keepLines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60325">
        <w:rPr>
          <w:rFonts w:ascii="Arial" w:hAnsi="Arial" w:cs="Arial"/>
          <w:spacing w:val="4"/>
          <w:sz w:val="22"/>
          <w:szCs w:val="22"/>
        </w:rPr>
        <w:t>ubiegając się o udzielenie zamówienia publicznego na</w:t>
      </w:r>
      <w:r w:rsidR="00795A1E">
        <w:rPr>
          <w:rFonts w:ascii="Arial" w:hAnsi="Arial" w:cs="Arial"/>
          <w:spacing w:val="4"/>
          <w:sz w:val="22"/>
          <w:szCs w:val="22"/>
        </w:rPr>
        <w:t>:</w:t>
      </w:r>
      <w:r w:rsidRPr="00F60325">
        <w:rPr>
          <w:rFonts w:ascii="Arial" w:hAnsi="Arial" w:cs="Arial"/>
          <w:sz w:val="22"/>
          <w:szCs w:val="22"/>
        </w:rPr>
        <w:t xml:space="preserve"> </w:t>
      </w:r>
      <w:r w:rsidR="00F947A0" w:rsidRPr="00F947A0">
        <w:rPr>
          <w:rFonts w:ascii="Arial" w:hAnsi="Arial" w:cs="Arial"/>
          <w:b/>
          <w:bCs/>
          <w:sz w:val="22"/>
          <w:szCs w:val="22"/>
        </w:rPr>
        <w:t>System informacji prawnej</w:t>
      </w:r>
      <w:r w:rsidR="006D4674" w:rsidRPr="434445D3">
        <w:rPr>
          <w:rFonts w:ascii="Arial" w:hAnsi="Arial" w:cs="Arial"/>
          <w:b/>
          <w:bCs/>
          <w:sz w:val="22"/>
          <w:szCs w:val="22"/>
        </w:rPr>
        <w:t xml:space="preserve"> - nr DZA-DZAZZP.2610.</w:t>
      </w:r>
      <w:r w:rsidR="00F947A0">
        <w:rPr>
          <w:rFonts w:ascii="Arial" w:hAnsi="Arial" w:cs="Arial"/>
          <w:b/>
          <w:bCs/>
          <w:sz w:val="22"/>
          <w:szCs w:val="22"/>
        </w:rPr>
        <w:t>39</w:t>
      </w:r>
      <w:r w:rsidR="006D4674" w:rsidRPr="434445D3">
        <w:rPr>
          <w:rFonts w:ascii="Arial" w:hAnsi="Arial" w:cs="Arial"/>
          <w:b/>
          <w:bCs/>
          <w:sz w:val="22"/>
          <w:szCs w:val="22"/>
        </w:rPr>
        <w:t>.2026</w:t>
      </w:r>
      <w:r w:rsidRPr="00F60325">
        <w:rPr>
          <w:rFonts w:ascii="Arial" w:hAnsi="Arial" w:cs="Arial"/>
          <w:sz w:val="22"/>
          <w:szCs w:val="22"/>
        </w:rPr>
        <w:t>, prowadzonego przez Urząd Komisji Nadzoru Finansowego</w:t>
      </w:r>
      <w:r w:rsidRPr="434445D3">
        <w:rPr>
          <w:rFonts w:ascii="Arial" w:hAnsi="Arial" w:cs="Arial"/>
          <w:i/>
          <w:iCs/>
          <w:sz w:val="22"/>
          <w:szCs w:val="22"/>
        </w:rPr>
        <w:t xml:space="preserve">, </w:t>
      </w:r>
      <w:r w:rsidRPr="00F60325">
        <w:rPr>
          <w:rFonts w:ascii="Arial" w:hAnsi="Arial" w:cs="Arial"/>
          <w:sz w:val="22"/>
          <w:szCs w:val="22"/>
        </w:rPr>
        <w:t>oświadczam/y że:</w:t>
      </w:r>
    </w:p>
    <w:p w14:paraId="68C0055C" w14:textId="0C6CA9B7" w:rsidR="00C40B03" w:rsidRPr="000B1298" w:rsidRDefault="00F452E6" w:rsidP="001C1F9A">
      <w:pPr>
        <w:pStyle w:val="Akapitzlist"/>
        <w:keepNext/>
        <w:keepLines/>
        <w:numPr>
          <w:ilvl w:val="0"/>
          <w:numId w:val="36"/>
        </w:numPr>
        <w:spacing w:before="120" w:after="0"/>
        <w:contextualSpacing/>
        <w:jc w:val="both"/>
        <w:rPr>
          <w:rFonts w:ascii="Arial" w:hAnsi="Arial" w:cs="Arial"/>
          <w:b/>
          <w:bCs/>
          <w:color w:val="000000"/>
        </w:rPr>
      </w:pPr>
      <w:r w:rsidRPr="00F60325">
        <w:rPr>
          <w:rFonts w:ascii="Arial" w:hAnsi="Arial" w:cs="Arial"/>
          <w:kern w:val="144"/>
        </w:rPr>
        <w:t>nie należę do grupy kapitałowej/podmiot, który reprezentuję, nie należy do grupy kapitałowej,</w:t>
      </w:r>
      <w:r w:rsidRPr="00F60325">
        <w:rPr>
          <w:rFonts w:ascii="Arial" w:hAnsi="Arial" w:cs="Arial"/>
        </w:rPr>
        <w:t xml:space="preserve"> </w:t>
      </w:r>
      <w:r w:rsidRPr="00F60325">
        <w:rPr>
          <w:rFonts w:ascii="Arial" w:hAnsi="Arial" w:cs="Arial"/>
        </w:rPr>
        <w:br/>
      </w:r>
      <w:r w:rsidRPr="00F60325">
        <w:rPr>
          <w:rFonts w:ascii="Arial" w:hAnsi="Arial" w:cs="Arial"/>
          <w:kern w:val="144"/>
        </w:rPr>
        <w:t xml:space="preserve">o której mowa w art. 108 ust.1 pkt. 5 Ustawy </w:t>
      </w:r>
      <w:proofErr w:type="spellStart"/>
      <w:r w:rsidRPr="00F60325">
        <w:rPr>
          <w:rFonts w:ascii="Arial" w:hAnsi="Arial" w:cs="Arial"/>
          <w:kern w:val="144"/>
        </w:rPr>
        <w:t>Pzp</w:t>
      </w:r>
      <w:proofErr w:type="spellEnd"/>
      <w:r w:rsidRPr="00F60325">
        <w:rPr>
          <w:rFonts w:ascii="Arial" w:hAnsi="Arial" w:cs="Arial"/>
          <w:kern w:val="144"/>
        </w:rPr>
        <w:t xml:space="preserve"> (z Wykonawcami, którzy złożyli oferty w tym postępowaniu)*</w:t>
      </w:r>
    </w:p>
    <w:p w14:paraId="14C96462" w14:textId="77777777" w:rsidR="000B1298" w:rsidRPr="000B1298" w:rsidRDefault="000B1298" w:rsidP="000B1298">
      <w:pPr>
        <w:pStyle w:val="Akapitzlist"/>
        <w:keepNext/>
        <w:keepLines/>
        <w:spacing w:before="120" w:after="0"/>
        <w:ind w:left="360"/>
        <w:contextualSpacing/>
        <w:jc w:val="both"/>
        <w:rPr>
          <w:rFonts w:ascii="Arial" w:hAnsi="Arial" w:cs="Arial"/>
          <w:b/>
          <w:bCs/>
          <w:color w:val="000000"/>
        </w:rPr>
      </w:pPr>
    </w:p>
    <w:p w14:paraId="13B59035" w14:textId="0D55B130" w:rsidR="00C40B03" w:rsidRPr="00C40B03" w:rsidRDefault="00C40B03" w:rsidP="00365434">
      <w:pPr>
        <w:pStyle w:val="Akapitzlist"/>
        <w:ind w:left="360"/>
        <w:rPr>
          <w:rFonts w:ascii="Arial" w:hAnsi="Arial" w:cs="Arial"/>
          <w:sz w:val="14"/>
          <w:szCs w:val="14"/>
        </w:rPr>
      </w:pPr>
      <w:r w:rsidRPr="00C40B03">
        <w:rPr>
          <w:rFonts w:ascii="Arial" w:hAnsi="Arial" w:cs="Arial"/>
          <w:sz w:val="14"/>
          <w:szCs w:val="14"/>
        </w:rPr>
        <w:t>………</w:t>
      </w:r>
      <w:r w:rsidR="000B1298">
        <w:rPr>
          <w:rFonts w:ascii="Arial" w:hAnsi="Arial" w:cs="Arial"/>
          <w:sz w:val="14"/>
          <w:szCs w:val="14"/>
        </w:rPr>
        <w:t>……..</w:t>
      </w:r>
      <w:r w:rsidRPr="00C40B03">
        <w:rPr>
          <w:rFonts w:ascii="Arial" w:hAnsi="Arial" w:cs="Arial"/>
          <w:sz w:val="14"/>
          <w:szCs w:val="14"/>
        </w:rPr>
        <w:t xml:space="preserve">…………. 202… r. </w:t>
      </w:r>
    </w:p>
    <w:p w14:paraId="402A3BCE" w14:textId="77777777" w:rsidR="00F452E6" w:rsidRPr="00F60325" w:rsidRDefault="00F452E6" w:rsidP="00365434">
      <w:pPr>
        <w:pStyle w:val="Spider-2"/>
        <w:keepNext/>
        <w:keepLines/>
        <w:numPr>
          <w:ilvl w:val="0"/>
          <w:numId w:val="0"/>
        </w:numPr>
        <w:spacing w:line="276" w:lineRule="auto"/>
        <w:ind w:left="3960"/>
        <w:jc w:val="center"/>
        <w:rPr>
          <w:rFonts w:cs="Arial"/>
          <w:i/>
          <w:iCs/>
        </w:rPr>
      </w:pPr>
      <w:r w:rsidRPr="00F60325">
        <w:rPr>
          <w:rFonts w:cs="Arial"/>
        </w:rPr>
        <w:t>...............................................................................................</w:t>
      </w:r>
    </w:p>
    <w:p w14:paraId="4BCF5DFA" w14:textId="305B09AA" w:rsidR="00F452E6" w:rsidRDefault="00F452E6" w:rsidP="00365434">
      <w:pPr>
        <w:pStyle w:val="Spider-2"/>
        <w:keepNext/>
        <w:keepLines/>
        <w:numPr>
          <w:ilvl w:val="0"/>
          <w:numId w:val="0"/>
        </w:numPr>
        <w:spacing w:line="276" w:lineRule="auto"/>
        <w:ind w:left="3960"/>
        <w:jc w:val="center"/>
      </w:pPr>
      <w:r w:rsidRPr="434445D3">
        <w:rPr>
          <w:rFonts w:cs="Arial"/>
          <w:i/>
          <w:iCs/>
          <w:sz w:val="14"/>
          <w:szCs w:val="14"/>
        </w:rPr>
        <w:t>podpis(y) osoby/osób upoważnionej (</w:t>
      </w:r>
      <w:proofErr w:type="spellStart"/>
      <w:r w:rsidRPr="434445D3">
        <w:rPr>
          <w:rFonts w:cs="Arial"/>
          <w:i/>
          <w:iCs/>
          <w:sz w:val="14"/>
          <w:szCs w:val="14"/>
        </w:rPr>
        <w:t>ych</w:t>
      </w:r>
      <w:proofErr w:type="spellEnd"/>
      <w:r w:rsidRPr="434445D3">
        <w:rPr>
          <w:rFonts w:cs="Arial"/>
          <w:i/>
          <w:iCs/>
          <w:sz w:val="14"/>
          <w:szCs w:val="14"/>
        </w:rPr>
        <w:t>) do reprezentowania podmiotu udostępniającego swoje zasoby Wykonawcy  (dokument powinien być podpisany elektroniczni</w:t>
      </w:r>
      <w:r w:rsidRPr="00C40B03">
        <w:rPr>
          <w:rFonts w:cs="Arial"/>
          <w:i/>
          <w:iCs/>
          <w:sz w:val="14"/>
          <w:szCs w:val="14"/>
        </w:rPr>
        <w:t>e)</w:t>
      </w:r>
    </w:p>
    <w:p w14:paraId="2640BF67" w14:textId="103557EA" w:rsidR="00615784" w:rsidRPr="00BE28D3" w:rsidRDefault="00E16870" w:rsidP="00365434">
      <w:pPr>
        <w:keepNext/>
        <w:keepLines/>
        <w:spacing w:line="276" w:lineRule="auto"/>
      </w:pPr>
      <w:r w:rsidRPr="00BE28D3">
        <w:tab/>
      </w:r>
      <w:r w:rsidRPr="00BE28D3">
        <w:tab/>
        <w:t xml:space="preserve">           </w:t>
      </w:r>
    </w:p>
    <w:p w14:paraId="1EB91F23" w14:textId="7FBA2735" w:rsidR="00E16870" w:rsidRPr="00F60325" w:rsidRDefault="00E16870" w:rsidP="001C1F9A">
      <w:pPr>
        <w:pStyle w:val="Akapitzlist"/>
        <w:keepNext/>
        <w:keepLines/>
        <w:numPr>
          <w:ilvl w:val="0"/>
          <w:numId w:val="36"/>
        </w:numPr>
        <w:spacing w:after="0"/>
        <w:contextualSpacing/>
        <w:jc w:val="both"/>
        <w:rPr>
          <w:rFonts w:ascii="Arial" w:hAnsi="Arial" w:cs="Arial"/>
          <w:color w:val="000000"/>
        </w:rPr>
      </w:pPr>
      <w:r w:rsidRPr="00F60325">
        <w:rPr>
          <w:rFonts w:ascii="Arial" w:hAnsi="Arial" w:cs="Arial"/>
          <w:kern w:val="144"/>
        </w:rPr>
        <w:t>należę/ podmiot</w:t>
      </w:r>
      <w:r w:rsidR="001625F9" w:rsidRPr="00F60325">
        <w:rPr>
          <w:rFonts w:ascii="Arial" w:hAnsi="Arial" w:cs="Arial"/>
          <w:kern w:val="144"/>
        </w:rPr>
        <w:t>,</w:t>
      </w:r>
      <w:r w:rsidRPr="00F60325">
        <w:rPr>
          <w:rFonts w:ascii="Arial" w:hAnsi="Arial" w:cs="Arial"/>
          <w:kern w:val="144"/>
        </w:rPr>
        <w:t xml:space="preserve"> który reprezentuję</w:t>
      </w:r>
      <w:r w:rsidR="0091008D" w:rsidRPr="00F60325">
        <w:rPr>
          <w:rFonts w:ascii="Arial" w:hAnsi="Arial" w:cs="Arial"/>
          <w:kern w:val="144"/>
        </w:rPr>
        <w:t>,</w:t>
      </w:r>
      <w:r w:rsidRPr="00F60325">
        <w:rPr>
          <w:rFonts w:ascii="Arial" w:hAnsi="Arial" w:cs="Arial"/>
          <w:kern w:val="144"/>
        </w:rPr>
        <w:t xml:space="preserve"> należy do grupy kapitałowej i w załączeniu przedkładam listę podmiotów należących do tej samej grupy kapitałowej oraz przedstawiam dowody</w:t>
      </w:r>
      <w:r w:rsidR="001625F9" w:rsidRPr="00F60325">
        <w:rPr>
          <w:rFonts w:ascii="Arial" w:hAnsi="Arial" w:cs="Arial"/>
          <w:kern w:val="144"/>
        </w:rPr>
        <w:t xml:space="preserve"> na to</w:t>
      </w:r>
      <w:r w:rsidRPr="00F60325">
        <w:rPr>
          <w:rFonts w:ascii="Arial" w:hAnsi="Arial" w:cs="Arial"/>
          <w:kern w:val="144"/>
        </w:rPr>
        <w:t xml:space="preserve">, </w:t>
      </w:r>
      <w:r w:rsidR="003A00B2" w:rsidRPr="00F60325">
        <w:rPr>
          <w:rFonts w:ascii="Arial" w:hAnsi="Arial" w:cs="Arial"/>
          <w:iCs/>
          <w:kern w:val="144"/>
        </w:rPr>
        <w:br/>
      </w:r>
      <w:r w:rsidRPr="00F60325">
        <w:rPr>
          <w:rFonts w:ascii="Arial" w:hAnsi="Arial" w:cs="Arial"/>
          <w:kern w:val="144"/>
        </w:rPr>
        <w:t xml:space="preserve">że powiązania z innym podmiotem (Wykonawcą) nie prowadzą do zakłócenia konkurencji </w:t>
      </w:r>
      <w:r w:rsidR="003A00B2" w:rsidRPr="00F60325">
        <w:rPr>
          <w:rFonts w:ascii="Arial" w:hAnsi="Arial" w:cs="Arial"/>
          <w:iCs/>
          <w:kern w:val="144"/>
        </w:rPr>
        <w:br/>
      </w:r>
      <w:r w:rsidRPr="00F60325">
        <w:rPr>
          <w:rFonts w:ascii="Arial" w:hAnsi="Arial" w:cs="Arial"/>
          <w:kern w:val="144"/>
        </w:rPr>
        <w:t>w postępowaniu o udzielenie zamówienia</w:t>
      </w:r>
      <w:r w:rsidR="00A30163" w:rsidRPr="00F60325">
        <w:rPr>
          <w:rFonts w:ascii="Arial" w:hAnsi="Arial" w:cs="Arial"/>
        </w:rPr>
        <w:t>*</w:t>
      </w:r>
    </w:p>
    <w:p w14:paraId="14854463" w14:textId="77777777" w:rsidR="00C40B03" w:rsidRPr="000B1298" w:rsidRDefault="00C40B03" w:rsidP="000B1298">
      <w:pPr>
        <w:rPr>
          <w:rFonts w:ascii="Arial" w:hAnsi="Arial" w:cs="Arial"/>
          <w:sz w:val="14"/>
          <w:szCs w:val="14"/>
        </w:rPr>
      </w:pPr>
    </w:p>
    <w:p w14:paraId="5423C843" w14:textId="4B9BB67D" w:rsidR="00C40B03" w:rsidRPr="00F60325" w:rsidRDefault="00C40B03" w:rsidP="00365434">
      <w:pPr>
        <w:spacing w:line="276" w:lineRule="auto"/>
        <w:ind w:left="426"/>
      </w:pPr>
      <w:r w:rsidRPr="00C40B03">
        <w:rPr>
          <w:rFonts w:ascii="Arial" w:hAnsi="Arial" w:cs="Arial"/>
          <w:sz w:val="14"/>
          <w:szCs w:val="14"/>
        </w:rPr>
        <w:t>…………</w:t>
      </w:r>
      <w:r w:rsidR="000B1298">
        <w:rPr>
          <w:rFonts w:ascii="Arial" w:hAnsi="Arial" w:cs="Arial"/>
          <w:sz w:val="14"/>
          <w:szCs w:val="14"/>
        </w:rPr>
        <w:t>….</w:t>
      </w:r>
      <w:r w:rsidRPr="00C40B03">
        <w:rPr>
          <w:rFonts w:ascii="Arial" w:hAnsi="Arial" w:cs="Arial"/>
          <w:sz w:val="14"/>
          <w:szCs w:val="14"/>
        </w:rPr>
        <w:t xml:space="preserve">………. 202… r. </w:t>
      </w:r>
    </w:p>
    <w:p w14:paraId="1842D8FB" w14:textId="77777777" w:rsidR="00C40B03" w:rsidRPr="00F60325" w:rsidRDefault="00C40B03" w:rsidP="00365434">
      <w:pPr>
        <w:pStyle w:val="Spider-2"/>
        <w:keepNext/>
        <w:keepLines/>
        <w:numPr>
          <w:ilvl w:val="0"/>
          <w:numId w:val="0"/>
        </w:numPr>
        <w:spacing w:line="276" w:lineRule="auto"/>
        <w:ind w:left="3960"/>
        <w:jc w:val="center"/>
        <w:rPr>
          <w:rFonts w:cs="Arial"/>
          <w:i/>
          <w:iCs/>
        </w:rPr>
      </w:pPr>
      <w:r w:rsidRPr="00F60325">
        <w:rPr>
          <w:rFonts w:cs="Arial"/>
        </w:rPr>
        <w:t>...............................................................................................</w:t>
      </w:r>
    </w:p>
    <w:p w14:paraId="64F32BA3" w14:textId="77777777" w:rsidR="000B1298" w:rsidRDefault="0091008D" w:rsidP="000B1298">
      <w:pPr>
        <w:spacing w:line="276" w:lineRule="auto"/>
        <w:ind w:left="3960" w:firstLine="9"/>
        <w:jc w:val="center"/>
        <w:rPr>
          <w:rFonts w:ascii="Arial" w:hAnsi="Arial" w:cs="Arial"/>
          <w:i/>
          <w:iCs/>
          <w:sz w:val="14"/>
          <w:szCs w:val="14"/>
        </w:rPr>
      </w:pPr>
      <w:r w:rsidRPr="00C40B03">
        <w:rPr>
          <w:rFonts w:ascii="Arial" w:hAnsi="Arial" w:cs="Arial"/>
          <w:i/>
          <w:iCs/>
          <w:sz w:val="14"/>
          <w:szCs w:val="14"/>
        </w:rPr>
        <w:t>p</w:t>
      </w:r>
      <w:r w:rsidR="009B1F10" w:rsidRPr="00C40B03">
        <w:rPr>
          <w:rFonts w:ascii="Arial" w:hAnsi="Arial" w:cs="Arial"/>
          <w:i/>
          <w:iCs/>
          <w:sz w:val="14"/>
          <w:szCs w:val="14"/>
        </w:rPr>
        <w:t>odpis(y) osoby/osób upoważnionej (</w:t>
      </w:r>
      <w:proofErr w:type="spellStart"/>
      <w:r w:rsidR="009B1F10" w:rsidRPr="00C40B03">
        <w:rPr>
          <w:rFonts w:ascii="Arial" w:hAnsi="Arial" w:cs="Arial"/>
          <w:i/>
          <w:iCs/>
          <w:sz w:val="14"/>
          <w:szCs w:val="14"/>
        </w:rPr>
        <w:t>ych</w:t>
      </w:r>
      <w:proofErr w:type="spellEnd"/>
      <w:r w:rsidR="009B1F10" w:rsidRPr="00C40B03">
        <w:rPr>
          <w:rFonts w:ascii="Arial" w:hAnsi="Arial" w:cs="Arial"/>
          <w:i/>
          <w:iCs/>
          <w:sz w:val="14"/>
          <w:szCs w:val="14"/>
        </w:rPr>
        <w:t xml:space="preserve">) do reprezentowania podmiotu </w:t>
      </w:r>
      <w:r w:rsidR="00C40B03">
        <w:rPr>
          <w:rFonts w:ascii="Arial" w:hAnsi="Arial" w:cs="Arial"/>
          <w:i/>
          <w:iCs/>
          <w:sz w:val="14"/>
          <w:szCs w:val="14"/>
        </w:rPr>
        <w:t>u</w:t>
      </w:r>
      <w:r w:rsidR="009B1F10" w:rsidRPr="00C40B03">
        <w:rPr>
          <w:rFonts w:ascii="Arial" w:hAnsi="Arial" w:cs="Arial"/>
          <w:i/>
          <w:iCs/>
          <w:sz w:val="14"/>
          <w:szCs w:val="14"/>
        </w:rPr>
        <w:t>dostępniającego swoje zasoby Wykonawcy  (dokument winien być podpisany elektronicznie)</w:t>
      </w:r>
    </w:p>
    <w:p w14:paraId="1F8E3B46" w14:textId="297E14DD" w:rsidR="00E16870" w:rsidRPr="000B1298" w:rsidRDefault="00E16870" w:rsidP="000B1298">
      <w:pPr>
        <w:spacing w:line="276" w:lineRule="auto"/>
        <w:ind w:left="284" w:firstLine="9"/>
        <w:rPr>
          <w:rFonts w:ascii="Arial" w:hAnsi="Arial" w:cs="Arial"/>
          <w:i/>
          <w:iCs/>
          <w:sz w:val="14"/>
          <w:szCs w:val="14"/>
        </w:rPr>
      </w:pPr>
      <w:r w:rsidRPr="00F60325">
        <w:rPr>
          <w:rFonts w:ascii="Arial" w:hAnsi="Arial" w:cs="Arial"/>
          <w:sz w:val="20"/>
          <w:szCs w:val="20"/>
        </w:rPr>
        <w:t>* niepotrzebne skreślić</w:t>
      </w:r>
    </w:p>
    <w:p w14:paraId="2E84B077" w14:textId="77777777" w:rsidR="00E16870" w:rsidRPr="0091008D" w:rsidRDefault="00E16870" w:rsidP="00365434">
      <w:pPr>
        <w:keepNext/>
        <w:keepLines/>
        <w:spacing w:line="276" w:lineRule="auto"/>
        <w:ind w:firstLine="312"/>
        <w:jc w:val="both"/>
        <w:rPr>
          <w:snapToGrid w:val="0"/>
          <w:sz w:val="10"/>
          <w:szCs w:val="10"/>
          <w:u w:val="single"/>
        </w:rPr>
      </w:pPr>
    </w:p>
    <w:p w14:paraId="33729C60" w14:textId="77777777" w:rsidR="00E16870" w:rsidRPr="001606F2" w:rsidRDefault="00E16870" w:rsidP="00365434">
      <w:pPr>
        <w:keepNext/>
        <w:keepLines/>
        <w:spacing w:line="276" w:lineRule="auto"/>
        <w:ind w:firstLine="312"/>
        <w:jc w:val="both"/>
        <w:rPr>
          <w:snapToGrid w:val="0"/>
          <w:sz w:val="16"/>
          <w:szCs w:val="16"/>
          <w:u w:val="single"/>
        </w:rPr>
      </w:pPr>
    </w:p>
    <w:p w14:paraId="4EE5CBDE" w14:textId="77777777" w:rsidR="00E16870" w:rsidRPr="001606F2" w:rsidRDefault="00E16870" w:rsidP="00365434">
      <w:pPr>
        <w:keepNext/>
        <w:keepLines/>
        <w:spacing w:line="276" w:lineRule="auto"/>
        <w:contextualSpacing/>
        <w:jc w:val="both"/>
        <w:rPr>
          <w:rFonts w:ascii="Arial" w:hAnsi="Arial" w:cs="Arial"/>
          <w:sz w:val="16"/>
          <w:szCs w:val="16"/>
          <w:u w:val="single"/>
        </w:rPr>
      </w:pPr>
      <w:r w:rsidRPr="001606F2">
        <w:rPr>
          <w:rFonts w:ascii="Arial" w:hAnsi="Arial" w:cs="Arial"/>
          <w:sz w:val="16"/>
          <w:szCs w:val="16"/>
          <w:u w:val="single"/>
        </w:rPr>
        <w:t>UWAGI:</w:t>
      </w:r>
    </w:p>
    <w:p w14:paraId="60CAD7F1" w14:textId="77777777" w:rsidR="00E16870" w:rsidRPr="001606F2" w:rsidRDefault="00E16870" w:rsidP="001C1F9A">
      <w:pPr>
        <w:keepNext/>
        <w:keepLines/>
        <w:numPr>
          <w:ilvl w:val="0"/>
          <w:numId w:val="37"/>
        </w:numPr>
        <w:suppressAutoHyphens w:val="0"/>
        <w:spacing w:after="200" w:line="276" w:lineRule="auto"/>
        <w:ind w:left="284" w:hanging="284"/>
        <w:contextualSpacing/>
        <w:jc w:val="both"/>
        <w:rPr>
          <w:rFonts w:ascii="Arial" w:hAnsi="Arial" w:cs="Arial"/>
          <w:sz w:val="16"/>
          <w:szCs w:val="16"/>
        </w:rPr>
      </w:pPr>
      <w:r w:rsidRPr="001606F2">
        <w:rPr>
          <w:rFonts w:ascii="Arial" w:hAnsi="Arial" w:cs="Arial"/>
          <w:sz w:val="16"/>
          <w:szCs w:val="16"/>
        </w:rPr>
        <w:t>W przypadku Wykonawców wspólnie ubiegających się o udzielenie zamówienia każdy z Wykonawców składa odrębne oświadczenie.</w:t>
      </w:r>
    </w:p>
    <w:p w14:paraId="60CB1FA7" w14:textId="77777777" w:rsidR="00E16870" w:rsidRPr="001606F2" w:rsidRDefault="00E16870" w:rsidP="001C1F9A">
      <w:pPr>
        <w:keepNext/>
        <w:keepLines/>
        <w:numPr>
          <w:ilvl w:val="0"/>
          <w:numId w:val="37"/>
        </w:numPr>
        <w:suppressAutoHyphens w:val="0"/>
        <w:spacing w:after="200" w:line="276" w:lineRule="auto"/>
        <w:ind w:left="284" w:hanging="284"/>
        <w:contextualSpacing/>
        <w:jc w:val="both"/>
        <w:rPr>
          <w:rFonts w:ascii="Arial" w:hAnsi="Arial" w:cs="Arial"/>
          <w:sz w:val="16"/>
          <w:szCs w:val="16"/>
        </w:rPr>
      </w:pPr>
      <w:r w:rsidRPr="001606F2">
        <w:rPr>
          <w:rFonts w:ascii="Arial" w:hAnsi="Arial" w:cs="Arial"/>
          <w:sz w:val="16"/>
          <w:szCs w:val="16"/>
        </w:rPr>
        <w:t>Należy wypełnić pkt 1 albo pkt 2.</w:t>
      </w:r>
      <w:r w:rsidRPr="001606F2">
        <w:rPr>
          <w:rFonts w:ascii="Arial" w:hAnsi="Arial" w:cs="Arial"/>
          <w:i/>
          <w:sz w:val="16"/>
          <w:szCs w:val="16"/>
        </w:rPr>
        <w:tab/>
      </w:r>
    </w:p>
    <w:p w14:paraId="648A6D9F" w14:textId="77777777" w:rsidR="00B8781C" w:rsidRPr="00BE28D3" w:rsidRDefault="00B8781C" w:rsidP="00365434">
      <w:pPr>
        <w:keepNext/>
        <w:keepLines/>
        <w:spacing w:line="276" w:lineRule="auto"/>
        <w:jc w:val="both"/>
        <w:rPr>
          <w:b/>
          <w:u w:val="single"/>
        </w:rPr>
      </w:pPr>
    </w:p>
    <w:p w14:paraId="329F20CA" w14:textId="758975DA" w:rsidR="00615784" w:rsidRPr="00BE28D3" w:rsidRDefault="00615784" w:rsidP="00365434">
      <w:pPr>
        <w:keepNext/>
        <w:keepLines/>
        <w:suppressAutoHyphens w:val="0"/>
        <w:spacing w:line="276" w:lineRule="auto"/>
        <w:rPr>
          <w:b/>
          <w:u w:val="single"/>
        </w:rPr>
      </w:pPr>
      <w:r w:rsidRPr="00BE28D3">
        <w:rPr>
          <w:b/>
          <w:u w:val="single"/>
        </w:rPr>
        <w:br w:type="page"/>
      </w:r>
    </w:p>
    <w:p w14:paraId="498B5A83" w14:textId="50404744" w:rsidR="00F16B8D" w:rsidRPr="00D63241" w:rsidRDefault="003D3F1A" w:rsidP="00D63241">
      <w:pPr>
        <w:pStyle w:val="Nagwek1"/>
        <w:spacing w:before="0" w:after="120" w:line="276" w:lineRule="auto"/>
        <w:ind w:left="357"/>
        <w:jc w:val="right"/>
        <w:rPr>
          <w:color w:val="2E74B5" w:themeColor="accent1" w:themeShade="BF"/>
          <w:sz w:val="22"/>
          <w:szCs w:val="22"/>
        </w:rPr>
      </w:pPr>
      <w:r w:rsidRPr="00D63241">
        <w:rPr>
          <w:color w:val="2E74B5" w:themeColor="accent1" w:themeShade="BF"/>
          <w:sz w:val="22"/>
          <w:szCs w:val="22"/>
        </w:rPr>
        <w:lastRenderedPageBreak/>
        <w:t xml:space="preserve">Załącznik nr </w:t>
      </w:r>
      <w:r w:rsidR="00E16870" w:rsidRPr="00D63241">
        <w:rPr>
          <w:color w:val="2E74B5" w:themeColor="accent1" w:themeShade="BF"/>
          <w:sz w:val="22"/>
          <w:szCs w:val="22"/>
        </w:rPr>
        <w:t>5</w:t>
      </w:r>
      <w:r w:rsidRPr="00D63241">
        <w:rPr>
          <w:color w:val="2E74B5" w:themeColor="accent1" w:themeShade="BF"/>
          <w:sz w:val="22"/>
          <w:szCs w:val="22"/>
        </w:rPr>
        <w:t xml:space="preserve"> do SWZ</w:t>
      </w:r>
      <w:r w:rsidR="00F16B8D" w:rsidRPr="00D63241">
        <w:rPr>
          <w:color w:val="2E74B5" w:themeColor="accent1" w:themeShade="BF"/>
          <w:sz w:val="22"/>
          <w:szCs w:val="22"/>
        </w:rPr>
        <w:t xml:space="preserve">     </w:t>
      </w:r>
    </w:p>
    <w:p w14:paraId="25F9B4A6" w14:textId="522B473C" w:rsidR="00A56E54" w:rsidRPr="00F60325" w:rsidRDefault="00F16B8D" w:rsidP="00365434">
      <w:pPr>
        <w:spacing w:after="40" w:line="276" w:lineRule="auto"/>
        <w:jc w:val="center"/>
        <w:rPr>
          <w:rFonts w:ascii="Arial" w:hAnsi="Arial" w:cs="Arial"/>
          <w:b/>
          <w:noProof/>
          <w:sz w:val="22"/>
          <w:szCs w:val="22"/>
        </w:rPr>
      </w:pPr>
      <w:r w:rsidRPr="00F60325">
        <w:rPr>
          <w:rFonts w:ascii="Arial" w:hAnsi="Arial" w:cs="Arial"/>
          <w:b/>
          <w:noProof/>
          <w:sz w:val="22"/>
          <w:szCs w:val="22"/>
        </w:rPr>
        <w:tab/>
      </w:r>
      <w:r w:rsidRPr="00F60325">
        <w:rPr>
          <w:rFonts w:ascii="Arial" w:hAnsi="Arial" w:cs="Arial"/>
          <w:b/>
          <w:noProof/>
          <w:sz w:val="22"/>
          <w:szCs w:val="22"/>
        </w:rPr>
        <w:tab/>
      </w:r>
      <w:r w:rsidRPr="00F60325">
        <w:rPr>
          <w:rFonts w:ascii="Arial" w:hAnsi="Arial" w:cs="Arial"/>
          <w:b/>
          <w:noProof/>
          <w:sz w:val="22"/>
          <w:szCs w:val="22"/>
        </w:rPr>
        <w:tab/>
      </w:r>
      <w:r w:rsidRPr="00F60325">
        <w:rPr>
          <w:rFonts w:ascii="Arial" w:hAnsi="Arial" w:cs="Arial"/>
          <w:b/>
          <w:noProof/>
          <w:sz w:val="22"/>
          <w:szCs w:val="22"/>
        </w:rPr>
        <w:tab/>
      </w:r>
    </w:p>
    <w:p w14:paraId="00EEBBF2" w14:textId="52751DDB" w:rsidR="00E015EF" w:rsidRPr="00F60325" w:rsidRDefault="00FD3DED" w:rsidP="00365434">
      <w:pPr>
        <w:spacing w:after="40" w:line="276" w:lineRule="auto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F60325">
        <w:rPr>
          <w:rFonts w:ascii="Arial" w:hAnsi="Arial" w:cs="Arial"/>
          <w:b/>
          <w:bCs/>
          <w:noProof/>
          <w:sz w:val="22"/>
          <w:szCs w:val="22"/>
        </w:rPr>
        <w:t xml:space="preserve">                   </w:t>
      </w:r>
      <w:r w:rsidR="00F60325">
        <w:rPr>
          <w:rFonts w:ascii="Arial" w:hAnsi="Arial" w:cs="Arial"/>
          <w:b/>
          <w:bCs/>
          <w:noProof/>
          <w:sz w:val="22"/>
          <w:szCs w:val="22"/>
        </w:rPr>
        <w:t xml:space="preserve">                            </w:t>
      </w:r>
      <w:r w:rsidR="00E015EF" w:rsidRPr="00F60325">
        <w:rPr>
          <w:rFonts w:ascii="Arial" w:eastAsia="Calibri" w:hAnsi="Arial" w:cs="Arial"/>
          <w:b/>
          <w:bCs/>
          <w:sz w:val="22"/>
          <w:szCs w:val="22"/>
          <w:lang w:eastAsia="en-US"/>
        </w:rPr>
        <w:t>Zamawiający:</w:t>
      </w:r>
    </w:p>
    <w:p w14:paraId="61ACD8D3" w14:textId="7189E6C5" w:rsidR="00E015EF" w:rsidRPr="00F60325" w:rsidRDefault="00E015EF" w:rsidP="00365434">
      <w:pPr>
        <w:tabs>
          <w:tab w:val="left" w:pos="5529"/>
        </w:tabs>
        <w:suppressAutoHyphens w:val="0"/>
        <w:spacing w:after="40" w:line="276" w:lineRule="auto"/>
        <w:ind w:left="4963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F60325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     Urzą</w:t>
      </w:r>
      <w:r w:rsidR="00227A54" w:rsidRPr="00F60325">
        <w:rPr>
          <w:rFonts w:ascii="Arial" w:eastAsia="Calibri" w:hAnsi="Arial" w:cs="Arial"/>
          <w:b/>
          <w:bCs/>
          <w:sz w:val="22"/>
          <w:szCs w:val="22"/>
          <w:lang w:eastAsia="en-US"/>
        </w:rPr>
        <w:t>d Komisji Nadzoru Finansowego</w:t>
      </w:r>
    </w:p>
    <w:p w14:paraId="3F071369" w14:textId="446F49B5" w:rsidR="00E015EF" w:rsidRPr="00F60325" w:rsidRDefault="00721EB4" w:rsidP="00365434">
      <w:pPr>
        <w:tabs>
          <w:tab w:val="left" w:pos="5529"/>
        </w:tabs>
        <w:suppressAutoHyphens w:val="0"/>
        <w:spacing w:after="40" w:line="276" w:lineRule="auto"/>
        <w:ind w:left="4254"/>
        <w:rPr>
          <w:rFonts w:ascii="Arial" w:eastAsia="Calibri" w:hAnsi="Arial" w:cs="Arial"/>
          <w:sz w:val="22"/>
          <w:szCs w:val="22"/>
          <w:lang w:eastAsia="en-US"/>
        </w:rPr>
      </w:pPr>
      <w:r w:rsidRPr="00F60325">
        <w:rPr>
          <w:rFonts w:ascii="Arial" w:eastAsia="Calibri" w:hAnsi="Arial" w:cs="Arial"/>
          <w:sz w:val="22"/>
          <w:szCs w:val="22"/>
          <w:lang w:eastAsia="en-US"/>
        </w:rPr>
        <w:t xml:space="preserve">                     </w:t>
      </w:r>
      <w:r w:rsidR="00A96A39" w:rsidRPr="00F60325">
        <w:rPr>
          <w:rFonts w:ascii="Arial" w:eastAsia="Calibri" w:hAnsi="Arial" w:cs="Arial"/>
          <w:sz w:val="22"/>
          <w:szCs w:val="22"/>
          <w:lang w:eastAsia="en-US"/>
        </w:rPr>
        <w:t>ul. Piękna 20</w:t>
      </w:r>
    </w:p>
    <w:p w14:paraId="0D8072A6" w14:textId="7FC1486A" w:rsidR="00E015EF" w:rsidRPr="00F60325" w:rsidRDefault="003C6CD8" w:rsidP="00365434">
      <w:pPr>
        <w:tabs>
          <w:tab w:val="left" w:pos="5529"/>
        </w:tabs>
        <w:suppressAutoHyphens w:val="0"/>
        <w:spacing w:after="40" w:line="276" w:lineRule="auto"/>
        <w:ind w:left="3545"/>
        <w:rPr>
          <w:rFonts w:ascii="Arial" w:eastAsia="Calibri" w:hAnsi="Arial" w:cs="Arial"/>
          <w:sz w:val="22"/>
          <w:szCs w:val="22"/>
          <w:lang w:eastAsia="en-US"/>
        </w:rPr>
      </w:pPr>
      <w:r w:rsidRPr="00F60325">
        <w:rPr>
          <w:rFonts w:ascii="Arial" w:eastAsia="Calibri" w:hAnsi="Arial" w:cs="Arial"/>
          <w:sz w:val="22"/>
          <w:szCs w:val="22"/>
          <w:lang w:eastAsia="en-US"/>
        </w:rPr>
        <w:t xml:space="preserve">                                 </w:t>
      </w:r>
      <w:r w:rsidR="00E015EF" w:rsidRPr="00F60325">
        <w:rPr>
          <w:rFonts w:ascii="Arial" w:eastAsia="Calibri" w:hAnsi="Arial" w:cs="Arial"/>
          <w:sz w:val="22"/>
          <w:szCs w:val="22"/>
          <w:lang w:eastAsia="en-US"/>
        </w:rPr>
        <w:t>00-</w:t>
      </w:r>
      <w:r w:rsidR="00A96A39" w:rsidRPr="00F60325">
        <w:rPr>
          <w:rFonts w:ascii="Arial" w:eastAsia="Calibri" w:hAnsi="Arial" w:cs="Arial"/>
          <w:sz w:val="22"/>
          <w:szCs w:val="22"/>
          <w:lang w:eastAsia="en-US"/>
        </w:rPr>
        <w:t>549</w:t>
      </w:r>
      <w:r w:rsidR="00E015EF" w:rsidRPr="00F60325">
        <w:rPr>
          <w:rFonts w:ascii="Arial" w:eastAsia="Calibri" w:hAnsi="Arial" w:cs="Arial"/>
          <w:sz w:val="22"/>
          <w:szCs w:val="22"/>
          <w:lang w:eastAsia="en-US"/>
        </w:rPr>
        <w:t xml:space="preserve"> Warszawa</w:t>
      </w:r>
    </w:p>
    <w:p w14:paraId="13BAF312" w14:textId="77777777" w:rsidR="00E015EF" w:rsidRPr="00F60325" w:rsidRDefault="00E015EF" w:rsidP="00365434">
      <w:pPr>
        <w:suppressAutoHyphens w:val="0"/>
        <w:spacing w:after="40"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  <w:r w:rsidRPr="00F60325">
        <w:rPr>
          <w:rFonts w:ascii="Arial" w:eastAsia="Calibri" w:hAnsi="Arial" w:cs="Arial"/>
          <w:b/>
          <w:bCs/>
          <w:sz w:val="22"/>
          <w:szCs w:val="22"/>
          <w:lang w:eastAsia="en-US"/>
        </w:rPr>
        <w:t>Wykonawca:</w:t>
      </w:r>
    </w:p>
    <w:p w14:paraId="060BA5D3" w14:textId="6397BB61" w:rsidR="00E015EF" w:rsidRPr="00F60325" w:rsidRDefault="00E015EF" w:rsidP="00365434">
      <w:pPr>
        <w:suppressAutoHyphens w:val="0"/>
        <w:spacing w:after="40" w:line="276" w:lineRule="auto"/>
        <w:ind w:right="5954"/>
        <w:rPr>
          <w:rFonts w:ascii="Arial" w:eastAsia="Calibri" w:hAnsi="Arial" w:cs="Arial"/>
          <w:sz w:val="22"/>
          <w:szCs w:val="22"/>
          <w:lang w:eastAsia="en-US"/>
        </w:rPr>
      </w:pPr>
      <w:r w:rsidRPr="00F60325">
        <w:rPr>
          <w:rFonts w:ascii="Arial" w:eastAsia="Calibri" w:hAnsi="Arial" w:cs="Arial"/>
          <w:sz w:val="22"/>
          <w:szCs w:val="22"/>
          <w:lang w:eastAsia="en-US"/>
        </w:rPr>
        <w:t>……………………………………</w:t>
      </w:r>
      <w:r w:rsidR="00CD76D1" w:rsidRPr="00F60325">
        <w:rPr>
          <w:rFonts w:ascii="Arial" w:eastAsia="Calibri" w:hAnsi="Arial" w:cs="Arial"/>
          <w:sz w:val="22"/>
          <w:szCs w:val="22"/>
          <w:lang w:eastAsia="en-US"/>
        </w:rPr>
        <w:t>.</w:t>
      </w:r>
      <w:r w:rsidRPr="00F60325">
        <w:rPr>
          <w:rFonts w:ascii="Arial" w:eastAsia="Calibri" w:hAnsi="Arial" w:cs="Arial"/>
          <w:sz w:val="22"/>
          <w:szCs w:val="22"/>
          <w:lang w:eastAsia="en-US"/>
        </w:rPr>
        <w:t>…………</w:t>
      </w:r>
      <w:r w:rsidR="00CD76D1" w:rsidRPr="00F60325">
        <w:rPr>
          <w:rFonts w:ascii="Arial" w:eastAsia="Calibri" w:hAnsi="Arial" w:cs="Arial"/>
          <w:sz w:val="22"/>
          <w:szCs w:val="22"/>
          <w:lang w:eastAsia="en-US"/>
        </w:rPr>
        <w:t>……………………………….</w:t>
      </w:r>
      <w:r w:rsidRPr="00F60325">
        <w:rPr>
          <w:rFonts w:ascii="Arial" w:eastAsia="Calibri" w:hAnsi="Arial" w:cs="Arial"/>
          <w:sz w:val="22"/>
          <w:szCs w:val="22"/>
          <w:lang w:eastAsia="en-US"/>
        </w:rPr>
        <w:t>……</w:t>
      </w:r>
    </w:p>
    <w:p w14:paraId="07E5508B" w14:textId="6A78706F" w:rsidR="00E015EF" w:rsidRPr="00F60325" w:rsidRDefault="00E015EF" w:rsidP="00365434">
      <w:pPr>
        <w:suppressAutoHyphens w:val="0"/>
        <w:spacing w:after="40" w:line="276" w:lineRule="auto"/>
        <w:ind w:right="5953"/>
        <w:rPr>
          <w:rFonts w:ascii="Arial" w:eastAsia="Calibri" w:hAnsi="Arial" w:cs="Arial"/>
          <w:i/>
          <w:iCs/>
          <w:sz w:val="14"/>
          <w:szCs w:val="14"/>
          <w:lang w:eastAsia="en-US"/>
        </w:rPr>
      </w:pPr>
      <w:r w:rsidRPr="434445D3">
        <w:rPr>
          <w:rFonts w:eastAsia="Calibri"/>
          <w:i/>
          <w:iCs/>
          <w:sz w:val="20"/>
          <w:szCs w:val="20"/>
          <w:lang w:eastAsia="en-US"/>
        </w:rPr>
        <w:t>(</w:t>
      </w:r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>pełna nazwa/firma, adres, w</w:t>
      </w:r>
      <w:r w:rsidR="00CD0370"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> </w:t>
      </w:r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 xml:space="preserve">zależności </w:t>
      </w:r>
      <w:r w:rsidR="008B41D2" w:rsidRPr="00F60325">
        <w:rPr>
          <w:rFonts w:ascii="Arial" w:eastAsia="Calibri" w:hAnsi="Arial" w:cs="Arial"/>
          <w:i/>
          <w:sz w:val="14"/>
          <w:szCs w:val="14"/>
          <w:lang w:eastAsia="en-US"/>
        </w:rPr>
        <w:br/>
      </w:r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>od podmiotu: NIP/PESEL, KRS/</w:t>
      </w:r>
      <w:proofErr w:type="spellStart"/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>CEiDG</w:t>
      </w:r>
      <w:proofErr w:type="spellEnd"/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>)</w:t>
      </w:r>
    </w:p>
    <w:p w14:paraId="034FA384" w14:textId="77777777" w:rsidR="00E015EF" w:rsidRPr="00F60325" w:rsidRDefault="00E015EF" w:rsidP="00365434">
      <w:pPr>
        <w:suppressAutoHyphens w:val="0"/>
        <w:spacing w:after="40" w:line="276" w:lineRule="auto"/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F60325">
        <w:rPr>
          <w:rFonts w:ascii="Arial" w:eastAsia="Calibri" w:hAnsi="Arial" w:cs="Arial"/>
          <w:sz w:val="22"/>
          <w:szCs w:val="22"/>
          <w:u w:val="single"/>
          <w:lang w:eastAsia="en-US"/>
        </w:rPr>
        <w:t>reprezentowany przez:</w:t>
      </w:r>
    </w:p>
    <w:p w14:paraId="2140A937" w14:textId="7A97452B" w:rsidR="00E015EF" w:rsidRPr="00F60325" w:rsidRDefault="00E015EF" w:rsidP="00365434">
      <w:pPr>
        <w:suppressAutoHyphens w:val="0"/>
        <w:spacing w:after="40" w:line="276" w:lineRule="auto"/>
        <w:ind w:right="5954"/>
        <w:rPr>
          <w:rFonts w:ascii="Arial" w:eastAsia="Calibri" w:hAnsi="Arial" w:cs="Arial"/>
          <w:sz w:val="22"/>
          <w:szCs w:val="22"/>
          <w:lang w:eastAsia="en-US"/>
        </w:rPr>
      </w:pPr>
      <w:r w:rsidRPr="00F60325">
        <w:rPr>
          <w:rFonts w:ascii="Arial" w:eastAsia="Calibri" w:hAnsi="Arial" w:cs="Arial"/>
          <w:sz w:val="22"/>
          <w:szCs w:val="22"/>
          <w:lang w:eastAsia="en-US"/>
        </w:rPr>
        <w:t>……………………………………</w:t>
      </w:r>
      <w:r w:rsidR="009646CE" w:rsidRPr="00F60325">
        <w:rPr>
          <w:rFonts w:ascii="Arial" w:eastAsia="Calibri" w:hAnsi="Arial" w:cs="Arial"/>
          <w:sz w:val="22"/>
          <w:szCs w:val="22"/>
          <w:lang w:eastAsia="en-US"/>
        </w:rPr>
        <w:t>..</w:t>
      </w:r>
      <w:r w:rsidRPr="00F60325">
        <w:rPr>
          <w:rFonts w:ascii="Arial" w:eastAsia="Calibri" w:hAnsi="Arial" w:cs="Arial"/>
          <w:sz w:val="22"/>
          <w:szCs w:val="22"/>
          <w:lang w:eastAsia="en-US"/>
        </w:rPr>
        <w:t>…………</w:t>
      </w:r>
      <w:r w:rsidR="00CD76D1" w:rsidRPr="00F60325">
        <w:rPr>
          <w:rFonts w:ascii="Arial" w:eastAsia="Calibri" w:hAnsi="Arial" w:cs="Arial"/>
          <w:sz w:val="22"/>
          <w:szCs w:val="22"/>
          <w:lang w:eastAsia="en-US"/>
        </w:rPr>
        <w:t>……………………………</w:t>
      </w:r>
      <w:r w:rsidR="009646CE" w:rsidRPr="00F60325">
        <w:rPr>
          <w:rFonts w:ascii="Arial" w:eastAsia="Calibri" w:hAnsi="Arial" w:cs="Arial"/>
          <w:sz w:val="22"/>
          <w:szCs w:val="22"/>
          <w:lang w:eastAsia="en-US"/>
        </w:rPr>
        <w:t>..</w:t>
      </w:r>
      <w:r w:rsidR="00CD76D1" w:rsidRPr="00F60325">
        <w:rPr>
          <w:rFonts w:ascii="Arial" w:eastAsia="Calibri" w:hAnsi="Arial" w:cs="Arial"/>
          <w:sz w:val="22"/>
          <w:szCs w:val="22"/>
          <w:lang w:eastAsia="en-US"/>
        </w:rPr>
        <w:t>…</w:t>
      </w:r>
      <w:r w:rsidRPr="00F60325">
        <w:rPr>
          <w:rFonts w:ascii="Arial" w:eastAsia="Calibri" w:hAnsi="Arial" w:cs="Arial"/>
          <w:sz w:val="22"/>
          <w:szCs w:val="22"/>
          <w:lang w:eastAsia="en-US"/>
        </w:rPr>
        <w:t>……</w:t>
      </w:r>
    </w:p>
    <w:p w14:paraId="48A8678B" w14:textId="49CE96AF" w:rsidR="00E015EF" w:rsidRPr="00F60325" w:rsidRDefault="00E015EF" w:rsidP="00365434">
      <w:pPr>
        <w:suppressAutoHyphens w:val="0"/>
        <w:spacing w:after="40" w:line="276" w:lineRule="auto"/>
        <w:ind w:right="5953"/>
        <w:jc w:val="both"/>
        <w:rPr>
          <w:rFonts w:ascii="Arial" w:eastAsia="Calibri" w:hAnsi="Arial" w:cs="Arial"/>
          <w:i/>
          <w:iCs/>
          <w:sz w:val="14"/>
          <w:szCs w:val="14"/>
          <w:lang w:eastAsia="en-US"/>
        </w:rPr>
      </w:pPr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>(imię, nazwisko, stanowisko/podstawa do</w:t>
      </w:r>
      <w:r w:rsidR="00CD0370"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> </w:t>
      </w:r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 xml:space="preserve"> reprezentacji)</w:t>
      </w:r>
    </w:p>
    <w:p w14:paraId="2E48971B" w14:textId="5B7FAFAB" w:rsidR="00E015EF" w:rsidRPr="007B3869" w:rsidRDefault="00721EBB" w:rsidP="00365434">
      <w:pPr>
        <w:suppressAutoHyphens w:val="0"/>
        <w:spacing w:after="40" w:line="276" w:lineRule="auto"/>
        <w:rPr>
          <w:rFonts w:eastAsia="Calibri"/>
          <w:color w:val="5B9BD5" w:themeColor="accent1"/>
          <w:sz w:val="22"/>
          <w:szCs w:val="21"/>
          <w:lang w:eastAsia="en-US"/>
        </w:rPr>
      </w:pPr>
      <w:r w:rsidRPr="00BE28D3">
        <w:rPr>
          <w:rFonts w:eastAsia="Calibri"/>
          <w:sz w:val="22"/>
          <w:szCs w:val="21"/>
          <w:lang w:eastAsia="en-US"/>
        </w:rPr>
        <w:t xml:space="preserve"> </w:t>
      </w:r>
      <w:r w:rsidR="00885D04" w:rsidRPr="00BE28D3">
        <w:rPr>
          <w:rFonts w:eastAsia="Calibri"/>
          <w:sz w:val="22"/>
          <w:szCs w:val="21"/>
          <w:lang w:eastAsia="en-US"/>
        </w:rPr>
        <w:t xml:space="preserve"> </w:t>
      </w:r>
    </w:p>
    <w:p w14:paraId="52978454" w14:textId="3FD9538F" w:rsidR="00721EBB" w:rsidRPr="00513AFC" w:rsidRDefault="00721EBB" w:rsidP="00513AFC">
      <w:pPr>
        <w:keepNext/>
        <w:keepLines/>
        <w:spacing w:line="276" w:lineRule="auto"/>
        <w:ind w:left="1276" w:hanging="1134"/>
        <w:jc w:val="center"/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</w:rPr>
      </w:pPr>
      <w:r w:rsidRPr="00513AFC"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</w:rPr>
        <w:t xml:space="preserve">Z O B O W IĄ Z A N I </w:t>
      </w:r>
      <w:r w:rsidR="003840B4" w:rsidRPr="00513AFC"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</w:rPr>
        <w:t xml:space="preserve">E </w:t>
      </w:r>
      <w:r w:rsidR="00885D04" w:rsidRPr="00513AFC"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</w:rPr>
        <w:t xml:space="preserve">  </w:t>
      </w:r>
      <w:r w:rsidR="003840B4" w:rsidRPr="00513AFC"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</w:rPr>
        <w:t xml:space="preserve"> I N </w:t>
      </w:r>
      <w:proofErr w:type="spellStart"/>
      <w:r w:rsidR="00513AFC"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</w:rPr>
        <w:t>N</w:t>
      </w:r>
      <w:proofErr w:type="spellEnd"/>
      <w:r w:rsidR="003840B4" w:rsidRPr="00513AFC"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</w:rPr>
        <w:t xml:space="preserve"> E G O </w:t>
      </w:r>
      <w:r w:rsidR="00885D04" w:rsidRPr="00513AFC"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</w:rPr>
        <w:t xml:space="preserve">  </w:t>
      </w:r>
      <w:r w:rsidRPr="00513AFC"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</w:rPr>
        <w:t xml:space="preserve"> P O D M I O T U</w:t>
      </w:r>
    </w:p>
    <w:p w14:paraId="6037CB36" w14:textId="01D8F756" w:rsidR="00721EBB" w:rsidRPr="00513AFC" w:rsidRDefault="00721EBB" w:rsidP="00513AFC">
      <w:pPr>
        <w:keepNext/>
        <w:keepLines/>
        <w:spacing w:line="276" w:lineRule="auto"/>
        <w:ind w:left="142"/>
        <w:jc w:val="center"/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</w:rPr>
      </w:pPr>
      <w:r w:rsidRPr="00513AFC"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</w:rPr>
        <w:t xml:space="preserve">do oddania do dyspozycji Wykonawcy niezbędnych zasobów na </w:t>
      </w:r>
      <w:r w:rsidR="003840B4" w:rsidRPr="00513AFC"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</w:rPr>
        <w:t>okres korzystania z nich</w:t>
      </w:r>
      <w:r w:rsidR="00513AFC"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</w:rPr>
        <w:t xml:space="preserve"> </w:t>
      </w:r>
      <w:r w:rsidR="003840B4" w:rsidRPr="00513AFC"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</w:rPr>
        <w:t>przy wykonaniu (realizacji) zamówienia</w:t>
      </w:r>
    </w:p>
    <w:p w14:paraId="00EB79EF" w14:textId="77777777" w:rsidR="007B3869" w:rsidRDefault="007B3869" w:rsidP="00365434">
      <w:pPr>
        <w:spacing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</w:p>
    <w:p w14:paraId="46319253" w14:textId="7917F000" w:rsidR="003840B4" w:rsidRPr="007B3869" w:rsidRDefault="003840B4" w:rsidP="0036543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F60325">
        <w:rPr>
          <w:rFonts w:ascii="Arial" w:eastAsia="Calibri" w:hAnsi="Arial" w:cs="Arial"/>
          <w:sz w:val="22"/>
          <w:szCs w:val="22"/>
          <w:lang w:eastAsia="en-US"/>
        </w:rPr>
        <w:t xml:space="preserve">w trybie art. </w:t>
      </w:r>
      <w:r w:rsidR="009815A9" w:rsidRPr="00F60325">
        <w:rPr>
          <w:rFonts w:ascii="Arial" w:eastAsia="Calibri" w:hAnsi="Arial" w:cs="Arial"/>
          <w:sz w:val="22"/>
          <w:szCs w:val="22"/>
          <w:lang w:eastAsia="en-US"/>
        </w:rPr>
        <w:t>118 ust. 3</w:t>
      </w:r>
      <w:r w:rsidR="00720E76" w:rsidRPr="00F60325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A30163" w:rsidRPr="00F60325">
        <w:rPr>
          <w:rFonts w:ascii="Arial" w:hAnsi="Arial" w:cs="Arial"/>
          <w:sz w:val="22"/>
          <w:szCs w:val="22"/>
        </w:rPr>
        <w:t xml:space="preserve">ustawy z dnia 11 września 2019 r. Prawo zamówień publicznych </w:t>
      </w:r>
    </w:p>
    <w:p w14:paraId="6DA303AC" w14:textId="77777777" w:rsidR="00721EBB" w:rsidRPr="00F60325" w:rsidRDefault="00721EBB" w:rsidP="00365434">
      <w:pPr>
        <w:suppressAutoHyphens w:val="0"/>
        <w:spacing w:line="276" w:lineRule="auto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</w:p>
    <w:p w14:paraId="31D9BE8D" w14:textId="5878E0AD" w:rsidR="00E015EF" w:rsidRPr="00BE28D3" w:rsidRDefault="00721EBB" w:rsidP="00365434">
      <w:pPr>
        <w:suppressAutoHyphens w:val="0"/>
        <w:spacing w:line="276" w:lineRule="auto"/>
        <w:jc w:val="center"/>
        <w:rPr>
          <w:rFonts w:eastAsia="Calibri"/>
          <w:lang w:eastAsia="en-US"/>
        </w:rPr>
      </w:pPr>
      <w:r w:rsidRPr="00BE28D3">
        <w:rPr>
          <w:rFonts w:eastAsia="Calibri"/>
          <w:lang w:eastAsia="en-US"/>
        </w:rPr>
        <w:t>………………………………………………………………………………………………………..</w:t>
      </w:r>
      <w:r w:rsidR="0096066C" w:rsidRPr="00BE28D3">
        <w:rPr>
          <w:rFonts w:eastAsia="Calibri"/>
          <w:lang w:eastAsia="en-US"/>
        </w:rPr>
        <w:t xml:space="preserve"> </w:t>
      </w:r>
      <w:r w:rsidR="00E015EF" w:rsidRPr="00BE28D3">
        <w:rPr>
          <w:rFonts w:eastAsia="Calibri"/>
          <w:lang w:eastAsia="en-US"/>
        </w:rPr>
        <w:t xml:space="preserve"> </w:t>
      </w:r>
    </w:p>
    <w:p w14:paraId="0BB89F59" w14:textId="1E0F418C" w:rsidR="00721EBB" w:rsidRPr="00F60325" w:rsidRDefault="00721EBB" w:rsidP="00365434">
      <w:pPr>
        <w:suppressAutoHyphens w:val="0"/>
        <w:spacing w:line="276" w:lineRule="auto"/>
        <w:jc w:val="center"/>
        <w:rPr>
          <w:rFonts w:ascii="Arial" w:eastAsia="Calibri" w:hAnsi="Arial" w:cs="Arial"/>
          <w:i/>
          <w:iCs/>
          <w:sz w:val="14"/>
          <w:szCs w:val="14"/>
          <w:lang w:eastAsia="en-US"/>
        </w:rPr>
      </w:pPr>
      <w:r w:rsidRPr="434445D3">
        <w:rPr>
          <w:rFonts w:ascii="Arial" w:eastAsia="Calibri" w:hAnsi="Arial" w:cs="Arial"/>
          <w:i/>
          <w:iCs/>
          <w:sz w:val="14"/>
          <w:szCs w:val="14"/>
          <w:lang w:eastAsia="en-US"/>
        </w:rPr>
        <w:t>(nazwa Podmiotu, na zasobach którego polega Wykonawca)</w:t>
      </w:r>
    </w:p>
    <w:p w14:paraId="0C56800B" w14:textId="77777777" w:rsidR="003840B4" w:rsidRPr="00BE28D3" w:rsidRDefault="003840B4" w:rsidP="00365434">
      <w:pPr>
        <w:suppressAutoHyphens w:val="0"/>
        <w:autoSpaceDE w:val="0"/>
        <w:autoSpaceDN w:val="0"/>
        <w:adjustRightInd w:val="0"/>
        <w:spacing w:line="276" w:lineRule="auto"/>
        <w:rPr>
          <w:color w:val="000000"/>
          <w:lang w:eastAsia="pl-PL"/>
        </w:rPr>
      </w:pPr>
    </w:p>
    <w:p w14:paraId="6D7AEF0C" w14:textId="77777777" w:rsidR="003840B4" w:rsidRPr="00F60325" w:rsidRDefault="003840B4" w:rsidP="00365434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2"/>
          <w:szCs w:val="22"/>
          <w:lang w:eastAsia="pl-PL"/>
        </w:rPr>
      </w:pPr>
      <w:r w:rsidRPr="00BE28D3">
        <w:rPr>
          <w:color w:val="000000"/>
          <w:lang w:eastAsia="pl-PL"/>
        </w:rPr>
        <w:t xml:space="preserve"> </w:t>
      </w:r>
      <w:r w:rsidRPr="00F60325">
        <w:rPr>
          <w:rFonts w:ascii="Arial" w:hAnsi="Arial" w:cs="Arial"/>
          <w:color w:val="000000"/>
          <w:sz w:val="22"/>
          <w:szCs w:val="22"/>
          <w:lang w:eastAsia="pl-PL"/>
        </w:rPr>
        <w:t xml:space="preserve">Ja (My), niżej podpisany (-i): </w:t>
      </w:r>
    </w:p>
    <w:p w14:paraId="2031A363" w14:textId="1F5A382A" w:rsidR="003840B4" w:rsidRPr="00F60325" w:rsidRDefault="003840B4" w:rsidP="00365434">
      <w:pPr>
        <w:suppressAutoHyphens w:val="0"/>
        <w:autoSpaceDE w:val="0"/>
        <w:autoSpaceDN w:val="0"/>
        <w:adjustRightInd w:val="0"/>
        <w:spacing w:after="169" w:line="276" w:lineRule="auto"/>
        <w:rPr>
          <w:rFonts w:ascii="Arial" w:hAnsi="Arial" w:cs="Arial"/>
          <w:color w:val="000000"/>
          <w:sz w:val="22"/>
          <w:szCs w:val="22"/>
          <w:lang w:eastAsia="pl-PL"/>
        </w:rPr>
      </w:pPr>
      <w:r w:rsidRPr="00F60325">
        <w:rPr>
          <w:rFonts w:ascii="Arial" w:hAnsi="Arial" w:cs="Arial"/>
          <w:color w:val="000000"/>
          <w:sz w:val="22"/>
          <w:szCs w:val="22"/>
          <w:lang w:eastAsia="pl-PL"/>
        </w:rPr>
        <w:t>1. .......................................................................</w:t>
      </w:r>
      <w:r w:rsidR="0092468F" w:rsidRPr="00F60325">
        <w:rPr>
          <w:rFonts w:ascii="Arial" w:hAnsi="Arial" w:cs="Arial"/>
          <w:color w:val="000000"/>
          <w:sz w:val="22"/>
          <w:szCs w:val="22"/>
          <w:lang w:eastAsia="pl-PL"/>
        </w:rPr>
        <w:t>..............</w:t>
      </w:r>
      <w:r w:rsidRPr="00F60325">
        <w:rPr>
          <w:rFonts w:ascii="Arial" w:hAnsi="Arial" w:cs="Arial"/>
          <w:color w:val="000000"/>
          <w:sz w:val="22"/>
          <w:szCs w:val="22"/>
          <w:lang w:eastAsia="pl-PL"/>
        </w:rPr>
        <w:t>........................................</w:t>
      </w:r>
      <w:r w:rsidR="007B3869">
        <w:rPr>
          <w:rFonts w:ascii="Arial" w:hAnsi="Arial" w:cs="Arial"/>
          <w:color w:val="000000"/>
          <w:sz w:val="22"/>
          <w:szCs w:val="22"/>
          <w:lang w:eastAsia="pl-PL"/>
        </w:rPr>
        <w:t>............................</w:t>
      </w:r>
    </w:p>
    <w:p w14:paraId="2B55C28A" w14:textId="21112F88" w:rsidR="003840B4" w:rsidRPr="00BE28D3" w:rsidRDefault="003840B4" w:rsidP="00365434">
      <w:pPr>
        <w:suppressAutoHyphens w:val="0"/>
        <w:autoSpaceDE w:val="0"/>
        <w:autoSpaceDN w:val="0"/>
        <w:adjustRightInd w:val="0"/>
        <w:spacing w:line="276" w:lineRule="auto"/>
        <w:rPr>
          <w:color w:val="000000"/>
          <w:lang w:eastAsia="pl-PL"/>
        </w:rPr>
      </w:pPr>
      <w:r w:rsidRPr="00F60325">
        <w:rPr>
          <w:rFonts w:ascii="Arial" w:hAnsi="Arial" w:cs="Arial"/>
          <w:color w:val="000000"/>
          <w:sz w:val="22"/>
          <w:szCs w:val="22"/>
          <w:lang w:eastAsia="pl-PL"/>
        </w:rPr>
        <w:t>2. ...............................................................................................</w:t>
      </w:r>
      <w:r w:rsidR="0092468F" w:rsidRPr="00F60325">
        <w:rPr>
          <w:rFonts w:ascii="Arial" w:hAnsi="Arial" w:cs="Arial"/>
          <w:color w:val="000000"/>
          <w:sz w:val="22"/>
          <w:szCs w:val="22"/>
          <w:lang w:eastAsia="pl-PL"/>
        </w:rPr>
        <w:t>.............</w:t>
      </w:r>
      <w:r w:rsidRPr="00F60325">
        <w:rPr>
          <w:rFonts w:ascii="Arial" w:hAnsi="Arial" w:cs="Arial"/>
          <w:color w:val="000000"/>
          <w:sz w:val="22"/>
          <w:szCs w:val="22"/>
          <w:lang w:eastAsia="pl-PL"/>
        </w:rPr>
        <w:t>...............</w:t>
      </w:r>
      <w:r w:rsidR="007B3869">
        <w:rPr>
          <w:rFonts w:ascii="Arial" w:hAnsi="Arial" w:cs="Arial"/>
          <w:color w:val="000000"/>
          <w:sz w:val="22"/>
          <w:szCs w:val="22"/>
          <w:lang w:eastAsia="pl-PL"/>
        </w:rPr>
        <w:t>..............................</w:t>
      </w:r>
    </w:p>
    <w:p w14:paraId="1414FD1B" w14:textId="77777777" w:rsidR="003840B4" w:rsidRPr="00BE28D3" w:rsidRDefault="003840B4" w:rsidP="00365434">
      <w:pPr>
        <w:suppressAutoHyphens w:val="0"/>
        <w:autoSpaceDE w:val="0"/>
        <w:autoSpaceDN w:val="0"/>
        <w:adjustRightInd w:val="0"/>
        <w:spacing w:line="276" w:lineRule="auto"/>
        <w:rPr>
          <w:color w:val="000000"/>
          <w:lang w:eastAsia="pl-PL"/>
        </w:rPr>
      </w:pPr>
    </w:p>
    <w:p w14:paraId="043EA78A" w14:textId="15E19701" w:rsidR="003840B4" w:rsidRPr="00F60325" w:rsidRDefault="003840B4" w:rsidP="003654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/>
          <w:iCs/>
          <w:color w:val="000000"/>
          <w:sz w:val="14"/>
          <w:szCs w:val="14"/>
          <w:lang w:eastAsia="pl-PL"/>
        </w:rPr>
      </w:pPr>
      <w:r w:rsidRPr="434445D3">
        <w:rPr>
          <w:rFonts w:ascii="Arial" w:hAnsi="Arial" w:cs="Arial"/>
          <w:i/>
          <w:iCs/>
          <w:color w:val="000000"/>
          <w:sz w:val="14"/>
          <w:szCs w:val="14"/>
          <w:lang w:eastAsia="pl-PL"/>
        </w:rPr>
        <w:t>(imię i nazwisko osoby (-</w:t>
      </w:r>
      <w:proofErr w:type="spellStart"/>
      <w:r w:rsidRPr="434445D3">
        <w:rPr>
          <w:rFonts w:ascii="Arial" w:hAnsi="Arial" w:cs="Arial"/>
          <w:i/>
          <w:iCs/>
          <w:color w:val="000000"/>
          <w:sz w:val="14"/>
          <w:szCs w:val="14"/>
          <w:lang w:eastAsia="pl-PL"/>
        </w:rPr>
        <w:t>ób</w:t>
      </w:r>
      <w:proofErr w:type="spellEnd"/>
      <w:r w:rsidRPr="434445D3">
        <w:rPr>
          <w:rFonts w:ascii="Arial" w:hAnsi="Arial" w:cs="Arial"/>
          <w:i/>
          <w:iCs/>
          <w:color w:val="000000"/>
          <w:sz w:val="14"/>
          <w:szCs w:val="14"/>
          <w:lang w:eastAsia="pl-PL"/>
        </w:rPr>
        <w:t>) upoważnionej (-</w:t>
      </w:r>
      <w:proofErr w:type="spellStart"/>
      <w:r w:rsidRPr="434445D3">
        <w:rPr>
          <w:rFonts w:ascii="Arial" w:hAnsi="Arial" w:cs="Arial"/>
          <w:i/>
          <w:iCs/>
          <w:color w:val="000000"/>
          <w:sz w:val="14"/>
          <w:szCs w:val="14"/>
          <w:lang w:eastAsia="pl-PL"/>
        </w:rPr>
        <w:t>ych</w:t>
      </w:r>
      <w:proofErr w:type="spellEnd"/>
      <w:r w:rsidRPr="434445D3">
        <w:rPr>
          <w:rFonts w:ascii="Arial" w:hAnsi="Arial" w:cs="Arial"/>
          <w:i/>
          <w:iCs/>
          <w:color w:val="000000"/>
          <w:sz w:val="14"/>
          <w:szCs w:val="14"/>
          <w:lang w:eastAsia="pl-PL"/>
        </w:rPr>
        <w:t xml:space="preserve">) do reprezentowania Podmiotu, stanowisko (właściciel, prezes zarządu, członek zarządu, prokurent, upełnomocniony reprezentant itp.)) </w:t>
      </w:r>
    </w:p>
    <w:p w14:paraId="3CC6D388" w14:textId="0A3CC1A3" w:rsidR="003840B4" w:rsidRPr="00BE28D3" w:rsidRDefault="003840B4" w:rsidP="00365434">
      <w:pPr>
        <w:suppressAutoHyphens w:val="0"/>
        <w:autoSpaceDE w:val="0"/>
        <w:autoSpaceDN w:val="0"/>
        <w:adjustRightInd w:val="0"/>
        <w:spacing w:line="276" w:lineRule="auto"/>
        <w:rPr>
          <w:color w:val="000000"/>
          <w:lang w:eastAsia="pl-PL"/>
        </w:rPr>
      </w:pPr>
    </w:p>
    <w:p w14:paraId="72AE0B7B" w14:textId="4D239EF9" w:rsidR="003840B4" w:rsidRPr="00974C5C" w:rsidRDefault="003840B4" w:rsidP="00365434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2"/>
          <w:szCs w:val="22"/>
          <w:lang w:eastAsia="pl-PL"/>
        </w:rPr>
      </w:pPr>
      <w:r w:rsidRPr="00974C5C">
        <w:rPr>
          <w:rFonts w:ascii="Arial" w:hAnsi="Arial" w:cs="Arial"/>
          <w:color w:val="000000"/>
          <w:sz w:val="22"/>
          <w:szCs w:val="22"/>
          <w:lang w:eastAsia="pl-PL"/>
        </w:rPr>
        <w:t xml:space="preserve">działając w imieniu i na rzecz: </w:t>
      </w:r>
    </w:p>
    <w:p w14:paraId="6A96A3DA" w14:textId="77777777" w:rsidR="003840B4" w:rsidRPr="00974C5C" w:rsidRDefault="003840B4" w:rsidP="00365434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2"/>
          <w:szCs w:val="22"/>
          <w:lang w:eastAsia="pl-PL"/>
        </w:rPr>
      </w:pPr>
    </w:p>
    <w:p w14:paraId="19FB7049" w14:textId="2978C8B9" w:rsidR="003840B4" w:rsidRPr="00055300" w:rsidRDefault="003840B4" w:rsidP="00365434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2"/>
          <w:szCs w:val="22"/>
          <w:lang w:eastAsia="pl-PL"/>
        </w:rPr>
      </w:pPr>
      <w:r w:rsidRPr="00055300">
        <w:rPr>
          <w:rFonts w:ascii="Arial" w:hAnsi="Arial" w:cs="Arial"/>
          <w:color w:val="000000"/>
          <w:sz w:val="22"/>
          <w:szCs w:val="22"/>
          <w:lang w:eastAsia="pl-PL"/>
        </w:rPr>
        <w:t xml:space="preserve">………………………………………………………………………………………………………… </w:t>
      </w:r>
    </w:p>
    <w:p w14:paraId="5E0F6B12" w14:textId="77777777" w:rsidR="003840B4" w:rsidRPr="00055300" w:rsidRDefault="003840B4" w:rsidP="00365434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i/>
          <w:iCs/>
          <w:color w:val="000000"/>
          <w:sz w:val="22"/>
          <w:szCs w:val="22"/>
          <w:lang w:eastAsia="pl-PL"/>
        </w:rPr>
      </w:pPr>
      <w:r w:rsidRPr="434445D3">
        <w:rPr>
          <w:rFonts w:ascii="Arial" w:hAnsi="Arial" w:cs="Arial"/>
          <w:i/>
          <w:iCs/>
          <w:color w:val="000000"/>
          <w:sz w:val="22"/>
          <w:szCs w:val="22"/>
          <w:lang w:eastAsia="pl-PL"/>
        </w:rPr>
        <w:t xml:space="preserve">(nazwa (firma) i adres Podmiotu) </w:t>
      </w:r>
    </w:p>
    <w:p w14:paraId="57F26BE5" w14:textId="77777777" w:rsidR="008D691E" w:rsidRPr="00055300" w:rsidRDefault="008D691E" w:rsidP="00365434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i/>
          <w:color w:val="000000"/>
          <w:sz w:val="22"/>
          <w:szCs w:val="22"/>
          <w:lang w:eastAsia="pl-PL"/>
        </w:rPr>
      </w:pPr>
    </w:p>
    <w:p w14:paraId="53D92969" w14:textId="13DF4854" w:rsidR="003840B4" w:rsidRPr="00055300" w:rsidRDefault="008D691E" w:rsidP="003654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  <w:lang w:eastAsia="pl-PL"/>
        </w:rPr>
      </w:pPr>
      <w:r w:rsidRPr="00055300">
        <w:rPr>
          <w:rFonts w:ascii="Arial" w:hAnsi="Arial" w:cs="Arial"/>
          <w:color w:val="000000"/>
          <w:sz w:val="22"/>
          <w:szCs w:val="22"/>
          <w:lang w:eastAsia="pl-PL"/>
        </w:rPr>
        <w:t>z</w:t>
      </w:r>
      <w:r w:rsidR="003840B4" w:rsidRPr="00055300">
        <w:rPr>
          <w:rFonts w:ascii="Arial" w:hAnsi="Arial" w:cs="Arial"/>
          <w:color w:val="000000"/>
          <w:sz w:val="22"/>
          <w:szCs w:val="22"/>
          <w:lang w:eastAsia="pl-PL"/>
        </w:rPr>
        <w:t>obowiązuję się do oddania w</w:t>
      </w:r>
      <w:r w:rsidRPr="00055300">
        <w:rPr>
          <w:rFonts w:ascii="Arial" w:hAnsi="Arial" w:cs="Arial"/>
          <w:color w:val="000000"/>
          <w:sz w:val="22"/>
          <w:szCs w:val="22"/>
          <w:lang w:eastAsia="pl-PL"/>
        </w:rPr>
        <w:t>ymienionych</w:t>
      </w:r>
      <w:r w:rsidR="003840B4" w:rsidRPr="00055300">
        <w:rPr>
          <w:rFonts w:ascii="Arial" w:hAnsi="Arial" w:cs="Arial"/>
          <w:color w:val="000000"/>
          <w:sz w:val="22"/>
          <w:szCs w:val="22"/>
          <w:lang w:eastAsia="pl-PL"/>
        </w:rPr>
        <w:t xml:space="preserve"> </w:t>
      </w:r>
      <w:r w:rsidRPr="00055300">
        <w:rPr>
          <w:rFonts w:ascii="Arial" w:hAnsi="Arial" w:cs="Arial"/>
          <w:color w:val="000000"/>
          <w:sz w:val="22"/>
          <w:szCs w:val="22"/>
          <w:lang w:eastAsia="pl-PL"/>
        </w:rPr>
        <w:t>z</w:t>
      </w:r>
      <w:r w:rsidR="003840B4" w:rsidRPr="00055300">
        <w:rPr>
          <w:rFonts w:ascii="Arial" w:hAnsi="Arial" w:cs="Arial"/>
          <w:color w:val="000000"/>
          <w:sz w:val="22"/>
          <w:szCs w:val="22"/>
          <w:lang w:eastAsia="pl-PL"/>
        </w:rPr>
        <w:t xml:space="preserve">asobów w zakresie </w:t>
      </w:r>
      <w:r w:rsidR="007B3869">
        <w:rPr>
          <w:rFonts w:ascii="Arial" w:hAnsi="Arial" w:cs="Arial"/>
          <w:b/>
          <w:bCs/>
          <w:color w:val="000000"/>
          <w:sz w:val="22"/>
          <w:szCs w:val="22"/>
          <w:lang w:eastAsia="pl-PL"/>
        </w:rPr>
        <w:t>mojej zdolności technicznej i </w:t>
      </w:r>
      <w:r w:rsidR="003840B4" w:rsidRPr="00055300">
        <w:rPr>
          <w:rFonts w:ascii="Arial" w:hAnsi="Arial" w:cs="Arial"/>
          <w:b/>
          <w:bCs/>
          <w:color w:val="000000"/>
          <w:sz w:val="22"/>
          <w:szCs w:val="22"/>
          <w:lang w:eastAsia="pl-PL"/>
        </w:rPr>
        <w:t>zawodowej</w:t>
      </w:r>
      <w:r w:rsidR="003840B4" w:rsidRPr="00055300">
        <w:rPr>
          <w:rFonts w:ascii="Arial" w:hAnsi="Arial" w:cs="Arial"/>
          <w:color w:val="000000"/>
          <w:sz w:val="22"/>
          <w:szCs w:val="22"/>
          <w:lang w:eastAsia="pl-PL"/>
        </w:rPr>
        <w:t xml:space="preserve"> na potrzeby wykonania zamówienia:</w:t>
      </w:r>
    </w:p>
    <w:p w14:paraId="6000A3CB" w14:textId="7D256858" w:rsidR="00720E76" w:rsidRPr="00055300" w:rsidRDefault="00720E76" w:rsidP="003654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  <w:lang w:eastAsia="pl-PL"/>
        </w:rPr>
      </w:pPr>
    </w:p>
    <w:p w14:paraId="1F20E6F1" w14:textId="67DADA09" w:rsidR="00720E76" w:rsidRPr="00055300" w:rsidRDefault="00720E76" w:rsidP="003654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  <w:lang w:eastAsia="pl-PL"/>
        </w:rPr>
      </w:pPr>
      <w:r w:rsidRPr="00055300">
        <w:rPr>
          <w:rFonts w:ascii="Arial" w:hAnsi="Arial" w:cs="Arial"/>
          <w:color w:val="000000"/>
          <w:sz w:val="22"/>
          <w:szCs w:val="22"/>
          <w:lang w:eastAsia="pl-PL"/>
        </w:rPr>
        <w:t>…………………………………………………………………………………………………………</w:t>
      </w:r>
    </w:p>
    <w:p w14:paraId="64B6BF8B" w14:textId="77777777" w:rsidR="00720E76" w:rsidRPr="00055300" w:rsidRDefault="00720E76" w:rsidP="003654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/>
          <w:iCs/>
          <w:sz w:val="22"/>
          <w:szCs w:val="22"/>
          <w:lang w:eastAsia="pl-PL"/>
        </w:rPr>
      </w:pPr>
      <w:r w:rsidRPr="434445D3">
        <w:rPr>
          <w:rFonts w:ascii="Arial" w:hAnsi="Arial" w:cs="Arial"/>
          <w:i/>
          <w:iCs/>
          <w:sz w:val="22"/>
          <w:szCs w:val="22"/>
          <w:lang w:eastAsia="pl-PL"/>
        </w:rPr>
        <w:t xml:space="preserve">(określenie zasobu – zdolności techniczne lub zawodowe, lub sytuacja finansowa lub ekonomiczna) </w:t>
      </w:r>
    </w:p>
    <w:p w14:paraId="6A86540C" w14:textId="37A75B5A" w:rsidR="00720E76" w:rsidRPr="00BE28D3" w:rsidRDefault="00720E76" w:rsidP="003654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sz w:val="23"/>
          <w:szCs w:val="23"/>
          <w:lang w:eastAsia="pl-PL"/>
        </w:rPr>
      </w:pPr>
    </w:p>
    <w:p w14:paraId="30607459" w14:textId="42FC77A2" w:rsidR="003840B4" w:rsidRPr="00055300" w:rsidRDefault="003840B4" w:rsidP="003654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055300">
        <w:rPr>
          <w:rFonts w:ascii="Arial" w:hAnsi="Arial" w:cs="Arial"/>
          <w:sz w:val="22"/>
          <w:szCs w:val="22"/>
          <w:lang w:eastAsia="pl-PL"/>
        </w:rPr>
        <w:t xml:space="preserve">do dyspozycji Wykonawcy: </w:t>
      </w:r>
    </w:p>
    <w:p w14:paraId="21F8A2C7" w14:textId="334DFB16" w:rsidR="00720E76" w:rsidRPr="00055300" w:rsidRDefault="00720E76" w:rsidP="00365434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</w:p>
    <w:p w14:paraId="7F5C37B2" w14:textId="431E9EAE" w:rsidR="003840B4" w:rsidRPr="00055300" w:rsidRDefault="003840B4" w:rsidP="003654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055300"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………………………………………………………………………</w:t>
      </w:r>
      <w:r w:rsidR="00720E76" w:rsidRPr="00055300">
        <w:rPr>
          <w:rFonts w:ascii="Arial" w:hAnsi="Arial" w:cs="Arial"/>
          <w:sz w:val="22"/>
          <w:szCs w:val="22"/>
          <w:lang w:eastAsia="pl-PL"/>
        </w:rPr>
        <w:t>……………….……………………..</w:t>
      </w:r>
    </w:p>
    <w:p w14:paraId="0FD19ECE" w14:textId="77777777" w:rsidR="003840B4" w:rsidRPr="00055300" w:rsidRDefault="003840B4" w:rsidP="003654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/>
          <w:iCs/>
          <w:sz w:val="22"/>
          <w:szCs w:val="22"/>
          <w:lang w:eastAsia="pl-PL"/>
        </w:rPr>
      </w:pPr>
      <w:r w:rsidRPr="434445D3">
        <w:rPr>
          <w:rFonts w:ascii="Arial" w:hAnsi="Arial" w:cs="Arial"/>
          <w:i/>
          <w:iCs/>
          <w:sz w:val="22"/>
          <w:szCs w:val="22"/>
          <w:lang w:eastAsia="pl-PL"/>
        </w:rPr>
        <w:t xml:space="preserve">(nazwa Wykonawcy) </w:t>
      </w:r>
    </w:p>
    <w:p w14:paraId="7FBFF325" w14:textId="233B92E1" w:rsidR="003840B4" w:rsidRPr="00055300" w:rsidRDefault="003840B4" w:rsidP="003654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</w:p>
    <w:p w14:paraId="06E3A158" w14:textId="66ED29A4" w:rsidR="003840B4" w:rsidRPr="006C0D0D" w:rsidRDefault="003840B4" w:rsidP="00365434">
      <w:pPr>
        <w:autoSpaceDE w:val="0"/>
        <w:autoSpaceDN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055300">
        <w:rPr>
          <w:rFonts w:ascii="Arial" w:hAnsi="Arial" w:cs="Arial"/>
          <w:sz w:val="22"/>
          <w:szCs w:val="22"/>
          <w:lang w:eastAsia="pl-PL"/>
        </w:rPr>
        <w:lastRenderedPageBreak/>
        <w:t>W trakcie wykonywania zamówienia</w:t>
      </w:r>
      <w:r w:rsidR="00082945" w:rsidRPr="00055300">
        <w:rPr>
          <w:rFonts w:ascii="Arial" w:hAnsi="Arial" w:cs="Arial"/>
          <w:sz w:val="22"/>
          <w:szCs w:val="22"/>
          <w:lang w:eastAsia="pl-PL"/>
        </w:rPr>
        <w:t>:</w:t>
      </w:r>
      <w:r w:rsidRPr="00055300">
        <w:rPr>
          <w:rFonts w:ascii="Arial" w:hAnsi="Arial" w:cs="Arial"/>
          <w:sz w:val="22"/>
          <w:szCs w:val="22"/>
          <w:lang w:eastAsia="pl-PL"/>
        </w:rPr>
        <w:t xml:space="preserve"> </w:t>
      </w:r>
      <w:r w:rsidR="00F947A0" w:rsidRPr="00F947A0">
        <w:rPr>
          <w:rFonts w:ascii="Arial" w:hAnsi="Arial" w:cs="Arial"/>
          <w:b/>
          <w:bCs/>
          <w:sz w:val="22"/>
          <w:szCs w:val="22"/>
        </w:rPr>
        <w:t>System informacji prawnej</w:t>
      </w:r>
      <w:r w:rsidR="006C0D0D" w:rsidRPr="006C0D0D">
        <w:rPr>
          <w:rFonts w:ascii="Arial" w:hAnsi="Arial" w:cs="Arial"/>
          <w:b/>
          <w:bCs/>
          <w:sz w:val="22"/>
          <w:szCs w:val="22"/>
        </w:rPr>
        <w:t>- nr DZA-DZAZZP.2610.</w:t>
      </w:r>
      <w:r w:rsidR="00F947A0">
        <w:rPr>
          <w:rFonts w:ascii="Arial" w:hAnsi="Arial" w:cs="Arial"/>
          <w:b/>
          <w:bCs/>
          <w:sz w:val="22"/>
          <w:szCs w:val="22"/>
        </w:rPr>
        <w:t>39</w:t>
      </w:r>
      <w:r w:rsidR="006C0D0D" w:rsidRPr="006C0D0D">
        <w:rPr>
          <w:rFonts w:ascii="Arial" w:hAnsi="Arial" w:cs="Arial"/>
          <w:b/>
          <w:bCs/>
          <w:sz w:val="22"/>
          <w:szCs w:val="22"/>
        </w:rPr>
        <w:t>.2026</w:t>
      </w:r>
      <w:r w:rsidR="006C0D0D">
        <w:rPr>
          <w:rFonts w:ascii="Arial" w:hAnsi="Arial" w:cs="Arial"/>
          <w:b/>
          <w:bCs/>
          <w:sz w:val="22"/>
          <w:szCs w:val="22"/>
        </w:rPr>
        <w:t xml:space="preserve"> </w:t>
      </w:r>
      <w:r w:rsidR="008D691E" w:rsidRPr="001C4F4C">
        <w:rPr>
          <w:rFonts w:ascii="Arial" w:hAnsi="Arial" w:cs="Arial"/>
          <w:sz w:val="22"/>
          <w:szCs w:val="22"/>
          <w:lang w:eastAsia="pl-PL"/>
        </w:rPr>
        <w:t>o</w:t>
      </w:r>
      <w:r w:rsidRPr="001C4F4C">
        <w:rPr>
          <w:rFonts w:ascii="Arial" w:hAnsi="Arial" w:cs="Arial"/>
          <w:sz w:val="22"/>
          <w:szCs w:val="22"/>
          <w:lang w:eastAsia="pl-PL"/>
        </w:rPr>
        <w:t>świadczam, ż</w:t>
      </w:r>
      <w:r w:rsidR="00186777" w:rsidRPr="001C4F4C">
        <w:rPr>
          <w:rFonts w:ascii="Arial" w:hAnsi="Arial" w:cs="Arial"/>
          <w:sz w:val="22"/>
          <w:szCs w:val="22"/>
          <w:lang w:eastAsia="pl-PL"/>
        </w:rPr>
        <w:t>e</w:t>
      </w:r>
      <w:r w:rsidRPr="001C4F4C">
        <w:rPr>
          <w:rFonts w:ascii="Arial" w:hAnsi="Arial" w:cs="Arial"/>
          <w:sz w:val="22"/>
          <w:szCs w:val="22"/>
          <w:lang w:eastAsia="pl-PL"/>
        </w:rPr>
        <w:t xml:space="preserve">: </w:t>
      </w:r>
    </w:p>
    <w:p w14:paraId="65B1547E" w14:textId="77777777" w:rsidR="003840B4" w:rsidRPr="00055300" w:rsidRDefault="003840B4" w:rsidP="00365434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  <w:r w:rsidRPr="00055300">
        <w:rPr>
          <w:rFonts w:ascii="Arial" w:hAnsi="Arial" w:cs="Arial"/>
          <w:sz w:val="22"/>
          <w:szCs w:val="22"/>
          <w:lang w:eastAsia="pl-PL"/>
        </w:rPr>
        <w:t xml:space="preserve">a) udostępniam ww. Wykonawcy ww. zasoby, w następującym zakresie: </w:t>
      </w:r>
    </w:p>
    <w:p w14:paraId="5F034BB6" w14:textId="77777777" w:rsidR="003840B4" w:rsidRPr="00055300" w:rsidRDefault="003840B4" w:rsidP="00365434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</w:p>
    <w:p w14:paraId="1C7C76DC" w14:textId="332AAC94" w:rsidR="003840B4" w:rsidRPr="00055300" w:rsidRDefault="007B3869" w:rsidP="00365434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     </w:t>
      </w:r>
      <w:r w:rsidR="003840B4" w:rsidRPr="00055300">
        <w:rPr>
          <w:rFonts w:ascii="Arial" w:hAnsi="Arial" w:cs="Arial"/>
          <w:sz w:val="22"/>
          <w:szCs w:val="22"/>
          <w:lang w:eastAsia="pl-PL"/>
        </w:rPr>
        <w:t xml:space="preserve">………………………………………………………………………………………………………… </w:t>
      </w:r>
    </w:p>
    <w:p w14:paraId="0F0F8549" w14:textId="77777777" w:rsidR="00720E76" w:rsidRPr="00055300" w:rsidRDefault="00720E76" w:rsidP="00365434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</w:p>
    <w:p w14:paraId="6DE8A56B" w14:textId="06AD781A" w:rsidR="003840B4" w:rsidRPr="00055300" w:rsidRDefault="003840B4" w:rsidP="00365434">
      <w:pPr>
        <w:suppressAutoHyphens w:val="0"/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  <w:lang w:eastAsia="pl-PL"/>
        </w:rPr>
      </w:pPr>
      <w:r w:rsidRPr="00055300">
        <w:rPr>
          <w:rFonts w:ascii="Arial" w:hAnsi="Arial" w:cs="Arial"/>
          <w:sz w:val="22"/>
          <w:szCs w:val="22"/>
          <w:lang w:eastAsia="pl-PL"/>
        </w:rPr>
        <w:t>b</w:t>
      </w:r>
      <w:r w:rsidR="00720E76" w:rsidRPr="00055300">
        <w:rPr>
          <w:rFonts w:ascii="Arial" w:hAnsi="Arial" w:cs="Arial"/>
          <w:sz w:val="22"/>
          <w:szCs w:val="22"/>
          <w:lang w:eastAsia="pl-PL"/>
        </w:rPr>
        <w:t>) sposób i okres udostępnienia W</w:t>
      </w:r>
      <w:r w:rsidRPr="00055300">
        <w:rPr>
          <w:rFonts w:ascii="Arial" w:hAnsi="Arial" w:cs="Arial"/>
          <w:sz w:val="22"/>
          <w:szCs w:val="22"/>
          <w:lang w:eastAsia="pl-PL"/>
        </w:rPr>
        <w:t>ykonawcy i wykorzystania przez niego zas</w:t>
      </w:r>
      <w:r w:rsidR="007B3869">
        <w:rPr>
          <w:rFonts w:ascii="Arial" w:hAnsi="Arial" w:cs="Arial"/>
          <w:sz w:val="22"/>
          <w:szCs w:val="22"/>
          <w:lang w:eastAsia="pl-PL"/>
        </w:rPr>
        <w:t xml:space="preserve">obów będzie </w:t>
      </w:r>
      <w:r w:rsidRPr="00055300">
        <w:rPr>
          <w:rFonts w:ascii="Arial" w:hAnsi="Arial" w:cs="Arial"/>
          <w:sz w:val="22"/>
          <w:szCs w:val="22"/>
          <w:lang w:eastAsia="pl-PL"/>
        </w:rPr>
        <w:t xml:space="preserve">następujący: </w:t>
      </w:r>
    </w:p>
    <w:p w14:paraId="111EEF5D" w14:textId="77777777" w:rsidR="003840B4" w:rsidRPr="00055300" w:rsidRDefault="003840B4" w:rsidP="00365434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</w:p>
    <w:p w14:paraId="5E608D2E" w14:textId="033441E2" w:rsidR="00720E76" w:rsidRPr="00055300" w:rsidRDefault="007B3869" w:rsidP="00365434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     </w:t>
      </w:r>
      <w:r w:rsidR="003840B4" w:rsidRPr="00055300"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…………………………………………………………………………………………………………</w:t>
      </w:r>
    </w:p>
    <w:p w14:paraId="6AD16F11" w14:textId="788D436C" w:rsidR="003840B4" w:rsidRPr="00055300" w:rsidRDefault="003840B4" w:rsidP="00365434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  <w:r w:rsidRPr="00055300">
        <w:rPr>
          <w:rFonts w:ascii="Arial" w:hAnsi="Arial" w:cs="Arial"/>
          <w:sz w:val="22"/>
          <w:szCs w:val="22"/>
          <w:lang w:eastAsia="pl-PL"/>
        </w:rPr>
        <w:t xml:space="preserve"> </w:t>
      </w:r>
    </w:p>
    <w:p w14:paraId="7F9EC66C" w14:textId="35F8151D" w:rsidR="003840B4" w:rsidRPr="00055300" w:rsidRDefault="003840B4" w:rsidP="00365434">
      <w:pPr>
        <w:suppressAutoHyphens w:val="0"/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  <w:lang w:eastAsia="pl-PL"/>
        </w:rPr>
      </w:pPr>
      <w:r w:rsidRPr="00055300">
        <w:rPr>
          <w:rFonts w:ascii="Arial" w:hAnsi="Arial" w:cs="Arial"/>
          <w:sz w:val="22"/>
          <w:szCs w:val="22"/>
          <w:lang w:eastAsia="pl-PL"/>
        </w:rPr>
        <w:t>c) w odniesieniu do warunków udziału w postępowaniu dotyczących</w:t>
      </w:r>
      <w:r w:rsidR="00720E76" w:rsidRPr="00055300">
        <w:rPr>
          <w:rFonts w:ascii="Arial" w:hAnsi="Arial" w:cs="Arial"/>
          <w:sz w:val="22"/>
          <w:szCs w:val="22"/>
          <w:lang w:eastAsia="pl-PL"/>
        </w:rPr>
        <w:t xml:space="preserve"> zdolności technicznej </w:t>
      </w:r>
      <w:r w:rsidR="00951535" w:rsidRPr="00055300">
        <w:rPr>
          <w:rFonts w:ascii="Arial" w:hAnsi="Arial" w:cs="Arial"/>
          <w:sz w:val="22"/>
          <w:szCs w:val="22"/>
          <w:lang w:eastAsia="pl-PL"/>
        </w:rPr>
        <w:br/>
      </w:r>
      <w:r w:rsidR="00720E76" w:rsidRPr="00055300">
        <w:rPr>
          <w:rFonts w:ascii="Arial" w:hAnsi="Arial" w:cs="Arial"/>
          <w:sz w:val="22"/>
          <w:szCs w:val="22"/>
          <w:lang w:eastAsia="pl-PL"/>
        </w:rPr>
        <w:t>i zawodowej</w:t>
      </w:r>
      <w:r w:rsidRPr="00055300">
        <w:rPr>
          <w:rFonts w:ascii="Arial" w:hAnsi="Arial" w:cs="Arial"/>
          <w:sz w:val="22"/>
          <w:szCs w:val="22"/>
          <w:lang w:eastAsia="pl-PL"/>
        </w:rPr>
        <w:t xml:space="preserve">, zrealizuję </w:t>
      </w:r>
      <w:r w:rsidR="006D4674">
        <w:rPr>
          <w:rFonts w:ascii="Arial" w:hAnsi="Arial" w:cs="Arial"/>
          <w:sz w:val="22"/>
          <w:szCs w:val="22"/>
          <w:lang w:eastAsia="pl-PL"/>
        </w:rPr>
        <w:t>dostawy</w:t>
      </w:r>
      <w:r w:rsidRPr="00055300">
        <w:rPr>
          <w:rFonts w:ascii="Arial" w:hAnsi="Arial" w:cs="Arial"/>
          <w:sz w:val="22"/>
          <w:szCs w:val="22"/>
          <w:lang w:eastAsia="pl-PL"/>
        </w:rPr>
        <w:t xml:space="preserve">, których wskazane powyżej zdolności dotyczą: </w:t>
      </w:r>
    </w:p>
    <w:p w14:paraId="662E28D4" w14:textId="539E2172" w:rsidR="00720E76" w:rsidRPr="00055300" w:rsidRDefault="00720E76" w:rsidP="003654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</w:p>
    <w:p w14:paraId="7475EBE0" w14:textId="78F53144" w:rsidR="00720E76" w:rsidRPr="00055300" w:rsidRDefault="007B3869" w:rsidP="003654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    </w:t>
      </w:r>
      <w:r w:rsidR="00720E76" w:rsidRPr="00055300"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…………………………………………………………………………………………………………</w:t>
      </w:r>
    </w:p>
    <w:p w14:paraId="092F2921" w14:textId="77777777" w:rsidR="003840B4" w:rsidRPr="00055300" w:rsidRDefault="003840B4" w:rsidP="00365434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</w:p>
    <w:p w14:paraId="0EE61C8F" w14:textId="22F36B1F" w:rsidR="00720E76" w:rsidRPr="00BE28D3" w:rsidRDefault="00720E76" w:rsidP="00365434">
      <w:pPr>
        <w:suppressAutoHyphens w:val="0"/>
        <w:autoSpaceDE w:val="0"/>
        <w:autoSpaceDN w:val="0"/>
        <w:adjustRightInd w:val="0"/>
        <w:spacing w:line="276" w:lineRule="auto"/>
        <w:rPr>
          <w:sz w:val="23"/>
          <w:szCs w:val="23"/>
          <w:lang w:eastAsia="pl-PL"/>
        </w:rPr>
      </w:pPr>
    </w:p>
    <w:p w14:paraId="4E18785F" w14:textId="77777777" w:rsidR="00885D04" w:rsidRPr="00BE28D3" w:rsidRDefault="00885D04" w:rsidP="00365434">
      <w:pPr>
        <w:pStyle w:val="Spider-2"/>
        <w:numPr>
          <w:ilvl w:val="0"/>
          <w:numId w:val="0"/>
        </w:numPr>
        <w:spacing w:line="276" w:lineRule="auto"/>
        <w:ind w:left="3960"/>
        <w:jc w:val="center"/>
        <w:rPr>
          <w:rFonts w:ascii="Times New Roman" w:hAnsi="Times New Roman"/>
          <w:sz w:val="22"/>
          <w:szCs w:val="24"/>
        </w:rPr>
      </w:pPr>
      <w:r w:rsidRPr="00BE28D3">
        <w:rPr>
          <w:rFonts w:ascii="Times New Roman" w:hAnsi="Times New Roman"/>
          <w:sz w:val="18"/>
        </w:rPr>
        <w:tab/>
      </w:r>
    </w:p>
    <w:p w14:paraId="1BCEB76B" w14:textId="0068F011" w:rsidR="00885D04" w:rsidRPr="00055300" w:rsidRDefault="00885D04" w:rsidP="00365434">
      <w:pPr>
        <w:pStyle w:val="Spider-2"/>
        <w:numPr>
          <w:ilvl w:val="0"/>
          <w:numId w:val="0"/>
        </w:numPr>
        <w:spacing w:line="276" w:lineRule="auto"/>
        <w:ind w:left="3960"/>
        <w:jc w:val="center"/>
        <w:rPr>
          <w:rFonts w:cs="Arial"/>
          <w:i/>
          <w:iCs/>
          <w:sz w:val="14"/>
          <w:szCs w:val="14"/>
        </w:rPr>
      </w:pPr>
      <w:r w:rsidRPr="00055300">
        <w:rPr>
          <w:rFonts w:cs="Arial"/>
          <w:sz w:val="14"/>
          <w:szCs w:val="14"/>
        </w:rPr>
        <w:t>...............................................................................................</w:t>
      </w:r>
    </w:p>
    <w:p w14:paraId="645F54B8" w14:textId="2A77B05F" w:rsidR="00885D04" w:rsidRPr="00055300" w:rsidRDefault="008D691E" w:rsidP="00365434">
      <w:pPr>
        <w:pStyle w:val="Spider-2"/>
        <w:numPr>
          <w:ilvl w:val="0"/>
          <w:numId w:val="0"/>
        </w:numPr>
        <w:spacing w:line="276" w:lineRule="auto"/>
        <w:ind w:left="3960"/>
        <w:jc w:val="center"/>
        <w:rPr>
          <w:rFonts w:cs="Arial"/>
          <w:i/>
          <w:iCs/>
          <w:sz w:val="14"/>
          <w:szCs w:val="14"/>
        </w:rPr>
      </w:pPr>
      <w:r w:rsidRPr="434445D3">
        <w:rPr>
          <w:rFonts w:cs="Arial"/>
          <w:i/>
          <w:iCs/>
          <w:sz w:val="14"/>
          <w:szCs w:val="14"/>
        </w:rPr>
        <w:t>p</w:t>
      </w:r>
      <w:r w:rsidR="00885D04" w:rsidRPr="434445D3">
        <w:rPr>
          <w:rFonts w:cs="Arial"/>
          <w:i/>
          <w:iCs/>
          <w:sz w:val="14"/>
          <w:szCs w:val="14"/>
        </w:rPr>
        <w:t>odpis(y) osoby/osób upoważnionej (</w:t>
      </w:r>
      <w:proofErr w:type="spellStart"/>
      <w:r w:rsidR="00885D04" w:rsidRPr="434445D3">
        <w:rPr>
          <w:rFonts w:cs="Arial"/>
          <w:i/>
          <w:iCs/>
          <w:sz w:val="14"/>
          <w:szCs w:val="14"/>
        </w:rPr>
        <w:t>ych</w:t>
      </w:r>
      <w:proofErr w:type="spellEnd"/>
      <w:r w:rsidR="00885D04" w:rsidRPr="434445D3">
        <w:rPr>
          <w:rFonts w:cs="Arial"/>
          <w:i/>
          <w:iCs/>
          <w:sz w:val="14"/>
          <w:szCs w:val="14"/>
        </w:rPr>
        <w:t xml:space="preserve">) do reprezentowania </w:t>
      </w:r>
      <w:r w:rsidR="00580AC2" w:rsidRPr="434445D3">
        <w:rPr>
          <w:rFonts w:cs="Arial"/>
          <w:i/>
          <w:iCs/>
          <w:sz w:val="14"/>
          <w:szCs w:val="14"/>
        </w:rPr>
        <w:t xml:space="preserve">podmiotu udostępniającego swoje zasoby Wykonawcy </w:t>
      </w:r>
      <w:r w:rsidR="00885D04" w:rsidRPr="434445D3">
        <w:rPr>
          <w:rFonts w:cs="Arial"/>
          <w:i/>
          <w:iCs/>
          <w:sz w:val="14"/>
          <w:szCs w:val="14"/>
        </w:rPr>
        <w:t xml:space="preserve"> (dokument </w:t>
      </w:r>
      <w:r w:rsidRPr="434445D3">
        <w:rPr>
          <w:rFonts w:cs="Arial"/>
          <w:i/>
          <w:iCs/>
          <w:sz w:val="14"/>
          <w:szCs w:val="14"/>
        </w:rPr>
        <w:t>po</w:t>
      </w:r>
      <w:r w:rsidR="00885D04" w:rsidRPr="434445D3">
        <w:rPr>
          <w:rFonts w:cs="Arial"/>
          <w:i/>
          <w:iCs/>
          <w:sz w:val="14"/>
          <w:szCs w:val="14"/>
        </w:rPr>
        <w:t>winien być podpisany elektronicznie)</w:t>
      </w:r>
    </w:p>
    <w:p w14:paraId="3841F04F" w14:textId="77777777" w:rsidR="00885D04" w:rsidRPr="00055300" w:rsidRDefault="00885D04" w:rsidP="00365434">
      <w:pPr>
        <w:spacing w:line="276" w:lineRule="auto"/>
        <w:jc w:val="both"/>
        <w:rPr>
          <w:rFonts w:ascii="Arial" w:hAnsi="Arial" w:cs="Arial"/>
          <w:sz w:val="14"/>
          <w:szCs w:val="14"/>
        </w:rPr>
      </w:pPr>
    </w:p>
    <w:p w14:paraId="6F61442C" w14:textId="4563232B" w:rsidR="00720E76" w:rsidRPr="00BE28D3" w:rsidRDefault="00720E76" w:rsidP="00365434">
      <w:pPr>
        <w:suppressAutoHyphens w:val="0"/>
        <w:autoSpaceDE w:val="0"/>
        <w:autoSpaceDN w:val="0"/>
        <w:adjustRightInd w:val="0"/>
        <w:spacing w:line="276" w:lineRule="auto"/>
        <w:rPr>
          <w:sz w:val="23"/>
          <w:szCs w:val="23"/>
          <w:lang w:eastAsia="pl-PL"/>
        </w:rPr>
      </w:pPr>
    </w:p>
    <w:p w14:paraId="07490430" w14:textId="77777777" w:rsidR="00720E76" w:rsidRPr="00BE28D3" w:rsidRDefault="00720E76" w:rsidP="00365434">
      <w:pPr>
        <w:suppressAutoHyphens w:val="0"/>
        <w:autoSpaceDE w:val="0"/>
        <w:autoSpaceDN w:val="0"/>
        <w:adjustRightInd w:val="0"/>
        <w:spacing w:line="276" w:lineRule="auto"/>
        <w:rPr>
          <w:sz w:val="23"/>
          <w:szCs w:val="23"/>
          <w:lang w:eastAsia="pl-PL"/>
        </w:rPr>
      </w:pPr>
    </w:p>
    <w:p w14:paraId="2E09C0A0" w14:textId="135210D3" w:rsidR="003840B4" w:rsidRPr="00551001" w:rsidRDefault="003840B4" w:rsidP="00365434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eastAsia="pl-PL"/>
        </w:rPr>
      </w:pPr>
      <w:r w:rsidRPr="00551001">
        <w:rPr>
          <w:rFonts w:ascii="Arial" w:hAnsi="Arial" w:cs="Arial"/>
          <w:sz w:val="22"/>
          <w:szCs w:val="22"/>
          <w:lang w:eastAsia="pl-PL"/>
        </w:rPr>
        <w:t>Miejscowość, ……………………., dnia ……………………202… r.</w:t>
      </w:r>
    </w:p>
    <w:p w14:paraId="78C15C2E" w14:textId="486719A2" w:rsidR="00713565" w:rsidRPr="00BE28D3" w:rsidRDefault="00713565" w:rsidP="00365434">
      <w:pPr>
        <w:suppressAutoHyphens w:val="0"/>
        <w:autoSpaceDE w:val="0"/>
        <w:autoSpaceDN w:val="0"/>
        <w:adjustRightInd w:val="0"/>
        <w:spacing w:line="276" w:lineRule="auto"/>
        <w:rPr>
          <w:lang w:eastAsia="pl-PL"/>
        </w:rPr>
      </w:pPr>
    </w:p>
    <w:p w14:paraId="41ED4DD6" w14:textId="77777777" w:rsidR="006A091F" w:rsidRPr="00055300" w:rsidRDefault="006A091F" w:rsidP="00365434">
      <w:pPr>
        <w:suppressAutoHyphens w:val="0"/>
        <w:spacing w:line="276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055300">
        <w:rPr>
          <w:rFonts w:ascii="Arial" w:eastAsia="Calibri" w:hAnsi="Arial" w:cs="Arial"/>
          <w:sz w:val="18"/>
          <w:szCs w:val="18"/>
          <w:lang w:eastAsia="en-US"/>
        </w:rPr>
        <w:t>UWAGA:</w:t>
      </w:r>
    </w:p>
    <w:p w14:paraId="47CFF07F" w14:textId="77777777" w:rsidR="006A091F" w:rsidRPr="00055300" w:rsidRDefault="006A091F" w:rsidP="00365434">
      <w:pPr>
        <w:suppressAutoHyphens w:val="0"/>
        <w:spacing w:line="276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</w:p>
    <w:p w14:paraId="0F4A053E" w14:textId="11945580" w:rsidR="006A091F" w:rsidRPr="00055300" w:rsidRDefault="006A091F" w:rsidP="001C1F9A">
      <w:pPr>
        <w:pStyle w:val="Default"/>
        <w:numPr>
          <w:ilvl w:val="0"/>
          <w:numId w:val="34"/>
        </w:numPr>
        <w:spacing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055300">
        <w:rPr>
          <w:rFonts w:ascii="Arial" w:eastAsia="Calibri" w:hAnsi="Arial" w:cs="Arial"/>
          <w:sz w:val="18"/>
          <w:szCs w:val="18"/>
          <w:lang w:eastAsia="en-US"/>
        </w:rPr>
        <w:t xml:space="preserve">Zamiast </w:t>
      </w:r>
      <w:r w:rsidR="008D691E" w:rsidRPr="00055300">
        <w:rPr>
          <w:rFonts w:ascii="Arial" w:eastAsia="Calibri" w:hAnsi="Arial" w:cs="Arial"/>
          <w:sz w:val="18"/>
          <w:szCs w:val="18"/>
          <w:lang w:eastAsia="en-US"/>
        </w:rPr>
        <w:t>tego f</w:t>
      </w:r>
      <w:r w:rsidRPr="00055300">
        <w:rPr>
          <w:rFonts w:ascii="Arial" w:eastAsia="Calibri" w:hAnsi="Arial" w:cs="Arial"/>
          <w:sz w:val="18"/>
          <w:szCs w:val="18"/>
          <w:lang w:eastAsia="en-US"/>
        </w:rPr>
        <w:t xml:space="preserve">ormularza można przedstawić inny podmiotowy środek dowodowy potwierdzający, </w:t>
      </w:r>
      <w:r w:rsidRPr="00055300">
        <w:rPr>
          <w:rFonts w:ascii="Arial" w:eastAsia="Calibri" w:hAnsi="Arial" w:cs="Arial"/>
          <w:sz w:val="18"/>
          <w:szCs w:val="18"/>
          <w:lang w:eastAsia="en-US"/>
        </w:rPr>
        <w:br/>
        <w:t xml:space="preserve">że Wykonawca realizując zamówienie, będzie dysponował niezbędnymi zasobami tych podmiotów. </w:t>
      </w:r>
    </w:p>
    <w:p w14:paraId="25B7CB7B" w14:textId="02A0CBE5" w:rsidR="006A091F" w:rsidRPr="00055300" w:rsidRDefault="006A091F" w:rsidP="001C1F9A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18"/>
          <w:szCs w:val="18"/>
        </w:rPr>
      </w:pPr>
      <w:r w:rsidRPr="00055300">
        <w:rPr>
          <w:rFonts w:ascii="Arial" w:hAnsi="Arial" w:cs="Arial"/>
          <w:color w:val="000000"/>
          <w:sz w:val="18"/>
          <w:szCs w:val="18"/>
        </w:rPr>
        <w:t xml:space="preserve">Zobowiązanie podmiotu udostępniającego zasoby musi potwierdzać, że stosunek łączący Wykonawcę z podmiotami udostępniającymi zasoby gwarantuje rzeczywisty dostęp do tych zasobów oraz określać w szczególności: </w:t>
      </w:r>
    </w:p>
    <w:p w14:paraId="1705EAC1" w14:textId="5FB03528" w:rsidR="006A091F" w:rsidRPr="00055300" w:rsidRDefault="006A091F" w:rsidP="001C1F9A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18"/>
          <w:szCs w:val="18"/>
        </w:rPr>
      </w:pPr>
      <w:r w:rsidRPr="00055300">
        <w:rPr>
          <w:rFonts w:ascii="Arial" w:hAnsi="Arial" w:cs="Arial"/>
          <w:color w:val="000000"/>
          <w:sz w:val="18"/>
          <w:szCs w:val="18"/>
        </w:rPr>
        <w:t xml:space="preserve">zakres dostępnych Wykonawcy zasobów podmiotu udostępniającego zasoby; </w:t>
      </w:r>
    </w:p>
    <w:p w14:paraId="590BA303" w14:textId="6EDE9759" w:rsidR="006A091F" w:rsidRPr="00055300" w:rsidRDefault="006A091F" w:rsidP="001C1F9A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18"/>
          <w:szCs w:val="18"/>
        </w:rPr>
      </w:pPr>
      <w:r w:rsidRPr="00055300">
        <w:rPr>
          <w:rFonts w:ascii="Arial" w:hAnsi="Arial" w:cs="Arial"/>
          <w:color w:val="000000"/>
          <w:sz w:val="18"/>
          <w:szCs w:val="18"/>
        </w:rPr>
        <w:t xml:space="preserve">sposób i okres udostępnienia Wykonawcy i wykorzystania przez niego zasobów podmiotu udostępniającego </w:t>
      </w:r>
      <w:r w:rsidRPr="00055300">
        <w:rPr>
          <w:rFonts w:ascii="Arial" w:hAnsi="Arial" w:cs="Arial"/>
          <w:color w:val="000000"/>
          <w:sz w:val="18"/>
          <w:szCs w:val="18"/>
        </w:rPr>
        <w:br/>
        <w:t xml:space="preserve">w te zasoby przy wykonywaniu zamówienia; </w:t>
      </w:r>
    </w:p>
    <w:p w14:paraId="2E798D12" w14:textId="2F3E3C5D" w:rsidR="006A091F" w:rsidRPr="00055300" w:rsidRDefault="006A091F" w:rsidP="001C1F9A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after="0"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055300">
        <w:rPr>
          <w:rFonts w:ascii="Arial" w:hAnsi="Arial" w:cs="Arial"/>
          <w:color w:val="000000"/>
          <w:sz w:val="18"/>
          <w:szCs w:val="18"/>
        </w:rPr>
        <w:t xml:space="preserve">czy i w jakim zakresie podmiot udostępniający zasoby, na zdolnościach którego Wykonawca polega </w:t>
      </w:r>
      <w:r w:rsidRPr="00055300">
        <w:rPr>
          <w:rFonts w:ascii="Arial" w:hAnsi="Arial" w:cs="Arial"/>
          <w:color w:val="000000"/>
          <w:sz w:val="18"/>
          <w:szCs w:val="18"/>
        </w:rPr>
        <w:br/>
        <w:t xml:space="preserve">w odniesieniu do warunków udziału w postępowaniu dotyczących wykształcenia, kwalifikacji zawodowych </w:t>
      </w:r>
      <w:r w:rsidRPr="00055300">
        <w:rPr>
          <w:rFonts w:ascii="Arial" w:hAnsi="Arial" w:cs="Arial"/>
          <w:color w:val="000000"/>
          <w:sz w:val="18"/>
          <w:szCs w:val="18"/>
        </w:rPr>
        <w:br/>
        <w:t>lub doświadczenia, zrealizuje roboty budowlane lub usługi, których wskazane zdolności dotyczą.</w:t>
      </w:r>
    </w:p>
    <w:p w14:paraId="0825C35C" w14:textId="702BB9B0" w:rsidR="006A091F" w:rsidRPr="00055300" w:rsidRDefault="008D691E" w:rsidP="001C1F9A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sz w:val="18"/>
          <w:szCs w:val="18"/>
        </w:rPr>
      </w:pPr>
      <w:r w:rsidRPr="00055300">
        <w:rPr>
          <w:rFonts w:ascii="Arial" w:hAnsi="Arial" w:cs="Arial"/>
          <w:sz w:val="18"/>
          <w:szCs w:val="18"/>
        </w:rPr>
        <w:t>Z</w:t>
      </w:r>
      <w:r w:rsidR="006A091F" w:rsidRPr="00055300">
        <w:rPr>
          <w:rFonts w:ascii="Arial" w:hAnsi="Arial" w:cs="Arial"/>
          <w:sz w:val="18"/>
          <w:szCs w:val="18"/>
        </w:rPr>
        <w:t>obowiązanie</w:t>
      </w:r>
      <w:r w:rsidRPr="00055300">
        <w:rPr>
          <w:rFonts w:ascii="Arial" w:hAnsi="Arial" w:cs="Arial"/>
          <w:sz w:val="18"/>
          <w:szCs w:val="18"/>
        </w:rPr>
        <w:t xml:space="preserve"> to</w:t>
      </w:r>
      <w:r w:rsidR="006A091F" w:rsidRPr="00055300">
        <w:rPr>
          <w:rFonts w:ascii="Arial" w:hAnsi="Arial" w:cs="Arial"/>
          <w:sz w:val="18"/>
          <w:szCs w:val="18"/>
        </w:rPr>
        <w:t xml:space="preserve"> </w:t>
      </w:r>
      <w:r w:rsidRPr="00055300">
        <w:rPr>
          <w:rFonts w:ascii="Arial" w:hAnsi="Arial" w:cs="Arial"/>
          <w:sz w:val="18"/>
          <w:szCs w:val="18"/>
        </w:rPr>
        <w:t>po</w:t>
      </w:r>
      <w:r w:rsidR="006A091F" w:rsidRPr="00055300">
        <w:rPr>
          <w:rFonts w:ascii="Arial" w:hAnsi="Arial" w:cs="Arial"/>
          <w:sz w:val="18"/>
          <w:szCs w:val="18"/>
        </w:rPr>
        <w:t xml:space="preserve">winno wyrażać w sposób wyraźny i jednoznaczny wolę udzielenia Wykonawcy ubiegającemu się o zamówienie odpowiedniego zasobu </w:t>
      </w:r>
      <w:r w:rsidRPr="00055300">
        <w:rPr>
          <w:rFonts w:ascii="Arial" w:hAnsi="Arial" w:cs="Arial"/>
          <w:sz w:val="18"/>
          <w:szCs w:val="18"/>
        </w:rPr>
        <w:t>,</w:t>
      </w:r>
      <w:r w:rsidR="006A091F" w:rsidRPr="00055300">
        <w:rPr>
          <w:rFonts w:ascii="Arial" w:hAnsi="Arial" w:cs="Arial"/>
          <w:sz w:val="18"/>
          <w:szCs w:val="18"/>
        </w:rPr>
        <w:t>wskazywać jego rodzaj, czas udzielenia</w:t>
      </w:r>
      <w:r w:rsidRPr="00055300">
        <w:rPr>
          <w:rFonts w:ascii="Arial" w:hAnsi="Arial" w:cs="Arial"/>
          <w:sz w:val="18"/>
          <w:szCs w:val="18"/>
        </w:rPr>
        <w:t>,</w:t>
      </w:r>
      <w:r w:rsidR="006A091F" w:rsidRPr="00055300">
        <w:rPr>
          <w:rFonts w:ascii="Arial" w:hAnsi="Arial" w:cs="Arial"/>
          <w:sz w:val="18"/>
          <w:szCs w:val="18"/>
        </w:rPr>
        <w:t xml:space="preserve"> a także inne istotne okoliczności, w tym, wynikające ze specyfiki tego zasobu. W sytuacji</w:t>
      </w:r>
      <w:r w:rsidRPr="00055300">
        <w:rPr>
          <w:rFonts w:ascii="Arial" w:hAnsi="Arial" w:cs="Arial"/>
          <w:sz w:val="18"/>
          <w:szCs w:val="18"/>
        </w:rPr>
        <w:t>,</w:t>
      </w:r>
      <w:r w:rsidR="006A091F" w:rsidRPr="00055300">
        <w:rPr>
          <w:rFonts w:ascii="Arial" w:hAnsi="Arial" w:cs="Arial"/>
          <w:sz w:val="18"/>
          <w:szCs w:val="18"/>
        </w:rPr>
        <w:t xml:space="preserve"> gdy przedmiotem udzielenia są zasoby nierozerwalnie związane z podmiotem ich udzielającym, niemożliwe do samodzielnego obrotu i dalszego udzielenia ich bez zaangażowania tego podmiotu w wykonanie zamówienia, taki dokument powinien zawierać wyraźne nawiązanie do uczestnictwa tego podmiotu w wykonaniu zamówienia. </w:t>
      </w:r>
    </w:p>
    <w:p w14:paraId="350A8617" w14:textId="144DE504" w:rsidR="00713565" w:rsidRPr="00055300" w:rsidRDefault="00713565" w:rsidP="00365434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18"/>
          <w:szCs w:val="18"/>
          <w:lang w:eastAsia="pl-PL"/>
        </w:rPr>
      </w:pPr>
    </w:p>
    <w:p w14:paraId="0B578341" w14:textId="4216EBB7" w:rsidR="00176C04" w:rsidRPr="00055300" w:rsidRDefault="00176C04" w:rsidP="00365434">
      <w:pPr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sz w:val="18"/>
          <w:szCs w:val="18"/>
          <w:lang w:eastAsia="pl-PL"/>
        </w:rPr>
      </w:pPr>
    </w:p>
    <w:p w14:paraId="045DB189" w14:textId="60F3E768" w:rsidR="00176C04" w:rsidRDefault="00176C04" w:rsidP="00365434">
      <w:pPr>
        <w:suppressAutoHyphens w:val="0"/>
        <w:autoSpaceDE w:val="0"/>
        <w:autoSpaceDN w:val="0"/>
        <w:adjustRightInd w:val="0"/>
        <w:spacing w:line="276" w:lineRule="auto"/>
        <w:rPr>
          <w:lang w:eastAsia="pl-PL"/>
        </w:rPr>
      </w:pPr>
    </w:p>
    <w:p w14:paraId="08017D3E" w14:textId="7A16562F" w:rsidR="009723E0" w:rsidRDefault="009723E0" w:rsidP="00365434">
      <w:pPr>
        <w:suppressAutoHyphens w:val="0"/>
        <w:autoSpaceDE w:val="0"/>
        <w:autoSpaceDN w:val="0"/>
        <w:adjustRightInd w:val="0"/>
        <w:spacing w:line="276" w:lineRule="auto"/>
        <w:rPr>
          <w:lang w:eastAsia="pl-PL"/>
        </w:rPr>
      </w:pPr>
    </w:p>
    <w:p w14:paraId="45F54169" w14:textId="7717851B" w:rsidR="009B1FD8" w:rsidRDefault="009B1FD8" w:rsidP="00365434">
      <w:pPr>
        <w:suppressAutoHyphens w:val="0"/>
        <w:autoSpaceDE w:val="0"/>
        <w:autoSpaceDN w:val="0"/>
        <w:adjustRightInd w:val="0"/>
        <w:spacing w:line="276" w:lineRule="auto"/>
        <w:rPr>
          <w:lang w:eastAsia="pl-PL"/>
        </w:rPr>
      </w:pPr>
    </w:p>
    <w:p w14:paraId="5C5A4CE6" w14:textId="17EB3AD6" w:rsidR="00DB5EE3" w:rsidRDefault="00DB5EE3" w:rsidP="00365434">
      <w:pPr>
        <w:suppressAutoHyphens w:val="0"/>
        <w:autoSpaceDE w:val="0"/>
        <w:autoSpaceDN w:val="0"/>
        <w:adjustRightInd w:val="0"/>
        <w:spacing w:line="276" w:lineRule="auto"/>
        <w:rPr>
          <w:lang w:eastAsia="pl-PL"/>
        </w:rPr>
      </w:pPr>
    </w:p>
    <w:p w14:paraId="6647233D" w14:textId="178DB4B5" w:rsidR="006C0D0D" w:rsidRDefault="006C0D0D" w:rsidP="00365434">
      <w:pPr>
        <w:suppressAutoHyphens w:val="0"/>
        <w:autoSpaceDE w:val="0"/>
        <w:autoSpaceDN w:val="0"/>
        <w:adjustRightInd w:val="0"/>
        <w:spacing w:line="276" w:lineRule="auto"/>
        <w:rPr>
          <w:lang w:eastAsia="pl-PL"/>
        </w:rPr>
      </w:pPr>
    </w:p>
    <w:p w14:paraId="325A4A6A" w14:textId="77777777" w:rsidR="006C0D0D" w:rsidRDefault="006C0D0D" w:rsidP="00365434">
      <w:pPr>
        <w:suppressAutoHyphens w:val="0"/>
        <w:autoSpaceDE w:val="0"/>
        <w:autoSpaceDN w:val="0"/>
        <w:adjustRightInd w:val="0"/>
        <w:spacing w:line="276" w:lineRule="auto"/>
        <w:rPr>
          <w:lang w:eastAsia="pl-PL"/>
        </w:rPr>
      </w:pPr>
    </w:p>
    <w:p w14:paraId="2C823D8B" w14:textId="77777777" w:rsidR="00D63241" w:rsidRDefault="00D63241" w:rsidP="00365434">
      <w:pPr>
        <w:suppressAutoHyphens w:val="0"/>
        <w:autoSpaceDE w:val="0"/>
        <w:autoSpaceDN w:val="0"/>
        <w:adjustRightInd w:val="0"/>
        <w:spacing w:line="276" w:lineRule="auto"/>
        <w:rPr>
          <w:lang w:eastAsia="pl-PL"/>
        </w:rPr>
      </w:pPr>
    </w:p>
    <w:p w14:paraId="0E501FA3" w14:textId="77777777" w:rsidR="00D63241" w:rsidRDefault="00D63241" w:rsidP="00365434">
      <w:pPr>
        <w:suppressAutoHyphens w:val="0"/>
        <w:autoSpaceDE w:val="0"/>
        <w:autoSpaceDN w:val="0"/>
        <w:adjustRightInd w:val="0"/>
        <w:spacing w:line="276" w:lineRule="auto"/>
        <w:rPr>
          <w:lang w:eastAsia="pl-PL"/>
        </w:rPr>
      </w:pPr>
    </w:p>
    <w:p w14:paraId="0AEA2211" w14:textId="547BADCB" w:rsidR="00ED27DA" w:rsidRPr="00055300" w:rsidRDefault="0091785F" w:rsidP="00D63241">
      <w:pPr>
        <w:pStyle w:val="Nagwek1"/>
        <w:spacing w:before="0" w:after="120" w:line="276" w:lineRule="auto"/>
        <w:ind w:left="357"/>
        <w:jc w:val="right"/>
        <w:rPr>
          <w:b w:val="0"/>
          <w:bCs w:val="0"/>
          <w:sz w:val="22"/>
          <w:szCs w:val="22"/>
          <w:lang w:eastAsia="pl-PL"/>
        </w:rPr>
      </w:pPr>
      <w:r w:rsidRPr="434445D3">
        <w:rPr>
          <w:rFonts w:ascii="Times New Roman" w:hAnsi="Times New Roman"/>
          <w:sz w:val="24"/>
        </w:rPr>
        <w:lastRenderedPageBreak/>
        <w:t xml:space="preserve">    </w:t>
      </w:r>
      <w:r w:rsidR="00ED27DA" w:rsidRPr="00D63241">
        <w:rPr>
          <w:color w:val="2E74B5" w:themeColor="accent1" w:themeShade="BF"/>
          <w:sz w:val="22"/>
          <w:szCs w:val="22"/>
        </w:rPr>
        <w:t xml:space="preserve">Załącznik nr </w:t>
      </w:r>
      <w:r w:rsidR="00E16870" w:rsidRPr="00D63241">
        <w:rPr>
          <w:color w:val="2E74B5" w:themeColor="accent1" w:themeShade="BF"/>
          <w:sz w:val="22"/>
          <w:szCs w:val="22"/>
        </w:rPr>
        <w:t>6</w:t>
      </w:r>
      <w:r w:rsidR="00ED27DA" w:rsidRPr="00D63241">
        <w:rPr>
          <w:color w:val="2E74B5" w:themeColor="accent1" w:themeShade="BF"/>
          <w:sz w:val="22"/>
          <w:szCs w:val="22"/>
        </w:rPr>
        <w:t xml:space="preserve"> do SWZ</w:t>
      </w:r>
    </w:p>
    <w:p w14:paraId="53299DD9" w14:textId="77777777" w:rsidR="00ED27DA" w:rsidRPr="00055300" w:rsidRDefault="00ED27DA" w:rsidP="00365434">
      <w:pPr>
        <w:spacing w:line="276" w:lineRule="auto"/>
        <w:ind w:firstLine="567"/>
        <w:rPr>
          <w:rFonts w:ascii="Arial" w:hAnsi="Arial" w:cs="Arial"/>
          <w:sz w:val="14"/>
          <w:szCs w:val="14"/>
        </w:rPr>
      </w:pPr>
      <w:r w:rsidRPr="00055300">
        <w:rPr>
          <w:rFonts w:ascii="Arial" w:hAnsi="Arial" w:cs="Arial"/>
          <w:sz w:val="14"/>
          <w:szCs w:val="14"/>
        </w:rPr>
        <w:t>........................................................</w:t>
      </w:r>
    </w:p>
    <w:p w14:paraId="7E996618" w14:textId="5396E152" w:rsidR="00ED27DA" w:rsidRPr="00055300" w:rsidRDefault="00094AA1" w:rsidP="00365434">
      <w:pPr>
        <w:spacing w:line="276" w:lineRule="auto"/>
        <w:ind w:left="567"/>
        <w:rPr>
          <w:rFonts w:ascii="Arial" w:hAnsi="Arial" w:cs="Arial"/>
          <w:i/>
          <w:iCs/>
          <w:sz w:val="14"/>
          <w:szCs w:val="14"/>
        </w:rPr>
      </w:pPr>
      <w:r w:rsidRPr="434445D3">
        <w:rPr>
          <w:rFonts w:ascii="Arial" w:hAnsi="Arial" w:cs="Arial"/>
          <w:i/>
          <w:iCs/>
          <w:sz w:val="14"/>
          <w:szCs w:val="14"/>
        </w:rPr>
        <w:t xml:space="preserve">           </w:t>
      </w:r>
      <w:r w:rsidR="00ED27DA" w:rsidRPr="434445D3">
        <w:rPr>
          <w:rFonts w:ascii="Arial" w:hAnsi="Arial" w:cs="Arial"/>
          <w:i/>
          <w:iCs/>
          <w:sz w:val="14"/>
          <w:szCs w:val="14"/>
        </w:rPr>
        <w:t>[Miejscowość, data]</w:t>
      </w:r>
    </w:p>
    <w:p w14:paraId="6C7B8741" w14:textId="77777777" w:rsidR="00094AA1" w:rsidRPr="00BE28D3" w:rsidRDefault="00094AA1" w:rsidP="00365434">
      <w:pPr>
        <w:pStyle w:val="pkt"/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</w:p>
    <w:p w14:paraId="5DEEA5DF" w14:textId="2EB16680" w:rsidR="00ED27DA" w:rsidRPr="00513AFC" w:rsidRDefault="00ED27DA" w:rsidP="00513AFC">
      <w:pPr>
        <w:keepNext/>
        <w:keepLines/>
        <w:spacing w:line="276" w:lineRule="auto"/>
        <w:ind w:left="1276" w:hanging="1134"/>
        <w:jc w:val="center"/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</w:rPr>
      </w:pPr>
      <w:r w:rsidRPr="00513AFC"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</w:rPr>
        <w:t xml:space="preserve">PEŁNOMOCNICTWO </w:t>
      </w:r>
    </w:p>
    <w:p w14:paraId="66B60747" w14:textId="77777777" w:rsidR="00094AA1" w:rsidRPr="00BE28D3" w:rsidRDefault="00094AA1" w:rsidP="00365434">
      <w:pPr>
        <w:pStyle w:val="pkt"/>
        <w:spacing w:before="0"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275E3F4B" w14:textId="2F8C8ECB" w:rsidR="00ED27DA" w:rsidRPr="005F486F" w:rsidRDefault="00ED27DA" w:rsidP="00365434">
      <w:pPr>
        <w:pStyle w:val="pkt"/>
        <w:spacing w:before="0" w:after="0" w:line="276" w:lineRule="auto"/>
        <w:ind w:left="0" w:firstLine="0"/>
        <w:rPr>
          <w:rFonts w:ascii="Arial" w:hAnsi="Arial" w:cs="Arial"/>
          <w:sz w:val="22"/>
          <w:szCs w:val="22"/>
          <w:vertAlign w:val="superscript"/>
        </w:rPr>
      </w:pPr>
      <w:r w:rsidRPr="00795A1E">
        <w:rPr>
          <w:rFonts w:ascii="Arial" w:hAnsi="Arial" w:cs="Arial"/>
          <w:sz w:val="22"/>
          <w:szCs w:val="22"/>
        </w:rPr>
        <w:t>I</w:t>
      </w:r>
      <w:r w:rsidRPr="00B64CDA">
        <w:rPr>
          <w:rFonts w:ascii="Times New Roman" w:hAnsi="Times New Roman"/>
          <w:sz w:val="24"/>
          <w:szCs w:val="24"/>
        </w:rPr>
        <w:t xml:space="preserve">. </w:t>
      </w:r>
      <w:r w:rsidRPr="005F486F">
        <w:rPr>
          <w:rFonts w:ascii="Arial" w:hAnsi="Arial" w:cs="Arial"/>
          <w:sz w:val="22"/>
          <w:szCs w:val="22"/>
          <w:u w:val="single"/>
        </w:rPr>
        <w:t xml:space="preserve">My, niżej wyszczególnieni </w:t>
      </w:r>
      <w:r w:rsidR="00B64CDA" w:rsidRPr="005F486F">
        <w:rPr>
          <w:rFonts w:ascii="Arial" w:hAnsi="Arial" w:cs="Arial"/>
          <w:sz w:val="22"/>
          <w:szCs w:val="22"/>
          <w:u w:val="single"/>
        </w:rPr>
        <w:t>W</w:t>
      </w:r>
      <w:r w:rsidRPr="005F486F">
        <w:rPr>
          <w:rFonts w:ascii="Arial" w:hAnsi="Arial" w:cs="Arial"/>
          <w:sz w:val="22"/>
          <w:szCs w:val="22"/>
          <w:u w:val="single"/>
        </w:rPr>
        <w:t xml:space="preserve">ykonawcy / </w:t>
      </w:r>
      <w:r w:rsidR="00B64CDA" w:rsidRPr="005F486F">
        <w:rPr>
          <w:rFonts w:ascii="Arial" w:hAnsi="Arial" w:cs="Arial"/>
          <w:sz w:val="22"/>
          <w:szCs w:val="22"/>
          <w:u w:val="single"/>
        </w:rPr>
        <w:t>W</w:t>
      </w:r>
      <w:r w:rsidRPr="005F486F">
        <w:rPr>
          <w:rFonts w:ascii="Arial" w:hAnsi="Arial" w:cs="Arial"/>
          <w:sz w:val="22"/>
          <w:szCs w:val="22"/>
          <w:u w:val="single"/>
        </w:rPr>
        <w:t>spólnicy</w:t>
      </w:r>
      <w:r w:rsidRPr="005F486F">
        <w:rPr>
          <w:rFonts w:ascii="Arial" w:hAnsi="Arial" w:cs="Arial"/>
          <w:sz w:val="22"/>
          <w:szCs w:val="22"/>
        </w:rPr>
        <w:t>: *</w:t>
      </w:r>
      <w:r w:rsidRPr="005F486F">
        <w:rPr>
          <w:rFonts w:ascii="Arial" w:hAnsi="Arial" w:cs="Arial"/>
          <w:sz w:val="22"/>
          <w:szCs w:val="22"/>
          <w:vertAlign w:val="superscript"/>
        </w:rPr>
        <w:t>)</w:t>
      </w:r>
    </w:p>
    <w:p w14:paraId="65AEED92" w14:textId="2D201168" w:rsidR="00ED27DA" w:rsidRPr="00BE28D3" w:rsidRDefault="00ED27DA" w:rsidP="00365434">
      <w:pPr>
        <w:spacing w:line="276" w:lineRule="auto"/>
        <w:jc w:val="both"/>
        <w:rPr>
          <w:sz w:val="22"/>
          <w:szCs w:val="22"/>
        </w:rPr>
      </w:pPr>
      <w:r w:rsidRPr="00795A1E">
        <w:rPr>
          <w:rFonts w:ascii="Arial" w:hAnsi="Arial" w:cs="Arial"/>
          <w:sz w:val="22"/>
          <w:szCs w:val="22"/>
        </w:rPr>
        <w:t>1.</w:t>
      </w:r>
      <w:r w:rsidRPr="00BE28D3">
        <w:t xml:space="preserve"> </w:t>
      </w:r>
      <w:r w:rsidRPr="00BE28D3">
        <w:rPr>
          <w:sz w:val="22"/>
          <w:szCs w:val="22"/>
        </w:rPr>
        <w:t>...............................................</w:t>
      </w:r>
      <w:r w:rsidR="007F5F84" w:rsidRPr="00BE28D3">
        <w:rPr>
          <w:sz w:val="22"/>
          <w:szCs w:val="22"/>
        </w:rPr>
        <w:t>.............</w:t>
      </w:r>
      <w:r w:rsidRPr="00BE28D3">
        <w:rPr>
          <w:sz w:val="22"/>
          <w:szCs w:val="22"/>
        </w:rPr>
        <w:t>...........................................................................................................</w:t>
      </w:r>
    </w:p>
    <w:p w14:paraId="02DCE544" w14:textId="7E04E3A1" w:rsidR="00ED27DA" w:rsidRPr="00055300" w:rsidRDefault="00ED27DA" w:rsidP="00365434">
      <w:pPr>
        <w:spacing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434445D3">
        <w:rPr>
          <w:rFonts w:ascii="Arial" w:hAnsi="Arial" w:cs="Arial"/>
          <w:i/>
          <w:iCs/>
          <w:sz w:val="20"/>
          <w:szCs w:val="20"/>
        </w:rPr>
        <w:t xml:space="preserve">pełna nazwa </w:t>
      </w:r>
      <w:r w:rsidR="00B64CDA" w:rsidRPr="434445D3">
        <w:rPr>
          <w:rFonts w:ascii="Arial" w:hAnsi="Arial" w:cs="Arial"/>
          <w:i/>
          <w:iCs/>
          <w:sz w:val="20"/>
          <w:szCs w:val="20"/>
        </w:rPr>
        <w:t>W</w:t>
      </w:r>
      <w:r w:rsidRPr="434445D3">
        <w:rPr>
          <w:rFonts w:ascii="Arial" w:hAnsi="Arial" w:cs="Arial"/>
          <w:i/>
          <w:iCs/>
          <w:sz w:val="20"/>
          <w:szCs w:val="20"/>
        </w:rPr>
        <w:t xml:space="preserve">ykonawcy / imię i nazwisko </w:t>
      </w:r>
      <w:r w:rsidR="00B64CDA" w:rsidRPr="434445D3">
        <w:rPr>
          <w:rFonts w:ascii="Arial" w:hAnsi="Arial" w:cs="Arial"/>
          <w:i/>
          <w:iCs/>
          <w:sz w:val="20"/>
          <w:szCs w:val="20"/>
        </w:rPr>
        <w:t>W</w:t>
      </w:r>
      <w:r w:rsidRPr="434445D3">
        <w:rPr>
          <w:rFonts w:ascii="Arial" w:hAnsi="Arial" w:cs="Arial"/>
          <w:i/>
          <w:iCs/>
          <w:sz w:val="20"/>
          <w:szCs w:val="20"/>
        </w:rPr>
        <w:t>spólnika</w:t>
      </w:r>
    </w:p>
    <w:p w14:paraId="6F541267" w14:textId="77777777" w:rsidR="00E143FA" w:rsidRPr="00055300" w:rsidRDefault="00ED27DA" w:rsidP="00365434">
      <w:pPr>
        <w:pStyle w:val="pkt"/>
        <w:spacing w:before="0" w:after="0" w:line="276" w:lineRule="auto"/>
        <w:ind w:left="0" w:firstLine="0"/>
        <w:jc w:val="left"/>
        <w:rPr>
          <w:rFonts w:ascii="Arial" w:hAnsi="Arial" w:cs="Arial"/>
          <w:sz w:val="22"/>
          <w:szCs w:val="22"/>
        </w:rPr>
      </w:pPr>
      <w:r w:rsidRPr="00055300">
        <w:rPr>
          <w:rFonts w:ascii="Arial" w:hAnsi="Arial" w:cs="Arial"/>
          <w:sz w:val="22"/>
          <w:szCs w:val="22"/>
        </w:rPr>
        <w:t>reprezentowany przez:</w:t>
      </w:r>
      <w:r w:rsidRPr="00055300">
        <w:rPr>
          <w:rFonts w:ascii="Arial" w:hAnsi="Arial" w:cs="Arial"/>
          <w:sz w:val="22"/>
          <w:szCs w:val="22"/>
        </w:rPr>
        <w:tab/>
      </w:r>
    </w:p>
    <w:p w14:paraId="0752FC2D" w14:textId="7AA5BD95" w:rsidR="00ED27DA" w:rsidRPr="00055300" w:rsidRDefault="00ED27DA" w:rsidP="00365434">
      <w:pPr>
        <w:pStyle w:val="pkt"/>
        <w:spacing w:before="0" w:after="0" w:line="276" w:lineRule="auto"/>
        <w:ind w:left="0" w:firstLine="0"/>
        <w:jc w:val="left"/>
        <w:rPr>
          <w:rFonts w:ascii="Arial" w:hAnsi="Arial" w:cs="Arial"/>
          <w:sz w:val="22"/>
          <w:szCs w:val="22"/>
        </w:rPr>
      </w:pPr>
      <w:r w:rsidRPr="00055300">
        <w:rPr>
          <w:rFonts w:ascii="Arial" w:hAnsi="Arial" w:cs="Arial"/>
          <w:sz w:val="22"/>
          <w:szCs w:val="22"/>
        </w:rPr>
        <w:t>a)..........................................</w:t>
      </w:r>
      <w:r w:rsidR="00094AA1" w:rsidRPr="00055300">
        <w:rPr>
          <w:rFonts w:ascii="Arial" w:hAnsi="Arial" w:cs="Arial"/>
          <w:sz w:val="22"/>
          <w:szCs w:val="22"/>
        </w:rPr>
        <w:t>........................................</w:t>
      </w:r>
      <w:r w:rsidRPr="00055300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15A0ED0B" w14:textId="2270C277" w:rsidR="00ED27DA" w:rsidRDefault="007B3869" w:rsidP="00365434">
      <w:pPr>
        <w:pStyle w:val="pkt"/>
        <w:spacing w:before="0" w:after="0" w:line="276" w:lineRule="auto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</w:t>
      </w:r>
      <w:r w:rsidR="00ED27DA" w:rsidRPr="00055300">
        <w:rPr>
          <w:rFonts w:ascii="Arial" w:hAnsi="Arial" w:cs="Arial"/>
          <w:sz w:val="22"/>
          <w:szCs w:val="22"/>
        </w:rPr>
        <w:t>..............................................</w:t>
      </w:r>
      <w:r w:rsidR="00094AA1" w:rsidRPr="00055300">
        <w:rPr>
          <w:rFonts w:ascii="Arial" w:hAnsi="Arial" w:cs="Arial"/>
          <w:sz w:val="22"/>
          <w:szCs w:val="22"/>
        </w:rPr>
        <w:t>........................................</w:t>
      </w:r>
      <w:r w:rsidR="00ED27DA" w:rsidRPr="00055300">
        <w:rPr>
          <w:rFonts w:ascii="Arial" w:hAnsi="Arial" w:cs="Arial"/>
          <w:sz w:val="22"/>
          <w:szCs w:val="22"/>
        </w:rPr>
        <w:t>..................................................</w:t>
      </w:r>
      <w:r>
        <w:rPr>
          <w:rFonts w:ascii="Arial" w:hAnsi="Arial" w:cs="Arial"/>
          <w:sz w:val="22"/>
          <w:szCs w:val="22"/>
        </w:rPr>
        <w:t>..................</w:t>
      </w:r>
    </w:p>
    <w:p w14:paraId="5AE114B0" w14:textId="77777777" w:rsidR="007B3869" w:rsidRPr="00055300" w:rsidRDefault="007B3869" w:rsidP="00365434">
      <w:pPr>
        <w:pStyle w:val="pkt"/>
        <w:spacing w:before="0" w:after="0" w:line="276" w:lineRule="auto"/>
        <w:ind w:left="0" w:firstLine="0"/>
        <w:rPr>
          <w:rFonts w:ascii="Arial" w:hAnsi="Arial" w:cs="Arial"/>
          <w:sz w:val="22"/>
          <w:szCs w:val="22"/>
        </w:rPr>
      </w:pPr>
    </w:p>
    <w:p w14:paraId="59B2764B" w14:textId="1F12524F" w:rsidR="00ED27DA" w:rsidRPr="00055300" w:rsidRDefault="007B3869" w:rsidP="0036543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="00ED27DA" w:rsidRPr="00055300">
        <w:rPr>
          <w:rFonts w:ascii="Arial" w:hAnsi="Arial" w:cs="Arial"/>
          <w:sz w:val="22"/>
          <w:szCs w:val="22"/>
        </w:rPr>
        <w:t>...................................................................</w:t>
      </w:r>
      <w:r w:rsidR="00094AA1" w:rsidRPr="00055300">
        <w:rPr>
          <w:rFonts w:ascii="Arial" w:hAnsi="Arial" w:cs="Arial"/>
          <w:sz w:val="22"/>
          <w:szCs w:val="22"/>
        </w:rPr>
        <w:t>..............</w:t>
      </w:r>
      <w:r w:rsidR="00ED27DA" w:rsidRPr="00055300">
        <w:rPr>
          <w:rFonts w:ascii="Arial" w:hAnsi="Arial" w:cs="Arial"/>
          <w:sz w:val="22"/>
          <w:szCs w:val="22"/>
        </w:rPr>
        <w:t>............................................</w:t>
      </w:r>
      <w:r>
        <w:rPr>
          <w:rFonts w:ascii="Arial" w:hAnsi="Arial" w:cs="Arial"/>
          <w:sz w:val="22"/>
          <w:szCs w:val="22"/>
        </w:rPr>
        <w:t>.............................</w:t>
      </w:r>
    </w:p>
    <w:p w14:paraId="2E70F709" w14:textId="2ED1C67C" w:rsidR="00ED27DA" w:rsidRPr="00055300" w:rsidRDefault="00ED27DA" w:rsidP="00365434">
      <w:pPr>
        <w:spacing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434445D3">
        <w:rPr>
          <w:rFonts w:ascii="Arial" w:hAnsi="Arial" w:cs="Arial"/>
          <w:i/>
          <w:iCs/>
          <w:sz w:val="20"/>
          <w:szCs w:val="20"/>
        </w:rPr>
        <w:t xml:space="preserve">pełna nazwa </w:t>
      </w:r>
      <w:r w:rsidR="00B64CDA" w:rsidRPr="434445D3">
        <w:rPr>
          <w:rFonts w:ascii="Arial" w:hAnsi="Arial" w:cs="Arial"/>
          <w:i/>
          <w:iCs/>
          <w:sz w:val="20"/>
          <w:szCs w:val="20"/>
        </w:rPr>
        <w:t>W</w:t>
      </w:r>
      <w:r w:rsidRPr="434445D3">
        <w:rPr>
          <w:rFonts w:ascii="Arial" w:hAnsi="Arial" w:cs="Arial"/>
          <w:i/>
          <w:iCs/>
          <w:sz w:val="20"/>
          <w:szCs w:val="20"/>
        </w:rPr>
        <w:t xml:space="preserve">ykonawcy / imię i nazwisko </w:t>
      </w:r>
      <w:r w:rsidR="00B64CDA" w:rsidRPr="434445D3">
        <w:rPr>
          <w:rFonts w:ascii="Arial" w:hAnsi="Arial" w:cs="Arial"/>
          <w:i/>
          <w:iCs/>
          <w:sz w:val="20"/>
          <w:szCs w:val="20"/>
        </w:rPr>
        <w:t>W</w:t>
      </w:r>
      <w:r w:rsidRPr="434445D3">
        <w:rPr>
          <w:rFonts w:ascii="Arial" w:hAnsi="Arial" w:cs="Arial"/>
          <w:i/>
          <w:iCs/>
          <w:sz w:val="20"/>
          <w:szCs w:val="20"/>
        </w:rPr>
        <w:t>spólnika</w:t>
      </w:r>
    </w:p>
    <w:p w14:paraId="3EC1DB4D" w14:textId="77777777" w:rsidR="00ED27DA" w:rsidRPr="00055300" w:rsidRDefault="00ED27DA" w:rsidP="00365434">
      <w:pPr>
        <w:pStyle w:val="pkt"/>
        <w:spacing w:before="0" w:after="0" w:line="276" w:lineRule="auto"/>
        <w:ind w:left="0" w:firstLine="0"/>
        <w:rPr>
          <w:rFonts w:ascii="Arial" w:hAnsi="Arial" w:cs="Arial"/>
          <w:sz w:val="24"/>
          <w:szCs w:val="24"/>
        </w:rPr>
      </w:pPr>
      <w:r w:rsidRPr="0021469A">
        <w:rPr>
          <w:rFonts w:ascii="Arial" w:hAnsi="Arial" w:cs="Arial"/>
          <w:sz w:val="22"/>
          <w:szCs w:val="22"/>
        </w:rPr>
        <w:t>reprezentowany przez:</w:t>
      </w:r>
      <w:r w:rsidRPr="00055300">
        <w:rPr>
          <w:rFonts w:ascii="Arial" w:hAnsi="Arial" w:cs="Arial"/>
          <w:sz w:val="24"/>
          <w:szCs w:val="24"/>
        </w:rPr>
        <w:tab/>
      </w:r>
    </w:p>
    <w:p w14:paraId="2E06FA4E" w14:textId="495862BF" w:rsidR="00ED27DA" w:rsidRPr="00055300" w:rsidRDefault="00ED27DA" w:rsidP="00365434">
      <w:pPr>
        <w:pStyle w:val="pkt"/>
        <w:spacing w:before="0" w:after="0" w:line="276" w:lineRule="auto"/>
        <w:ind w:left="0" w:firstLine="0"/>
        <w:rPr>
          <w:rFonts w:ascii="Arial" w:hAnsi="Arial" w:cs="Arial"/>
          <w:sz w:val="22"/>
          <w:szCs w:val="22"/>
        </w:rPr>
      </w:pPr>
      <w:r w:rsidRPr="00055300">
        <w:rPr>
          <w:rFonts w:ascii="Arial" w:hAnsi="Arial" w:cs="Arial"/>
          <w:sz w:val="22"/>
          <w:szCs w:val="22"/>
        </w:rPr>
        <w:t>a).................................................</w:t>
      </w:r>
      <w:r w:rsidR="00094AA1" w:rsidRPr="00055300">
        <w:rPr>
          <w:rFonts w:ascii="Arial" w:hAnsi="Arial" w:cs="Arial"/>
          <w:sz w:val="22"/>
          <w:szCs w:val="22"/>
        </w:rPr>
        <w:t>.........................................................</w:t>
      </w:r>
      <w:r w:rsidRPr="00055300">
        <w:rPr>
          <w:rFonts w:ascii="Arial" w:hAnsi="Arial" w:cs="Arial"/>
          <w:sz w:val="22"/>
          <w:szCs w:val="22"/>
        </w:rPr>
        <w:t>..................</w:t>
      </w:r>
      <w:r w:rsidR="007B3869">
        <w:rPr>
          <w:rFonts w:ascii="Arial" w:hAnsi="Arial" w:cs="Arial"/>
          <w:sz w:val="22"/>
          <w:szCs w:val="22"/>
        </w:rPr>
        <w:t>..............................</w:t>
      </w:r>
    </w:p>
    <w:p w14:paraId="5CBD5A4D" w14:textId="32475414" w:rsidR="00ED27DA" w:rsidRPr="00055300" w:rsidRDefault="007B3869" w:rsidP="00365434">
      <w:pPr>
        <w:pStyle w:val="pkt"/>
        <w:spacing w:before="0" w:after="0" w:line="276" w:lineRule="auto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</w:t>
      </w:r>
      <w:r w:rsidR="00ED27DA" w:rsidRPr="00055300">
        <w:rPr>
          <w:rFonts w:ascii="Arial" w:hAnsi="Arial" w:cs="Arial"/>
          <w:sz w:val="22"/>
          <w:szCs w:val="22"/>
        </w:rPr>
        <w:t>..................................................</w:t>
      </w:r>
      <w:r w:rsidR="00094AA1" w:rsidRPr="00055300">
        <w:rPr>
          <w:rFonts w:ascii="Arial" w:hAnsi="Arial" w:cs="Arial"/>
          <w:sz w:val="22"/>
          <w:szCs w:val="22"/>
        </w:rPr>
        <w:t>........................................................</w:t>
      </w:r>
      <w:r w:rsidR="00ED27DA" w:rsidRPr="00055300">
        <w:rPr>
          <w:rFonts w:ascii="Arial" w:hAnsi="Arial" w:cs="Arial"/>
          <w:sz w:val="22"/>
          <w:szCs w:val="22"/>
        </w:rPr>
        <w:t>.................</w:t>
      </w:r>
      <w:r>
        <w:rPr>
          <w:rFonts w:ascii="Arial" w:hAnsi="Arial" w:cs="Arial"/>
          <w:sz w:val="22"/>
          <w:szCs w:val="22"/>
        </w:rPr>
        <w:t>...............................</w:t>
      </w:r>
    </w:p>
    <w:p w14:paraId="283ED847" w14:textId="77777777" w:rsidR="007B3869" w:rsidRDefault="007B3869" w:rsidP="0036543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73E1F40" w14:textId="5C0433AA" w:rsidR="00ED27DA" w:rsidRPr="00055300" w:rsidRDefault="00ED27DA" w:rsidP="0036543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B3869">
        <w:rPr>
          <w:rFonts w:ascii="Arial" w:hAnsi="Arial" w:cs="Arial"/>
          <w:sz w:val="22"/>
          <w:szCs w:val="22"/>
        </w:rPr>
        <w:t>3.</w:t>
      </w:r>
      <w:r w:rsidRPr="00055300">
        <w:rPr>
          <w:rFonts w:ascii="Arial" w:hAnsi="Arial" w:cs="Arial"/>
          <w:sz w:val="22"/>
          <w:szCs w:val="22"/>
        </w:rPr>
        <w:t>....................................................</w:t>
      </w:r>
      <w:r w:rsidR="00094AA1" w:rsidRPr="00055300">
        <w:rPr>
          <w:rFonts w:ascii="Arial" w:hAnsi="Arial" w:cs="Arial"/>
          <w:sz w:val="22"/>
          <w:szCs w:val="22"/>
        </w:rPr>
        <w:t>..............</w:t>
      </w:r>
      <w:r w:rsidRPr="00055300">
        <w:rPr>
          <w:rFonts w:ascii="Arial" w:hAnsi="Arial" w:cs="Arial"/>
          <w:sz w:val="22"/>
          <w:szCs w:val="22"/>
        </w:rPr>
        <w:t>...........................................................</w:t>
      </w:r>
      <w:r w:rsidR="007B3869">
        <w:rPr>
          <w:rFonts w:ascii="Arial" w:hAnsi="Arial" w:cs="Arial"/>
          <w:sz w:val="22"/>
          <w:szCs w:val="22"/>
        </w:rPr>
        <w:t>.............................</w:t>
      </w:r>
    </w:p>
    <w:p w14:paraId="5541CDF0" w14:textId="709F5660" w:rsidR="00ED27DA" w:rsidRPr="00055300" w:rsidRDefault="00ED27DA" w:rsidP="00365434">
      <w:pPr>
        <w:spacing w:line="276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434445D3">
        <w:rPr>
          <w:rFonts w:ascii="Arial" w:hAnsi="Arial" w:cs="Arial"/>
          <w:i/>
          <w:iCs/>
          <w:sz w:val="20"/>
          <w:szCs w:val="20"/>
        </w:rPr>
        <w:t xml:space="preserve">pełna nazwa </w:t>
      </w:r>
      <w:r w:rsidR="00B64CDA" w:rsidRPr="434445D3">
        <w:rPr>
          <w:rFonts w:ascii="Arial" w:hAnsi="Arial" w:cs="Arial"/>
          <w:i/>
          <w:iCs/>
          <w:sz w:val="20"/>
          <w:szCs w:val="20"/>
        </w:rPr>
        <w:t>W</w:t>
      </w:r>
      <w:r w:rsidRPr="434445D3">
        <w:rPr>
          <w:rFonts w:ascii="Arial" w:hAnsi="Arial" w:cs="Arial"/>
          <w:i/>
          <w:iCs/>
          <w:sz w:val="20"/>
          <w:szCs w:val="20"/>
        </w:rPr>
        <w:t xml:space="preserve">ykonawcy / imię i nazwisko </w:t>
      </w:r>
      <w:r w:rsidR="00B64CDA" w:rsidRPr="434445D3">
        <w:rPr>
          <w:rFonts w:ascii="Arial" w:hAnsi="Arial" w:cs="Arial"/>
          <w:i/>
          <w:iCs/>
          <w:sz w:val="20"/>
          <w:szCs w:val="20"/>
        </w:rPr>
        <w:t>W</w:t>
      </w:r>
      <w:r w:rsidRPr="434445D3">
        <w:rPr>
          <w:rFonts w:ascii="Arial" w:hAnsi="Arial" w:cs="Arial"/>
          <w:i/>
          <w:iCs/>
          <w:sz w:val="20"/>
          <w:szCs w:val="20"/>
        </w:rPr>
        <w:t>spólnika</w:t>
      </w:r>
    </w:p>
    <w:p w14:paraId="58865B69" w14:textId="77777777" w:rsidR="00ED27DA" w:rsidRPr="0047249E" w:rsidRDefault="00ED27DA" w:rsidP="00365434">
      <w:pPr>
        <w:pStyle w:val="pkt"/>
        <w:spacing w:before="0" w:after="0" w:line="276" w:lineRule="auto"/>
        <w:ind w:left="0" w:firstLine="0"/>
        <w:rPr>
          <w:rFonts w:ascii="Arial" w:hAnsi="Arial" w:cs="Arial"/>
          <w:sz w:val="22"/>
          <w:szCs w:val="22"/>
        </w:rPr>
      </w:pPr>
      <w:r w:rsidRPr="0047249E">
        <w:rPr>
          <w:rFonts w:ascii="Arial" w:hAnsi="Arial" w:cs="Arial"/>
          <w:sz w:val="22"/>
          <w:szCs w:val="22"/>
        </w:rPr>
        <w:t>reprezentowany przez:</w:t>
      </w:r>
      <w:r w:rsidRPr="0047249E">
        <w:rPr>
          <w:rFonts w:ascii="Arial" w:hAnsi="Arial" w:cs="Arial"/>
          <w:sz w:val="22"/>
          <w:szCs w:val="22"/>
        </w:rPr>
        <w:tab/>
      </w:r>
    </w:p>
    <w:p w14:paraId="356DA236" w14:textId="5DBA2E9A" w:rsidR="00ED27DA" w:rsidRPr="0047249E" w:rsidRDefault="007B3869" w:rsidP="00365434">
      <w:pPr>
        <w:pStyle w:val="pkt"/>
        <w:spacing w:before="0" w:after="0" w:line="276" w:lineRule="auto"/>
        <w:ind w:left="0" w:firstLin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</w:t>
      </w:r>
      <w:r w:rsidR="00ED27DA" w:rsidRPr="0047249E">
        <w:rPr>
          <w:rFonts w:ascii="Arial" w:hAnsi="Arial" w:cs="Arial"/>
          <w:sz w:val="22"/>
          <w:szCs w:val="22"/>
        </w:rPr>
        <w:t>...................................................................</w:t>
      </w:r>
      <w:r w:rsidR="00094AA1" w:rsidRPr="0047249E">
        <w:rPr>
          <w:rFonts w:ascii="Arial" w:hAnsi="Arial" w:cs="Arial"/>
          <w:sz w:val="22"/>
          <w:szCs w:val="22"/>
        </w:rPr>
        <w:t>.........................................................</w:t>
      </w:r>
      <w:r>
        <w:rPr>
          <w:rFonts w:ascii="Arial" w:hAnsi="Arial" w:cs="Arial"/>
          <w:sz w:val="22"/>
          <w:szCs w:val="22"/>
        </w:rPr>
        <w:t>..............................</w:t>
      </w:r>
    </w:p>
    <w:p w14:paraId="49F4CE01" w14:textId="1D12C6AF" w:rsidR="00ED27DA" w:rsidRPr="0047249E" w:rsidRDefault="007B3869" w:rsidP="00365434">
      <w:pPr>
        <w:pStyle w:val="pkt"/>
        <w:spacing w:before="0" w:after="0" w:line="276" w:lineRule="auto"/>
        <w:ind w:left="0" w:firstLin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</w:t>
      </w:r>
      <w:r w:rsidR="00ED27DA" w:rsidRPr="0047249E">
        <w:rPr>
          <w:rFonts w:ascii="Arial" w:hAnsi="Arial" w:cs="Arial"/>
          <w:sz w:val="22"/>
          <w:szCs w:val="22"/>
        </w:rPr>
        <w:t>.............................................</w:t>
      </w:r>
      <w:r w:rsidR="00094AA1" w:rsidRPr="0047249E">
        <w:rPr>
          <w:rFonts w:ascii="Arial" w:hAnsi="Arial" w:cs="Arial"/>
          <w:sz w:val="22"/>
          <w:szCs w:val="22"/>
        </w:rPr>
        <w:t>.........................................................</w:t>
      </w:r>
      <w:r w:rsidR="00ED27DA" w:rsidRPr="0047249E">
        <w:rPr>
          <w:rFonts w:ascii="Arial" w:hAnsi="Arial" w:cs="Arial"/>
          <w:sz w:val="22"/>
          <w:szCs w:val="22"/>
        </w:rPr>
        <w:t>..........................</w:t>
      </w:r>
      <w:r>
        <w:rPr>
          <w:rFonts w:ascii="Arial" w:hAnsi="Arial" w:cs="Arial"/>
          <w:sz w:val="22"/>
          <w:szCs w:val="22"/>
        </w:rPr>
        <w:t>..........................</w:t>
      </w:r>
    </w:p>
    <w:p w14:paraId="4F8FD4C7" w14:textId="62D056EE" w:rsidR="00ED27DA" w:rsidRPr="0047249E" w:rsidRDefault="00ED27DA" w:rsidP="00365434">
      <w:pPr>
        <w:pStyle w:val="pkt"/>
        <w:spacing w:before="0" w:after="0" w:line="276" w:lineRule="auto"/>
        <w:ind w:left="0" w:firstLine="0"/>
        <w:rPr>
          <w:rFonts w:ascii="Arial" w:hAnsi="Arial" w:cs="Arial"/>
          <w:sz w:val="22"/>
          <w:szCs w:val="22"/>
        </w:rPr>
      </w:pPr>
      <w:r w:rsidRPr="0047249E">
        <w:rPr>
          <w:rFonts w:ascii="Arial" w:hAnsi="Arial" w:cs="Arial"/>
          <w:sz w:val="22"/>
          <w:szCs w:val="22"/>
        </w:rPr>
        <w:t>występujący wspólnie / występujący jako spółka cywilna,*</w:t>
      </w:r>
      <w:r w:rsidRPr="0047249E">
        <w:rPr>
          <w:rFonts w:ascii="Arial" w:hAnsi="Arial" w:cs="Arial"/>
          <w:sz w:val="22"/>
          <w:szCs w:val="22"/>
          <w:vertAlign w:val="superscript"/>
        </w:rPr>
        <w:t>)</w:t>
      </w:r>
      <w:r w:rsidRPr="0047249E">
        <w:rPr>
          <w:rFonts w:ascii="Arial" w:hAnsi="Arial" w:cs="Arial"/>
          <w:sz w:val="22"/>
          <w:szCs w:val="22"/>
        </w:rPr>
        <w:t xml:space="preserve"> składamy ofertę wspólną</w:t>
      </w:r>
      <w:r w:rsidR="0076089E" w:rsidRPr="0047249E">
        <w:rPr>
          <w:rFonts w:ascii="Arial" w:hAnsi="Arial" w:cs="Arial"/>
          <w:sz w:val="22"/>
          <w:szCs w:val="22"/>
        </w:rPr>
        <w:t xml:space="preserve"> </w:t>
      </w:r>
      <w:r w:rsidR="00A74D52" w:rsidRPr="0047249E">
        <w:rPr>
          <w:rFonts w:ascii="Arial" w:hAnsi="Arial" w:cs="Arial"/>
          <w:sz w:val="22"/>
          <w:szCs w:val="22"/>
        </w:rPr>
        <w:br/>
      </w:r>
      <w:r w:rsidRPr="0047249E">
        <w:rPr>
          <w:rFonts w:ascii="Arial" w:hAnsi="Arial" w:cs="Arial"/>
          <w:sz w:val="22"/>
          <w:szCs w:val="22"/>
        </w:rPr>
        <w:t>w postępowaniu o udzielenie zamówienia publicznego na:</w:t>
      </w:r>
    </w:p>
    <w:p w14:paraId="5534AE7D" w14:textId="3DF1D140" w:rsidR="007B3869" w:rsidRPr="007B3869" w:rsidRDefault="00ED27DA" w:rsidP="00365434">
      <w:pP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BE28D3">
        <w:rPr>
          <w:b/>
          <w:color w:val="000000"/>
        </w:rPr>
        <w:br/>
      </w:r>
      <w:r w:rsidR="00F947A0" w:rsidRPr="00F947A0">
        <w:rPr>
          <w:rFonts w:ascii="Arial" w:hAnsi="Arial" w:cs="Arial"/>
          <w:b/>
          <w:bCs/>
          <w:sz w:val="22"/>
          <w:szCs w:val="22"/>
        </w:rPr>
        <w:t>System informacji prawnej</w:t>
      </w:r>
      <w:r w:rsidR="006C0D0D" w:rsidRPr="006C0D0D">
        <w:rPr>
          <w:rFonts w:ascii="Arial" w:hAnsi="Arial" w:cs="Arial"/>
          <w:b/>
          <w:bCs/>
          <w:sz w:val="22"/>
          <w:szCs w:val="22"/>
        </w:rPr>
        <w:t xml:space="preserve"> - nr DZA-DZAZZP.2610.</w:t>
      </w:r>
      <w:r w:rsidR="00F947A0">
        <w:rPr>
          <w:rFonts w:ascii="Arial" w:hAnsi="Arial" w:cs="Arial"/>
          <w:b/>
          <w:bCs/>
          <w:sz w:val="22"/>
          <w:szCs w:val="22"/>
        </w:rPr>
        <w:t>39</w:t>
      </w:r>
      <w:r w:rsidR="006C0D0D" w:rsidRPr="006C0D0D">
        <w:rPr>
          <w:rFonts w:ascii="Arial" w:hAnsi="Arial" w:cs="Arial"/>
          <w:b/>
          <w:bCs/>
          <w:sz w:val="22"/>
          <w:szCs w:val="22"/>
        </w:rPr>
        <w:t>.2026</w:t>
      </w:r>
    </w:p>
    <w:p w14:paraId="7EE1067E" w14:textId="72522A7B" w:rsidR="007D55AA" w:rsidRPr="007D55AA" w:rsidRDefault="00436509" w:rsidP="003654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b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14:paraId="247A43C8" w14:textId="2F30D5DA" w:rsidR="00ED27DA" w:rsidRPr="0047249E" w:rsidRDefault="00ED27DA" w:rsidP="00365434">
      <w:pPr>
        <w:pStyle w:val="pkt"/>
        <w:spacing w:before="0" w:after="0" w:line="276" w:lineRule="auto"/>
        <w:ind w:left="556" w:hanging="556"/>
        <w:rPr>
          <w:rFonts w:ascii="Arial" w:hAnsi="Arial" w:cs="Arial"/>
          <w:sz w:val="22"/>
          <w:szCs w:val="22"/>
        </w:rPr>
      </w:pPr>
      <w:r w:rsidRPr="00551001">
        <w:rPr>
          <w:rFonts w:ascii="Arial" w:hAnsi="Arial" w:cs="Arial"/>
          <w:sz w:val="22"/>
          <w:szCs w:val="22"/>
        </w:rPr>
        <w:t>II</w:t>
      </w:r>
      <w:r w:rsidRPr="00B64CDA">
        <w:rPr>
          <w:rFonts w:ascii="Times New Roman" w:hAnsi="Times New Roman"/>
          <w:sz w:val="24"/>
          <w:szCs w:val="24"/>
        </w:rPr>
        <w:t>.</w:t>
      </w:r>
      <w:r w:rsidRPr="00B64CDA">
        <w:rPr>
          <w:rFonts w:ascii="Times New Roman" w:hAnsi="Times New Roman"/>
          <w:sz w:val="24"/>
          <w:szCs w:val="24"/>
        </w:rPr>
        <w:tab/>
      </w:r>
      <w:r w:rsidRPr="0047249E">
        <w:rPr>
          <w:rFonts w:ascii="Arial" w:hAnsi="Arial" w:cs="Arial"/>
          <w:sz w:val="22"/>
          <w:szCs w:val="22"/>
        </w:rPr>
        <w:t xml:space="preserve">Oświadczam/y, że na </w:t>
      </w:r>
      <w:r w:rsidRPr="0047249E">
        <w:rPr>
          <w:rFonts w:ascii="Arial" w:hAnsi="Arial" w:cs="Arial"/>
          <w:sz w:val="22"/>
          <w:szCs w:val="22"/>
          <w:u w:val="single"/>
        </w:rPr>
        <w:t>Pełnomocnika</w:t>
      </w:r>
      <w:r w:rsidR="00B64CDA" w:rsidRPr="0047249E">
        <w:rPr>
          <w:rFonts w:ascii="Arial" w:hAnsi="Arial" w:cs="Arial"/>
          <w:sz w:val="22"/>
          <w:szCs w:val="22"/>
          <w:u w:val="single"/>
        </w:rPr>
        <w:t>,</w:t>
      </w:r>
      <w:r w:rsidRPr="0047249E">
        <w:rPr>
          <w:rFonts w:ascii="Arial" w:hAnsi="Arial" w:cs="Arial"/>
          <w:sz w:val="22"/>
          <w:szCs w:val="22"/>
        </w:rPr>
        <w:t xml:space="preserve"> reprezentującego </w:t>
      </w:r>
      <w:r w:rsidR="00B64CDA" w:rsidRPr="0047249E">
        <w:rPr>
          <w:rFonts w:ascii="Arial" w:hAnsi="Arial" w:cs="Arial"/>
          <w:sz w:val="22"/>
          <w:szCs w:val="22"/>
        </w:rPr>
        <w:t>W</w:t>
      </w:r>
      <w:r w:rsidRPr="0047249E">
        <w:rPr>
          <w:rFonts w:ascii="Arial" w:hAnsi="Arial" w:cs="Arial"/>
          <w:sz w:val="22"/>
          <w:szCs w:val="22"/>
        </w:rPr>
        <w:t xml:space="preserve">ykonawców występujących wspólnie / </w:t>
      </w:r>
      <w:r w:rsidR="00B64CDA" w:rsidRPr="0047249E">
        <w:rPr>
          <w:rFonts w:ascii="Arial" w:hAnsi="Arial" w:cs="Arial"/>
          <w:sz w:val="22"/>
          <w:szCs w:val="22"/>
        </w:rPr>
        <w:t>W</w:t>
      </w:r>
      <w:r w:rsidRPr="0047249E">
        <w:rPr>
          <w:rFonts w:ascii="Arial" w:hAnsi="Arial" w:cs="Arial"/>
          <w:sz w:val="22"/>
          <w:szCs w:val="22"/>
        </w:rPr>
        <w:t>spólników,*</w:t>
      </w:r>
      <w:r w:rsidRPr="0047249E">
        <w:rPr>
          <w:rFonts w:ascii="Arial" w:hAnsi="Arial" w:cs="Arial"/>
          <w:sz w:val="22"/>
          <w:szCs w:val="22"/>
          <w:vertAlign w:val="superscript"/>
        </w:rPr>
        <w:t xml:space="preserve">) </w:t>
      </w:r>
      <w:r w:rsidRPr="0047249E">
        <w:rPr>
          <w:rFonts w:ascii="Arial" w:hAnsi="Arial" w:cs="Arial"/>
          <w:sz w:val="22"/>
          <w:szCs w:val="22"/>
        </w:rPr>
        <w:t xml:space="preserve">w </w:t>
      </w:r>
      <w:r w:rsidRPr="0047249E" w:rsidDel="00876B09">
        <w:rPr>
          <w:rFonts w:ascii="Arial" w:hAnsi="Arial" w:cs="Arial"/>
          <w:sz w:val="22"/>
          <w:szCs w:val="22"/>
        </w:rPr>
        <w:t xml:space="preserve">w/w </w:t>
      </w:r>
      <w:r w:rsidRPr="0047249E">
        <w:rPr>
          <w:rFonts w:ascii="Arial" w:hAnsi="Arial" w:cs="Arial"/>
          <w:sz w:val="22"/>
          <w:szCs w:val="22"/>
        </w:rPr>
        <w:t>postępowaniu o udzielenie zamówienia publicznego*</w:t>
      </w:r>
      <w:r w:rsidRPr="0047249E">
        <w:rPr>
          <w:rFonts w:ascii="Arial" w:hAnsi="Arial" w:cs="Arial"/>
          <w:sz w:val="22"/>
          <w:szCs w:val="22"/>
          <w:vertAlign w:val="superscript"/>
        </w:rPr>
        <w:t>)</w:t>
      </w:r>
      <w:r w:rsidRPr="0047249E">
        <w:rPr>
          <w:rFonts w:ascii="Arial" w:hAnsi="Arial" w:cs="Arial"/>
          <w:sz w:val="22"/>
          <w:szCs w:val="22"/>
        </w:rPr>
        <w:t xml:space="preserve"> i zawarcia przyszłej umowy*</w:t>
      </w:r>
      <w:r w:rsidRPr="0047249E">
        <w:rPr>
          <w:rFonts w:ascii="Arial" w:hAnsi="Arial" w:cs="Arial"/>
          <w:sz w:val="22"/>
          <w:szCs w:val="22"/>
          <w:vertAlign w:val="superscript"/>
        </w:rPr>
        <w:t>)</w:t>
      </w:r>
      <w:r w:rsidRPr="0047249E">
        <w:rPr>
          <w:rFonts w:ascii="Arial" w:hAnsi="Arial" w:cs="Arial"/>
          <w:sz w:val="22"/>
          <w:szCs w:val="22"/>
        </w:rPr>
        <w:t xml:space="preserve"> został wyznaczony:</w:t>
      </w:r>
    </w:p>
    <w:p w14:paraId="018716C4" w14:textId="26DA7082" w:rsidR="00ED27DA" w:rsidRPr="0047249E" w:rsidRDefault="00ED27DA" w:rsidP="00365434">
      <w:pPr>
        <w:pStyle w:val="pkt"/>
        <w:spacing w:before="0" w:after="0" w:line="276" w:lineRule="auto"/>
        <w:rPr>
          <w:rFonts w:ascii="Arial" w:hAnsi="Arial" w:cs="Arial"/>
          <w:sz w:val="22"/>
          <w:szCs w:val="22"/>
        </w:rPr>
      </w:pPr>
      <w:r w:rsidRPr="0047249E">
        <w:rPr>
          <w:rFonts w:ascii="Arial" w:hAnsi="Arial" w:cs="Arial"/>
          <w:sz w:val="22"/>
          <w:szCs w:val="22"/>
        </w:rPr>
        <w:t>1.</w:t>
      </w:r>
      <w:r w:rsidRPr="0047249E">
        <w:rPr>
          <w:rFonts w:ascii="Arial" w:hAnsi="Arial" w:cs="Arial"/>
          <w:sz w:val="22"/>
          <w:szCs w:val="22"/>
        </w:rPr>
        <w:tab/>
        <w:t>Pełnomocnik ..............................................</w:t>
      </w:r>
      <w:r w:rsidR="00094AA1" w:rsidRPr="0047249E">
        <w:rPr>
          <w:rFonts w:ascii="Arial" w:hAnsi="Arial" w:cs="Arial"/>
          <w:sz w:val="22"/>
          <w:szCs w:val="22"/>
        </w:rPr>
        <w:t>................</w:t>
      </w:r>
      <w:r w:rsidRPr="0047249E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36811F24" w14:textId="1254E920" w:rsidR="00ED27DA" w:rsidRPr="005F486F" w:rsidRDefault="00ED27DA" w:rsidP="00365434">
      <w:pPr>
        <w:pStyle w:val="pkt"/>
        <w:spacing w:before="0" w:after="0" w:line="276" w:lineRule="auto"/>
        <w:jc w:val="center"/>
        <w:rPr>
          <w:rFonts w:ascii="Arial" w:hAnsi="Arial" w:cs="Arial"/>
          <w:i/>
          <w:iCs/>
          <w:sz w:val="14"/>
          <w:szCs w:val="14"/>
        </w:rPr>
      </w:pPr>
      <w:r w:rsidRPr="434445D3">
        <w:rPr>
          <w:rFonts w:ascii="Arial" w:hAnsi="Arial" w:cs="Arial"/>
          <w:i/>
          <w:iCs/>
          <w:sz w:val="14"/>
          <w:szCs w:val="14"/>
        </w:rPr>
        <w:t>pełna nazwa Pełnomocnika</w:t>
      </w:r>
    </w:p>
    <w:p w14:paraId="12947BED" w14:textId="78A4A0B2" w:rsidR="00ED27DA" w:rsidRPr="0047249E" w:rsidRDefault="00ED27DA" w:rsidP="00365434">
      <w:pPr>
        <w:pStyle w:val="pkt"/>
        <w:spacing w:before="0" w:after="0" w:line="276" w:lineRule="auto"/>
        <w:ind w:hanging="284"/>
        <w:rPr>
          <w:rFonts w:ascii="Arial" w:hAnsi="Arial" w:cs="Arial"/>
          <w:sz w:val="22"/>
          <w:szCs w:val="22"/>
        </w:rPr>
      </w:pPr>
      <w:r w:rsidRPr="001C4F4C">
        <w:rPr>
          <w:rFonts w:ascii="Arial" w:hAnsi="Arial" w:cs="Arial"/>
          <w:sz w:val="22"/>
          <w:szCs w:val="22"/>
        </w:rPr>
        <w:t>2</w:t>
      </w:r>
      <w:r w:rsidRPr="00BE28D3">
        <w:rPr>
          <w:rFonts w:ascii="Times New Roman" w:hAnsi="Times New Roman"/>
          <w:sz w:val="24"/>
          <w:szCs w:val="24"/>
        </w:rPr>
        <w:t>.</w:t>
      </w:r>
      <w:r w:rsidRPr="00BE28D3">
        <w:rPr>
          <w:rFonts w:ascii="Times New Roman" w:hAnsi="Times New Roman"/>
          <w:sz w:val="24"/>
          <w:szCs w:val="24"/>
        </w:rPr>
        <w:tab/>
      </w:r>
      <w:r w:rsidRPr="0047249E">
        <w:rPr>
          <w:rFonts w:ascii="Arial" w:hAnsi="Arial" w:cs="Arial"/>
          <w:sz w:val="22"/>
          <w:szCs w:val="22"/>
        </w:rPr>
        <w:t xml:space="preserve">Wszyscy </w:t>
      </w:r>
      <w:r w:rsidR="00B64CDA" w:rsidRPr="0047249E">
        <w:rPr>
          <w:rFonts w:ascii="Arial" w:hAnsi="Arial" w:cs="Arial"/>
          <w:sz w:val="22"/>
          <w:szCs w:val="22"/>
        </w:rPr>
        <w:t>W</w:t>
      </w:r>
      <w:r w:rsidRPr="0047249E">
        <w:rPr>
          <w:rFonts w:ascii="Arial" w:hAnsi="Arial" w:cs="Arial"/>
          <w:sz w:val="22"/>
          <w:szCs w:val="22"/>
        </w:rPr>
        <w:t>ykonawcy/</w:t>
      </w:r>
      <w:r w:rsidR="00B64CDA" w:rsidRPr="0047249E">
        <w:rPr>
          <w:rFonts w:ascii="Arial" w:hAnsi="Arial" w:cs="Arial"/>
          <w:sz w:val="22"/>
          <w:szCs w:val="22"/>
        </w:rPr>
        <w:t>W</w:t>
      </w:r>
      <w:r w:rsidRPr="0047249E">
        <w:rPr>
          <w:rFonts w:ascii="Arial" w:hAnsi="Arial" w:cs="Arial"/>
          <w:sz w:val="22"/>
          <w:szCs w:val="22"/>
        </w:rPr>
        <w:t>spólnicy</w:t>
      </w:r>
      <w:r w:rsidRPr="0047249E">
        <w:rPr>
          <w:rFonts w:ascii="Arial" w:hAnsi="Arial" w:cs="Arial"/>
          <w:b/>
          <w:bCs/>
          <w:sz w:val="22"/>
          <w:szCs w:val="22"/>
        </w:rPr>
        <w:t>*</w:t>
      </w:r>
      <w:r w:rsidRPr="0047249E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47249E">
        <w:rPr>
          <w:rFonts w:ascii="Arial" w:hAnsi="Arial" w:cs="Arial"/>
          <w:sz w:val="22"/>
          <w:szCs w:val="22"/>
        </w:rPr>
        <w:t xml:space="preserve"> określeni w punkcie I ponoszą solidarną odpowiedzialność za niewykonanie lub nienależyte wykonanie przedmiotu zamówienia.</w:t>
      </w:r>
    </w:p>
    <w:p w14:paraId="6562FBDA" w14:textId="5EB5C36D" w:rsidR="00ED27DA" w:rsidRPr="0047249E" w:rsidRDefault="00ED27DA" w:rsidP="00365434">
      <w:pPr>
        <w:pStyle w:val="pkt"/>
        <w:spacing w:before="0" w:after="0" w:line="276" w:lineRule="auto"/>
        <w:rPr>
          <w:rFonts w:ascii="Arial" w:hAnsi="Arial" w:cs="Arial"/>
          <w:sz w:val="22"/>
          <w:szCs w:val="22"/>
        </w:rPr>
      </w:pPr>
      <w:r w:rsidRPr="0047249E">
        <w:rPr>
          <w:rFonts w:ascii="Arial" w:hAnsi="Arial" w:cs="Arial"/>
          <w:sz w:val="22"/>
          <w:szCs w:val="22"/>
        </w:rPr>
        <w:t>3.</w:t>
      </w:r>
      <w:r w:rsidRPr="0047249E">
        <w:rPr>
          <w:rFonts w:ascii="Arial" w:hAnsi="Arial" w:cs="Arial"/>
          <w:sz w:val="22"/>
          <w:szCs w:val="22"/>
        </w:rPr>
        <w:tab/>
        <w:t xml:space="preserve">Pełnomocnik określony w punkcie II.1 jako nasz przedstawiciel jest upoważniony do reprezentowania wszystkich </w:t>
      </w:r>
      <w:r w:rsidR="00B64CDA" w:rsidRPr="0047249E">
        <w:rPr>
          <w:rFonts w:ascii="Arial" w:hAnsi="Arial" w:cs="Arial"/>
          <w:sz w:val="22"/>
          <w:szCs w:val="22"/>
        </w:rPr>
        <w:t>W</w:t>
      </w:r>
      <w:r w:rsidRPr="0047249E">
        <w:rPr>
          <w:rFonts w:ascii="Arial" w:hAnsi="Arial" w:cs="Arial"/>
          <w:sz w:val="22"/>
          <w:szCs w:val="22"/>
        </w:rPr>
        <w:t>ykonawców występujących wspólnie w postępowaniu o udzielenie zamówienia</w:t>
      </w:r>
      <w:r w:rsidRPr="0047249E">
        <w:rPr>
          <w:rFonts w:ascii="Arial" w:hAnsi="Arial" w:cs="Arial"/>
          <w:b/>
          <w:bCs/>
          <w:sz w:val="22"/>
          <w:szCs w:val="22"/>
        </w:rPr>
        <w:t>*</w:t>
      </w:r>
      <w:r w:rsidRPr="0047249E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47249E">
        <w:rPr>
          <w:rFonts w:ascii="Arial" w:hAnsi="Arial" w:cs="Arial"/>
          <w:sz w:val="22"/>
          <w:szCs w:val="22"/>
        </w:rPr>
        <w:t xml:space="preserve">/ do reprezentowania w postępowaniu i zawarcia umowy </w:t>
      </w:r>
      <w:r w:rsidR="0005389A" w:rsidRPr="0047249E">
        <w:rPr>
          <w:rFonts w:ascii="Arial" w:hAnsi="Arial" w:cs="Arial"/>
          <w:sz w:val="22"/>
          <w:szCs w:val="22"/>
        </w:rPr>
        <w:br/>
      </w:r>
      <w:r w:rsidRPr="0047249E">
        <w:rPr>
          <w:rFonts w:ascii="Arial" w:hAnsi="Arial" w:cs="Arial"/>
          <w:sz w:val="22"/>
          <w:szCs w:val="22"/>
        </w:rPr>
        <w:t>na wykonanie przedmiotu zamówienia oraz zaciągania zobowiązań w ich imieniu</w:t>
      </w:r>
      <w:r w:rsidRPr="0047249E">
        <w:rPr>
          <w:rFonts w:ascii="Arial" w:hAnsi="Arial" w:cs="Arial"/>
          <w:b/>
          <w:bCs/>
          <w:sz w:val="22"/>
          <w:szCs w:val="22"/>
        </w:rPr>
        <w:t>*</w:t>
      </w:r>
      <w:r w:rsidRPr="0047249E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Pr="0047249E">
        <w:rPr>
          <w:rFonts w:ascii="Arial" w:hAnsi="Arial" w:cs="Arial"/>
          <w:sz w:val="22"/>
          <w:szCs w:val="22"/>
        </w:rPr>
        <w:t>.</w:t>
      </w:r>
    </w:p>
    <w:p w14:paraId="2164C259" w14:textId="49789C47" w:rsidR="00ED27DA" w:rsidRPr="0047249E" w:rsidRDefault="00B64CDA" w:rsidP="00365434">
      <w:pPr>
        <w:pStyle w:val="pkt"/>
        <w:spacing w:before="0" w:after="0" w:line="276" w:lineRule="auto"/>
        <w:rPr>
          <w:rFonts w:ascii="Arial" w:hAnsi="Arial" w:cs="Arial"/>
          <w:b/>
          <w:bCs/>
          <w:i/>
          <w:iCs/>
          <w:sz w:val="22"/>
          <w:szCs w:val="22"/>
        </w:rPr>
      </w:pPr>
      <w:r w:rsidRPr="0047249E">
        <w:rPr>
          <w:rFonts w:ascii="Arial" w:hAnsi="Arial" w:cs="Arial"/>
          <w:sz w:val="22"/>
          <w:szCs w:val="22"/>
          <w:u w:val="single"/>
        </w:rPr>
        <w:t>p</w:t>
      </w:r>
      <w:r w:rsidR="00ED27DA" w:rsidRPr="0047249E">
        <w:rPr>
          <w:rFonts w:ascii="Arial" w:hAnsi="Arial" w:cs="Arial"/>
          <w:sz w:val="22"/>
          <w:szCs w:val="22"/>
          <w:u w:val="single"/>
        </w:rPr>
        <w:t xml:space="preserve">odpis </w:t>
      </w:r>
      <w:r w:rsidRPr="0047249E">
        <w:rPr>
          <w:rFonts w:ascii="Arial" w:hAnsi="Arial" w:cs="Arial"/>
          <w:sz w:val="22"/>
          <w:szCs w:val="22"/>
          <w:u w:val="single"/>
        </w:rPr>
        <w:t>W</w:t>
      </w:r>
      <w:r w:rsidR="00ED27DA" w:rsidRPr="0047249E">
        <w:rPr>
          <w:rFonts w:ascii="Arial" w:hAnsi="Arial" w:cs="Arial"/>
          <w:sz w:val="22"/>
          <w:szCs w:val="22"/>
          <w:u w:val="single"/>
        </w:rPr>
        <w:t xml:space="preserve">ykonawcy/ów / </w:t>
      </w:r>
      <w:r w:rsidRPr="0047249E">
        <w:rPr>
          <w:rFonts w:ascii="Arial" w:hAnsi="Arial" w:cs="Arial"/>
          <w:sz w:val="22"/>
          <w:szCs w:val="22"/>
          <w:u w:val="single"/>
        </w:rPr>
        <w:t>W</w:t>
      </w:r>
      <w:r w:rsidR="00ED27DA" w:rsidRPr="0047249E">
        <w:rPr>
          <w:rFonts w:ascii="Arial" w:hAnsi="Arial" w:cs="Arial"/>
          <w:sz w:val="22"/>
          <w:szCs w:val="22"/>
          <w:u w:val="single"/>
        </w:rPr>
        <w:t>spólnika/ów udzielającego/</w:t>
      </w:r>
      <w:proofErr w:type="spellStart"/>
      <w:r w:rsidR="00ED27DA" w:rsidRPr="0047249E">
        <w:rPr>
          <w:rFonts w:ascii="Arial" w:hAnsi="Arial" w:cs="Arial"/>
          <w:sz w:val="22"/>
          <w:szCs w:val="22"/>
          <w:u w:val="single"/>
        </w:rPr>
        <w:t>ych</w:t>
      </w:r>
      <w:proofErr w:type="spellEnd"/>
      <w:r w:rsidR="00ED27DA" w:rsidRPr="0047249E">
        <w:rPr>
          <w:rFonts w:ascii="Arial" w:hAnsi="Arial" w:cs="Arial"/>
          <w:sz w:val="22"/>
          <w:szCs w:val="22"/>
          <w:u w:val="single"/>
        </w:rPr>
        <w:t xml:space="preserve"> pełnomocnictwa:</w:t>
      </w:r>
      <w:r w:rsidR="00ED27DA" w:rsidRPr="0047249E">
        <w:rPr>
          <w:rFonts w:ascii="Arial" w:hAnsi="Arial" w:cs="Arial"/>
          <w:b/>
          <w:bCs/>
          <w:sz w:val="22"/>
          <w:szCs w:val="22"/>
        </w:rPr>
        <w:t xml:space="preserve"> *</w:t>
      </w:r>
      <w:r w:rsidR="00ED27DA" w:rsidRPr="0047249E">
        <w:rPr>
          <w:rFonts w:ascii="Arial" w:hAnsi="Arial" w:cs="Arial"/>
          <w:b/>
          <w:bCs/>
          <w:sz w:val="22"/>
          <w:szCs w:val="22"/>
          <w:vertAlign w:val="superscript"/>
        </w:rPr>
        <w:t>)</w:t>
      </w:r>
      <w:r w:rsidR="00ED27DA" w:rsidRPr="0047249E">
        <w:rPr>
          <w:rFonts w:ascii="Arial" w:hAnsi="Arial" w:cs="Arial"/>
          <w:b/>
          <w:sz w:val="22"/>
          <w:szCs w:val="22"/>
        </w:rPr>
        <w:tab/>
      </w:r>
      <w:r w:rsidR="00ED27DA" w:rsidRPr="0047249E">
        <w:rPr>
          <w:rFonts w:ascii="Arial" w:hAnsi="Arial" w:cs="Arial"/>
          <w:b/>
          <w:sz w:val="22"/>
          <w:szCs w:val="22"/>
        </w:rPr>
        <w:tab/>
      </w:r>
    </w:p>
    <w:p w14:paraId="3180963E" w14:textId="522E2EF1" w:rsidR="00ED27DA" w:rsidRPr="0047249E" w:rsidRDefault="00ED27DA" w:rsidP="00365434">
      <w:pPr>
        <w:pStyle w:val="pkt"/>
        <w:spacing w:before="0" w:after="0" w:line="276" w:lineRule="auto"/>
        <w:rPr>
          <w:rFonts w:ascii="Arial" w:hAnsi="Arial" w:cs="Arial"/>
          <w:sz w:val="22"/>
          <w:szCs w:val="22"/>
        </w:rPr>
      </w:pPr>
      <w:r w:rsidRPr="0047249E">
        <w:rPr>
          <w:rFonts w:ascii="Arial" w:hAnsi="Arial" w:cs="Arial"/>
          <w:sz w:val="22"/>
          <w:szCs w:val="22"/>
        </w:rPr>
        <w:t>1.</w:t>
      </w:r>
      <w:r w:rsidRPr="0047249E">
        <w:rPr>
          <w:rFonts w:ascii="Arial" w:hAnsi="Arial" w:cs="Arial"/>
          <w:sz w:val="22"/>
          <w:szCs w:val="22"/>
        </w:rPr>
        <w:tab/>
        <w:t>a) ......................................................  b).................................</w:t>
      </w:r>
      <w:r w:rsidR="009B7E8B" w:rsidRPr="0047249E">
        <w:rPr>
          <w:rFonts w:ascii="Arial" w:hAnsi="Arial" w:cs="Arial"/>
          <w:sz w:val="22"/>
          <w:szCs w:val="22"/>
        </w:rPr>
        <w:t>.......</w:t>
      </w:r>
      <w:r w:rsidRPr="0047249E">
        <w:rPr>
          <w:rFonts w:ascii="Arial" w:hAnsi="Arial" w:cs="Arial"/>
          <w:sz w:val="22"/>
          <w:szCs w:val="22"/>
        </w:rPr>
        <w:t>.........................</w:t>
      </w:r>
    </w:p>
    <w:p w14:paraId="2D108E0F" w14:textId="4621BA49" w:rsidR="00ED27DA" w:rsidRPr="0047249E" w:rsidRDefault="00ED27DA" w:rsidP="00365434">
      <w:pPr>
        <w:pStyle w:val="pkt"/>
        <w:spacing w:before="0" w:after="0" w:line="276" w:lineRule="auto"/>
        <w:rPr>
          <w:rFonts w:ascii="Arial" w:hAnsi="Arial" w:cs="Arial"/>
          <w:sz w:val="22"/>
          <w:szCs w:val="22"/>
        </w:rPr>
      </w:pPr>
      <w:r w:rsidRPr="0047249E">
        <w:rPr>
          <w:rFonts w:ascii="Arial" w:hAnsi="Arial" w:cs="Arial"/>
          <w:sz w:val="22"/>
          <w:szCs w:val="22"/>
        </w:rPr>
        <w:t>2.</w:t>
      </w:r>
      <w:r w:rsidRPr="0047249E">
        <w:rPr>
          <w:rFonts w:ascii="Arial" w:hAnsi="Arial" w:cs="Arial"/>
          <w:sz w:val="22"/>
          <w:szCs w:val="22"/>
        </w:rPr>
        <w:tab/>
        <w:t>a) ......................................................  b) ......................</w:t>
      </w:r>
      <w:r w:rsidR="009B7E8B" w:rsidRPr="0047249E">
        <w:rPr>
          <w:rFonts w:ascii="Arial" w:hAnsi="Arial" w:cs="Arial"/>
          <w:sz w:val="22"/>
          <w:szCs w:val="22"/>
        </w:rPr>
        <w:t>........</w:t>
      </w:r>
      <w:r w:rsidRPr="0047249E">
        <w:rPr>
          <w:rFonts w:ascii="Arial" w:hAnsi="Arial" w:cs="Arial"/>
          <w:sz w:val="22"/>
          <w:szCs w:val="22"/>
        </w:rPr>
        <w:t>...................................</w:t>
      </w:r>
    </w:p>
    <w:p w14:paraId="28E426EB" w14:textId="0A63FB7A" w:rsidR="00A05865" w:rsidRDefault="00AC0227" w:rsidP="00365434">
      <w:pPr>
        <w:pStyle w:val="Tekstpodstawowy"/>
        <w:spacing w:after="0" w:line="276" w:lineRule="auto"/>
        <w:jc w:val="left"/>
        <w:rPr>
          <w:rFonts w:ascii="Arial" w:hAnsi="Arial" w:cs="Arial"/>
        </w:rPr>
      </w:pPr>
      <w:r w:rsidRPr="434445D3">
        <w:rPr>
          <w:rFonts w:ascii="Arial" w:hAnsi="Arial" w:cs="Arial"/>
          <w:i/>
          <w:iCs/>
          <w:sz w:val="18"/>
          <w:szCs w:val="18"/>
        </w:rPr>
        <w:t xml:space="preserve">           </w:t>
      </w:r>
      <w:r w:rsidR="00ED27DA" w:rsidRPr="00653D15">
        <w:rPr>
          <w:rFonts w:ascii="Arial" w:hAnsi="Arial" w:cs="Arial"/>
        </w:rPr>
        <w:t>*</w:t>
      </w:r>
      <w:r w:rsidR="00ED27DA" w:rsidRPr="00653D15">
        <w:rPr>
          <w:rFonts w:ascii="Arial" w:hAnsi="Arial" w:cs="Arial"/>
          <w:vertAlign w:val="superscript"/>
        </w:rPr>
        <w:t xml:space="preserve">) </w:t>
      </w:r>
      <w:r w:rsidR="00ED27DA" w:rsidRPr="00653D15">
        <w:rPr>
          <w:rFonts w:ascii="Arial" w:hAnsi="Arial" w:cs="Arial"/>
        </w:rPr>
        <w:t>niepotrzebne skreśli</w:t>
      </w:r>
      <w:r w:rsidR="00A82CC3" w:rsidRPr="00653D15">
        <w:rPr>
          <w:rFonts w:ascii="Arial" w:hAnsi="Arial" w:cs="Arial"/>
        </w:rPr>
        <w:t>ć</w:t>
      </w:r>
    </w:p>
    <w:p w14:paraId="38B3373C" w14:textId="5FEB4432" w:rsidR="00862365" w:rsidRDefault="00862365" w:rsidP="00365434">
      <w:pPr>
        <w:pStyle w:val="Tekstpodstawowy"/>
        <w:spacing w:after="0" w:line="276" w:lineRule="auto"/>
        <w:jc w:val="left"/>
        <w:rPr>
          <w:rFonts w:ascii="Arial" w:hAnsi="Arial" w:cs="Arial"/>
        </w:rPr>
      </w:pPr>
    </w:p>
    <w:p w14:paraId="5FA42241" w14:textId="3A637D52" w:rsidR="006C0D0D" w:rsidRDefault="006C0D0D" w:rsidP="00365434">
      <w:pPr>
        <w:pStyle w:val="Tekstpodstawowy"/>
        <w:spacing w:after="0" w:line="276" w:lineRule="auto"/>
        <w:jc w:val="left"/>
        <w:rPr>
          <w:rFonts w:ascii="Arial" w:hAnsi="Arial" w:cs="Arial"/>
        </w:rPr>
      </w:pPr>
    </w:p>
    <w:p w14:paraId="15CB7C39" w14:textId="77777777" w:rsidR="006C0D0D" w:rsidRDefault="006C0D0D" w:rsidP="00365434">
      <w:pPr>
        <w:pStyle w:val="Tekstpodstawowy"/>
        <w:spacing w:after="0" w:line="276" w:lineRule="auto"/>
        <w:jc w:val="left"/>
        <w:rPr>
          <w:rFonts w:ascii="Arial" w:hAnsi="Arial" w:cs="Arial"/>
        </w:rPr>
      </w:pPr>
    </w:p>
    <w:p w14:paraId="03C88F5E" w14:textId="77777777" w:rsidR="00EF1F5B" w:rsidRDefault="00EF1F5B" w:rsidP="00365434">
      <w:pPr>
        <w:pStyle w:val="Tekstpodstawowy"/>
        <w:spacing w:after="0" w:line="276" w:lineRule="auto"/>
        <w:jc w:val="left"/>
        <w:rPr>
          <w:rFonts w:ascii="Arial" w:hAnsi="Arial" w:cs="Arial"/>
        </w:rPr>
      </w:pPr>
    </w:p>
    <w:p w14:paraId="26F52C7E" w14:textId="77777777" w:rsidR="00EF1F5B" w:rsidRDefault="00EF1F5B" w:rsidP="00365434">
      <w:pPr>
        <w:pStyle w:val="Tekstpodstawowy"/>
        <w:spacing w:after="0" w:line="276" w:lineRule="auto"/>
        <w:jc w:val="left"/>
        <w:rPr>
          <w:rFonts w:ascii="Arial" w:hAnsi="Arial" w:cs="Arial"/>
        </w:rPr>
      </w:pPr>
    </w:p>
    <w:p w14:paraId="12ABCA49" w14:textId="77777777" w:rsidR="00EF1F5B" w:rsidRDefault="00EF1F5B" w:rsidP="00365434">
      <w:pPr>
        <w:pStyle w:val="Tekstpodstawowy"/>
        <w:spacing w:after="0" w:line="276" w:lineRule="auto"/>
        <w:jc w:val="left"/>
        <w:rPr>
          <w:rFonts w:ascii="Arial" w:hAnsi="Arial" w:cs="Arial"/>
        </w:rPr>
      </w:pPr>
    </w:p>
    <w:tbl>
      <w:tblPr>
        <w:tblStyle w:val="Tabela-Siatka"/>
        <w:tblW w:w="2830" w:type="dxa"/>
        <w:tblInd w:w="6806" w:type="dxa"/>
        <w:tblLook w:val="04A0" w:firstRow="1" w:lastRow="0" w:firstColumn="1" w:lastColumn="0" w:noHBand="0" w:noVBand="1"/>
      </w:tblPr>
      <w:tblGrid>
        <w:gridCol w:w="2830"/>
      </w:tblGrid>
      <w:tr w:rsidR="00436509" w:rsidRPr="0047249E" w14:paraId="089CDFE2" w14:textId="77777777" w:rsidTr="000B1298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4C05766C" w14:textId="522E5FC9" w:rsidR="00436509" w:rsidRPr="0047249E" w:rsidRDefault="00436509" w:rsidP="00D63241">
            <w:pPr>
              <w:pStyle w:val="Nagwek1"/>
              <w:spacing w:before="0" w:after="120" w:line="276" w:lineRule="auto"/>
              <w:jc w:val="left"/>
              <w:rPr>
                <w:b w:val="0"/>
                <w:bCs w:val="0"/>
                <w:sz w:val="22"/>
                <w:szCs w:val="22"/>
              </w:rPr>
            </w:pPr>
            <w:r w:rsidRPr="00D63241">
              <w:rPr>
                <w:color w:val="2E74B5" w:themeColor="accent1" w:themeShade="BF"/>
                <w:sz w:val="22"/>
                <w:szCs w:val="22"/>
              </w:rPr>
              <w:t xml:space="preserve">Załącznik nr </w:t>
            </w:r>
            <w:r w:rsidR="006D4674" w:rsidRPr="00D63241">
              <w:rPr>
                <w:color w:val="2E74B5" w:themeColor="accent1" w:themeShade="BF"/>
                <w:sz w:val="22"/>
                <w:szCs w:val="22"/>
              </w:rPr>
              <w:t>7</w:t>
            </w:r>
            <w:r w:rsidRPr="00D63241">
              <w:rPr>
                <w:color w:val="2E74B5" w:themeColor="accent1" w:themeShade="BF"/>
                <w:sz w:val="22"/>
                <w:szCs w:val="22"/>
              </w:rPr>
              <w:t xml:space="preserve"> do SWZ</w:t>
            </w:r>
          </w:p>
        </w:tc>
      </w:tr>
    </w:tbl>
    <w:p w14:paraId="0545A1FE" w14:textId="77777777" w:rsidR="00436509" w:rsidRPr="00261072" w:rsidRDefault="00436509" w:rsidP="00365434">
      <w:pPr>
        <w:suppressAutoHyphens w:val="0"/>
        <w:autoSpaceDE w:val="0"/>
        <w:autoSpaceDN w:val="0"/>
        <w:adjustRightInd w:val="0"/>
        <w:spacing w:after="160" w:line="276" w:lineRule="auto"/>
        <w:rPr>
          <w:b/>
        </w:rPr>
      </w:pPr>
    </w:p>
    <w:p w14:paraId="69DD3914" w14:textId="77777777" w:rsidR="00436509" w:rsidRPr="0047249E" w:rsidRDefault="00436509" w:rsidP="00365434">
      <w:pPr>
        <w:spacing w:line="276" w:lineRule="auto"/>
        <w:ind w:left="2342" w:firstLine="3328"/>
        <w:rPr>
          <w:rFonts w:ascii="Arial" w:hAnsi="Arial" w:cs="Arial"/>
          <w:b/>
          <w:bCs/>
          <w:sz w:val="22"/>
          <w:szCs w:val="22"/>
        </w:rPr>
      </w:pPr>
      <w:r w:rsidRPr="0047249E">
        <w:rPr>
          <w:rFonts w:ascii="Arial" w:hAnsi="Arial" w:cs="Arial"/>
          <w:b/>
          <w:bCs/>
          <w:sz w:val="22"/>
          <w:szCs w:val="22"/>
        </w:rPr>
        <w:t>Zamawiający:</w:t>
      </w:r>
    </w:p>
    <w:p w14:paraId="66E392E6" w14:textId="77777777" w:rsidR="00436509" w:rsidRPr="0047249E" w:rsidRDefault="00436509" w:rsidP="00365434">
      <w:pPr>
        <w:spacing w:line="276" w:lineRule="auto"/>
        <w:ind w:left="2342" w:firstLine="2903"/>
        <w:rPr>
          <w:rFonts w:ascii="Arial" w:hAnsi="Arial" w:cs="Arial"/>
          <w:b/>
          <w:bCs/>
          <w:sz w:val="22"/>
          <w:szCs w:val="22"/>
        </w:rPr>
      </w:pPr>
      <w:r w:rsidRPr="0047249E">
        <w:rPr>
          <w:rFonts w:ascii="Arial" w:hAnsi="Arial" w:cs="Arial"/>
          <w:b/>
          <w:bCs/>
          <w:sz w:val="22"/>
          <w:szCs w:val="22"/>
        </w:rPr>
        <w:t xml:space="preserve">       Urząd Komisji Nadzoru Finansowego </w:t>
      </w:r>
    </w:p>
    <w:p w14:paraId="43876B34" w14:textId="77777777" w:rsidR="00436509" w:rsidRPr="0047249E" w:rsidRDefault="00436509" w:rsidP="00365434">
      <w:pPr>
        <w:spacing w:line="276" w:lineRule="auto"/>
        <w:ind w:left="2342" w:firstLine="2903"/>
        <w:rPr>
          <w:rFonts w:ascii="Arial" w:hAnsi="Arial" w:cs="Arial"/>
          <w:sz w:val="22"/>
          <w:szCs w:val="22"/>
        </w:rPr>
      </w:pPr>
      <w:r w:rsidRPr="0047249E">
        <w:rPr>
          <w:rFonts w:ascii="Arial" w:hAnsi="Arial" w:cs="Arial"/>
          <w:sz w:val="22"/>
          <w:szCs w:val="22"/>
        </w:rPr>
        <w:t xml:space="preserve">       ul. Piękna 20</w:t>
      </w:r>
    </w:p>
    <w:p w14:paraId="3D288813" w14:textId="77777777" w:rsidR="00436509" w:rsidRPr="0047249E" w:rsidRDefault="00436509" w:rsidP="00365434">
      <w:pPr>
        <w:spacing w:line="276" w:lineRule="auto"/>
        <w:ind w:left="2342" w:firstLine="2903"/>
        <w:rPr>
          <w:rFonts w:ascii="Arial" w:hAnsi="Arial" w:cs="Arial"/>
          <w:sz w:val="22"/>
          <w:szCs w:val="22"/>
        </w:rPr>
      </w:pPr>
      <w:r w:rsidRPr="0047249E">
        <w:rPr>
          <w:rFonts w:ascii="Arial" w:hAnsi="Arial" w:cs="Arial"/>
          <w:sz w:val="22"/>
          <w:szCs w:val="22"/>
        </w:rPr>
        <w:t xml:space="preserve">       00-549 Warszawa</w:t>
      </w:r>
    </w:p>
    <w:p w14:paraId="01C6A85B" w14:textId="77777777" w:rsidR="008A138D" w:rsidRPr="0047249E" w:rsidRDefault="008A138D" w:rsidP="00365434">
      <w:pPr>
        <w:spacing w:line="276" w:lineRule="auto"/>
        <w:ind w:left="2342" w:hanging="2342"/>
        <w:rPr>
          <w:rFonts w:ascii="Arial" w:hAnsi="Arial" w:cs="Arial"/>
          <w:sz w:val="22"/>
          <w:szCs w:val="22"/>
        </w:rPr>
      </w:pPr>
    </w:p>
    <w:p w14:paraId="4CE99EEC" w14:textId="77777777" w:rsidR="008A138D" w:rsidRPr="00DE3E4B" w:rsidRDefault="008A138D" w:rsidP="00365434">
      <w:pPr>
        <w:spacing w:line="276" w:lineRule="auto"/>
        <w:ind w:left="2342" w:hanging="2342"/>
      </w:pPr>
    </w:p>
    <w:p w14:paraId="454D1203" w14:textId="3BC535FE" w:rsidR="00436509" w:rsidRDefault="00436509" w:rsidP="00365434">
      <w:pPr>
        <w:spacing w:line="276" w:lineRule="auto"/>
        <w:ind w:left="2342" w:hanging="2342"/>
        <w:rPr>
          <w:rFonts w:ascii="Arial" w:hAnsi="Arial" w:cs="Arial"/>
          <w:b/>
          <w:bCs/>
          <w:sz w:val="22"/>
          <w:szCs w:val="22"/>
        </w:rPr>
      </w:pPr>
      <w:r w:rsidRPr="0047249E">
        <w:rPr>
          <w:rFonts w:ascii="Arial" w:hAnsi="Arial" w:cs="Arial"/>
          <w:b/>
          <w:bCs/>
          <w:sz w:val="22"/>
          <w:szCs w:val="22"/>
        </w:rPr>
        <w:t>Wykonawca:</w:t>
      </w:r>
    </w:p>
    <w:p w14:paraId="17B52B6A" w14:textId="77777777" w:rsidR="008A138D" w:rsidRPr="0047249E" w:rsidRDefault="008A138D" w:rsidP="00365434">
      <w:pPr>
        <w:spacing w:line="276" w:lineRule="auto"/>
        <w:ind w:left="2342" w:hanging="2342"/>
        <w:rPr>
          <w:rFonts w:ascii="Arial" w:hAnsi="Arial" w:cs="Arial"/>
          <w:b/>
          <w:bCs/>
          <w:sz w:val="22"/>
          <w:szCs w:val="22"/>
        </w:rPr>
      </w:pPr>
    </w:p>
    <w:p w14:paraId="38B8E2C5" w14:textId="77777777" w:rsidR="00436509" w:rsidRPr="0047249E" w:rsidRDefault="00436509" w:rsidP="00365434">
      <w:pPr>
        <w:spacing w:line="276" w:lineRule="auto"/>
        <w:ind w:left="2342" w:hanging="2342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14"/>
          <w:szCs w:val="14"/>
        </w:rPr>
        <w:t>……………………………………………………………………………………</w:t>
      </w:r>
    </w:p>
    <w:p w14:paraId="27E065B3" w14:textId="77777777" w:rsidR="00436509" w:rsidRPr="0047249E" w:rsidRDefault="00436509" w:rsidP="00365434">
      <w:pPr>
        <w:spacing w:line="276" w:lineRule="auto"/>
        <w:ind w:left="2342" w:hanging="2342"/>
        <w:rPr>
          <w:rFonts w:ascii="Arial" w:hAnsi="Arial" w:cs="Arial"/>
          <w:i/>
          <w:iCs/>
          <w:sz w:val="14"/>
          <w:szCs w:val="14"/>
        </w:rPr>
      </w:pPr>
      <w:r w:rsidRPr="434445D3">
        <w:rPr>
          <w:rFonts w:ascii="Arial" w:hAnsi="Arial" w:cs="Arial"/>
          <w:i/>
          <w:iCs/>
          <w:sz w:val="14"/>
          <w:szCs w:val="14"/>
        </w:rPr>
        <w:t>(pełna nazwa/firma, adres, w zależności od podmiotu: NIP/PESEL, KRS/</w:t>
      </w:r>
      <w:proofErr w:type="spellStart"/>
      <w:r w:rsidRPr="434445D3">
        <w:rPr>
          <w:rFonts w:ascii="Arial" w:hAnsi="Arial" w:cs="Arial"/>
          <w:i/>
          <w:iCs/>
          <w:sz w:val="14"/>
          <w:szCs w:val="14"/>
        </w:rPr>
        <w:t>CEiDG</w:t>
      </w:r>
      <w:proofErr w:type="spellEnd"/>
      <w:r w:rsidRPr="434445D3">
        <w:rPr>
          <w:rFonts w:ascii="Arial" w:hAnsi="Arial" w:cs="Arial"/>
          <w:i/>
          <w:iCs/>
          <w:sz w:val="14"/>
          <w:szCs w:val="14"/>
        </w:rPr>
        <w:t>)</w:t>
      </w:r>
    </w:p>
    <w:p w14:paraId="66AA5E77" w14:textId="77777777" w:rsidR="00436509" w:rsidRPr="0047249E" w:rsidRDefault="00436509" w:rsidP="00365434">
      <w:pPr>
        <w:spacing w:line="276" w:lineRule="auto"/>
        <w:ind w:left="2342" w:hanging="2342"/>
        <w:rPr>
          <w:rFonts w:ascii="Arial" w:hAnsi="Arial" w:cs="Arial"/>
          <w:sz w:val="14"/>
          <w:szCs w:val="14"/>
          <w:u w:val="single"/>
        </w:rPr>
      </w:pPr>
      <w:r w:rsidRPr="0047249E">
        <w:rPr>
          <w:rFonts w:ascii="Arial" w:hAnsi="Arial" w:cs="Arial"/>
          <w:sz w:val="14"/>
          <w:szCs w:val="14"/>
          <w:u w:val="single"/>
        </w:rPr>
        <w:t>reprezentowany przez:</w:t>
      </w:r>
    </w:p>
    <w:p w14:paraId="7316F65C" w14:textId="77777777" w:rsidR="008A138D" w:rsidRDefault="008A138D" w:rsidP="00365434">
      <w:pPr>
        <w:spacing w:line="276" w:lineRule="auto"/>
        <w:ind w:left="2342" w:hanging="2342"/>
        <w:rPr>
          <w:rFonts w:ascii="Arial" w:hAnsi="Arial" w:cs="Arial"/>
          <w:sz w:val="14"/>
          <w:szCs w:val="14"/>
        </w:rPr>
      </w:pPr>
    </w:p>
    <w:p w14:paraId="161507AB" w14:textId="2A9C59C9" w:rsidR="008A138D" w:rsidRDefault="008A138D" w:rsidP="00365434">
      <w:pPr>
        <w:spacing w:line="276" w:lineRule="auto"/>
        <w:ind w:left="2342" w:hanging="2342"/>
        <w:rPr>
          <w:rFonts w:ascii="Arial" w:hAnsi="Arial" w:cs="Arial"/>
          <w:sz w:val="14"/>
          <w:szCs w:val="14"/>
        </w:rPr>
      </w:pPr>
    </w:p>
    <w:p w14:paraId="30F6DE49" w14:textId="1177AACF" w:rsidR="00436509" w:rsidRPr="0047249E" w:rsidRDefault="00436509" w:rsidP="00365434">
      <w:pPr>
        <w:spacing w:line="276" w:lineRule="auto"/>
        <w:ind w:left="2342" w:hanging="2342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14"/>
          <w:szCs w:val="14"/>
        </w:rPr>
        <w:t>……………………………</w:t>
      </w:r>
      <w:r w:rsidR="008A138D">
        <w:rPr>
          <w:rFonts w:ascii="Arial" w:hAnsi="Arial" w:cs="Arial"/>
          <w:sz w:val="14"/>
          <w:szCs w:val="14"/>
        </w:rPr>
        <w:t>……………………………………………..</w:t>
      </w:r>
      <w:r w:rsidRPr="0047249E">
        <w:rPr>
          <w:rFonts w:ascii="Arial" w:hAnsi="Arial" w:cs="Arial"/>
          <w:sz w:val="14"/>
          <w:szCs w:val="14"/>
        </w:rPr>
        <w:t>………</w:t>
      </w:r>
    </w:p>
    <w:p w14:paraId="09BA754F" w14:textId="77777777" w:rsidR="00436509" w:rsidRPr="0047249E" w:rsidRDefault="00436509" w:rsidP="00365434">
      <w:pPr>
        <w:spacing w:line="276" w:lineRule="auto"/>
        <w:ind w:left="2342" w:hanging="2342"/>
        <w:rPr>
          <w:rFonts w:ascii="Arial" w:hAnsi="Arial" w:cs="Arial"/>
          <w:i/>
          <w:iCs/>
          <w:sz w:val="14"/>
          <w:szCs w:val="14"/>
        </w:rPr>
      </w:pPr>
      <w:r w:rsidRPr="434445D3">
        <w:rPr>
          <w:rFonts w:ascii="Arial" w:hAnsi="Arial" w:cs="Arial"/>
          <w:i/>
          <w:iCs/>
          <w:sz w:val="14"/>
          <w:szCs w:val="14"/>
        </w:rPr>
        <w:t>(imię, nazwisko, stanowisko/podstawa do reprezentacji)</w:t>
      </w:r>
    </w:p>
    <w:p w14:paraId="5133028F" w14:textId="77777777" w:rsidR="00436509" w:rsidRPr="00692F96" w:rsidRDefault="00436509" w:rsidP="00365434">
      <w:pPr>
        <w:spacing w:line="276" w:lineRule="auto"/>
        <w:ind w:left="2342" w:hanging="2342"/>
        <w:rPr>
          <w:b/>
          <w:sz w:val="18"/>
          <w:u w:val="single"/>
        </w:rPr>
      </w:pPr>
    </w:p>
    <w:p w14:paraId="49BE4E08" w14:textId="447D7761" w:rsidR="008A138D" w:rsidRDefault="008A138D" w:rsidP="00365434">
      <w:pPr>
        <w:spacing w:line="276" w:lineRule="auto"/>
        <w:ind w:left="2342" w:hanging="2342"/>
        <w:rPr>
          <w:b/>
          <w:u w:val="single"/>
        </w:rPr>
      </w:pPr>
    </w:p>
    <w:p w14:paraId="1C59A460" w14:textId="77777777" w:rsidR="008A138D" w:rsidRPr="00261072" w:rsidRDefault="008A138D" w:rsidP="00365434">
      <w:pPr>
        <w:spacing w:line="276" w:lineRule="auto"/>
        <w:ind w:left="2342" w:hanging="2342"/>
        <w:rPr>
          <w:b/>
          <w:u w:val="single"/>
        </w:rPr>
      </w:pPr>
    </w:p>
    <w:p w14:paraId="7419FAC7" w14:textId="77777777" w:rsidR="00436509" w:rsidRPr="00513AFC" w:rsidRDefault="00436509" w:rsidP="00513AFC">
      <w:pPr>
        <w:pStyle w:val="pkt"/>
        <w:spacing w:line="276" w:lineRule="auto"/>
        <w:jc w:val="center"/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  <w:lang w:eastAsia="ar-SA"/>
        </w:rPr>
      </w:pPr>
      <w:r w:rsidRPr="00513AFC"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  <w:lang w:eastAsia="ar-SA"/>
        </w:rPr>
        <w:t xml:space="preserve">OŚWIADCZENIE WYKONAWCY / </w:t>
      </w:r>
    </w:p>
    <w:p w14:paraId="23B6942A" w14:textId="77777777" w:rsidR="00436509" w:rsidRPr="007B3869" w:rsidRDefault="00436509" w:rsidP="00513AFC">
      <w:pPr>
        <w:pStyle w:val="pkt"/>
        <w:spacing w:line="276" w:lineRule="auto"/>
        <w:jc w:val="center"/>
        <w:rPr>
          <w:rFonts w:ascii="Arial" w:hAnsi="Arial" w:cs="Arial"/>
          <w:b/>
          <w:bCs/>
          <w:color w:val="5B9BD5" w:themeColor="accent1"/>
          <w:sz w:val="22"/>
          <w:szCs w:val="22"/>
        </w:rPr>
      </w:pPr>
      <w:r w:rsidRPr="00513AFC"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  <w:lang w:eastAsia="ar-SA"/>
        </w:rPr>
        <w:t>INNEGO PODMIOTU, NA KTÓREGO ZASOBY POWOŁUJE SIĘ WYKONAWCA</w:t>
      </w:r>
      <w:r w:rsidRPr="007B3869">
        <w:rPr>
          <w:rFonts w:ascii="Arial" w:hAnsi="Arial" w:cs="Arial"/>
          <w:b/>
          <w:bCs/>
          <w:color w:val="5B9BD5" w:themeColor="accent1"/>
          <w:sz w:val="22"/>
          <w:szCs w:val="22"/>
        </w:rPr>
        <w:t xml:space="preserve"> </w:t>
      </w:r>
      <w:r w:rsidRPr="007B3869">
        <w:rPr>
          <w:rFonts w:ascii="Arial" w:hAnsi="Arial" w:cs="Arial"/>
          <w:b/>
          <w:bCs/>
          <w:color w:val="5B9BD5" w:themeColor="accent1"/>
          <w:sz w:val="22"/>
          <w:szCs w:val="22"/>
          <w:vertAlign w:val="superscript"/>
        </w:rPr>
        <w:footnoteReference w:id="4"/>
      </w:r>
    </w:p>
    <w:p w14:paraId="2E5ECA14" w14:textId="77777777" w:rsidR="00436509" w:rsidRPr="00513AFC" w:rsidRDefault="00436509" w:rsidP="00513AFC">
      <w:pPr>
        <w:pStyle w:val="pkt"/>
        <w:spacing w:line="276" w:lineRule="auto"/>
        <w:jc w:val="center"/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  <w:lang w:eastAsia="ar-SA"/>
        </w:rPr>
      </w:pPr>
      <w:r w:rsidRPr="00513AFC"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  <w:lang w:eastAsia="ar-SA"/>
        </w:rPr>
        <w:t>DOTYCZĄCE PRZESŁANEK WYKLUCZENIA Z POSTĘPOWANIA</w:t>
      </w:r>
    </w:p>
    <w:p w14:paraId="057B2B4C" w14:textId="77777777" w:rsidR="00436509" w:rsidRPr="00F452E6" w:rsidRDefault="00436509" w:rsidP="00365434">
      <w:pPr>
        <w:spacing w:line="276" w:lineRule="auto"/>
        <w:ind w:left="2342" w:hanging="2342"/>
        <w:rPr>
          <w:rFonts w:ascii="Arial" w:hAnsi="Arial" w:cs="Arial"/>
          <w:sz w:val="22"/>
          <w:szCs w:val="22"/>
        </w:rPr>
      </w:pPr>
    </w:p>
    <w:p w14:paraId="1A455740" w14:textId="3C10ED18" w:rsidR="007B3869" w:rsidRPr="007B3869" w:rsidRDefault="00436509" w:rsidP="003654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452E6">
        <w:rPr>
          <w:rFonts w:ascii="Arial" w:hAnsi="Arial" w:cs="Arial"/>
          <w:sz w:val="22"/>
          <w:szCs w:val="22"/>
        </w:rPr>
        <w:t xml:space="preserve">na potrzeby postępowania o udzielenie zamówienia publicznego pn. </w:t>
      </w:r>
      <w:r w:rsidR="00F947A0" w:rsidRPr="00F947A0">
        <w:rPr>
          <w:rFonts w:ascii="Arial" w:hAnsi="Arial" w:cs="Arial"/>
          <w:b/>
          <w:bCs/>
          <w:sz w:val="22"/>
          <w:szCs w:val="22"/>
        </w:rPr>
        <w:t>System informacji prawnej</w:t>
      </w:r>
    </w:p>
    <w:p w14:paraId="6138C7C4" w14:textId="6A56AD5A" w:rsidR="00436509" w:rsidRPr="00F452E6" w:rsidRDefault="00436509" w:rsidP="00365434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i/>
          <w:sz w:val="22"/>
          <w:szCs w:val="22"/>
        </w:rPr>
      </w:pPr>
    </w:p>
    <w:p w14:paraId="5A549D24" w14:textId="041BD20A" w:rsidR="00436509" w:rsidRDefault="00436509" w:rsidP="00365434">
      <w:pPr>
        <w:spacing w:line="276" w:lineRule="auto"/>
        <w:ind w:left="2342" w:hanging="2342"/>
        <w:rPr>
          <w:rFonts w:ascii="Arial" w:hAnsi="Arial" w:cs="Arial"/>
          <w:b/>
          <w:sz w:val="22"/>
          <w:szCs w:val="22"/>
        </w:rPr>
      </w:pPr>
    </w:p>
    <w:p w14:paraId="3A55849A" w14:textId="77777777" w:rsidR="008A138D" w:rsidRPr="00513AFC" w:rsidRDefault="008A138D" w:rsidP="00513AFC">
      <w:pPr>
        <w:spacing w:line="276" w:lineRule="auto"/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</w:rPr>
      </w:pPr>
    </w:p>
    <w:p w14:paraId="7B1D6057" w14:textId="77777777" w:rsidR="00436509" w:rsidRPr="00513AFC" w:rsidRDefault="00436509" w:rsidP="00365434">
      <w:pPr>
        <w:spacing w:line="276" w:lineRule="auto"/>
        <w:ind w:left="2342" w:hanging="2342"/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</w:rPr>
      </w:pPr>
      <w:r w:rsidRPr="00513AFC">
        <w:rPr>
          <w:rFonts w:ascii="Arial" w:hAnsi="Arial" w:cs="Arial"/>
          <w:b/>
          <w:bCs/>
          <w:color w:val="2E74B5" w:themeColor="accent1" w:themeShade="BF"/>
          <w:kern w:val="32"/>
          <w:sz w:val="22"/>
          <w:szCs w:val="22"/>
        </w:rPr>
        <w:t>OŚWIADCZENIE WYKONAWCY:</w:t>
      </w:r>
    </w:p>
    <w:p w14:paraId="3105E9E2" w14:textId="77777777" w:rsidR="00436509" w:rsidRPr="00F452E6" w:rsidRDefault="00436509" w:rsidP="00365434">
      <w:pPr>
        <w:spacing w:line="276" w:lineRule="auto"/>
        <w:ind w:left="2342" w:hanging="2342"/>
        <w:rPr>
          <w:rFonts w:ascii="Arial" w:hAnsi="Arial" w:cs="Arial"/>
          <w:sz w:val="22"/>
          <w:szCs w:val="22"/>
        </w:rPr>
      </w:pPr>
    </w:p>
    <w:p w14:paraId="0DE04339" w14:textId="1F3ADA99" w:rsidR="00F932B8" w:rsidRPr="00983AF5" w:rsidRDefault="00F932B8" w:rsidP="0036543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83AF5">
        <w:rPr>
          <w:rFonts w:ascii="Arial" w:hAnsi="Arial" w:cs="Arial"/>
          <w:sz w:val="22"/>
          <w:szCs w:val="22"/>
        </w:rPr>
        <w:t>Oświadczam, że</w:t>
      </w:r>
      <w:r w:rsidRPr="00983AF5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  <w:r w:rsidRPr="00983AF5">
        <w:rPr>
          <w:rFonts w:ascii="Arial" w:hAnsi="Arial" w:cs="Arial"/>
          <w:sz w:val="22"/>
          <w:szCs w:val="22"/>
        </w:rPr>
        <w:t>brak jest</w:t>
      </w:r>
      <w:r w:rsidRPr="00983AF5"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</w:t>
      </w:r>
      <w:r w:rsidRPr="00983AF5">
        <w:rPr>
          <w:rFonts w:ascii="Arial" w:hAnsi="Arial" w:cs="Arial"/>
          <w:sz w:val="22"/>
          <w:szCs w:val="22"/>
        </w:rPr>
        <w:t>podstaw wykluczenia, na podstawie</w:t>
      </w:r>
      <w:r>
        <w:rPr>
          <w:rFonts w:ascii="Arial" w:hAnsi="Arial" w:cs="Arial"/>
          <w:sz w:val="22"/>
          <w:szCs w:val="22"/>
        </w:rPr>
        <w:t xml:space="preserve"> art. </w:t>
      </w:r>
      <w:r w:rsidRPr="00983AF5">
        <w:rPr>
          <w:rFonts w:ascii="Arial" w:hAnsi="Arial" w:cs="Arial"/>
          <w:sz w:val="22"/>
          <w:szCs w:val="22"/>
        </w:rPr>
        <w:t>7 ust. 1 ustawy </w:t>
      </w:r>
      <w:r w:rsidRPr="434445D3">
        <w:rPr>
          <w:rFonts w:ascii="Arial" w:hAnsi="Arial" w:cs="Arial"/>
          <w:b/>
          <w:bCs/>
          <w:sz w:val="22"/>
          <w:szCs w:val="22"/>
        </w:rPr>
        <w:t>o szczególnych rozwiązaniach w zakresie przeciwdziałania wspieraniu agresji na Ukrainę oraz służących ochronie bezpieczeństwa narodowego,</w:t>
      </w:r>
      <w:r w:rsidRPr="00983AF5">
        <w:rPr>
          <w:rFonts w:ascii="Arial" w:hAnsi="Arial" w:cs="Arial"/>
          <w:sz w:val="22"/>
          <w:szCs w:val="22"/>
        </w:rPr>
        <w:t xml:space="preserve"> oraz nie zachodzą wobec mnie podstawy wykluczenia z postępowania na podstawie art. 5k </w:t>
      </w:r>
      <w:r w:rsidR="00745024" w:rsidRPr="00745024">
        <w:rPr>
          <w:rFonts w:ascii="Arial" w:hAnsi="Arial" w:cs="Arial"/>
          <w:sz w:val="22"/>
          <w:szCs w:val="22"/>
        </w:rPr>
        <w:t>rozporządzenia 833/2014 w brzmieniu nadanym rozporządzeniami 2022/576, 2022/879 oraz 2025/2033</w:t>
      </w:r>
      <w:r w:rsidRPr="00983AF5">
        <w:rPr>
          <w:rFonts w:ascii="Arial" w:hAnsi="Arial" w:cs="Arial"/>
          <w:sz w:val="22"/>
          <w:szCs w:val="22"/>
        </w:rPr>
        <w:t>.</w:t>
      </w:r>
    </w:p>
    <w:p w14:paraId="6B296255" w14:textId="2651CE0B" w:rsidR="00C40B03" w:rsidRDefault="00C40B03" w:rsidP="00365434">
      <w:pPr>
        <w:spacing w:line="276" w:lineRule="auto"/>
        <w:rPr>
          <w:rFonts w:ascii="Arial" w:hAnsi="Arial" w:cs="Arial"/>
          <w:i/>
          <w:iCs/>
          <w:sz w:val="18"/>
          <w:szCs w:val="18"/>
        </w:rPr>
      </w:pPr>
    </w:p>
    <w:p w14:paraId="3F9A074D" w14:textId="0C8526AD" w:rsidR="008A138D" w:rsidRPr="0047249E" w:rsidRDefault="008A138D" w:rsidP="00365434">
      <w:pPr>
        <w:spacing w:line="276" w:lineRule="auto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14"/>
          <w:szCs w:val="14"/>
        </w:rPr>
        <w:t xml:space="preserve">………………….202…  r. </w:t>
      </w:r>
    </w:p>
    <w:p w14:paraId="639A124B" w14:textId="77777777" w:rsidR="008A138D" w:rsidRDefault="008A138D" w:rsidP="00365434">
      <w:pPr>
        <w:spacing w:line="276" w:lineRule="auto"/>
        <w:ind w:left="4956" w:hanging="2342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  <w:t xml:space="preserve">            </w:t>
      </w:r>
    </w:p>
    <w:p w14:paraId="461BEFE5" w14:textId="77777777" w:rsidR="008A138D" w:rsidRDefault="008A138D" w:rsidP="00365434">
      <w:pPr>
        <w:spacing w:line="276" w:lineRule="auto"/>
        <w:ind w:left="4956" w:hanging="2342"/>
        <w:rPr>
          <w:rFonts w:ascii="Arial" w:hAnsi="Arial" w:cs="Arial"/>
          <w:sz w:val="14"/>
          <w:szCs w:val="14"/>
        </w:rPr>
      </w:pPr>
    </w:p>
    <w:p w14:paraId="7347428C" w14:textId="62FE053D" w:rsidR="008A138D" w:rsidRPr="0047249E" w:rsidRDefault="008A138D" w:rsidP="00365434">
      <w:pPr>
        <w:spacing w:line="276" w:lineRule="auto"/>
        <w:ind w:left="4956" w:firstLine="6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14"/>
          <w:szCs w:val="14"/>
        </w:rPr>
        <w:t>…………………………………………………………….…………………………</w:t>
      </w:r>
    </w:p>
    <w:p w14:paraId="0FD0FA16" w14:textId="77777777" w:rsidR="008A138D" w:rsidRPr="0047249E" w:rsidRDefault="008A138D" w:rsidP="00365434">
      <w:pPr>
        <w:spacing w:line="276" w:lineRule="auto"/>
        <w:ind w:left="5245"/>
        <w:jc w:val="center"/>
        <w:rPr>
          <w:rFonts w:ascii="Arial" w:hAnsi="Arial" w:cs="Arial"/>
          <w:i/>
          <w:iCs/>
          <w:sz w:val="14"/>
          <w:szCs w:val="14"/>
        </w:rPr>
      </w:pPr>
      <w:r w:rsidRPr="434445D3">
        <w:rPr>
          <w:rFonts w:ascii="Arial" w:hAnsi="Arial" w:cs="Arial"/>
          <w:i/>
          <w:iCs/>
          <w:sz w:val="14"/>
          <w:szCs w:val="14"/>
        </w:rPr>
        <w:t>podpis(y) osoby/osób upoważnionej (</w:t>
      </w:r>
      <w:proofErr w:type="spellStart"/>
      <w:r w:rsidRPr="434445D3">
        <w:rPr>
          <w:rFonts w:ascii="Arial" w:hAnsi="Arial" w:cs="Arial"/>
          <w:i/>
          <w:iCs/>
          <w:sz w:val="14"/>
          <w:szCs w:val="14"/>
        </w:rPr>
        <w:t>ych</w:t>
      </w:r>
      <w:proofErr w:type="spellEnd"/>
      <w:r w:rsidRPr="434445D3">
        <w:rPr>
          <w:rFonts w:ascii="Arial" w:hAnsi="Arial" w:cs="Arial"/>
          <w:i/>
          <w:iCs/>
          <w:sz w:val="14"/>
          <w:szCs w:val="14"/>
        </w:rPr>
        <w:t>) do reprezentowania</w:t>
      </w:r>
    </w:p>
    <w:p w14:paraId="5F16CFF8" w14:textId="77777777" w:rsidR="008A138D" w:rsidRPr="0047249E" w:rsidRDefault="008A138D" w:rsidP="00365434">
      <w:pPr>
        <w:spacing w:line="276" w:lineRule="auto"/>
        <w:ind w:left="5245"/>
        <w:jc w:val="center"/>
        <w:rPr>
          <w:rFonts w:ascii="Arial" w:hAnsi="Arial" w:cs="Arial"/>
          <w:sz w:val="14"/>
          <w:szCs w:val="14"/>
        </w:rPr>
      </w:pPr>
      <w:r w:rsidRPr="434445D3">
        <w:rPr>
          <w:rFonts w:ascii="Arial" w:hAnsi="Arial" w:cs="Arial"/>
          <w:i/>
          <w:iCs/>
          <w:sz w:val="14"/>
          <w:szCs w:val="14"/>
        </w:rPr>
        <w:t>Wykonawcy (dokument powinien być podpisany elektronicznie)</w:t>
      </w:r>
    </w:p>
    <w:p w14:paraId="2AFECD9E" w14:textId="77777777" w:rsidR="00436509" w:rsidRPr="00F452E6" w:rsidRDefault="00436509" w:rsidP="00365434">
      <w:pPr>
        <w:spacing w:line="276" w:lineRule="auto"/>
        <w:ind w:left="4466"/>
        <w:rPr>
          <w:rFonts w:ascii="Arial" w:hAnsi="Arial" w:cs="Arial"/>
          <w:i/>
          <w:sz w:val="18"/>
          <w:szCs w:val="18"/>
        </w:rPr>
      </w:pPr>
    </w:p>
    <w:p w14:paraId="0C22E950" w14:textId="77777777" w:rsidR="00436509" w:rsidRPr="00F452E6" w:rsidRDefault="00436509" w:rsidP="00365434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36B99F53" w14:textId="77777777" w:rsidR="008A138D" w:rsidRDefault="008A138D" w:rsidP="00365434">
      <w:pPr>
        <w:suppressAutoHyphens w:val="0"/>
        <w:spacing w:line="276" w:lineRule="auto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br w:type="page"/>
      </w:r>
    </w:p>
    <w:p w14:paraId="53133EB9" w14:textId="77777777" w:rsidR="007B3869" w:rsidRDefault="007B3869" w:rsidP="00365434">
      <w:pPr>
        <w:spacing w:line="276" w:lineRule="auto"/>
        <w:ind w:left="-142" w:firstLine="142"/>
        <w:rPr>
          <w:rFonts w:ascii="Arial" w:hAnsi="Arial" w:cs="Arial"/>
          <w:b/>
          <w:bCs/>
          <w:color w:val="5B9BD5" w:themeColor="accent1"/>
          <w:sz w:val="22"/>
          <w:szCs w:val="22"/>
        </w:rPr>
      </w:pPr>
    </w:p>
    <w:p w14:paraId="42D5333A" w14:textId="2306B324" w:rsidR="00436509" w:rsidRPr="007B3869" w:rsidRDefault="00436509" w:rsidP="00365434">
      <w:pPr>
        <w:spacing w:line="276" w:lineRule="auto"/>
        <w:ind w:left="-142" w:firstLine="142"/>
        <w:rPr>
          <w:rFonts w:ascii="Arial" w:hAnsi="Arial" w:cs="Arial"/>
          <w:b/>
          <w:bCs/>
          <w:color w:val="5B9BD5" w:themeColor="accent1"/>
          <w:sz w:val="22"/>
          <w:szCs w:val="22"/>
        </w:rPr>
      </w:pPr>
      <w:r w:rsidRPr="007B3869">
        <w:rPr>
          <w:rFonts w:ascii="Arial" w:hAnsi="Arial" w:cs="Arial"/>
          <w:b/>
          <w:bCs/>
          <w:color w:val="5B9BD5" w:themeColor="accent1"/>
          <w:sz w:val="22"/>
          <w:szCs w:val="22"/>
        </w:rPr>
        <w:t>OŚWIADCZENIE PODMIOTU, NA KTÓREGO ZASOBY POWOŁUJE SIĘ</w:t>
      </w:r>
      <w:r w:rsidR="007B3869">
        <w:rPr>
          <w:rFonts w:ascii="Arial" w:hAnsi="Arial" w:cs="Arial"/>
          <w:b/>
          <w:bCs/>
          <w:color w:val="5B9BD5" w:themeColor="accent1"/>
          <w:sz w:val="22"/>
          <w:szCs w:val="22"/>
        </w:rPr>
        <w:t xml:space="preserve"> </w:t>
      </w:r>
      <w:r w:rsidRPr="007B3869">
        <w:rPr>
          <w:rFonts w:ascii="Arial" w:hAnsi="Arial" w:cs="Arial"/>
          <w:b/>
          <w:bCs/>
          <w:color w:val="5B9BD5" w:themeColor="accent1"/>
          <w:sz w:val="22"/>
          <w:szCs w:val="22"/>
        </w:rPr>
        <w:t>WYKONAWCA:</w:t>
      </w:r>
    </w:p>
    <w:p w14:paraId="081B06C0" w14:textId="77777777" w:rsidR="00436509" w:rsidRPr="0047249E" w:rsidRDefault="00436509" w:rsidP="00365434">
      <w:pPr>
        <w:spacing w:line="276" w:lineRule="auto"/>
        <w:ind w:left="2342" w:hanging="2342"/>
        <w:rPr>
          <w:rFonts w:ascii="Arial" w:hAnsi="Arial" w:cs="Arial"/>
          <w:b/>
          <w:sz w:val="22"/>
          <w:szCs w:val="22"/>
        </w:rPr>
      </w:pPr>
    </w:p>
    <w:p w14:paraId="1626A6FD" w14:textId="77777777" w:rsidR="005F311C" w:rsidRDefault="00436509" w:rsidP="00365434">
      <w:pPr>
        <w:spacing w:line="276" w:lineRule="auto"/>
        <w:jc w:val="both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22"/>
          <w:szCs w:val="22"/>
        </w:rPr>
        <w:t>Oświadczam, że jako podmiot/y, na którego/</w:t>
      </w:r>
      <w:proofErr w:type="spellStart"/>
      <w:r w:rsidRPr="0047249E">
        <w:rPr>
          <w:rFonts w:ascii="Arial" w:hAnsi="Arial" w:cs="Arial"/>
          <w:sz w:val="22"/>
          <w:szCs w:val="22"/>
        </w:rPr>
        <w:t>ych</w:t>
      </w:r>
      <w:proofErr w:type="spellEnd"/>
      <w:r w:rsidRPr="0047249E">
        <w:rPr>
          <w:rFonts w:ascii="Arial" w:hAnsi="Arial" w:cs="Arial"/>
          <w:sz w:val="22"/>
          <w:szCs w:val="22"/>
        </w:rPr>
        <w:t xml:space="preserve"> zasoby powołuje się w tym postępowaniu Wykonawca, tj</w:t>
      </w:r>
      <w:r w:rsidRPr="0047249E">
        <w:rPr>
          <w:rFonts w:ascii="Arial" w:hAnsi="Arial" w:cs="Arial"/>
          <w:sz w:val="14"/>
          <w:szCs w:val="14"/>
        </w:rPr>
        <w:t>.:</w:t>
      </w:r>
    </w:p>
    <w:p w14:paraId="547C4AB1" w14:textId="6FDCE022" w:rsidR="005F311C" w:rsidRDefault="00436509" w:rsidP="00365434">
      <w:pPr>
        <w:spacing w:line="276" w:lineRule="auto"/>
        <w:jc w:val="center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14"/>
          <w:szCs w:val="14"/>
        </w:rPr>
        <w:t>…………………………………………………………………………………………………………………………...…</w:t>
      </w:r>
      <w:r w:rsidR="008A138D" w:rsidRPr="0047249E" w:rsidDel="008A138D">
        <w:rPr>
          <w:rFonts w:ascii="Arial" w:hAnsi="Arial" w:cs="Arial"/>
          <w:sz w:val="14"/>
          <w:szCs w:val="14"/>
        </w:rPr>
        <w:t xml:space="preserve"> </w:t>
      </w:r>
    </w:p>
    <w:p w14:paraId="0FDE9C97" w14:textId="3A094775" w:rsidR="00436509" w:rsidRDefault="00436509" w:rsidP="00365434">
      <w:pPr>
        <w:spacing w:line="276" w:lineRule="auto"/>
        <w:jc w:val="center"/>
        <w:rPr>
          <w:rFonts w:ascii="Arial" w:hAnsi="Arial" w:cs="Arial"/>
          <w:i/>
          <w:iCs/>
          <w:sz w:val="14"/>
          <w:szCs w:val="14"/>
        </w:rPr>
      </w:pPr>
      <w:r w:rsidRPr="434445D3">
        <w:rPr>
          <w:rFonts w:ascii="Arial" w:hAnsi="Arial" w:cs="Arial"/>
          <w:i/>
          <w:iCs/>
          <w:sz w:val="14"/>
          <w:szCs w:val="14"/>
        </w:rPr>
        <w:t>(podać pełną nazwę/firmę, adres, a także w zależności od podmiotu na którego zasoby powołuje się Wykonawca: NIP/PESEL, KRS/</w:t>
      </w:r>
      <w:proofErr w:type="spellStart"/>
      <w:r w:rsidRPr="434445D3">
        <w:rPr>
          <w:rFonts w:ascii="Arial" w:hAnsi="Arial" w:cs="Arial"/>
          <w:i/>
          <w:iCs/>
          <w:sz w:val="14"/>
          <w:szCs w:val="14"/>
        </w:rPr>
        <w:t>CEiDG</w:t>
      </w:r>
      <w:proofErr w:type="spellEnd"/>
      <w:r w:rsidRPr="434445D3">
        <w:rPr>
          <w:rFonts w:ascii="Arial" w:hAnsi="Arial" w:cs="Arial"/>
          <w:i/>
          <w:iCs/>
          <w:sz w:val="14"/>
          <w:szCs w:val="14"/>
        </w:rPr>
        <w:t>)</w:t>
      </w:r>
    </w:p>
    <w:p w14:paraId="22A24CAC" w14:textId="77777777" w:rsidR="005F311C" w:rsidRPr="0047249E" w:rsidRDefault="005F311C" w:rsidP="00365434">
      <w:pPr>
        <w:spacing w:line="276" w:lineRule="auto"/>
        <w:jc w:val="both"/>
        <w:rPr>
          <w:rFonts w:ascii="Arial" w:hAnsi="Arial" w:cs="Arial"/>
          <w:i/>
          <w:iCs/>
          <w:sz w:val="14"/>
          <w:szCs w:val="14"/>
        </w:rPr>
      </w:pPr>
    </w:p>
    <w:p w14:paraId="1C855C44" w14:textId="364992D5" w:rsidR="00F932B8" w:rsidRPr="00C6066A" w:rsidRDefault="00F932B8" w:rsidP="00365434">
      <w:pPr>
        <w:spacing w:line="276" w:lineRule="auto"/>
        <w:jc w:val="both"/>
        <w:rPr>
          <w:bCs/>
          <w:iCs/>
          <w:sz w:val="22"/>
          <w:szCs w:val="22"/>
        </w:rPr>
      </w:pPr>
      <w:r w:rsidRPr="00C6066A">
        <w:rPr>
          <w:rFonts w:ascii="Arial" w:hAnsi="Arial" w:cs="Arial"/>
          <w:sz w:val="22"/>
          <w:szCs w:val="22"/>
        </w:rPr>
        <w:t>brak jest w stosunku do mnie/nas podstaw wykluczenia na podstawie art. 7 ust. 1 ustawy </w:t>
      </w:r>
      <w:r w:rsidRPr="434445D3">
        <w:rPr>
          <w:rFonts w:ascii="Arial" w:hAnsi="Arial" w:cs="Arial"/>
          <w:b/>
          <w:bCs/>
          <w:sz w:val="22"/>
          <w:szCs w:val="22"/>
        </w:rPr>
        <w:t>o szczególnych rozwiązaniach w zakresie przeciwdziałania wspieraniu agresji na Ukrainę oraz służących ochronie bezpieczeństwa narodowego</w:t>
      </w:r>
      <w:r w:rsidRPr="00C6066A">
        <w:rPr>
          <w:rFonts w:ascii="Arial" w:hAnsi="Arial" w:cs="Arial"/>
          <w:sz w:val="22"/>
          <w:szCs w:val="22"/>
        </w:rPr>
        <w:t xml:space="preserve"> oraz nie zachodzą wobec mnie/nas podstawy wykluczenia z postępowania </w:t>
      </w:r>
      <w:r w:rsidRPr="434445D3">
        <w:rPr>
          <w:rFonts w:ascii="Arial" w:hAnsi="Arial" w:cs="Arial"/>
          <w:sz w:val="22"/>
          <w:szCs w:val="22"/>
        </w:rPr>
        <w:t xml:space="preserve">na podstawie </w:t>
      </w:r>
      <w:r w:rsidRPr="00C6066A">
        <w:rPr>
          <w:rFonts w:ascii="Arial" w:hAnsi="Arial" w:cs="Arial"/>
          <w:sz w:val="22"/>
          <w:szCs w:val="22"/>
        </w:rPr>
        <w:t xml:space="preserve">art. 5k </w:t>
      </w:r>
      <w:r w:rsidR="00745024" w:rsidRPr="00745024">
        <w:rPr>
          <w:rFonts w:ascii="Arial" w:hAnsi="Arial" w:cs="Arial"/>
          <w:sz w:val="22"/>
          <w:szCs w:val="22"/>
        </w:rPr>
        <w:t>rozporządzenia 833/2014 w brzmieniu nadanym rozporządzeniami 2022/576, 2022/879 oraz 2025/2033</w:t>
      </w:r>
      <w:r w:rsidRPr="00C6066A">
        <w:rPr>
          <w:rFonts w:ascii="Arial" w:hAnsi="Arial" w:cs="Arial"/>
          <w:sz w:val="22"/>
          <w:szCs w:val="22"/>
        </w:rPr>
        <w:t>.</w:t>
      </w:r>
    </w:p>
    <w:p w14:paraId="6852EEF0" w14:textId="62712EA2" w:rsidR="00436509" w:rsidRPr="005529A6" w:rsidRDefault="00436509" w:rsidP="00365434">
      <w:pPr>
        <w:spacing w:line="276" w:lineRule="auto"/>
        <w:ind w:left="2342" w:hanging="2342"/>
        <w:jc w:val="both"/>
        <w:rPr>
          <w:bCs/>
          <w:iCs/>
        </w:rPr>
      </w:pPr>
    </w:p>
    <w:p w14:paraId="50A552F0" w14:textId="77777777" w:rsidR="00436509" w:rsidRPr="0047249E" w:rsidRDefault="00436509" w:rsidP="00365434">
      <w:pPr>
        <w:spacing w:line="276" w:lineRule="auto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14"/>
          <w:szCs w:val="14"/>
        </w:rPr>
        <w:t xml:space="preserve">…………………. 202… r. </w:t>
      </w:r>
    </w:p>
    <w:p w14:paraId="716BB4A6" w14:textId="77777777" w:rsidR="00436509" w:rsidRPr="0047249E" w:rsidRDefault="00436509" w:rsidP="00365434">
      <w:pPr>
        <w:spacing w:line="276" w:lineRule="auto"/>
        <w:ind w:left="2342" w:hanging="2342"/>
        <w:rPr>
          <w:rFonts w:ascii="Arial" w:hAnsi="Arial" w:cs="Arial"/>
          <w:sz w:val="14"/>
          <w:szCs w:val="14"/>
        </w:rPr>
      </w:pPr>
    </w:p>
    <w:p w14:paraId="4BFE40FC" w14:textId="746D0075" w:rsidR="00436509" w:rsidRPr="0047249E" w:rsidRDefault="00436509" w:rsidP="00365434">
      <w:pPr>
        <w:spacing w:line="276" w:lineRule="auto"/>
        <w:ind w:left="4956" w:hanging="2342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  <w:t xml:space="preserve">               ………………………</w:t>
      </w:r>
      <w:r w:rsidR="008A138D" w:rsidRPr="0047249E">
        <w:rPr>
          <w:rFonts w:ascii="Arial" w:hAnsi="Arial" w:cs="Arial"/>
          <w:sz w:val="14"/>
          <w:szCs w:val="14"/>
        </w:rPr>
        <w:t>………………………….………………………</w:t>
      </w:r>
      <w:r w:rsidRPr="0047249E">
        <w:rPr>
          <w:rFonts w:ascii="Arial" w:hAnsi="Arial" w:cs="Arial"/>
          <w:sz w:val="14"/>
          <w:szCs w:val="14"/>
        </w:rPr>
        <w:t>……………</w:t>
      </w:r>
    </w:p>
    <w:p w14:paraId="740FE6F9" w14:textId="4949B844" w:rsidR="00436509" w:rsidRPr="0047249E" w:rsidRDefault="00436509" w:rsidP="00365434">
      <w:pPr>
        <w:spacing w:line="276" w:lineRule="auto"/>
        <w:ind w:left="5245"/>
        <w:jc w:val="center"/>
        <w:rPr>
          <w:rFonts w:ascii="Arial" w:hAnsi="Arial" w:cs="Arial"/>
          <w:i/>
          <w:iCs/>
          <w:sz w:val="14"/>
          <w:szCs w:val="14"/>
        </w:rPr>
      </w:pPr>
      <w:r w:rsidRPr="434445D3">
        <w:rPr>
          <w:rFonts w:ascii="Arial" w:hAnsi="Arial" w:cs="Arial"/>
          <w:i/>
          <w:iCs/>
          <w:sz w:val="14"/>
          <w:szCs w:val="14"/>
        </w:rPr>
        <w:t>podpis(y) osoby/osób upoważnionej (</w:t>
      </w:r>
      <w:proofErr w:type="spellStart"/>
      <w:r w:rsidRPr="434445D3">
        <w:rPr>
          <w:rFonts w:ascii="Arial" w:hAnsi="Arial" w:cs="Arial"/>
          <w:i/>
          <w:iCs/>
          <w:sz w:val="14"/>
          <w:szCs w:val="14"/>
        </w:rPr>
        <w:t>ych</w:t>
      </w:r>
      <w:proofErr w:type="spellEnd"/>
      <w:r w:rsidRPr="434445D3">
        <w:rPr>
          <w:rFonts w:ascii="Arial" w:hAnsi="Arial" w:cs="Arial"/>
          <w:i/>
          <w:iCs/>
          <w:sz w:val="14"/>
          <w:szCs w:val="14"/>
        </w:rPr>
        <w:t>) do reprezentowania podmiotu/ów na zasoby, którego/</w:t>
      </w:r>
      <w:proofErr w:type="spellStart"/>
      <w:r w:rsidRPr="434445D3">
        <w:rPr>
          <w:rFonts w:ascii="Arial" w:hAnsi="Arial" w:cs="Arial"/>
          <w:i/>
          <w:iCs/>
          <w:sz w:val="14"/>
          <w:szCs w:val="14"/>
        </w:rPr>
        <w:t>ych</w:t>
      </w:r>
      <w:proofErr w:type="spellEnd"/>
      <w:r w:rsidRPr="434445D3">
        <w:rPr>
          <w:rFonts w:ascii="Arial" w:hAnsi="Arial" w:cs="Arial"/>
          <w:i/>
          <w:iCs/>
          <w:sz w:val="14"/>
          <w:szCs w:val="14"/>
        </w:rPr>
        <w:t xml:space="preserve"> powołuje się Wykonawca (dokument powinien być podpisany elektronicznie)</w:t>
      </w:r>
    </w:p>
    <w:p w14:paraId="07918CE5" w14:textId="77777777" w:rsidR="007B3869" w:rsidRDefault="007B3869" w:rsidP="00365434">
      <w:pPr>
        <w:keepNext/>
        <w:keepLines/>
        <w:spacing w:line="276" w:lineRule="auto"/>
        <w:ind w:left="2342" w:hanging="2342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C94E049" w14:textId="77777777" w:rsidR="007B3869" w:rsidRDefault="007B3869" w:rsidP="00365434">
      <w:pPr>
        <w:keepNext/>
        <w:keepLines/>
        <w:spacing w:line="276" w:lineRule="auto"/>
        <w:ind w:left="2342" w:hanging="2342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238C03B" w14:textId="57344DAE" w:rsidR="00436509" w:rsidRPr="007B3869" w:rsidRDefault="00436509" w:rsidP="00365434">
      <w:pPr>
        <w:keepNext/>
        <w:keepLines/>
        <w:spacing w:line="276" w:lineRule="auto"/>
        <w:ind w:left="2342" w:hanging="2342"/>
        <w:rPr>
          <w:rFonts w:ascii="Arial" w:hAnsi="Arial" w:cs="Arial"/>
          <w:b/>
          <w:bCs/>
          <w:color w:val="5B9BD5" w:themeColor="accent1"/>
          <w:sz w:val="22"/>
          <w:szCs w:val="22"/>
        </w:rPr>
      </w:pPr>
      <w:r w:rsidRPr="007B3869">
        <w:rPr>
          <w:rFonts w:ascii="Arial" w:hAnsi="Arial" w:cs="Arial"/>
          <w:b/>
          <w:bCs/>
          <w:color w:val="5B9BD5" w:themeColor="accent1"/>
          <w:sz w:val="22"/>
          <w:szCs w:val="22"/>
        </w:rPr>
        <w:t>OŚWIADCZENIE DOTYCZĄCE PODWYKONAWCY NIEBĘDĄCEGO PODMIOTEM:</w:t>
      </w:r>
    </w:p>
    <w:p w14:paraId="163364B0" w14:textId="77777777" w:rsidR="00436509" w:rsidRPr="0047249E" w:rsidRDefault="00436509" w:rsidP="00365434">
      <w:pPr>
        <w:keepNext/>
        <w:keepLines/>
        <w:spacing w:line="276" w:lineRule="auto"/>
        <w:ind w:left="2342" w:hanging="2342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775C71C9" w14:textId="77777777" w:rsidR="00F932B8" w:rsidRPr="00983AF5" w:rsidRDefault="00F932B8" w:rsidP="00365434">
      <w:pPr>
        <w:spacing w:line="276" w:lineRule="auto"/>
        <w:jc w:val="both"/>
        <w:rPr>
          <w:rFonts w:ascii="Arial" w:hAnsi="Arial" w:cs="Arial"/>
          <w:i/>
          <w:iCs/>
          <w:sz w:val="22"/>
          <w:szCs w:val="22"/>
        </w:rPr>
      </w:pPr>
      <w:r w:rsidRPr="0047249E">
        <w:rPr>
          <w:rFonts w:ascii="Arial" w:hAnsi="Arial" w:cs="Arial"/>
          <w:sz w:val="22"/>
          <w:szCs w:val="22"/>
        </w:rPr>
        <w:t>Oświadczam, że w stosunku do następującego/</w:t>
      </w:r>
      <w:proofErr w:type="spellStart"/>
      <w:r w:rsidRPr="0047249E">
        <w:rPr>
          <w:rFonts w:ascii="Arial" w:hAnsi="Arial" w:cs="Arial"/>
          <w:sz w:val="22"/>
          <w:szCs w:val="22"/>
        </w:rPr>
        <w:t>ych</w:t>
      </w:r>
      <w:proofErr w:type="spellEnd"/>
      <w:r w:rsidRPr="0047249E">
        <w:rPr>
          <w:rFonts w:ascii="Arial" w:hAnsi="Arial" w:cs="Arial"/>
          <w:sz w:val="22"/>
          <w:szCs w:val="22"/>
        </w:rPr>
        <w:t xml:space="preserve"> podmiotu/</w:t>
      </w:r>
      <w:proofErr w:type="spellStart"/>
      <w:r w:rsidRPr="0047249E">
        <w:rPr>
          <w:rFonts w:ascii="Arial" w:hAnsi="Arial" w:cs="Arial"/>
          <w:sz w:val="22"/>
          <w:szCs w:val="22"/>
        </w:rPr>
        <w:t>tów</w:t>
      </w:r>
      <w:proofErr w:type="spellEnd"/>
      <w:r w:rsidRPr="0047249E">
        <w:rPr>
          <w:rFonts w:ascii="Arial" w:hAnsi="Arial" w:cs="Arial"/>
          <w:sz w:val="22"/>
          <w:szCs w:val="22"/>
        </w:rPr>
        <w:t>, będącego/</w:t>
      </w:r>
      <w:proofErr w:type="spellStart"/>
      <w:r w:rsidRPr="0047249E">
        <w:rPr>
          <w:rFonts w:ascii="Arial" w:hAnsi="Arial" w:cs="Arial"/>
          <w:sz w:val="22"/>
          <w:szCs w:val="22"/>
        </w:rPr>
        <w:t>ych</w:t>
      </w:r>
      <w:proofErr w:type="spellEnd"/>
      <w:r w:rsidRPr="0047249E">
        <w:rPr>
          <w:rFonts w:ascii="Arial" w:hAnsi="Arial" w:cs="Arial"/>
          <w:sz w:val="22"/>
          <w:szCs w:val="22"/>
        </w:rPr>
        <w:t xml:space="preserve"> podwykonawcą/</w:t>
      </w:r>
      <w:proofErr w:type="spellStart"/>
      <w:r w:rsidRPr="0047249E">
        <w:rPr>
          <w:rFonts w:ascii="Arial" w:hAnsi="Arial" w:cs="Arial"/>
          <w:sz w:val="22"/>
          <w:szCs w:val="22"/>
        </w:rPr>
        <w:t>ami</w:t>
      </w:r>
      <w:proofErr w:type="spellEnd"/>
      <w:r w:rsidRPr="0047249E">
        <w:rPr>
          <w:rFonts w:ascii="Arial" w:hAnsi="Arial" w:cs="Arial"/>
          <w:sz w:val="22"/>
          <w:szCs w:val="22"/>
        </w:rPr>
        <w:t>:</w:t>
      </w:r>
      <w:r w:rsidRPr="0047249E">
        <w:rPr>
          <w:rFonts w:ascii="Arial" w:hAnsi="Arial" w:cs="Arial"/>
          <w:sz w:val="22"/>
          <w:szCs w:val="22"/>
          <w:vertAlign w:val="superscript"/>
        </w:rPr>
        <w:footnoteReference w:id="5"/>
      </w:r>
      <w:r w:rsidRPr="0047249E">
        <w:rPr>
          <w:rFonts w:ascii="Arial" w:hAnsi="Arial" w:cs="Arial"/>
          <w:sz w:val="22"/>
          <w:szCs w:val="22"/>
        </w:rPr>
        <w:t xml:space="preserve"> ……………………………………………………………………..….…… </w:t>
      </w:r>
      <w:r w:rsidRPr="434445D3">
        <w:rPr>
          <w:rFonts w:ascii="Arial" w:hAnsi="Arial" w:cs="Arial"/>
          <w:i/>
          <w:iCs/>
          <w:sz w:val="22"/>
          <w:szCs w:val="22"/>
        </w:rPr>
        <w:t xml:space="preserve">(podać </w:t>
      </w:r>
    </w:p>
    <w:p w14:paraId="3086319E" w14:textId="5479C8DB" w:rsidR="00F932B8" w:rsidRPr="00983AF5" w:rsidRDefault="00F932B8" w:rsidP="0036543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434445D3">
        <w:rPr>
          <w:rFonts w:ascii="Arial" w:hAnsi="Arial" w:cs="Arial"/>
          <w:i/>
          <w:iCs/>
          <w:sz w:val="22"/>
          <w:szCs w:val="22"/>
        </w:rPr>
        <w:t>pełną nazwę/firmę, adres, a także w zależności od podmiotu: NIP/PESEL, KRS/</w:t>
      </w:r>
      <w:proofErr w:type="spellStart"/>
      <w:r w:rsidRPr="434445D3">
        <w:rPr>
          <w:rFonts w:ascii="Arial" w:hAnsi="Arial" w:cs="Arial"/>
          <w:i/>
          <w:iCs/>
          <w:sz w:val="22"/>
          <w:szCs w:val="22"/>
        </w:rPr>
        <w:t>CEiDG</w:t>
      </w:r>
      <w:proofErr w:type="spellEnd"/>
      <w:r w:rsidRPr="434445D3">
        <w:rPr>
          <w:rFonts w:ascii="Arial" w:hAnsi="Arial" w:cs="Arial"/>
          <w:i/>
          <w:iCs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, brak jest podstaw</w:t>
      </w:r>
      <w:r w:rsidRPr="00983AF5">
        <w:rPr>
          <w:rFonts w:ascii="Arial" w:hAnsi="Arial" w:cs="Arial"/>
          <w:sz w:val="22"/>
          <w:szCs w:val="22"/>
        </w:rPr>
        <w:t xml:space="preserve"> wykluczenia na podstawie</w:t>
      </w:r>
      <w:r w:rsidRPr="00FC4255">
        <w:rPr>
          <w:rFonts w:ascii="Arial" w:hAnsi="Arial" w:cs="Arial"/>
          <w:sz w:val="22"/>
          <w:szCs w:val="22"/>
        </w:rPr>
        <w:t xml:space="preserve"> </w:t>
      </w:r>
      <w:r w:rsidRPr="00983AF5">
        <w:rPr>
          <w:rFonts w:ascii="Arial" w:hAnsi="Arial" w:cs="Arial"/>
          <w:sz w:val="22"/>
          <w:szCs w:val="22"/>
        </w:rPr>
        <w:t>art. 7 ust. 1 ustawy </w:t>
      </w:r>
      <w:r w:rsidRPr="434445D3">
        <w:rPr>
          <w:rFonts w:ascii="Arial" w:hAnsi="Arial" w:cs="Arial"/>
          <w:b/>
          <w:bCs/>
          <w:sz w:val="22"/>
          <w:szCs w:val="22"/>
        </w:rPr>
        <w:t>o szczególnych rozwiązaniach w zakresie przeciwdziałania wspieraniu agresji na Ukrainę oraz służących ochronie bezpieczeństwa narodowego</w:t>
      </w:r>
      <w:r w:rsidRPr="00983AF5">
        <w:rPr>
          <w:rFonts w:ascii="Arial" w:hAnsi="Arial" w:cs="Arial"/>
          <w:sz w:val="22"/>
          <w:szCs w:val="22"/>
        </w:rPr>
        <w:t xml:space="preserve"> oraz nie zachodzą wobec mnie/nas podstawy wykluczenia z postępowania </w:t>
      </w:r>
      <w:r w:rsidRPr="434445D3">
        <w:rPr>
          <w:rFonts w:ascii="Arial" w:hAnsi="Arial" w:cs="Arial"/>
          <w:sz w:val="22"/>
          <w:szCs w:val="22"/>
        </w:rPr>
        <w:t xml:space="preserve">na podstawie </w:t>
      </w:r>
      <w:r w:rsidRPr="00983AF5">
        <w:rPr>
          <w:rFonts w:ascii="Arial" w:hAnsi="Arial" w:cs="Arial"/>
          <w:sz w:val="22"/>
          <w:szCs w:val="22"/>
        </w:rPr>
        <w:t xml:space="preserve">art. 5k </w:t>
      </w:r>
      <w:r w:rsidR="00745024" w:rsidRPr="00745024">
        <w:rPr>
          <w:rFonts w:ascii="Arial" w:hAnsi="Arial" w:cs="Arial"/>
          <w:sz w:val="22"/>
          <w:szCs w:val="22"/>
        </w:rPr>
        <w:t>rozporządzenia 833/2014 w brzmieniu nadanym rozporządzeniami 2022/576, 2022/879 oraz 2025/2033</w:t>
      </w:r>
      <w:r w:rsidR="00745024">
        <w:rPr>
          <w:rFonts w:ascii="Arial" w:hAnsi="Arial" w:cs="Arial"/>
          <w:sz w:val="22"/>
          <w:szCs w:val="22"/>
        </w:rPr>
        <w:t>.</w:t>
      </w:r>
    </w:p>
    <w:p w14:paraId="2416DA2A" w14:textId="77777777" w:rsidR="00C40B03" w:rsidRDefault="00C40B03" w:rsidP="00365434">
      <w:pPr>
        <w:spacing w:line="276" w:lineRule="auto"/>
        <w:rPr>
          <w:rFonts w:ascii="Arial" w:hAnsi="Arial" w:cs="Arial"/>
          <w:sz w:val="14"/>
          <w:szCs w:val="14"/>
        </w:rPr>
      </w:pPr>
    </w:p>
    <w:p w14:paraId="704A7FE6" w14:textId="77777777" w:rsidR="00436509" w:rsidRPr="0047249E" w:rsidRDefault="00436509" w:rsidP="00365434">
      <w:pPr>
        <w:spacing w:line="276" w:lineRule="auto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14"/>
          <w:szCs w:val="14"/>
        </w:rPr>
        <w:t xml:space="preserve">………………….202…  r. </w:t>
      </w:r>
    </w:p>
    <w:p w14:paraId="75199CDA" w14:textId="77777777" w:rsidR="00436509" w:rsidRPr="0047249E" w:rsidRDefault="00436509" w:rsidP="00365434">
      <w:pPr>
        <w:spacing w:line="276" w:lineRule="auto"/>
        <w:ind w:left="2342" w:hanging="2342"/>
        <w:rPr>
          <w:rFonts w:ascii="Arial" w:hAnsi="Arial" w:cs="Arial"/>
          <w:sz w:val="14"/>
          <w:szCs w:val="14"/>
        </w:rPr>
      </w:pPr>
    </w:p>
    <w:p w14:paraId="72A35299" w14:textId="763CC699" w:rsidR="00436509" w:rsidRPr="0047249E" w:rsidRDefault="00436509" w:rsidP="00365434">
      <w:pPr>
        <w:spacing w:line="276" w:lineRule="auto"/>
        <w:ind w:left="4956" w:hanging="2342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  <w:t xml:space="preserve">            …………………………………</w:t>
      </w:r>
      <w:r w:rsidR="008A138D" w:rsidRPr="0047249E">
        <w:rPr>
          <w:rFonts w:ascii="Arial" w:hAnsi="Arial" w:cs="Arial"/>
          <w:sz w:val="14"/>
          <w:szCs w:val="14"/>
        </w:rPr>
        <w:t>………………………….………………………</w:t>
      </w:r>
      <w:r w:rsidRPr="0047249E">
        <w:rPr>
          <w:rFonts w:ascii="Arial" w:hAnsi="Arial" w:cs="Arial"/>
          <w:sz w:val="14"/>
          <w:szCs w:val="14"/>
        </w:rPr>
        <w:t>…</w:t>
      </w:r>
    </w:p>
    <w:p w14:paraId="7EA4BE13" w14:textId="7B9449A4" w:rsidR="00436509" w:rsidRPr="0047249E" w:rsidRDefault="00436509" w:rsidP="00365434">
      <w:pPr>
        <w:spacing w:line="276" w:lineRule="auto"/>
        <w:ind w:left="5245"/>
        <w:jc w:val="center"/>
        <w:rPr>
          <w:rFonts w:ascii="Arial" w:hAnsi="Arial" w:cs="Arial"/>
          <w:i/>
          <w:iCs/>
          <w:sz w:val="14"/>
          <w:szCs w:val="14"/>
        </w:rPr>
      </w:pPr>
      <w:r w:rsidRPr="434445D3">
        <w:rPr>
          <w:rFonts w:ascii="Arial" w:hAnsi="Arial" w:cs="Arial"/>
          <w:i/>
          <w:iCs/>
          <w:sz w:val="14"/>
          <w:szCs w:val="14"/>
        </w:rPr>
        <w:t>podpis(y) osoby/osób upoważnionej (</w:t>
      </w:r>
      <w:proofErr w:type="spellStart"/>
      <w:r w:rsidRPr="434445D3">
        <w:rPr>
          <w:rFonts w:ascii="Arial" w:hAnsi="Arial" w:cs="Arial"/>
          <w:i/>
          <w:iCs/>
          <w:sz w:val="14"/>
          <w:szCs w:val="14"/>
        </w:rPr>
        <w:t>ych</w:t>
      </w:r>
      <w:proofErr w:type="spellEnd"/>
      <w:r w:rsidRPr="434445D3">
        <w:rPr>
          <w:rFonts w:ascii="Arial" w:hAnsi="Arial" w:cs="Arial"/>
          <w:i/>
          <w:iCs/>
          <w:sz w:val="14"/>
          <w:szCs w:val="14"/>
        </w:rPr>
        <w:t>) do reprezentowania</w:t>
      </w:r>
    </w:p>
    <w:p w14:paraId="111CE0E8" w14:textId="77777777" w:rsidR="00436509" w:rsidRPr="0047249E" w:rsidRDefault="00436509" w:rsidP="00365434">
      <w:pPr>
        <w:spacing w:line="276" w:lineRule="auto"/>
        <w:ind w:left="5245"/>
        <w:jc w:val="center"/>
        <w:rPr>
          <w:rFonts w:ascii="Arial" w:hAnsi="Arial" w:cs="Arial"/>
          <w:sz w:val="14"/>
          <w:szCs w:val="14"/>
        </w:rPr>
      </w:pPr>
      <w:r w:rsidRPr="434445D3">
        <w:rPr>
          <w:rFonts w:ascii="Arial" w:hAnsi="Arial" w:cs="Arial"/>
          <w:i/>
          <w:iCs/>
          <w:sz w:val="14"/>
          <w:szCs w:val="14"/>
        </w:rPr>
        <w:t>Wykonawcy (dokument powinien być podpisany elektronicznie)</w:t>
      </w:r>
    </w:p>
    <w:p w14:paraId="1BECDD74" w14:textId="77777777" w:rsidR="00436509" w:rsidRPr="00692F96" w:rsidRDefault="00436509" w:rsidP="00365434">
      <w:pPr>
        <w:spacing w:line="276" w:lineRule="auto"/>
        <w:ind w:left="2342" w:hanging="2342"/>
        <w:rPr>
          <w:sz w:val="18"/>
        </w:rPr>
      </w:pPr>
    </w:p>
    <w:p w14:paraId="68F87551" w14:textId="77777777" w:rsidR="00436509" w:rsidRPr="005529A6" w:rsidRDefault="00436509" w:rsidP="00365434">
      <w:pPr>
        <w:spacing w:line="276" w:lineRule="auto"/>
        <w:ind w:left="2342" w:hanging="2342"/>
      </w:pPr>
    </w:p>
    <w:p w14:paraId="1EB99DE3" w14:textId="77777777" w:rsidR="00436509" w:rsidRPr="007B3869" w:rsidRDefault="00436509" w:rsidP="00365434">
      <w:pPr>
        <w:spacing w:line="276" w:lineRule="auto"/>
        <w:ind w:left="2342" w:hanging="2342"/>
        <w:rPr>
          <w:rFonts w:ascii="Arial" w:hAnsi="Arial" w:cs="Arial"/>
          <w:b/>
          <w:bCs/>
          <w:color w:val="5B9BD5" w:themeColor="accent1"/>
          <w:sz w:val="22"/>
          <w:szCs w:val="22"/>
        </w:rPr>
      </w:pPr>
      <w:r w:rsidRPr="007B3869">
        <w:rPr>
          <w:rFonts w:ascii="Arial" w:hAnsi="Arial" w:cs="Arial"/>
          <w:b/>
          <w:bCs/>
          <w:color w:val="5B9BD5" w:themeColor="accent1"/>
          <w:sz w:val="22"/>
          <w:szCs w:val="22"/>
        </w:rPr>
        <w:t>OŚWIADCZENIE DOTYCZĄCE PODANYCH INFORMACJI:</w:t>
      </w:r>
    </w:p>
    <w:p w14:paraId="51EAD1CC" w14:textId="77777777" w:rsidR="00436509" w:rsidRPr="0047249E" w:rsidRDefault="00436509" w:rsidP="00365434">
      <w:pPr>
        <w:spacing w:line="276" w:lineRule="auto"/>
        <w:ind w:left="2342" w:hanging="2342"/>
        <w:rPr>
          <w:rFonts w:ascii="Arial" w:hAnsi="Arial" w:cs="Arial"/>
          <w:sz w:val="22"/>
          <w:szCs w:val="22"/>
        </w:rPr>
      </w:pPr>
    </w:p>
    <w:p w14:paraId="387F7220" w14:textId="77777777" w:rsidR="00436509" w:rsidRPr="0047249E" w:rsidRDefault="00436509" w:rsidP="0036543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7249E">
        <w:rPr>
          <w:rFonts w:ascii="Arial" w:hAnsi="Arial" w:cs="Arial"/>
          <w:sz w:val="22"/>
          <w:szCs w:val="22"/>
        </w:rPr>
        <w:t xml:space="preserve">Oświadczam, że wszystkie informacje podane w </w:t>
      </w:r>
      <w:r w:rsidRPr="0047249E" w:rsidDel="009E1BEC">
        <w:rPr>
          <w:rFonts w:ascii="Arial" w:hAnsi="Arial" w:cs="Arial"/>
          <w:sz w:val="22"/>
          <w:szCs w:val="22"/>
        </w:rPr>
        <w:t>powyższych</w:t>
      </w:r>
      <w:r w:rsidRPr="0047249E">
        <w:rPr>
          <w:rFonts w:ascii="Arial" w:hAnsi="Arial" w:cs="Arial"/>
          <w:sz w:val="22"/>
          <w:szCs w:val="22"/>
        </w:rPr>
        <w:t xml:space="preserve"> oświadczeniach są aktualne i zgodne z prawdą oraz zostały przedstawione z pełną świadomością konsekwencji wprowadzenia Zamawiającego w błąd przy ich przedstawianiu informacji.</w:t>
      </w:r>
    </w:p>
    <w:p w14:paraId="394772E6" w14:textId="77777777" w:rsidR="00C40B03" w:rsidRPr="005529A6" w:rsidRDefault="00C40B03" w:rsidP="00365434">
      <w:pPr>
        <w:spacing w:line="276" w:lineRule="auto"/>
        <w:jc w:val="both"/>
      </w:pPr>
    </w:p>
    <w:p w14:paraId="769A1479" w14:textId="77777777" w:rsidR="00436509" w:rsidRPr="0047249E" w:rsidRDefault="00436509" w:rsidP="00365434">
      <w:pPr>
        <w:spacing w:line="276" w:lineRule="auto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14"/>
          <w:szCs w:val="14"/>
        </w:rPr>
        <w:t xml:space="preserve">………….…….202…  r. </w:t>
      </w:r>
    </w:p>
    <w:p w14:paraId="70E4DAC7" w14:textId="77777777" w:rsidR="008A138D" w:rsidRDefault="00436509" w:rsidP="00365434">
      <w:pPr>
        <w:spacing w:line="276" w:lineRule="auto"/>
        <w:ind w:left="4956" w:hanging="2342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</w:r>
      <w:r w:rsidRPr="0047249E">
        <w:rPr>
          <w:rFonts w:ascii="Arial" w:hAnsi="Arial" w:cs="Arial"/>
          <w:sz w:val="14"/>
          <w:szCs w:val="14"/>
        </w:rPr>
        <w:tab/>
      </w:r>
    </w:p>
    <w:p w14:paraId="10105E12" w14:textId="149BCDB3" w:rsidR="00436509" w:rsidRPr="0047249E" w:rsidRDefault="00436509" w:rsidP="00365434">
      <w:pPr>
        <w:spacing w:line="276" w:lineRule="auto"/>
        <w:ind w:left="4956" w:hanging="2342"/>
        <w:rPr>
          <w:rFonts w:ascii="Arial" w:hAnsi="Arial" w:cs="Arial"/>
          <w:sz w:val="14"/>
          <w:szCs w:val="14"/>
        </w:rPr>
      </w:pPr>
      <w:r w:rsidRPr="0047249E">
        <w:rPr>
          <w:rFonts w:ascii="Arial" w:hAnsi="Arial" w:cs="Arial"/>
          <w:sz w:val="14"/>
          <w:szCs w:val="14"/>
        </w:rPr>
        <w:tab/>
        <w:t xml:space="preserve">          ……………………</w:t>
      </w:r>
      <w:r w:rsidR="008A138D" w:rsidRPr="0047249E">
        <w:rPr>
          <w:rFonts w:ascii="Arial" w:hAnsi="Arial" w:cs="Arial"/>
          <w:sz w:val="14"/>
          <w:szCs w:val="14"/>
        </w:rPr>
        <w:t>………………………….………………………</w:t>
      </w:r>
      <w:r w:rsidRPr="0047249E">
        <w:rPr>
          <w:rFonts w:ascii="Arial" w:hAnsi="Arial" w:cs="Arial"/>
          <w:sz w:val="14"/>
          <w:szCs w:val="14"/>
        </w:rPr>
        <w:t>…….………</w:t>
      </w:r>
    </w:p>
    <w:p w14:paraId="5EF5929B" w14:textId="0249B2D4" w:rsidR="00436509" w:rsidRPr="0047249E" w:rsidRDefault="00436509" w:rsidP="00365434">
      <w:pPr>
        <w:spacing w:line="276" w:lineRule="auto"/>
        <w:ind w:left="5245"/>
        <w:jc w:val="center"/>
        <w:rPr>
          <w:rFonts w:ascii="Arial" w:hAnsi="Arial" w:cs="Arial"/>
          <w:i/>
          <w:iCs/>
          <w:sz w:val="14"/>
          <w:szCs w:val="14"/>
        </w:rPr>
      </w:pPr>
      <w:r w:rsidRPr="434445D3">
        <w:rPr>
          <w:rFonts w:ascii="Arial" w:hAnsi="Arial" w:cs="Arial"/>
          <w:i/>
          <w:iCs/>
          <w:sz w:val="14"/>
          <w:szCs w:val="14"/>
        </w:rPr>
        <w:t>podpis(y) osoby/osób upoważnionej (</w:t>
      </w:r>
      <w:proofErr w:type="spellStart"/>
      <w:r w:rsidRPr="434445D3">
        <w:rPr>
          <w:rFonts w:ascii="Arial" w:hAnsi="Arial" w:cs="Arial"/>
          <w:i/>
          <w:iCs/>
          <w:sz w:val="14"/>
          <w:szCs w:val="14"/>
        </w:rPr>
        <w:t>ych</w:t>
      </w:r>
      <w:proofErr w:type="spellEnd"/>
      <w:r w:rsidRPr="434445D3">
        <w:rPr>
          <w:rFonts w:ascii="Arial" w:hAnsi="Arial" w:cs="Arial"/>
          <w:i/>
          <w:iCs/>
          <w:sz w:val="14"/>
          <w:szCs w:val="14"/>
        </w:rPr>
        <w:t>) do reprezentowania</w:t>
      </w:r>
    </w:p>
    <w:p w14:paraId="0BAA3E27" w14:textId="27638726" w:rsidR="008F412B" w:rsidRDefault="00436509" w:rsidP="000B1298">
      <w:pPr>
        <w:spacing w:line="276" w:lineRule="auto"/>
        <w:ind w:left="5245"/>
        <w:jc w:val="center"/>
        <w:rPr>
          <w:rFonts w:ascii="Arial" w:hAnsi="Arial" w:cs="Arial"/>
          <w:i/>
          <w:iCs/>
          <w:sz w:val="14"/>
          <w:szCs w:val="14"/>
        </w:rPr>
      </w:pPr>
      <w:r w:rsidRPr="434445D3">
        <w:rPr>
          <w:rFonts w:ascii="Arial" w:hAnsi="Arial" w:cs="Arial"/>
          <w:i/>
          <w:iCs/>
          <w:sz w:val="14"/>
          <w:szCs w:val="14"/>
        </w:rPr>
        <w:t>Wykonawcy lub podmiotu, na zasoby którego powołuje się Wykonawca (dokument powinien być podpisany elektronicznie</w:t>
      </w:r>
    </w:p>
    <w:p w14:paraId="4D4963AE" w14:textId="77777777" w:rsidR="00EF1F5B" w:rsidRDefault="00EF1F5B" w:rsidP="000B1298">
      <w:pPr>
        <w:spacing w:line="276" w:lineRule="auto"/>
        <w:ind w:left="5245"/>
        <w:jc w:val="center"/>
        <w:rPr>
          <w:rFonts w:ascii="Arial" w:hAnsi="Arial" w:cs="Arial"/>
          <w:i/>
          <w:iCs/>
          <w:sz w:val="14"/>
          <w:szCs w:val="14"/>
        </w:rPr>
      </w:pPr>
    </w:p>
    <w:p w14:paraId="1BFF5B29" w14:textId="77777777" w:rsidR="00EF1F5B" w:rsidRDefault="00EF1F5B" w:rsidP="00EF1F5B">
      <w:pPr>
        <w:suppressAutoHyphens w:val="0"/>
        <w:autoSpaceDE w:val="0"/>
        <w:autoSpaceDN w:val="0"/>
        <w:adjustRightInd w:val="0"/>
        <w:spacing w:line="276" w:lineRule="auto"/>
        <w:ind w:left="9217"/>
        <w:rPr>
          <w:rFonts w:eastAsiaTheme="minorHAnsi"/>
          <w:b/>
          <w:bCs/>
          <w:sz w:val="22"/>
          <w:szCs w:val="22"/>
          <w:lang w:eastAsia="pl-PL"/>
        </w:rPr>
      </w:pPr>
    </w:p>
    <w:p w14:paraId="6640A827" w14:textId="77777777" w:rsidR="00EF1F5B" w:rsidRDefault="00EF1F5B" w:rsidP="00EF1F5B">
      <w:pPr>
        <w:suppressAutoHyphens w:val="0"/>
        <w:autoSpaceDE w:val="0"/>
        <w:autoSpaceDN w:val="0"/>
        <w:adjustRightInd w:val="0"/>
        <w:spacing w:line="276" w:lineRule="auto"/>
        <w:ind w:left="9217"/>
        <w:rPr>
          <w:rFonts w:eastAsiaTheme="minorHAnsi"/>
          <w:b/>
          <w:bCs/>
          <w:sz w:val="22"/>
          <w:szCs w:val="22"/>
          <w:lang w:eastAsia="pl-PL"/>
        </w:rPr>
        <w:sectPr w:rsidR="00EF1F5B" w:rsidSect="00EF1F5B">
          <w:footnotePr>
            <w:numRestart w:val="eachSect"/>
          </w:footnotePr>
          <w:type w:val="continuous"/>
          <w:pgSz w:w="11905" w:h="16837"/>
          <w:pgMar w:top="1134" w:right="1134" w:bottom="1134" w:left="1134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noEndnote/>
          <w:docGrid w:linePitch="326"/>
        </w:sectPr>
      </w:pPr>
    </w:p>
    <w:p w14:paraId="5294E77A" w14:textId="77777777" w:rsidR="00EF1F5B" w:rsidRDefault="00EF1F5B" w:rsidP="00EF1F5B">
      <w:pPr>
        <w:suppressAutoHyphens w:val="0"/>
        <w:autoSpaceDE w:val="0"/>
        <w:autoSpaceDN w:val="0"/>
        <w:adjustRightInd w:val="0"/>
        <w:spacing w:line="276" w:lineRule="auto"/>
        <w:ind w:left="9217"/>
        <w:rPr>
          <w:rFonts w:eastAsiaTheme="minorHAnsi"/>
          <w:b/>
          <w:bCs/>
          <w:sz w:val="22"/>
          <w:szCs w:val="22"/>
          <w:lang w:eastAsia="pl-PL"/>
        </w:rPr>
      </w:pPr>
    </w:p>
    <w:p w14:paraId="3643E8A4" w14:textId="41DB90EA" w:rsidR="00EF1F5B" w:rsidRPr="00D63241" w:rsidRDefault="00EF1F5B" w:rsidP="00D63241">
      <w:pPr>
        <w:pStyle w:val="Nagwek1"/>
        <w:widowControl w:val="0"/>
        <w:adjustRightInd w:val="0"/>
        <w:spacing w:before="0" w:after="120" w:line="276" w:lineRule="auto"/>
        <w:jc w:val="right"/>
        <w:rPr>
          <w:color w:val="2E74B5" w:themeColor="accent1" w:themeShade="BF"/>
          <w:sz w:val="22"/>
          <w:szCs w:val="22"/>
        </w:rPr>
      </w:pPr>
      <w:r w:rsidRPr="00D63241">
        <w:rPr>
          <w:color w:val="2E74B5" w:themeColor="accent1" w:themeShade="BF"/>
          <w:sz w:val="22"/>
          <w:szCs w:val="22"/>
        </w:rPr>
        <w:t>Załącznik nr 8 do SWZ</w:t>
      </w:r>
    </w:p>
    <w:p w14:paraId="56A96CA4" w14:textId="77777777" w:rsidR="00EF1F5B" w:rsidRDefault="00EF1F5B" w:rsidP="00EF1F5B">
      <w:pPr>
        <w:suppressAutoHyphens w:val="0"/>
        <w:autoSpaceDE w:val="0"/>
        <w:autoSpaceDN w:val="0"/>
        <w:adjustRightInd w:val="0"/>
        <w:spacing w:line="276" w:lineRule="auto"/>
        <w:ind w:left="9217"/>
        <w:rPr>
          <w:rFonts w:eastAsiaTheme="minorHAnsi"/>
          <w:b/>
          <w:bCs/>
          <w:sz w:val="22"/>
          <w:szCs w:val="22"/>
          <w:lang w:eastAsia="pl-PL"/>
        </w:rPr>
      </w:pPr>
    </w:p>
    <w:p w14:paraId="25449D45" w14:textId="358123B7" w:rsidR="00EF1F5B" w:rsidRPr="00EF1F5B" w:rsidRDefault="00EF1F5B" w:rsidP="00EF1F5B">
      <w:pPr>
        <w:suppressAutoHyphens w:val="0"/>
        <w:autoSpaceDE w:val="0"/>
        <w:autoSpaceDN w:val="0"/>
        <w:adjustRightInd w:val="0"/>
        <w:spacing w:line="276" w:lineRule="auto"/>
        <w:ind w:left="9217"/>
        <w:rPr>
          <w:rFonts w:ascii="Arial" w:eastAsiaTheme="minorHAnsi" w:hAnsi="Arial" w:cs="Arial"/>
          <w:b/>
          <w:bCs/>
          <w:sz w:val="22"/>
          <w:szCs w:val="22"/>
          <w:lang w:eastAsia="pl-PL"/>
        </w:rPr>
      </w:pPr>
      <w:r w:rsidRPr="00EF1F5B">
        <w:rPr>
          <w:rFonts w:ascii="Arial" w:eastAsiaTheme="minorHAnsi" w:hAnsi="Arial" w:cs="Arial"/>
          <w:b/>
          <w:bCs/>
          <w:sz w:val="22"/>
          <w:szCs w:val="22"/>
          <w:lang w:eastAsia="pl-PL"/>
        </w:rPr>
        <w:t>ZAMAWIAJ</w:t>
      </w:r>
      <w:r w:rsidRPr="00EF1F5B">
        <w:rPr>
          <w:rFonts w:ascii="Arial" w:eastAsia="TimesNewRoman" w:hAnsi="Arial" w:cs="Arial"/>
          <w:b/>
          <w:sz w:val="22"/>
          <w:szCs w:val="22"/>
          <w:lang w:eastAsia="pl-PL"/>
        </w:rPr>
        <w:t>Ą</w:t>
      </w:r>
      <w:r w:rsidRPr="00EF1F5B">
        <w:rPr>
          <w:rFonts w:ascii="Arial" w:eastAsiaTheme="minorHAnsi" w:hAnsi="Arial" w:cs="Arial"/>
          <w:b/>
          <w:bCs/>
          <w:sz w:val="22"/>
          <w:szCs w:val="22"/>
          <w:lang w:eastAsia="pl-PL"/>
        </w:rPr>
        <w:t>CY:</w:t>
      </w:r>
    </w:p>
    <w:p w14:paraId="54522872" w14:textId="77777777" w:rsidR="00EF1F5B" w:rsidRPr="00EF1F5B" w:rsidRDefault="00EF1F5B" w:rsidP="00EF1F5B">
      <w:pPr>
        <w:suppressAutoHyphens w:val="0"/>
        <w:autoSpaceDE w:val="0"/>
        <w:autoSpaceDN w:val="0"/>
        <w:adjustRightInd w:val="0"/>
        <w:spacing w:line="276" w:lineRule="auto"/>
        <w:ind w:left="9217"/>
        <w:rPr>
          <w:rFonts w:ascii="Arial" w:eastAsiaTheme="minorHAnsi" w:hAnsi="Arial" w:cs="Arial"/>
          <w:b/>
          <w:bCs/>
          <w:sz w:val="22"/>
          <w:szCs w:val="22"/>
          <w:lang w:eastAsia="pl-PL"/>
        </w:rPr>
      </w:pPr>
      <w:r w:rsidRPr="00EF1F5B">
        <w:rPr>
          <w:rFonts w:ascii="Arial" w:eastAsiaTheme="minorHAnsi" w:hAnsi="Arial" w:cs="Arial"/>
          <w:b/>
          <w:bCs/>
          <w:sz w:val="22"/>
          <w:szCs w:val="22"/>
          <w:lang w:eastAsia="pl-PL"/>
        </w:rPr>
        <w:t>URZ</w:t>
      </w:r>
      <w:r w:rsidRPr="00EF1F5B">
        <w:rPr>
          <w:rFonts w:ascii="Arial" w:eastAsia="TimesNewRoman" w:hAnsi="Arial" w:cs="Arial"/>
          <w:b/>
          <w:sz w:val="22"/>
          <w:szCs w:val="22"/>
          <w:lang w:eastAsia="pl-PL"/>
        </w:rPr>
        <w:t>Ą</w:t>
      </w:r>
      <w:r w:rsidRPr="00EF1F5B">
        <w:rPr>
          <w:rFonts w:ascii="Arial" w:eastAsiaTheme="minorHAnsi" w:hAnsi="Arial" w:cs="Arial"/>
          <w:b/>
          <w:bCs/>
          <w:sz w:val="22"/>
          <w:szCs w:val="22"/>
          <w:lang w:eastAsia="pl-PL"/>
        </w:rPr>
        <w:t>D KOMISJI NADZORU FINANSOWEGO</w:t>
      </w:r>
    </w:p>
    <w:p w14:paraId="6EE68915" w14:textId="77777777" w:rsidR="00EF1F5B" w:rsidRPr="00EF1F5B" w:rsidRDefault="00EF1F5B" w:rsidP="00EF1F5B">
      <w:pPr>
        <w:suppressAutoHyphens w:val="0"/>
        <w:autoSpaceDE w:val="0"/>
        <w:autoSpaceDN w:val="0"/>
        <w:adjustRightInd w:val="0"/>
        <w:spacing w:line="276" w:lineRule="auto"/>
        <w:ind w:left="9217"/>
        <w:rPr>
          <w:rFonts w:ascii="Arial" w:eastAsiaTheme="minorHAnsi" w:hAnsi="Arial" w:cs="Arial"/>
          <w:b/>
          <w:bCs/>
          <w:sz w:val="22"/>
          <w:szCs w:val="22"/>
          <w:lang w:eastAsia="pl-PL"/>
        </w:rPr>
      </w:pPr>
      <w:r w:rsidRPr="00EF1F5B">
        <w:rPr>
          <w:rFonts w:ascii="Arial" w:eastAsiaTheme="minorHAnsi" w:hAnsi="Arial" w:cs="Arial"/>
          <w:b/>
          <w:bCs/>
          <w:sz w:val="22"/>
          <w:szCs w:val="22"/>
          <w:lang w:eastAsia="pl-PL"/>
        </w:rPr>
        <w:t>ul. Piękna 20</w:t>
      </w:r>
    </w:p>
    <w:p w14:paraId="1D25EB82" w14:textId="77777777" w:rsidR="00EF1F5B" w:rsidRPr="00EF1F5B" w:rsidRDefault="00EF1F5B" w:rsidP="00EF1F5B">
      <w:pPr>
        <w:suppressAutoHyphens w:val="0"/>
        <w:autoSpaceDE w:val="0"/>
        <w:autoSpaceDN w:val="0"/>
        <w:adjustRightInd w:val="0"/>
        <w:spacing w:line="276" w:lineRule="auto"/>
        <w:ind w:left="9217"/>
        <w:rPr>
          <w:rFonts w:ascii="Arial" w:eastAsiaTheme="minorHAnsi" w:hAnsi="Arial" w:cs="Arial"/>
          <w:b/>
          <w:bCs/>
          <w:sz w:val="22"/>
          <w:szCs w:val="22"/>
          <w:lang w:eastAsia="pl-PL"/>
        </w:rPr>
      </w:pPr>
      <w:r w:rsidRPr="00EF1F5B">
        <w:rPr>
          <w:rFonts w:ascii="Arial" w:eastAsiaTheme="minorHAnsi" w:hAnsi="Arial" w:cs="Arial"/>
          <w:b/>
          <w:bCs/>
          <w:sz w:val="22"/>
          <w:szCs w:val="22"/>
          <w:lang w:eastAsia="pl-PL"/>
        </w:rPr>
        <w:t>00-549 WARSZAWA</w:t>
      </w:r>
    </w:p>
    <w:p w14:paraId="52C89DE3" w14:textId="77777777" w:rsidR="00EF1F5B" w:rsidRPr="00EF1F5B" w:rsidRDefault="00EF1F5B" w:rsidP="00EF1F5B">
      <w:pPr>
        <w:suppressAutoHyphens w:val="0"/>
        <w:autoSpaceDE w:val="0"/>
        <w:autoSpaceDN w:val="0"/>
        <w:adjustRightInd w:val="0"/>
        <w:spacing w:after="160" w:line="276" w:lineRule="auto"/>
        <w:rPr>
          <w:rFonts w:ascii="Arial" w:eastAsiaTheme="minorHAnsi" w:hAnsi="Arial" w:cs="Arial"/>
          <w:b/>
          <w:bCs/>
          <w:sz w:val="22"/>
          <w:szCs w:val="22"/>
          <w:lang w:eastAsia="pl-PL"/>
        </w:rPr>
      </w:pPr>
      <w:r w:rsidRPr="00EF1F5B">
        <w:rPr>
          <w:rFonts w:ascii="Arial" w:eastAsiaTheme="minorHAnsi" w:hAnsi="Arial" w:cs="Arial"/>
          <w:b/>
          <w:bCs/>
          <w:sz w:val="22"/>
          <w:szCs w:val="22"/>
          <w:lang w:eastAsia="pl-PL"/>
        </w:rPr>
        <w:t>WYKONAWCA(Y):</w:t>
      </w:r>
    </w:p>
    <w:p w14:paraId="755DE820" w14:textId="77777777" w:rsidR="00EF1F5B" w:rsidRPr="00EF1F5B" w:rsidRDefault="00EF1F5B" w:rsidP="00EF1F5B">
      <w:pPr>
        <w:suppressAutoHyphens w:val="0"/>
        <w:autoSpaceDE w:val="0"/>
        <w:autoSpaceDN w:val="0"/>
        <w:adjustRightInd w:val="0"/>
        <w:spacing w:after="160" w:line="276" w:lineRule="auto"/>
        <w:rPr>
          <w:rFonts w:ascii="Arial" w:eastAsiaTheme="minorHAnsi" w:hAnsi="Arial" w:cs="Arial"/>
          <w:b/>
          <w:bCs/>
          <w:sz w:val="22"/>
          <w:szCs w:val="22"/>
          <w:lang w:eastAsia="pl-PL"/>
        </w:rPr>
      </w:pPr>
      <w:r w:rsidRPr="00EF1F5B">
        <w:rPr>
          <w:rFonts w:ascii="Arial" w:eastAsiaTheme="minorHAnsi" w:hAnsi="Arial" w:cs="Arial"/>
          <w:sz w:val="22"/>
          <w:szCs w:val="22"/>
          <w:lang w:eastAsia="pl-PL"/>
        </w:rPr>
        <w:t xml:space="preserve">(Nazwa i adres)                                                                                                                                  </w:t>
      </w:r>
      <w:r w:rsidRPr="00EF1F5B">
        <w:rPr>
          <w:rFonts w:ascii="Arial" w:eastAsiaTheme="minorHAnsi" w:hAnsi="Arial" w:cs="Arial"/>
          <w:b/>
          <w:bCs/>
          <w:sz w:val="22"/>
          <w:szCs w:val="22"/>
          <w:lang w:eastAsia="pl-PL"/>
        </w:rPr>
        <w:t xml:space="preserve">                                 </w:t>
      </w:r>
    </w:p>
    <w:p w14:paraId="2E9F0B96" w14:textId="77777777" w:rsidR="00EF1F5B" w:rsidRPr="00EF1F5B" w:rsidRDefault="00EF1F5B" w:rsidP="00EF1F5B">
      <w:pPr>
        <w:suppressAutoHyphens w:val="0"/>
        <w:autoSpaceDE w:val="0"/>
        <w:autoSpaceDN w:val="0"/>
        <w:adjustRightInd w:val="0"/>
        <w:spacing w:after="160" w:line="276" w:lineRule="auto"/>
        <w:jc w:val="center"/>
        <w:rPr>
          <w:rFonts w:ascii="Arial" w:eastAsiaTheme="minorHAnsi" w:hAnsi="Arial" w:cs="Arial"/>
          <w:b/>
          <w:bCs/>
          <w:sz w:val="22"/>
          <w:szCs w:val="22"/>
          <w:lang w:eastAsia="pl-PL"/>
        </w:rPr>
      </w:pPr>
      <w:r w:rsidRPr="00EF1F5B">
        <w:rPr>
          <w:rFonts w:ascii="Arial" w:eastAsiaTheme="minorHAnsi" w:hAnsi="Arial" w:cs="Arial"/>
          <w:b/>
          <w:bCs/>
          <w:sz w:val="22"/>
          <w:szCs w:val="22"/>
          <w:lang w:eastAsia="pl-PL"/>
        </w:rPr>
        <w:t>OŚWIADCZAM(Y), ŻE:</w:t>
      </w:r>
    </w:p>
    <w:p w14:paraId="268C4BFD" w14:textId="290F3AD5" w:rsidR="00EF1F5B" w:rsidRPr="00EF1F5B" w:rsidRDefault="00EF1F5B" w:rsidP="00EF1F5B">
      <w:pPr>
        <w:suppressAutoHyphens w:val="0"/>
        <w:autoSpaceDE w:val="0"/>
        <w:autoSpaceDN w:val="0"/>
        <w:adjustRightInd w:val="0"/>
        <w:spacing w:after="160" w:line="276" w:lineRule="auto"/>
        <w:jc w:val="center"/>
        <w:rPr>
          <w:rFonts w:ascii="Arial" w:eastAsiaTheme="minorHAnsi" w:hAnsi="Arial" w:cs="Arial"/>
          <w:b/>
          <w:bCs/>
          <w:sz w:val="22"/>
          <w:szCs w:val="22"/>
          <w:lang w:eastAsia="pl-PL"/>
        </w:rPr>
      </w:pPr>
      <w:r w:rsidRPr="00EF1F5B">
        <w:rPr>
          <w:rFonts w:ascii="Arial" w:eastAsiaTheme="minorHAnsi" w:hAnsi="Arial" w:cs="Arial"/>
          <w:b/>
          <w:bCs/>
          <w:sz w:val="22"/>
          <w:szCs w:val="22"/>
          <w:lang w:eastAsia="pl-PL"/>
        </w:rPr>
        <w:t xml:space="preserve">stosownie do </w:t>
      </w:r>
      <w:r w:rsidRPr="00EF1F5B">
        <w:rPr>
          <w:rFonts w:ascii="Arial" w:eastAsiaTheme="minorHAnsi" w:hAnsi="Arial" w:cs="Arial"/>
          <w:b/>
          <w:sz w:val="22"/>
          <w:szCs w:val="22"/>
          <w:lang w:eastAsia="pl-PL"/>
        </w:rPr>
        <w:t xml:space="preserve">treści </w:t>
      </w:r>
      <w:r w:rsidRPr="00EF1F5B">
        <w:rPr>
          <w:rFonts w:ascii="Arial" w:eastAsiaTheme="minorHAnsi" w:hAnsi="Arial" w:cs="Arial"/>
          <w:b/>
          <w:bCs/>
          <w:sz w:val="22"/>
          <w:szCs w:val="22"/>
          <w:lang w:eastAsia="pl-PL"/>
        </w:rPr>
        <w:t xml:space="preserve">pkt </w:t>
      </w:r>
      <w:r w:rsidR="00B42B7E">
        <w:rPr>
          <w:rFonts w:ascii="Arial" w:eastAsiaTheme="minorHAnsi" w:hAnsi="Arial" w:cs="Arial"/>
          <w:b/>
          <w:bCs/>
          <w:sz w:val="22"/>
          <w:szCs w:val="22"/>
          <w:lang w:eastAsia="pl-PL"/>
        </w:rPr>
        <w:t>10.2.2.1</w:t>
      </w:r>
      <w:r w:rsidRPr="00EF1F5B">
        <w:rPr>
          <w:rFonts w:ascii="Arial" w:eastAsiaTheme="minorHAnsi" w:hAnsi="Arial" w:cs="Arial"/>
          <w:b/>
          <w:bCs/>
          <w:sz w:val="22"/>
          <w:szCs w:val="22"/>
          <w:lang w:eastAsia="pl-PL"/>
        </w:rPr>
        <w:t xml:space="preserve"> SWZ wykonaliśmy:</w:t>
      </w: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3969"/>
        <w:gridCol w:w="1560"/>
        <w:gridCol w:w="1701"/>
        <w:gridCol w:w="2835"/>
        <w:gridCol w:w="1559"/>
      </w:tblGrid>
      <w:tr w:rsidR="00B42B7E" w:rsidRPr="00B42B7E" w14:paraId="7CCC4C5A" w14:textId="77777777" w:rsidTr="00B42B7E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F4C0239" w14:textId="77777777" w:rsidR="00EF1F5B" w:rsidRPr="00B42B7E" w:rsidRDefault="00EF1F5B" w:rsidP="00D6792C">
            <w:pPr>
              <w:widowControl w:val="0"/>
              <w:numPr>
                <w:ilvl w:val="12"/>
                <w:numId w:val="0"/>
              </w:numPr>
              <w:adjustRightIn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2B7E">
              <w:rPr>
                <w:rFonts w:ascii="Arial" w:hAnsi="Arial" w:cs="Arial"/>
                <w:sz w:val="18"/>
                <w:szCs w:val="18"/>
              </w:rPr>
              <w:t>L.p.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51FE3254" w14:textId="77777777" w:rsidR="00EF1F5B" w:rsidRPr="00B42B7E" w:rsidRDefault="00EF1F5B" w:rsidP="00D6792C">
            <w:pPr>
              <w:widowControl w:val="0"/>
              <w:numPr>
                <w:ilvl w:val="12"/>
                <w:numId w:val="0"/>
              </w:numPr>
              <w:adjustRightIn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2B7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Nazwa zamówienia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1FDD9077" w14:textId="77777777" w:rsidR="00EF1F5B" w:rsidRPr="00B42B7E" w:rsidRDefault="00EF1F5B" w:rsidP="00D679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 w:rsidRPr="00B42B7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Opis przedmiotu zamówienia</w:t>
            </w:r>
          </w:p>
          <w:p w14:paraId="11FBF7CE" w14:textId="77777777" w:rsidR="00EF1F5B" w:rsidRPr="00B42B7E" w:rsidRDefault="00EF1F5B" w:rsidP="00D679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eastAsia="pl-PL"/>
              </w:rPr>
            </w:pPr>
            <w:r w:rsidRPr="00B42B7E">
              <w:rPr>
                <w:rFonts w:ascii="Arial" w:hAnsi="Arial" w:cs="Arial"/>
                <w:i/>
                <w:iCs/>
                <w:sz w:val="18"/>
                <w:szCs w:val="18"/>
                <w:lang w:eastAsia="pl-PL"/>
              </w:rPr>
              <w:t>potwierdzaj</w:t>
            </w:r>
            <w:r w:rsidRPr="00B42B7E">
              <w:rPr>
                <w:rFonts w:ascii="Arial" w:eastAsia="TimesNewRoman" w:hAnsi="Arial" w:cs="Arial"/>
                <w:sz w:val="18"/>
                <w:szCs w:val="18"/>
                <w:lang w:eastAsia="pl-PL"/>
              </w:rPr>
              <w:t>ą</w:t>
            </w:r>
            <w:r w:rsidRPr="00B42B7E">
              <w:rPr>
                <w:rFonts w:ascii="Arial" w:hAnsi="Arial" w:cs="Arial"/>
                <w:i/>
                <w:iCs/>
                <w:sz w:val="18"/>
                <w:szCs w:val="18"/>
                <w:lang w:eastAsia="pl-PL"/>
              </w:rPr>
              <w:t>cy spełnianie</w:t>
            </w:r>
          </w:p>
          <w:p w14:paraId="0A5E53C2" w14:textId="77777777" w:rsidR="00EF1F5B" w:rsidRPr="00B42B7E" w:rsidRDefault="00EF1F5B" w:rsidP="00D679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eastAsia="pl-PL"/>
              </w:rPr>
            </w:pPr>
            <w:r w:rsidRPr="00B42B7E">
              <w:rPr>
                <w:rFonts w:ascii="Arial" w:hAnsi="Arial" w:cs="Arial"/>
                <w:i/>
                <w:iCs/>
                <w:sz w:val="18"/>
                <w:szCs w:val="18"/>
                <w:lang w:eastAsia="pl-PL"/>
              </w:rPr>
              <w:t>warunku udziału w post</w:t>
            </w:r>
            <w:r w:rsidRPr="00B42B7E">
              <w:rPr>
                <w:rFonts w:ascii="Arial" w:eastAsia="TimesNewRoman" w:hAnsi="Arial" w:cs="Arial"/>
                <w:sz w:val="18"/>
                <w:szCs w:val="18"/>
                <w:lang w:eastAsia="pl-PL"/>
              </w:rPr>
              <w:t>ę</w:t>
            </w:r>
            <w:r w:rsidRPr="00B42B7E">
              <w:rPr>
                <w:rFonts w:ascii="Arial" w:hAnsi="Arial" w:cs="Arial"/>
                <w:i/>
                <w:iCs/>
                <w:sz w:val="18"/>
                <w:szCs w:val="18"/>
                <w:lang w:eastAsia="pl-PL"/>
              </w:rPr>
              <w:t>powaniu,</w:t>
            </w:r>
          </w:p>
          <w:p w14:paraId="5FBFFC9C" w14:textId="2CEA8335" w:rsidR="00EF1F5B" w:rsidRPr="00B42B7E" w:rsidRDefault="00EF1F5B" w:rsidP="00D6792C">
            <w:pPr>
              <w:widowControl w:val="0"/>
              <w:numPr>
                <w:ilvl w:val="12"/>
                <w:numId w:val="0"/>
              </w:numPr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2B7E">
              <w:rPr>
                <w:rFonts w:ascii="Arial" w:hAnsi="Arial" w:cs="Arial"/>
                <w:i/>
                <w:iCs/>
                <w:sz w:val="18"/>
                <w:szCs w:val="18"/>
                <w:lang w:eastAsia="pl-PL"/>
              </w:rPr>
              <w:t>okre</w:t>
            </w:r>
            <w:r w:rsidRPr="00B42B7E">
              <w:rPr>
                <w:rFonts w:ascii="Arial" w:eastAsia="TimesNewRoman" w:hAnsi="Arial" w:cs="Arial"/>
                <w:sz w:val="18"/>
                <w:szCs w:val="18"/>
                <w:lang w:eastAsia="pl-PL"/>
              </w:rPr>
              <w:t>ś</w:t>
            </w:r>
            <w:r w:rsidRPr="00B42B7E">
              <w:rPr>
                <w:rFonts w:ascii="Arial" w:hAnsi="Arial" w:cs="Arial"/>
                <w:i/>
                <w:iCs/>
                <w:sz w:val="18"/>
                <w:szCs w:val="18"/>
                <w:lang w:eastAsia="pl-PL"/>
              </w:rPr>
              <w:t>lonego w pkt 9.4.1 (</w:t>
            </w:r>
            <w:r w:rsidRPr="00B42B7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pl-PL"/>
              </w:rPr>
              <w:t>Część I</w:t>
            </w:r>
            <w:r w:rsidRPr="00B42B7E">
              <w:rPr>
                <w:rFonts w:ascii="Arial" w:hAnsi="Arial" w:cs="Arial"/>
                <w:i/>
                <w:iCs/>
                <w:sz w:val="18"/>
                <w:szCs w:val="18"/>
                <w:lang w:eastAsia="pl-PL"/>
              </w:rPr>
              <w:t>) lub 9.4.2 SWZ (</w:t>
            </w:r>
            <w:r w:rsidRPr="00B42B7E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eastAsia="pl-PL"/>
              </w:rPr>
              <w:t>Część II</w:t>
            </w:r>
            <w:r w:rsidRPr="00B42B7E">
              <w:rPr>
                <w:rFonts w:ascii="Arial" w:hAnsi="Arial" w:cs="Arial"/>
                <w:i/>
                <w:iCs/>
                <w:sz w:val="18"/>
                <w:szCs w:val="18"/>
                <w:lang w:eastAsia="pl-PL"/>
              </w:rPr>
              <w:t xml:space="preserve">) </w:t>
            </w:r>
            <w:r w:rsidRPr="00B42B7E">
              <w:rPr>
                <w:rFonts w:ascii="Arial" w:hAnsi="Arial" w:cs="Arial"/>
                <w:i/>
                <w:iCs/>
                <w:color w:val="FF0000"/>
                <w:sz w:val="18"/>
                <w:szCs w:val="18"/>
                <w:lang w:eastAsia="pl-PL"/>
              </w:rPr>
              <w:t>*</w:t>
            </w:r>
          </w:p>
        </w:tc>
        <w:tc>
          <w:tcPr>
            <w:tcW w:w="3261" w:type="dxa"/>
            <w:gridSpan w:val="2"/>
            <w:shd w:val="clear" w:color="auto" w:fill="F2F2F2" w:themeFill="background1" w:themeFillShade="F2"/>
            <w:vAlign w:val="center"/>
          </w:tcPr>
          <w:p w14:paraId="634AE348" w14:textId="77777777" w:rsidR="00EF1F5B" w:rsidRPr="00B42B7E" w:rsidRDefault="00EF1F5B" w:rsidP="00D6792C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tLeast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 w:rsidRPr="00B42B7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Data wykonywania</w:t>
            </w:r>
          </w:p>
          <w:p w14:paraId="4AFE2F9A" w14:textId="77777777" w:rsidR="00EF1F5B" w:rsidRPr="00B42B7E" w:rsidRDefault="00EF1F5B" w:rsidP="00D6792C">
            <w:pPr>
              <w:widowControl w:val="0"/>
              <w:numPr>
                <w:ilvl w:val="12"/>
                <w:numId w:val="0"/>
              </w:num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 w:rsidRPr="00B42B7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zamówienia</w:t>
            </w:r>
          </w:p>
          <w:p w14:paraId="1474F6BF" w14:textId="77777777" w:rsidR="00EF1F5B" w:rsidRPr="00B42B7E" w:rsidRDefault="00EF1F5B" w:rsidP="00D6792C">
            <w:pPr>
              <w:widowControl w:val="0"/>
              <w:numPr>
                <w:ilvl w:val="12"/>
                <w:numId w:val="0"/>
              </w:numPr>
              <w:adjustRightIn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2B7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(dzień- miesiąc-rok)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54A2F2D2" w14:textId="77777777" w:rsidR="00B42B7E" w:rsidRDefault="00EF1F5B" w:rsidP="00D679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 w:rsidRPr="00B42B7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Odbiorca zamówienia </w:t>
            </w:r>
          </w:p>
          <w:p w14:paraId="662AC205" w14:textId="5B25CFD5" w:rsidR="00EF1F5B" w:rsidRPr="00B42B7E" w:rsidRDefault="00EF1F5B" w:rsidP="00D679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 w:rsidRPr="00B42B7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>(nazwa, adres)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11622258" w14:textId="77777777" w:rsidR="00EF1F5B" w:rsidRPr="00B42B7E" w:rsidRDefault="00EF1F5B" w:rsidP="00D6792C">
            <w:pPr>
              <w:widowControl w:val="0"/>
              <w:suppressAutoHyphens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</w:pPr>
            <w:r w:rsidRPr="00B42B7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t xml:space="preserve">Wartość zamówienia </w:t>
            </w:r>
            <w:r w:rsidRPr="00B42B7E">
              <w:rPr>
                <w:rFonts w:ascii="Arial" w:hAnsi="Arial" w:cs="Arial"/>
                <w:b/>
                <w:bCs/>
                <w:sz w:val="18"/>
                <w:szCs w:val="18"/>
                <w:lang w:eastAsia="pl-PL"/>
              </w:rPr>
              <w:br/>
              <w:t>w PLN</w:t>
            </w:r>
          </w:p>
        </w:tc>
      </w:tr>
      <w:tr w:rsidR="00B42B7E" w:rsidRPr="00B42B7E" w14:paraId="5442FB0B" w14:textId="77777777" w:rsidTr="00B42B7E">
        <w:tc>
          <w:tcPr>
            <w:tcW w:w="709" w:type="dxa"/>
            <w:shd w:val="clear" w:color="auto" w:fill="D0CECE" w:themeFill="background2" w:themeFillShade="E6"/>
          </w:tcPr>
          <w:p w14:paraId="449A165A" w14:textId="77777777" w:rsidR="00EF1F5B" w:rsidRPr="00B42B7E" w:rsidRDefault="00EF1F5B" w:rsidP="00D6792C">
            <w:pPr>
              <w:widowControl w:val="0"/>
              <w:numPr>
                <w:ilvl w:val="12"/>
                <w:numId w:val="0"/>
              </w:numPr>
              <w:adjustRightInd w:val="0"/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D0CECE" w:themeFill="background2" w:themeFillShade="E6"/>
          </w:tcPr>
          <w:p w14:paraId="665845B2" w14:textId="77777777" w:rsidR="00EF1F5B" w:rsidRPr="00B42B7E" w:rsidRDefault="00EF1F5B" w:rsidP="00D6792C">
            <w:pPr>
              <w:widowControl w:val="0"/>
              <w:numPr>
                <w:ilvl w:val="12"/>
                <w:numId w:val="0"/>
              </w:numPr>
              <w:adjustRightIn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2B7E">
              <w:rPr>
                <w:rFonts w:ascii="Arial" w:hAnsi="Arial" w:cs="Arial"/>
                <w:b/>
                <w:sz w:val="18"/>
                <w:szCs w:val="18"/>
              </w:rPr>
              <w:t>Nazwa</w:t>
            </w:r>
          </w:p>
        </w:tc>
        <w:tc>
          <w:tcPr>
            <w:tcW w:w="3969" w:type="dxa"/>
            <w:shd w:val="clear" w:color="auto" w:fill="D0CECE" w:themeFill="background2" w:themeFillShade="E6"/>
          </w:tcPr>
          <w:p w14:paraId="6376B70C" w14:textId="77777777" w:rsidR="00EF1F5B" w:rsidRPr="00B42B7E" w:rsidRDefault="00EF1F5B" w:rsidP="00D6792C">
            <w:pPr>
              <w:widowControl w:val="0"/>
              <w:numPr>
                <w:ilvl w:val="12"/>
                <w:numId w:val="0"/>
              </w:numPr>
              <w:adjustRightIn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2B7E">
              <w:rPr>
                <w:rFonts w:ascii="Arial" w:hAnsi="Arial" w:cs="Arial"/>
                <w:b/>
                <w:sz w:val="18"/>
                <w:szCs w:val="18"/>
              </w:rPr>
              <w:t>Opis</w:t>
            </w:r>
          </w:p>
        </w:tc>
        <w:tc>
          <w:tcPr>
            <w:tcW w:w="1560" w:type="dxa"/>
            <w:shd w:val="clear" w:color="auto" w:fill="D0CECE" w:themeFill="background2" w:themeFillShade="E6"/>
          </w:tcPr>
          <w:p w14:paraId="5C592B16" w14:textId="77777777" w:rsidR="00EF1F5B" w:rsidRPr="00B42B7E" w:rsidRDefault="00EF1F5B" w:rsidP="00D6792C">
            <w:pPr>
              <w:widowControl w:val="0"/>
              <w:numPr>
                <w:ilvl w:val="12"/>
                <w:numId w:val="0"/>
              </w:num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42B7E">
              <w:rPr>
                <w:rFonts w:ascii="Arial" w:hAnsi="Arial" w:cs="Arial"/>
                <w:b/>
                <w:sz w:val="18"/>
                <w:szCs w:val="18"/>
              </w:rPr>
              <w:t>Początek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14:paraId="63D6E220" w14:textId="77777777" w:rsidR="00EF1F5B" w:rsidRPr="00B42B7E" w:rsidRDefault="00EF1F5B" w:rsidP="00D6792C">
            <w:pPr>
              <w:widowControl w:val="0"/>
              <w:numPr>
                <w:ilvl w:val="12"/>
                <w:numId w:val="0"/>
              </w:numPr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42B7E">
              <w:rPr>
                <w:rFonts w:ascii="Arial" w:hAnsi="Arial" w:cs="Arial"/>
                <w:b/>
                <w:sz w:val="18"/>
                <w:szCs w:val="18"/>
              </w:rPr>
              <w:t>Koniec</w:t>
            </w:r>
          </w:p>
        </w:tc>
        <w:tc>
          <w:tcPr>
            <w:tcW w:w="2835" w:type="dxa"/>
            <w:shd w:val="clear" w:color="auto" w:fill="D0CECE" w:themeFill="background2" w:themeFillShade="E6"/>
          </w:tcPr>
          <w:p w14:paraId="45ADDE7C" w14:textId="77777777" w:rsidR="00EF1F5B" w:rsidRPr="00B42B7E" w:rsidRDefault="00EF1F5B" w:rsidP="00D6792C">
            <w:pPr>
              <w:widowControl w:val="0"/>
              <w:numPr>
                <w:ilvl w:val="12"/>
                <w:numId w:val="0"/>
              </w:numPr>
              <w:adjustRightIn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2B7E">
              <w:rPr>
                <w:rFonts w:ascii="Arial" w:hAnsi="Arial" w:cs="Arial"/>
                <w:b/>
                <w:sz w:val="18"/>
                <w:szCs w:val="18"/>
              </w:rPr>
              <w:t>(nazwa, adres)</w:t>
            </w:r>
          </w:p>
        </w:tc>
        <w:tc>
          <w:tcPr>
            <w:tcW w:w="1559" w:type="dxa"/>
            <w:shd w:val="clear" w:color="auto" w:fill="D0CECE" w:themeFill="background2" w:themeFillShade="E6"/>
          </w:tcPr>
          <w:p w14:paraId="3A3D145D" w14:textId="77777777" w:rsidR="00EF1F5B" w:rsidRPr="00B42B7E" w:rsidRDefault="00EF1F5B" w:rsidP="00D6792C">
            <w:pPr>
              <w:widowControl w:val="0"/>
              <w:numPr>
                <w:ilvl w:val="12"/>
                <w:numId w:val="0"/>
              </w:numPr>
              <w:adjustRightInd w:val="0"/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42B7E">
              <w:rPr>
                <w:rFonts w:ascii="Arial" w:hAnsi="Arial" w:cs="Arial"/>
                <w:b/>
                <w:sz w:val="18"/>
                <w:szCs w:val="18"/>
              </w:rPr>
              <w:t>Kwota</w:t>
            </w:r>
          </w:p>
        </w:tc>
      </w:tr>
      <w:tr w:rsidR="00EF1F5B" w:rsidRPr="00B42B7E" w14:paraId="5EE38BF8" w14:textId="77777777" w:rsidTr="00B42B7E">
        <w:trPr>
          <w:trHeight w:val="601"/>
        </w:trPr>
        <w:tc>
          <w:tcPr>
            <w:tcW w:w="709" w:type="dxa"/>
            <w:shd w:val="clear" w:color="auto" w:fill="auto"/>
          </w:tcPr>
          <w:p w14:paraId="28A5A4DF" w14:textId="77777777" w:rsidR="00EF1F5B" w:rsidRPr="00B42B7E" w:rsidRDefault="00EF1F5B" w:rsidP="00D6792C">
            <w:pPr>
              <w:widowControl w:val="0"/>
              <w:numPr>
                <w:ilvl w:val="12"/>
                <w:numId w:val="0"/>
              </w:numPr>
              <w:adjustRightInd w:val="0"/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14:paraId="75B2CA9D" w14:textId="77777777" w:rsidR="00EF1F5B" w:rsidRPr="00B42B7E" w:rsidRDefault="00EF1F5B" w:rsidP="00D6792C">
            <w:pPr>
              <w:widowControl w:val="0"/>
              <w:numPr>
                <w:ilvl w:val="12"/>
                <w:numId w:val="0"/>
              </w:numPr>
              <w:adjustRightInd w:val="0"/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</w:tcPr>
          <w:p w14:paraId="6713CD70" w14:textId="77777777" w:rsidR="00EF1F5B" w:rsidRPr="00B42B7E" w:rsidRDefault="00EF1F5B" w:rsidP="00D6792C">
            <w:pPr>
              <w:widowControl w:val="0"/>
              <w:numPr>
                <w:ilvl w:val="12"/>
                <w:numId w:val="0"/>
              </w:numPr>
              <w:adjustRightInd w:val="0"/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14:paraId="7DBD2ACF" w14:textId="77777777" w:rsidR="00EF1F5B" w:rsidRPr="00B42B7E" w:rsidRDefault="00EF1F5B" w:rsidP="00D6792C">
            <w:pPr>
              <w:widowControl w:val="0"/>
              <w:numPr>
                <w:ilvl w:val="12"/>
                <w:numId w:val="0"/>
              </w:numPr>
              <w:adjustRightInd w:val="0"/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5D204155" w14:textId="77777777" w:rsidR="00EF1F5B" w:rsidRPr="00B42B7E" w:rsidRDefault="00EF1F5B" w:rsidP="00D6792C">
            <w:pPr>
              <w:widowControl w:val="0"/>
              <w:numPr>
                <w:ilvl w:val="12"/>
                <w:numId w:val="0"/>
              </w:numPr>
              <w:adjustRightInd w:val="0"/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14:paraId="397736B7" w14:textId="77777777" w:rsidR="00EF1F5B" w:rsidRPr="00B42B7E" w:rsidRDefault="00EF1F5B" w:rsidP="00D6792C">
            <w:pPr>
              <w:widowControl w:val="0"/>
              <w:numPr>
                <w:ilvl w:val="12"/>
                <w:numId w:val="0"/>
              </w:numPr>
              <w:adjustRightInd w:val="0"/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</w:tcPr>
          <w:p w14:paraId="2D7AE658" w14:textId="77777777" w:rsidR="00EF1F5B" w:rsidRPr="00B42B7E" w:rsidRDefault="00EF1F5B" w:rsidP="00D6792C">
            <w:pPr>
              <w:widowControl w:val="0"/>
              <w:numPr>
                <w:ilvl w:val="12"/>
                <w:numId w:val="0"/>
              </w:numPr>
              <w:adjustRightInd w:val="0"/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F1F5B" w:rsidRPr="00B42B7E" w14:paraId="71E5118C" w14:textId="77777777" w:rsidTr="00B42B7E">
        <w:trPr>
          <w:trHeight w:val="709"/>
        </w:trPr>
        <w:tc>
          <w:tcPr>
            <w:tcW w:w="709" w:type="dxa"/>
            <w:shd w:val="clear" w:color="auto" w:fill="auto"/>
          </w:tcPr>
          <w:p w14:paraId="5A7D864E" w14:textId="77777777" w:rsidR="00EF1F5B" w:rsidRPr="00B42B7E" w:rsidRDefault="00EF1F5B" w:rsidP="00D6792C">
            <w:pPr>
              <w:widowControl w:val="0"/>
              <w:numPr>
                <w:ilvl w:val="12"/>
                <w:numId w:val="0"/>
              </w:numPr>
              <w:adjustRightInd w:val="0"/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auto"/>
          </w:tcPr>
          <w:p w14:paraId="1C9636AE" w14:textId="77777777" w:rsidR="00EF1F5B" w:rsidRPr="00B42B7E" w:rsidRDefault="00EF1F5B" w:rsidP="00D6792C">
            <w:pPr>
              <w:widowControl w:val="0"/>
              <w:numPr>
                <w:ilvl w:val="12"/>
                <w:numId w:val="0"/>
              </w:numPr>
              <w:adjustRightInd w:val="0"/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</w:tcPr>
          <w:p w14:paraId="49BC6A9B" w14:textId="77777777" w:rsidR="00EF1F5B" w:rsidRPr="00B42B7E" w:rsidRDefault="00EF1F5B" w:rsidP="00D6792C">
            <w:pPr>
              <w:widowControl w:val="0"/>
              <w:numPr>
                <w:ilvl w:val="12"/>
                <w:numId w:val="0"/>
              </w:numPr>
              <w:adjustRightInd w:val="0"/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</w:tcPr>
          <w:p w14:paraId="5C529B64" w14:textId="77777777" w:rsidR="00EF1F5B" w:rsidRPr="00B42B7E" w:rsidRDefault="00EF1F5B" w:rsidP="00D6792C">
            <w:pPr>
              <w:widowControl w:val="0"/>
              <w:numPr>
                <w:ilvl w:val="12"/>
                <w:numId w:val="0"/>
              </w:numPr>
              <w:adjustRightInd w:val="0"/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6820386C" w14:textId="77777777" w:rsidR="00EF1F5B" w:rsidRPr="00B42B7E" w:rsidRDefault="00EF1F5B" w:rsidP="00D6792C">
            <w:pPr>
              <w:widowControl w:val="0"/>
              <w:numPr>
                <w:ilvl w:val="12"/>
                <w:numId w:val="0"/>
              </w:numPr>
              <w:adjustRightInd w:val="0"/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14:paraId="3721730F" w14:textId="77777777" w:rsidR="00EF1F5B" w:rsidRPr="00B42B7E" w:rsidRDefault="00EF1F5B" w:rsidP="00D6792C">
            <w:pPr>
              <w:widowControl w:val="0"/>
              <w:numPr>
                <w:ilvl w:val="12"/>
                <w:numId w:val="0"/>
              </w:numPr>
              <w:adjustRightInd w:val="0"/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</w:tcPr>
          <w:p w14:paraId="1947C88A" w14:textId="77777777" w:rsidR="00EF1F5B" w:rsidRPr="00B42B7E" w:rsidRDefault="00EF1F5B" w:rsidP="00D6792C">
            <w:pPr>
              <w:widowControl w:val="0"/>
              <w:numPr>
                <w:ilvl w:val="12"/>
                <w:numId w:val="0"/>
              </w:numPr>
              <w:adjustRightInd w:val="0"/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B4D1CC5" w14:textId="7ECE2268" w:rsidR="00EF1F5B" w:rsidRPr="00EF1F5B" w:rsidRDefault="00EF1F5B" w:rsidP="00EF1F5B">
      <w:pPr>
        <w:suppressAutoHyphens w:val="0"/>
        <w:autoSpaceDE w:val="0"/>
        <w:autoSpaceDN w:val="0"/>
        <w:adjustRightInd w:val="0"/>
        <w:spacing w:after="160" w:line="276" w:lineRule="auto"/>
        <w:jc w:val="both"/>
        <w:rPr>
          <w:rFonts w:ascii="Arial" w:eastAsiaTheme="minorHAnsi" w:hAnsi="Arial" w:cs="Arial"/>
          <w:b/>
          <w:bCs/>
          <w:sz w:val="18"/>
          <w:szCs w:val="18"/>
          <w:lang w:eastAsia="pl-PL"/>
        </w:rPr>
      </w:pPr>
      <w:r w:rsidRPr="00EF1F5B">
        <w:rPr>
          <w:rFonts w:ascii="Arial" w:eastAsiaTheme="minorHAnsi" w:hAnsi="Arial" w:cs="Arial"/>
          <w:b/>
          <w:sz w:val="18"/>
          <w:szCs w:val="18"/>
          <w:lang w:eastAsia="pl-PL"/>
        </w:rPr>
        <w:t xml:space="preserve">Zgodnie </w:t>
      </w:r>
      <w:r w:rsidRPr="00EF1F5B">
        <w:rPr>
          <w:rFonts w:ascii="Arial" w:eastAsiaTheme="minorHAnsi" w:hAnsi="Arial" w:cs="Arial"/>
          <w:b/>
          <w:bCs/>
          <w:sz w:val="18"/>
          <w:szCs w:val="18"/>
          <w:lang w:eastAsia="pl-PL"/>
        </w:rPr>
        <w:t xml:space="preserve">z pkt </w:t>
      </w:r>
      <w:r w:rsidR="00B42B7E">
        <w:rPr>
          <w:rFonts w:ascii="Arial" w:eastAsiaTheme="minorHAnsi" w:hAnsi="Arial" w:cs="Arial"/>
          <w:b/>
          <w:bCs/>
          <w:i/>
          <w:iCs/>
          <w:sz w:val="18"/>
          <w:szCs w:val="18"/>
          <w:lang w:eastAsia="pl-PL"/>
        </w:rPr>
        <w:t>9.4.1</w:t>
      </w:r>
      <w:r w:rsidRPr="00EF1F5B">
        <w:rPr>
          <w:rFonts w:ascii="Arial" w:eastAsiaTheme="minorHAnsi" w:hAnsi="Arial" w:cs="Arial"/>
          <w:b/>
          <w:bCs/>
          <w:i/>
          <w:iCs/>
          <w:sz w:val="18"/>
          <w:szCs w:val="18"/>
          <w:lang w:eastAsia="pl-PL"/>
        </w:rPr>
        <w:t xml:space="preserve"> SWZ(Część I) lub </w:t>
      </w:r>
      <w:r w:rsidR="00B42B7E">
        <w:rPr>
          <w:rFonts w:ascii="Arial" w:eastAsiaTheme="minorHAnsi" w:hAnsi="Arial" w:cs="Arial"/>
          <w:b/>
          <w:bCs/>
          <w:i/>
          <w:iCs/>
          <w:sz w:val="18"/>
          <w:szCs w:val="18"/>
          <w:lang w:eastAsia="pl-PL"/>
        </w:rPr>
        <w:t>9.4.2</w:t>
      </w:r>
      <w:r w:rsidRPr="00EF1F5B">
        <w:rPr>
          <w:rFonts w:ascii="Arial" w:eastAsiaTheme="minorHAnsi" w:hAnsi="Arial" w:cs="Arial"/>
          <w:b/>
          <w:bCs/>
          <w:i/>
          <w:iCs/>
          <w:sz w:val="18"/>
          <w:szCs w:val="18"/>
          <w:lang w:eastAsia="pl-PL"/>
        </w:rPr>
        <w:t xml:space="preserve"> SWZ (Część II)</w:t>
      </w:r>
      <w:r w:rsidRPr="00EF1F5B">
        <w:rPr>
          <w:rFonts w:ascii="Arial" w:eastAsiaTheme="minorHAnsi" w:hAnsi="Arial" w:cs="Arial"/>
          <w:b/>
          <w:bCs/>
          <w:sz w:val="18"/>
          <w:szCs w:val="18"/>
          <w:lang w:eastAsia="pl-PL"/>
        </w:rPr>
        <w:t xml:space="preserve"> SWZ do niniejszej oferty załączam(y) podmiotowe środki dowodowe potwierdzające odpowiednio, że zamówienia wskazane w niniejszym wykazie zostały wykonane należycie. </w:t>
      </w:r>
      <w:r w:rsidRPr="00EF1F5B">
        <w:rPr>
          <w:rFonts w:ascii="Arial" w:hAnsi="Arial" w:cs="Arial"/>
          <w:b/>
          <w:sz w:val="18"/>
          <w:szCs w:val="18"/>
          <w:lang w:eastAsia="pl-PL"/>
        </w:rPr>
        <w:t>Jeżeli Wykonawca polega na wiedzy i doświadczeniu innych podmiotów, w celu udowodnienia, że będzie dysponował zasobami niezbędnymi do realizacji zamówienia winien przedstawić pisemne zobowiązanie tych podmiotów do oddania mu do dyspozycji wymaganej wiedzy i doświadczenia przez okres korzystania z nich przy wykonaniu zamówienia</w:t>
      </w:r>
      <w:r w:rsidR="00B42B7E">
        <w:rPr>
          <w:rFonts w:ascii="Arial" w:hAnsi="Arial" w:cs="Arial"/>
          <w:b/>
          <w:sz w:val="18"/>
          <w:szCs w:val="18"/>
          <w:lang w:eastAsia="pl-PL"/>
        </w:rPr>
        <w:t>.</w:t>
      </w:r>
    </w:p>
    <w:p w14:paraId="18558138" w14:textId="77777777" w:rsidR="00EF1F5B" w:rsidRPr="00EF1F5B" w:rsidRDefault="00EF1F5B" w:rsidP="00EF1F5B">
      <w:pPr>
        <w:pStyle w:val="Spider-2"/>
        <w:numPr>
          <w:ilvl w:val="0"/>
          <w:numId w:val="0"/>
        </w:numPr>
        <w:ind w:left="340" w:hanging="340"/>
        <w:rPr>
          <w:rFonts w:eastAsiaTheme="minorHAnsi" w:cs="Arial"/>
          <w:sz w:val="22"/>
          <w:szCs w:val="22"/>
        </w:rPr>
      </w:pPr>
      <w:r w:rsidRPr="00EF1F5B">
        <w:rPr>
          <w:rFonts w:eastAsiaTheme="minorHAnsi" w:cs="Arial"/>
          <w:sz w:val="22"/>
          <w:szCs w:val="22"/>
        </w:rPr>
        <w:t xml:space="preserve">Miejscowość i data ................................................. </w:t>
      </w:r>
      <w:r w:rsidRPr="00EF1F5B">
        <w:rPr>
          <w:rFonts w:eastAsiaTheme="minorHAnsi" w:cs="Arial"/>
          <w:sz w:val="22"/>
          <w:szCs w:val="22"/>
        </w:rPr>
        <w:tab/>
      </w:r>
      <w:r w:rsidRPr="00EF1F5B">
        <w:rPr>
          <w:rFonts w:eastAsiaTheme="minorHAnsi" w:cs="Arial"/>
          <w:sz w:val="22"/>
          <w:szCs w:val="22"/>
        </w:rPr>
        <w:tab/>
      </w:r>
      <w:r w:rsidRPr="00EF1F5B">
        <w:rPr>
          <w:rFonts w:eastAsiaTheme="minorHAnsi" w:cs="Arial"/>
          <w:sz w:val="22"/>
          <w:szCs w:val="22"/>
        </w:rPr>
        <w:tab/>
      </w:r>
      <w:r w:rsidRPr="00EF1F5B">
        <w:rPr>
          <w:rFonts w:eastAsiaTheme="minorHAnsi" w:cs="Arial"/>
          <w:sz w:val="22"/>
          <w:szCs w:val="22"/>
        </w:rPr>
        <w:tab/>
      </w:r>
      <w:r w:rsidRPr="00EF1F5B">
        <w:rPr>
          <w:rFonts w:eastAsiaTheme="minorHAnsi" w:cs="Arial"/>
          <w:sz w:val="22"/>
          <w:szCs w:val="22"/>
        </w:rPr>
        <w:tab/>
      </w:r>
      <w:r w:rsidRPr="00EF1F5B">
        <w:rPr>
          <w:rFonts w:eastAsiaTheme="minorHAnsi" w:cs="Arial"/>
          <w:sz w:val="22"/>
          <w:szCs w:val="22"/>
        </w:rPr>
        <w:tab/>
        <w:t xml:space="preserve">                            </w:t>
      </w:r>
    </w:p>
    <w:p w14:paraId="0E1A8867" w14:textId="4E819E07" w:rsidR="00EF1F5B" w:rsidRPr="00EF1F5B" w:rsidRDefault="00EF1F5B" w:rsidP="003466A6">
      <w:pPr>
        <w:suppressAutoHyphens w:val="0"/>
        <w:autoSpaceDE w:val="0"/>
        <w:autoSpaceDN w:val="0"/>
        <w:adjustRightInd w:val="0"/>
        <w:spacing w:line="276" w:lineRule="auto"/>
        <w:jc w:val="right"/>
        <w:rPr>
          <w:rFonts w:eastAsiaTheme="minorHAnsi" w:cs="Arial"/>
          <w:sz w:val="22"/>
          <w:szCs w:val="22"/>
        </w:rPr>
      </w:pPr>
      <w:r w:rsidRPr="00EF1F5B">
        <w:rPr>
          <w:rFonts w:ascii="Arial" w:eastAsia="CIDFont+F2" w:hAnsi="Arial" w:cs="Arial"/>
          <w:color w:val="FF0000"/>
          <w:sz w:val="20"/>
          <w:szCs w:val="20"/>
          <w:lang w:eastAsia="pl-PL"/>
        </w:rPr>
        <w:t>*niepotrzebne skreślić</w:t>
      </w:r>
      <w:r w:rsidR="00713394">
        <w:rPr>
          <w:rFonts w:ascii="Arial" w:eastAsia="CIDFont+F2" w:hAnsi="Arial" w:cs="Arial"/>
          <w:color w:val="FF0000"/>
          <w:sz w:val="20"/>
          <w:szCs w:val="20"/>
          <w:lang w:eastAsia="pl-PL"/>
        </w:rPr>
        <w:t xml:space="preserve">                                                                                                                         </w:t>
      </w:r>
      <w:r w:rsidRPr="00EF1F5B">
        <w:rPr>
          <w:rFonts w:eastAsiaTheme="minorHAnsi" w:cs="Arial"/>
          <w:sz w:val="22"/>
          <w:szCs w:val="22"/>
        </w:rPr>
        <w:t xml:space="preserve">………………………………………………………………….                                                                                                                                                                </w:t>
      </w:r>
    </w:p>
    <w:p w14:paraId="44CF8C6C" w14:textId="6D5BEA9B" w:rsidR="00EF1F5B" w:rsidRPr="00B42B7E" w:rsidRDefault="00EF1F5B" w:rsidP="00B42B7E">
      <w:pPr>
        <w:pStyle w:val="Spider-2"/>
        <w:numPr>
          <w:ilvl w:val="0"/>
          <w:numId w:val="0"/>
        </w:numPr>
        <w:ind w:left="340" w:hanging="340"/>
        <w:jc w:val="right"/>
        <w:rPr>
          <w:rFonts w:cs="Arial"/>
          <w:i/>
          <w:sz w:val="16"/>
          <w:szCs w:val="16"/>
        </w:rPr>
        <w:sectPr w:rsidR="00EF1F5B" w:rsidRPr="00B42B7E" w:rsidSect="00EF1F5B">
          <w:footnotePr>
            <w:numRestart w:val="eachSect"/>
          </w:footnotePr>
          <w:type w:val="continuous"/>
          <w:pgSz w:w="16837" w:h="11905" w:orient="landscape"/>
          <w:pgMar w:top="1134" w:right="1134" w:bottom="1134" w:left="1134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noEndnote/>
          <w:docGrid w:linePitch="326"/>
        </w:sectPr>
      </w:pPr>
      <w:r w:rsidRPr="00B42B7E">
        <w:rPr>
          <w:rFonts w:cs="Arial"/>
          <w:i/>
          <w:sz w:val="16"/>
          <w:szCs w:val="16"/>
        </w:rPr>
        <w:t>Podpis(y) osoby/osób upoważnionej (</w:t>
      </w:r>
      <w:proofErr w:type="spellStart"/>
      <w:r w:rsidRPr="00B42B7E">
        <w:rPr>
          <w:rFonts w:cs="Arial"/>
          <w:i/>
          <w:sz w:val="16"/>
          <w:szCs w:val="16"/>
        </w:rPr>
        <w:t>ych</w:t>
      </w:r>
      <w:proofErr w:type="spellEnd"/>
      <w:r w:rsidRPr="00B42B7E">
        <w:rPr>
          <w:rFonts w:cs="Arial"/>
          <w:i/>
          <w:sz w:val="16"/>
          <w:szCs w:val="16"/>
        </w:rPr>
        <w:t>) do reprezentowania</w:t>
      </w:r>
      <w:r w:rsidRPr="00B42B7E">
        <w:rPr>
          <w:rFonts w:cs="Arial"/>
          <w:i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Wykonawcy (dokument winien być podpisany kwalifikowanym podpisem elektroniczn</w:t>
      </w:r>
      <w:r w:rsidR="00C56B46">
        <w:rPr>
          <w:rFonts w:cs="Arial"/>
          <w:i/>
          <w:sz w:val="16"/>
          <w:szCs w:val="16"/>
        </w:rPr>
        <w:t>ym</w:t>
      </w:r>
    </w:p>
    <w:p w14:paraId="7D4588BF" w14:textId="77777777" w:rsidR="00EF1F5B" w:rsidRPr="00EF1F5B" w:rsidRDefault="00EF1F5B" w:rsidP="00222B92">
      <w:pPr>
        <w:spacing w:line="276" w:lineRule="auto"/>
        <w:rPr>
          <w:rFonts w:ascii="Arial" w:hAnsi="Arial" w:cs="Arial"/>
          <w:i/>
          <w:iCs/>
          <w:sz w:val="14"/>
          <w:szCs w:val="14"/>
        </w:rPr>
      </w:pPr>
    </w:p>
    <w:sectPr w:rsidR="00EF1F5B" w:rsidRPr="00EF1F5B" w:rsidSect="00EF1F5B">
      <w:headerReference w:type="default" r:id="rId13"/>
      <w:footerReference w:type="default" r:id="rId14"/>
      <w:headerReference w:type="first" r:id="rId15"/>
      <w:footerReference w:type="first" r:id="rId16"/>
      <w:footnotePr>
        <w:numRestart w:val="eachSect"/>
      </w:footnotePr>
      <w:type w:val="continuous"/>
      <w:pgSz w:w="16837" w:h="11905" w:orient="landscape"/>
      <w:pgMar w:top="1134" w:right="1134" w:bottom="1134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274BB" w14:textId="77777777" w:rsidR="00176EE2" w:rsidRDefault="00176EE2">
      <w:r>
        <w:separator/>
      </w:r>
    </w:p>
  </w:endnote>
  <w:endnote w:type="continuationSeparator" w:id="0">
    <w:p w14:paraId="2BB5AE86" w14:textId="77777777" w:rsidR="00176EE2" w:rsidRDefault="00176EE2">
      <w:r>
        <w:continuationSeparator/>
      </w:r>
    </w:p>
  </w:endnote>
  <w:endnote w:type="continuationNotice" w:id="1">
    <w:p w14:paraId="1E2DB800" w14:textId="77777777" w:rsidR="00176EE2" w:rsidRDefault="00176E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Bats">
    <w:altName w:val="Symbol"/>
    <w:panose1 w:val="00000000000000000000"/>
    <w:charset w:val="02"/>
    <w:family w:val="auto"/>
    <w:notTrueType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FrankfurtGothic">
    <w:altName w:val="Times New Roman"/>
    <w:charset w:val="00"/>
    <w:family w:val="auto"/>
    <w:pitch w:val="variable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ArialMT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-ItalicMT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">
    <w:altName w:val="MS Gothic"/>
    <w:panose1 w:val="00000000000000000000"/>
    <w:charset w:val="00"/>
    <w:family w:val="roman"/>
    <w:notTrueType/>
    <w:pitch w:val="default"/>
  </w:font>
  <w:font w:name="CIDFont+F2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B5A1C" w14:textId="77777777" w:rsidR="00176EE2" w:rsidRDefault="00176EE2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309980671"/>
      <w:docPartObj>
        <w:docPartGallery w:val="Page Numbers (Bottom of Page)"/>
        <w:docPartUnique/>
      </w:docPartObj>
    </w:sdtPr>
    <w:sdtEndPr/>
    <w:sdtContent>
      <w:p w14:paraId="5A8CD129" w14:textId="5D20A56B" w:rsidR="00176EE2" w:rsidRPr="00D30061" w:rsidRDefault="00176EE2" w:rsidP="00ED11F8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D30061">
          <w:rPr>
            <w:rFonts w:ascii="Arial" w:hAnsi="Arial" w:cs="Arial"/>
            <w:sz w:val="20"/>
            <w:szCs w:val="20"/>
          </w:rPr>
          <w:fldChar w:fldCharType="begin"/>
        </w:r>
        <w:r w:rsidRPr="00D30061">
          <w:rPr>
            <w:rFonts w:ascii="Arial" w:hAnsi="Arial" w:cs="Arial"/>
            <w:sz w:val="20"/>
            <w:szCs w:val="20"/>
          </w:rPr>
          <w:instrText>PAGE   \* MERGEFORMAT</w:instrText>
        </w:r>
        <w:r w:rsidRPr="00D30061"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34</w:t>
        </w:r>
        <w:r w:rsidRPr="00D30061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249"/>
      <w:gridCol w:w="3249"/>
      <w:gridCol w:w="3249"/>
    </w:tblGrid>
    <w:tr w:rsidR="00176EE2" w14:paraId="53012522" w14:textId="77777777" w:rsidTr="00ED11F8">
      <w:tc>
        <w:tcPr>
          <w:tcW w:w="3249" w:type="dxa"/>
        </w:tcPr>
        <w:p w14:paraId="7C77CB52" w14:textId="77777777" w:rsidR="00176EE2" w:rsidRDefault="00176EE2" w:rsidP="00ED11F8">
          <w:pPr>
            <w:pStyle w:val="Nagwek0"/>
            <w:ind w:left="-115"/>
          </w:pPr>
        </w:p>
      </w:tc>
      <w:tc>
        <w:tcPr>
          <w:tcW w:w="3249" w:type="dxa"/>
        </w:tcPr>
        <w:p w14:paraId="1ABFF942" w14:textId="77777777" w:rsidR="00176EE2" w:rsidRDefault="00176EE2" w:rsidP="00ED11F8">
          <w:pPr>
            <w:pStyle w:val="Nagwek0"/>
            <w:jc w:val="center"/>
          </w:pPr>
        </w:p>
      </w:tc>
      <w:tc>
        <w:tcPr>
          <w:tcW w:w="3249" w:type="dxa"/>
        </w:tcPr>
        <w:p w14:paraId="51CA252E" w14:textId="77777777" w:rsidR="00176EE2" w:rsidRDefault="00176EE2" w:rsidP="00ED11F8">
          <w:pPr>
            <w:pStyle w:val="Nagwek0"/>
            <w:ind w:right="-115"/>
            <w:jc w:val="right"/>
          </w:pPr>
        </w:p>
      </w:tc>
    </w:tr>
  </w:tbl>
  <w:p w14:paraId="6DFA77DE" w14:textId="77777777" w:rsidR="00176EE2" w:rsidRDefault="00176EE2" w:rsidP="00ED11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85C2A" w14:textId="77777777" w:rsidR="00176EE2" w:rsidRDefault="00176EE2">
      <w:r>
        <w:separator/>
      </w:r>
    </w:p>
  </w:footnote>
  <w:footnote w:type="continuationSeparator" w:id="0">
    <w:p w14:paraId="086B5053" w14:textId="77777777" w:rsidR="00176EE2" w:rsidRDefault="00176EE2">
      <w:r>
        <w:continuationSeparator/>
      </w:r>
    </w:p>
  </w:footnote>
  <w:footnote w:type="continuationNotice" w:id="1">
    <w:p w14:paraId="34BC19CF" w14:textId="77777777" w:rsidR="00176EE2" w:rsidRDefault="00176EE2"/>
  </w:footnote>
  <w:footnote w:id="2">
    <w:p w14:paraId="136E9682" w14:textId="77777777" w:rsidR="00176EE2" w:rsidRPr="00917E9D" w:rsidRDefault="00176EE2" w:rsidP="00834C98">
      <w:pPr>
        <w:pStyle w:val="Tekstprzypisudolnego"/>
        <w:ind w:left="-284" w:right="141"/>
        <w:rPr>
          <w:rFonts w:cs="Arial"/>
          <w:sz w:val="18"/>
          <w:szCs w:val="14"/>
        </w:rPr>
      </w:pPr>
      <w:r w:rsidRPr="00917E9D">
        <w:rPr>
          <w:rStyle w:val="Odwoanieprzypisudolnego"/>
          <w:rFonts w:cs="Arial"/>
          <w:sz w:val="18"/>
          <w:szCs w:val="14"/>
        </w:rPr>
        <w:footnoteRef/>
      </w:r>
      <w:r w:rsidRPr="00917E9D">
        <w:rPr>
          <w:rFonts w:cs="Arial"/>
          <w:sz w:val="18"/>
          <w:szCs w:val="14"/>
        </w:rPr>
        <w:t xml:space="preserve"> </w:t>
      </w:r>
      <w:r w:rsidRPr="00874814">
        <w:rPr>
          <w:rFonts w:cs="Arial"/>
          <w:sz w:val="16"/>
          <w:szCs w:val="14"/>
        </w:rPr>
        <w:t>Uzupełnić jeżeli dotyczy</w:t>
      </w:r>
    </w:p>
  </w:footnote>
  <w:footnote w:id="3">
    <w:p w14:paraId="1490A284" w14:textId="77777777" w:rsidR="00176EE2" w:rsidRPr="00E606E5" w:rsidRDefault="00176EE2" w:rsidP="00874814">
      <w:pPr>
        <w:pStyle w:val="Tekstprzypisudolnego"/>
        <w:ind w:left="-284"/>
        <w:jc w:val="both"/>
        <w:rPr>
          <w:rFonts w:cs="Arial"/>
          <w:i/>
          <w:sz w:val="14"/>
          <w:szCs w:val="14"/>
        </w:rPr>
      </w:pPr>
      <w:r w:rsidRPr="00917E9D">
        <w:rPr>
          <w:rStyle w:val="Odwoanieprzypisudolnego"/>
          <w:rFonts w:cs="Arial"/>
          <w:sz w:val="18"/>
          <w:szCs w:val="14"/>
        </w:rPr>
        <w:footnoteRef/>
      </w:r>
      <w:r w:rsidRPr="00917E9D">
        <w:rPr>
          <w:rFonts w:cs="Arial"/>
          <w:sz w:val="18"/>
          <w:szCs w:val="14"/>
        </w:rPr>
        <w:t xml:space="preserve"> </w:t>
      </w:r>
      <w:r w:rsidRPr="00874814">
        <w:rPr>
          <w:rFonts w:cs="Arial"/>
          <w:sz w:val="16"/>
          <w:szCs w:val="14"/>
        </w:rPr>
        <w:t>Wykonawca zobowiązany jest do wykazania, że zastrzeżone informacje stanowią tajemnicę przedsiębiorstwa składając pisemne uzasadnienie (np. w formie odrębnego dokumentu/ załącznika do oferty)</w:t>
      </w:r>
    </w:p>
  </w:footnote>
  <w:footnote w:id="4">
    <w:p w14:paraId="3FE3A986" w14:textId="77777777" w:rsidR="00176EE2" w:rsidRPr="0047249E" w:rsidRDefault="00176EE2" w:rsidP="00436509">
      <w:pPr>
        <w:pStyle w:val="Tekstprzypisudolnego"/>
        <w:jc w:val="both"/>
        <w:rPr>
          <w:rFonts w:cs="Arial"/>
          <w:i/>
        </w:rPr>
      </w:pPr>
      <w:r w:rsidRPr="008A138D">
        <w:rPr>
          <w:rStyle w:val="Odwoanieprzypisudolnego"/>
          <w:sz w:val="18"/>
        </w:rPr>
        <w:footnoteRef/>
      </w:r>
      <w:r>
        <w:rPr>
          <w:rFonts w:ascii="Times New Roman" w:hAnsi="Times New Roman"/>
          <w:i/>
        </w:rPr>
        <w:t xml:space="preserve"> </w:t>
      </w:r>
      <w:r w:rsidRPr="008A138D">
        <w:rPr>
          <w:rFonts w:cs="Arial"/>
          <w:i/>
          <w:sz w:val="16"/>
        </w:rPr>
        <w:t xml:space="preserve">Wypełnia Wykonawca lub podmiot, na którego zasoby powołuje się Wykonawca,( jeżeli ma zastosowanie, wykreśla jeżeli nie dotyczy). Zgodnie z art. 125 ust. 5 ustawy z dnia 11 września 2019 r. Prawo zamówień publicznych („ustawa </w:t>
      </w:r>
      <w:proofErr w:type="spellStart"/>
      <w:r w:rsidRPr="008A138D">
        <w:rPr>
          <w:rFonts w:cs="Arial"/>
          <w:i/>
          <w:sz w:val="16"/>
        </w:rPr>
        <w:t>Pzp</w:t>
      </w:r>
      <w:proofErr w:type="spellEnd"/>
      <w:r w:rsidRPr="008A138D">
        <w:rPr>
          <w:rFonts w:cs="Arial"/>
          <w:i/>
          <w:sz w:val="16"/>
        </w:rPr>
        <w:t xml:space="preserve">”)Wykonawca, w przypadku polegania na zdolnościach lub sytuacji podmiotów udostępniających zasoby, przedstawia wraz z oświadczeniem, o którym mowa w art. 125 ust. 1 ustawy </w:t>
      </w:r>
      <w:proofErr w:type="spellStart"/>
      <w:r w:rsidRPr="008A138D">
        <w:rPr>
          <w:rFonts w:cs="Arial"/>
          <w:i/>
          <w:sz w:val="16"/>
        </w:rPr>
        <w:t>Pzp</w:t>
      </w:r>
      <w:proofErr w:type="spellEnd"/>
      <w:r w:rsidRPr="008A138D">
        <w:rPr>
          <w:rFonts w:cs="Arial"/>
          <w:i/>
          <w:sz w:val="16"/>
        </w:rPr>
        <w:t xml:space="preserve">, także oświadczenie podmiotu udostępniającego zasoby, potwierdzające brak podstaw wykluczenia tego podmiotu oraz odpowiednio spełnianie warunków udziału w postępowaniu, w zakresie w jakim Wykonawca powołuje się na jego zasoby. </w:t>
      </w:r>
    </w:p>
  </w:footnote>
  <w:footnote w:id="5">
    <w:p w14:paraId="272A4F25" w14:textId="77777777" w:rsidR="00176EE2" w:rsidRPr="008A138D" w:rsidRDefault="00176EE2" w:rsidP="00F932B8">
      <w:pPr>
        <w:pStyle w:val="Tekstprzypisudolnego"/>
        <w:rPr>
          <w:rFonts w:cs="Arial"/>
          <w:sz w:val="16"/>
          <w:szCs w:val="16"/>
        </w:rPr>
      </w:pPr>
      <w:r w:rsidRPr="008A138D">
        <w:rPr>
          <w:rStyle w:val="Odwoanieprzypisudolnego"/>
          <w:rFonts w:cs="Arial"/>
          <w:i/>
          <w:sz w:val="18"/>
          <w:szCs w:val="16"/>
        </w:rPr>
        <w:footnoteRef/>
      </w:r>
      <w:r w:rsidRPr="008A138D">
        <w:rPr>
          <w:rFonts w:cs="Arial"/>
          <w:i/>
          <w:sz w:val="16"/>
          <w:szCs w:val="16"/>
        </w:rPr>
        <w:t xml:space="preserve"> Wypełnia Wykonawca, jeżeli ma zastosowanie (wykreśla, jeżeli nie dotyczy).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F45D1" w14:textId="2C06F6BE" w:rsidR="00176EE2" w:rsidRPr="00760B96" w:rsidRDefault="00176EE2" w:rsidP="7DC2C92B">
    <w:pPr>
      <w:pStyle w:val="Nagwek1"/>
      <w:spacing w:before="0" w:after="0"/>
      <w:ind w:left="1985" w:hanging="1985"/>
      <w:jc w:val="both"/>
      <w:rPr>
        <w:b w:val="0"/>
        <w:bCs w:val="0"/>
        <w:i/>
        <w:iCs/>
        <w:sz w:val="18"/>
        <w:szCs w:val="18"/>
      </w:rPr>
    </w:pPr>
    <w:r w:rsidRPr="7DC2C92B">
      <w:rPr>
        <w:b w:val="0"/>
        <w:bCs w:val="0"/>
        <w:i/>
        <w:iCs/>
        <w:sz w:val="18"/>
        <w:szCs w:val="18"/>
      </w:rPr>
      <w:t>Specyfikacja Warunków Zamówienia                                                                                          DZA-DZAZZP.2610.3</w:t>
    </w:r>
    <w:r>
      <w:rPr>
        <w:b w:val="0"/>
        <w:bCs w:val="0"/>
        <w:i/>
        <w:iCs/>
        <w:sz w:val="18"/>
        <w:szCs w:val="18"/>
      </w:rPr>
      <w:t>9</w:t>
    </w:r>
    <w:r w:rsidRPr="7DC2C92B">
      <w:rPr>
        <w:b w:val="0"/>
        <w:bCs w:val="0"/>
        <w:i/>
        <w:iCs/>
        <w:sz w:val="18"/>
        <w:szCs w:val="18"/>
      </w:rPr>
      <w:t>.2026</w:t>
    </w:r>
  </w:p>
  <w:p w14:paraId="21B1D499" w14:textId="77777777" w:rsidR="00176EE2" w:rsidRDefault="00176EE2" w:rsidP="00F947A0">
    <w:pPr>
      <w:pStyle w:val="Nagwek1"/>
      <w:spacing w:before="0" w:after="0"/>
      <w:ind w:left="1985" w:hanging="1985"/>
      <w:jc w:val="both"/>
      <w:rPr>
        <w:b w:val="0"/>
        <w:i/>
        <w:sz w:val="18"/>
        <w:szCs w:val="18"/>
      </w:rPr>
    </w:pPr>
    <w:r w:rsidRPr="00DC088F">
      <w:rPr>
        <w:b w:val="0"/>
        <w:bCs w:val="0"/>
        <w:i/>
        <w:iCs/>
        <w:kern w:val="0"/>
        <w:sz w:val="18"/>
        <w:szCs w:val="18"/>
      </w:rPr>
      <w:t>System informacji prawnej</w:t>
    </w:r>
  </w:p>
  <w:p w14:paraId="67BC6226" w14:textId="247905BD" w:rsidR="00176EE2" w:rsidRPr="00E04788" w:rsidRDefault="00176EE2" w:rsidP="00ED11F8">
    <w:pPr>
      <w:autoSpaceDE w:val="0"/>
      <w:autoSpaceDN w:val="0"/>
      <w:adjustRightInd w:val="0"/>
      <w:jc w:val="both"/>
      <w:rPr>
        <w:rFonts w:ascii="Arial" w:hAnsi="Arial" w:cs="Arial"/>
        <w:i/>
        <w:sz w:val="20"/>
        <w:szCs w:val="20"/>
        <w:lang w:eastAsia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523F4" w14:textId="77777777" w:rsidR="00176EE2" w:rsidRDefault="00176EE2">
    <w:pPr>
      <w:pStyle w:val="Nagwek0"/>
    </w:pPr>
    <w:r>
      <w:rPr>
        <w:noProof/>
        <w:lang w:eastAsia="pl-PL"/>
      </w:rPr>
      <w:drawing>
        <wp:inline distT="0" distB="0" distL="0" distR="0" wp14:anchorId="6520C551" wp14:editId="353EAB43">
          <wp:extent cx="5724524" cy="731520"/>
          <wp:effectExtent l="0" t="0" r="9525" b="0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4524" cy="731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F7946F56"/>
    <w:lvl w:ilvl="0">
      <w:start w:val="1"/>
      <w:numFmt w:val="bullet"/>
      <w:pStyle w:val="Listapunktowana3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D666B41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C5CFAD8"/>
    <w:lvl w:ilvl="0">
      <w:start w:val="1"/>
      <w:numFmt w:val="bullet"/>
      <w:pStyle w:val="NumPar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numFmt w:val="decimal"/>
      <w:pStyle w:val="Nagwekspisutreci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4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</w:pPr>
    </w:lvl>
    <w:lvl w:ilvl="2">
      <w:start w:val="1"/>
      <w:numFmt w:val="lowerRoman"/>
      <w:lvlText w:val="%3)"/>
      <w:lvlJc w:val="left"/>
      <w:pPr>
        <w:tabs>
          <w:tab w:val="num" w:pos="1080"/>
        </w:tabs>
      </w:pPr>
    </w:lvl>
    <w:lvl w:ilvl="3">
      <w:start w:val="1"/>
      <w:numFmt w:val="decimal"/>
      <w:lvlText w:val="(%4)"/>
      <w:lvlJc w:val="left"/>
      <w:pPr>
        <w:tabs>
          <w:tab w:val="num" w:pos="1440"/>
        </w:tabs>
      </w:pPr>
    </w:lvl>
    <w:lvl w:ilvl="4">
      <w:start w:val="1"/>
      <w:numFmt w:val="lowerLetter"/>
      <w:lvlText w:val="(%5)"/>
      <w:lvlJc w:val="left"/>
      <w:pPr>
        <w:tabs>
          <w:tab w:val="num" w:pos="1800"/>
        </w:tabs>
      </w:pPr>
    </w:lvl>
    <w:lvl w:ilvl="5">
      <w:start w:val="1"/>
      <w:numFmt w:val="lowerRoman"/>
      <w:lvlText w:val="(%6)"/>
      <w:lvlJc w:val="left"/>
      <w:pPr>
        <w:tabs>
          <w:tab w:val="num" w:pos="2160"/>
        </w:tabs>
      </w:pPr>
    </w:lvl>
    <w:lvl w:ilvl="6">
      <w:start w:val="1"/>
      <w:numFmt w:val="decimal"/>
      <w:lvlText w:val="%7."/>
      <w:lvlJc w:val="left"/>
      <w:pPr>
        <w:tabs>
          <w:tab w:val="num" w:pos="2520"/>
        </w:tabs>
      </w:pPr>
    </w:lvl>
    <w:lvl w:ilvl="7">
      <w:start w:val="1"/>
      <w:numFmt w:val="lowerLetter"/>
      <w:lvlText w:val="%8."/>
      <w:lvlJc w:val="left"/>
      <w:pPr>
        <w:tabs>
          <w:tab w:val="num" w:pos="2880"/>
        </w:tabs>
      </w:pPr>
    </w:lvl>
    <w:lvl w:ilvl="8">
      <w:start w:val="1"/>
      <w:numFmt w:val="lowerRoman"/>
      <w:lvlText w:val="%9."/>
      <w:lvlJc w:val="left"/>
      <w:pPr>
        <w:tabs>
          <w:tab w:val="num" w:pos="3240"/>
        </w:tabs>
      </w:pPr>
    </w:lvl>
  </w:abstractNum>
  <w:abstractNum w:abstractNumId="5" w15:restartNumberingAfterBreak="0">
    <w:nsid w:val="00000006"/>
    <w:multiLevelType w:val="singleLevel"/>
    <w:tmpl w:val="00000006"/>
    <w:name w:val="WW8Num1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6" w15:restartNumberingAfterBreak="0">
    <w:nsid w:val="00000007"/>
    <w:multiLevelType w:val="singleLevel"/>
    <w:tmpl w:val="EEE2F828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7" w15:restartNumberingAfterBreak="0">
    <w:nsid w:val="00000008"/>
    <w:multiLevelType w:val="multilevel"/>
    <w:tmpl w:val="F7FE765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8" w15:restartNumberingAfterBreak="0">
    <w:nsid w:val="0000000B"/>
    <w:multiLevelType w:val="singleLevel"/>
    <w:tmpl w:val="56708CC6"/>
    <w:name w:val="WW8Num11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b w:val="0"/>
        <w:sz w:val="24"/>
        <w:szCs w:val="24"/>
      </w:rPr>
    </w:lvl>
  </w:abstractNum>
  <w:abstractNum w:abstractNumId="9" w15:restartNumberingAfterBreak="0">
    <w:nsid w:val="0000000C"/>
    <w:multiLevelType w:val="singleLevel"/>
    <w:tmpl w:val="0000000C"/>
    <w:name w:val="WW8Num25"/>
    <w:lvl w:ilvl="0">
      <w:start w:val="2"/>
      <w:numFmt w:val="decimal"/>
      <w:lvlText w:val="%1."/>
      <w:lvlJc w:val="left"/>
      <w:pPr>
        <w:tabs>
          <w:tab w:val="num" w:pos="360"/>
        </w:tabs>
      </w:pPr>
    </w:lvl>
  </w:abstractNum>
  <w:abstractNum w:abstractNumId="10" w15:restartNumberingAfterBreak="0">
    <w:nsid w:val="0000000D"/>
    <w:multiLevelType w:val="singleLevel"/>
    <w:tmpl w:val="0000000D"/>
    <w:name w:val="WW8Num28"/>
    <w:lvl w:ilvl="0">
      <w:start w:val="1"/>
      <w:numFmt w:val="lowerLetter"/>
      <w:lvlText w:val="%1)"/>
      <w:lvlJc w:val="left"/>
      <w:pPr>
        <w:tabs>
          <w:tab w:val="num" w:pos="1440"/>
        </w:tabs>
      </w:pPr>
    </w:lvl>
  </w:abstractNum>
  <w:abstractNum w:abstractNumId="11" w15:restartNumberingAfterBreak="0">
    <w:nsid w:val="0000000E"/>
    <w:multiLevelType w:val="multilevel"/>
    <w:tmpl w:val="0E32F424"/>
    <w:name w:val="WW8Num4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502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12" w15:restartNumberingAfterBreak="0">
    <w:nsid w:val="0000000F"/>
    <w:multiLevelType w:val="singleLevel"/>
    <w:tmpl w:val="922656A0"/>
    <w:name w:val="WW8Num31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color w:val="auto"/>
      </w:rPr>
    </w:lvl>
  </w:abstractNum>
  <w:abstractNum w:abstractNumId="13" w15:restartNumberingAfterBreak="0">
    <w:nsid w:val="00000010"/>
    <w:multiLevelType w:val="singleLevel"/>
    <w:tmpl w:val="00000010"/>
    <w:name w:val="WW8Num3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14" w15:restartNumberingAfterBreak="0">
    <w:nsid w:val="00000011"/>
    <w:multiLevelType w:val="multilevel"/>
    <w:tmpl w:val="00000011"/>
    <w:name w:val="WW8Num34"/>
    <w:lvl w:ilvl="0">
      <w:start w:val="6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/>
        <w:sz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</w:pPr>
    </w:lvl>
    <w:lvl w:ilvl="2">
      <w:start w:val="1"/>
      <w:numFmt w:val="lowerLetter"/>
      <w:lvlText w:val="%3."/>
      <w:lvlJc w:val="left"/>
      <w:pPr>
        <w:tabs>
          <w:tab w:val="num" w:pos="1224"/>
        </w:tabs>
      </w:pPr>
    </w:lvl>
    <w:lvl w:ilvl="3">
      <w:start w:val="1"/>
      <w:numFmt w:val="bullet"/>
      <w:lvlText w:val=""/>
      <w:lvlJc w:val="left"/>
      <w:pPr>
        <w:tabs>
          <w:tab w:val="num" w:pos="1728"/>
        </w:tabs>
      </w:pPr>
      <w:rPr>
        <w:rFonts w:ascii="Symbol" w:hAnsi="Symbol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</w:pPr>
    </w:lvl>
  </w:abstractNum>
  <w:abstractNum w:abstractNumId="15" w15:restartNumberingAfterBreak="0">
    <w:nsid w:val="00000012"/>
    <w:multiLevelType w:val="multilevel"/>
    <w:tmpl w:val="C6B47294"/>
    <w:name w:val="WW8Num39"/>
    <w:lvl w:ilvl="0">
      <w:start w:val="1"/>
      <w:numFmt w:val="lowerLetter"/>
      <w:lvlText w:val="%1."/>
      <w:lvlJc w:val="left"/>
      <w:pPr>
        <w:tabs>
          <w:tab w:val="num" w:pos="1511"/>
        </w:tabs>
      </w:pPr>
      <w:rPr>
        <w:rFonts w:ascii="Times New Roman" w:eastAsia="Times New Roman" w:hAnsi="Times New Roman" w:cs="Times New Roman"/>
      </w:rPr>
    </w:lvl>
    <w:lvl w:ilvl="1">
      <w:start w:val="1"/>
      <w:numFmt w:val="none"/>
      <w:lvlText w:val="a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2"/>
      <w:numFmt w:val="low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Roman"/>
      <w:lvlText w:val="%4."/>
      <w:lvlJc w:val="left"/>
      <w:pPr>
        <w:ind w:left="3240" w:hanging="720"/>
      </w:pPr>
      <w:rPr>
        <w:rFonts w:hint="default"/>
        <w:b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3"/>
    <w:multiLevelType w:val="multilevel"/>
    <w:tmpl w:val="00000013"/>
    <w:name w:val="WW8Num41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1080"/>
        </w:tabs>
      </w:pPr>
    </w:lvl>
    <w:lvl w:ilvl="2">
      <w:start w:val="1"/>
      <w:numFmt w:val="lowerRoman"/>
      <w:lvlText w:val="%3."/>
      <w:lvlJc w:val="right"/>
      <w:pPr>
        <w:tabs>
          <w:tab w:val="num" w:pos="1800"/>
        </w:tabs>
      </w:pPr>
    </w:lvl>
    <w:lvl w:ilvl="3">
      <w:start w:val="1"/>
      <w:numFmt w:val="decimal"/>
      <w:lvlText w:val="%4."/>
      <w:lvlJc w:val="left"/>
      <w:pPr>
        <w:tabs>
          <w:tab w:val="num" w:pos="2520"/>
        </w:tabs>
      </w:pPr>
    </w:lvl>
    <w:lvl w:ilvl="4">
      <w:start w:val="1"/>
      <w:numFmt w:val="lowerLetter"/>
      <w:lvlText w:val="%5."/>
      <w:lvlJc w:val="left"/>
      <w:pPr>
        <w:tabs>
          <w:tab w:val="num" w:pos="3240"/>
        </w:tabs>
      </w:pPr>
    </w:lvl>
    <w:lvl w:ilvl="5">
      <w:start w:val="1"/>
      <w:numFmt w:val="lowerRoman"/>
      <w:lvlText w:val="%6."/>
      <w:lvlJc w:val="right"/>
      <w:pPr>
        <w:tabs>
          <w:tab w:val="num" w:pos="3960"/>
        </w:tabs>
      </w:p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7" w15:restartNumberingAfterBreak="0">
    <w:nsid w:val="00000015"/>
    <w:multiLevelType w:val="multilevel"/>
    <w:tmpl w:val="00000015"/>
    <w:name w:val="WW8Num23"/>
    <w:lvl w:ilvl="0">
      <w:start w:val="3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8" w15:restartNumberingAfterBreak="0">
    <w:nsid w:val="00000016"/>
    <w:multiLevelType w:val="multilevel"/>
    <w:tmpl w:val="00000016"/>
    <w:name w:val="WW8Num24"/>
    <w:lvl w:ilvl="0">
      <w:start w:val="1"/>
      <w:numFmt w:val="lowerLetter"/>
      <w:suff w:val="nothing"/>
      <w:lvlText w:val="%1)"/>
      <w:lvlJc w:val="left"/>
      <w:pPr>
        <w:ind w:left="720" w:hanging="360"/>
      </w:pPr>
    </w:lvl>
    <w:lvl w:ilvl="1">
      <w:start w:val="1"/>
      <w:numFmt w:val="decimal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9" w15:restartNumberingAfterBreak="0">
    <w:nsid w:val="0000001B"/>
    <w:multiLevelType w:val="multilevel"/>
    <w:tmpl w:val="DA6AAE66"/>
    <w:name w:val="WW8Num16"/>
    <w:lvl w:ilvl="0">
      <w:start w:val="1"/>
      <w:numFmt w:val="decimal"/>
      <w:suff w:val="nothing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0" w15:restartNumberingAfterBreak="0">
    <w:nsid w:val="0000001C"/>
    <w:multiLevelType w:val="multilevel"/>
    <w:tmpl w:val="6BA2B672"/>
    <w:name w:val="WW8Num7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1" w15:restartNumberingAfterBreak="0">
    <w:nsid w:val="0000001F"/>
    <w:multiLevelType w:val="multilevel"/>
    <w:tmpl w:val="0000001F"/>
    <w:name w:val="WW8Num15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2" w15:restartNumberingAfterBreak="0">
    <w:nsid w:val="00000020"/>
    <w:multiLevelType w:val="multilevel"/>
    <w:tmpl w:val="B6CC6128"/>
    <w:name w:val="WW8Num21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3" w15:restartNumberingAfterBreak="0">
    <w:nsid w:val="00000025"/>
    <w:multiLevelType w:val="multilevel"/>
    <w:tmpl w:val="00000025"/>
    <w:name w:val="WW8Num9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24" w15:restartNumberingAfterBreak="0">
    <w:nsid w:val="00000026"/>
    <w:multiLevelType w:val="multilevel"/>
    <w:tmpl w:val="00000026"/>
    <w:name w:val="WW8Num42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5" w15:restartNumberingAfterBreak="0">
    <w:nsid w:val="00000027"/>
    <w:multiLevelType w:val="multilevel"/>
    <w:tmpl w:val="00000027"/>
    <w:name w:val="WW8Num43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6" w15:restartNumberingAfterBreak="0">
    <w:nsid w:val="00000028"/>
    <w:multiLevelType w:val="multilevel"/>
    <w:tmpl w:val="00000028"/>
    <w:name w:val="WW8Num44"/>
    <w:lvl w:ilvl="0">
      <w:start w:val="1"/>
      <w:numFmt w:val="bullet"/>
      <w:lvlText w:val="•"/>
      <w:lvlJc w:val="left"/>
      <w:pPr>
        <w:tabs>
          <w:tab w:val="num" w:pos="283"/>
        </w:tabs>
        <w:ind w:left="283" w:hanging="283"/>
      </w:pPr>
      <w:rPr>
        <w:rFonts w:ascii="StarBats" w:hAnsi="StarBats" w:cs="Wingdings"/>
        <w:sz w:val="18"/>
        <w:szCs w:val="18"/>
      </w:rPr>
    </w:lvl>
    <w:lvl w:ilvl="1">
      <w:start w:val="1"/>
      <w:numFmt w:val="bullet"/>
      <w:pStyle w:val="Tytu2"/>
      <w:lvlText w:val="•"/>
      <w:lvlJc w:val="left"/>
      <w:pPr>
        <w:tabs>
          <w:tab w:val="num" w:pos="566"/>
        </w:tabs>
        <w:ind w:left="566" w:hanging="283"/>
      </w:pPr>
      <w:rPr>
        <w:rFonts w:ascii="StarBats" w:hAnsi="StarBats" w:cs="Wingdings"/>
        <w:sz w:val="18"/>
        <w:szCs w:val="18"/>
      </w:rPr>
    </w:lvl>
    <w:lvl w:ilvl="2">
      <w:start w:val="1"/>
      <w:numFmt w:val="bullet"/>
      <w:pStyle w:val="Tytu3"/>
      <w:lvlText w:val="•"/>
      <w:lvlJc w:val="left"/>
      <w:pPr>
        <w:tabs>
          <w:tab w:val="num" w:pos="849"/>
        </w:tabs>
        <w:ind w:left="849" w:hanging="283"/>
      </w:pPr>
      <w:rPr>
        <w:rFonts w:ascii="StarBats" w:hAnsi="StarBats" w:cs="Wingdings"/>
        <w:sz w:val="18"/>
        <w:szCs w:val="18"/>
      </w:rPr>
    </w:lvl>
    <w:lvl w:ilvl="3">
      <w:start w:val="1"/>
      <w:numFmt w:val="bullet"/>
      <w:lvlText w:val="•"/>
      <w:lvlJc w:val="left"/>
      <w:pPr>
        <w:tabs>
          <w:tab w:val="num" w:pos="1132"/>
        </w:tabs>
        <w:ind w:left="1132" w:hanging="283"/>
      </w:pPr>
      <w:rPr>
        <w:rFonts w:ascii="StarBats" w:hAnsi="StarBats" w:cs="Wingdings"/>
        <w:sz w:val="18"/>
        <w:szCs w:val="18"/>
      </w:rPr>
    </w:lvl>
    <w:lvl w:ilvl="4">
      <w:start w:val="1"/>
      <w:numFmt w:val="bullet"/>
      <w:lvlText w:val="•"/>
      <w:lvlJc w:val="left"/>
      <w:pPr>
        <w:tabs>
          <w:tab w:val="num" w:pos="1415"/>
        </w:tabs>
        <w:ind w:left="1415" w:hanging="283"/>
      </w:pPr>
      <w:rPr>
        <w:rFonts w:ascii="StarBats" w:hAnsi="StarBats" w:cs="Wingdings"/>
        <w:sz w:val="18"/>
        <w:szCs w:val="18"/>
      </w:rPr>
    </w:lvl>
    <w:lvl w:ilvl="5">
      <w:start w:val="1"/>
      <w:numFmt w:val="bullet"/>
      <w:lvlText w:val="•"/>
      <w:lvlJc w:val="left"/>
      <w:pPr>
        <w:tabs>
          <w:tab w:val="num" w:pos="1698"/>
        </w:tabs>
        <w:ind w:left="1698" w:hanging="283"/>
      </w:pPr>
      <w:rPr>
        <w:rFonts w:ascii="StarBats" w:hAnsi="StarBats" w:cs="Wingdings"/>
        <w:sz w:val="18"/>
        <w:szCs w:val="18"/>
      </w:rPr>
    </w:lvl>
    <w:lvl w:ilvl="6">
      <w:start w:val="1"/>
      <w:numFmt w:val="bullet"/>
      <w:lvlText w:val="•"/>
      <w:lvlJc w:val="left"/>
      <w:pPr>
        <w:tabs>
          <w:tab w:val="num" w:pos="1981"/>
        </w:tabs>
        <w:ind w:left="1981" w:hanging="283"/>
      </w:pPr>
      <w:rPr>
        <w:rFonts w:ascii="StarBats" w:hAnsi="StarBats" w:cs="Wingdings"/>
        <w:sz w:val="18"/>
        <w:szCs w:val="18"/>
      </w:rPr>
    </w:lvl>
    <w:lvl w:ilvl="7">
      <w:start w:val="1"/>
      <w:numFmt w:val="bullet"/>
      <w:lvlText w:val="•"/>
      <w:lvlJc w:val="left"/>
      <w:pPr>
        <w:tabs>
          <w:tab w:val="num" w:pos="2264"/>
        </w:tabs>
        <w:ind w:left="2264" w:hanging="283"/>
      </w:pPr>
      <w:rPr>
        <w:rFonts w:ascii="StarBats" w:hAnsi="StarBats" w:cs="Wingdings"/>
        <w:sz w:val="18"/>
        <w:szCs w:val="18"/>
      </w:rPr>
    </w:lvl>
    <w:lvl w:ilvl="8">
      <w:start w:val="1"/>
      <w:numFmt w:val="bullet"/>
      <w:lvlText w:val="•"/>
      <w:lvlJc w:val="left"/>
      <w:pPr>
        <w:tabs>
          <w:tab w:val="num" w:pos="2547"/>
        </w:tabs>
        <w:ind w:left="2547" w:hanging="283"/>
      </w:pPr>
      <w:rPr>
        <w:rFonts w:ascii="StarBats" w:hAnsi="StarBats" w:cs="Wingdings"/>
        <w:sz w:val="18"/>
        <w:szCs w:val="18"/>
      </w:rPr>
    </w:lvl>
  </w:abstractNum>
  <w:abstractNum w:abstractNumId="27" w15:restartNumberingAfterBreak="0">
    <w:nsid w:val="00000029"/>
    <w:multiLevelType w:val="multilevel"/>
    <w:tmpl w:val="472A6A2A"/>
    <w:name w:val="WW8Num45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0000002A"/>
    <w:multiLevelType w:val="multilevel"/>
    <w:tmpl w:val="0000002A"/>
    <w:name w:val="WW8Num46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2"/>
      <w:numFmt w:val="decimal"/>
      <w:lvlText w:val="%2)"/>
      <w:lvlJc w:val="left"/>
      <w:pPr>
        <w:tabs>
          <w:tab w:val="num" w:pos="566"/>
        </w:tabs>
        <w:ind w:left="566" w:hanging="283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0000002D"/>
    <w:multiLevelType w:val="multilevel"/>
    <w:tmpl w:val="0000002D"/>
    <w:name w:val="WW8Num27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0" w15:restartNumberingAfterBreak="0">
    <w:nsid w:val="00000030"/>
    <w:multiLevelType w:val="multilevel"/>
    <w:tmpl w:val="00000030"/>
    <w:name w:val="WW8Num1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)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1" w15:restartNumberingAfterBreak="0">
    <w:nsid w:val="00000032"/>
    <w:multiLevelType w:val="multilevel"/>
    <w:tmpl w:val="8AA45990"/>
    <w:name w:val="WW8Num63"/>
    <w:lvl w:ilvl="0">
      <w:start w:val="2"/>
      <w:numFmt w:val="decimal"/>
      <w:lvlText w:val="%1)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00000033"/>
    <w:multiLevelType w:val="multilevel"/>
    <w:tmpl w:val="F9664042"/>
    <w:name w:val="WW8Num6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566"/>
        </w:tabs>
        <w:ind w:left="566" w:hanging="283"/>
      </w:pPr>
    </w:lvl>
    <w:lvl w:ilvl="2">
      <w:start w:val="1"/>
      <w:numFmt w:val="decimal"/>
      <w:lvlText w:val="%3."/>
      <w:lvlJc w:val="left"/>
      <w:pPr>
        <w:tabs>
          <w:tab w:val="num" w:pos="849"/>
        </w:tabs>
        <w:ind w:left="849" w:hanging="283"/>
      </w:pPr>
    </w:lvl>
    <w:lvl w:ilvl="3">
      <w:start w:val="1"/>
      <w:numFmt w:val="decimal"/>
      <w:lvlText w:val="%4."/>
      <w:lvlJc w:val="left"/>
      <w:pPr>
        <w:tabs>
          <w:tab w:val="num" w:pos="1132"/>
        </w:tabs>
        <w:ind w:left="1132" w:hanging="283"/>
      </w:pPr>
    </w:lvl>
    <w:lvl w:ilvl="4">
      <w:start w:val="1"/>
      <w:numFmt w:val="decimal"/>
      <w:lvlText w:val="%5."/>
      <w:lvlJc w:val="left"/>
      <w:pPr>
        <w:tabs>
          <w:tab w:val="num" w:pos="1415"/>
        </w:tabs>
        <w:ind w:left="1415" w:hanging="283"/>
      </w:pPr>
    </w:lvl>
    <w:lvl w:ilvl="5">
      <w:start w:val="1"/>
      <w:numFmt w:val="decimal"/>
      <w:lvlText w:val="%6."/>
      <w:lvlJc w:val="left"/>
      <w:pPr>
        <w:tabs>
          <w:tab w:val="num" w:pos="1698"/>
        </w:tabs>
        <w:ind w:left="1698" w:hanging="283"/>
      </w:pPr>
    </w:lvl>
    <w:lvl w:ilvl="6">
      <w:start w:val="1"/>
      <w:numFmt w:val="decimal"/>
      <w:lvlText w:val="%7."/>
      <w:lvlJc w:val="left"/>
      <w:pPr>
        <w:tabs>
          <w:tab w:val="num" w:pos="1981"/>
        </w:tabs>
        <w:ind w:left="1981" w:hanging="283"/>
      </w:pPr>
    </w:lvl>
    <w:lvl w:ilvl="7">
      <w:start w:val="1"/>
      <w:numFmt w:val="decimal"/>
      <w:lvlText w:val="%8."/>
      <w:lvlJc w:val="left"/>
      <w:pPr>
        <w:tabs>
          <w:tab w:val="num" w:pos="2264"/>
        </w:tabs>
        <w:ind w:left="2264" w:hanging="283"/>
      </w:pPr>
    </w:lvl>
    <w:lvl w:ilvl="8">
      <w:start w:val="1"/>
      <w:numFmt w:val="decimal"/>
      <w:lvlText w:val="%9."/>
      <w:lvlJc w:val="left"/>
      <w:pPr>
        <w:tabs>
          <w:tab w:val="num" w:pos="2547"/>
        </w:tabs>
        <w:ind w:left="2547" w:hanging="283"/>
      </w:pPr>
    </w:lvl>
  </w:abstractNum>
  <w:abstractNum w:abstractNumId="33" w15:restartNumberingAfterBreak="0">
    <w:nsid w:val="00000034"/>
    <w:multiLevelType w:val="multilevel"/>
    <w:tmpl w:val="00000034"/>
    <w:name w:val="WW8Num6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4" w15:restartNumberingAfterBreak="0">
    <w:nsid w:val="00000035"/>
    <w:multiLevelType w:val="multilevel"/>
    <w:tmpl w:val="00000035"/>
    <w:name w:val="WW8Num20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5" w15:restartNumberingAfterBreak="0">
    <w:nsid w:val="00000037"/>
    <w:multiLevelType w:val="singleLevel"/>
    <w:tmpl w:val="9BD49550"/>
    <w:name w:val="WW8Num70"/>
    <w:lvl w:ilvl="0">
      <w:start w:val="2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</w:abstractNum>
  <w:abstractNum w:abstractNumId="36" w15:restartNumberingAfterBreak="0">
    <w:nsid w:val="00000056"/>
    <w:multiLevelType w:val="multilevel"/>
    <w:tmpl w:val="00000056"/>
    <w:name w:val="WW8Num10"/>
    <w:lvl w:ilvl="0">
      <w:start w:val="1"/>
      <w:numFmt w:val="decimal"/>
      <w:suff w:val="nothing"/>
      <w:lvlText w:val="%1)"/>
      <w:lvlJc w:val="left"/>
      <w:pPr>
        <w:ind w:left="720" w:hanging="360"/>
      </w:p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37" w15:restartNumberingAfterBreak="0">
    <w:nsid w:val="00376745"/>
    <w:multiLevelType w:val="hybridMultilevel"/>
    <w:tmpl w:val="486A9CF0"/>
    <w:lvl w:ilvl="0" w:tplc="8E2EDFA2">
      <w:start w:val="1"/>
      <w:numFmt w:val="decimal"/>
      <w:lvlText w:val="%1)"/>
      <w:lvlJc w:val="left"/>
      <w:pPr>
        <w:ind w:left="786" w:hanging="360"/>
      </w:pPr>
    </w:lvl>
    <w:lvl w:ilvl="1" w:tplc="6264019A">
      <w:start w:val="1"/>
      <w:numFmt w:val="lowerLetter"/>
      <w:lvlText w:val="%2)"/>
      <w:lvlJc w:val="left"/>
      <w:pPr>
        <w:ind w:left="1506" w:hanging="360"/>
      </w:pPr>
    </w:lvl>
    <w:lvl w:ilvl="2" w:tplc="0415000F">
      <w:start w:val="1"/>
      <w:numFmt w:val="decimal"/>
      <w:lvlText w:val="%3."/>
      <w:lvlJc w:val="left"/>
      <w:pPr>
        <w:ind w:left="2406" w:hanging="36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00DF23DC"/>
    <w:multiLevelType w:val="hybridMultilevel"/>
    <w:tmpl w:val="CE5AE186"/>
    <w:name w:val="paragraf2"/>
    <w:lvl w:ilvl="0" w:tplc="7BEC6F36">
      <w:start w:val="1"/>
      <w:numFmt w:val="decimal"/>
      <w:lvlText w:val="§ %1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0F13ED9"/>
    <w:multiLevelType w:val="hybridMultilevel"/>
    <w:tmpl w:val="BD0CF42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039B7FDE"/>
    <w:multiLevelType w:val="hybridMultilevel"/>
    <w:tmpl w:val="7348324C"/>
    <w:lvl w:ilvl="0" w:tplc="FFCCF814">
      <w:start w:val="1"/>
      <w:numFmt w:val="lowerLetter"/>
      <w:lvlText w:val="%1)"/>
      <w:lvlJc w:val="left"/>
      <w:pPr>
        <w:ind w:left="2701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3A62CC7"/>
    <w:multiLevelType w:val="hybridMultilevel"/>
    <w:tmpl w:val="DFF20B18"/>
    <w:lvl w:ilvl="0" w:tplc="EE526D4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4A604BB"/>
    <w:multiLevelType w:val="multilevel"/>
    <w:tmpl w:val="5A3E4FEC"/>
    <w:lvl w:ilvl="0">
      <w:start w:val="1"/>
      <w:numFmt w:val="decimal"/>
      <w:lvlText w:val="%1)"/>
      <w:lvlJc w:val="left"/>
      <w:pPr>
        <w:tabs>
          <w:tab w:val="num" w:pos="0"/>
        </w:tabs>
        <w:ind w:left="397" w:hanging="397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3" w15:restartNumberingAfterBreak="0">
    <w:nsid w:val="057B721E"/>
    <w:multiLevelType w:val="hybridMultilevel"/>
    <w:tmpl w:val="38E29052"/>
    <w:lvl w:ilvl="0" w:tplc="0415000F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4" w15:restartNumberingAfterBreak="0">
    <w:nsid w:val="05C04F76"/>
    <w:multiLevelType w:val="hybridMultilevel"/>
    <w:tmpl w:val="FB74572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6273786"/>
    <w:multiLevelType w:val="multilevel"/>
    <w:tmpl w:val="0415001F"/>
    <w:styleLink w:val="Styl33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0680087E"/>
    <w:multiLevelType w:val="hybridMultilevel"/>
    <w:tmpl w:val="3A3A4F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6F51311"/>
    <w:multiLevelType w:val="hybridMultilevel"/>
    <w:tmpl w:val="B9D6CFD6"/>
    <w:name w:val="WW8Num172"/>
    <w:lvl w:ilvl="0" w:tplc="A1083C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96584B10">
      <w:start w:val="1"/>
      <w:numFmt w:val="lowerLetter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688094CC">
      <w:start w:val="1"/>
      <w:numFmt w:val="decimal"/>
      <w:lvlText w:val="%3)"/>
      <w:lvlJc w:val="left"/>
      <w:pPr>
        <w:tabs>
          <w:tab w:val="num" w:pos="2689"/>
        </w:tabs>
        <w:ind w:left="2689" w:hanging="360"/>
      </w:pPr>
      <w:rPr>
        <w:rFonts w:hint="default"/>
      </w:rPr>
    </w:lvl>
    <w:lvl w:ilvl="3" w:tplc="0FC2D7B2">
      <w:start w:val="1"/>
      <w:numFmt w:val="none"/>
      <w:lvlText w:val="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4" w:tplc="3BD4A5FC">
      <w:start w:val="1"/>
      <w:numFmt w:val="lowerLetter"/>
      <w:lvlText w:val="%5)"/>
      <w:lvlJc w:val="left"/>
      <w:pPr>
        <w:tabs>
          <w:tab w:val="num" w:pos="3949"/>
        </w:tabs>
        <w:ind w:left="3949" w:hanging="360"/>
      </w:pPr>
      <w:rPr>
        <w:rFonts w:hint="default"/>
        <w:b w:val="0"/>
        <w:i w:val="0"/>
        <w:color w:val="auto"/>
        <w:sz w:val="24"/>
        <w:szCs w:val="24"/>
      </w:rPr>
    </w:lvl>
    <w:lvl w:ilvl="5" w:tplc="F57AD442">
      <w:start w:val="1"/>
      <w:numFmt w:val="upperLetter"/>
      <w:lvlText w:val="%6)"/>
      <w:lvlJc w:val="left"/>
      <w:pPr>
        <w:ind w:left="4849" w:hanging="360"/>
      </w:pPr>
      <w:rPr>
        <w:rFonts w:eastAsia="Times New Roman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8" w15:restartNumberingAfterBreak="0">
    <w:nsid w:val="074177AF"/>
    <w:multiLevelType w:val="multilevel"/>
    <w:tmpl w:val="4E441072"/>
    <w:lvl w:ilvl="0">
      <w:start w:val="1"/>
      <w:numFmt w:val="decimal"/>
      <w:lvlText w:val="%1."/>
      <w:lvlJc w:val="left"/>
      <w:pPr>
        <w:tabs>
          <w:tab w:val="num" w:pos="681"/>
        </w:tabs>
        <w:ind w:left="681" w:hanging="39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7B14045"/>
    <w:multiLevelType w:val="hybridMultilevel"/>
    <w:tmpl w:val="8E2CB748"/>
    <w:styleLink w:val="Styl343"/>
    <w:lvl w:ilvl="0" w:tplc="B7E6622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816742E"/>
    <w:multiLevelType w:val="multilevel"/>
    <w:tmpl w:val="00000050"/>
    <w:name w:val="WW8Num21232222"/>
    <w:lvl w:ilvl="0">
      <w:start w:val="2"/>
      <w:numFmt w:val="decimal"/>
      <w:suff w:val="nothing"/>
      <w:lvlText w:val="%1)"/>
      <w:lvlJc w:val="left"/>
      <w:pPr>
        <w:ind w:left="46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082E0B0B"/>
    <w:multiLevelType w:val="hybridMultilevel"/>
    <w:tmpl w:val="FBBAB6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089E3699"/>
    <w:multiLevelType w:val="hybridMultilevel"/>
    <w:tmpl w:val="DA56B9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08CF1374"/>
    <w:multiLevelType w:val="hybridMultilevel"/>
    <w:tmpl w:val="EA9E4C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08D74C00"/>
    <w:multiLevelType w:val="hybridMultilevel"/>
    <w:tmpl w:val="357EAC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A92693CA">
      <w:start w:val="1"/>
      <w:numFmt w:val="decimal"/>
      <w:lvlText w:val="%3."/>
      <w:lvlJc w:val="left"/>
      <w:pPr>
        <w:ind w:left="6598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091221C4"/>
    <w:multiLevelType w:val="hybridMultilevel"/>
    <w:tmpl w:val="E7229168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09D85C61"/>
    <w:multiLevelType w:val="hybridMultilevel"/>
    <w:tmpl w:val="4C98C83C"/>
    <w:name w:val="WW8Num21222"/>
    <w:lvl w:ilvl="0" w:tplc="2F703F9A">
      <w:start w:val="4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 w:val="0"/>
      </w:rPr>
    </w:lvl>
    <w:lvl w:ilvl="1" w:tplc="5D5AAEC8">
      <w:start w:val="1"/>
      <w:numFmt w:val="lowerLetter"/>
      <w:lvlText w:val="%2)"/>
      <w:lvlJc w:val="left"/>
      <w:pPr>
        <w:tabs>
          <w:tab w:val="num" w:pos="1004"/>
        </w:tabs>
        <w:ind w:left="1004" w:hanging="284"/>
      </w:pPr>
      <w:rPr>
        <w:rFonts w:hint="default"/>
      </w:rPr>
    </w:lvl>
    <w:lvl w:ilvl="2" w:tplc="BBF896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62FF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088A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C03E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1EA7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A058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04EC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0A271F5C"/>
    <w:multiLevelType w:val="hybridMultilevel"/>
    <w:tmpl w:val="84F8C47A"/>
    <w:styleLink w:val="Zaimportowanystyl29"/>
    <w:lvl w:ilvl="0" w:tplc="0ED0C6A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7F2429A">
      <w:start w:val="1"/>
      <w:numFmt w:val="lowerLetter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5769732">
      <w:start w:val="1"/>
      <w:numFmt w:val="lowerRoman"/>
      <w:lvlText w:val="%3."/>
      <w:lvlJc w:val="left"/>
      <w:pPr>
        <w:tabs>
          <w:tab w:val="left" w:pos="360"/>
        </w:tabs>
        <w:ind w:left="30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16C682">
      <w:start w:val="1"/>
      <w:numFmt w:val="decimal"/>
      <w:lvlText w:val="%4."/>
      <w:lvlJc w:val="left"/>
      <w:pPr>
        <w:tabs>
          <w:tab w:val="left" w:pos="36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560C9A">
      <w:start w:val="1"/>
      <w:numFmt w:val="lowerLetter"/>
      <w:lvlText w:val="%5."/>
      <w:lvlJc w:val="left"/>
      <w:pPr>
        <w:tabs>
          <w:tab w:val="left" w:pos="36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B87B74">
      <w:start w:val="1"/>
      <w:numFmt w:val="lowerRoman"/>
      <w:lvlText w:val="%6."/>
      <w:lvlJc w:val="left"/>
      <w:pPr>
        <w:tabs>
          <w:tab w:val="left" w:pos="360"/>
        </w:tabs>
        <w:ind w:left="21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50BEE0">
      <w:start w:val="1"/>
      <w:numFmt w:val="decimal"/>
      <w:lvlText w:val="%7."/>
      <w:lvlJc w:val="left"/>
      <w:pPr>
        <w:tabs>
          <w:tab w:val="left" w:pos="36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64FAFA">
      <w:start w:val="1"/>
      <w:numFmt w:val="lowerLetter"/>
      <w:lvlText w:val="%8."/>
      <w:lvlJc w:val="left"/>
      <w:pPr>
        <w:tabs>
          <w:tab w:val="left" w:pos="36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3E66D6">
      <w:start w:val="1"/>
      <w:numFmt w:val="lowerRoman"/>
      <w:lvlText w:val="%9."/>
      <w:lvlJc w:val="left"/>
      <w:pPr>
        <w:tabs>
          <w:tab w:val="left" w:pos="360"/>
        </w:tabs>
        <w:ind w:left="43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0A713FED"/>
    <w:multiLevelType w:val="multilevel"/>
    <w:tmpl w:val="F0A44886"/>
    <w:name w:val="Lista numerowana 27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)"/>
      <w:lvlJc w:val="left"/>
      <w:pPr>
        <w:ind w:left="397" w:firstLine="0"/>
      </w:pPr>
      <w:rPr>
        <w:b w:val="0"/>
      </w:rPr>
    </w:lvl>
    <w:lvl w:ilvl="2">
      <w:start w:val="1"/>
      <w:numFmt w:val="decimal"/>
      <w:lvlText w:val="%1.%2.%3."/>
      <w:lvlJc w:val="left"/>
      <w:pPr>
        <w:ind w:left="907" w:firstLine="0"/>
      </w:pPr>
    </w:lvl>
    <w:lvl w:ilvl="3">
      <w:start w:val="1"/>
      <w:numFmt w:val="decimal"/>
      <w:lvlText w:val="%1.%2.%3.%4."/>
      <w:lvlJc w:val="left"/>
      <w:pPr>
        <w:ind w:left="1191" w:firstLine="0"/>
      </w:pPr>
    </w:lvl>
    <w:lvl w:ilvl="4">
      <w:start w:val="1"/>
      <w:numFmt w:val="decimal"/>
      <w:lvlText w:val="%1.%2.%3.%4.%5."/>
      <w:lvlJc w:val="left"/>
      <w:pPr>
        <w:ind w:left="1588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59" w15:restartNumberingAfterBreak="0">
    <w:nsid w:val="0A912030"/>
    <w:multiLevelType w:val="multilevel"/>
    <w:tmpl w:val="A0B24674"/>
    <w:lvl w:ilvl="0">
      <w:start w:val="3"/>
      <w:numFmt w:val="decimal"/>
      <w:lvlText w:val="%1."/>
      <w:lvlJc w:val="left"/>
      <w:pPr>
        <w:ind w:left="540" w:hanging="540"/>
      </w:pPr>
      <w:rPr>
        <w:rFonts w:eastAsia="Calibri" w:hint="default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libri" w:hint="default"/>
        <w:b/>
        <w:bCs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  <w:sz w:val="22"/>
      </w:rPr>
    </w:lvl>
  </w:abstractNum>
  <w:abstractNum w:abstractNumId="60" w15:restartNumberingAfterBreak="0">
    <w:nsid w:val="0AAD3058"/>
    <w:multiLevelType w:val="hybridMultilevel"/>
    <w:tmpl w:val="D37A71A6"/>
    <w:lvl w:ilvl="0" w:tplc="04150017">
      <w:start w:val="1"/>
      <w:numFmt w:val="lowerLetter"/>
      <w:lvlText w:val="%1)"/>
      <w:lvlJc w:val="left"/>
      <w:pPr>
        <w:ind w:left="1860" w:hanging="360"/>
      </w:pPr>
    </w:lvl>
    <w:lvl w:ilvl="1" w:tplc="04150019" w:tentative="1">
      <w:start w:val="1"/>
      <w:numFmt w:val="lowerLetter"/>
      <w:lvlText w:val="%2."/>
      <w:lvlJc w:val="left"/>
      <w:pPr>
        <w:ind w:left="2580" w:hanging="360"/>
      </w:pPr>
    </w:lvl>
    <w:lvl w:ilvl="2" w:tplc="0415001B" w:tentative="1">
      <w:start w:val="1"/>
      <w:numFmt w:val="lowerRoman"/>
      <w:lvlText w:val="%3."/>
      <w:lvlJc w:val="right"/>
      <w:pPr>
        <w:ind w:left="3300" w:hanging="180"/>
      </w:pPr>
    </w:lvl>
    <w:lvl w:ilvl="3" w:tplc="0415000F" w:tentative="1">
      <w:start w:val="1"/>
      <w:numFmt w:val="decimal"/>
      <w:lvlText w:val="%4."/>
      <w:lvlJc w:val="left"/>
      <w:pPr>
        <w:ind w:left="4020" w:hanging="360"/>
      </w:pPr>
    </w:lvl>
    <w:lvl w:ilvl="4" w:tplc="04150019" w:tentative="1">
      <w:start w:val="1"/>
      <w:numFmt w:val="lowerLetter"/>
      <w:lvlText w:val="%5."/>
      <w:lvlJc w:val="left"/>
      <w:pPr>
        <w:ind w:left="4740" w:hanging="360"/>
      </w:pPr>
    </w:lvl>
    <w:lvl w:ilvl="5" w:tplc="0415001B" w:tentative="1">
      <w:start w:val="1"/>
      <w:numFmt w:val="lowerRoman"/>
      <w:lvlText w:val="%6."/>
      <w:lvlJc w:val="right"/>
      <w:pPr>
        <w:ind w:left="5460" w:hanging="180"/>
      </w:pPr>
    </w:lvl>
    <w:lvl w:ilvl="6" w:tplc="0415000F" w:tentative="1">
      <w:start w:val="1"/>
      <w:numFmt w:val="decimal"/>
      <w:lvlText w:val="%7."/>
      <w:lvlJc w:val="left"/>
      <w:pPr>
        <w:ind w:left="6180" w:hanging="360"/>
      </w:pPr>
    </w:lvl>
    <w:lvl w:ilvl="7" w:tplc="04150019" w:tentative="1">
      <w:start w:val="1"/>
      <w:numFmt w:val="lowerLetter"/>
      <w:lvlText w:val="%8."/>
      <w:lvlJc w:val="left"/>
      <w:pPr>
        <w:ind w:left="6900" w:hanging="360"/>
      </w:pPr>
    </w:lvl>
    <w:lvl w:ilvl="8" w:tplc="041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61" w15:restartNumberingAfterBreak="0">
    <w:nsid w:val="0CDA3B47"/>
    <w:multiLevelType w:val="multilevel"/>
    <w:tmpl w:val="B5EA689C"/>
    <w:lvl w:ilvl="0">
      <w:start w:val="5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pStyle w:val="1styl4"/>
      <w:lvlText w:val="%1.%2."/>
      <w:lvlJc w:val="left"/>
      <w:pPr>
        <w:ind w:left="540" w:hanging="54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3%1.2.5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62" w15:restartNumberingAfterBreak="0">
    <w:nsid w:val="0CF4270F"/>
    <w:multiLevelType w:val="hybridMultilevel"/>
    <w:tmpl w:val="3B58F45C"/>
    <w:name w:val="WW8Num26222"/>
    <w:lvl w:ilvl="0" w:tplc="64E88C0A">
      <w:start w:val="9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 w:tplc="F70A02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3442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26AB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6A55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D6F8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3CAD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80A4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7AF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0D3D0CFD"/>
    <w:multiLevelType w:val="hybridMultilevel"/>
    <w:tmpl w:val="9C5CF204"/>
    <w:lvl w:ilvl="0" w:tplc="0C2A01B4">
      <w:start w:val="1"/>
      <w:numFmt w:val="decimal"/>
      <w:lvlText w:val="%1)"/>
      <w:lvlJc w:val="left"/>
      <w:pPr>
        <w:ind w:left="846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566" w:hanging="360"/>
      </w:pPr>
    </w:lvl>
    <w:lvl w:ilvl="2" w:tplc="0415001B" w:tentative="1">
      <w:start w:val="1"/>
      <w:numFmt w:val="lowerRoman"/>
      <w:lvlText w:val="%3."/>
      <w:lvlJc w:val="right"/>
      <w:pPr>
        <w:ind w:left="2286" w:hanging="180"/>
      </w:pPr>
    </w:lvl>
    <w:lvl w:ilvl="3" w:tplc="0415000F" w:tentative="1">
      <w:start w:val="1"/>
      <w:numFmt w:val="decimal"/>
      <w:lvlText w:val="%4."/>
      <w:lvlJc w:val="left"/>
      <w:pPr>
        <w:ind w:left="3006" w:hanging="360"/>
      </w:pPr>
    </w:lvl>
    <w:lvl w:ilvl="4" w:tplc="04150019" w:tentative="1">
      <w:start w:val="1"/>
      <w:numFmt w:val="lowerLetter"/>
      <w:lvlText w:val="%5."/>
      <w:lvlJc w:val="left"/>
      <w:pPr>
        <w:ind w:left="3726" w:hanging="360"/>
      </w:pPr>
    </w:lvl>
    <w:lvl w:ilvl="5" w:tplc="0415001B" w:tentative="1">
      <w:start w:val="1"/>
      <w:numFmt w:val="lowerRoman"/>
      <w:lvlText w:val="%6."/>
      <w:lvlJc w:val="right"/>
      <w:pPr>
        <w:ind w:left="4446" w:hanging="180"/>
      </w:pPr>
    </w:lvl>
    <w:lvl w:ilvl="6" w:tplc="0415000F" w:tentative="1">
      <w:start w:val="1"/>
      <w:numFmt w:val="decimal"/>
      <w:lvlText w:val="%7."/>
      <w:lvlJc w:val="left"/>
      <w:pPr>
        <w:ind w:left="5166" w:hanging="360"/>
      </w:pPr>
    </w:lvl>
    <w:lvl w:ilvl="7" w:tplc="04150019" w:tentative="1">
      <w:start w:val="1"/>
      <w:numFmt w:val="lowerLetter"/>
      <w:lvlText w:val="%8."/>
      <w:lvlJc w:val="left"/>
      <w:pPr>
        <w:ind w:left="5886" w:hanging="360"/>
      </w:pPr>
    </w:lvl>
    <w:lvl w:ilvl="8" w:tplc="0415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64" w15:restartNumberingAfterBreak="0">
    <w:nsid w:val="0D720EAD"/>
    <w:multiLevelType w:val="hybridMultilevel"/>
    <w:tmpl w:val="65CA8870"/>
    <w:lvl w:ilvl="0" w:tplc="BA2801E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0E47781C"/>
    <w:multiLevelType w:val="hybridMultilevel"/>
    <w:tmpl w:val="5AF834CA"/>
    <w:lvl w:ilvl="0" w:tplc="04150017">
      <w:start w:val="1"/>
      <w:numFmt w:val="lowerLetter"/>
      <w:lvlText w:val="%1)"/>
      <w:lvlJc w:val="left"/>
      <w:pPr>
        <w:ind w:left="1769" w:hanging="360"/>
      </w:pPr>
    </w:lvl>
    <w:lvl w:ilvl="1" w:tplc="04150019" w:tentative="1">
      <w:start w:val="1"/>
      <w:numFmt w:val="lowerLetter"/>
      <w:lvlText w:val="%2."/>
      <w:lvlJc w:val="left"/>
      <w:pPr>
        <w:ind w:left="2489" w:hanging="360"/>
      </w:pPr>
    </w:lvl>
    <w:lvl w:ilvl="2" w:tplc="0415001B" w:tentative="1">
      <w:start w:val="1"/>
      <w:numFmt w:val="lowerRoman"/>
      <w:lvlText w:val="%3."/>
      <w:lvlJc w:val="right"/>
      <w:pPr>
        <w:ind w:left="3209" w:hanging="180"/>
      </w:pPr>
    </w:lvl>
    <w:lvl w:ilvl="3" w:tplc="0415000F" w:tentative="1">
      <w:start w:val="1"/>
      <w:numFmt w:val="decimal"/>
      <w:lvlText w:val="%4."/>
      <w:lvlJc w:val="left"/>
      <w:pPr>
        <w:ind w:left="3929" w:hanging="360"/>
      </w:pPr>
    </w:lvl>
    <w:lvl w:ilvl="4" w:tplc="04150019" w:tentative="1">
      <w:start w:val="1"/>
      <w:numFmt w:val="lowerLetter"/>
      <w:lvlText w:val="%5."/>
      <w:lvlJc w:val="left"/>
      <w:pPr>
        <w:ind w:left="4649" w:hanging="360"/>
      </w:pPr>
    </w:lvl>
    <w:lvl w:ilvl="5" w:tplc="0415001B" w:tentative="1">
      <w:start w:val="1"/>
      <w:numFmt w:val="lowerRoman"/>
      <w:lvlText w:val="%6."/>
      <w:lvlJc w:val="right"/>
      <w:pPr>
        <w:ind w:left="5369" w:hanging="180"/>
      </w:pPr>
    </w:lvl>
    <w:lvl w:ilvl="6" w:tplc="0415000F" w:tentative="1">
      <w:start w:val="1"/>
      <w:numFmt w:val="decimal"/>
      <w:lvlText w:val="%7."/>
      <w:lvlJc w:val="left"/>
      <w:pPr>
        <w:ind w:left="6089" w:hanging="360"/>
      </w:pPr>
    </w:lvl>
    <w:lvl w:ilvl="7" w:tplc="04150019" w:tentative="1">
      <w:start w:val="1"/>
      <w:numFmt w:val="lowerLetter"/>
      <w:lvlText w:val="%8."/>
      <w:lvlJc w:val="left"/>
      <w:pPr>
        <w:ind w:left="6809" w:hanging="360"/>
      </w:pPr>
    </w:lvl>
    <w:lvl w:ilvl="8" w:tplc="0415001B" w:tentative="1">
      <w:start w:val="1"/>
      <w:numFmt w:val="lowerRoman"/>
      <w:lvlText w:val="%9."/>
      <w:lvlJc w:val="right"/>
      <w:pPr>
        <w:ind w:left="7529" w:hanging="180"/>
      </w:pPr>
    </w:lvl>
  </w:abstractNum>
  <w:abstractNum w:abstractNumId="66" w15:restartNumberingAfterBreak="0">
    <w:nsid w:val="0E94079E"/>
    <w:multiLevelType w:val="multilevel"/>
    <w:tmpl w:val="E42631C4"/>
    <w:styleLink w:val="Styl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7" w15:restartNumberingAfterBreak="0">
    <w:nsid w:val="0EF046DF"/>
    <w:multiLevelType w:val="multilevel"/>
    <w:tmpl w:val="7DB02AC4"/>
    <w:lvl w:ilvl="0">
      <w:start w:val="1"/>
      <w:numFmt w:val="decimal"/>
      <w:pStyle w:val="Punkt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0F101106"/>
    <w:multiLevelType w:val="hybridMultilevel"/>
    <w:tmpl w:val="5E205964"/>
    <w:name w:val="WW8Num642"/>
    <w:lvl w:ilvl="0" w:tplc="4BB01C38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6A447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99200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9CEE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504F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5CA3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062C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B6BC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C8F3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0F171EAD"/>
    <w:multiLevelType w:val="hybridMultilevel"/>
    <w:tmpl w:val="D4A8F2C0"/>
    <w:lvl w:ilvl="0" w:tplc="423C42C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0F5446C3"/>
    <w:multiLevelType w:val="hybridMultilevel"/>
    <w:tmpl w:val="E708E528"/>
    <w:name w:val="WW8Num702222"/>
    <w:lvl w:ilvl="0" w:tplc="5442F642">
      <w:start w:val="10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C7BC17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4C15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9EA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2899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46FD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4AEA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A4BA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9067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0F574138"/>
    <w:multiLevelType w:val="hybridMultilevel"/>
    <w:tmpl w:val="8FBC9DA4"/>
    <w:name w:val="Lista numerowana 1"/>
    <w:lvl w:ilvl="0" w:tplc="3CFE3DEA">
      <w:start w:val="1"/>
      <w:numFmt w:val="decimal"/>
      <w:lvlText w:val="%1."/>
      <w:lvlJc w:val="left"/>
      <w:pPr>
        <w:ind w:left="666" w:firstLine="0"/>
      </w:pPr>
    </w:lvl>
    <w:lvl w:ilvl="1" w:tplc="BFD26F32">
      <w:start w:val="1"/>
      <w:numFmt w:val="decimal"/>
      <w:lvlText w:val="%2)"/>
      <w:lvlJc w:val="left"/>
      <w:pPr>
        <w:ind w:left="1386" w:firstLine="0"/>
      </w:pPr>
    </w:lvl>
    <w:lvl w:ilvl="2" w:tplc="3ADA1D9E">
      <w:start w:val="1"/>
      <w:numFmt w:val="lowerLetter"/>
      <w:lvlText w:val="%3)"/>
      <w:lvlJc w:val="left"/>
      <w:pPr>
        <w:ind w:left="2286" w:firstLine="0"/>
      </w:pPr>
    </w:lvl>
    <w:lvl w:ilvl="3" w:tplc="7910B664">
      <w:start w:val="1"/>
      <w:numFmt w:val="decimal"/>
      <w:lvlText w:val="%4."/>
      <w:lvlJc w:val="left"/>
      <w:pPr>
        <w:ind w:left="2826" w:firstLine="0"/>
      </w:pPr>
    </w:lvl>
    <w:lvl w:ilvl="4" w:tplc="B978C888">
      <w:start w:val="1"/>
      <w:numFmt w:val="lowerLetter"/>
      <w:lvlText w:val="%5."/>
      <w:lvlJc w:val="left"/>
      <w:pPr>
        <w:ind w:left="3546" w:firstLine="0"/>
      </w:pPr>
    </w:lvl>
    <w:lvl w:ilvl="5" w:tplc="981ABB88">
      <w:start w:val="1"/>
      <w:numFmt w:val="lowerRoman"/>
      <w:lvlText w:val="%6."/>
      <w:lvlJc w:val="left"/>
      <w:pPr>
        <w:ind w:left="4446" w:firstLine="0"/>
      </w:pPr>
    </w:lvl>
    <w:lvl w:ilvl="6" w:tplc="D2349A92">
      <w:start w:val="1"/>
      <w:numFmt w:val="decimal"/>
      <w:lvlText w:val="%7."/>
      <w:lvlJc w:val="left"/>
      <w:pPr>
        <w:ind w:left="4986" w:firstLine="0"/>
      </w:pPr>
    </w:lvl>
    <w:lvl w:ilvl="7" w:tplc="4E7EB5F0">
      <w:start w:val="1"/>
      <w:numFmt w:val="lowerLetter"/>
      <w:lvlText w:val="%8."/>
      <w:lvlJc w:val="left"/>
      <w:pPr>
        <w:ind w:left="5706" w:firstLine="0"/>
      </w:pPr>
    </w:lvl>
    <w:lvl w:ilvl="8" w:tplc="546C04EA">
      <w:start w:val="1"/>
      <w:numFmt w:val="lowerRoman"/>
      <w:lvlText w:val="%9."/>
      <w:lvlJc w:val="left"/>
      <w:pPr>
        <w:ind w:left="6606" w:firstLine="0"/>
      </w:pPr>
    </w:lvl>
  </w:abstractNum>
  <w:abstractNum w:abstractNumId="72" w15:restartNumberingAfterBreak="0">
    <w:nsid w:val="0FA13C07"/>
    <w:multiLevelType w:val="multilevel"/>
    <w:tmpl w:val="38D48616"/>
    <w:lvl w:ilvl="0">
      <w:start w:val="1"/>
      <w:numFmt w:val="decimal"/>
      <w:lvlText w:val="%1)"/>
      <w:lvlJc w:val="left"/>
      <w:pPr>
        <w:tabs>
          <w:tab w:val="num" w:pos="0"/>
        </w:tabs>
        <w:ind w:left="397" w:hanging="397"/>
      </w:pPr>
      <w:rPr>
        <w:color w:val="000000" w:themeColor="text1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3" w15:restartNumberingAfterBreak="0">
    <w:nsid w:val="0FEE52B8"/>
    <w:multiLevelType w:val="hybridMultilevel"/>
    <w:tmpl w:val="30B85B38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4" w15:restartNumberingAfterBreak="0">
    <w:nsid w:val="107173C0"/>
    <w:multiLevelType w:val="hybridMultilevel"/>
    <w:tmpl w:val="CFF443CA"/>
    <w:name w:val="WW8Num64222"/>
    <w:lvl w:ilvl="0" w:tplc="4AF02C4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2BA0D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5E05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14E2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B026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644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7C2D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8487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32DE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1114507E"/>
    <w:multiLevelType w:val="hybridMultilevel"/>
    <w:tmpl w:val="574C6D54"/>
    <w:name w:val="WW8Num10222"/>
    <w:lvl w:ilvl="0" w:tplc="68724662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739486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6872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2A02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6E9C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5031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BA78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44F2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D205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112C6732"/>
    <w:multiLevelType w:val="multilevel"/>
    <w:tmpl w:val="A3822EF6"/>
    <w:lvl w:ilvl="0">
      <w:start w:val="6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Arial" w:hAnsi="Arial" w:cs="Arial" w:hint="default"/>
        <w:b/>
        <w:bCs w:val="0"/>
        <w:i w:val="0"/>
        <w:color w:val="000000" w:themeColor="text1"/>
        <w:sz w:val="22"/>
        <w:szCs w:val="22"/>
      </w:rPr>
    </w:lvl>
    <w:lvl w:ilvl="2">
      <w:start w:val="1"/>
      <w:numFmt w:val="decimal"/>
      <w:lvlText w:val="%1.%2.%3."/>
      <w:lvlJc w:val="left"/>
      <w:pPr>
        <w:ind w:left="4832" w:hanging="720"/>
      </w:pPr>
      <w:rPr>
        <w:rFonts w:ascii="Arial" w:hAnsi="Arial" w:cs="Arial" w:hint="default"/>
        <w:b w:val="0"/>
        <w:bCs w:val="0"/>
        <w:i w:val="0"/>
        <w:color w:val="000000" w:themeColor="text1"/>
        <w:sz w:val="22"/>
        <w:szCs w:val="22"/>
      </w:rPr>
    </w:lvl>
    <w:lvl w:ilvl="3">
      <w:start w:val="1"/>
      <w:numFmt w:val="decimal"/>
      <w:lvlText w:val="%1.%2.%3.%4."/>
      <w:lvlJc w:val="left"/>
      <w:pPr>
        <w:ind w:left="8659" w:hanging="720"/>
      </w:pPr>
      <w:rPr>
        <w:rFonts w:ascii="Arial" w:hAnsi="Arial" w:cs="Arial" w:hint="default"/>
        <w:b w:val="0"/>
        <w:bCs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77" w15:restartNumberingAfterBreak="0">
    <w:nsid w:val="120A3A9B"/>
    <w:multiLevelType w:val="hybridMultilevel"/>
    <w:tmpl w:val="6FCA27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23E1903"/>
    <w:multiLevelType w:val="multilevel"/>
    <w:tmpl w:val="62EEE2E4"/>
    <w:lvl w:ilvl="0">
      <w:start w:val="1"/>
      <w:numFmt w:val="decimal"/>
      <w:lvlText w:val="%1)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264"/>
        </w:tabs>
        <w:ind w:left="2184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34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60"/>
        </w:tabs>
        <w:ind w:left="34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80"/>
        </w:tabs>
        <w:ind w:left="34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00"/>
        </w:tabs>
        <w:ind w:left="34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20"/>
        </w:tabs>
        <w:ind w:left="34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40"/>
        </w:tabs>
        <w:ind w:left="34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60"/>
        </w:tabs>
        <w:ind w:left="340" w:firstLine="0"/>
      </w:pPr>
      <w:rPr>
        <w:rFonts w:hint="default"/>
      </w:rPr>
    </w:lvl>
  </w:abstractNum>
  <w:abstractNum w:abstractNumId="79" w15:restartNumberingAfterBreak="0">
    <w:nsid w:val="129F1FAB"/>
    <w:multiLevelType w:val="hybridMultilevel"/>
    <w:tmpl w:val="3A3A4F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13543879"/>
    <w:multiLevelType w:val="hybridMultilevel"/>
    <w:tmpl w:val="C936C2E8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1" w15:restartNumberingAfterBreak="0">
    <w:nsid w:val="144D6F48"/>
    <w:multiLevelType w:val="multilevel"/>
    <w:tmpl w:val="98988A7A"/>
    <w:name w:val="WW8Num7023"/>
    <w:lvl w:ilvl="0">
      <w:start w:val="2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14510BBD"/>
    <w:multiLevelType w:val="hybridMultilevel"/>
    <w:tmpl w:val="1A7A4216"/>
    <w:name w:val="Lista numerowana 6"/>
    <w:lvl w:ilvl="0" w:tplc="922AEE1C">
      <w:start w:val="1"/>
      <w:numFmt w:val="decimal"/>
      <w:lvlText w:val="%1)"/>
      <w:lvlJc w:val="left"/>
      <w:pPr>
        <w:ind w:left="360" w:firstLine="0"/>
      </w:pPr>
    </w:lvl>
    <w:lvl w:ilvl="1" w:tplc="3118E250">
      <w:start w:val="1"/>
      <w:numFmt w:val="decimal"/>
      <w:lvlText w:val="%2)"/>
      <w:lvlJc w:val="left"/>
      <w:pPr>
        <w:ind w:left="1080" w:firstLine="0"/>
      </w:pPr>
    </w:lvl>
    <w:lvl w:ilvl="2" w:tplc="A384A93E">
      <w:start w:val="1"/>
      <w:numFmt w:val="lowerRoman"/>
      <w:lvlText w:val="%3."/>
      <w:lvlJc w:val="left"/>
      <w:pPr>
        <w:ind w:left="1980" w:firstLine="0"/>
      </w:pPr>
    </w:lvl>
    <w:lvl w:ilvl="3" w:tplc="1B363BCA">
      <w:start w:val="1"/>
      <w:numFmt w:val="decimal"/>
      <w:lvlText w:val="%4."/>
      <w:lvlJc w:val="left"/>
      <w:pPr>
        <w:ind w:left="2520" w:firstLine="0"/>
      </w:pPr>
    </w:lvl>
    <w:lvl w:ilvl="4" w:tplc="325E99B8">
      <w:start w:val="1"/>
      <w:numFmt w:val="lowerLetter"/>
      <w:lvlText w:val="%5."/>
      <w:lvlJc w:val="left"/>
      <w:pPr>
        <w:ind w:left="3240" w:firstLine="0"/>
      </w:pPr>
    </w:lvl>
    <w:lvl w:ilvl="5" w:tplc="C236080C">
      <w:start w:val="1"/>
      <w:numFmt w:val="lowerRoman"/>
      <w:lvlText w:val="%6."/>
      <w:lvlJc w:val="left"/>
      <w:pPr>
        <w:ind w:left="4140" w:firstLine="0"/>
      </w:pPr>
    </w:lvl>
    <w:lvl w:ilvl="6" w:tplc="2CF63778">
      <w:start w:val="1"/>
      <w:numFmt w:val="decimal"/>
      <w:lvlText w:val="%7."/>
      <w:lvlJc w:val="left"/>
      <w:pPr>
        <w:ind w:left="4680" w:firstLine="0"/>
      </w:pPr>
    </w:lvl>
    <w:lvl w:ilvl="7" w:tplc="72F47892">
      <w:start w:val="1"/>
      <w:numFmt w:val="lowerLetter"/>
      <w:lvlText w:val="%8."/>
      <w:lvlJc w:val="left"/>
      <w:pPr>
        <w:ind w:left="5400" w:firstLine="0"/>
      </w:pPr>
    </w:lvl>
    <w:lvl w:ilvl="8" w:tplc="E86042BC">
      <w:start w:val="1"/>
      <w:numFmt w:val="lowerRoman"/>
      <w:lvlText w:val="%9."/>
      <w:lvlJc w:val="left"/>
      <w:pPr>
        <w:ind w:left="6300" w:firstLine="0"/>
      </w:pPr>
    </w:lvl>
  </w:abstractNum>
  <w:abstractNum w:abstractNumId="83" w15:restartNumberingAfterBreak="0">
    <w:nsid w:val="14A53BBF"/>
    <w:multiLevelType w:val="hybridMultilevel"/>
    <w:tmpl w:val="9488D276"/>
    <w:lvl w:ilvl="0" w:tplc="7A30FFCE">
      <w:start w:val="1"/>
      <w:numFmt w:val="decimal"/>
      <w:lvlText w:val="%1)"/>
      <w:lvlJc w:val="left"/>
      <w:pPr>
        <w:ind w:left="846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566" w:hanging="360"/>
      </w:pPr>
    </w:lvl>
    <w:lvl w:ilvl="2" w:tplc="0415001B" w:tentative="1">
      <w:start w:val="1"/>
      <w:numFmt w:val="lowerRoman"/>
      <w:lvlText w:val="%3."/>
      <w:lvlJc w:val="right"/>
      <w:pPr>
        <w:ind w:left="2286" w:hanging="180"/>
      </w:pPr>
    </w:lvl>
    <w:lvl w:ilvl="3" w:tplc="0415000F" w:tentative="1">
      <w:start w:val="1"/>
      <w:numFmt w:val="decimal"/>
      <w:lvlText w:val="%4."/>
      <w:lvlJc w:val="left"/>
      <w:pPr>
        <w:ind w:left="3006" w:hanging="360"/>
      </w:pPr>
    </w:lvl>
    <w:lvl w:ilvl="4" w:tplc="04150019" w:tentative="1">
      <w:start w:val="1"/>
      <w:numFmt w:val="lowerLetter"/>
      <w:lvlText w:val="%5."/>
      <w:lvlJc w:val="left"/>
      <w:pPr>
        <w:ind w:left="3726" w:hanging="360"/>
      </w:pPr>
    </w:lvl>
    <w:lvl w:ilvl="5" w:tplc="0415001B" w:tentative="1">
      <w:start w:val="1"/>
      <w:numFmt w:val="lowerRoman"/>
      <w:lvlText w:val="%6."/>
      <w:lvlJc w:val="right"/>
      <w:pPr>
        <w:ind w:left="4446" w:hanging="180"/>
      </w:pPr>
    </w:lvl>
    <w:lvl w:ilvl="6" w:tplc="0415000F" w:tentative="1">
      <w:start w:val="1"/>
      <w:numFmt w:val="decimal"/>
      <w:lvlText w:val="%7."/>
      <w:lvlJc w:val="left"/>
      <w:pPr>
        <w:ind w:left="5166" w:hanging="360"/>
      </w:pPr>
    </w:lvl>
    <w:lvl w:ilvl="7" w:tplc="04150019" w:tentative="1">
      <w:start w:val="1"/>
      <w:numFmt w:val="lowerLetter"/>
      <w:lvlText w:val="%8."/>
      <w:lvlJc w:val="left"/>
      <w:pPr>
        <w:ind w:left="5886" w:hanging="360"/>
      </w:pPr>
    </w:lvl>
    <w:lvl w:ilvl="8" w:tplc="0415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84" w15:restartNumberingAfterBreak="0">
    <w:nsid w:val="153D019A"/>
    <w:multiLevelType w:val="hybridMultilevel"/>
    <w:tmpl w:val="03EA6FA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15935C27"/>
    <w:multiLevelType w:val="multilevel"/>
    <w:tmpl w:val="11B81DEA"/>
    <w:styleLink w:val="WWOutlineListStyl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  <w:rPr>
        <w:rFonts w:ascii="Segoe UI Light" w:eastAsia="Times New Roman" w:hAnsi="Segoe UI Light" w:cs="Times New Roman"/>
      </w:rPr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86" w15:restartNumberingAfterBreak="0">
    <w:nsid w:val="15B27DA0"/>
    <w:multiLevelType w:val="hybridMultilevel"/>
    <w:tmpl w:val="9072FD96"/>
    <w:name w:val="WW8Num212322"/>
    <w:lvl w:ilvl="0" w:tplc="29AE3E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E06F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B3243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BE1C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324C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4C66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9E12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CC0A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9227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16167A8B"/>
    <w:multiLevelType w:val="hybridMultilevel"/>
    <w:tmpl w:val="F39AED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16211EEE"/>
    <w:multiLevelType w:val="hybridMultilevel"/>
    <w:tmpl w:val="30B85B38"/>
    <w:lvl w:ilvl="0" w:tplc="CA442D2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9" w15:restartNumberingAfterBreak="0">
    <w:nsid w:val="162B2440"/>
    <w:multiLevelType w:val="hybridMultilevel"/>
    <w:tmpl w:val="E714962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16394E25"/>
    <w:multiLevelType w:val="hybridMultilevel"/>
    <w:tmpl w:val="29A8746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163D52EF"/>
    <w:multiLevelType w:val="multilevel"/>
    <w:tmpl w:val="DB1424F4"/>
    <w:lvl w:ilvl="0">
      <w:start w:val="1"/>
      <w:numFmt w:val="decimal"/>
      <w:lvlText w:val="%1."/>
      <w:lvlJc w:val="left"/>
      <w:pPr>
        <w:tabs>
          <w:tab w:val="num" w:pos="1069"/>
        </w:tabs>
        <w:ind w:left="1049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33"/>
        </w:tabs>
        <w:ind w:left="2553" w:firstLine="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709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709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709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709" w:firstLine="0"/>
      </w:pPr>
      <w:rPr>
        <w:rFonts w:hint="default"/>
      </w:rPr>
    </w:lvl>
  </w:abstractNum>
  <w:abstractNum w:abstractNumId="92" w15:restartNumberingAfterBreak="0">
    <w:nsid w:val="16420F88"/>
    <w:multiLevelType w:val="hybridMultilevel"/>
    <w:tmpl w:val="3B1AB67C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179979A7"/>
    <w:multiLevelType w:val="hybridMultilevel"/>
    <w:tmpl w:val="77463D8A"/>
    <w:lvl w:ilvl="0" w:tplc="4EA2FB4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18147E92"/>
    <w:multiLevelType w:val="hybridMultilevel"/>
    <w:tmpl w:val="B5284E68"/>
    <w:lvl w:ilvl="0" w:tplc="FFFFFFFF">
      <w:start w:val="1"/>
      <w:numFmt w:val="decimal"/>
      <w:lvlText w:val="%1)"/>
      <w:lvlJc w:val="left"/>
      <w:pPr>
        <w:ind w:left="1503" w:hanging="360"/>
      </w:pPr>
    </w:lvl>
    <w:lvl w:ilvl="1" w:tplc="FFFFFFFF" w:tentative="1">
      <w:start w:val="1"/>
      <w:numFmt w:val="lowerLetter"/>
      <w:lvlText w:val="%2."/>
      <w:lvlJc w:val="left"/>
      <w:pPr>
        <w:ind w:left="2223" w:hanging="360"/>
      </w:pPr>
    </w:lvl>
    <w:lvl w:ilvl="2" w:tplc="FFFFFFFF" w:tentative="1">
      <w:start w:val="1"/>
      <w:numFmt w:val="lowerRoman"/>
      <w:lvlText w:val="%3."/>
      <w:lvlJc w:val="right"/>
      <w:pPr>
        <w:ind w:left="2943" w:hanging="180"/>
      </w:pPr>
    </w:lvl>
    <w:lvl w:ilvl="3" w:tplc="FFFFFFFF" w:tentative="1">
      <w:start w:val="1"/>
      <w:numFmt w:val="decimal"/>
      <w:lvlText w:val="%4."/>
      <w:lvlJc w:val="left"/>
      <w:pPr>
        <w:ind w:left="3663" w:hanging="360"/>
      </w:pPr>
    </w:lvl>
    <w:lvl w:ilvl="4" w:tplc="FFFFFFFF" w:tentative="1">
      <w:start w:val="1"/>
      <w:numFmt w:val="lowerLetter"/>
      <w:lvlText w:val="%5."/>
      <w:lvlJc w:val="left"/>
      <w:pPr>
        <w:ind w:left="4383" w:hanging="360"/>
      </w:pPr>
    </w:lvl>
    <w:lvl w:ilvl="5" w:tplc="FFFFFFFF" w:tentative="1">
      <w:start w:val="1"/>
      <w:numFmt w:val="lowerRoman"/>
      <w:lvlText w:val="%6."/>
      <w:lvlJc w:val="right"/>
      <w:pPr>
        <w:ind w:left="5103" w:hanging="180"/>
      </w:pPr>
    </w:lvl>
    <w:lvl w:ilvl="6" w:tplc="FFFFFFFF" w:tentative="1">
      <w:start w:val="1"/>
      <w:numFmt w:val="decimal"/>
      <w:lvlText w:val="%7."/>
      <w:lvlJc w:val="left"/>
      <w:pPr>
        <w:ind w:left="5823" w:hanging="360"/>
      </w:pPr>
    </w:lvl>
    <w:lvl w:ilvl="7" w:tplc="FFFFFFFF" w:tentative="1">
      <w:start w:val="1"/>
      <w:numFmt w:val="lowerLetter"/>
      <w:lvlText w:val="%8."/>
      <w:lvlJc w:val="left"/>
      <w:pPr>
        <w:ind w:left="6543" w:hanging="360"/>
      </w:pPr>
    </w:lvl>
    <w:lvl w:ilvl="8" w:tplc="FFFFFFFF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95" w15:restartNumberingAfterBreak="0">
    <w:nsid w:val="182451B6"/>
    <w:multiLevelType w:val="hybridMultilevel"/>
    <w:tmpl w:val="EC5C39AA"/>
    <w:name w:val="WW8Num212223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6" w15:restartNumberingAfterBreak="0">
    <w:nsid w:val="18286052"/>
    <w:multiLevelType w:val="multilevel"/>
    <w:tmpl w:val="A436178A"/>
    <w:lvl w:ilvl="0">
      <w:start w:val="1"/>
      <w:numFmt w:val="decimal"/>
      <w:lvlText w:val="%1."/>
      <w:lvlJc w:val="left"/>
      <w:pPr>
        <w:tabs>
          <w:tab w:val="num" w:pos="757"/>
        </w:tabs>
        <w:ind w:left="737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321"/>
        </w:tabs>
        <w:ind w:left="2241" w:firstLine="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2197"/>
        </w:tabs>
        <w:ind w:left="397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17"/>
        </w:tabs>
        <w:ind w:left="397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37"/>
        </w:tabs>
        <w:ind w:left="397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57"/>
        </w:tabs>
        <w:ind w:left="39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77"/>
        </w:tabs>
        <w:ind w:left="39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97"/>
        </w:tabs>
        <w:ind w:left="397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517"/>
        </w:tabs>
        <w:ind w:left="397" w:firstLine="0"/>
      </w:pPr>
      <w:rPr>
        <w:rFonts w:hint="default"/>
      </w:rPr>
    </w:lvl>
  </w:abstractNum>
  <w:abstractNum w:abstractNumId="97" w15:restartNumberingAfterBreak="0">
    <w:nsid w:val="18B212EA"/>
    <w:multiLevelType w:val="multilevel"/>
    <w:tmpl w:val="C8BEA4EA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924"/>
        </w:tabs>
        <w:ind w:left="1844" w:firstLine="0"/>
      </w:pPr>
      <w:rPr>
        <w:rFonts w:ascii="Arial" w:hAnsi="Arial" w:cs="Arial" w:hint="default"/>
      </w:rPr>
    </w:lvl>
    <w:lvl w:ilvl="2">
      <w:start w:val="1"/>
      <w:numFmt w:val="lowerLetter"/>
      <w:lvlText w:val="%3)"/>
      <w:lvlJc w:val="left"/>
      <w:pPr>
        <w:ind w:left="862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98" w15:restartNumberingAfterBreak="0">
    <w:nsid w:val="18CD3376"/>
    <w:multiLevelType w:val="hybridMultilevel"/>
    <w:tmpl w:val="34A869B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iCs/>
      </w:rPr>
    </w:lvl>
    <w:lvl w:ilvl="1" w:tplc="FFFFFFFF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19260C06"/>
    <w:multiLevelType w:val="hybridMultilevel"/>
    <w:tmpl w:val="FBBAB6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196165E3"/>
    <w:multiLevelType w:val="multilevel"/>
    <w:tmpl w:val="97B8EAEE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1" w15:restartNumberingAfterBreak="0">
    <w:nsid w:val="1A916FD6"/>
    <w:multiLevelType w:val="hybridMultilevel"/>
    <w:tmpl w:val="3A3A4F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1ADC1E8D"/>
    <w:multiLevelType w:val="multilevel"/>
    <w:tmpl w:val="38D48616"/>
    <w:lvl w:ilvl="0">
      <w:start w:val="1"/>
      <w:numFmt w:val="decimal"/>
      <w:lvlText w:val="%1)"/>
      <w:lvlJc w:val="left"/>
      <w:pPr>
        <w:tabs>
          <w:tab w:val="num" w:pos="0"/>
        </w:tabs>
        <w:ind w:left="397" w:hanging="397"/>
      </w:pPr>
      <w:rPr>
        <w:color w:val="000000" w:themeColor="text1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3" w15:restartNumberingAfterBreak="0">
    <w:nsid w:val="1B7055EF"/>
    <w:multiLevelType w:val="hybridMultilevel"/>
    <w:tmpl w:val="F5F2E90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4" w15:restartNumberingAfterBreak="0">
    <w:nsid w:val="1B7A3F39"/>
    <w:multiLevelType w:val="multilevel"/>
    <w:tmpl w:val="380EFB4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5" w15:restartNumberingAfterBreak="0">
    <w:nsid w:val="1B9F645F"/>
    <w:multiLevelType w:val="multilevel"/>
    <w:tmpl w:val="9EBAACD6"/>
    <w:lvl w:ilvl="0">
      <w:start w:val="1"/>
      <w:numFmt w:val="decimal"/>
      <w:lvlText w:val="%1)"/>
      <w:lvlJc w:val="left"/>
      <w:pPr>
        <w:tabs>
          <w:tab w:val="num" w:pos="757"/>
        </w:tabs>
        <w:ind w:left="737" w:hanging="340"/>
      </w:pPr>
      <w:rPr>
        <w:rFonts w:hint="default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3321"/>
        </w:tabs>
        <w:ind w:left="2241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97"/>
        </w:tabs>
        <w:ind w:left="397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17"/>
        </w:tabs>
        <w:ind w:left="397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37"/>
        </w:tabs>
        <w:ind w:left="397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57"/>
        </w:tabs>
        <w:ind w:left="39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77"/>
        </w:tabs>
        <w:ind w:left="39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97"/>
        </w:tabs>
        <w:ind w:left="397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517"/>
        </w:tabs>
        <w:ind w:left="397" w:firstLine="0"/>
      </w:pPr>
      <w:rPr>
        <w:rFonts w:hint="default"/>
      </w:rPr>
    </w:lvl>
  </w:abstractNum>
  <w:abstractNum w:abstractNumId="106" w15:restartNumberingAfterBreak="0">
    <w:nsid w:val="1C813AD4"/>
    <w:multiLevelType w:val="hybridMultilevel"/>
    <w:tmpl w:val="42868E9E"/>
    <w:name w:val="WW8Num443"/>
    <w:lvl w:ilvl="0" w:tplc="2974CB6A">
      <w:start w:val="4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56E650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7E2C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1CE7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9A8B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BE3F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B021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766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AEBB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1EAC66EF"/>
    <w:multiLevelType w:val="multilevel"/>
    <w:tmpl w:val="5A3E4FEC"/>
    <w:lvl w:ilvl="0">
      <w:start w:val="1"/>
      <w:numFmt w:val="decimal"/>
      <w:lvlText w:val="%1)"/>
      <w:lvlJc w:val="left"/>
      <w:pPr>
        <w:tabs>
          <w:tab w:val="num" w:pos="0"/>
        </w:tabs>
        <w:ind w:left="397" w:hanging="397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8" w15:restartNumberingAfterBreak="0">
    <w:nsid w:val="1ED0539F"/>
    <w:multiLevelType w:val="hybridMultilevel"/>
    <w:tmpl w:val="81609D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1F0C4F6C"/>
    <w:multiLevelType w:val="hybridMultilevel"/>
    <w:tmpl w:val="6A6875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1F4C675D"/>
    <w:multiLevelType w:val="hybridMultilevel"/>
    <w:tmpl w:val="2F901634"/>
    <w:lvl w:ilvl="0" w:tplc="22B6005E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1F704787"/>
    <w:multiLevelType w:val="hybridMultilevel"/>
    <w:tmpl w:val="662E74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1FA12235"/>
    <w:multiLevelType w:val="hybridMultilevel"/>
    <w:tmpl w:val="46163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1FFC3016"/>
    <w:multiLevelType w:val="hybridMultilevel"/>
    <w:tmpl w:val="FABA72C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B2DAFB78">
      <w:start w:val="1"/>
      <w:numFmt w:val="upperLetter"/>
      <w:lvlText w:val="%2."/>
      <w:lvlJc w:val="left"/>
      <w:pPr>
        <w:ind w:left="172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4" w15:restartNumberingAfterBreak="0">
    <w:nsid w:val="215A2ACC"/>
    <w:multiLevelType w:val="hybridMultilevel"/>
    <w:tmpl w:val="2584C6B6"/>
    <w:name w:val="WW8Num142"/>
    <w:lvl w:ilvl="0" w:tplc="3FBA32A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21601B98"/>
    <w:multiLevelType w:val="multilevel"/>
    <w:tmpl w:val="D22694E8"/>
    <w:lvl w:ilvl="0">
      <w:start w:val="1"/>
      <w:numFmt w:val="decimal"/>
      <w:pStyle w:val="StylArialCzarnyWyjustowany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6" w15:restartNumberingAfterBreak="0">
    <w:nsid w:val="227E68E2"/>
    <w:multiLevelType w:val="hybridMultilevel"/>
    <w:tmpl w:val="91B2067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7" w15:restartNumberingAfterBreak="0">
    <w:nsid w:val="22A419E0"/>
    <w:multiLevelType w:val="hybridMultilevel"/>
    <w:tmpl w:val="DADA85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9" w15:restartNumberingAfterBreak="0">
    <w:nsid w:val="234B3CA5"/>
    <w:multiLevelType w:val="hybridMultilevel"/>
    <w:tmpl w:val="54A0FC34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0" w15:restartNumberingAfterBreak="0">
    <w:nsid w:val="23651F57"/>
    <w:multiLevelType w:val="multilevel"/>
    <w:tmpl w:val="9AF4E89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1" w15:restartNumberingAfterBreak="0">
    <w:nsid w:val="241C6E7B"/>
    <w:multiLevelType w:val="hybridMultilevel"/>
    <w:tmpl w:val="34120D48"/>
    <w:name w:val="WW8Num212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690A05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4"/>
        <w:szCs w:val="24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i/>
      </w:rPr>
    </w:lvl>
    <w:lvl w:ilvl="3" w:tplc="0192AE74">
      <w:start w:val="1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2" w15:restartNumberingAfterBreak="0">
    <w:nsid w:val="244355C6"/>
    <w:multiLevelType w:val="hybridMultilevel"/>
    <w:tmpl w:val="1EE4680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247C7050"/>
    <w:multiLevelType w:val="hybridMultilevel"/>
    <w:tmpl w:val="1F14A708"/>
    <w:name w:val="Lista numerowana 17"/>
    <w:lvl w:ilvl="0" w:tplc="6972AF7C">
      <w:start w:val="1"/>
      <w:numFmt w:val="decimal"/>
      <w:lvlText w:val="%1)"/>
      <w:lvlJc w:val="left"/>
      <w:pPr>
        <w:ind w:left="786" w:firstLine="0"/>
      </w:pPr>
    </w:lvl>
    <w:lvl w:ilvl="1" w:tplc="9E522AB4">
      <w:start w:val="1"/>
      <w:numFmt w:val="lowerLetter"/>
      <w:lvlText w:val="%2."/>
      <w:lvlJc w:val="left"/>
      <w:pPr>
        <w:ind w:left="1506" w:firstLine="0"/>
      </w:pPr>
    </w:lvl>
    <w:lvl w:ilvl="2" w:tplc="A09E4F24">
      <w:start w:val="1"/>
      <w:numFmt w:val="lowerRoman"/>
      <w:lvlText w:val="%3."/>
      <w:lvlJc w:val="left"/>
      <w:pPr>
        <w:ind w:left="2406" w:firstLine="0"/>
      </w:pPr>
    </w:lvl>
    <w:lvl w:ilvl="3" w:tplc="67B036EC">
      <w:start w:val="1"/>
      <w:numFmt w:val="decimal"/>
      <w:lvlText w:val="%4."/>
      <w:lvlJc w:val="left"/>
      <w:pPr>
        <w:ind w:left="2946" w:firstLine="0"/>
      </w:pPr>
    </w:lvl>
    <w:lvl w:ilvl="4" w:tplc="50986BC4">
      <w:start w:val="1"/>
      <w:numFmt w:val="lowerLetter"/>
      <w:lvlText w:val="%5."/>
      <w:lvlJc w:val="left"/>
      <w:pPr>
        <w:ind w:left="3666" w:firstLine="0"/>
      </w:pPr>
    </w:lvl>
    <w:lvl w:ilvl="5" w:tplc="DD602A3A">
      <w:start w:val="1"/>
      <w:numFmt w:val="lowerRoman"/>
      <w:lvlText w:val="%6."/>
      <w:lvlJc w:val="left"/>
      <w:pPr>
        <w:ind w:left="4566" w:firstLine="0"/>
      </w:pPr>
    </w:lvl>
    <w:lvl w:ilvl="6" w:tplc="722A3580">
      <w:start w:val="1"/>
      <w:numFmt w:val="decimal"/>
      <w:lvlText w:val="%7."/>
      <w:lvlJc w:val="left"/>
      <w:pPr>
        <w:ind w:left="5106" w:firstLine="0"/>
      </w:pPr>
    </w:lvl>
    <w:lvl w:ilvl="7" w:tplc="C9B6DF92">
      <w:start w:val="1"/>
      <w:numFmt w:val="lowerLetter"/>
      <w:lvlText w:val="%8."/>
      <w:lvlJc w:val="left"/>
      <w:pPr>
        <w:ind w:left="5826" w:firstLine="0"/>
      </w:pPr>
    </w:lvl>
    <w:lvl w:ilvl="8" w:tplc="756E603A">
      <w:start w:val="1"/>
      <w:numFmt w:val="lowerRoman"/>
      <w:lvlText w:val="%9."/>
      <w:lvlJc w:val="left"/>
      <w:pPr>
        <w:ind w:left="6726" w:firstLine="0"/>
      </w:pPr>
    </w:lvl>
  </w:abstractNum>
  <w:abstractNum w:abstractNumId="124" w15:restartNumberingAfterBreak="0">
    <w:nsid w:val="24A87EC6"/>
    <w:multiLevelType w:val="hybridMultilevel"/>
    <w:tmpl w:val="AC4EAFA2"/>
    <w:styleLink w:val="Zaimportowanystyl18"/>
    <w:lvl w:ilvl="0" w:tplc="7BE43FE0">
      <w:start w:val="1"/>
      <w:numFmt w:val="decimal"/>
      <w:lvlText w:val="%1."/>
      <w:lvlJc w:val="left"/>
      <w:pPr>
        <w:tabs>
          <w:tab w:val="left" w:pos="360"/>
        </w:tabs>
        <w:ind w:left="340" w:hanging="34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E8745606">
      <w:start w:val="1"/>
      <w:numFmt w:val="decimal"/>
      <w:lvlText w:val="%2)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A85434AA">
      <w:start w:val="1"/>
      <w:numFmt w:val="lowerRoman"/>
      <w:lvlText w:val="%3."/>
      <w:lvlJc w:val="left"/>
      <w:pPr>
        <w:ind w:left="1920" w:hanging="192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E1481A4">
      <w:start w:val="1"/>
      <w:numFmt w:val="decimal"/>
      <w:lvlText w:val="%4."/>
      <w:lvlJc w:val="left"/>
      <w:pPr>
        <w:ind w:left="2520" w:hanging="252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D390C87C">
      <w:start w:val="1"/>
      <w:numFmt w:val="lowerLetter"/>
      <w:lvlText w:val="%5."/>
      <w:lvlJc w:val="left"/>
      <w:pPr>
        <w:ind w:left="3240" w:hanging="324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D7B8446C">
      <w:start w:val="1"/>
      <w:numFmt w:val="lowerRoman"/>
      <w:lvlText w:val="%6."/>
      <w:lvlJc w:val="left"/>
      <w:pPr>
        <w:ind w:left="4080" w:hanging="408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629672C8">
      <w:start w:val="1"/>
      <w:numFmt w:val="decimal"/>
      <w:lvlText w:val="%7."/>
      <w:lvlJc w:val="left"/>
      <w:pPr>
        <w:ind w:left="4680" w:hanging="468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D4568708">
      <w:start w:val="1"/>
      <w:numFmt w:val="lowerLetter"/>
      <w:lvlText w:val="%8."/>
      <w:lvlJc w:val="left"/>
      <w:pPr>
        <w:ind w:left="5400" w:hanging="54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9DD2F36C">
      <w:start w:val="1"/>
      <w:numFmt w:val="lowerRoman"/>
      <w:lvlText w:val="%9."/>
      <w:lvlJc w:val="left"/>
      <w:pPr>
        <w:ind w:left="6240" w:hanging="624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25" w15:restartNumberingAfterBreak="0">
    <w:nsid w:val="2819089B"/>
    <w:multiLevelType w:val="hybridMultilevel"/>
    <w:tmpl w:val="7EAAD858"/>
    <w:lvl w:ilvl="0" w:tplc="28AE20E8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283942D3"/>
    <w:multiLevelType w:val="hybridMultilevel"/>
    <w:tmpl w:val="55868332"/>
    <w:styleLink w:val="Styl3111"/>
    <w:lvl w:ilvl="0" w:tplc="D5F83EBE">
      <w:start w:val="1"/>
      <w:numFmt w:val="lowerLetter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127" w15:restartNumberingAfterBreak="0">
    <w:nsid w:val="289805BE"/>
    <w:multiLevelType w:val="hybridMultilevel"/>
    <w:tmpl w:val="FCCA6184"/>
    <w:name w:val="WW8Num442"/>
    <w:lvl w:ilvl="0" w:tplc="EF0C3FBA">
      <w:start w:val="7"/>
      <w:numFmt w:val="upperRoman"/>
      <w:lvlText w:val="%1."/>
      <w:lvlJc w:val="left"/>
      <w:pPr>
        <w:tabs>
          <w:tab w:val="num" w:pos="60"/>
        </w:tabs>
        <w:ind w:left="344" w:hanging="284"/>
      </w:pPr>
      <w:rPr>
        <w:rFonts w:hint="default"/>
      </w:rPr>
    </w:lvl>
    <w:lvl w:ilvl="1" w:tplc="46742C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5A6D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D692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5CCA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1672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9A08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6E39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5087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8" w15:restartNumberingAfterBreak="0">
    <w:nsid w:val="28C83B1D"/>
    <w:multiLevelType w:val="hybridMultilevel"/>
    <w:tmpl w:val="FC2E16EE"/>
    <w:name w:val="WW8Num262"/>
    <w:lvl w:ilvl="0" w:tplc="598A5A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3B382D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986DC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A0BC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4633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646B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3A87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CEF4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1410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9" w15:restartNumberingAfterBreak="0">
    <w:nsid w:val="29CD4B7D"/>
    <w:multiLevelType w:val="hybridMultilevel"/>
    <w:tmpl w:val="9AD0CEAA"/>
    <w:styleLink w:val="Zaimportowanystyl12"/>
    <w:lvl w:ilvl="0" w:tplc="D3CAABC2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DEC99E">
      <w:start w:val="1"/>
      <w:numFmt w:val="lowerLetter"/>
      <w:lvlText w:val="%2."/>
      <w:lvlJc w:val="left"/>
      <w:pPr>
        <w:ind w:left="114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60CBA0">
      <w:start w:val="1"/>
      <w:numFmt w:val="lowerRoman"/>
      <w:lvlText w:val="%3."/>
      <w:lvlJc w:val="left"/>
      <w:pPr>
        <w:ind w:left="1866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0A2F236">
      <w:start w:val="1"/>
      <w:numFmt w:val="decimal"/>
      <w:lvlText w:val="%4."/>
      <w:lvlJc w:val="left"/>
      <w:pPr>
        <w:ind w:left="258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8AC926">
      <w:start w:val="1"/>
      <w:numFmt w:val="lowerLetter"/>
      <w:lvlText w:val="%5."/>
      <w:lvlJc w:val="left"/>
      <w:pPr>
        <w:ind w:left="330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BE092C0">
      <w:start w:val="1"/>
      <w:numFmt w:val="lowerRoman"/>
      <w:lvlText w:val="%6."/>
      <w:lvlJc w:val="left"/>
      <w:pPr>
        <w:ind w:left="4026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B0FF06">
      <w:start w:val="1"/>
      <w:numFmt w:val="decimal"/>
      <w:lvlText w:val="%7."/>
      <w:lvlJc w:val="left"/>
      <w:pPr>
        <w:ind w:left="474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9E1AE8">
      <w:start w:val="1"/>
      <w:numFmt w:val="lowerLetter"/>
      <w:lvlText w:val="%8."/>
      <w:lvlJc w:val="left"/>
      <w:pPr>
        <w:ind w:left="5466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5E8B6D0">
      <w:start w:val="1"/>
      <w:numFmt w:val="lowerRoman"/>
      <w:lvlText w:val="%9."/>
      <w:lvlJc w:val="left"/>
      <w:pPr>
        <w:ind w:left="6186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0" w15:restartNumberingAfterBreak="0">
    <w:nsid w:val="29E916F4"/>
    <w:multiLevelType w:val="multilevel"/>
    <w:tmpl w:val="9AF4E89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1" w15:restartNumberingAfterBreak="0">
    <w:nsid w:val="2A233966"/>
    <w:multiLevelType w:val="hybridMultilevel"/>
    <w:tmpl w:val="668A2E78"/>
    <w:name w:val="Lista numerowana 44"/>
    <w:lvl w:ilvl="0" w:tplc="2DFA5AEA">
      <w:start w:val="1"/>
      <w:numFmt w:val="lowerLetter"/>
      <w:lvlText w:val="%1)"/>
      <w:lvlJc w:val="left"/>
      <w:pPr>
        <w:ind w:left="786" w:firstLine="0"/>
      </w:pPr>
    </w:lvl>
    <w:lvl w:ilvl="1" w:tplc="34561E22">
      <w:start w:val="1"/>
      <w:numFmt w:val="lowerLetter"/>
      <w:lvlText w:val="%2."/>
      <w:lvlJc w:val="left"/>
      <w:pPr>
        <w:ind w:left="1506" w:firstLine="0"/>
      </w:pPr>
    </w:lvl>
    <w:lvl w:ilvl="2" w:tplc="7F9C0056">
      <w:start w:val="1"/>
      <w:numFmt w:val="lowerRoman"/>
      <w:lvlText w:val="%3."/>
      <w:lvlJc w:val="left"/>
      <w:pPr>
        <w:ind w:left="2406" w:firstLine="0"/>
      </w:pPr>
    </w:lvl>
    <w:lvl w:ilvl="3" w:tplc="457E8364">
      <w:start w:val="1"/>
      <w:numFmt w:val="decimal"/>
      <w:lvlText w:val="%4."/>
      <w:lvlJc w:val="left"/>
      <w:pPr>
        <w:ind w:left="2946" w:firstLine="0"/>
      </w:pPr>
    </w:lvl>
    <w:lvl w:ilvl="4" w:tplc="31282474">
      <w:start w:val="1"/>
      <w:numFmt w:val="lowerLetter"/>
      <w:lvlText w:val="%5."/>
      <w:lvlJc w:val="left"/>
      <w:pPr>
        <w:ind w:left="3666" w:firstLine="0"/>
      </w:pPr>
    </w:lvl>
    <w:lvl w:ilvl="5" w:tplc="F2682ABE">
      <w:start w:val="1"/>
      <w:numFmt w:val="lowerRoman"/>
      <w:lvlText w:val="%6."/>
      <w:lvlJc w:val="left"/>
      <w:pPr>
        <w:ind w:left="4566" w:firstLine="0"/>
      </w:pPr>
    </w:lvl>
    <w:lvl w:ilvl="6" w:tplc="2672645E">
      <w:start w:val="1"/>
      <w:numFmt w:val="decimal"/>
      <w:lvlText w:val="%7."/>
      <w:lvlJc w:val="left"/>
      <w:pPr>
        <w:ind w:left="5106" w:firstLine="0"/>
      </w:pPr>
    </w:lvl>
    <w:lvl w:ilvl="7" w:tplc="C772EA82">
      <w:start w:val="1"/>
      <w:numFmt w:val="lowerLetter"/>
      <w:lvlText w:val="%8."/>
      <w:lvlJc w:val="left"/>
      <w:pPr>
        <w:ind w:left="5826" w:firstLine="0"/>
      </w:pPr>
    </w:lvl>
    <w:lvl w:ilvl="8" w:tplc="32484D44">
      <w:start w:val="1"/>
      <w:numFmt w:val="lowerRoman"/>
      <w:lvlText w:val="%9."/>
      <w:lvlJc w:val="left"/>
      <w:pPr>
        <w:ind w:left="6726" w:firstLine="0"/>
      </w:pPr>
    </w:lvl>
  </w:abstractNum>
  <w:abstractNum w:abstractNumId="132" w15:restartNumberingAfterBreak="0">
    <w:nsid w:val="2AAC3777"/>
    <w:multiLevelType w:val="hybridMultilevel"/>
    <w:tmpl w:val="CB58AC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2AB4040A"/>
    <w:multiLevelType w:val="hybridMultilevel"/>
    <w:tmpl w:val="C4ACA5C8"/>
    <w:styleLink w:val="MW2313"/>
    <w:lvl w:ilvl="0" w:tplc="56DC997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i w:val="0"/>
        <w:color w:val="auto"/>
      </w:r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2B341FC0"/>
    <w:multiLevelType w:val="hybridMultilevel"/>
    <w:tmpl w:val="CA0254FA"/>
    <w:lvl w:ilvl="0" w:tplc="41DAAE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3C61C56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5" w15:restartNumberingAfterBreak="0">
    <w:nsid w:val="2B3E3324"/>
    <w:multiLevelType w:val="hybridMultilevel"/>
    <w:tmpl w:val="90B88F28"/>
    <w:styleLink w:val="MW233"/>
    <w:lvl w:ilvl="0" w:tplc="65A6055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6" w15:restartNumberingAfterBreak="0">
    <w:nsid w:val="2B75631B"/>
    <w:multiLevelType w:val="singleLevel"/>
    <w:tmpl w:val="A4DC141A"/>
    <w:lvl w:ilvl="0">
      <w:start w:val="1"/>
      <w:numFmt w:val="bullet"/>
      <w:pStyle w:val="ListDash2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137" w15:restartNumberingAfterBreak="0">
    <w:nsid w:val="2C9A57F2"/>
    <w:multiLevelType w:val="multilevel"/>
    <w:tmpl w:val="E7C87C9C"/>
    <w:styleLink w:val="MW221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2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8" w15:restartNumberingAfterBreak="0">
    <w:nsid w:val="2CCA05BD"/>
    <w:multiLevelType w:val="hybridMultilevel"/>
    <w:tmpl w:val="C002BAEA"/>
    <w:name w:val="Lista numerowana 54"/>
    <w:lvl w:ilvl="0" w:tplc="4C70CA4E">
      <w:start w:val="1"/>
      <w:numFmt w:val="decimal"/>
      <w:lvlText w:val="%1)"/>
      <w:lvlJc w:val="left"/>
      <w:pPr>
        <w:ind w:left="721" w:firstLine="0"/>
      </w:pPr>
    </w:lvl>
    <w:lvl w:ilvl="1" w:tplc="B3EAB31A">
      <w:start w:val="1"/>
      <w:numFmt w:val="decimal"/>
      <w:lvlText w:val="%2)"/>
      <w:lvlJc w:val="left"/>
      <w:pPr>
        <w:ind w:left="1441" w:firstLine="0"/>
      </w:pPr>
    </w:lvl>
    <w:lvl w:ilvl="2" w:tplc="9B3E35C0">
      <w:start w:val="1"/>
      <w:numFmt w:val="lowerLetter"/>
      <w:lvlText w:val="%3)"/>
      <w:lvlJc w:val="left"/>
      <w:pPr>
        <w:ind w:left="2341" w:firstLine="0"/>
      </w:pPr>
    </w:lvl>
    <w:lvl w:ilvl="3" w:tplc="82F449A0">
      <w:start w:val="1"/>
      <w:numFmt w:val="decimal"/>
      <w:lvlText w:val="%4."/>
      <w:lvlJc w:val="left"/>
      <w:pPr>
        <w:ind w:left="2881" w:firstLine="0"/>
      </w:pPr>
    </w:lvl>
    <w:lvl w:ilvl="4" w:tplc="F7C25E2A">
      <w:start w:val="1"/>
      <w:numFmt w:val="lowerLetter"/>
      <w:lvlText w:val="%5."/>
      <w:lvlJc w:val="left"/>
      <w:pPr>
        <w:ind w:left="3601" w:firstLine="0"/>
      </w:pPr>
    </w:lvl>
    <w:lvl w:ilvl="5" w:tplc="F3FCBB50">
      <w:start w:val="1"/>
      <w:numFmt w:val="lowerRoman"/>
      <w:lvlText w:val="%6."/>
      <w:lvlJc w:val="left"/>
      <w:pPr>
        <w:ind w:left="4501" w:firstLine="0"/>
      </w:pPr>
    </w:lvl>
    <w:lvl w:ilvl="6" w:tplc="5EE01562">
      <w:start w:val="1"/>
      <w:numFmt w:val="decimal"/>
      <w:lvlText w:val="%7."/>
      <w:lvlJc w:val="left"/>
      <w:pPr>
        <w:ind w:left="5041" w:firstLine="0"/>
      </w:pPr>
    </w:lvl>
    <w:lvl w:ilvl="7" w:tplc="D3D644A8">
      <w:start w:val="1"/>
      <w:numFmt w:val="lowerLetter"/>
      <w:lvlText w:val="%8."/>
      <w:lvlJc w:val="left"/>
      <w:pPr>
        <w:ind w:left="5761" w:firstLine="0"/>
      </w:pPr>
    </w:lvl>
    <w:lvl w:ilvl="8" w:tplc="4B5A16AA">
      <w:start w:val="1"/>
      <w:numFmt w:val="lowerRoman"/>
      <w:lvlText w:val="%9."/>
      <w:lvlJc w:val="left"/>
      <w:pPr>
        <w:ind w:left="6661" w:firstLine="0"/>
      </w:pPr>
    </w:lvl>
  </w:abstractNum>
  <w:abstractNum w:abstractNumId="139" w15:restartNumberingAfterBreak="0">
    <w:nsid w:val="2D0E2924"/>
    <w:multiLevelType w:val="hybridMultilevel"/>
    <w:tmpl w:val="B3BCD73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0" w15:restartNumberingAfterBreak="0">
    <w:nsid w:val="2D7A5EDC"/>
    <w:multiLevelType w:val="hybridMultilevel"/>
    <w:tmpl w:val="FB74572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2DD759D5"/>
    <w:multiLevelType w:val="multilevel"/>
    <w:tmpl w:val="24BA3BC2"/>
    <w:styleLink w:val="Styl23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 w:val="0"/>
        <w:sz w:val="22"/>
        <w:szCs w:val="22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2E175B6C"/>
    <w:multiLevelType w:val="singleLevel"/>
    <w:tmpl w:val="22FA4D1C"/>
    <w:lvl w:ilvl="0">
      <w:start w:val="1"/>
      <w:numFmt w:val="bullet"/>
      <w:pStyle w:val="StyleBoldItalicBlackUnderlineJustified"/>
      <w:lvlText w:val="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sz w:val="16"/>
      </w:rPr>
    </w:lvl>
  </w:abstractNum>
  <w:abstractNum w:abstractNumId="143" w15:restartNumberingAfterBreak="0">
    <w:nsid w:val="2ECF705F"/>
    <w:multiLevelType w:val="hybridMultilevel"/>
    <w:tmpl w:val="7570AC5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4" w15:restartNumberingAfterBreak="0">
    <w:nsid w:val="2F8242F5"/>
    <w:multiLevelType w:val="hybridMultilevel"/>
    <w:tmpl w:val="F5F2E9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5" w15:restartNumberingAfterBreak="0">
    <w:nsid w:val="2FB20402"/>
    <w:multiLevelType w:val="hybridMultilevel"/>
    <w:tmpl w:val="BDB45D0E"/>
    <w:styleLink w:val="StylKonspektynumerowaneZlewej0cmWysunicie102cm232"/>
    <w:lvl w:ilvl="0" w:tplc="F3A6EFB4">
      <w:start w:val="4"/>
      <w:numFmt w:val="decimal"/>
      <w:pStyle w:val="Tytu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611CE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B852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5E9F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7E71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D232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F0F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5460EA" w:tentative="1">
      <w:start w:val="1"/>
      <w:numFmt w:val="lowerLetter"/>
      <w:pStyle w:val="Tytu8"/>
      <w:lvlText w:val="%8."/>
      <w:lvlJc w:val="left"/>
      <w:pPr>
        <w:tabs>
          <w:tab w:val="num" w:pos="5760"/>
        </w:tabs>
        <w:ind w:left="5760" w:hanging="360"/>
      </w:pPr>
    </w:lvl>
    <w:lvl w:ilvl="8" w:tplc="903490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6" w15:restartNumberingAfterBreak="0">
    <w:nsid w:val="30987F04"/>
    <w:multiLevelType w:val="hybridMultilevel"/>
    <w:tmpl w:val="29A874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31D15781"/>
    <w:multiLevelType w:val="hybridMultilevel"/>
    <w:tmpl w:val="54164C3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8" w15:restartNumberingAfterBreak="0">
    <w:nsid w:val="31DD3450"/>
    <w:multiLevelType w:val="hybridMultilevel"/>
    <w:tmpl w:val="CDCECE5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9" w15:restartNumberingAfterBreak="0">
    <w:nsid w:val="31FA77BE"/>
    <w:multiLevelType w:val="singleLevel"/>
    <w:tmpl w:val="7C9012C6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0" w15:restartNumberingAfterBreak="0">
    <w:nsid w:val="325C3BCB"/>
    <w:multiLevelType w:val="multilevel"/>
    <w:tmpl w:val="A08245C6"/>
    <w:lvl w:ilvl="0">
      <w:start w:val="1"/>
      <w:numFmt w:val="decimal"/>
      <w:pStyle w:val="Application1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51" w15:restartNumberingAfterBreak="0">
    <w:nsid w:val="338C3EC7"/>
    <w:multiLevelType w:val="hybridMultilevel"/>
    <w:tmpl w:val="45CE53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33A743AC"/>
    <w:multiLevelType w:val="hybridMultilevel"/>
    <w:tmpl w:val="3AFC64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862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33C84DCD"/>
    <w:multiLevelType w:val="hybridMultilevel"/>
    <w:tmpl w:val="38B841B4"/>
    <w:lvl w:ilvl="0" w:tplc="F33AAC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862E000A">
      <w:start w:val="1"/>
      <w:numFmt w:val="upperLetter"/>
      <w:lvlText w:val="%2."/>
      <w:lvlJc w:val="left"/>
      <w:pPr>
        <w:ind w:left="1440" w:hanging="360"/>
      </w:pPr>
      <w:rPr>
        <w:rFonts w:hint="default"/>
        <w:color w:val="FF000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341D0035"/>
    <w:multiLevelType w:val="singleLevel"/>
    <w:tmpl w:val="04090001"/>
    <w:lvl w:ilvl="0">
      <w:start w:val="1"/>
      <w:numFmt w:val="bullet"/>
      <w:pStyle w:val="ListBulle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5" w15:restartNumberingAfterBreak="0">
    <w:nsid w:val="34851CAE"/>
    <w:multiLevelType w:val="singleLevel"/>
    <w:tmpl w:val="7C9012C6"/>
    <w:lvl w:ilvl="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6" w15:restartNumberingAfterBreak="0">
    <w:nsid w:val="34B1235C"/>
    <w:multiLevelType w:val="multilevel"/>
    <w:tmpl w:val="3362C2EE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57" w15:restartNumberingAfterBreak="0">
    <w:nsid w:val="35D744A2"/>
    <w:multiLevelType w:val="multilevel"/>
    <w:tmpl w:val="676E5A06"/>
    <w:styleLink w:val="Styl3411"/>
    <w:lvl w:ilvl="0">
      <w:start w:val="3"/>
      <w:numFmt w:val="decimal"/>
      <w:pStyle w:val="punktowanie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8" w15:restartNumberingAfterBreak="0">
    <w:nsid w:val="35DF7783"/>
    <w:multiLevelType w:val="multilevel"/>
    <w:tmpl w:val="72023478"/>
    <w:lvl w:ilvl="0">
      <w:start w:val="1"/>
      <w:numFmt w:val="decimal"/>
      <w:lvlText w:val="%1)"/>
      <w:lvlJc w:val="left"/>
      <w:pPr>
        <w:tabs>
          <w:tab w:val="num" w:pos="0"/>
        </w:tabs>
        <w:ind w:left="397" w:hanging="397"/>
      </w:pPr>
      <w:rPr>
        <w:rFonts w:hint="default"/>
        <w:sz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59" w15:restartNumberingAfterBreak="0">
    <w:nsid w:val="38427EC9"/>
    <w:multiLevelType w:val="singleLevel"/>
    <w:tmpl w:val="0415000F"/>
    <w:name w:val="WW8Num2122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0" w15:restartNumberingAfterBreak="0">
    <w:nsid w:val="388033DA"/>
    <w:multiLevelType w:val="multilevel"/>
    <w:tmpl w:val="F7D06894"/>
    <w:styleLink w:val="MF"/>
    <w:lvl w:ilvl="0">
      <w:start w:val="1"/>
      <w:numFmt w:val="bullet"/>
      <w:suff w:val="space"/>
      <w:lvlText w:val="§"/>
      <w:lvlJc w:val="left"/>
      <w:pPr>
        <w:ind w:left="284" w:hanging="284"/>
      </w:pPr>
      <w:rPr>
        <w:rFonts w:ascii="Times New Roman" w:hAnsi="Times New Roman" w:cs="Times New Roman" w:hint="default"/>
        <w:b/>
        <w:bCs/>
        <w:color w:val="auto"/>
        <w:sz w:val="24"/>
        <w:szCs w:val="24"/>
      </w:rPr>
    </w:lvl>
    <w:lvl w:ilvl="1">
      <w:start w:val="1"/>
      <w:numFmt w:val="ordinal"/>
      <w:lvlText w:val="%2"/>
      <w:lvlJc w:val="left"/>
      <w:pPr>
        <w:ind w:left="568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ordinal"/>
      <w:suff w:val="space"/>
      <w:lvlText w:val="%2%3"/>
      <w:lvlJc w:val="left"/>
      <w:pPr>
        <w:ind w:left="568" w:hanging="284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>
      <w:start w:val="1"/>
      <w:numFmt w:val="none"/>
      <w:lvlText w:val="1.1.1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1.1.1.1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61" w15:restartNumberingAfterBreak="0">
    <w:nsid w:val="38D45BB3"/>
    <w:multiLevelType w:val="multilevel"/>
    <w:tmpl w:val="9AF4E89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2" w15:restartNumberingAfterBreak="0">
    <w:nsid w:val="390647AF"/>
    <w:multiLevelType w:val="hybridMultilevel"/>
    <w:tmpl w:val="943AF45C"/>
    <w:lvl w:ilvl="0" w:tplc="04150011">
      <w:start w:val="1"/>
      <w:numFmt w:val="decimal"/>
      <w:lvlText w:val="%1)"/>
      <w:lvlJc w:val="left"/>
      <w:pPr>
        <w:ind w:left="1171" w:hanging="360"/>
      </w:pPr>
    </w:lvl>
    <w:lvl w:ilvl="1" w:tplc="04150019" w:tentative="1">
      <w:start w:val="1"/>
      <w:numFmt w:val="lowerLetter"/>
      <w:lvlText w:val="%2."/>
      <w:lvlJc w:val="left"/>
      <w:pPr>
        <w:ind w:left="1891" w:hanging="360"/>
      </w:pPr>
    </w:lvl>
    <w:lvl w:ilvl="2" w:tplc="0415001B" w:tentative="1">
      <w:start w:val="1"/>
      <w:numFmt w:val="lowerRoman"/>
      <w:lvlText w:val="%3."/>
      <w:lvlJc w:val="right"/>
      <w:pPr>
        <w:ind w:left="2611" w:hanging="180"/>
      </w:pPr>
    </w:lvl>
    <w:lvl w:ilvl="3" w:tplc="0415000F" w:tentative="1">
      <w:start w:val="1"/>
      <w:numFmt w:val="decimal"/>
      <w:lvlText w:val="%4."/>
      <w:lvlJc w:val="left"/>
      <w:pPr>
        <w:ind w:left="3331" w:hanging="360"/>
      </w:pPr>
    </w:lvl>
    <w:lvl w:ilvl="4" w:tplc="04150019" w:tentative="1">
      <w:start w:val="1"/>
      <w:numFmt w:val="lowerLetter"/>
      <w:lvlText w:val="%5."/>
      <w:lvlJc w:val="left"/>
      <w:pPr>
        <w:ind w:left="4051" w:hanging="360"/>
      </w:pPr>
    </w:lvl>
    <w:lvl w:ilvl="5" w:tplc="0415001B" w:tentative="1">
      <w:start w:val="1"/>
      <w:numFmt w:val="lowerRoman"/>
      <w:lvlText w:val="%6."/>
      <w:lvlJc w:val="right"/>
      <w:pPr>
        <w:ind w:left="4771" w:hanging="180"/>
      </w:pPr>
    </w:lvl>
    <w:lvl w:ilvl="6" w:tplc="0415000F" w:tentative="1">
      <w:start w:val="1"/>
      <w:numFmt w:val="decimal"/>
      <w:lvlText w:val="%7."/>
      <w:lvlJc w:val="left"/>
      <w:pPr>
        <w:ind w:left="5491" w:hanging="360"/>
      </w:pPr>
    </w:lvl>
    <w:lvl w:ilvl="7" w:tplc="04150019" w:tentative="1">
      <w:start w:val="1"/>
      <w:numFmt w:val="lowerLetter"/>
      <w:lvlText w:val="%8."/>
      <w:lvlJc w:val="left"/>
      <w:pPr>
        <w:ind w:left="6211" w:hanging="360"/>
      </w:pPr>
    </w:lvl>
    <w:lvl w:ilvl="8" w:tplc="0415001B" w:tentative="1">
      <w:start w:val="1"/>
      <w:numFmt w:val="lowerRoman"/>
      <w:lvlText w:val="%9."/>
      <w:lvlJc w:val="right"/>
      <w:pPr>
        <w:ind w:left="6931" w:hanging="180"/>
      </w:pPr>
    </w:lvl>
  </w:abstractNum>
  <w:abstractNum w:abstractNumId="163" w15:restartNumberingAfterBreak="0">
    <w:nsid w:val="394D0DE9"/>
    <w:multiLevelType w:val="multilevel"/>
    <w:tmpl w:val="E5266E68"/>
    <w:styleLink w:val="StylKonspektynumerowaneZlewej0cmWysunicie102cm31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4" w15:restartNumberingAfterBreak="0">
    <w:nsid w:val="39966FE0"/>
    <w:multiLevelType w:val="hybridMultilevel"/>
    <w:tmpl w:val="28665B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65" w15:restartNumberingAfterBreak="0">
    <w:nsid w:val="3A5E695A"/>
    <w:multiLevelType w:val="hybridMultilevel"/>
    <w:tmpl w:val="461631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3B031826"/>
    <w:multiLevelType w:val="hybridMultilevel"/>
    <w:tmpl w:val="6A64110A"/>
    <w:lvl w:ilvl="0" w:tplc="FCB0881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B8C9C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866D2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7" w15:restartNumberingAfterBreak="0">
    <w:nsid w:val="3B1B364C"/>
    <w:multiLevelType w:val="hybridMultilevel"/>
    <w:tmpl w:val="C39CB546"/>
    <w:name w:val="WW8Num7022"/>
    <w:lvl w:ilvl="0" w:tplc="031EEE82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1" w:tplc="855819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2828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0215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E97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086D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547A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0EAE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C4AC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8" w15:restartNumberingAfterBreak="0">
    <w:nsid w:val="3B9E5E76"/>
    <w:multiLevelType w:val="multilevel"/>
    <w:tmpl w:val="6074C206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9" w15:restartNumberingAfterBreak="0">
    <w:nsid w:val="3BA619E2"/>
    <w:multiLevelType w:val="hybridMultilevel"/>
    <w:tmpl w:val="1E6EB5CC"/>
    <w:lvl w:ilvl="0" w:tplc="FFFFFFFF">
      <w:start w:val="1"/>
      <w:numFmt w:val="decimal"/>
      <w:lvlText w:val="%1)"/>
      <w:lvlJc w:val="left"/>
      <w:pPr>
        <w:ind w:left="1081" w:hanging="360"/>
      </w:pPr>
    </w:lvl>
    <w:lvl w:ilvl="1" w:tplc="FFFFFFFF">
      <w:start w:val="1"/>
      <w:numFmt w:val="decimal"/>
      <w:lvlText w:val="%2)"/>
      <w:lvlJc w:val="left"/>
      <w:pPr>
        <w:ind w:left="1801" w:hanging="360"/>
      </w:pPr>
    </w:lvl>
    <w:lvl w:ilvl="2" w:tplc="FFFFFFFF">
      <w:start w:val="1"/>
      <w:numFmt w:val="lowerLetter"/>
      <w:lvlText w:val="%3)"/>
      <w:lvlJc w:val="left"/>
      <w:pPr>
        <w:ind w:left="2701" w:hanging="360"/>
      </w:pPr>
    </w:lvl>
    <w:lvl w:ilvl="3" w:tplc="FFFFFFFF">
      <w:start w:val="1"/>
      <w:numFmt w:val="decimal"/>
      <w:lvlText w:val="%4."/>
      <w:lvlJc w:val="left"/>
      <w:pPr>
        <w:ind w:left="3241" w:hanging="360"/>
      </w:pPr>
    </w:lvl>
    <w:lvl w:ilvl="4" w:tplc="FFFFFFFF">
      <w:start w:val="1"/>
      <w:numFmt w:val="lowerLetter"/>
      <w:lvlText w:val="%5."/>
      <w:lvlJc w:val="left"/>
      <w:pPr>
        <w:ind w:left="3961" w:hanging="360"/>
      </w:pPr>
    </w:lvl>
    <w:lvl w:ilvl="5" w:tplc="FFFFFFFF">
      <w:start w:val="1"/>
      <w:numFmt w:val="lowerRoman"/>
      <w:lvlText w:val="%6."/>
      <w:lvlJc w:val="right"/>
      <w:pPr>
        <w:ind w:left="4681" w:hanging="180"/>
      </w:pPr>
    </w:lvl>
    <w:lvl w:ilvl="6" w:tplc="FFFFFFFF">
      <w:start w:val="1"/>
      <w:numFmt w:val="decimal"/>
      <w:lvlText w:val="%7."/>
      <w:lvlJc w:val="left"/>
      <w:pPr>
        <w:ind w:left="5401" w:hanging="360"/>
      </w:pPr>
    </w:lvl>
    <w:lvl w:ilvl="7" w:tplc="FFFFFFFF">
      <w:start w:val="1"/>
      <w:numFmt w:val="lowerLetter"/>
      <w:lvlText w:val="%8."/>
      <w:lvlJc w:val="left"/>
      <w:pPr>
        <w:ind w:left="6121" w:hanging="360"/>
      </w:pPr>
    </w:lvl>
    <w:lvl w:ilvl="8" w:tplc="FFFFFFFF">
      <w:start w:val="1"/>
      <w:numFmt w:val="lowerRoman"/>
      <w:lvlText w:val="%9."/>
      <w:lvlJc w:val="right"/>
      <w:pPr>
        <w:ind w:left="6841" w:hanging="180"/>
      </w:pPr>
    </w:lvl>
  </w:abstractNum>
  <w:abstractNum w:abstractNumId="170" w15:restartNumberingAfterBreak="0">
    <w:nsid w:val="3C2B79CA"/>
    <w:multiLevelType w:val="hybridMultilevel"/>
    <w:tmpl w:val="91B20678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1" w15:restartNumberingAfterBreak="0">
    <w:nsid w:val="3C7C1AC0"/>
    <w:multiLevelType w:val="multilevel"/>
    <w:tmpl w:val="9AF4E89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2" w15:restartNumberingAfterBreak="0">
    <w:nsid w:val="3CE55E71"/>
    <w:multiLevelType w:val="hybridMultilevel"/>
    <w:tmpl w:val="B720B8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3D081D6C"/>
    <w:multiLevelType w:val="hybridMultilevel"/>
    <w:tmpl w:val="E7149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3D121B47"/>
    <w:multiLevelType w:val="hybridMultilevel"/>
    <w:tmpl w:val="472A7960"/>
    <w:lvl w:ilvl="0" w:tplc="04150017">
      <w:start w:val="1"/>
      <w:numFmt w:val="lowerLetter"/>
      <w:lvlText w:val="%1)"/>
      <w:lvlJc w:val="left"/>
      <w:pPr>
        <w:ind w:left="1627" w:hanging="360"/>
      </w:pPr>
    </w:lvl>
    <w:lvl w:ilvl="1" w:tplc="04150019" w:tentative="1">
      <w:start w:val="1"/>
      <w:numFmt w:val="lowerLetter"/>
      <w:lvlText w:val="%2."/>
      <w:lvlJc w:val="left"/>
      <w:pPr>
        <w:ind w:left="2347" w:hanging="360"/>
      </w:pPr>
    </w:lvl>
    <w:lvl w:ilvl="2" w:tplc="0415001B" w:tentative="1">
      <w:start w:val="1"/>
      <w:numFmt w:val="lowerRoman"/>
      <w:lvlText w:val="%3."/>
      <w:lvlJc w:val="right"/>
      <w:pPr>
        <w:ind w:left="3067" w:hanging="180"/>
      </w:pPr>
    </w:lvl>
    <w:lvl w:ilvl="3" w:tplc="0415000F" w:tentative="1">
      <w:start w:val="1"/>
      <w:numFmt w:val="decimal"/>
      <w:lvlText w:val="%4."/>
      <w:lvlJc w:val="left"/>
      <w:pPr>
        <w:ind w:left="3787" w:hanging="360"/>
      </w:pPr>
    </w:lvl>
    <w:lvl w:ilvl="4" w:tplc="04150019" w:tentative="1">
      <w:start w:val="1"/>
      <w:numFmt w:val="lowerLetter"/>
      <w:lvlText w:val="%5."/>
      <w:lvlJc w:val="left"/>
      <w:pPr>
        <w:ind w:left="4507" w:hanging="360"/>
      </w:pPr>
    </w:lvl>
    <w:lvl w:ilvl="5" w:tplc="0415001B" w:tentative="1">
      <w:start w:val="1"/>
      <w:numFmt w:val="lowerRoman"/>
      <w:lvlText w:val="%6."/>
      <w:lvlJc w:val="right"/>
      <w:pPr>
        <w:ind w:left="5227" w:hanging="180"/>
      </w:pPr>
    </w:lvl>
    <w:lvl w:ilvl="6" w:tplc="0415000F" w:tentative="1">
      <w:start w:val="1"/>
      <w:numFmt w:val="decimal"/>
      <w:lvlText w:val="%7."/>
      <w:lvlJc w:val="left"/>
      <w:pPr>
        <w:ind w:left="5947" w:hanging="360"/>
      </w:pPr>
    </w:lvl>
    <w:lvl w:ilvl="7" w:tplc="04150019" w:tentative="1">
      <w:start w:val="1"/>
      <w:numFmt w:val="lowerLetter"/>
      <w:lvlText w:val="%8."/>
      <w:lvlJc w:val="left"/>
      <w:pPr>
        <w:ind w:left="6667" w:hanging="360"/>
      </w:pPr>
    </w:lvl>
    <w:lvl w:ilvl="8" w:tplc="0415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175" w15:restartNumberingAfterBreak="0">
    <w:nsid w:val="3D5F324D"/>
    <w:multiLevelType w:val="multilevel"/>
    <w:tmpl w:val="D742BE4C"/>
    <w:name w:val="WW8Num262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6" w15:restartNumberingAfterBreak="0">
    <w:nsid w:val="3DBA3D7D"/>
    <w:multiLevelType w:val="hybridMultilevel"/>
    <w:tmpl w:val="3A3A4F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3DBD3682"/>
    <w:multiLevelType w:val="hybridMultilevel"/>
    <w:tmpl w:val="C33ED20C"/>
    <w:lvl w:ilvl="0" w:tplc="6264019A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3E883192"/>
    <w:multiLevelType w:val="hybridMultilevel"/>
    <w:tmpl w:val="BCDCCA6E"/>
    <w:name w:val="WW8Num21232"/>
    <w:lvl w:ilvl="0" w:tplc="3E48B5CA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ascii="Times New Roman" w:hAnsi="Times New Roman" w:hint="default"/>
        <w:b w:val="0"/>
        <w:i w:val="0"/>
        <w:sz w:val="22"/>
      </w:rPr>
    </w:lvl>
    <w:lvl w:ilvl="1" w:tplc="9FAC10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6875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3E60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3607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6CD8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6215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724E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0AA1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9" w15:restartNumberingAfterBreak="0">
    <w:nsid w:val="3F805131"/>
    <w:multiLevelType w:val="hybridMultilevel"/>
    <w:tmpl w:val="AFF2694A"/>
    <w:lvl w:ilvl="0" w:tplc="FFFFFFFF">
      <w:start w:val="1"/>
      <w:numFmt w:val="lowerLetter"/>
      <w:lvlText w:val="%1)"/>
      <w:lvlJc w:val="left"/>
      <w:pPr>
        <w:ind w:left="786" w:hanging="360"/>
      </w:pPr>
    </w:lvl>
    <w:lvl w:ilvl="1" w:tplc="FFFFFFFF">
      <w:start w:val="1"/>
      <w:numFmt w:val="lowerLetter"/>
      <w:lvlText w:val="%2)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0" w15:restartNumberingAfterBreak="0">
    <w:nsid w:val="3FB0127C"/>
    <w:multiLevelType w:val="hybridMultilevel"/>
    <w:tmpl w:val="BDBC586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1" w15:restartNumberingAfterBreak="0">
    <w:nsid w:val="3FE905C5"/>
    <w:multiLevelType w:val="multilevel"/>
    <w:tmpl w:val="9EBAACD6"/>
    <w:lvl w:ilvl="0">
      <w:start w:val="1"/>
      <w:numFmt w:val="decimal"/>
      <w:lvlText w:val="%1)"/>
      <w:lvlJc w:val="left"/>
      <w:pPr>
        <w:tabs>
          <w:tab w:val="num" w:pos="757"/>
        </w:tabs>
        <w:ind w:left="737" w:hanging="340"/>
      </w:pPr>
      <w:rPr>
        <w:rFonts w:hint="default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3321"/>
        </w:tabs>
        <w:ind w:left="2241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97"/>
        </w:tabs>
        <w:ind w:left="397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17"/>
        </w:tabs>
        <w:ind w:left="397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37"/>
        </w:tabs>
        <w:ind w:left="397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57"/>
        </w:tabs>
        <w:ind w:left="39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77"/>
        </w:tabs>
        <w:ind w:left="39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97"/>
        </w:tabs>
        <w:ind w:left="397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517"/>
        </w:tabs>
        <w:ind w:left="397" w:firstLine="0"/>
      </w:pPr>
      <w:rPr>
        <w:rFonts w:hint="default"/>
      </w:rPr>
    </w:lvl>
  </w:abstractNum>
  <w:abstractNum w:abstractNumId="182" w15:restartNumberingAfterBreak="0">
    <w:nsid w:val="4074673F"/>
    <w:multiLevelType w:val="multilevel"/>
    <w:tmpl w:val="77882A72"/>
    <w:lvl w:ilvl="0">
      <w:start w:val="1"/>
      <w:numFmt w:val="decimal"/>
      <w:lvlText w:val="%1)"/>
      <w:lvlJc w:val="left"/>
      <w:pPr>
        <w:tabs>
          <w:tab w:val="num" w:pos="0"/>
        </w:tabs>
        <w:ind w:left="397" w:hanging="397"/>
      </w:pPr>
      <w:rPr>
        <w:rFonts w:hint="default"/>
        <w:sz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83" w15:restartNumberingAfterBreak="0">
    <w:nsid w:val="409731C3"/>
    <w:multiLevelType w:val="hybridMultilevel"/>
    <w:tmpl w:val="CF3823DC"/>
    <w:lvl w:ilvl="0" w:tplc="8834A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4" w15:restartNumberingAfterBreak="0">
    <w:nsid w:val="40E67FCC"/>
    <w:multiLevelType w:val="hybridMultilevel"/>
    <w:tmpl w:val="B720B8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41FB75A9"/>
    <w:multiLevelType w:val="hybridMultilevel"/>
    <w:tmpl w:val="2FD21BEC"/>
    <w:lvl w:ilvl="0" w:tplc="04150017">
      <w:start w:val="1"/>
      <w:numFmt w:val="lowerLetter"/>
      <w:lvlText w:val="%1)"/>
      <w:lvlJc w:val="left"/>
      <w:pPr>
        <w:ind w:left="1627" w:hanging="360"/>
      </w:pPr>
    </w:lvl>
    <w:lvl w:ilvl="1" w:tplc="04150019" w:tentative="1">
      <w:start w:val="1"/>
      <w:numFmt w:val="lowerLetter"/>
      <w:lvlText w:val="%2."/>
      <w:lvlJc w:val="left"/>
      <w:pPr>
        <w:ind w:left="2347" w:hanging="360"/>
      </w:pPr>
    </w:lvl>
    <w:lvl w:ilvl="2" w:tplc="0415001B" w:tentative="1">
      <w:start w:val="1"/>
      <w:numFmt w:val="lowerRoman"/>
      <w:lvlText w:val="%3."/>
      <w:lvlJc w:val="right"/>
      <w:pPr>
        <w:ind w:left="3067" w:hanging="180"/>
      </w:pPr>
    </w:lvl>
    <w:lvl w:ilvl="3" w:tplc="0415000F" w:tentative="1">
      <w:start w:val="1"/>
      <w:numFmt w:val="decimal"/>
      <w:lvlText w:val="%4."/>
      <w:lvlJc w:val="left"/>
      <w:pPr>
        <w:ind w:left="3787" w:hanging="360"/>
      </w:pPr>
    </w:lvl>
    <w:lvl w:ilvl="4" w:tplc="04150019" w:tentative="1">
      <w:start w:val="1"/>
      <w:numFmt w:val="lowerLetter"/>
      <w:lvlText w:val="%5."/>
      <w:lvlJc w:val="left"/>
      <w:pPr>
        <w:ind w:left="4507" w:hanging="360"/>
      </w:pPr>
    </w:lvl>
    <w:lvl w:ilvl="5" w:tplc="0415001B" w:tentative="1">
      <w:start w:val="1"/>
      <w:numFmt w:val="lowerRoman"/>
      <w:lvlText w:val="%6."/>
      <w:lvlJc w:val="right"/>
      <w:pPr>
        <w:ind w:left="5227" w:hanging="180"/>
      </w:pPr>
    </w:lvl>
    <w:lvl w:ilvl="6" w:tplc="0415000F" w:tentative="1">
      <w:start w:val="1"/>
      <w:numFmt w:val="decimal"/>
      <w:lvlText w:val="%7."/>
      <w:lvlJc w:val="left"/>
      <w:pPr>
        <w:ind w:left="5947" w:hanging="360"/>
      </w:pPr>
    </w:lvl>
    <w:lvl w:ilvl="7" w:tplc="04150019" w:tentative="1">
      <w:start w:val="1"/>
      <w:numFmt w:val="lowerLetter"/>
      <w:lvlText w:val="%8."/>
      <w:lvlJc w:val="left"/>
      <w:pPr>
        <w:ind w:left="6667" w:hanging="360"/>
      </w:pPr>
    </w:lvl>
    <w:lvl w:ilvl="8" w:tplc="0415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186" w15:restartNumberingAfterBreak="0">
    <w:nsid w:val="423A65AD"/>
    <w:multiLevelType w:val="hybridMultilevel"/>
    <w:tmpl w:val="461631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42713452"/>
    <w:multiLevelType w:val="singleLevel"/>
    <w:tmpl w:val="3B8CC7EA"/>
    <w:name w:val="Tiret 1"/>
    <w:styleLink w:val="WWOutlineListStyle12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88" w15:restartNumberingAfterBreak="0">
    <w:nsid w:val="42A337F4"/>
    <w:multiLevelType w:val="hybridMultilevel"/>
    <w:tmpl w:val="0E1CCDD0"/>
    <w:styleLink w:val="Styl233"/>
    <w:lvl w:ilvl="0" w:tplc="25C444D4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9" w15:restartNumberingAfterBreak="0">
    <w:nsid w:val="42DF1E0D"/>
    <w:multiLevelType w:val="singleLevel"/>
    <w:tmpl w:val="F07A1B60"/>
    <w:name w:val="WW8Num162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90" w15:restartNumberingAfterBreak="0">
    <w:nsid w:val="434158DB"/>
    <w:multiLevelType w:val="hybridMultilevel"/>
    <w:tmpl w:val="AFAA8D90"/>
    <w:name w:val="WW8Num2622"/>
    <w:lvl w:ilvl="0" w:tplc="566E113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434E9016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37A6698A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3C6A0204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D2E4F32A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53F8A13A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A698C63A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4CE8D498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732CDE08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1" w15:restartNumberingAfterBreak="0">
    <w:nsid w:val="43EA387B"/>
    <w:multiLevelType w:val="multilevel"/>
    <w:tmpl w:val="8EAE562C"/>
    <w:styleLink w:val="Styl21213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2" w15:restartNumberingAfterBreak="0">
    <w:nsid w:val="450064E2"/>
    <w:multiLevelType w:val="hybridMultilevel"/>
    <w:tmpl w:val="3B1AB67C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3" w15:restartNumberingAfterBreak="0">
    <w:nsid w:val="45951A8F"/>
    <w:multiLevelType w:val="multilevel"/>
    <w:tmpl w:val="DB1424F4"/>
    <w:lvl w:ilvl="0">
      <w:start w:val="1"/>
      <w:numFmt w:val="decimal"/>
      <w:lvlText w:val="%1."/>
      <w:lvlJc w:val="left"/>
      <w:pPr>
        <w:tabs>
          <w:tab w:val="num" w:pos="1069"/>
        </w:tabs>
        <w:ind w:left="1049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33"/>
        </w:tabs>
        <w:ind w:left="2553" w:firstLine="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709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709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709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709" w:firstLine="0"/>
      </w:pPr>
      <w:rPr>
        <w:rFonts w:hint="default"/>
      </w:rPr>
    </w:lvl>
  </w:abstractNum>
  <w:abstractNum w:abstractNumId="194" w15:restartNumberingAfterBreak="0">
    <w:nsid w:val="45F45B52"/>
    <w:multiLevelType w:val="multilevel"/>
    <w:tmpl w:val="5862381A"/>
    <w:name w:val="Lista numerowana 57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)"/>
      <w:lvlJc w:val="left"/>
      <w:pPr>
        <w:ind w:left="360" w:firstLine="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195" w15:restartNumberingAfterBreak="0">
    <w:nsid w:val="46CF47CE"/>
    <w:multiLevelType w:val="hybridMultilevel"/>
    <w:tmpl w:val="BDBC58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6" w15:restartNumberingAfterBreak="0">
    <w:nsid w:val="46D80583"/>
    <w:multiLevelType w:val="hybridMultilevel"/>
    <w:tmpl w:val="CC9E7708"/>
    <w:lvl w:ilvl="0" w:tplc="48DA5CA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46E20150"/>
    <w:multiLevelType w:val="hybridMultilevel"/>
    <w:tmpl w:val="58FC2A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8" w15:restartNumberingAfterBreak="0">
    <w:nsid w:val="474434AD"/>
    <w:multiLevelType w:val="multilevel"/>
    <w:tmpl w:val="645A3D5E"/>
    <w:styleLink w:val="StylKonspektynumerowaneZlewej0cmWysunicie102cm2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Arial" w:hAnsi="Arial" w:cs="Arial" w:hint="default"/>
        <w:b/>
        <w:bCs/>
        <w:i w:val="0"/>
        <w:color w:val="000000" w:themeColor="text1"/>
        <w:sz w:val="22"/>
        <w:szCs w:val="22"/>
      </w:rPr>
    </w:lvl>
    <w:lvl w:ilvl="2">
      <w:start w:val="1"/>
      <w:numFmt w:val="decimal"/>
      <w:lvlText w:val="%1.%2.%3."/>
      <w:lvlJc w:val="left"/>
      <w:pPr>
        <w:ind w:left="4973" w:hanging="720"/>
      </w:pPr>
      <w:rPr>
        <w:rFonts w:ascii="Arial" w:hAnsi="Arial" w:cs="Arial" w:hint="default"/>
        <w:b w:val="0"/>
        <w:bCs w:val="0"/>
        <w:i w:val="0"/>
        <w:color w:val="000000" w:themeColor="text1"/>
        <w:sz w:val="22"/>
        <w:szCs w:val="22"/>
      </w:rPr>
    </w:lvl>
    <w:lvl w:ilvl="3">
      <w:start w:val="1"/>
      <w:numFmt w:val="decimal"/>
      <w:lvlText w:val="%1.%2.%3.%4."/>
      <w:lvlJc w:val="left"/>
      <w:pPr>
        <w:ind w:left="8659" w:hanging="720"/>
      </w:pPr>
      <w:rPr>
        <w:rFonts w:ascii="Arial" w:hAnsi="Arial" w:cs="Arial" w:hint="default"/>
        <w:b w:val="0"/>
        <w:bCs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99" w15:restartNumberingAfterBreak="0">
    <w:nsid w:val="47567CC4"/>
    <w:multiLevelType w:val="hybridMultilevel"/>
    <w:tmpl w:val="67CA0C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47B65553"/>
    <w:multiLevelType w:val="hybridMultilevel"/>
    <w:tmpl w:val="28665B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01" w15:restartNumberingAfterBreak="0">
    <w:nsid w:val="483A27A8"/>
    <w:multiLevelType w:val="hybridMultilevel"/>
    <w:tmpl w:val="F3CC9B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4852457D"/>
    <w:multiLevelType w:val="hybridMultilevel"/>
    <w:tmpl w:val="0BFC43D6"/>
    <w:name w:val="Lista numerowana 51"/>
    <w:lvl w:ilvl="0" w:tplc="DB9A30AA">
      <w:start w:val="1"/>
      <w:numFmt w:val="decimal"/>
      <w:lvlText w:val="%1)"/>
      <w:lvlJc w:val="left"/>
      <w:pPr>
        <w:ind w:left="360" w:firstLine="0"/>
      </w:pPr>
    </w:lvl>
    <w:lvl w:ilvl="1" w:tplc="4C109478">
      <w:start w:val="1"/>
      <w:numFmt w:val="lowerLetter"/>
      <w:lvlText w:val="%2)"/>
      <w:lvlJc w:val="left"/>
      <w:pPr>
        <w:ind w:left="1080" w:firstLine="0"/>
      </w:pPr>
    </w:lvl>
    <w:lvl w:ilvl="2" w:tplc="5D34F3A2">
      <w:start w:val="1"/>
      <w:numFmt w:val="decimal"/>
      <w:lvlText w:val="%3."/>
      <w:lvlJc w:val="left"/>
      <w:pPr>
        <w:ind w:left="1980" w:firstLine="0"/>
      </w:pPr>
    </w:lvl>
    <w:lvl w:ilvl="3" w:tplc="21180C12">
      <w:start w:val="1"/>
      <w:numFmt w:val="decimal"/>
      <w:lvlText w:val="%4."/>
      <w:lvlJc w:val="left"/>
      <w:pPr>
        <w:ind w:left="2520" w:firstLine="0"/>
      </w:pPr>
    </w:lvl>
    <w:lvl w:ilvl="4" w:tplc="85F80258">
      <w:start w:val="1"/>
      <w:numFmt w:val="lowerLetter"/>
      <w:lvlText w:val="%5."/>
      <w:lvlJc w:val="left"/>
      <w:pPr>
        <w:ind w:left="3240" w:firstLine="0"/>
      </w:pPr>
    </w:lvl>
    <w:lvl w:ilvl="5" w:tplc="2AC65A66">
      <w:start w:val="1"/>
      <w:numFmt w:val="lowerRoman"/>
      <w:lvlText w:val="%6."/>
      <w:lvlJc w:val="left"/>
      <w:pPr>
        <w:ind w:left="4140" w:firstLine="0"/>
      </w:pPr>
    </w:lvl>
    <w:lvl w:ilvl="6" w:tplc="631CC580">
      <w:start w:val="1"/>
      <w:numFmt w:val="decimal"/>
      <w:lvlText w:val="%7."/>
      <w:lvlJc w:val="left"/>
      <w:pPr>
        <w:ind w:left="4680" w:firstLine="0"/>
      </w:pPr>
    </w:lvl>
    <w:lvl w:ilvl="7" w:tplc="5478E6FC">
      <w:start w:val="1"/>
      <w:numFmt w:val="lowerLetter"/>
      <w:lvlText w:val="%8."/>
      <w:lvlJc w:val="left"/>
      <w:pPr>
        <w:ind w:left="5400" w:firstLine="0"/>
      </w:pPr>
    </w:lvl>
    <w:lvl w:ilvl="8" w:tplc="CF021BB6">
      <w:start w:val="1"/>
      <w:numFmt w:val="lowerRoman"/>
      <w:lvlText w:val="%9."/>
      <w:lvlJc w:val="left"/>
      <w:pPr>
        <w:ind w:left="6300" w:firstLine="0"/>
      </w:pPr>
    </w:lvl>
  </w:abstractNum>
  <w:abstractNum w:abstractNumId="203" w15:restartNumberingAfterBreak="0">
    <w:nsid w:val="486930F5"/>
    <w:multiLevelType w:val="hybridMultilevel"/>
    <w:tmpl w:val="66C27AAC"/>
    <w:styleLink w:val="MW2311"/>
    <w:lvl w:ilvl="0" w:tplc="97343C56">
      <w:start w:val="1"/>
      <w:numFmt w:val="decimal"/>
      <w:pStyle w:val="zacznik"/>
      <w:lvlText w:val="Załącznik nr %1 do Umowy"/>
      <w:lvlJc w:val="left"/>
      <w:pPr>
        <w:ind w:left="7448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8168" w:hanging="360"/>
      </w:pPr>
    </w:lvl>
    <w:lvl w:ilvl="2" w:tplc="0415001B" w:tentative="1">
      <w:start w:val="1"/>
      <w:numFmt w:val="lowerRoman"/>
      <w:lvlText w:val="%3."/>
      <w:lvlJc w:val="right"/>
      <w:pPr>
        <w:ind w:left="8888" w:hanging="180"/>
      </w:pPr>
    </w:lvl>
    <w:lvl w:ilvl="3" w:tplc="0415000F" w:tentative="1">
      <w:start w:val="1"/>
      <w:numFmt w:val="decimal"/>
      <w:lvlText w:val="%4."/>
      <w:lvlJc w:val="left"/>
      <w:pPr>
        <w:ind w:left="9608" w:hanging="360"/>
      </w:pPr>
    </w:lvl>
    <w:lvl w:ilvl="4" w:tplc="04150019" w:tentative="1">
      <w:start w:val="1"/>
      <w:numFmt w:val="lowerLetter"/>
      <w:lvlText w:val="%5."/>
      <w:lvlJc w:val="left"/>
      <w:pPr>
        <w:ind w:left="10328" w:hanging="360"/>
      </w:pPr>
    </w:lvl>
    <w:lvl w:ilvl="5" w:tplc="0415001B" w:tentative="1">
      <w:start w:val="1"/>
      <w:numFmt w:val="lowerRoman"/>
      <w:lvlText w:val="%6."/>
      <w:lvlJc w:val="right"/>
      <w:pPr>
        <w:ind w:left="11048" w:hanging="180"/>
      </w:pPr>
    </w:lvl>
    <w:lvl w:ilvl="6" w:tplc="0415000F" w:tentative="1">
      <w:start w:val="1"/>
      <w:numFmt w:val="decimal"/>
      <w:pStyle w:val="zacznik"/>
      <w:lvlText w:val="%7."/>
      <w:lvlJc w:val="left"/>
      <w:pPr>
        <w:ind w:left="11768" w:hanging="360"/>
      </w:pPr>
    </w:lvl>
    <w:lvl w:ilvl="7" w:tplc="04150019" w:tentative="1">
      <w:start w:val="1"/>
      <w:numFmt w:val="lowerLetter"/>
      <w:lvlText w:val="%8."/>
      <w:lvlJc w:val="left"/>
      <w:pPr>
        <w:ind w:left="12488" w:hanging="360"/>
      </w:pPr>
    </w:lvl>
    <w:lvl w:ilvl="8" w:tplc="0415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04" w15:restartNumberingAfterBreak="0">
    <w:nsid w:val="49307855"/>
    <w:multiLevelType w:val="hybridMultilevel"/>
    <w:tmpl w:val="310E4B48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5" w15:restartNumberingAfterBreak="0">
    <w:nsid w:val="4B1B1CEA"/>
    <w:multiLevelType w:val="hybridMultilevel"/>
    <w:tmpl w:val="117C2574"/>
    <w:lvl w:ilvl="0" w:tplc="485EB8F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4B46100E"/>
    <w:multiLevelType w:val="singleLevel"/>
    <w:tmpl w:val="0415000F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7" w15:restartNumberingAfterBreak="0">
    <w:nsid w:val="4B5E2B52"/>
    <w:multiLevelType w:val="hybridMultilevel"/>
    <w:tmpl w:val="54860E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4B902569"/>
    <w:multiLevelType w:val="hybridMultilevel"/>
    <w:tmpl w:val="54A0FC34"/>
    <w:lvl w:ilvl="0" w:tplc="113A5A9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9" w15:restartNumberingAfterBreak="0">
    <w:nsid w:val="4D0048F0"/>
    <w:multiLevelType w:val="hybridMultilevel"/>
    <w:tmpl w:val="B5284E68"/>
    <w:lvl w:ilvl="0" w:tplc="04150011">
      <w:start w:val="1"/>
      <w:numFmt w:val="decimal"/>
      <w:lvlText w:val="%1)"/>
      <w:lvlJc w:val="left"/>
      <w:pPr>
        <w:ind w:left="1503" w:hanging="360"/>
      </w:pPr>
    </w:lvl>
    <w:lvl w:ilvl="1" w:tplc="04150019" w:tentative="1">
      <w:start w:val="1"/>
      <w:numFmt w:val="lowerLetter"/>
      <w:lvlText w:val="%2."/>
      <w:lvlJc w:val="left"/>
      <w:pPr>
        <w:ind w:left="2223" w:hanging="360"/>
      </w:pPr>
    </w:lvl>
    <w:lvl w:ilvl="2" w:tplc="0415001B" w:tentative="1">
      <w:start w:val="1"/>
      <w:numFmt w:val="lowerRoman"/>
      <w:lvlText w:val="%3."/>
      <w:lvlJc w:val="right"/>
      <w:pPr>
        <w:ind w:left="2943" w:hanging="180"/>
      </w:pPr>
    </w:lvl>
    <w:lvl w:ilvl="3" w:tplc="0415000F" w:tentative="1">
      <w:start w:val="1"/>
      <w:numFmt w:val="decimal"/>
      <w:lvlText w:val="%4."/>
      <w:lvlJc w:val="left"/>
      <w:pPr>
        <w:ind w:left="3663" w:hanging="360"/>
      </w:pPr>
    </w:lvl>
    <w:lvl w:ilvl="4" w:tplc="04150019" w:tentative="1">
      <w:start w:val="1"/>
      <w:numFmt w:val="lowerLetter"/>
      <w:lvlText w:val="%5."/>
      <w:lvlJc w:val="left"/>
      <w:pPr>
        <w:ind w:left="4383" w:hanging="360"/>
      </w:pPr>
    </w:lvl>
    <w:lvl w:ilvl="5" w:tplc="0415001B" w:tentative="1">
      <w:start w:val="1"/>
      <w:numFmt w:val="lowerRoman"/>
      <w:lvlText w:val="%6."/>
      <w:lvlJc w:val="right"/>
      <w:pPr>
        <w:ind w:left="5103" w:hanging="180"/>
      </w:pPr>
    </w:lvl>
    <w:lvl w:ilvl="6" w:tplc="0415000F" w:tentative="1">
      <w:start w:val="1"/>
      <w:numFmt w:val="decimal"/>
      <w:lvlText w:val="%7."/>
      <w:lvlJc w:val="left"/>
      <w:pPr>
        <w:ind w:left="5823" w:hanging="360"/>
      </w:pPr>
    </w:lvl>
    <w:lvl w:ilvl="7" w:tplc="04150019" w:tentative="1">
      <w:start w:val="1"/>
      <w:numFmt w:val="lowerLetter"/>
      <w:lvlText w:val="%8."/>
      <w:lvlJc w:val="left"/>
      <w:pPr>
        <w:ind w:left="6543" w:hanging="360"/>
      </w:pPr>
    </w:lvl>
    <w:lvl w:ilvl="8" w:tplc="0415001B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210" w15:restartNumberingAfterBreak="0">
    <w:nsid w:val="4D056B7E"/>
    <w:multiLevelType w:val="hybridMultilevel"/>
    <w:tmpl w:val="F3CC9B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4D0D3842"/>
    <w:multiLevelType w:val="hybridMultilevel"/>
    <w:tmpl w:val="B0E2724E"/>
    <w:name w:val="WW8Num183"/>
    <w:lvl w:ilvl="0" w:tplc="8D2C73FC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2" w15:restartNumberingAfterBreak="0">
    <w:nsid w:val="4DE17636"/>
    <w:multiLevelType w:val="hybridMultilevel"/>
    <w:tmpl w:val="6FCA27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4F5E1EE9"/>
    <w:multiLevelType w:val="hybridMultilevel"/>
    <w:tmpl w:val="3AFC64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4F6755C0"/>
    <w:multiLevelType w:val="multilevel"/>
    <w:tmpl w:val="89C0EAAC"/>
    <w:lvl w:ilvl="0">
      <w:start w:val="1"/>
      <w:numFmt w:val="decimal"/>
      <w:lvlText w:val="%1."/>
      <w:lvlJc w:val="left"/>
      <w:pPr>
        <w:tabs>
          <w:tab w:val="num" w:pos="681"/>
        </w:tabs>
        <w:ind w:left="681" w:hanging="39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4F8A2880"/>
    <w:multiLevelType w:val="multilevel"/>
    <w:tmpl w:val="38D48616"/>
    <w:lvl w:ilvl="0">
      <w:start w:val="1"/>
      <w:numFmt w:val="decimal"/>
      <w:lvlText w:val="%1)"/>
      <w:lvlJc w:val="left"/>
      <w:pPr>
        <w:tabs>
          <w:tab w:val="num" w:pos="0"/>
        </w:tabs>
        <w:ind w:left="397" w:hanging="397"/>
      </w:pPr>
      <w:rPr>
        <w:color w:val="000000" w:themeColor="text1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10"/>
      </w:p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16" w15:restartNumberingAfterBreak="0">
    <w:nsid w:val="4FCF7B61"/>
    <w:multiLevelType w:val="multilevel"/>
    <w:tmpl w:val="99DAE976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2924"/>
        </w:tabs>
        <w:ind w:left="1844" w:firstLine="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217" w15:restartNumberingAfterBreak="0">
    <w:nsid w:val="50D71C83"/>
    <w:multiLevelType w:val="hybridMultilevel"/>
    <w:tmpl w:val="07303E2C"/>
    <w:lvl w:ilvl="0" w:tplc="04150017">
      <w:start w:val="1"/>
      <w:numFmt w:val="lowerLetter"/>
      <w:lvlText w:val="%1)"/>
      <w:lvlJc w:val="left"/>
      <w:pPr>
        <w:ind w:left="1777" w:hanging="360"/>
      </w:pPr>
    </w:lvl>
    <w:lvl w:ilvl="1" w:tplc="04150019" w:tentative="1">
      <w:start w:val="1"/>
      <w:numFmt w:val="lowerLetter"/>
      <w:lvlText w:val="%2."/>
      <w:lvlJc w:val="left"/>
      <w:pPr>
        <w:ind w:left="2497" w:hanging="360"/>
      </w:pPr>
    </w:lvl>
    <w:lvl w:ilvl="2" w:tplc="0415001B" w:tentative="1">
      <w:start w:val="1"/>
      <w:numFmt w:val="lowerRoman"/>
      <w:lvlText w:val="%3."/>
      <w:lvlJc w:val="right"/>
      <w:pPr>
        <w:ind w:left="3217" w:hanging="180"/>
      </w:pPr>
    </w:lvl>
    <w:lvl w:ilvl="3" w:tplc="0415000F" w:tentative="1">
      <w:start w:val="1"/>
      <w:numFmt w:val="decimal"/>
      <w:lvlText w:val="%4."/>
      <w:lvlJc w:val="left"/>
      <w:pPr>
        <w:ind w:left="3937" w:hanging="360"/>
      </w:pPr>
    </w:lvl>
    <w:lvl w:ilvl="4" w:tplc="04150019" w:tentative="1">
      <w:start w:val="1"/>
      <w:numFmt w:val="lowerLetter"/>
      <w:lvlText w:val="%5."/>
      <w:lvlJc w:val="left"/>
      <w:pPr>
        <w:ind w:left="4657" w:hanging="360"/>
      </w:pPr>
    </w:lvl>
    <w:lvl w:ilvl="5" w:tplc="0415001B" w:tentative="1">
      <w:start w:val="1"/>
      <w:numFmt w:val="lowerRoman"/>
      <w:lvlText w:val="%6."/>
      <w:lvlJc w:val="right"/>
      <w:pPr>
        <w:ind w:left="5377" w:hanging="180"/>
      </w:pPr>
    </w:lvl>
    <w:lvl w:ilvl="6" w:tplc="0415000F" w:tentative="1">
      <w:start w:val="1"/>
      <w:numFmt w:val="decimal"/>
      <w:lvlText w:val="%7."/>
      <w:lvlJc w:val="left"/>
      <w:pPr>
        <w:ind w:left="6097" w:hanging="360"/>
      </w:pPr>
    </w:lvl>
    <w:lvl w:ilvl="7" w:tplc="04150019" w:tentative="1">
      <w:start w:val="1"/>
      <w:numFmt w:val="lowerLetter"/>
      <w:lvlText w:val="%8."/>
      <w:lvlJc w:val="left"/>
      <w:pPr>
        <w:ind w:left="6817" w:hanging="360"/>
      </w:pPr>
    </w:lvl>
    <w:lvl w:ilvl="8" w:tplc="0415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18" w15:restartNumberingAfterBreak="0">
    <w:nsid w:val="516E1F18"/>
    <w:multiLevelType w:val="hybridMultilevel"/>
    <w:tmpl w:val="36F4B248"/>
    <w:name w:val="WW8Num432"/>
    <w:lvl w:ilvl="0" w:tplc="4A8E78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5AB38E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E4A66380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A76A186C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4EEC20DC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DFE035F8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DE365ED4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7BA269D0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ED6CCAB0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9" w15:restartNumberingAfterBreak="0">
    <w:nsid w:val="51D11643"/>
    <w:multiLevelType w:val="hybridMultilevel"/>
    <w:tmpl w:val="05886F46"/>
    <w:styleLink w:val="StylKonspektynumerowaneZlewej0cmWysunicie102cm31"/>
    <w:lvl w:ilvl="0" w:tplc="54CED3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528325F5"/>
    <w:multiLevelType w:val="hybridMultilevel"/>
    <w:tmpl w:val="60867FAA"/>
    <w:lvl w:ilvl="0" w:tplc="25ACA552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1B280D20">
      <w:start w:val="1"/>
      <w:numFmt w:val="lowerRoman"/>
      <w:pStyle w:val="I"/>
      <w:lvlText w:val="(%3)"/>
      <w:lvlJc w:val="left"/>
      <w:pPr>
        <w:tabs>
          <w:tab w:val="num" w:pos="3780"/>
        </w:tabs>
        <w:ind w:left="378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21" w15:restartNumberingAfterBreak="0">
    <w:nsid w:val="52AA1BC7"/>
    <w:multiLevelType w:val="hybridMultilevel"/>
    <w:tmpl w:val="DFA09A7C"/>
    <w:name w:val="WW8Num2122232"/>
    <w:lvl w:ilvl="0" w:tplc="0AD4B6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926F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70FB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E052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06DF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48004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6A3D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5694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DFA6B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2" w15:restartNumberingAfterBreak="0">
    <w:nsid w:val="53290818"/>
    <w:multiLevelType w:val="hybridMultilevel"/>
    <w:tmpl w:val="7A7A2B6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23" w15:restartNumberingAfterBreak="0">
    <w:nsid w:val="53A405BF"/>
    <w:multiLevelType w:val="hybridMultilevel"/>
    <w:tmpl w:val="E97A8A9E"/>
    <w:lvl w:ilvl="0" w:tplc="511AAE28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4" w15:restartNumberingAfterBreak="0">
    <w:nsid w:val="53AD6570"/>
    <w:multiLevelType w:val="hybridMultilevel"/>
    <w:tmpl w:val="DC64A38C"/>
    <w:lvl w:ilvl="0" w:tplc="EFBC9738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25" w15:restartNumberingAfterBreak="0">
    <w:nsid w:val="53FF191A"/>
    <w:multiLevelType w:val="multilevel"/>
    <w:tmpl w:val="A01E1A22"/>
    <w:styleLink w:val="MW2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0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226" w15:restartNumberingAfterBreak="0">
    <w:nsid w:val="544F13A3"/>
    <w:multiLevelType w:val="hybridMultilevel"/>
    <w:tmpl w:val="1E6EB5CC"/>
    <w:lvl w:ilvl="0" w:tplc="04150011">
      <w:start w:val="1"/>
      <w:numFmt w:val="decimal"/>
      <w:lvlText w:val="%1)"/>
      <w:lvlJc w:val="left"/>
      <w:pPr>
        <w:ind w:left="1081" w:hanging="360"/>
      </w:pPr>
    </w:lvl>
    <w:lvl w:ilvl="1" w:tplc="04150011">
      <w:start w:val="1"/>
      <w:numFmt w:val="decimal"/>
      <w:lvlText w:val="%2)"/>
      <w:lvlJc w:val="left"/>
      <w:pPr>
        <w:ind w:left="1801" w:hanging="360"/>
      </w:pPr>
    </w:lvl>
    <w:lvl w:ilvl="2" w:tplc="FFCCF814">
      <w:start w:val="1"/>
      <w:numFmt w:val="lowerLetter"/>
      <w:lvlText w:val="%3)"/>
      <w:lvlJc w:val="left"/>
      <w:pPr>
        <w:ind w:left="2701" w:hanging="360"/>
      </w:pPr>
    </w:lvl>
    <w:lvl w:ilvl="3" w:tplc="0415000F">
      <w:start w:val="1"/>
      <w:numFmt w:val="decimal"/>
      <w:lvlText w:val="%4."/>
      <w:lvlJc w:val="left"/>
      <w:pPr>
        <w:ind w:left="3241" w:hanging="360"/>
      </w:pPr>
    </w:lvl>
    <w:lvl w:ilvl="4" w:tplc="04150019">
      <w:start w:val="1"/>
      <w:numFmt w:val="lowerLetter"/>
      <w:lvlText w:val="%5."/>
      <w:lvlJc w:val="left"/>
      <w:pPr>
        <w:ind w:left="3961" w:hanging="360"/>
      </w:pPr>
    </w:lvl>
    <w:lvl w:ilvl="5" w:tplc="0415001B">
      <w:start w:val="1"/>
      <w:numFmt w:val="lowerRoman"/>
      <w:lvlText w:val="%6."/>
      <w:lvlJc w:val="right"/>
      <w:pPr>
        <w:ind w:left="4681" w:hanging="180"/>
      </w:pPr>
    </w:lvl>
    <w:lvl w:ilvl="6" w:tplc="0415000F">
      <w:start w:val="1"/>
      <w:numFmt w:val="decimal"/>
      <w:lvlText w:val="%7."/>
      <w:lvlJc w:val="left"/>
      <w:pPr>
        <w:ind w:left="5401" w:hanging="360"/>
      </w:pPr>
    </w:lvl>
    <w:lvl w:ilvl="7" w:tplc="04150019">
      <w:start w:val="1"/>
      <w:numFmt w:val="lowerLetter"/>
      <w:lvlText w:val="%8."/>
      <w:lvlJc w:val="left"/>
      <w:pPr>
        <w:ind w:left="6121" w:hanging="360"/>
      </w:pPr>
    </w:lvl>
    <w:lvl w:ilvl="8" w:tplc="0415001B">
      <w:start w:val="1"/>
      <w:numFmt w:val="lowerRoman"/>
      <w:lvlText w:val="%9."/>
      <w:lvlJc w:val="right"/>
      <w:pPr>
        <w:ind w:left="6841" w:hanging="180"/>
      </w:pPr>
    </w:lvl>
  </w:abstractNum>
  <w:abstractNum w:abstractNumId="227" w15:restartNumberingAfterBreak="0">
    <w:nsid w:val="54E061AB"/>
    <w:multiLevelType w:val="multilevel"/>
    <w:tmpl w:val="96F6EE40"/>
    <w:styleLink w:val="Styl3413"/>
    <w:lvl w:ilvl="0">
      <w:start w:val="2"/>
      <w:numFmt w:val="none"/>
      <w:lvlText w:val="1."/>
      <w:lvlJc w:val="left"/>
      <w:pPr>
        <w:ind w:left="480" w:hanging="480"/>
      </w:pPr>
      <w:rPr>
        <w:rFonts w:hint="default"/>
        <w:sz w:val="24"/>
        <w:szCs w:val="24"/>
        <w:u w:val="none"/>
      </w:rPr>
    </w:lvl>
    <w:lvl w:ilvl="1">
      <w:start w:val="11"/>
      <w:numFmt w:val="decimal"/>
      <w:lvlText w:val="%1.%2."/>
      <w:lvlJc w:val="left"/>
      <w:pPr>
        <w:ind w:left="1516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28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5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6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6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8" w:hanging="1800"/>
      </w:pPr>
      <w:rPr>
        <w:rFonts w:hint="default"/>
      </w:rPr>
    </w:lvl>
  </w:abstractNum>
  <w:abstractNum w:abstractNumId="228" w15:restartNumberingAfterBreak="0">
    <w:nsid w:val="552654BD"/>
    <w:multiLevelType w:val="multilevel"/>
    <w:tmpl w:val="B708443A"/>
    <w:styleLink w:val="WW8Num73"/>
    <w:lvl w:ilvl="0">
      <w:start w:val="10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Garamond"/>
        <w:b w:val="0"/>
        <w:bCs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cs="Garamond"/>
        <w:b/>
        <w:bCs/>
        <w:sz w:val="20"/>
        <w:szCs w:val="20"/>
        <w:lang w:val="en-US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Garamond"/>
        <w:b/>
        <w:bCs/>
        <w:sz w:val="20"/>
        <w:szCs w:val="2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Garamond"/>
        <w:b/>
        <w:bCs/>
        <w:sz w:val="20"/>
        <w:szCs w:val="20"/>
        <w:lang w:val="en-US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Garamond"/>
        <w:b/>
        <w:bCs/>
        <w:sz w:val="20"/>
        <w:szCs w:val="20"/>
        <w:lang w:val="en-US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Garamond"/>
        <w:b/>
        <w:bCs/>
        <w:sz w:val="20"/>
        <w:szCs w:val="20"/>
        <w:lang w:val="en-US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Garamond"/>
        <w:b/>
        <w:bCs/>
        <w:sz w:val="20"/>
        <w:szCs w:val="20"/>
        <w:lang w:val="en-US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Garamond"/>
        <w:b/>
        <w:bCs/>
        <w:sz w:val="20"/>
        <w:szCs w:val="20"/>
        <w:lang w:val="en-US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cs="Garamond"/>
        <w:b/>
        <w:bCs/>
        <w:sz w:val="20"/>
        <w:szCs w:val="20"/>
        <w:lang w:val="en-US"/>
      </w:rPr>
    </w:lvl>
  </w:abstractNum>
  <w:abstractNum w:abstractNumId="229" w15:restartNumberingAfterBreak="0">
    <w:nsid w:val="563034C6"/>
    <w:multiLevelType w:val="hybridMultilevel"/>
    <w:tmpl w:val="04989CEA"/>
    <w:name w:val="WW8Num702"/>
    <w:lvl w:ilvl="0" w:tplc="F70ACCE8">
      <w:start w:val="1"/>
      <w:numFmt w:val="lowerLetter"/>
      <w:lvlText w:val="%1)"/>
      <w:lvlJc w:val="left"/>
      <w:pPr>
        <w:tabs>
          <w:tab w:val="num" w:pos="1441"/>
        </w:tabs>
        <w:ind w:left="1441" w:hanging="360"/>
      </w:pPr>
      <w:rPr>
        <w:rFonts w:ascii="Times New Roman" w:hAnsi="Times New Roman" w:hint="default"/>
        <w:sz w:val="22"/>
      </w:rPr>
    </w:lvl>
    <w:lvl w:ilvl="1" w:tplc="82A2179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1BC4A01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6BDEC47E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30ED43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69541252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2A0EDDBC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8DACFB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6B2A8E82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0" w15:restartNumberingAfterBreak="0">
    <w:nsid w:val="56833043"/>
    <w:multiLevelType w:val="hybridMultilevel"/>
    <w:tmpl w:val="5CB05888"/>
    <w:styleLink w:val="Zaimportowanystyl20"/>
    <w:lvl w:ilvl="0" w:tplc="B68E046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AEB1AC">
      <w:start w:val="1"/>
      <w:numFmt w:val="lowerLetter"/>
      <w:lvlText w:val="%2)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6E4F65E">
      <w:start w:val="1"/>
      <w:numFmt w:val="lowerRoman"/>
      <w:lvlText w:val="%3."/>
      <w:lvlJc w:val="left"/>
      <w:pPr>
        <w:tabs>
          <w:tab w:val="left" w:pos="360"/>
        </w:tabs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5C64752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7686E5A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DB8429A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62677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768EEA6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5C4484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1" w15:restartNumberingAfterBreak="0">
    <w:nsid w:val="56AF3D78"/>
    <w:multiLevelType w:val="multilevel"/>
    <w:tmpl w:val="A6B4F61E"/>
    <w:name w:val="WW8Num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2" w15:restartNumberingAfterBreak="0">
    <w:nsid w:val="56BE6EF2"/>
    <w:multiLevelType w:val="hybridMultilevel"/>
    <w:tmpl w:val="21A29D84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3" w15:restartNumberingAfterBreak="0">
    <w:nsid w:val="57D8468B"/>
    <w:multiLevelType w:val="hybridMultilevel"/>
    <w:tmpl w:val="F6E682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581F6EC8"/>
    <w:multiLevelType w:val="hybridMultilevel"/>
    <w:tmpl w:val="71227F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5" w15:restartNumberingAfterBreak="0">
    <w:nsid w:val="588B11B5"/>
    <w:multiLevelType w:val="hybridMultilevel"/>
    <w:tmpl w:val="EA9E4C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58A90656"/>
    <w:multiLevelType w:val="hybridMultilevel"/>
    <w:tmpl w:val="F6E6824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591669CB"/>
    <w:multiLevelType w:val="hybridMultilevel"/>
    <w:tmpl w:val="DA56B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591A707A"/>
    <w:multiLevelType w:val="hybridMultilevel"/>
    <w:tmpl w:val="3B0E069E"/>
    <w:lvl w:ilvl="0" w:tplc="FFFFFFFF">
      <w:start w:val="1"/>
      <w:numFmt w:val="decimal"/>
      <w:lvlText w:val="%1."/>
      <w:lvlJc w:val="left"/>
      <w:pPr>
        <w:ind w:left="790" w:hanging="430"/>
      </w:p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596E1534"/>
    <w:multiLevelType w:val="hybridMultilevel"/>
    <w:tmpl w:val="46163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59991B02"/>
    <w:multiLevelType w:val="hybridMultilevel"/>
    <w:tmpl w:val="3E36F6E2"/>
    <w:lvl w:ilvl="0" w:tplc="BE04582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BE3A4C84">
      <w:start w:val="2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1" w15:restartNumberingAfterBreak="0">
    <w:nsid w:val="5B772EC9"/>
    <w:multiLevelType w:val="hybridMultilevel"/>
    <w:tmpl w:val="28665B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42" w15:restartNumberingAfterBreak="0">
    <w:nsid w:val="5BE65A29"/>
    <w:multiLevelType w:val="hybridMultilevel"/>
    <w:tmpl w:val="325EBA50"/>
    <w:name w:val="WW8Num70222"/>
    <w:lvl w:ilvl="0" w:tplc="78D0420A">
      <w:start w:val="4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DCEEA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925E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144D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E4B3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ECAB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5259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40C7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CE52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3" w15:restartNumberingAfterBreak="0">
    <w:nsid w:val="5BF4644E"/>
    <w:multiLevelType w:val="hybridMultilevel"/>
    <w:tmpl w:val="CB58AC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5CA31A15"/>
    <w:multiLevelType w:val="singleLevel"/>
    <w:tmpl w:val="CB981644"/>
    <w:name w:val="Tiret 0"/>
    <w:styleLink w:val="Styl31213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45" w15:restartNumberingAfterBreak="0">
    <w:nsid w:val="5CB26F2A"/>
    <w:multiLevelType w:val="hybridMultilevel"/>
    <w:tmpl w:val="F39AED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5CBC701F"/>
    <w:multiLevelType w:val="singleLevel"/>
    <w:tmpl w:val="E370F19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7" w15:restartNumberingAfterBreak="0">
    <w:nsid w:val="5CBE2FD0"/>
    <w:multiLevelType w:val="hybridMultilevel"/>
    <w:tmpl w:val="4D202A12"/>
    <w:name w:val="WW8Num212222"/>
    <w:lvl w:ilvl="0" w:tplc="A428FD68">
      <w:start w:val="4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401E2F18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379020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28DA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548A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52B9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C215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689D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D205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8" w15:restartNumberingAfterBreak="0">
    <w:nsid w:val="5D12381E"/>
    <w:multiLevelType w:val="hybridMultilevel"/>
    <w:tmpl w:val="3162E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5D5420EE"/>
    <w:multiLevelType w:val="hybridMultilevel"/>
    <w:tmpl w:val="6A64110A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0" w15:restartNumberingAfterBreak="0">
    <w:nsid w:val="5D6A67D2"/>
    <w:multiLevelType w:val="hybridMultilevel"/>
    <w:tmpl w:val="5EF676FA"/>
    <w:name w:val="WW8Num21222224"/>
    <w:lvl w:ilvl="0" w:tplc="C7942E18">
      <w:start w:val="10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4A5628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1" w15:restartNumberingAfterBreak="0">
    <w:nsid w:val="5D931667"/>
    <w:multiLevelType w:val="hybridMultilevel"/>
    <w:tmpl w:val="2DF2F110"/>
    <w:name w:val="WW8Num70232"/>
    <w:lvl w:ilvl="0" w:tplc="E1F29F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BEDD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00492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1C4D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AEF9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61641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5A53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E040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B568C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2" w15:restartNumberingAfterBreak="0">
    <w:nsid w:val="5D99766A"/>
    <w:multiLevelType w:val="singleLevel"/>
    <w:tmpl w:val="6E14778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53" w15:restartNumberingAfterBreak="0">
    <w:nsid w:val="5D997ECD"/>
    <w:multiLevelType w:val="hybridMultilevel"/>
    <w:tmpl w:val="B3BCD734"/>
    <w:lvl w:ilvl="0" w:tplc="FFFFFFFF">
      <w:start w:val="1"/>
      <w:numFmt w:val="decimal"/>
      <w:lvlText w:val="%1)"/>
      <w:lvlJc w:val="left"/>
      <w:pPr>
        <w:ind w:left="1146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4" w15:restartNumberingAfterBreak="0">
    <w:nsid w:val="5DF96C30"/>
    <w:multiLevelType w:val="hybridMultilevel"/>
    <w:tmpl w:val="5180FB9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5" w15:restartNumberingAfterBreak="0">
    <w:nsid w:val="5E0D6286"/>
    <w:multiLevelType w:val="singleLevel"/>
    <w:tmpl w:val="B0567122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256" w15:restartNumberingAfterBreak="0">
    <w:nsid w:val="5EAA682F"/>
    <w:multiLevelType w:val="hybridMultilevel"/>
    <w:tmpl w:val="34A869BC"/>
    <w:lvl w:ilvl="0" w:tplc="C97AC2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iCs/>
      </w:rPr>
    </w:lvl>
    <w:lvl w:ilvl="1" w:tplc="C3C61C56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7" w15:restartNumberingAfterBreak="0">
    <w:nsid w:val="5FDE1008"/>
    <w:multiLevelType w:val="hybridMultilevel"/>
    <w:tmpl w:val="D54C646A"/>
    <w:lvl w:ilvl="0" w:tplc="B0486CD4">
      <w:start w:val="1"/>
      <w:numFmt w:val="decimal"/>
      <w:lvlText w:val="%1."/>
      <w:lvlJc w:val="left"/>
      <w:pPr>
        <w:tabs>
          <w:tab w:val="num" w:pos="2130"/>
        </w:tabs>
        <w:ind w:left="213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58" w15:restartNumberingAfterBreak="0">
    <w:nsid w:val="60B3098D"/>
    <w:multiLevelType w:val="multilevel"/>
    <w:tmpl w:val="976812E8"/>
    <w:styleLink w:val="MW215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9" w15:restartNumberingAfterBreak="0">
    <w:nsid w:val="616D6C8A"/>
    <w:multiLevelType w:val="hybridMultilevel"/>
    <w:tmpl w:val="4CE2D404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0" w15:restartNumberingAfterBreak="0">
    <w:nsid w:val="618C0EBC"/>
    <w:multiLevelType w:val="hybridMultilevel"/>
    <w:tmpl w:val="DD2A317A"/>
    <w:styleLink w:val="Styl345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 w15:restartNumberingAfterBreak="0">
    <w:nsid w:val="627F6A08"/>
    <w:multiLevelType w:val="multilevel"/>
    <w:tmpl w:val="AB0EB11A"/>
    <w:name w:val="Lista numerowana 21"/>
    <w:lvl w:ilvl="0">
      <w:start w:val="1"/>
      <w:numFmt w:val="decimal"/>
      <w:lvlText w:val="%1."/>
      <w:lvlJc w:val="left"/>
      <w:pPr>
        <w:ind w:left="425" w:firstLine="0"/>
      </w:pPr>
      <w:rPr>
        <w:rFonts w:ascii="Times New Roman" w:hAnsi="Times New Roman" w:cs="Times New Roman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262" w15:restartNumberingAfterBreak="0">
    <w:nsid w:val="64BD6A5D"/>
    <w:multiLevelType w:val="hybridMultilevel"/>
    <w:tmpl w:val="743ECF0C"/>
    <w:styleLink w:val="WWOutlineListStyle2"/>
    <w:lvl w:ilvl="0" w:tplc="04150011">
      <w:start w:val="1"/>
      <w:numFmt w:val="decimal"/>
      <w:lvlText w:val="%1)"/>
      <w:lvlJc w:val="left"/>
      <w:pPr>
        <w:ind w:left="1778" w:hanging="360"/>
      </w:pPr>
    </w:lvl>
    <w:lvl w:ilvl="1" w:tplc="04150019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3" w15:restartNumberingAfterBreak="0">
    <w:nsid w:val="662B5C67"/>
    <w:multiLevelType w:val="multilevel"/>
    <w:tmpl w:val="50D08ADA"/>
    <w:styleLink w:val="MW26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4" w15:restartNumberingAfterBreak="0">
    <w:nsid w:val="664D6F52"/>
    <w:multiLevelType w:val="hybridMultilevel"/>
    <w:tmpl w:val="54860EA8"/>
    <w:lvl w:ilvl="0" w:tplc="BE24E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6672653F"/>
    <w:multiLevelType w:val="hybridMultilevel"/>
    <w:tmpl w:val="3B0E069E"/>
    <w:lvl w:ilvl="0" w:tplc="FFFFFFFF">
      <w:start w:val="1"/>
      <w:numFmt w:val="decimal"/>
      <w:lvlText w:val="%1."/>
      <w:lvlJc w:val="left"/>
      <w:pPr>
        <w:ind w:left="790" w:hanging="430"/>
      </w:p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670C061A"/>
    <w:multiLevelType w:val="multilevel"/>
    <w:tmpl w:val="2A2A08D4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7" w15:restartNumberingAfterBreak="0">
    <w:nsid w:val="673815FF"/>
    <w:multiLevelType w:val="hybridMultilevel"/>
    <w:tmpl w:val="8EACF9B6"/>
    <w:lvl w:ilvl="0" w:tplc="7EDADA32">
      <w:start w:val="1"/>
      <w:numFmt w:val="decimal"/>
      <w:lvlText w:val="%1."/>
      <w:lvlJc w:val="left"/>
      <w:pPr>
        <w:tabs>
          <w:tab w:val="num" w:pos="1368"/>
        </w:tabs>
        <w:ind w:left="1368" w:hanging="37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68" w15:restartNumberingAfterBreak="0">
    <w:nsid w:val="67AE3E3E"/>
    <w:multiLevelType w:val="multilevel"/>
    <w:tmpl w:val="0D920ED8"/>
    <w:name w:val="WW8Num7022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9" w15:restartNumberingAfterBreak="0">
    <w:nsid w:val="68CB10B9"/>
    <w:multiLevelType w:val="multilevel"/>
    <w:tmpl w:val="72A47368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hint="default"/>
        <w:sz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90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91"/>
        </w:tabs>
        <w:ind w:left="1588" w:hanging="39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88"/>
        </w:tabs>
        <w:ind w:left="1985" w:hanging="39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70" w15:restartNumberingAfterBreak="0">
    <w:nsid w:val="692B6D07"/>
    <w:multiLevelType w:val="hybridMultilevel"/>
    <w:tmpl w:val="AC7EF25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1" w15:restartNumberingAfterBreak="0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2" w15:restartNumberingAfterBreak="0">
    <w:nsid w:val="6A225EF4"/>
    <w:multiLevelType w:val="hybridMultilevel"/>
    <w:tmpl w:val="EF9E0770"/>
    <w:name w:val="WW8Num262232"/>
    <w:lvl w:ilvl="0" w:tplc="9C60A580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3" w15:restartNumberingAfterBreak="0">
    <w:nsid w:val="6A24453C"/>
    <w:multiLevelType w:val="hybridMultilevel"/>
    <w:tmpl w:val="BB60F3E8"/>
    <w:styleLink w:val="Zaimportowanystyl26"/>
    <w:lvl w:ilvl="0" w:tplc="97C4AD3C">
      <w:start w:val="1"/>
      <w:numFmt w:val="decimal"/>
      <w:lvlText w:val="%1."/>
      <w:lvlJc w:val="left"/>
      <w:pPr>
        <w:tabs>
          <w:tab w:val="left" w:pos="360"/>
        </w:tabs>
        <w:ind w:left="3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A0C4C6">
      <w:start w:val="1"/>
      <w:numFmt w:val="decimal"/>
      <w:lvlText w:val="%2)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80A0FB8">
      <w:start w:val="1"/>
      <w:numFmt w:val="lowerRoman"/>
      <w:lvlText w:val="%3."/>
      <w:lvlJc w:val="left"/>
      <w:pPr>
        <w:ind w:left="1920" w:hanging="19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6BCCCA8">
      <w:start w:val="1"/>
      <w:numFmt w:val="decimal"/>
      <w:lvlText w:val="%4.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CD4A40E">
      <w:start w:val="1"/>
      <w:numFmt w:val="lowerLetter"/>
      <w:lvlText w:val="%5.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D2E56A">
      <w:start w:val="1"/>
      <w:numFmt w:val="lowerRoman"/>
      <w:lvlText w:val="%6."/>
      <w:lvlJc w:val="left"/>
      <w:pPr>
        <w:ind w:left="4080" w:hanging="40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D02EDCC">
      <w:start w:val="1"/>
      <w:numFmt w:val="decimal"/>
      <w:lvlText w:val="%7.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3B6F31C">
      <w:start w:val="1"/>
      <w:numFmt w:val="lowerLetter"/>
      <w:lvlText w:val="%8.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930D8D2">
      <w:start w:val="1"/>
      <w:numFmt w:val="lowerRoman"/>
      <w:lvlText w:val="%9."/>
      <w:lvlJc w:val="left"/>
      <w:pPr>
        <w:ind w:left="6240" w:hanging="62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4" w15:restartNumberingAfterBreak="0">
    <w:nsid w:val="6A533A63"/>
    <w:multiLevelType w:val="singleLevel"/>
    <w:tmpl w:val="AB0EB962"/>
    <w:name w:val="WW8Num702224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75" w15:restartNumberingAfterBreak="0">
    <w:nsid w:val="6B3B124E"/>
    <w:multiLevelType w:val="hybridMultilevel"/>
    <w:tmpl w:val="58FC2A9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6" w15:restartNumberingAfterBreak="0">
    <w:nsid w:val="6B7C48E2"/>
    <w:multiLevelType w:val="hybridMultilevel"/>
    <w:tmpl w:val="85FC7A20"/>
    <w:styleLink w:val="StylKonspektynumerowaneZlewej0cmWysunicie102cm11"/>
    <w:lvl w:ilvl="0" w:tplc="F53C99DA">
      <w:start w:val="1"/>
      <w:numFmt w:val="lowerLetter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277" w15:restartNumberingAfterBreak="0">
    <w:nsid w:val="6B887EE9"/>
    <w:multiLevelType w:val="hybridMultilevel"/>
    <w:tmpl w:val="1EE468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 w15:restartNumberingAfterBreak="0">
    <w:nsid w:val="6C5417F9"/>
    <w:multiLevelType w:val="hybridMultilevel"/>
    <w:tmpl w:val="FB74572A"/>
    <w:lvl w:ilvl="0" w:tplc="A3C2EF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 w15:restartNumberingAfterBreak="0">
    <w:nsid w:val="6C5A1020"/>
    <w:multiLevelType w:val="hybridMultilevel"/>
    <w:tmpl w:val="F9DE56D0"/>
    <w:styleLink w:val="Styl34"/>
    <w:lvl w:ilvl="0" w:tplc="F0DA9D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7">
      <w:start w:val="1"/>
      <w:numFmt w:val="lowerLetter"/>
      <w:pStyle w:val="11aWyliczanka"/>
      <w:lvlText w:val="%2)"/>
      <w:lvlJc w:val="left"/>
      <w:pPr>
        <w:ind w:left="1440" w:hanging="360"/>
      </w:pPr>
      <w:rPr>
        <w:rFonts w:hint="default"/>
      </w:rPr>
    </w:lvl>
    <w:lvl w:ilvl="2" w:tplc="20D638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0" w15:restartNumberingAfterBreak="0">
    <w:nsid w:val="6C7F1254"/>
    <w:multiLevelType w:val="hybridMultilevel"/>
    <w:tmpl w:val="2D34AC90"/>
    <w:lvl w:ilvl="0" w:tplc="ADD659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6D291E8D"/>
    <w:multiLevelType w:val="hybridMultilevel"/>
    <w:tmpl w:val="9AAAD23C"/>
    <w:styleLink w:val="StylKonspektynumerowaneZlewej0cmWysunicie102cm33"/>
    <w:lvl w:ilvl="0" w:tplc="E4E24C8E">
      <w:start w:val="1"/>
      <w:numFmt w:val="decimal"/>
      <w:lvlText w:val="%1."/>
      <w:lvlJc w:val="left"/>
      <w:pPr>
        <w:ind w:left="771" w:hanging="360"/>
      </w:pPr>
      <w:rPr>
        <w:rFonts w:ascii="Arial" w:hAnsi="Arial" w:cs="Arial" w:hint="default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91" w:hanging="360"/>
      </w:pPr>
    </w:lvl>
    <w:lvl w:ilvl="2" w:tplc="0415001B">
      <w:start w:val="1"/>
      <w:numFmt w:val="lowerRoman"/>
      <w:lvlText w:val="%3."/>
      <w:lvlJc w:val="right"/>
      <w:pPr>
        <w:ind w:left="2211" w:hanging="180"/>
      </w:pPr>
    </w:lvl>
    <w:lvl w:ilvl="3" w:tplc="0415000F">
      <w:start w:val="1"/>
      <w:numFmt w:val="decimal"/>
      <w:lvlText w:val="%4."/>
      <w:lvlJc w:val="left"/>
      <w:pPr>
        <w:ind w:left="2931" w:hanging="360"/>
      </w:pPr>
    </w:lvl>
    <w:lvl w:ilvl="4" w:tplc="04150019">
      <w:start w:val="1"/>
      <w:numFmt w:val="lowerLetter"/>
      <w:lvlText w:val="%5."/>
      <w:lvlJc w:val="left"/>
      <w:pPr>
        <w:ind w:left="3651" w:hanging="360"/>
      </w:pPr>
    </w:lvl>
    <w:lvl w:ilvl="5" w:tplc="0415001B">
      <w:start w:val="1"/>
      <w:numFmt w:val="lowerRoman"/>
      <w:lvlText w:val="%6."/>
      <w:lvlJc w:val="right"/>
      <w:pPr>
        <w:ind w:left="4371" w:hanging="180"/>
      </w:pPr>
    </w:lvl>
    <w:lvl w:ilvl="6" w:tplc="0415000F">
      <w:start w:val="1"/>
      <w:numFmt w:val="decimal"/>
      <w:lvlText w:val="%7."/>
      <w:lvlJc w:val="left"/>
      <w:pPr>
        <w:ind w:left="5091" w:hanging="360"/>
      </w:pPr>
    </w:lvl>
    <w:lvl w:ilvl="7" w:tplc="04150019">
      <w:start w:val="1"/>
      <w:numFmt w:val="lowerLetter"/>
      <w:lvlText w:val="%8."/>
      <w:lvlJc w:val="left"/>
      <w:pPr>
        <w:ind w:left="5811" w:hanging="360"/>
      </w:pPr>
    </w:lvl>
    <w:lvl w:ilvl="8" w:tplc="0415001B">
      <w:start w:val="1"/>
      <w:numFmt w:val="lowerRoman"/>
      <w:lvlText w:val="%9."/>
      <w:lvlJc w:val="right"/>
      <w:pPr>
        <w:ind w:left="6531" w:hanging="180"/>
      </w:pPr>
    </w:lvl>
  </w:abstractNum>
  <w:abstractNum w:abstractNumId="282" w15:restartNumberingAfterBreak="0">
    <w:nsid w:val="6D2F6A4B"/>
    <w:multiLevelType w:val="singleLevel"/>
    <w:tmpl w:val="0415000F"/>
    <w:name w:val="WW8Num21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3" w15:restartNumberingAfterBreak="0">
    <w:nsid w:val="6D715711"/>
    <w:multiLevelType w:val="multilevel"/>
    <w:tmpl w:val="79BA4FA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4" w15:restartNumberingAfterBreak="0">
    <w:nsid w:val="6D9A7AE0"/>
    <w:multiLevelType w:val="hybridMultilevel"/>
    <w:tmpl w:val="82B6171A"/>
    <w:styleLink w:val="Zaimportowanystyl14"/>
    <w:lvl w:ilvl="0" w:tplc="9B5CBF0A">
      <w:start w:val="1"/>
      <w:numFmt w:val="decimal"/>
      <w:lvlText w:val="%1."/>
      <w:lvlJc w:val="left"/>
      <w:pPr>
        <w:tabs>
          <w:tab w:val="left" w:pos="360"/>
        </w:tabs>
        <w:ind w:left="33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0EE6076">
      <w:start w:val="1"/>
      <w:numFmt w:val="lowerLetter"/>
      <w:lvlText w:val="%2."/>
      <w:lvlJc w:val="left"/>
      <w:pPr>
        <w:tabs>
          <w:tab w:val="left" w:pos="360"/>
        </w:tabs>
        <w:ind w:left="105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2" w:tplc="22BE3CFC">
      <w:start w:val="1"/>
      <w:numFmt w:val="lowerRoman"/>
      <w:lvlText w:val="%3."/>
      <w:lvlJc w:val="left"/>
      <w:pPr>
        <w:tabs>
          <w:tab w:val="left" w:pos="360"/>
        </w:tabs>
        <w:ind w:left="1776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3" w:tplc="21AACA78">
      <w:start w:val="1"/>
      <w:numFmt w:val="decimal"/>
      <w:lvlText w:val="%4."/>
      <w:lvlJc w:val="left"/>
      <w:pPr>
        <w:tabs>
          <w:tab w:val="left" w:pos="360"/>
        </w:tabs>
        <w:ind w:left="249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4" w:tplc="D0FAAD14">
      <w:start w:val="1"/>
      <w:numFmt w:val="lowerLetter"/>
      <w:lvlText w:val="%5."/>
      <w:lvlJc w:val="left"/>
      <w:pPr>
        <w:tabs>
          <w:tab w:val="left" w:pos="360"/>
        </w:tabs>
        <w:ind w:left="321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5" w:tplc="487C131E">
      <w:start w:val="1"/>
      <w:numFmt w:val="lowerRoman"/>
      <w:lvlText w:val="%6."/>
      <w:lvlJc w:val="left"/>
      <w:pPr>
        <w:tabs>
          <w:tab w:val="left" w:pos="360"/>
        </w:tabs>
        <w:ind w:left="3936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6" w:tplc="B60A4720">
      <w:start w:val="1"/>
      <w:numFmt w:val="decimal"/>
      <w:lvlText w:val="%7."/>
      <w:lvlJc w:val="left"/>
      <w:pPr>
        <w:tabs>
          <w:tab w:val="left" w:pos="360"/>
        </w:tabs>
        <w:ind w:left="465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7" w:tplc="24ECDBD8">
      <w:start w:val="1"/>
      <w:numFmt w:val="lowerLetter"/>
      <w:lvlText w:val="%8."/>
      <w:lvlJc w:val="left"/>
      <w:pPr>
        <w:tabs>
          <w:tab w:val="left" w:pos="360"/>
        </w:tabs>
        <w:ind w:left="537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8" w:tplc="87D0C56A">
      <w:start w:val="1"/>
      <w:numFmt w:val="lowerRoman"/>
      <w:lvlText w:val="%9."/>
      <w:lvlJc w:val="left"/>
      <w:pPr>
        <w:tabs>
          <w:tab w:val="left" w:pos="360"/>
        </w:tabs>
        <w:ind w:left="6096" w:hanging="2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</w:abstractNum>
  <w:abstractNum w:abstractNumId="285" w15:restartNumberingAfterBreak="0">
    <w:nsid w:val="6DB16F10"/>
    <w:multiLevelType w:val="hybridMultilevel"/>
    <w:tmpl w:val="298ADB7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6" w15:restartNumberingAfterBreak="0">
    <w:nsid w:val="6DFE7F08"/>
    <w:multiLevelType w:val="hybridMultilevel"/>
    <w:tmpl w:val="AEE405FC"/>
    <w:name w:val="WW8Num2123222"/>
    <w:lvl w:ilvl="0" w:tplc="4BB282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 w:tplc="7180D9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02BDF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  <w:sz w:val="24"/>
      </w:rPr>
    </w:lvl>
    <w:lvl w:ilvl="3" w:tplc="2CE84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9056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0C87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B4BD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88FA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940E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7" w15:restartNumberingAfterBreak="0">
    <w:nsid w:val="6E005488"/>
    <w:multiLevelType w:val="hybridMultilevel"/>
    <w:tmpl w:val="4C9A3034"/>
    <w:name w:val="WW8Num21222223"/>
    <w:lvl w:ilvl="0" w:tplc="2B724330">
      <w:start w:val="10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14A0C1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20AF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D84F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9A7F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901C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0E75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A218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1A91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8" w15:restartNumberingAfterBreak="0">
    <w:nsid w:val="6E516E5B"/>
    <w:multiLevelType w:val="multilevel"/>
    <w:tmpl w:val="47AC06F6"/>
    <w:lvl w:ilvl="0">
      <w:start w:val="13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6"/>
      <w:numFmt w:val="decimal"/>
      <w:lvlText w:val="%1.%2."/>
      <w:lvlJc w:val="left"/>
      <w:pPr>
        <w:ind w:left="1211" w:hanging="360"/>
      </w:pPr>
      <w:rPr>
        <w:rFonts w:ascii="Arial" w:hAnsi="Arial" w:cs="Arial" w:hint="default"/>
        <w:b w:val="0"/>
        <w:bCs/>
        <w:i w:val="0"/>
        <w:color w:val="000000" w:themeColor="text1"/>
        <w:sz w:val="22"/>
        <w:szCs w:val="22"/>
      </w:rPr>
    </w:lvl>
    <w:lvl w:ilvl="2">
      <w:start w:val="1"/>
      <w:numFmt w:val="decimal"/>
      <w:lvlText w:val="%1.%2."/>
      <w:lvlJc w:val="left"/>
      <w:pPr>
        <w:ind w:left="4832" w:hanging="720"/>
      </w:pPr>
      <w:rPr>
        <w:b/>
        <w:bCs/>
        <w:i w:val="0"/>
        <w:color w:val="000000" w:themeColor="text1"/>
        <w:sz w:val="22"/>
        <w:szCs w:val="22"/>
      </w:rPr>
    </w:lvl>
    <w:lvl w:ilvl="3">
      <w:start w:val="1"/>
      <w:numFmt w:val="decimal"/>
      <w:lvlText w:val="%1.%2.%3.%4."/>
      <w:lvlJc w:val="left"/>
      <w:pPr>
        <w:ind w:left="8659" w:hanging="720"/>
      </w:pPr>
      <w:rPr>
        <w:rFonts w:ascii="Arial" w:hAnsi="Arial" w:cs="Arial" w:hint="default"/>
        <w:b w:val="0"/>
        <w:bCs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289" w15:restartNumberingAfterBreak="0">
    <w:nsid w:val="6F1A78CA"/>
    <w:multiLevelType w:val="hybridMultilevel"/>
    <w:tmpl w:val="29FAC7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 w15:restartNumberingAfterBreak="0">
    <w:nsid w:val="6F364429"/>
    <w:multiLevelType w:val="multilevel"/>
    <w:tmpl w:val="02C832BC"/>
    <w:name w:val="WW8Num21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1" w15:restartNumberingAfterBreak="0">
    <w:nsid w:val="6F392BD4"/>
    <w:multiLevelType w:val="hybridMultilevel"/>
    <w:tmpl w:val="45CE53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" w15:restartNumberingAfterBreak="0">
    <w:nsid w:val="6FEF7A5E"/>
    <w:multiLevelType w:val="hybridMultilevel"/>
    <w:tmpl w:val="EB6080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70001259"/>
    <w:multiLevelType w:val="multilevel"/>
    <w:tmpl w:val="A436178A"/>
    <w:lvl w:ilvl="0">
      <w:start w:val="1"/>
      <w:numFmt w:val="decimal"/>
      <w:lvlText w:val="%1."/>
      <w:lvlJc w:val="left"/>
      <w:pPr>
        <w:tabs>
          <w:tab w:val="num" w:pos="757"/>
        </w:tabs>
        <w:ind w:left="737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321"/>
        </w:tabs>
        <w:ind w:left="2241" w:firstLine="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2197"/>
        </w:tabs>
        <w:ind w:left="397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17"/>
        </w:tabs>
        <w:ind w:left="397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37"/>
        </w:tabs>
        <w:ind w:left="397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57"/>
        </w:tabs>
        <w:ind w:left="39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77"/>
        </w:tabs>
        <w:ind w:left="39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97"/>
        </w:tabs>
        <w:ind w:left="397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517"/>
        </w:tabs>
        <w:ind w:left="397" w:firstLine="0"/>
      </w:pPr>
      <w:rPr>
        <w:rFonts w:hint="default"/>
      </w:rPr>
    </w:lvl>
  </w:abstractNum>
  <w:abstractNum w:abstractNumId="294" w15:restartNumberingAfterBreak="0">
    <w:nsid w:val="70357BBF"/>
    <w:multiLevelType w:val="hybridMultilevel"/>
    <w:tmpl w:val="3A3A4F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" w15:restartNumberingAfterBreak="0">
    <w:nsid w:val="70E00ECB"/>
    <w:multiLevelType w:val="singleLevel"/>
    <w:tmpl w:val="7FB60922"/>
    <w:name w:val="WW8Num2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296" w15:restartNumberingAfterBreak="0">
    <w:nsid w:val="714F378A"/>
    <w:multiLevelType w:val="hybridMultilevel"/>
    <w:tmpl w:val="AFF2694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7">
      <w:start w:val="1"/>
      <w:numFmt w:val="lowerLetter"/>
      <w:lvlText w:val="%2)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7" w15:restartNumberingAfterBreak="0">
    <w:nsid w:val="71E12163"/>
    <w:multiLevelType w:val="hybridMultilevel"/>
    <w:tmpl w:val="1534CD22"/>
    <w:name w:val="WW8Num702225"/>
    <w:lvl w:ilvl="0" w:tplc="D70472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7ED8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8E4B0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2C15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667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4021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58BF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ED6E5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4FC206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8" w15:restartNumberingAfterBreak="0">
    <w:nsid w:val="7303017A"/>
    <w:multiLevelType w:val="hybridMultilevel"/>
    <w:tmpl w:val="67CA0C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9" w15:restartNumberingAfterBreak="0">
    <w:nsid w:val="739151D5"/>
    <w:multiLevelType w:val="hybridMultilevel"/>
    <w:tmpl w:val="29FAC7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" w15:restartNumberingAfterBreak="0">
    <w:nsid w:val="746A60AE"/>
    <w:multiLevelType w:val="hybridMultilevel"/>
    <w:tmpl w:val="589A9A84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1" w15:restartNumberingAfterBreak="0">
    <w:nsid w:val="754414DA"/>
    <w:multiLevelType w:val="hybridMultilevel"/>
    <w:tmpl w:val="117C257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2" w15:restartNumberingAfterBreak="0">
    <w:nsid w:val="76154F6F"/>
    <w:multiLevelType w:val="hybridMultilevel"/>
    <w:tmpl w:val="35DC8426"/>
    <w:lvl w:ilvl="0" w:tplc="3138BC0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3" w15:restartNumberingAfterBreak="0">
    <w:nsid w:val="764A456F"/>
    <w:multiLevelType w:val="hybridMultilevel"/>
    <w:tmpl w:val="06183DFC"/>
    <w:lvl w:ilvl="0" w:tplc="915CF1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4" w15:restartNumberingAfterBreak="0">
    <w:nsid w:val="765A1952"/>
    <w:multiLevelType w:val="hybridMultilevel"/>
    <w:tmpl w:val="AE8835B0"/>
    <w:lvl w:ilvl="0" w:tplc="04150011">
      <w:start w:val="1"/>
      <w:numFmt w:val="decimal"/>
      <w:lvlText w:val="%1)"/>
      <w:lvlJc w:val="left"/>
      <w:pPr>
        <w:ind w:left="790" w:hanging="430"/>
      </w:p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5" w15:restartNumberingAfterBreak="0">
    <w:nsid w:val="76BD0A52"/>
    <w:multiLevelType w:val="multilevel"/>
    <w:tmpl w:val="8DA20F9C"/>
    <w:styleLink w:val="Styl4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6" w15:restartNumberingAfterBreak="0">
    <w:nsid w:val="771C508C"/>
    <w:multiLevelType w:val="hybridMultilevel"/>
    <w:tmpl w:val="9F84082C"/>
    <w:lvl w:ilvl="0" w:tplc="A92693CA">
      <w:start w:val="1"/>
      <w:numFmt w:val="decimal"/>
      <w:lvlText w:val="%1."/>
      <w:lvlJc w:val="left"/>
      <w:pPr>
        <w:ind w:left="659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7" w15:restartNumberingAfterBreak="0">
    <w:nsid w:val="773D2211"/>
    <w:multiLevelType w:val="hybridMultilevel"/>
    <w:tmpl w:val="248C62EE"/>
    <w:styleLink w:val="MW231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8" w15:restartNumberingAfterBreak="0">
    <w:nsid w:val="77C523A9"/>
    <w:multiLevelType w:val="hybridMultilevel"/>
    <w:tmpl w:val="9A7ADB5A"/>
    <w:lvl w:ilvl="0" w:tplc="2A24F87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9" w15:restartNumberingAfterBreak="0">
    <w:nsid w:val="77CD3A0E"/>
    <w:multiLevelType w:val="multilevel"/>
    <w:tmpl w:val="F192EE6A"/>
    <w:lvl w:ilvl="0">
      <w:start w:val="1"/>
      <w:numFmt w:val="decimal"/>
      <w:pStyle w:val="Spider-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 w:val="0"/>
      </w:rPr>
    </w:lvl>
    <w:lvl w:ilvl="4">
      <w:start w:val="1"/>
      <w:numFmt w:val="lowerLetter"/>
      <w:lvlText w:val="%5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0" w15:restartNumberingAfterBreak="0">
    <w:nsid w:val="77CD452C"/>
    <w:multiLevelType w:val="hybridMultilevel"/>
    <w:tmpl w:val="F3CC9B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1" w15:restartNumberingAfterBreak="0">
    <w:nsid w:val="77E60500"/>
    <w:multiLevelType w:val="multilevel"/>
    <w:tmpl w:val="7A8A8B38"/>
    <w:lvl w:ilvl="0">
      <w:start w:val="1"/>
      <w:numFmt w:val="decimal"/>
      <w:lvlText w:val="%1."/>
      <w:lvlJc w:val="left"/>
      <w:pPr>
        <w:tabs>
          <w:tab w:val="num" w:pos="681"/>
        </w:tabs>
        <w:ind w:left="681" w:hanging="39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2" w15:restartNumberingAfterBreak="0">
    <w:nsid w:val="783E3BB1"/>
    <w:multiLevelType w:val="singleLevel"/>
    <w:tmpl w:val="824AF1A4"/>
    <w:lvl w:ilvl="0">
      <w:start w:val="1"/>
      <w:numFmt w:val="bullet"/>
      <w:pStyle w:val="StyleText1ItalicBlack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13" w15:restartNumberingAfterBreak="0">
    <w:nsid w:val="784F4464"/>
    <w:multiLevelType w:val="hybridMultilevel"/>
    <w:tmpl w:val="298ADB72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4" w15:restartNumberingAfterBreak="0">
    <w:nsid w:val="785B18E1"/>
    <w:multiLevelType w:val="hybridMultilevel"/>
    <w:tmpl w:val="3A3A4F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5" w15:restartNumberingAfterBreak="0">
    <w:nsid w:val="798714A1"/>
    <w:multiLevelType w:val="hybridMultilevel"/>
    <w:tmpl w:val="359ABCEA"/>
    <w:name w:val="Lista numerowana 24"/>
    <w:lvl w:ilvl="0" w:tplc="CE284E40">
      <w:start w:val="1"/>
      <w:numFmt w:val="decimal"/>
      <w:lvlText w:val="%1."/>
      <w:lvlJc w:val="left"/>
      <w:pPr>
        <w:ind w:left="360" w:firstLine="0"/>
      </w:pPr>
    </w:lvl>
    <w:lvl w:ilvl="1" w:tplc="5E5A32A4">
      <w:start w:val="1"/>
      <w:numFmt w:val="lowerLetter"/>
      <w:lvlText w:val="%2)"/>
      <w:lvlJc w:val="left"/>
      <w:pPr>
        <w:ind w:left="1080" w:firstLine="0"/>
      </w:pPr>
    </w:lvl>
    <w:lvl w:ilvl="2" w:tplc="1076C008">
      <w:start w:val="1"/>
      <w:numFmt w:val="lowerRoman"/>
      <w:lvlText w:val="%3."/>
      <w:lvlJc w:val="left"/>
      <w:pPr>
        <w:ind w:left="1980" w:firstLine="0"/>
      </w:pPr>
    </w:lvl>
    <w:lvl w:ilvl="3" w:tplc="79588E90">
      <w:start w:val="1"/>
      <w:numFmt w:val="decimal"/>
      <w:lvlText w:val="%4."/>
      <w:lvlJc w:val="left"/>
      <w:pPr>
        <w:ind w:left="2520" w:firstLine="0"/>
      </w:pPr>
    </w:lvl>
    <w:lvl w:ilvl="4" w:tplc="B08C8C5C">
      <w:start w:val="1"/>
      <w:numFmt w:val="lowerLetter"/>
      <w:lvlText w:val="%5."/>
      <w:lvlJc w:val="left"/>
      <w:pPr>
        <w:ind w:left="3240" w:firstLine="0"/>
      </w:pPr>
    </w:lvl>
    <w:lvl w:ilvl="5" w:tplc="47EA2880">
      <w:start w:val="1"/>
      <w:numFmt w:val="lowerRoman"/>
      <w:lvlText w:val="%6."/>
      <w:lvlJc w:val="left"/>
      <w:pPr>
        <w:ind w:left="4140" w:firstLine="0"/>
      </w:pPr>
    </w:lvl>
    <w:lvl w:ilvl="6" w:tplc="44D4FFB4">
      <w:start w:val="1"/>
      <w:numFmt w:val="decimal"/>
      <w:lvlText w:val="%7."/>
      <w:lvlJc w:val="left"/>
      <w:pPr>
        <w:ind w:left="4680" w:firstLine="0"/>
      </w:pPr>
    </w:lvl>
    <w:lvl w:ilvl="7" w:tplc="3CBC5164">
      <w:start w:val="1"/>
      <w:numFmt w:val="lowerLetter"/>
      <w:lvlText w:val="%8."/>
      <w:lvlJc w:val="left"/>
      <w:pPr>
        <w:ind w:left="5400" w:firstLine="0"/>
      </w:pPr>
    </w:lvl>
    <w:lvl w:ilvl="8" w:tplc="ED56AF2C">
      <w:start w:val="1"/>
      <w:numFmt w:val="lowerRoman"/>
      <w:lvlText w:val="%9."/>
      <w:lvlJc w:val="left"/>
      <w:pPr>
        <w:ind w:left="6300" w:firstLine="0"/>
      </w:pPr>
    </w:lvl>
  </w:abstractNum>
  <w:abstractNum w:abstractNumId="316" w15:restartNumberingAfterBreak="0">
    <w:nsid w:val="79F27FEC"/>
    <w:multiLevelType w:val="hybridMultilevel"/>
    <w:tmpl w:val="3162EF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7" w15:restartNumberingAfterBreak="0">
    <w:nsid w:val="7A69665F"/>
    <w:multiLevelType w:val="multilevel"/>
    <w:tmpl w:val="1A6878B8"/>
    <w:styleLink w:val="WWOutlineListStyl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  <w:rPr>
        <w:rFonts w:ascii="Segoe UI Light" w:eastAsia="Times New Roman" w:hAnsi="Segoe UI Light" w:cs="Times New Roman"/>
      </w:r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18" w15:restartNumberingAfterBreak="0">
    <w:nsid w:val="7AB12E4E"/>
    <w:multiLevelType w:val="multilevel"/>
    <w:tmpl w:val="A436178A"/>
    <w:lvl w:ilvl="0">
      <w:start w:val="1"/>
      <w:numFmt w:val="decimal"/>
      <w:lvlText w:val="%1."/>
      <w:lvlJc w:val="left"/>
      <w:pPr>
        <w:tabs>
          <w:tab w:val="num" w:pos="757"/>
        </w:tabs>
        <w:ind w:left="737" w:hanging="34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321"/>
        </w:tabs>
        <w:ind w:left="2241" w:firstLine="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2197"/>
        </w:tabs>
        <w:ind w:left="397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17"/>
        </w:tabs>
        <w:ind w:left="397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37"/>
        </w:tabs>
        <w:ind w:left="397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57"/>
        </w:tabs>
        <w:ind w:left="397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77"/>
        </w:tabs>
        <w:ind w:left="397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97"/>
        </w:tabs>
        <w:ind w:left="397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517"/>
        </w:tabs>
        <w:ind w:left="397" w:firstLine="0"/>
      </w:pPr>
      <w:rPr>
        <w:rFonts w:hint="default"/>
      </w:rPr>
    </w:lvl>
  </w:abstractNum>
  <w:abstractNum w:abstractNumId="319" w15:restartNumberingAfterBreak="0">
    <w:nsid w:val="7AE91433"/>
    <w:multiLevelType w:val="hybridMultilevel"/>
    <w:tmpl w:val="0B62F14A"/>
    <w:lvl w:ilvl="0" w:tplc="377AC0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0" w15:restartNumberingAfterBreak="0">
    <w:nsid w:val="7B1535DD"/>
    <w:multiLevelType w:val="hybridMultilevel"/>
    <w:tmpl w:val="6A64110A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1" w15:restartNumberingAfterBreak="0">
    <w:nsid w:val="7B400EFA"/>
    <w:multiLevelType w:val="hybridMultilevel"/>
    <w:tmpl w:val="06183DF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22" w15:restartNumberingAfterBreak="0">
    <w:nsid w:val="7B582D20"/>
    <w:multiLevelType w:val="hybridMultilevel"/>
    <w:tmpl w:val="65CA887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" w15:restartNumberingAfterBreak="0">
    <w:nsid w:val="7BC51AEE"/>
    <w:multiLevelType w:val="hybridMultilevel"/>
    <w:tmpl w:val="85FC7A20"/>
    <w:styleLink w:val="MW211"/>
    <w:lvl w:ilvl="0" w:tplc="F53C99DA">
      <w:start w:val="1"/>
      <w:numFmt w:val="lowerLetter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324" w15:restartNumberingAfterBreak="0">
    <w:nsid w:val="7C203481"/>
    <w:multiLevelType w:val="hybridMultilevel"/>
    <w:tmpl w:val="D138F75C"/>
    <w:name w:val="Lista numerowana 39"/>
    <w:lvl w:ilvl="0" w:tplc="2F4A84AC">
      <w:start w:val="1"/>
      <w:numFmt w:val="decimal"/>
      <w:lvlText w:val="%1."/>
      <w:lvlJc w:val="left"/>
      <w:pPr>
        <w:ind w:left="666" w:firstLine="0"/>
      </w:pPr>
      <w:rPr>
        <w:rFonts w:ascii="Times New Roman" w:hAnsi="Times New Roman" w:cs="Times New Roman"/>
        <w:b w:val="0"/>
      </w:rPr>
    </w:lvl>
    <w:lvl w:ilvl="1" w:tplc="1BB0815C">
      <w:start w:val="1"/>
      <w:numFmt w:val="decimal"/>
      <w:lvlText w:val="%2)"/>
      <w:lvlJc w:val="left"/>
      <w:pPr>
        <w:ind w:left="1386" w:firstLine="0"/>
      </w:pPr>
      <w:rPr>
        <w:rFonts w:ascii="Times New Roman" w:hAnsi="Times New Roman" w:cs="Times New Roman"/>
      </w:rPr>
    </w:lvl>
    <w:lvl w:ilvl="2" w:tplc="3F12EB50">
      <w:start w:val="1"/>
      <w:numFmt w:val="lowerLetter"/>
      <w:lvlText w:val="%3."/>
      <w:lvlJc w:val="left"/>
      <w:pPr>
        <w:ind w:left="2286" w:firstLine="0"/>
      </w:pPr>
    </w:lvl>
    <w:lvl w:ilvl="3" w:tplc="0AA47C60">
      <w:start w:val="1"/>
      <w:numFmt w:val="decimal"/>
      <w:lvlText w:val="%4."/>
      <w:lvlJc w:val="left"/>
      <w:pPr>
        <w:ind w:left="2826" w:firstLine="0"/>
      </w:pPr>
    </w:lvl>
    <w:lvl w:ilvl="4" w:tplc="E180ABA2">
      <w:start w:val="1"/>
      <w:numFmt w:val="lowerLetter"/>
      <w:lvlText w:val="%5."/>
      <w:lvlJc w:val="left"/>
      <w:pPr>
        <w:ind w:left="3546" w:firstLine="0"/>
      </w:pPr>
    </w:lvl>
    <w:lvl w:ilvl="5" w:tplc="DCEE1A84">
      <w:start w:val="1"/>
      <w:numFmt w:val="lowerRoman"/>
      <w:lvlText w:val="%6."/>
      <w:lvlJc w:val="left"/>
      <w:pPr>
        <w:ind w:left="4446" w:firstLine="0"/>
      </w:pPr>
    </w:lvl>
    <w:lvl w:ilvl="6" w:tplc="BD3E64B6">
      <w:start w:val="1"/>
      <w:numFmt w:val="decimal"/>
      <w:lvlText w:val="%7."/>
      <w:lvlJc w:val="left"/>
      <w:pPr>
        <w:ind w:left="4986" w:firstLine="0"/>
      </w:pPr>
    </w:lvl>
    <w:lvl w:ilvl="7" w:tplc="F2BA869C">
      <w:start w:val="1"/>
      <w:numFmt w:val="lowerLetter"/>
      <w:lvlText w:val="%8."/>
      <w:lvlJc w:val="left"/>
      <w:pPr>
        <w:ind w:left="5706" w:firstLine="0"/>
      </w:pPr>
    </w:lvl>
    <w:lvl w:ilvl="8" w:tplc="73445810">
      <w:start w:val="1"/>
      <w:numFmt w:val="lowerRoman"/>
      <w:lvlText w:val="%9."/>
      <w:lvlJc w:val="left"/>
      <w:pPr>
        <w:ind w:left="6606" w:firstLine="0"/>
      </w:pPr>
    </w:lvl>
  </w:abstractNum>
  <w:abstractNum w:abstractNumId="325" w15:restartNumberingAfterBreak="0">
    <w:nsid w:val="7D254F18"/>
    <w:multiLevelType w:val="hybridMultilevel"/>
    <w:tmpl w:val="660EB7AE"/>
    <w:styleLink w:val="Styl23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6" w15:restartNumberingAfterBreak="0">
    <w:nsid w:val="7DB54F6B"/>
    <w:multiLevelType w:val="hybridMultilevel"/>
    <w:tmpl w:val="E968DD10"/>
    <w:name w:val="WW8Num2122222"/>
    <w:lvl w:ilvl="0" w:tplc="9FF2B6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79424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7F479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0C9F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8AAD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3AD7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19870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30F6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2C9C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7" w15:restartNumberingAfterBreak="0">
    <w:nsid w:val="7E264EEE"/>
    <w:multiLevelType w:val="singleLevel"/>
    <w:tmpl w:val="BE8485D6"/>
    <w:name w:val="WW8Num212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28" w15:restartNumberingAfterBreak="0">
    <w:nsid w:val="7E3B7E57"/>
    <w:multiLevelType w:val="hybridMultilevel"/>
    <w:tmpl w:val="06183DF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29" w15:restartNumberingAfterBreak="0">
    <w:nsid w:val="7F1D4EC0"/>
    <w:multiLevelType w:val="hybridMultilevel"/>
    <w:tmpl w:val="E166A75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0" w15:restartNumberingAfterBreak="0">
    <w:nsid w:val="7F302601"/>
    <w:multiLevelType w:val="hybridMultilevel"/>
    <w:tmpl w:val="68A05BA0"/>
    <w:name w:val="WW8Num2124"/>
    <w:lvl w:ilvl="0" w:tplc="8B0A75C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23814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2F23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6AC6A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7AA0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87A8F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CC4B1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3E3A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6827D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1" w15:restartNumberingAfterBreak="0">
    <w:nsid w:val="7F972397"/>
    <w:multiLevelType w:val="hybridMultilevel"/>
    <w:tmpl w:val="3A3A4F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" w15:restartNumberingAfterBreak="0">
    <w:nsid w:val="7FC86A12"/>
    <w:multiLevelType w:val="hybridMultilevel"/>
    <w:tmpl w:val="4726F22A"/>
    <w:styleLink w:val="Styl231"/>
    <w:lvl w:ilvl="0" w:tplc="CEFC25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9813717">
    <w:abstractNumId w:val="145"/>
  </w:num>
  <w:num w:numId="2" w16cid:durableId="464391150">
    <w:abstractNumId w:val="3"/>
  </w:num>
  <w:num w:numId="3" w16cid:durableId="485054774">
    <w:abstractNumId w:val="26"/>
  </w:num>
  <w:num w:numId="4" w16cid:durableId="1106120725">
    <w:abstractNumId w:val="274"/>
  </w:num>
  <w:num w:numId="5" w16cid:durableId="1278677585">
    <w:abstractNumId w:val="309"/>
  </w:num>
  <w:num w:numId="6" w16cid:durableId="1559710758">
    <w:abstractNumId w:val="252"/>
  </w:num>
  <w:num w:numId="7" w16cid:durableId="298993298">
    <w:abstractNumId w:val="0"/>
  </w:num>
  <w:num w:numId="8" w16cid:durableId="538933439">
    <w:abstractNumId w:val="67"/>
  </w:num>
  <w:num w:numId="9" w16cid:durableId="1669559367">
    <w:abstractNumId w:val="1"/>
  </w:num>
  <w:num w:numId="10" w16cid:durableId="1193685347">
    <w:abstractNumId w:val="206"/>
  </w:num>
  <w:num w:numId="11" w16cid:durableId="449665033">
    <w:abstractNumId w:val="115"/>
  </w:num>
  <w:num w:numId="12" w16cid:durableId="1226721504">
    <w:abstractNumId w:val="191"/>
  </w:num>
  <w:num w:numId="13" w16cid:durableId="131676657">
    <w:abstractNumId w:val="258"/>
  </w:num>
  <w:num w:numId="14" w16cid:durableId="673798282">
    <w:abstractNumId w:val="137"/>
  </w:num>
  <w:num w:numId="15" w16cid:durableId="372848603">
    <w:abstractNumId w:val="198"/>
  </w:num>
  <w:num w:numId="16" w16cid:durableId="1279676499">
    <w:abstractNumId w:val="271"/>
  </w:num>
  <w:num w:numId="17" w16cid:durableId="638993901">
    <w:abstractNumId w:val="325"/>
  </w:num>
  <w:num w:numId="18" w16cid:durableId="186718392">
    <w:abstractNumId w:val="279"/>
  </w:num>
  <w:num w:numId="19" w16cid:durableId="296030069">
    <w:abstractNumId w:val="2"/>
  </w:num>
  <w:num w:numId="20" w16cid:durableId="401761649">
    <w:abstractNumId w:val="150"/>
  </w:num>
  <w:num w:numId="21" w16cid:durableId="1404134520">
    <w:abstractNumId w:val="154"/>
  </w:num>
  <w:num w:numId="22" w16cid:durableId="958027454">
    <w:abstractNumId w:val="312"/>
  </w:num>
  <w:num w:numId="23" w16cid:durableId="1143765984">
    <w:abstractNumId w:val="142"/>
  </w:num>
  <w:num w:numId="24" w16cid:durableId="386300268">
    <w:abstractNumId w:val="136"/>
  </w:num>
  <w:num w:numId="25" w16cid:durableId="772940382">
    <w:abstractNumId w:val="255"/>
  </w:num>
  <w:num w:numId="26" w16cid:durableId="1550991694">
    <w:abstractNumId w:val="263"/>
  </w:num>
  <w:num w:numId="27" w16cid:durableId="645932966">
    <w:abstractNumId w:val="141"/>
  </w:num>
  <w:num w:numId="28" w16cid:durableId="59795356">
    <w:abstractNumId w:val="157"/>
  </w:num>
  <w:num w:numId="29" w16cid:durableId="1954169553">
    <w:abstractNumId w:val="203"/>
  </w:num>
  <w:num w:numId="30" w16cid:durableId="1064717131">
    <w:abstractNumId w:val="163"/>
  </w:num>
  <w:num w:numId="31" w16cid:durableId="291248825">
    <w:abstractNumId w:val="244"/>
    <w:lvlOverride w:ilvl="0">
      <w:startOverride w:val="1"/>
    </w:lvlOverride>
  </w:num>
  <w:num w:numId="32" w16cid:durableId="1330911677">
    <w:abstractNumId w:val="187"/>
    <w:lvlOverride w:ilvl="0">
      <w:startOverride w:val="1"/>
    </w:lvlOverride>
  </w:num>
  <w:num w:numId="33" w16cid:durableId="275603263">
    <w:abstractNumId w:val="262"/>
  </w:num>
  <w:num w:numId="34" w16cid:durableId="342317214">
    <w:abstractNumId w:val="188"/>
  </w:num>
  <w:num w:numId="35" w16cid:durableId="841942407">
    <w:abstractNumId w:val="260"/>
  </w:num>
  <w:num w:numId="36" w16cid:durableId="1724254869">
    <w:abstractNumId w:val="135"/>
  </w:num>
  <w:num w:numId="37" w16cid:durableId="1811248170">
    <w:abstractNumId w:val="2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43489455">
    <w:abstractNumId w:val="133"/>
  </w:num>
  <w:num w:numId="39" w16cid:durableId="1778677602">
    <w:abstractNumId w:val="227"/>
  </w:num>
  <w:num w:numId="40" w16cid:durableId="1740520156">
    <w:abstractNumId w:val="126"/>
  </w:num>
  <w:num w:numId="41" w16cid:durableId="307132659">
    <w:abstractNumId w:val="323"/>
  </w:num>
  <w:num w:numId="42" w16cid:durableId="120609614">
    <w:abstractNumId w:val="276"/>
  </w:num>
  <w:num w:numId="43" w16cid:durableId="1536962418">
    <w:abstractNumId w:val="45"/>
  </w:num>
  <w:num w:numId="44" w16cid:durableId="2064213758">
    <w:abstractNumId w:val="220"/>
  </w:num>
  <w:num w:numId="45" w16cid:durableId="1400909046">
    <w:abstractNumId w:val="160"/>
  </w:num>
  <w:num w:numId="46" w16cid:durableId="136147873">
    <w:abstractNumId w:val="228"/>
  </w:num>
  <w:num w:numId="47" w16cid:durableId="1672248839">
    <w:abstractNumId w:val="66"/>
  </w:num>
  <w:num w:numId="48" w16cid:durableId="571236408">
    <w:abstractNumId w:val="225"/>
  </w:num>
  <w:num w:numId="49" w16cid:durableId="799958593">
    <w:abstractNumId w:val="129"/>
  </w:num>
  <w:num w:numId="50" w16cid:durableId="1347101587">
    <w:abstractNumId w:val="273"/>
  </w:num>
  <w:num w:numId="51" w16cid:durableId="747197021">
    <w:abstractNumId w:val="230"/>
  </w:num>
  <w:num w:numId="52" w16cid:durableId="442576909">
    <w:abstractNumId w:val="57"/>
  </w:num>
  <w:num w:numId="53" w16cid:durableId="918558905">
    <w:abstractNumId w:val="305"/>
  </w:num>
  <w:num w:numId="54" w16cid:durableId="309016767">
    <w:abstractNumId w:val="108"/>
  </w:num>
  <w:num w:numId="55" w16cid:durableId="385763011">
    <w:abstractNumId w:val="210"/>
  </w:num>
  <w:num w:numId="56" w16cid:durableId="781804342">
    <w:abstractNumId w:val="61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439885500">
    <w:abstractNumId w:val="124"/>
  </w:num>
  <w:num w:numId="58" w16cid:durableId="1618414636">
    <w:abstractNumId w:val="284"/>
  </w:num>
  <w:num w:numId="59" w16cid:durableId="1367830131">
    <w:abstractNumId w:val="288"/>
  </w:num>
  <w:num w:numId="60" w16cid:durableId="535124581">
    <w:abstractNumId w:val="76"/>
  </w:num>
  <w:num w:numId="61" w16cid:durableId="480930598">
    <w:abstractNumId w:val="6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000" w:hanging="432"/>
        </w:pPr>
        <w:rPr>
          <w:rFonts w:ascii="Arial" w:hAnsi="Arial" w:cs="Arial" w:hint="default"/>
          <w:b/>
          <w:bCs/>
          <w:i w:val="0"/>
          <w:sz w:val="22"/>
          <w:szCs w:val="22"/>
        </w:rPr>
      </w:lvl>
    </w:lvlOverride>
  </w:num>
  <w:num w:numId="62" w16cid:durableId="1163547599">
    <w:abstractNumId w:val="302"/>
  </w:num>
  <w:num w:numId="63" w16cid:durableId="1605769010">
    <w:abstractNumId w:val="63"/>
  </w:num>
  <w:num w:numId="64" w16cid:durableId="1284312720">
    <w:abstractNumId w:val="196"/>
  </w:num>
  <w:num w:numId="65" w16cid:durableId="966356838">
    <w:abstractNumId w:val="223"/>
  </w:num>
  <w:num w:numId="66" w16cid:durableId="547646919">
    <w:abstractNumId w:val="148"/>
  </w:num>
  <w:num w:numId="67" w16cid:durableId="1648586196">
    <w:abstractNumId w:val="60"/>
  </w:num>
  <w:num w:numId="68" w16cid:durableId="1105996989">
    <w:abstractNumId w:val="59"/>
  </w:num>
  <w:num w:numId="69" w16cid:durableId="1257208377">
    <w:abstractNumId w:val="83"/>
  </w:num>
  <w:num w:numId="70" w16cid:durableId="1999075229">
    <w:abstractNumId w:val="174"/>
  </w:num>
  <w:num w:numId="71" w16cid:durableId="264772324">
    <w:abstractNumId w:val="85"/>
  </w:num>
  <w:num w:numId="72" w16cid:durableId="1548646061">
    <w:abstractNumId w:val="317"/>
  </w:num>
  <w:num w:numId="73" w16cid:durableId="651835812">
    <w:abstractNumId w:val="332"/>
  </w:num>
  <w:num w:numId="74" w16cid:durableId="180441283">
    <w:abstractNumId w:val="49"/>
  </w:num>
  <w:num w:numId="75" w16cid:durableId="679544823">
    <w:abstractNumId w:val="307"/>
  </w:num>
  <w:num w:numId="76" w16cid:durableId="1083065086">
    <w:abstractNumId w:val="219"/>
  </w:num>
  <w:num w:numId="77" w16cid:durableId="1316448219">
    <w:abstractNumId w:val="146"/>
  </w:num>
  <w:num w:numId="78" w16cid:durableId="370886653">
    <w:abstractNumId w:val="54"/>
  </w:num>
  <w:num w:numId="79" w16cid:durableId="269625996">
    <w:abstractNumId w:val="153"/>
  </w:num>
  <w:num w:numId="80" w16cid:durableId="1304968323">
    <w:abstractNumId w:val="116"/>
  </w:num>
  <w:num w:numId="81" w16cid:durableId="949706033">
    <w:abstractNumId w:val="134"/>
  </w:num>
  <w:num w:numId="82" w16cid:durableId="430584649">
    <w:abstractNumId w:val="48"/>
  </w:num>
  <w:num w:numId="83" w16cid:durableId="1416509805">
    <w:abstractNumId w:val="254"/>
  </w:num>
  <w:num w:numId="84" w16cid:durableId="1508135031">
    <w:abstractNumId w:val="208"/>
  </w:num>
  <w:num w:numId="85" w16cid:durableId="1657537329">
    <w:abstractNumId w:val="257"/>
  </w:num>
  <w:num w:numId="86" w16cid:durableId="752319577">
    <w:abstractNumId w:val="319"/>
  </w:num>
  <w:num w:numId="87" w16cid:durableId="973414633">
    <w:abstractNumId w:val="240"/>
  </w:num>
  <w:num w:numId="88" w16cid:durableId="109014566">
    <w:abstractNumId w:val="147"/>
  </w:num>
  <w:num w:numId="89" w16cid:durableId="1321956642">
    <w:abstractNumId w:val="43"/>
  </w:num>
  <w:num w:numId="90" w16cid:durableId="571039026">
    <w:abstractNumId w:val="79"/>
  </w:num>
  <w:num w:numId="91" w16cid:durableId="397024446">
    <w:abstractNumId w:val="233"/>
  </w:num>
  <w:num w:numId="92" w16cid:durableId="1620408085">
    <w:abstractNumId w:val="277"/>
  </w:num>
  <w:num w:numId="93" w16cid:durableId="1532764021">
    <w:abstractNumId w:val="113"/>
  </w:num>
  <w:num w:numId="94" w16cid:durableId="1990136194">
    <w:abstractNumId w:val="195"/>
  </w:num>
  <w:num w:numId="95" w16cid:durableId="686296483">
    <w:abstractNumId w:val="299"/>
  </w:num>
  <w:num w:numId="96" w16cid:durableId="1261453821">
    <w:abstractNumId w:val="246"/>
  </w:num>
  <w:num w:numId="97" w16cid:durableId="1039937841">
    <w:abstractNumId w:val="289"/>
  </w:num>
  <w:num w:numId="98" w16cid:durableId="510264172">
    <w:abstractNumId w:val="217"/>
  </w:num>
  <w:num w:numId="99" w16cid:durableId="1572959822">
    <w:abstractNumId w:val="65"/>
  </w:num>
  <w:num w:numId="100" w16cid:durableId="114371125">
    <w:abstractNumId w:val="278"/>
  </w:num>
  <w:num w:numId="101" w16cid:durableId="36663706">
    <w:abstractNumId w:val="143"/>
  </w:num>
  <w:num w:numId="102" w16cid:durableId="841965980">
    <w:abstractNumId w:val="329"/>
  </w:num>
  <w:num w:numId="103" w16cid:durableId="565606657">
    <w:abstractNumId w:val="1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1208880062">
    <w:abstractNumId w:val="2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1012562237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1784954751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210271116">
    <w:abstractNumId w:val="2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2000621588">
    <w:abstractNumId w:val="69"/>
  </w:num>
  <w:num w:numId="109" w16cid:durableId="231355949">
    <w:abstractNumId w:val="1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1650479762">
    <w:abstractNumId w:val="2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2090344473">
    <w:abstractNumId w:val="1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40195424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81340574">
    <w:abstractNumId w:val="3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1066606318">
    <w:abstractNumId w:val="3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1584758348">
    <w:abstractNumId w:val="105"/>
  </w:num>
  <w:num w:numId="116" w16cid:durableId="72705289">
    <w:abstractNumId w:val="269"/>
  </w:num>
  <w:num w:numId="117" w16cid:durableId="923104556">
    <w:abstractNumId w:val="96"/>
  </w:num>
  <w:num w:numId="118" w16cid:durableId="1410543373">
    <w:abstractNumId w:val="78"/>
  </w:num>
  <w:num w:numId="119" w16cid:durableId="631524777">
    <w:abstractNumId w:val="91"/>
  </w:num>
  <w:num w:numId="120" w16cid:durableId="238100420">
    <w:abstractNumId w:val="222"/>
  </w:num>
  <w:num w:numId="121" w16cid:durableId="410588731">
    <w:abstractNumId w:val="267"/>
  </w:num>
  <w:num w:numId="122" w16cid:durableId="218633106">
    <w:abstractNumId w:val="234"/>
  </w:num>
  <w:num w:numId="123" w16cid:durableId="1333726725">
    <w:abstractNumId w:val="168"/>
  </w:num>
  <w:num w:numId="124" w16cid:durableId="1373185755">
    <w:abstractNumId w:val="270"/>
  </w:num>
  <w:num w:numId="125" w16cid:durableId="1247424481">
    <w:abstractNumId w:val="93"/>
  </w:num>
  <w:num w:numId="126" w16cid:durableId="1278415796">
    <w:abstractNumId w:val="283"/>
  </w:num>
  <w:num w:numId="127" w16cid:durableId="1735202009">
    <w:abstractNumId w:val="104"/>
  </w:num>
  <w:num w:numId="128" w16cid:durableId="1088423561">
    <w:abstractNumId w:val="80"/>
  </w:num>
  <w:num w:numId="129" w16cid:durableId="1580139693">
    <w:abstractNumId w:val="266"/>
  </w:num>
  <w:num w:numId="130" w16cid:durableId="1272323227">
    <w:abstractNumId w:val="256"/>
  </w:num>
  <w:num w:numId="131" w16cid:durableId="1993681634">
    <w:abstractNumId w:val="37"/>
  </w:num>
  <w:num w:numId="132" w16cid:durableId="1262759784">
    <w:abstractNumId w:val="46"/>
  </w:num>
  <w:num w:numId="133" w16cid:durableId="2003729567">
    <w:abstractNumId w:val="300"/>
  </w:num>
  <w:num w:numId="134" w16cid:durableId="1060053487">
    <w:abstractNumId w:val="183"/>
  </w:num>
  <w:num w:numId="135" w16cid:durableId="115745890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16784854">
    <w:abstractNumId w:val="117"/>
  </w:num>
  <w:num w:numId="137" w16cid:durableId="125896425">
    <w:abstractNumId w:val="110"/>
  </w:num>
  <w:num w:numId="138" w16cid:durableId="253131405">
    <w:abstractNumId w:val="87"/>
  </w:num>
  <w:num w:numId="139" w16cid:durableId="1819220830">
    <w:abstractNumId w:val="248"/>
  </w:num>
  <w:num w:numId="140" w16cid:durableId="783425134">
    <w:abstractNumId w:val="139"/>
  </w:num>
  <w:num w:numId="141" w16cid:durableId="1734236206">
    <w:abstractNumId w:val="173"/>
  </w:num>
  <w:num w:numId="142" w16cid:durableId="971325197">
    <w:abstractNumId w:val="237"/>
  </w:num>
  <w:num w:numId="143" w16cid:durableId="884564907">
    <w:abstractNumId w:val="235"/>
  </w:num>
  <w:num w:numId="144" w16cid:durableId="677466802">
    <w:abstractNumId w:val="212"/>
  </w:num>
  <w:num w:numId="145" w16cid:durableId="2099056551">
    <w:abstractNumId w:val="205"/>
  </w:num>
  <w:num w:numId="146" w16cid:durableId="2042702644">
    <w:abstractNumId w:val="264"/>
  </w:num>
  <w:num w:numId="147" w16cid:durableId="1835954975">
    <w:abstractNumId w:val="239"/>
  </w:num>
  <w:num w:numId="148" w16cid:durableId="1590894377">
    <w:abstractNumId w:val="51"/>
  </w:num>
  <w:num w:numId="149" w16cid:durableId="393546417">
    <w:abstractNumId w:val="199"/>
  </w:num>
  <w:num w:numId="150" w16cid:durableId="693382235">
    <w:abstractNumId w:val="172"/>
  </w:num>
  <w:num w:numId="151" w16cid:durableId="2364850">
    <w:abstractNumId w:val="291"/>
  </w:num>
  <w:num w:numId="152" w16cid:durableId="1904826772">
    <w:abstractNumId w:val="209"/>
  </w:num>
  <w:num w:numId="153" w16cid:durableId="819810985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 w16cid:durableId="1148785866">
    <w:abstractNumId w:val="112"/>
  </w:num>
  <w:num w:numId="155" w16cid:durableId="499781496">
    <w:abstractNumId w:val="296"/>
  </w:num>
  <w:num w:numId="156" w16cid:durableId="1998340989">
    <w:abstractNumId w:val="331"/>
  </w:num>
  <w:num w:numId="157" w16cid:durableId="1289167519">
    <w:abstractNumId w:val="214"/>
  </w:num>
  <w:num w:numId="158" w16cid:durableId="1448230886">
    <w:abstractNumId w:val="149"/>
  </w:num>
  <w:num w:numId="159" w16cid:durableId="662123543">
    <w:abstractNumId w:val="64"/>
  </w:num>
  <w:num w:numId="160" w16cid:durableId="633829472">
    <w:abstractNumId w:val="197"/>
  </w:num>
  <w:num w:numId="161" w16cid:durableId="2086608021">
    <w:abstractNumId w:val="285"/>
  </w:num>
  <w:num w:numId="162" w16cid:durableId="918052092">
    <w:abstractNumId w:val="111"/>
  </w:num>
  <w:num w:numId="163" w16cid:durableId="86077961">
    <w:abstractNumId w:val="243"/>
  </w:num>
  <w:num w:numId="164" w16cid:durableId="952591507">
    <w:abstractNumId w:val="162"/>
  </w:num>
  <w:num w:numId="165" w16cid:durableId="1779369912">
    <w:abstractNumId w:val="224"/>
  </w:num>
  <w:num w:numId="166" w16cid:durableId="1538616694">
    <w:abstractNumId w:val="185"/>
  </w:num>
  <w:num w:numId="167" w16cid:durableId="609897726">
    <w:abstractNumId w:val="97"/>
  </w:num>
  <w:num w:numId="168" w16cid:durableId="1887374546">
    <w:abstractNumId w:val="92"/>
  </w:num>
  <w:num w:numId="169" w16cid:durableId="124934781">
    <w:abstractNumId w:val="213"/>
  </w:num>
  <w:num w:numId="170" w16cid:durableId="764378043">
    <w:abstractNumId w:val="292"/>
  </w:num>
  <w:num w:numId="171" w16cid:durableId="886572607">
    <w:abstractNumId w:val="156"/>
  </w:num>
  <w:num w:numId="172" w16cid:durableId="1475947932">
    <w:abstractNumId w:val="259"/>
  </w:num>
  <w:num w:numId="173" w16cid:durableId="1397701744">
    <w:abstractNumId w:val="304"/>
  </w:num>
  <w:num w:numId="174" w16cid:durableId="737745455">
    <w:abstractNumId w:val="84"/>
  </w:num>
  <w:num w:numId="175" w16cid:durableId="1181511343">
    <w:abstractNumId w:val="158"/>
  </w:num>
  <w:num w:numId="176" w16cid:durableId="1961917688">
    <w:abstractNumId w:val="144"/>
  </w:num>
  <w:num w:numId="177" w16cid:durableId="71203374">
    <w:abstractNumId w:val="182"/>
  </w:num>
  <w:num w:numId="178" w16cid:durableId="1587959500">
    <w:abstractNumId w:val="216"/>
  </w:num>
  <w:num w:numId="179" w16cid:durableId="593629357">
    <w:abstractNumId w:val="103"/>
  </w:num>
  <w:num w:numId="180" w16cid:durableId="1237472056">
    <w:abstractNumId w:val="101"/>
  </w:num>
  <w:num w:numId="181" w16cid:durableId="971791668">
    <w:abstractNumId w:val="140"/>
  </w:num>
  <w:num w:numId="182" w16cid:durableId="285434723">
    <w:abstractNumId w:val="249"/>
  </w:num>
  <w:num w:numId="183" w16cid:durableId="736559839">
    <w:abstractNumId w:val="215"/>
  </w:num>
  <w:num w:numId="184" w16cid:durableId="395737382">
    <w:abstractNumId w:val="100"/>
  </w:num>
  <w:num w:numId="185" w16cid:durableId="78254351">
    <w:abstractNumId w:val="164"/>
  </w:num>
  <w:num w:numId="186" w16cid:durableId="613246305">
    <w:abstractNumId w:val="109"/>
  </w:num>
  <w:num w:numId="187" w16cid:durableId="387261779">
    <w:abstractNumId w:val="169"/>
  </w:num>
  <w:num w:numId="188" w16cid:durableId="1550530041">
    <w:abstractNumId w:val="318"/>
  </w:num>
  <w:num w:numId="189" w16cid:durableId="198864203">
    <w:abstractNumId w:val="193"/>
  </w:num>
  <w:num w:numId="190" w16cid:durableId="1652758231">
    <w:abstractNumId w:val="176"/>
  </w:num>
  <w:num w:numId="191" w16cid:durableId="948004526">
    <w:abstractNumId w:val="55"/>
  </w:num>
  <w:num w:numId="192" w16cid:durableId="312564702">
    <w:abstractNumId w:val="308"/>
  </w:num>
  <w:num w:numId="193" w16cid:durableId="1543596453">
    <w:abstractNumId w:val="39"/>
  </w:num>
  <w:num w:numId="194" w16cid:durableId="2076320118">
    <w:abstractNumId w:val="204"/>
  </w:num>
  <w:num w:numId="195" w16cid:durableId="1032999179">
    <w:abstractNumId w:val="314"/>
  </w:num>
  <w:num w:numId="196" w16cid:durableId="275412560">
    <w:abstractNumId w:val="180"/>
  </w:num>
  <w:num w:numId="197" w16cid:durableId="647898539">
    <w:abstractNumId w:val="294"/>
  </w:num>
  <w:num w:numId="198" w16cid:durableId="1650476881">
    <w:abstractNumId w:val="44"/>
  </w:num>
  <w:num w:numId="199" w16cid:durableId="420102560">
    <w:abstractNumId w:val="311"/>
  </w:num>
  <w:num w:numId="200" w16cid:durableId="159279283">
    <w:abstractNumId w:val="155"/>
  </w:num>
  <w:num w:numId="201" w16cid:durableId="875462575">
    <w:abstractNumId w:val="275"/>
  </w:num>
  <w:num w:numId="202" w16cid:durableId="1634216917">
    <w:abstractNumId w:val="170"/>
  </w:num>
  <w:num w:numId="203" w16cid:durableId="1711222707">
    <w:abstractNumId w:val="320"/>
  </w:num>
  <w:num w:numId="204" w16cid:durableId="1219822068">
    <w:abstractNumId w:val="265"/>
  </w:num>
  <w:num w:numId="205" w16cid:durableId="1920285451">
    <w:abstractNumId w:val="102"/>
  </w:num>
  <w:num w:numId="206" w16cid:durableId="1214586832">
    <w:abstractNumId w:val="42"/>
  </w:num>
  <w:num w:numId="207" w16cid:durableId="1718509972">
    <w:abstractNumId w:val="241"/>
  </w:num>
  <w:num w:numId="208" w16cid:durableId="200095098">
    <w:abstractNumId w:val="98"/>
  </w:num>
  <w:num w:numId="209" w16cid:durableId="1321932346">
    <w:abstractNumId w:val="192"/>
  </w:num>
  <w:num w:numId="210" w16cid:durableId="840700665">
    <w:abstractNumId w:val="130"/>
  </w:num>
  <w:num w:numId="211" w16cid:durableId="1125655969">
    <w:abstractNumId w:val="306"/>
  </w:num>
  <w:num w:numId="212" w16cid:durableId="114108858">
    <w:abstractNumId w:val="90"/>
  </w:num>
  <w:num w:numId="213" w16cid:durableId="1215701058">
    <w:abstractNumId w:val="236"/>
  </w:num>
  <w:num w:numId="214" w16cid:durableId="1910843736">
    <w:abstractNumId w:val="122"/>
  </w:num>
  <w:num w:numId="215" w16cid:durableId="490483458">
    <w:abstractNumId w:val="152"/>
  </w:num>
  <w:num w:numId="216" w16cid:durableId="2130083831">
    <w:abstractNumId w:val="322"/>
  </w:num>
  <w:num w:numId="217" w16cid:durableId="1987051613">
    <w:abstractNumId w:val="181"/>
  </w:num>
  <w:num w:numId="218" w16cid:durableId="1745301211">
    <w:abstractNumId w:val="177"/>
  </w:num>
  <w:num w:numId="219" w16cid:durableId="1724022449">
    <w:abstractNumId w:val="40"/>
  </w:num>
  <w:num w:numId="220" w16cid:durableId="898786392">
    <w:abstractNumId w:val="161"/>
  </w:num>
  <w:num w:numId="221" w16cid:durableId="525795546">
    <w:abstractNumId w:val="280"/>
  </w:num>
  <w:num w:numId="222" w16cid:durableId="1011764836">
    <w:abstractNumId w:val="328"/>
  </w:num>
  <w:num w:numId="223" w16cid:durableId="68310593">
    <w:abstractNumId w:val="313"/>
  </w:num>
  <w:num w:numId="224" w16cid:durableId="1889875893">
    <w:abstractNumId w:val="293"/>
  </w:num>
  <w:num w:numId="225" w16cid:durableId="1942837018">
    <w:abstractNumId w:val="132"/>
  </w:num>
  <w:num w:numId="226" w16cid:durableId="1703824614">
    <w:abstractNumId w:val="125"/>
  </w:num>
  <w:num w:numId="227" w16cid:durableId="1952392116">
    <w:abstractNumId w:val="245"/>
  </w:num>
  <w:num w:numId="228" w16cid:durableId="1190676682">
    <w:abstractNumId w:val="186"/>
  </w:num>
  <w:num w:numId="229" w16cid:durableId="1870025130">
    <w:abstractNumId w:val="165"/>
  </w:num>
  <w:num w:numId="230" w16cid:durableId="1823739350">
    <w:abstractNumId w:val="179"/>
  </w:num>
  <w:num w:numId="231" w16cid:durableId="499471019">
    <w:abstractNumId w:val="151"/>
  </w:num>
  <w:num w:numId="232" w16cid:durableId="1555507126">
    <w:abstractNumId w:val="94"/>
  </w:num>
  <w:num w:numId="233" w16cid:durableId="282662044">
    <w:abstractNumId w:val="207"/>
  </w:num>
  <w:num w:numId="234" w16cid:durableId="231697989">
    <w:abstractNumId w:val="298"/>
  </w:num>
  <w:num w:numId="235" w16cid:durableId="604188137">
    <w:abstractNumId w:val="316"/>
  </w:num>
  <w:num w:numId="236" w16cid:durableId="1324118856">
    <w:abstractNumId w:val="253"/>
  </w:num>
  <w:num w:numId="237" w16cid:durableId="858929052">
    <w:abstractNumId w:val="89"/>
  </w:num>
  <w:num w:numId="238" w16cid:durableId="695541889">
    <w:abstractNumId w:val="52"/>
  </w:num>
  <w:num w:numId="239" w16cid:durableId="1375545969">
    <w:abstractNumId w:val="53"/>
  </w:num>
  <w:num w:numId="240" w16cid:durableId="269240542">
    <w:abstractNumId w:val="77"/>
  </w:num>
  <w:num w:numId="241" w16cid:durableId="975797161">
    <w:abstractNumId w:val="184"/>
  </w:num>
  <w:num w:numId="242" w16cid:durableId="743377411">
    <w:abstractNumId w:val="301"/>
  </w:num>
  <w:num w:numId="243" w16cid:durableId="665209802">
    <w:abstractNumId w:val="73"/>
  </w:num>
  <w:num w:numId="244" w16cid:durableId="888372852">
    <w:abstractNumId w:val="99"/>
  </w:num>
  <w:num w:numId="245" w16cid:durableId="1575434598">
    <w:abstractNumId w:val="187"/>
  </w:num>
  <w:num w:numId="246" w16cid:durableId="135950556">
    <w:abstractNumId w:val="244"/>
  </w:num>
  <w:num w:numId="247" w16cid:durableId="433020914">
    <w:abstractNumId w:val="281"/>
  </w:num>
  <w:num w:numId="248" w16cid:durableId="2057925519">
    <w:abstractNumId w:val="310"/>
  </w:num>
  <w:num w:numId="249" w16cid:durableId="599723432">
    <w:abstractNumId w:val="201"/>
  </w:num>
  <w:num w:numId="250" w16cid:durableId="1672681276">
    <w:abstractNumId w:val="232"/>
  </w:num>
  <w:num w:numId="251" w16cid:durableId="1052314857">
    <w:abstractNumId w:val="119"/>
  </w:num>
  <w:numIdMacAtCleanup w:val="2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noPunctuationKerning/>
  <w:characterSpacingControl w:val="doNotCompress"/>
  <w:hdrShapeDefaults>
    <o:shapedefaults v:ext="edit" spidmax="333825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6F3"/>
    <w:rsid w:val="00000129"/>
    <w:rsid w:val="00000817"/>
    <w:rsid w:val="00000D0F"/>
    <w:rsid w:val="00000E4E"/>
    <w:rsid w:val="0000158D"/>
    <w:rsid w:val="0000198A"/>
    <w:rsid w:val="00001B6D"/>
    <w:rsid w:val="000026A2"/>
    <w:rsid w:val="000026A4"/>
    <w:rsid w:val="000026BB"/>
    <w:rsid w:val="00002978"/>
    <w:rsid w:val="00002A46"/>
    <w:rsid w:val="0000347C"/>
    <w:rsid w:val="0000385F"/>
    <w:rsid w:val="00003E55"/>
    <w:rsid w:val="00004853"/>
    <w:rsid w:val="00004ACA"/>
    <w:rsid w:val="000050EC"/>
    <w:rsid w:val="0000576A"/>
    <w:rsid w:val="00006B23"/>
    <w:rsid w:val="00006C63"/>
    <w:rsid w:val="00006E03"/>
    <w:rsid w:val="00007383"/>
    <w:rsid w:val="00007527"/>
    <w:rsid w:val="000075C5"/>
    <w:rsid w:val="00007726"/>
    <w:rsid w:val="00007AED"/>
    <w:rsid w:val="000101FA"/>
    <w:rsid w:val="00010345"/>
    <w:rsid w:val="000106F5"/>
    <w:rsid w:val="00010A69"/>
    <w:rsid w:val="00011146"/>
    <w:rsid w:val="00011EA9"/>
    <w:rsid w:val="00011FC5"/>
    <w:rsid w:val="00012272"/>
    <w:rsid w:val="0001231C"/>
    <w:rsid w:val="00012452"/>
    <w:rsid w:val="0001264F"/>
    <w:rsid w:val="00012694"/>
    <w:rsid w:val="00012C19"/>
    <w:rsid w:val="0001313A"/>
    <w:rsid w:val="000132C5"/>
    <w:rsid w:val="000135E6"/>
    <w:rsid w:val="000136EC"/>
    <w:rsid w:val="00013877"/>
    <w:rsid w:val="000138A7"/>
    <w:rsid w:val="0001390E"/>
    <w:rsid w:val="00013B3D"/>
    <w:rsid w:val="00013E79"/>
    <w:rsid w:val="000149A0"/>
    <w:rsid w:val="000149D2"/>
    <w:rsid w:val="00015185"/>
    <w:rsid w:val="000152F3"/>
    <w:rsid w:val="00015774"/>
    <w:rsid w:val="00015B70"/>
    <w:rsid w:val="00015E71"/>
    <w:rsid w:val="0001640C"/>
    <w:rsid w:val="00016B84"/>
    <w:rsid w:val="00016F19"/>
    <w:rsid w:val="00017156"/>
    <w:rsid w:val="00017737"/>
    <w:rsid w:val="00017C22"/>
    <w:rsid w:val="00020232"/>
    <w:rsid w:val="00020282"/>
    <w:rsid w:val="00020793"/>
    <w:rsid w:val="00020D91"/>
    <w:rsid w:val="00021023"/>
    <w:rsid w:val="0002132E"/>
    <w:rsid w:val="00021653"/>
    <w:rsid w:val="00021B91"/>
    <w:rsid w:val="000228AF"/>
    <w:rsid w:val="00022AB0"/>
    <w:rsid w:val="00022EF1"/>
    <w:rsid w:val="0002323A"/>
    <w:rsid w:val="00023A7D"/>
    <w:rsid w:val="00023CC3"/>
    <w:rsid w:val="00024551"/>
    <w:rsid w:val="0002478E"/>
    <w:rsid w:val="000247E7"/>
    <w:rsid w:val="00024B86"/>
    <w:rsid w:val="00025020"/>
    <w:rsid w:val="000250F7"/>
    <w:rsid w:val="00025539"/>
    <w:rsid w:val="00025ACD"/>
    <w:rsid w:val="00025FA7"/>
    <w:rsid w:val="00026088"/>
    <w:rsid w:val="000268BC"/>
    <w:rsid w:val="00026E25"/>
    <w:rsid w:val="00027771"/>
    <w:rsid w:val="00027897"/>
    <w:rsid w:val="00030C9B"/>
    <w:rsid w:val="00030F72"/>
    <w:rsid w:val="00030F8F"/>
    <w:rsid w:val="00031049"/>
    <w:rsid w:val="000312AC"/>
    <w:rsid w:val="000312D5"/>
    <w:rsid w:val="000313C0"/>
    <w:rsid w:val="000313D4"/>
    <w:rsid w:val="0003162D"/>
    <w:rsid w:val="00031631"/>
    <w:rsid w:val="0003179B"/>
    <w:rsid w:val="00031904"/>
    <w:rsid w:val="00031A6D"/>
    <w:rsid w:val="00031B88"/>
    <w:rsid w:val="00031F69"/>
    <w:rsid w:val="000320DD"/>
    <w:rsid w:val="000322B1"/>
    <w:rsid w:val="0003257C"/>
    <w:rsid w:val="00032CE1"/>
    <w:rsid w:val="00033218"/>
    <w:rsid w:val="00033634"/>
    <w:rsid w:val="000339AB"/>
    <w:rsid w:val="00033B14"/>
    <w:rsid w:val="00033D0B"/>
    <w:rsid w:val="00033E79"/>
    <w:rsid w:val="00034133"/>
    <w:rsid w:val="0003419D"/>
    <w:rsid w:val="000341DC"/>
    <w:rsid w:val="000345D7"/>
    <w:rsid w:val="0003477D"/>
    <w:rsid w:val="000348A3"/>
    <w:rsid w:val="00034B03"/>
    <w:rsid w:val="000359E5"/>
    <w:rsid w:val="00035AF8"/>
    <w:rsid w:val="00036071"/>
    <w:rsid w:val="00036450"/>
    <w:rsid w:val="00036669"/>
    <w:rsid w:val="000366CE"/>
    <w:rsid w:val="00036882"/>
    <w:rsid w:val="000373B7"/>
    <w:rsid w:val="0003774A"/>
    <w:rsid w:val="00037BDB"/>
    <w:rsid w:val="00037E2E"/>
    <w:rsid w:val="000407FD"/>
    <w:rsid w:val="00040AB7"/>
    <w:rsid w:val="000411E7"/>
    <w:rsid w:val="00041852"/>
    <w:rsid w:val="0004196A"/>
    <w:rsid w:val="00041B66"/>
    <w:rsid w:val="00041BD7"/>
    <w:rsid w:val="00041ED6"/>
    <w:rsid w:val="00042308"/>
    <w:rsid w:val="000426E9"/>
    <w:rsid w:val="00042CD5"/>
    <w:rsid w:val="00042F73"/>
    <w:rsid w:val="000430F2"/>
    <w:rsid w:val="000436FC"/>
    <w:rsid w:val="000449ED"/>
    <w:rsid w:val="00044A19"/>
    <w:rsid w:val="00044A32"/>
    <w:rsid w:val="00044ACE"/>
    <w:rsid w:val="00044B6A"/>
    <w:rsid w:val="00044B81"/>
    <w:rsid w:val="00044C84"/>
    <w:rsid w:val="00044D55"/>
    <w:rsid w:val="0004508B"/>
    <w:rsid w:val="00045260"/>
    <w:rsid w:val="00045943"/>
    <w:rsid w:val="000459C0"/>
    <w:rsid w:val="00046023"/>
    <w:rsid w:val="000462B1"/>
    <w:rsid w:val="000463F1"/>
    <w:rsid w:val="00046923"/>
    <w:rsid w:val="0004698C"/>
    <w:rsid w:val="00046B04"/>
    <w:rsid w:val="00046C91"/>
    <w:rsid w:val="00046EED"/>
    <w:rsid w:val="000473B9"/>
    <w:rsid w:val="00047893"/>
    <w:rsid w:val="000479A4"/>
    <w:rsid w:val="000479EF"/>
    <w:rsid w:val="00047A77"/>
    <w:rsid w:val="00050308"/>
    <w:rsid w:val="00050EB4"/>
    <w:rsid w:val="00050F1F"/>
    <w:rsid w:val="000514D4"/>
    <w:rsid w:val="00051B71"/>
    <w:rsid w:val="00052084"/>
    <w:rsid w:val="0005248B"/>
    <w:rsid w:val="0005265D"/>
    <w:rsid w:val="000533FD"/>
    <w:rsid w:val="00053795"/>
    <w:rsid w:val="0005389A"/>
    <w:rsid w:val="00053AB6"/>
    <w:rsid w:val="00053BCB"/>
    <w:rsid w:val="00053E9C"/>
    <w:rsid w:val="000542E8"/>
    <w:rsid w:val="0005454B"/>
    <w:rsid w:val="0005517F"/>
    <w:rsid w:val="00055300"/>
    <w:rsid w:val="00055609"/>
    <w:rsid w:val="000556E3"/>
    <w:rsid w:val="00055EAF"/>
    <w:rsid w:val="000566C3"/>
    <w:rsid w:val="00056ADA"/>
    <w:rsid w:val="00056DDF"/>
    <w:rsid w:val="00056E22"/>
    <w:rsid w:val="00057137"/>
    <w:rsid w:val="000571F0"/>
    <w:rsid w:val="00057D6B"/>
    <w:rsid w:val="000605D3"/>
    <w:rsid w:val="00060807"/>
    <w:rsid w:val="000608D1"/>
    <w:rsid w:val="00060B7F"/>
    <w:rsid w:val="00060D49"/>
    <w:rsid w:val="00060F43"/>
    <w:rsid w:val="00061043"/>
    <w:rsid w:val="0006146B"/>
    <w:rsid w:val="000616E9"/>
    <w:rsid w:val="00061DD6"/>
    <w:rsid w:val="000624BE"/>
    <w:rsid w:val="00062A25"/>
    <w:rsid w:val="00062E1D"/>
    <w:rsid w:val="0006379D"/>
    <w:rsid w:val="00063A7F"/>
    <w:rsid w:val="00063CAD"/>
    <w:rsid w:val="000642BF"/>
    <w:rsid w:val="00064CF3"/>
    <w:rsid w:val="0006561A"/>
    <w:rsid w:val="000657DE"/>
    <w:rsid w:val="00065B01"/>
    <w:rsid w:val="00066118"/>
    <w:rsid w:val="00066301"/>
    <w:rsid w:val="00066D1C"/>
    <w:rsid w:val="00066EA5"/>
    <w:rsid w:val="00066F99"/>
    <w:rsid w:val="0006736F"/>
    <w:rsid w:val="00067564"/>
    <w:rsid w:val="000677EE"/>
    <w:rsid w:val="00067C2E"/>
    <w:rsid w:val="00067D2F"/>
    <w:rsid w:val="00070155"/>
    <w:rsid w:val="00070361"/>
    <w:rsid w:val="00070500"/>
    <w:rsid w:val="000705C9"/>
    <w:rsid w:val="00070AB5"/>
    <w:rsid w:val="00070E44"/>
    <w:rsid w:val="00071253"/>
    <w:rsid w:val="000713C1"/>
    <w:rsid w:val="00071A50"/>
    <w:rsid w:val="00071ED2"/>
    <w:rsid w:val="0007208B"/>
    <w:rsid w:val="000720AF"/>
    <w:rsid w:val="000720EA"/>
    <w:rsid w:val="0007213E"/>
    <w:rsid w:val="00072388"/>
    <w:rsid w:val="000726E9"/>
    <w:rsid w:val="000727D0"/>
    <w:rsid w:val="0007287F"/>
    <w:rsid w:val="0007310E"/>
    <w:rsid w:val="00073A76"/>
    <w:rsid w:val="00074084"/>
    <w:rsid w:val="00074537"/>
    <w:rsid w:val="00074743"/>
    <w:rsid w:val="00074828"/>
    <w:rsid w:val="00074B78"/>
    <w:rsid w:val="00074E89"/>
    <w:rsid w:val="00075821"/>
    <w:rsid w:val="0007590C"/>
    <w:rsid w:val="0007591C"/>
    <w:rsid w:val="00075F70"/>
    <w:rsid w:val="00076616"/>
    <w:rsid w:val="00076898"/>
    <w:rsid w:val="00077223"/>
    <w:rsid w:val="00077E97"/>
    <w:rsid w:val="0008028A"/>
    <w:rsid w:val="00080CD6"/>
    <w:rsid w:val="0008101D"/>
    <w:rsid w:val="00081107"/>
    <w:rsid w:val="0008141D"/>
    <w:rsid w:val="00081443"/>
    <w:rsid w:val="00081FAF"/>
    <w:rsid w:val="00082945"/>
    <w:rsid w:val="0008310E"/>
    <w:rsid w:val="00083915"/>
    <w:rsid w:val="00083AB1"/>
    <w:rsid w:val="00083BF2"/>
    <w:rsid w:val="00083D39"/>
    <w:rsid w:val="0008485B"/>
    <w:rsid w:val="00084951"/>
    <w:rsid w:val="00084959"/>
    <w:rsid w:val="00084A70"/>
    <w:rsid w:val="00084B9B"/>
    <w:rsid w:val="00084EB4"/>
    <w:rsid w:val="00085013"/>
    <w:rsid w:val="00085FF1"/>
    <w:rsid w:val="0008630E"/>
    <w:rsid w:val="0008643D"/>
    <w:rsid w:val="00086AB3"/>
    <w:rsid w:val="00086EAB"/>
    <w:rsid w:val="00086ED5"/>
    <w:rsid w:val="00086EE0"/>
    <w:rsid w:val="00087273"/>
    <w:rsid w:val="000875A1"/>
    <w:rsid w:val="000877EE"/>
    <w:rsid w:val="00087C99"/>
    <w:rsid w:val="00087CB8"/>
    <w:rsid w:val="00087DC1"/>
    <w:rsid w:val="0009007D"/>
    <w:rsid w:val="0009086B"/>
    <w:rsid w:val="00090E94"/>
    <w:rsid w:val="0009125B"/>
    <w:rsid w:val="0009167E"/>
    <w:rsid w:val="0009172C"/>
    <w:rsid w:val="000917F7"/>
    <w:rsid w:val="00091A55"/>
    <w:rsid w:val="00092602"/>
    <w:rsid w:val="000926A0"/>
    <w:rsid w:val="00092BD3"/>
    <w:rsid w:val="00092F5B"/>
    <w:rsid w:val="000930B7"/>
    <w:rsid w:val="0009320C"/>
    <w:rsid w:val="00093457"/>
    <w:rsid w:val="00093F7B"/>
    <w:rsid w:val="00094145"/>
    <w:rsid w:val="000943E0"/>
    <w:rsid w:val="00094917"/>
    <w:rsid w:val="00094AA1"/>
    <w:rsid w:val="00094CFB"/>
    <w:rsid w:val="00094F2A"/>
    <w:rsid w:val="000950C0"/>
    <w:rsid w:val="0009585B"/>
    <w:rsid w:val="00095915"/>
    <w:rsid w:val="00095DFB"/>
    <w:rsid w:val="00095E94"/>
    <w:rsid w:val="00095F6A"/>
    <w:rsid w:val="0009636A"/>
    <w:rsid w:val="000965B4"/>
    <w:rsid w:val="00096614"/>
    <w:rsid w:val="00096645"/>
    <w:rsid w:val="000972BC"/>
    <w:rsid w:val="00097734"/>
    <w:rsid w:val="00097ED3"/>
    <w:rsid w:val="00097F09"/>
    <w:rsid w:val="000A0995"/>
    <w:rsid w:val="000A0A76"/>
    <w:rsid w:val="000A0B1E"/>
    <w:rsid w:val="000A1345"/>
    <w:rsid w:val="000A13A2"/>
    <w:rsid w:val="000A1762"/>
    <w:rsid w:val="000A219E"/>
    <w:rsid w:val="000A21C2"/>
    <w:rsid w:val="000A2517"/>
    <w:rsid w:val="000A2947"/>
    <w:rsid w:val="000A2A22"/>
    <w:rsid w:val="000A2B25"/>
    <w:rsid w:val="000A321B"/>
    <w:rsid w:val="000A339F"/>
    <w:rsid w:val="000A35BA"/>
    <w:rsid w:val="000A3844"/>
    <w:rsid w:val="000A3CCF"/>
    <w:rsid w:val="000A3CDF"/>
    <w:rsid w:val="000A3E58"/>
    <w:rsid w:val="000A405B"/>
    <w:rsid w:val="000A4450"/>
    <w:rsid w:val="000A4786"/>
    <w:rsid w:val="000A48EE"/>
    <w:rsid w:val="000A4935"/>
    <w:rsid w:val="000A4C5B"/>
    <w:rsid w:val="000A57D5"/>
    <w:rsid w:val="000A5E40"/>
    <w:rsid w:val="000A5EF0"/>
    <w:rsid w:val="000A603A"/>
    <w:rsid w:val="000A618E"/>
    <w:rsid w:val="000A63A9"/>
    <w:rsid w:val="000A68BB"/>
    <w:rsid w:val="000A6A57"/>
    <w:rsid w:val="000A6E1F"/>
    <w:rsid w:val="000A6EC9"/>
    <w:rsid w:val="000A6EE3"/>
    <w:rsid w:val="000A71F6"/>
    <w:rsid w:val="000A7AB6"/>
    <w:rsid w:val="000A7DE5"/>
    <w:rsid w:val="000B044F"/>
    <w:rsid w:val="000B0800"/>
    <w:rsid w:val="000B0F61"/>
    <w:rsid w:val="000B1032"/>
    <w:rsid w:val="000B10C0"/>
    <w:rsid w:val="000B1288"/>
    <w:rsid w:val="000B1298"/>
    <w:rsid w:val="000B13C2"/>
    <w:rsid w:val="000B26F4"/>
    <w:rsid w:val="000B29F5"/>
    <w:rsid w:val="000B2D06"/>
    <w:rsid w:val="000B2EBB"/>
    <w:rsid w:val="000B2FE7"/>
    <w:rsid w:val="000B3702"/>
    <w:rsid w:val="000B382F"/>
    <w:rsid w:val="000B38F1"/>
    <w:rsid w:val="000B3E73"/>
    <w:rsid w:val="000B44DA"/>
    <w:rsid w:val="000B46BB"/>
    <w:rsid w:val="000B5A83"/>
    <w:rsid w:val="000B5DA2"/>
    <w:rsid w:val="000B5EB5"/>
    <w:rsid w:val="000B6285"/>
    <w:rsid w:val="000B63BB"/>
    <w:rsid w:val="000B6711"/>
    <w:rsid w:val="000B6893"/>
    <w:rsid w:val="000B7536"/>
    <w:rsid w:val="000B7597"/>
    <w:rsid w:val="000B7CEC"/>
    <w:rsid w:val="000B7CF5"/>
    <w:rsid w:val="000B7D86"/>
    <w:rsid w:val="000C0348"/>
    <w:rsid w:val="000C0BAA"/>
    <w:rsid w:val="000C1248"/>
    <w:rsid w:val="000C13E3"/>
    <w:rsid w:val="000C162E"/>
    <w:rsid w:val="000C1839"/>
    <w:rsid w:val="000C1896"/>
    <w:rsid w:val="000C22AA"/>
    <w:rsid w:val="000C237E"/>
    <w:rsid w:val="000C281E"/>
    <w:rsid w:val="000C2B3B"/>
    <w:rsid w:val="000C2C95"/>
    <w:rsid w:val="000C341E"/>
    <w:rsid w:val="000C357B"/>
    <w:rsid w:val="000C35FE"/>
    <w:rsid w:val="000C3B66"/>
    <w:rsid w:val="000C3F54"/>
    <w:rsid w:val="000C4134"/>
    <w:rsid w:val="000C4A9E"/>
    <w:rsid w:val="000C4FC5"/>
    <w:rsid w:val="000C5494"/>
    <w:rsid w:val="000C54D9"/>
    <w:rsid w:val="000C55BD"/>
    <w:rsid w:val="000C5A54"/>
    <w:rsid w:val="000C5B78"/>
    <w:rsid w:val="000C5CAD"/>
    <w:rsid w:val="000C5E61"/>
    <w:rsid w:val="000C62A9"/>
    <w:rsid w:val="000C6500"/>
    <w:rsid w:val="000C658A"/>
    <w:rsid w:val="000C66C5"/>
    <w:rsid w:val="000C6B54"/>
    <w:rsid w:val="000C6BA5"/>
    <w:rsid w:val="000C7673"/>
    <w:rsid w:val="000C77EA"/>
    <w:rsid w:val="000D00B3"/>
    <w:rsid w:val="000D01B8"/>
    <w:rsid w:val="000D062B"/>
    <w:rsid w:val="000D0B4C"/>
    <w:rsid w:val="000D0E7F"/>
    <w:rsid w:val="000D0FDB"/>
    <w:rsid w:val="000D1194"/>
    <w:rsid w:val="000D12D8"/>
    <w:rsid w:val="000D2360"/>
    <w:rsid w:val="000D25B2"/>
    <w:rsid w:val="000D2A3F"/>
    <w:rsid w:val="000D2CB0"/>
    <w:rsid w:val="000D3433"/>
    <w:rsid w:val="000D369E"/>
    <w:rsid w:val="000D38C9"/>
    <w:rsid w:val="000D43EA"/>
    <w:rsid w:val="000D4897"/>
    <w:rsid w:val="000D55AC"/>
    <w:rsid w:val="000D5B82"/>
    <w:rsid w:val="000D5E98"/>
    <w:rsid w:val="000D5F46"/>
    <w:rsid w:val="000D6110"/>
    <w:rsid w:val="000D6A1F"/>
    <w:rsid w:val="000D6D05"/>
    <w:rsid w:val="000D6F76"/>
    <w:rsid w:val="000D7522"/>
    <w:rsid w:val="000D7639"/>
    <w:rsid w:val="000D7F62"/>
    <w:rsid w:val="000E05E2"/>
    <w:rsid w:val="000E06E5"/>
    <w:rsid w:val="000E0A86"/>
    <w:rsid w:val="000E0B40"/>
    <w:rsid w:val="000E16D3"/>
    <w:rsid w:val="000E17B5"/>
    <w:rsid w:val="000E18D5"/>
    <w:rsid w:val="000E1D0A"/>
    <w:rsid w:val="000E1E84"/>
    <w:rsid w:val="000E1F8C"/>
    <w:rsid w:val="000E386F"/>
    <w:rsid w:val="000E3B9B"/>
    <w:rsid w:val="000E454F"/>
    <w:rsid w:val="000E4B1A"/>
    <w:rsid w:val="000E4B9E"/>
    <w:rsid w:val="000E4D72"/>
    <w:rsid w:val="000E4F72"/>
    <w:rsid w:val="000E5191"/>
    <w:rsid w:val="000E5413"/>
    <w:rsid w:val="000E5867"/>
    <w:rsid w:val="000E5D2B"/>
    <w:rsid w:val="000E60E1"/>
    <w:rsid w:val="000E65A8"/>
    <w:rsid w:val="000E686D"/>
    <w:rsid w:val="000E6A19"/>
    <w:rsid w:val="000E7612"/>
    <w:rsid w:val="000E79A8"/>
    <w:rsid w:val="000F010D"/>
    <w:rsid w:val="000F0338"/>
    <w:rsid w:val="000F03D8"/>
    <w:rsid w:val="000F0EEA"/>
    <w:rsid w:val="000F0FD4"/>
    <w:rsid w:val="000F10F5"/>
    <w:rsid w:val="000F1647"/>
    <w:rsid w:val="000F1A51"/>
    <w:rsid w:val="000F1AC0"/>
    <w:rsid w:val="000F1AF4"/>
    <w:rsid w:val="000F1E4B"/>
    <w:rsid w:val="000F2425"/>
    <w:rsid w:val="000F2BED"/>
    <w:rsid w:val="000F306A"/>
    <w:rsid w:val="000F4106"/>
    <w:rsid w:val="000F420A"/>
    <w:rsid w:val="000F4608"/>
    <w:rsid w:val="000F4FA0"/>
    <w:rsid w:val="000F52B7"/>
    <w:rsid w:val="000F55F5"/>
    <w:rsid w:val="000F5A6B"/>
    <w:rsid w:val="000F5C23"/>
    <w:rsid w:val="000F5CBE"/>
    <w:rsid w:val="000F5D50"/>
    <w:rsid w:val="000F5D81"/>
    <w:rsid w:val="000F5ECE"/>
    <w:rsid w:val="000F6252"/>
    <w:rsid w:val="000F673A"/>
    <w:rsid w:val="000F67CB"/>
    <w:rsid w:val="000F6C1A"/>
    <w:rsid w:val="000F6D94"/>
    <w:rsid w:val="000F6DA0"/>
    <w:rsid w:val="000F780B"/>
    <w:rsid w:val="000F7AC7"/>
    <w:rsid w:val="0010017C"/>
    <w:rsid w:val="00100B34"/>
    <w:rsid w:val="001010E9"/>
    <w:rsid w:val="00101139"/>
    <w:rsid w:val="0010113B"/>
    <w:rsid w:val="001013A9"/>
    <w:rsid w:val="001013F9"/>
    <w:rsid w:val="0010179A"/>
    <w:rsid w:val="00101815"/>
    <w:rsid w:val="00101849"/>
    <w:rsid w:val="0010194A"/>
    <w:rsid w:val="001019E7"/>
    <w:rsid w:val="00101B63"/>
    <w:rsid w:val="00101DDC"/>
    <w:rsid w:val="001022CF"/>
    <w:rsid w:val="00102517"/>
    <w:rsid w:val="00102565"/>
    <w:rsid w:val="001025BF"/>
    <w:rsid w:val="001026DE"/>
    <w:rsid w:val="00102E79"/>
    <w:rsid w:val="001030BF"/>
    <w:rsid w:val="001031B5"/>
    <w:rsid w:val="001034A8"/>
    <w:rsid w:val="001034BC"/>
    <w:rsid w:val="00103504"/>
    <w:rsid w:val="0010387F"/>
    <w:rsid w:val="00103D31"/>
    <w:rsid w:val="0010461C"/>
    <w:rsid w:val="00104656"/>
    <w:rsid w:val="001046E1"/>
    <w:rsid w:val="001048E1"/>
    <w:rsid w:val="00104B7B"/>
    <w:rsid w:val="00105085"/>
    <w:rsid w:val="0010567E"/>
    <w:rsid w:val="001057FB"/>
    <w:rsid w:val="00105853"/>
    <w:rsid w:val="001059A4"/>
    <w:rsid w:val="00105A15"/>
    <w:rsid w:val="001060D4"/>
    <w:rsid w:val="00106207"/>
    <w:rsid w:val="00106752"/>
    <w:rsid w:val="00106D93"/>
    <w:rsid w:val="00106F9D"/>
    <w:rsid w:val="001072C9"/>
    <w:rsid w:val="001079D4"/>
    <w:rsid w:val="00107D51"/>
    <w:rsid w:val="00107DB0"/>
    <w:rsid w:val="00107E7A"/>
    <w:rsid w:val="001103E1"/>
    <w:rsid w:val="001106E0"/>
    <w:rsid w:val="00110E9E"/>
    <w:rsid w:val="00110EEB"/>
    <w:rsid w:val="001110F9"/>
    <w:rsid w:val="00111506"/>
    <w:rsid w:val="001116D9"/>
    <w:rsid w:val="001118B6"/>
    <w:rsid w:val="001118BD"/>
    <w:rsid w:val="00111991"/>
    <w:rsid w:val="00111BCA"/>
    <w:rsid w:val="001122A1"/>
    <w:rsid w:val="00112518"/>
    <w:rsid w:val="00112695"/>
    <w:rsid w:val="00112B4D"/>
    <w:rsid w:val="00112D26"/>
    <w:rsid w:val="00113388"/>
    <w:rsid w:val="00113634"/>
    <w:rsid w:val="00113636"/>
    <w:rsid w:val="00113BC1"/>
    <w:rsid w:val="00114349"/>
    <w:rsid w:val="00114573"/>
    <w:rsid w:val="001146F4"/>
    <w:rsid w:val="00115037"/>
    <w:rsid w:val="0011510F"/>
    <w:rsid w:val="001152C2"/>
    <w:rsid w:val="00115595"/>
    <w:rsid w:val="0011607F"/>
    <w:rsid w:val="00116111"/>
    <w:rsid w:val="00116779"/>
    <w:rsid w:val="00116DD4"/>
    <w:rsid w:val="00117751"/>
    <w:rsid w:val="00117A49"/>
    <w:rsid w:val="00117D37"/>
    <w:rsid w:val="00117DFC"/>
    <w:rsid w:val="00120AC4"/>
    <w:rsid w:val="00120B08"/>
    <w:rsid w:val="00120C86"/>
    <w:rsid w:val="0012129A"/>
    <w:rsid w:val="0012166B"/>
    <w:rsid w:val="00121798"/>
    <w:rsid w:val="00121B2C"/>
    <w:rsid w:val="00121DFE"/>
    <w:rsid w:val="0012205E"/>
    <w:rsid w:val="001223F7"/>
    <w:rsid w:val="00122BFE"/>
    <w:rsid w:val="00122DAE"/>
    <w:rsid w:val="001230AE"/>
    <w:rsid w:val="001237C9"/>
    <w:rsid w:val="001238A5"/>
    <w:rsid w:val="00123AFB"/>
    <w:rsid w:val="00123F73"/>
    <w:rsid w:val="0012407A"/>
    <w:rsid w:val="00124D4E"/>
    <w:rsid w:val="00124F44"/>
    <w:rsid w:val="0012539D"/>
    <w:rsid w:val="00125D31"/>
    <w:rsid w:val="00125E2D"/>
    <w:rsid w:val="00126240"/>
    <w:rsid w:val="001263BD"/>
    <w:rsid w:val="0012656D"/>
    <w:rsid w:val="001266BB"/>
    <w:rsid w:val="001266E1"/>
    <w:rsid w:val="00126729"/>
    <w:rsid w:val="00126BB0"/>
    <w:rsid w:val="00126FD4"/>
    <w:rsid w:val="00127280"/>
    <w:rsid w:val="001274C9"/>
    <w:rsid w:val="00127957"/>
    <w:rsid w:val="00127F25"/>
    <w:rsid w:val="00127FB2"/>
    <w:rsid w:val="00130A8F"/>
    <w:rsid w:val="00130AE8"/>
    <w:rsid w:val="00130CB5"/>
    <w:rsid w:val="001311C7"/>
    <w:rsid w:val="0013130C"/>
    <w:rsid w:val="00131843"/>
    <w:rsid w:val="00131E89"/>
    <w:rsid w:val="00131FFE"/>
    <w:rsid w:val="00132328"/>
    <w:rsid w:val="001326B7"/>
    <w:rsid w:val="001329B8"/>
    <w:rsid w:val="00132A1C"/>
    <w:rsid w:val="00132AB8"/>
    <w:rsid w:val="001330EF"/>
    <w:rsid w:val="00133487"/>
    <w:rsid w:val="0013361C"/>
    <w:rsid w:val="00133B1E"/>
    <w:rsid w:val="00133C61"/>
    <w:rsid w:val="001340C2"/>
    <w:rsid w:val="001345DE"/>
    <w:rsid w:val="00134A4E"/>
    <w:rsid w:val="00134CE3"/>
    <w:rsid w:val="00134CE9"/>
    <w:rsid w:val="00134E5A"/>
    <w:rsid w:val="00135187"/>
    <w:rsid w:val="001353B0"/>
    <w:rsid w:val="00135CB7"/>
    <w:rsid w:val="00135D89"/>
    <w:rsid w:val="00135F17"/>
    <w:rsid w:val="00136904"/>
    <w:rsid w:val="001371A9"/>
    <w:rsid w:val="00137386"/>
    <w:rsid w:val="00137A44"/>
    <w:rsid w:val="00137DDF"/>
    <w:rsid w:val="001406F2"/>
    <w:rsid w:val="0014121C"/>
    <w:rsid w:val="00141786"/>
    <w:rsid w:val="001417E5"/>
    <w:rsid w:val="00141BA2"/>
    <w:rsid w:val="00141EC2"/>
    <w:rsid w:val="00142353"/>
    <w:rsid w:val="00142674"/>
    <w:rsid w:val="00142BBC"/>
    <w:rsid w:val="001431EC"/>
    <w:rsid w:val="00143C70"/>
    <w:rsid w:val="001443BB"/>
    <w:rsid w:val="00144BF0"/>
    <w:rsid w:val="00144EC5"/>
    <w:rsid w:val="0014522E"/>
    <w:rsid w:val="0014542D"/>
    <w:rsid w:val="00145458"/>
    <w:rsid w:val="00145643"/>
    <w:rsid w:val="00145838"/>
    <w:rsid w:val="0014588B"/>
    <w:rsid w:val="00145D89"/>
    <w:rsid w:val="00145DDE"/>
    <w:rsid w:val="00145F00"/>
    <w:rsid w:val="0014621E"/>
    <w:rsid w:val="001463BC"/>
    <w:rsid w:val="00146C70"/>
    <w:rsid w:val="00146E8A"/>
    <w:rsid w:val="00146EA3"/>
    <w:rsid w:val="001471C7"/>
    <w:rsid w:val="0014760C"/>
    <w:rsid w:val="00147976"/>
    <w:rsid w:val="00147B66"/>
    <w:rsid w:val="00147DB6"/>
    <w:rsid w:val="00147DBF"/>
    <w:rsid w:val="00150076"/>
    <w:rsid w:val="001502D2"/>
    <w:rsid w:val="001503F1"/>
    <w:rsid w:val="00150456"/>
    <w:rsid w:val="00150605"/>
    <w:rsid w:val="0015068D"/>
    <w:rsid w:val="00150717"/>
    <w:rsid w:val="00150B48"/>
    <w:rsid w:val="001510A9"/>
    <w:rsid w:val="0015123D"/>
    <w:rsid w:val="00151529"/>
    <w:rsid w:val="001518AD"/>
    <w:rsid w:val="001518CF"/>
    <w:rsid w:val="001519F0"/>
    <w:rsid w:val="00151B04"/>
    <w:rsid w:val="00151C90"/>
    <w:rsid w:val="00151ED8"/>
    <w:rsid w:val="0015230B"/>
    <w:rsid w:val="0015261A"/>
    <w:rsid w:val="00152735"/>
    <w:rsid w:val="0015281D"/>
    <w:rsid w:val="00152880"/>
    <w:rsid w:val="00152A27"/>
    <w:rsid w:val="00152B44"/>
    <w:rsid w:val="001531D6"/>
    <w:rsid w:val="00153408"/>
    <w:rsid w:val="001537AC"/>
    <w:rsid w:val="00153EEE"/>
    <w:rsid w:val="0015419B"/>
    <w:rsid w:val="0015439F"/>
    <w:rsid w:val="00154808"/>
    <w:rsid w:val="00154B80"/>
    <w:rsid w:val="001550A9"/>
    <w:rsid w:val="0015528D"/>
    <w:rsid w:val="00155382"/>
    <w:rsid w:val="00155811"/>
    <w:rsid w:val="00155DD6"/>
    <w:rsid w:val="00156103"/>
    <w:rsid w:val="00156144"/>
    <w:rsid w:val="00156371"/>
    <w:rsid w:val="0015641B"/>
    <w:rsid w:val="00156485"/>
    <w:rsid w:val="00156BE3"/>
    <w:rsid w:val="00156ED9"/>
    <w:rsid w:val="00156EF0"/>
    <w:rsid w:val="0015706A"/>
    <w:rsid w:val="001571F0"/>
    <w:rsid w:val="00157647"/>
    <w:rsid w:val="00157690"/>
    <w:rsid w:val="001579E2"/>
    <w:rsid w:val="00157B44"/>
    <w:rsid w:val="0016019E"/>
    <w:rsid w:val="001603FF"/>
    <w:rsid w:val="001606F2"/>
    <w:rsid w:val="00160979"/>
    <w:rsid w:val="001609DF"/>
    <w:rsid w:val="00160C2A"/>
    <w:rsid w:val="00161415"/>
    <w:rsid w:val="00161671"/>
    <w:rsid w:val="00161857"/>
    <w:rsid w:val="00162182"/>
    <w:rsid w:val="001624EB"/>
    <w:rsid w:val="001625F9"/>
    <w:rsid w:val="00162AAF"/>
    <w:rsid w:val="00163051"/>
    <w:rsid w:val="001634B7"/>
    <w:rsid w:val="001639A9"/>
    <w:rsid w:val="00163F16"/>
    <w:rsid w:val="001643FA"/>
    <w:rsid w:val="001646F6"/>
    <w:rsid w:val="00164704"/>
    <w:rsid w:val="00164B6D"/>
    <w:rsid w:val="0016563A"/>
    <w:rsid w:val="00165691"/>
    <w:rsid w:val="00165BE8"/>
    <w:rsid w:val="00165FBD"/>
    <w:rsid w:val="0016608F"/>
    <w:rsid w:val="001662AC"/>
    <w:rsid w:val="001666BB"/>
    <w:rsid w:val="001667C7"/>
    <w:rsid w:val="00166845"/>
    <w:rsid w:val="00166A35"/>
    <w:rsid w:val="00166A5C"/>
    <w:rsid w:val="00166C07"/>
    <w:rsid w:val="00166E71"/>
    <w:rsid w:val="00166EBC"/>
    <w:rsid w:val="00167075"/>
    <w:rsid w:val="001671E0"/>
    <w:rsid w:val="00167212"/>
    <w:rsid w:val="00167792"/>
    <w:rsid w:val="001679F2"/>
    <w:rsid w:val="0017000F"/>
    <w:rsid w:val="001707A7"/>
    <w:rsid w:val="00171384"/>
    <w:rsid w:val="001715BE"/>
    <w:rsid w:val="001717E2"/>
    <w:rsid w:val="00171822"/>
    <w:rsid w:val="00172275"/>
    <w:rsid w:val="0017321E"/>
    <w:rsid w:val="00174029"/>
    <w:rsid w:val="001748BF"/>
    <w:rsid w:val="001748C7"/>
    <w:rsid w:val="00174D80"/>
    <w:rsid w:val="00174E86"/>
    <w:rsid w:val="001752E8"/>
    <w:rsid w:val="00175600"/>
    <w:rsid w:val="00175E21"/>
    <w:rsid w:val="00176085"/>
    <w:rsid w:val="0017648F"/>
    <w:rsid w:val="00176605"/>
    <w:rsid w:val="0017660F"/>
    <w:rsid w:val="00176C04"/>
    <w:rsid w:val="00176C70"/>
    <w:rsid w:val="00176D28"/>
    <w:rsid w:val="00176EE2"/>
    <w:rsid w:val="00176FE3"/>
    <w:rsid w:val="00177524"/>
    <w:rsid w:val="00177BCE"/>
    <w:rsid w:val="00177C65"/>
    <w:rsid w:val="00177F24"/>
    <w:rsid w:val="00177F9D"/>
    <w:rsid w:val="0018051A"/>
    <w:rsid w:val="00180914"/>
    <w:rsid w:val="001809B7"/>
    <w:rsid w:val="00180AE3"/>
    <w:rsid w:val="00181094"/>
    <w:rsid w:val="00181532"/>
    <w:rsid w:val="001818E5"/>
    <w:rsid w:val="00181BAF"/>
    <w:rsid w:val="00181EF7"/>
    <w:rsid w:val="0018222B"/>
    <w:rsid w:val="00182430"/>
    <w:rsid w:val="0018266A"/>
    <w:rsid w:val="0018282C"/>
    <w:rsid w:val="00182887"/>
    <w:rsid w:val="00182D03"/>
    <w:rsid w:val="001835FC"/>
    <w:rsid w:val="00183E3D"/>
    <w:rsid w:val="001843CC"/>
    <w:rsid w:val="00184811"/>
    <w:rsid w:val="001849D1"/>
    <w:rsid w:val="001854B7"/>
    <w:rsid w:val="001857F5"/>
    <w:rsid w:val="00185BD0"/>
    <w:rsid w:val="00185C0B"/>
    <w:rsid w:val="00185D3D"/>
    <w:rsid w:val="00186777"/>
    <w:rsid w:val="001869B4"/>
    <w:rsid w:val="00187B79"/>
    <w:rsid w:val="001901F8"/>
    <w:rsid w:val="00190508"/>
    <w:rsid w:val="00190C30"/>
    <w:rsid w:val="00191DCF"/>
    <w:rsid w:val="0019293B"/>
    <w:rsid w:val="00192C1D"/>
    <w:rsid w:val="00192CBE"/>
    <w:rsid w:val="0019326B"/>
    <w:rsid w:val="001933D2"/>
    <w:rsid w:val="0019369B"/>
    <w:rsid w:val="0019392B"/>
    <w:rsid w:val="00193A7F"/>
    <w:rsid w:val="00193B8F"/>
    <w:rsid w:val="00193DD5"/>
    <w:rsid w:val="001941BF"/>
    <w:rsid w:val="001941EC"/>
    <w:rsid w:val="0019427D"/>
    <w:rsid w:val="001942E4"/>
    <w:rsid w:val="0019479F"/>
    <w:rsid w:val="001947C0"/>
    <w:rsid w:val="00194823"/>
    <w:rsid w:val="00194B28"/>
    <w:rsid w:val="00195103"/>
    <w:rsid w:val="00195216"/>
    <w:rsid w:val="0019562E"/>
    <w:rsid w:val="001957F6"/>
    <w:rsid w:val="00195911"/>
    <w:rsid w:val="00195D35"/>
    <w:rsid w:val="00196D74"/>
    <w:rsid w:val="00196DF9"/>
    <w:rsid w:val="00196E8B"/>
    <w:rsid w:val="00196F5C"/>
    <w:rsid w:val="00197053"/>
    <w:rsid w:val="0019775F"/>
    <w:rsid w:val="00197BD2"/>
    <w:rsid w:val="001A0634"/>
    <w:rsid w:val="001A1197"/>
    <w:rsid w:val="001A1315"/>
    <w:rsid w:val="001A1524"/>
    <w:rsid w:val="001A155D"/>
    <w:rsid w:val="001A161E"/>
    <w:rsid w:val="001A17BE"/>
    <w:rsid w:val="001A19A4"/>
    <w:rsid w:val="001A19E4"/>
    <w:rsid w:val="001A1FFF"/>
    <w:rsid w:val="001A2151"/>
    <w:rsid w:val="001A224A"/>
    <w:rsid w:val="001A2520"/>
    <w:rsid w:val="001A2998"/>
    <w:rsid w:val="001A2BC6"/>
    <w:rsid w:val="001A3AB2"/>
    <w:rsid w:val="001A3D4F"/>
    <w:rsid w:val="001A3D75"/>
    <w:rsid w:val="001A407F"/>
    <w:rsid w:val="001A4266"/>
    <w:rsid w:val="001A42C2"/>
    <w:rsid w:val="001A4A67"/>
    <w:rsid w:val="001A4C9B"/>
    <w:rsid w:val="001A4CD2"/>
    <w:rsid w:val="001A4F7A"/>
    <w:rsid w:val="001A4F82"/>
    <w:rsid w:val="001A551F"/>
    <w:rsid w:val="001A559E"/>
    <w:rsid w:val="001A59C1"/>
    <w:rsid w:val="001A59DC"/>
    <w:rsid w:val="001A5AC9"/>
    <w:rsid w:val="001A5B8F"/>
    <w:rsid w:val="001A6288"/>
    <w:rsid w:val="001A699A"/>
    <w:rsid w:val="001A7574"/>
    <w:rsid w:val="001A77A4"/>
    <w:rsid w:val="001A7F70"/>
    <w:rsid w:val="001A7F97"/>
    <w:rsid w:val="001B0351"/>
    <w:rsid w:val="001B0562"/>
    <w:rsid w:val="001B075F"/>
    <w:rsid w:val="001B0C7D"/>
    <w:rsid w:val="001B0E12"/>
    <w:rsid w:val="001B105F"/>
    <w:rsid w:val="001B10A3"/>
    <w:rsid w:val="001B175D"/>
    <w:rsid w:val="001B175F"/>
    <w:rsid w:val="001B1F95"/>
    <w:rsid w:val="001B2014"/>
    <w:rsid w:val="001B238F"/>
    <w:rsid w:val="001B28C1"/>
    <w:rsid w:val="001B2C6A"/>
    <w:rsid w:val="001B32EF"/>
    <w:rsid w:val="001B33C5"/>
    <w:rsid w:val="001B34A6"/>
    <w:rsid w:val="001B354F"/>
    <w:rsid w:val="001B38A5"/>
    <w:rsid w:val="001B46CC"/>
    <w:rsid w:val="001B4830"/>
    <w:rsid w:val="001B4BCC"/>
    <w:rsid w:val="001B4D18"/>
    <w:rsid w:val="001B4D84"/>
    <w:rsid w:val="001B4F49"/>
    <w:rsid w:val="001B5AFF"/>
    <w:rsid w:val="001B5C07"/>
    <w:rsid w:val="001B68F7"/>
    <w:rsid w:val="001B6DEB"/>
    <w:rsid w:val="001B71B7"/>
    <w:rsid w:val="001B731E"/>
    <w:rsid w:val="001B775F"/>
    <w:rsid w:val="001B78C3"/>
    <w:rsid w:val="001B7B84"/>
    <w:rsid w:val="001B7C76"/>
    <w:rsid w:val="001B7F88"/>
    <w:rsid w:val="001C01E1"/>
    <w:rsid w:val="001C07EC"/>
    <w:rsid w:val="001C0CB4"/>
    <w:rsid w:val="001C1121"/>
    <w:rsid w:val="001C161E"/>
    <w:rsid w:val="001C19C8"/>
    <w:rsid w:val="001C1B25"/>
    <w:rsid w:val="001C1D64"/>
    <w:rsid w:val="001C1F9A"/>
    <w:rsid w:val="001C213E"/>
    <w:rsid w:val="001C237E"/>
    <w:rsid w:val="001C3336"/>
    <w:rsid w:val="001C387D"/>
    <w:rsid w:val="001C3A9F"/>
    <w:rsid w:val="001C3BF5"/>
    <w:rsid w:val="001C4600"/>
    <w:rsid w:val="001C47EB"/>
    <w:rsid w:val="001C4810"/>
    <w:rsid w:val="001C494C"/>
    <w:rsid w:val="001C49CF"/>
    <w:rsid w:val="001C4D13"/>
    <w:rsid w:val="001C4F4C"/>
    <w:rsid w:val="001C552E"/>
    <w:rsid w:val="001C5AED"/>
    <w:rsid w:val="001C622A"/>
    <w:rsid w:val="001C7421"/>
    <w:rsid w:val="001C7481"/>
    <w:rsid w:val="001C78A0"/>
    <w:rsid w:val="001D0067"/>
    <w:rsid w:val="001D06D9"/>
    <w:rsid w:val="001D0929"/>
    <w:rsid w:val="001D0BAE"/>
    <w:rsid w:val="001D0D92"/>
    <w:rsid w:val="001D0EFA"/>
    <w:rsid w:val="001D15BF"/>
    <w:rsid w:val="001D19AD"/>
    <w:rsid w:val="001D1C10"/>
    <w:rsid w:val="001D1CF8"/>
    <w:rsid w:val="001D21D1"/>
    <w:rsid w:val="001D2ABA"/>
    <w:rsid w:val="001D2E9E"/>
    <w:rsid w:val="001D32FA"/>
    <w:rsid w:val="001D33DD"/>
    <w:rsid w:val="001D373B"/>
    <w:rsid w:val="001D3743"/>
    <w:rsid w:val="001D3D04"/>
    <w:rsid w:val="001D3E30"/>
    <w:rsid w:val="001D3F78"/>
    <w:rsid w:val="001D4084"/>
    <w:rsid w:val="001D40CA"/>
    <w:rsid w:val="001D42A1"/>
    <w:rsid w:val="001D485E"/>
    <w:rsid w:val="001D4922"/>
    <w:rsid w:val="001D4AB7"/>
    <w:rsid w:val="001D4DD2"/>
    <w:rsid w:val="001D527E"/>
    <w:rsid w:val="001D5345"/>
    <w:rsid w:val="001D54DA"/>
    <w:rsid w:val="001D61B9"/>
    <w:rsid w:val="001D6261"/>
    <w:rsid w:val="001D64CE"/>
    <w:rsid w:val="001D64E8"/>
    <w:rsid w:val="001D779A"/>
    <w:rsid w:val="001D7F78"/>
    <w:rsid w:val="001E0239"/>
    <w:rsid w:val="001E046C"/>
    <w:rsid w:val="001E050E"/>
    <w:rsid w:val="001E05B9"/>
    <w:rsid w:val="001E09B1"/>
    <w:rsid w:val="001E1006"/>
    <w:rsid w:val="001E19CA"/>
    <w:rsid w:val="001E22D2"/>
    <w:rsid w:val="001E2669"/>
    <w:rsid w:val="001E2822"/>
    <w:rsid w:val="001E2E34"/>
    <w:rsid w:val="001E318C"/>
    <w:rsid w:val="001E3A25"/>
    <w:rsid w:val="001E3ACC"/>
    <w:rsid w:val="001E4179"/>
    <w:rsid w:val="001E4D9E"/>
    <w:rsid w:val="001E4EB3"/>
    <w:rsid w:val="001E51A7"/>
    <w:rsid w:val="001E51B6"/>
    <w:rsid w:val="001E52D0"/>
    <w:rsid w:val="001E532D"/>
    <w:rsid w:val="001E561F"/>
    <w:rsid w:val="001E5FB6"/>
    <w:rsid w:val="001E646A"/>
    <w:rsid w:val="001E66A2"/>
    <w:rsid w:val="001E6FDF"/>
    <w:rsid w:val="001E7346"/>
    <w:rsid w:val="001E741C"/>
    <w:rsid w:val="001E757C"/>
    <w:rsid w:val="001E76FC"/>
    <w:rsid w:val="001E7D03"/>
    <w:rsid w:val="001F02E9"/>
    <w:rsid w:val="001F0958"/>
    <w:rsid w:val="001F0AB5"/>
    <w:rsid w:val="001F0E7D"/>
    <w:rsid w:val="001F0FDD"/>
    <w:rsid w:val="001F1178"/>
    <w:rsid w:val="001F17F7"/>
    <w:rsid w:val="001F2958"/>
    <w:rsid w:val="001F2A2A"/>
    <w:rsid w:val="001F476B"/>
    <w:rsid w:val="001F4BBF"/>
    <w:rsid w:val="001F4CCD"/>
    <w:rsid w:val="001F4D1F"/>
    <w:rsid w:val="001F5142"/>
    <w:rsid w:val="001F5954"/>
    <w:rsid w:val="001F6C15"/>
    <w:rsid w:val="001F7091"/>
    <w:rsid w:val="001F718A"/>
    <w:rsid w:val="001F72BA"/>
    <w:rsid w:val="001F7569"/>
    <w:rsid w:val="001F76D5"/>
    <w:rsid w:val="001F7BB1"/>
    <w:rsid w:val="001F7F03"/>
    <w:rsid w:val="002002E9"/>
    <w:rsid w:val="00200756"/>
    <w:rsid w:val="00200C26"/>
    <w:rsid w:val="002011FB"/>
    <w:rsid w:val="0020122C"/>
    <w:rsid w:val="002017A2"/>
    <w:rsid w:val="00201EBD"/>
    <w:rsid w:val="002021E1"/>
    <w:rsid w:val="00202B70"/>
    <w:rsid w:val="00202B77"/>
    <w:rsid w:val="00202C6B"/>
    <w:rsid w:val="00202CAA"/>
    <w:rsid w:val="002040ED"/>
    <w:rsid w:val="00204CAE"/>
    <w:rsid w:val="00204D9B"/>
    <w:rsid w:val="00204FD2"/>
    <w:rsid w:val="00205034"/>
    <w:rsid w:val="00205311"/>
    <w:rsid w:val="00205523"/>
    <w:rsid w:val="00205B8E"/>
    <w:rsid w:val="0020644A"/>
    <w:rsid w:val="00206568"/>
    <w:rsid w:val="00206B84"/>
    <w:rsid w:val="002071C0"/>
    <w:rsid w:val="00207669"/>
    <w:rsid w:val="00207AC0"/>
    <w:rsid w:val="00207D9B"/>
    <w:rsid w:val="00207DFA"/>
    <w:rsid w:val="0021004C"/>
    <w:rsid w:val="002101B3"/>
    <w:rsid w:val="0021029E"/>
    <w:rsid w:val="002103BD"/>
    <w:rsid w:val="00210461"/>
    <w:rsid w:val="00210B91"/>
    <w:rsid w:val="00211020"/>
    <w:rsid w:val="00211509"/>
    <w:rsid w:val="00211548"/>
    <w:rsid w:val="00211BD1"/>
    <w:rsid w:val="00211F41"/>
    <w:rsid w:val="00212BB4"/>
    <w:rsid w:val="00212D24"/>
    <w:rsid w:val="00213117"/>
    <w:rsid w:val="0021320C"/>
    <w:rsid w:val="002136F2"/>
    <w:rsid w:val="002137E6"/>
    <w:rsid w:val="0021394D"/>
    <w:rsid w:val="00213A56"/>
    <w:rsid w:val="00213E86"/>
    <w:rsid w:val="002141B5"/>
    <w:rsid w:val="00214533"/>
    <w:rsid w:val="00214635"/>
    <w:rsid w:val="0021469A"/>
    <w:rsid w:val="002146D8"/>
    <w:rsid w:val="002147E0"/>
    <w:rsid w:val="00214BE3"/>
    <w:rsid w:val="00214C01"/>
    <w:rsid w:val="00214D04"/>
    <w:rsid w:val="00214D47"/>
    <w:rsid w:val="00214DAE"/>
    <w:rsid w:val="002154DE"/>
    <w:rsid w:val="00215712"/>
    <w:rsid w:val="00215EFE"/>
    <w:rsid w:val="00215F55"/>
    <w:rsid w:val="0021641B"/>
    <w:rsid w:val="00216665"/>
    <w:rsid w:val="002168B8"/>
    <w:rsid w:val="00216C46"/>
    <w:rsid w:val="00216CCB"/>
    <w:rsid w:val="00216FAF"/>
    <w:rsid w:val="002176F4"/>
    <w:rsid w:val="00217810"/>
    <w:rsid w:val="00217ED2"/>
    <w:rsid w:val="00217EDC"/>
    <w:rsid w:val="002202B9"/>
    <w:rsid w:val="0022076C"/>
    <w:rsid w:val="00220C4B"/>
    <w:rsid w:val="002210C9"/>
    <w:rsid w:val="002217C0"/>
    <w:rsid w:val="00221D7F"/>
    <w:rsid w:val="00222056"/>
    <w:rsid w:val="00222106"/>
    <w:rsid w:val="00222432"/>
    <w:rsid w:val="00222701"/>
    <w:rsid w:val="00222B92"/>
    <w:rsid w:val="00222D52"/>
    <w:rsid w:val="00222F52"/>
    <w:rsid w:val="002230CB"/>
    <w:rsid w:val="002237A3"/>
    <w:rsid w:val="00223BE3"/>
    <w:rsid w:val="002240C1"/>
    <w:rsid w:val="002243C6"/>
    <w:rsid w:val="00224494"/>
    <w:rsid w:val="002247DB"/>
    <w:rsid w:val="0022488F"/>
    <w:rsid w:val="00224A1D"/>
    <w:rsid w:val="00224B8A"/>
    <w:rsid w:val="002254E8"/>
    <w:rsid w:val="002258C5"/>
    <w:rsid w:val="00225A39"/>
    <w:rsid w:val="00225A9A"/>
    <w:rsid w:val="002265C7"/>
    <w:rsid w:val="00227560"/>
    <w:rsid w:val="002277D5"/>
    <w:rsid w:val="00227A54"/>
    <w:rsid w:val="00227F7E"/>
    <w:rsid w:val="0023077D"/>
    <w:rsid w:val="0023095E"/>
    <w:rsid w:val="00230BE2"/>
    <w:rsid w:val="00230D7E"/>
    <w:rsid w:val="00230E77"/>
    <w:rsid w:val="0023147D"/>
    <w:rsid w:val="00231A72"/>
    <w:rsid w:val="00231B43"/>
    <w:rsid w:val="0023256A"/>
    <w:rsid w:val="00232A2F"/>
    <w:rsid w:val="00232DDD"/>
    <w:rsid w:val="00232F14"/>
    <w:rsid w:val="00232FE4"/>
    <w:rsid w:val="002331CF"/>
    <w:rsid w:val="0023338B"/>
    <w:rsid w:val="00233D7C"/>
    <w:rsid w:val="00234026"/>
    <w:rsid w:val="0023417B"/>
    <w:rsid w:val="00234407"/>
    <w:rsid w:val="00234A45"/>
    <w:rsid w:val="00234A81"/>
    <w:rsid w:val="002351C5"/>
    <w:rsid w:val="002354EA"/>
    <w:rsid w:val="00235E59"/>
    <w:rsid w:val="00235F1D"/>
    <w:rsid w:val="002360D0"/>
    <w:rsid w:val="002363A0"/>
    <w:rsid w:val="00237058"/>
    <w:rsid w:val="0023714A"/>
    <w:rsid w:val="002379F2"/>
    <w:rsid w:val="00237B9D"/>
    <w:rsid w:val="00237E61"/>
    <w:rsid w:val="0024013C"/>
    <w:rsid w:val="002401D3"/>
    <w:rsid w:val="0024043B"/>
    <w:rsid w:val="0024094A"/>
    <w:rsid w:val="00240C6E"/>
    <w:rsid w:val="00240DD4"/>
    <w:rsid w:val="002419E2"/>
    <w:rsid w:val="00241A7F"/>
    <w:rsid w:val="00241CDD"/>
    <w:rsid w:val="00241CF2"/>
    <w:rsid w:val="00241F3C"/>
    <w:rsid w:val="002420C3"/>
    <w:rsid w:val="00242372"/>
    <w:rsid w:val="00242387"/>
    <w:rsid w:val="0024247A"/>
    <w:rsid w:val="0024297E"/>
    <w:rsid w:val="00242ADA"/>
    <w:rsid w:val="00242BF3"/>
    <w:rsid w:val="00243109"/>
    <w:rsid w:val="002432B2"/>
    <w:rsid w:val="00243310"/>
    <w:rsid w:val="002435F2"/>
    <w:rsid w:val="0024369E"/>
    <w:rsid w:val="00243778"/>
    <w:rsid w:val="00243EAF"/>
    <w:rsid w:val="00244A1E"/>
    <w:rsid w:val="00244C5F"/>
    <w:rsid w:val="00244EE4"/>
    <w:rsid w:val="00244F3E"/>
    <w:rsid w:val="002455A5"/>
    <w:rsid w:val="00245688"/>
    <w:rsid w:val="002456DE"/>
    <w:rsid w:val="002456F2"/>
    <w:rsid w:val="00245A9C"/>
    <w:rsid w:val="00245E91"/>
    <w:rsid w:val="0024659E"/>
    <w:rsid w:val="00246797"/>
    <w:rsid w:val="002467A6"/>
    <w:rsid w:val="00247467"/>
    <w:rsid w:val="00247CE3"/>
    <w:rsid w:val="00247CF5"/>
    <w:rsid w:val="00247D9E"/>
    <w:rsid w:val="00247F58"/>
    <w:rsid w:val="002503B7"/>
    <w:rsid w:val="002505AA"/>
    <w:rsid w:val="00250808"/>
    <w:rsid w:val="0025082B"/>
    <w:rsid w:val="00250AD6"/>
    <w:rsid w:val="00250D95"/>
    <w:rsid w:val="00251015"/>
    <w:rsid w:val="002513D0"/>
    <w:rsid w:val="00251B94"/>
    <w:rsid w:val="00251DA5"/>
    <w:rsid w:val="0025228E"/>
    <w:rsid w:val="002523E4"/>
    <w:rsid w:val="002526ED"/>
    <w:rsid w:val="00252D55"/>
    <w:rsid w:val="00252DA1"/>
    <w:rsid w:val="002534F5"/>
    <w:rsid w:val="002536C8"/>
    <w:rsid w:val="00253A24"/>
    <w:rsid w:val="00253A83"/>
    <w:rsid w:val="00253C15"/>
    <w:rsid w:val="00253D73"/>
    <w:rsid w:val="002541AF"/>
    <w:rsid w:val="00254254"/>
    <w:rsid w:val="0025492E"/>
    <w:rsid w:val="00254F41"/>
    <w:rsid w:val="002550C6"/>
    <w:rsid w:val="00255121"/>
    <w:rsid w:val="002554DC"/>
    <w:rsid w:val="002554DE"/>
    <w:rsid w:val="00255618"/>
    <w:rsid w:val="0025577F"/>
    <w:rsid w:val="002558ED"/>
    <w:rsid w:val="00256B1D"/>
    <w:rsid w:val="00256CA2"/>
    <w:rsid w:val="00256F04"/>
    <w:rsid w:val="0025711A"/>
    <w:rsid w:val="002571B4"/>
    <w:rsid w:val="00257255"/>
    <w:rsid w:val="002576DA"/>
    <w:rsid w:val="00257FC9"/>
    <w:rsid w:val="0026032C"/>
    <w:rsid w:val="0026081E"/>
    <w:rsid w:val="002609C6"/>
    <w:rsid w:val="00260ABE"/>
    <w:rsid w:val="00260B30"/>
    <w:rsid w:val="00260D55"/>
    <w:rsid w:val="00261072"/>
    <w:rsid w:val="002614E3"/>
    <w:rsid w:val="0026153E"/>
    <w:rsid w:val="0026181B"/>
    <w:rsid w:val="00261ABA"/>
    <w:rsid w:val="00261C96"/>
    <w:rsid w:val="00261F11"/>
    <w:rsid w:val="002620E6"/>
    <w:rsid w:val="00262811"/>
    <w:rsid w:val="00262C83"/>
    <w:rsid w:val="002630D1"/>
    <w:rsid w:val="002634C8"/>
    <w:rsid w:val="00263507"/>
    <w:rsid w:val="00263BD1"/>
    <w:rsid w:val="0026521C"/>
    <w:rsid w:val="00265350"/>
    <w:rsid w:val="00265683"/>
    <w:rsid w:val="00265731"/>
    <w:rsid w:val="0026575A"/>
    <w:rsid w:val="002659D4"/>
    <w:rsid w:val="00265F70"/>
    <w:rsid w:val="00265F81"/>
    <w:rsid w:val="00265FB6"/>
    <w:rsid w:val="002664B1"/>
    <w:rsid w:val="002665D7"/>
    <w:rsid w:val="00266FF9"/>
    <w:rsid w:val="002673BC"/>
    <w:rsid w:val="00267478"/>
    <w:rsid w:val="00267B0A"/>
    <w:rsid w:val="002704AE"/>
    <w:rsid w:val="00270685"/>
    <w:rsid w:val="002708B0"/>
    <w:rsid w:val="00270C9D"/>
    <w:rsid w:val="0027113D"/>
    <w:rsid w:val="00271328"/>
    <w:rsid w:val="002714AB"/>
    <w:rsid w:val="00271948"/>
    <w:rsid w:val="00271D2B"/>
    <w:rsid w:val="002722D2"/>
    <w:rsid w:val="00272464"/>
    <w:rsid w:val="002726EA"/>
    <w:rsid w:val="00273A30"/>
    <w:rsid w:val="00273E14"/>
    <w:rsid w:val="002743F3"/>
    <w:rsid w:val="00274748"/>
    <w:rsid w:val="00274751"/>
    <w:rsid w:val="002749C0"/>
    <w:rsid w:val="00274E59"/>
    <w:rsid w:val="00275993"/>
    <w:rsid w:val="00275B78"/>
    <w:rsid w:val="00275BBD"/>
    <w:rsid w:val="00275C22"/>
    <w:rsid w:val="00275CE1"/>
    <w:rsid w:val="00275DD8"/>
    <w:rsid w:val="00276387"/>
    <w:rsid w:val="002774A2"/>
    <w:rsid w:val="00277E23"/>
    <w:rsid w:val="00280CE1"/>
    <w:rsid w:val="00280D07"/>
    <w:rsid w:val="00280F30"/>
    <w:rsid w:val="002814B7"/>
    <w:rsid w:val="00281C96"/>
    <w:rsid w:val="002820F3"/>
    <w:rsid w:val="00283040"/>
    <w:rsid w:val="00283054"/>
    <w:rsid w:val="00283129"/>
    <w:rsid w:val="002834BF"/>
    <w:rsid w:val="00283F33"/>
    <w:rsid w:val="00283F6B"/>
    <w:rsid w:val="00284060"/>
    <w:rsid w:val="00284291"/>
    <w:rsid w:val="00284AFD"/>
    <w:rsid w:val="002850C0"/>
    <w:rsid w:val="00285314"/>
    <w:rsid w:val="00285449"/>
    <w:rsid w:val="002855D2"/>
    <w:rsid w:val="0028573D"/>
    <w:rsid w:val="00285818"/>
    <w:rsid w:val="00285DC2"/>
    <w:rsid w:val="002866A8"/>
    <w:rsid w:val="00286A2E"/>
    <w:rsid w:val="002872C8"/>
    <w:rsid w:val="00287715"/>
    <w:rsid w:val="0028772A"/>
    <w:rsid w:val="00287B4C"/>
    <w:rsid w:val="00287E04"/>
    <w:rsid w:val="00287E92"/>
    <w:rsid w:val="00287F41"/>
    <w:rsid w:val="002902AB"/>
    <w:rsid w:val="00290C02"/>
    <w:rsid w:val="00290CBD"/>
    <w:rsid w:val="002912C7"/>
    <w:rsid w:val="002915DA"/>
    <w:rsid w:val="00291CDD"/>
    <w:rsid w:val="00291E25"/>
    <w:rsid w:val="00292282"/>
    <w:rsid w:val="00292575"/>
    <w:rsid w:val="0029272B"/>
    <w:rsid w:val="00292F2F"/>
    <w:rsid w:val="00293010"/>
    <w:rsid w:val="00293224"/>
    <w:rsid w:val="002932F1"/>
    <w:rsid w:val="00293434"/>
    <w:rsid w:val="00293471"/>
    <w:rsid w:val="002934CE"/>
    <w:rsid w:val="002936AD"/>
    <w:rsid w:val="00294711"/>
    <w:rsid w:val="00294C4A"/>
    <w:rsid w:val="00295821"/>
    <w:rsid w:val="00295E3F"/>
    <w:rsid w:val="002966D2"/>
    <w:rsid w:val="00296974"/>
    <w:rsid w:val="00297192"/>
    <w:rsid w:val="00297239"/>
    <w:rsid w:val="00297A9D"/>
    <w:rsid w:val="00297CF0"/>
    <w:rsid w:val="002A069D"/>
    <w:rsid w:val="002A0C77"/>
    <w:rsid w:val="002A108F"/>
    <w:rsid w:val="002A10D2"/>
    <w:rsid w:val="002A1B25"/>
    <w:rsid w:val="002A1DE4"/>
    <w:rsid w:val="002A22A0"/>
    <w:rsid w:val="002A262A"/>
    <w:rsid w:val="002A2E47"/>
    <w:rsid w:val="002A2EC7"/>
    <w:rsid w:val="002A2EE7"/>
    <w:rsid w:val="002A2FE9"/>
    <w:rsid w:val="002A3414"/>
    <w:rsid w:val="002A44EB"/>
    <w:rsid w:val="002A496B"/>
    <w:rsid w:val="002A4DB9"/>
    <w:rsid w:val="002A4DD9"/>
    <w:rsid w:val="002A53E5"/>
    <w:rsid w:val="002A53EC"/>
    <w:rsid w:val="002A5570"/>
    <w:rsid w:val="002A5A10"/>
    <w:rsid w:val="002A5FED"/>
    <w:rsid w:val="002A6558"/>
    <w:rsid w:val="002A6707"/>
    <w:rsid w:val="002A6722"/>
    <w:rsid w:val="002A685A"/>
    <w:rsid w:val="002A6D8C"/>
    <w:rsid w:val="002A7489"/>
    <w:rsid w:val="002A74D3"/>
    <w:rsid w:val="002A7BB8"/>
    <w:rsid w:val="002A7C2F"/>
    <w:rsid w:val="002A7CEC"/>
    <w:rsid w:val="002A7D56"/>
    <w:rsid w:val="002B0A2D"/>
    <w:rsid w:val="002B0C98"/>
    <w:rsid w:val="002B0FE8"/>
    <w:rsid w:val="002B180A"/>
    <w:rsid w:val="002B18F4"/>
    <w:rsid w:val="002B221C"/>
    <w:rsid w:val="002B27A0"/>
    <w:rsid w:val="002B2A78"/>
    <w:rsid w:val="002B2B13"/>
    <w:rsid w:val="002B2D95"/>
    <w:rsid w:val="002B2F1F"/>
    <w:rsid w:val="002B3145"/>
    <w:rsid w:val="002B31F6"/>
    <w:rsid w:val="002B33E1"/>
    <w:rsid w:val="002B37BC"/>
    <w:rsid w:val="002B3EEF"/>
    <w:rsid w:val="002B44A8"/>
    <w:rsid w:val="002B44D8"/>
    <w:rsid w:val="002B48DD"/>
    <w:rsid w:val="002B49DA"/>
    <w:rsid w:val="002B4C62"/>
    <w:rsid w:val="002B4E11"/>
    <w:rsid w:val="002B5AD1"/>
    <w:rsid w:val="002B5F6C"/>
    <w:rsid w:val="002B6BFD"/>
    <w:rsid w:val="002B6CDC"/>
    <w:rsid w:val="002B75AF"/>
    <w:rsid w:val="002B7B0C"/>
    <w:rsid w:val="002B7C5B"/>
    <w:rsid w:val="002B7FDE"/>
    <w:rsid w:val="002C030C"/>
    <w:rsid w:val="002C03A0"/>
    <w:rsid w:val="002C055D"/>
    <w:rsid w:val="002C059E"/>
    <w:rsid w:val="002C1125"/>
    <w:rsid w:val="002C12DB"/>
    <w:rsid w:val="002C16E6"/>
    <w:rsid w:val="002C1C56"/>
    <w:rsid w:val="002C1DDD"/>
    <w:rsid w:val="002C1E66"/>
    <w:rsid w:val="002C1E70"/>
    <w:rsid w:val="002C233B"/>
    <w:rsid w:val="002C2C5B"/>
    <w:rsid w:val="002C2E3B"/>
    <w:rsid w:val="002C2ECC"/>
    <w:rsid w:val="002C3002"/>
    <w:rsid w:val="002C3561"/>
    <w:rsid w:val="002C3898"/>
    <w:rsid w:val="002C3D9B"/>
    <w:rsid w:val="002C4B1A"/>
    <w:rsid w:val="002C4D7E"/>
    <w:rsid w:val="002C4E8A"/>
    <w:rsid w:val="002C580C"/>
    <w:rsid w:val="002C5A15"/>
    <w:rsid w:val="002C652F"/>
    <w:rsid w:val="002C66D0"/>
    <w:rsid w:val="002C703A"/>
    <w:rsid w:val="002C793F"/>
    <w:rsid w:val="002C7CA1"/>
    <w:rsid w:val="002D0ABA"/>
    <w:rsid w:val="002D1314"/>
    <w:rsid w:val="002D1BA0"/>
    <w:rsid w:val="002D1BB0"/>
    <w:rsid w:val="002D1C0B"/>
    <w:rsid w:val="002D1EB6"/>
    <w:rsid w:val="002D21EE"/>
    <w:rsid w:val="002D23FF"/>
    <w:rsid w:val="002D263F"/>
    <w:rsid w:val="002D2818"/>
    <w:rsid w:val="002D2C46"/>
    <w:rsid w:val="002D30AB"/>
    <w:rsid w:val="002D3570"/>
    <w:rsid w:val="002D3649"/>
    <w:rsid w:val="002D37E6"/>
    <w:rsid w:val="002D3CE9"/>
    <w:rsid w:val="002D4037"/>
    <w:rsid w:val="002D437F"/>
    <w:rsid w:val="002D48B3"/>
    <w:rsid w:val="002D503E"/>
    <w:rsid w:val="002D52A4"/>
    <w:rsid w:val="002D5810"/>
    <w:rsid w:val="002D5A28"/>
    <w:rsid w:val="002D5B28"/>
    <w:rsid w:val="002D5B62"/>
    <w:rsid w:val="002D5BAA"/>
    <w:rsid w:val="002D5C36"/>
    <w:rsid w:val="002D62E2"/>
    <w:rsid w:val="002D63BD"/>
    <w:rsid w:val="002D6416"/>
    <w:rsid w:val="002D6911"/>
    <w:rsid w:val="002D69DD"/>
    <w:rsid w:val="002D7245"/>
    <w:rsid w:val="002D7535"/>
    <w:rsid w:val="002D77B2"/>
    <w:rsid w:val="002D7B92"/>
    <w:rsid w:val="002D7E59"/>
    <w:rsid w:val="002E02BC"/>
    <w:rsid w:val="002E043B"/>
    <w:rsid w:val="002E0869"/>
    <w:rsid w:val="002E0DF1"/>
    <w:rsid w:val="002E10AC"/>
    <w:rsid w:val="002E1844"/>
    <w:rsid w:val="002E1898"/>
    <w:rsid w:val="002E1C4B"/>
    <w:rsid w:val="002E22CA"/>
    <w:rsid w:val="002E243A"/>
    <w:rsid w:val="002E268E"/>
    <w:rsid w:val="002E26E1"/>
    <w:rsid w:val="002E2A76"/>
    <w:rsid w:val="002E2ED9"/>
    <w:rsid w:val="002E3890"/>
    <w:rsid w:val="002E3A7D"/>
    <w:rsid w:val="002E3DC4"/>
    <w:rsid w:val="002E4094"/>
    <w:rsid w:val="002E4C43"/>
    <w:rsid w:val="002E4E7F"/>
    <w:rsid w:val="002E55DC"/>
    <w:rsid w:val="002E63BC"/>
    <w:rsid w:val="002E648B"/>
    <w:rsid w:val="002E6757"/>
    <w:rsid w:val="002E6EF0"/>
    <w:rsid w:val="002E6FA4"/>
    <w:rsid w:val="002E706F"/>
    <w:rsid w:val="002E71C2"/>
    <w:rsid w:val="002E724F"/>
    <w:rsid w:val="002E72A8"/>
    <w:rsid w:val="002E77D3"/>
    <w:rsid w:val="002E7C20"/>
    <w:rsid w:val="002F0E16"/>
    <w:rsid w:val="002F0EDF"/>
    <w:rsid w:val="002F17D6"/>
    <w:rsid w:val="002F191D"/>
    <w:rsid w:val="002F1BFC"/>
    <w:rsid w:val="002F1C2F"/>
    <w:rsid w:val="002F2085"/>
    <w:rsid w:val="002F29D6"/>
    <w:rsid w:val="002F2B9B"/>
    <w:rsid w:val="002F2F69"/>
    <w:rsid w:val="002F369C"/>
    <w:rsid w:val="002F36BC"/>
    <w:rsid w:val="002F377B"/>
    <w:rsid w:val="002F3BD7"/>
    <w:rsid w:val="002F3E24"/>
    <w:rsid w:val="002F4276"/>
    <w:rsid w:val="002F43CA"/>
    <w:rsid w:val="002F446B"/>
    <w:rsid w:val="002F4493"/>
    <w:rsid w:val="002F47ED"/>
    <w:rsid w:val="002F4F2C"/>
    <w:rsid w:val="002F4F3B"/>
    <w:rsid w:val="002F5837"/>
    <w:rsid w:val="002F60F0"/>
    <w:rsid w:val="002F66BF"/>
    <w:rsid w:val="002F691B"/>
    <w:rsid w:val="002F6EA1"/>
    <w:rsid w:val="002F6FA4"/>
    <w:rsid w:val="002F7464"/>
    <w:rsid w:val="002F7972"/>
    <w:rsid w:val="002F7A7D"/>
    <w:rsid w:val="00300C1F"/>
    <w:rsid w:val="00300DE3"/>
    <w:rsid w:val="0030103D"/>
    <w:rsid w:val="003020D6"/>
    <w:rsid w:val="00302135"/>
    <w:rsid w:val="0030255B"/>
    <w:rsid w:val="0030292F"/>
    <w:rsid w:val="0030298F"/>
    <w:rsid w:val="00302DA0"/>
    <w:rsid w:val="00302DF8"/>
    <w:rsid w:val="00302FF1"/>
    <w:rsid w:val="00304054"/>
    <w:rsid w:val="003040FF"/>
    <w:rsid w:val="003041E5"/>
    <w:rsid w:val="00304290"/>
    <w:rsid w:val="00304595"/>
    <w:rsid w:val="003046DF"/>
    <w:rsid w:val="0030478A"/>
    <w:rsid w:val="00304812"/>
    <w:rsid w:val="00304836"/>
    <w:rsid w:val="003048E6"/>
    <w:rsid w:val="00305207"/>
    <w:rsid w:val="00305247"/>
    <w:rsid w:val="00305463"/>
    <w:rsid w:val="003058AC"/>
    <w:rsid w:val="003058AF"/>
    <w:rsid w:val="003061A2"/>
    <w:rsid w:val="0030659B"/>
    <w:rsid w:val="003068D6"/>
    <w:rsid w:val="00306C00"/>
    <w:rsid w:val="00306F96"/>
    <w:rsid w:val="00307264"/>
    <w:rsid w:val="003075C9"/>
    <w:rsid w:val="00307790"/>
    <w:rsid w:val="00307C4D"/>
    <w:rsid w:val="00307CAB"/>
    <w:rsid w:val="003100A2"/>
    <w:rsid w:val="003111EA"/>
    <w:rsid w:val="003116F8"/>
    <w:rsid w:val="00311799"/>
    <w:rsid w:val="00311884"/>
    <w:rsid w:val="00311A1F"/>
    <w:rsid w:val="00311C0D"/>
    <w:rsid w:val="00311C3B"/>
    <w:rsid w:val="00311CF1"/>
    <w:rsid w:val="00311DCA"/>
    <w:rsid w:val="00311E30"/>
    <w:rsid w:val="0031208A"/>
    <w:rsid w:val="003122F5"/>
    <w:rsid w:val="0031273A"/>
    <w:rsid w:val="00312C59"/>
    <w:rsid w:val="00313194"/>
    <w:rsid w:val="003136F1"/>
    <w:rsid w:val="00313A73"/>
    <w:rsid w:val="00313D69"/>
    <w:rsid w:val="00313FB3"/>
    <w:rsid w:val="0031425B"/>
    <w:rsid w:val="00314768"/>
    <w:rsid w:val="00314A1E"/>
    <w:rsid w:val="00315078"/>
    <w:rsid w:val="0031573C"/>
    <w:rsid w:val="0031573E"/>
    <w:rsid w:val="0031653F"/>
    <w:rsid w:val="003168D7"/>
    <w:rsid w:val="00316C41"/>
    <w:rsid w:val="00316FB5"/>
    <w:rsid w:val="0031768C"/>
    <w:rsid w:val="0031782F"/>
    <w:rsid w:val="00317995"/>
    <w:rsid w:val="00317FC2"/>
    <w:rsid w:val="00320A09"/>
    <w:rsid w:val="00320A5C"/>
    <w:rsid w:val="00320B71"/>
    <w:rsid w:val="0032150B"/>
    <w:rsid w:val="00321F19"/>
    <w:rsid w:val="00322546"/>
    <w:rsid w:val="00322794"/>
    <w:rsid w:val="003230B6"/>
    <w:rsid w:val="00323879"/>
    <w:rsid w:val="00323961"/>
    <w:rsid w:val="003239FE"/>
    <w:rsid w:val="00323A12"/>
    <w:rsid w:val="00323BF3"/>
    <w:rsid w:val="00323DBF"/>
    <w:rsid w:val="00324535"/>
    <w:rsid w:val="00324648"/>
    <w:rsid w:val="00324709"/>
    <w:rsid w:val="0032476D"/>
    <w:rsid w:val="00324CE3"/>
    <w:rsid w:val="00324D54"/>
    <w:rsid w:val="003250B1"/>
    <w:rsid w:val="003250D7"/>
    <w:rsid w:val="003251C0"/>
    <w:rsid w:val="003257C9"/>
    <w:rsid w:val="00325971"/>
    <w:rsid w:val="00325C55"/>
    <w:rsid w:val="00325EFD"/>
    <w:rsid w:val="00326AB3"/>
    <w:rsid w:val="00326F47"/>
    <w:rsid w:val="0032797F"/>
    <w:rsid w:val="00327BFD"/>
    <w:rsid w:val="00327C63"/>
    <w:rsid w:val="00327DB4"/>
    <w:rsid w:val="00330522"/>
    <w:rsid w:val="003306D6"/>
    <w:rsid w:val="00330E12"/>
    <w:rsid w:val="003311B3"/>
    <w:rsid w:val="00331B90"/>
    <w:rsid w:val="0033225B"/>
    <w:rsid w:val="003326A4"/>
    <w:rsid w:val="00332DFA"/>
    <w:rsid w:val="00332F67"/>
    <w:rsid w:val="00333251"/>
    <w:rsid w:val="003334FD"/>
    <w:rsid w:val="003336DA"/>
    <w:rsid w:val="00333CEC"/>
    <w:rsid w:val="00333E11"/>
    <w:rsid w:val="00333E65"/>
    <w:rsid w:val="00334179"/>
    <w:rsid w:val="003342DE"/>
    <w:rsid w:val="003346B3"/>
    <w:rsid w:val="00334726"/>
    <w:rsid w:val="003357F8"/>
    <w:rsid w:val="00335BCD"/>
    <w:rsid w:val="00336362"/>
    <w:rsid w:val="003365B2"/>
    <w:rsid w:val="00336B1D"/>
    <w:rsid w:val="00337112"/>
    <w:rsid w:val="003376A9"/>
    <w:rsid w:val="00337740"/>
    <w:rsid w:val="003377BA"/>
    <w:rsid w:val="003377E1"/>
    <w:rsid w:val="00337A07"/>
    <w:rsid w:val="00337A12"/>
    <w:rsid w:val="00340012"/>
    <w:rsid w:val="003404DE"/>
    <w:rsid w:val="0034051C"/>
    <w:rsid w:val="0034078F"/>
    <w:rsid w:val="00340795"/>
    <w:rsid w:val="0034098D"/>
    <w:rsid w:val="003409CB"/>
    <w:rsid w:val="00340BF1"/>
    <w:rsid w:val="00341164"/>
    <w:rsid w:val="003413E3"/>
    <w:rsid w:val="00341524"/>
    <w:rsid w:val="00341859"/>
    <w:rsid w:val="00341A2B"/>
    <w:rsid w:val="00341ADE"/>
    <w:rsid w:val="00341E47"/>
    <w:rsid w:val="00342573"/>
    <w:rsid w:val="00342A6C"/>
    <w:rsid w:val="00342BF3"/>
    <w:rsid w:val="00342E19"/>
    <w:rsid w:val="00342F72"/>
    <w:rsid w:val="0034326D"/>
    <w:rsid w:val="00343653"/>
    <w:rsid w:val="0034434D"/>
    <w:rsid w:val="0034448F"/>
    <w:rsid w:val="00344559"/>
    <w:rsid w:val="00344618"/>
    <w:rsid w:val="003448BF"/>
    <w:rsid w:val="00344C27"/>
    <w:rsid w:val="0034500A"/>
    <w:rsid w:val="0034553C"/>
    <w:rsid w:val="00345B05"/>
    <w:rsid w:val="003466A6"/>
    <w:rsid w:val="003466E2"/>
    <w:rsid w:val="00346F70"/>
    <w:rsid w:val="003472FF"/>
    <w:rsid w:val="003473F7"/>
    <w:rsid w:val="003474AA"/>
    <w:rsid w:val="003475E2"/>
    <w:rsid w:val="003477CB"/>
    <w:rsid w:val="00347C22"/>
    <w:rsid w:val="0035088A"/>
    <w:rsid w:val="0035112E"/>
    <w:rsid w:val="00351C0C"/>
    <w:rsid w:val="00352385"/>
    <w:rsid w:val="00352878"/>
    <w:rsid w:val="00352EB2"/>
    <w:rsid w:val="00352EC8"/>
    <w:rsid w:val="00352FE3"/>
    <w:rsid w:val="00353146"/>
    <w:rsid w:val="00353277"/>
    <w:rsid w:val="003532D9"/>
    <w:rsid w:val="003532F1"/>
    <w:rsid w:val="003533AE"/>
    <w:rsid w:val="0035350D"/>
    <w:rsid w:val="00353739"/>
    <w:rsid w:val="003540AE"/>
    <w:rsid w:val="0035420B"/>
    <w:rsid w:val="00354811"/>
    <w:rsid w:val="00354C04"/>
    <w:rsid w:val="00354F1F"/>
    <w:rsid w:val="00355011"/>
    <w:rsid w:val="0035511D"/>
    <w:rsid w:val="0035515E"/>
    <w:rsid w:val="0035525C"/>
    <w:rsid w:val="003554CD"/>
    <w:rsid w:val="00355796"/>
    <w:rsid w:val="00355CAF"/>
    <w:rsid w:val="00356400"/>
    <w:rsid w:val="00356448"/>
    <w:rsid w:val="003564B1"/>
    <w:rsid w:val="00356CCE"/>
    <w:rsid w:val="00356D48"/>
    <w:rsid w:val="00356FCF"/>
    <w:rsid w:val="0035731E"/>
    <w:rsid w:val="003573A9"/>
    <w:rsid w:val="00357594"/>
    <w:rsid w:val="00357712"/>
    <w:rsid w:val="003577B4"/>
    <w:rsid w:val="00357A35"/>
    <w:rsid w:val="00357DDA"/>
    <w:rsid w:val="00357FB1"/>
    <w:rsid w:val="003602FD"/>
    <w:rsid w:val="00360575"/>
    <w:rsid w:val="003606C0"/>
    <w:rsid w:val="00360721"/>
    <w:rsid w:val="00360913"/>
    <w:rsid w:val="00360B3E"/>
    <w:rsid w:val="0036144E"/>
    <w:rsid w:val="00361FD6"/>
    <w:rsid w:val="00362056"/>
    <w:rsid w:val="0036210A"/>
    <w:rsid w:val="00362448"/>
    <w:rsid w:val="0036255D"/>
    <w:rsid w:val="00362597"/>
    <w:rsid w:val="00362692"/>
    <w:rsid w:val="00363095"/>
    <w:rsid w:val="00363304"/>
    <w:rsid w:val="00363858"/>
    <w:rsid w:val="00363B2B"/>
    <w:rsid w:val="00363E4C"/>
    <w:rsid w:val="00363FC1"/>
    <w:rsid w:val="00364858"/>
    <w:rsid w:val="003649A4"/>
    <w:rsid w:val="00364F50"/>
    <w:rsid w:val="0036521F"/>
    <w:rsid w:val="00365315"/>
    <w:rsid w:val="00365434"/>
    <w:rsid w:val="00365582"/>
    <w:rsid w:val="00365C5C"/>
    <w:rsid w:val="00366F53"/>
    <w:rsid w:val="0036792B"/>
    <w:rsid w:val="00370051"/>
    <w:rsid w:val="0037080D"/>
    <w:rsid w:val="003708C1"/>
    <w:rsid w:val="00370A47"/>
    <w:rsid w:val="003713D9"/>
    <w:rsid w:val="003715C4"/>
    <w:rsid w:val="003722AC"/>
    <w:rsid w:val="0037263B"/>
    <w:rsid w:val="0037297C"/>
    <w:rsid w:val="00373178"/>
    <w:rsid w:val="0037375A"/>
    <w:rsid w:val="00373BF4"/>
    <w:rsid w:val="00373ED4"/>
    <w:rsid w:val="00374350"/>
    <w:rsid w:val="003745CD"/>
    <w:rsid w:val="0037473A"/>
    <w:rsid w:val="00374ABC"/>
    <w:rsid w:val="00374F70"/>
    <w:rsid w:val="00375557"/>
    <w:rsid w:val="003758B7"/>
    <w:rsid w:val="00375BC2"/>
    <w:rsid w:val="00375D69"/>
    <w:rsid w:val="0037633E"/>
    <w:rsid w:val="0037661C"/>
    <w:rsid w:val="00376C57"/>
    <w:rsid w:val="00376DFC"/>
    <w:rsid w:val="003771FD"/>
    <w:rsid w:val="00377479"/>
    <w:rsid w:val="00377605"/>
    <w:rsid w:val="0037783E"/>
    <w:rsid w:val="0037792B"/>
    <w:rsid w:val="00377BBA"/>
    <w:rsid w:val="00377BD2"/>
    <w:rsid w:val="0038031F"/>
    <w:rsid w:val="00380444"/>
    <w:rsid w:val="00380693"/>
    <w:rsid w:val="00380C56"/>
    <w:rsid w:val="003810AF"/>
    <w:rsid w:val="00381151"/>
    <w:rsid w:val="00381380"/>
    <w:rsid w:val="00381498"/>
    <w:rsid w:val="00381E3B"/>
    <w:rsid w:val="00382136"/>
    <w:rsid w:val="003826DC"/>
    <w:rsid w:val="00382CFE"/>
    <w:rsid w:val="00382D35"/>
    <w:rsid w:val="00383099"/>
    <w:rsid w:val="003830D7"/>
    <w:rsid w:val="003838FF"/>
    <w:rsid w:val="003840B4"/>
    <w:rsid w:val="0038441A"/>
    <w:rsid w:val="00384490"/>
    <w:rsid w:val="003844EF"/>
    <w:rsid w:val="0038462F"/>
    <w:rsid w:val="003851B0"/>
    <w:rsid w:val="003867A2"/>
    <w:rsid w:val="003868D4"/>
    <w:rsid w:val="00386C1F"/>
    <w:rsid w:val="00386E58"/>
    <w:rsid w:val="00386EE3"/>
    <w:rsid w:val="003873AD"/>
    <w:rsid w:val="0038744F"/>
    <w:rsid w:val="00387919"/>
    <w:rsid w:val="00387F60"/>
    <w:rsid w:val="00390044"/>
    <w:rsid w:val="0039030F"/>
    <w:rsid w:val="003905E1"/>
    <w:rsid w:val="003907D9"/>
    <w:rsid w:val="003909C0"/>
    <w:rsid w:val="00390AE0"/>
    <w:rsid w:val="00391132"/>
    <w:rsid w:val="003913A4"/>
    <w:rsid w:val="00391971"/>
    <w:rsid w:val="003924B8"/>
    <w:rsid w:val="0039257B"/>
    <w:rsid w:val="00392686"/>
    <w:rsid w:val="003926C8"/>
    <w:rsid w:val="00392CDD"/>
    <w:rsid w:val="00392DC6"/>
    <w:rsid w:val="003930CB"/>
    <w:rsid w:val="003933A7"/>
    <w:rsid w:val="00393ADE"/>
    <w:rsid w:val="00393AF0"/>
    <w:rsid w:val="00393D27"/>
    <w:rsid w:val="00393EF0"/>
    <w:rsid w:val="00394865"/>
    <w:rsid w:val="00394A43"/>
    <w:rsid w:val="00394E05"/>
    <w:rsid w:val="003952C9"/>
    <w:rsid w:val="003954A0"/>
    <w:rsid w:val="00395516"/>
    <w:rsid w:val="0039569F"/>
    <w:rsid w:val="003957C5"/>
    <w:rsid w:val="00395910"/>
    <w:rsid w:val="00395D06"/>
    <w:rsid w:val="00395E54"/>
    <w:rsid w:val="00395EC6"/>
    <w:rsid w:val="0039679C"/>
    <w:rsid w:val="00396AD5"/>
    <w:rsid w:val="00396E8B"/>
    <w:rsid w:val="00397248"/>
    <w:rsid w:val="003976AC"/>
    <w:rsid w:val="003A00B2"/>
    <w:rsid w:val="003A046D"/>
    <w:rsid w:val="003A070A"/>
    <w:rsid w:val="003A0B1A"/>
    <w:rsid w:val="003A0B69"/>
    <w:rsid w:val="003A121D"/>
    <w:rsid w:val="003A146C"/>
    <w:rsid w:val="003A177E"/>
    <w:rsid w:val="003A1787"/>
    <w:rsid w:val="003A1F3F"/>
    <w:rsid w:val="003A2CD0"/>
    <w:rsid w:val="003A346A"/>
    <w:rsid w:val="003A39A8"/>
    <w:rsid w:val="003A3A64"/>
    <w:rsid w:val="003A3B4D"/>
    <w:rsid w:val="003A3C90"/>
    <w:rsid w:val="003A414A"/>
    <w:rsid w:val="003A4B90"/>
    <w:rsid w:val="003A4CCC"/>
    <w:rsid w:val="003A4EDD"/>
    <w:rsid w:val="003A4FE2"/>
    <w:rsid w:val="003A5A7B"/>
    <w:rsid w:val="003A5E70"/>
    <w:rsid w:val="003A5FD3"/>
    <w:rsid w:val="003A63EF"/>
    <w:rsid w:val="003A6510"/>
    <w:rsid w:val="003A683A"/>
    <w:rsid w:val="003A6950"/>
    <w:rsid w:val="003A6D55"/>
    <w:rsid w:val="003A761F"/>
    <w:rsid w:val="003A7C47"/>
    <w:rsid w:val="003A7D82"/>
    <w:rsid w:val="003A7D8B"/>
    <w:rsid w:val="003B01C1"/>
    <w:rsid w:val="003B0533"/>
    <w:rsid w:val="003B0AF8"/>
    <w:rsid w:val="003B0BE0"/>
    <w:rsid w:val="003B0C83"/>
    <w:rsid w:val="003B11E9"/>
    <w:rsid w:val="003B138B"/>
    <w:rsid w:val="003B140B"/>
    <w:rsid w:val="003B16A1"/>
    <w:rsid w:val="003B1B18"/>
    <w:rsid w:val="003B1EC6"/>
    <w:rsid w:val="003B20AA"/>
    <w:rsid w:val="003B2D45"/>
    <w:rsid w:val="003B3021"/>
    <w:rsid w:val="003B3173"/>
    <w:rsid w:val="003B33FB"/>
    <w:rsid w:val="003B3466"/>
    <w:rsid w:val="003B3504"/>
    <w:rsid w:val="003B38CC"/>
    <w:rsid w:val="003B38D7"/>
    <w:rsid w:val="003B38D8"/>
    <w:rsid w:val="003B3C98"/>
    <w:rsid w:val="003B3DA6"/>
    <w:rsid w:val="003B4563"/>
    <w:rsid w:val="003B4C27"/>
    <w:rsid w:val="003B4CE3"/>
    <w:rsid w:val="003B4FF5"/>
    <w:rsid w:val="003B5096"/>
    <w:rsid w:val="003B50C5"/>
    <w:rsid w:val="003B50E9"/>
    <w:rsid w:val="003B55EE"/>
    <w:rsid w:val="003B56B4"/>
    <w:rsid w:val="003B5938"/>
    <w:rsid w:val="003B6223"/>
    <w:rsid w:val="003B6273"/>
    <w:rsid w:val="003B661C"/>
    <w:rsid w:val="003B6E5B"/>
    <w:rsid w:val="003B6FEC"/>
    <w:rsid w:val="003B7038"/>
    <w:rsid w:val="003B7042"/>
    <w:rsid w:val="003B72A1"/>
    <w:rsid w:val="003B7767"/>
    <w:rsid w:val="003B7D64"/>
    <w:rsid w:val="003C0179"/>
    <w:rsid w:val="003C04D3"/>
    <w:rsid w:val="003C07E7"/>
    <w:rsid w:val="003C07F5"/>
    <w:rsid w:val="003C0C3F"/>
    <w:rsid w:val="003C0E70"/>
    <w:rsid w:val="003C1AEA"/>
    <w:rsid w:val="003C1DAF"/>
    <w:rsid w:val="003C1FAD"/>
    <w:rsid w:val="003C2164"/>
    <w:rsid w:val="003C24F8"/>
    <w:rsid w:val="003C2821"/>
    <w:rsid w:val="003C31EE"/>
    <w:rsid w:val="003C3B8C"/>
    <w:rsid w:val="003C3F8D"/>
    <w:rsid w:val="003C42B7"/>
    <w:rsid w:val="003C462D"/>
    <w:rsid w:val="003C4757"/>
    <w:rsid w:val="003C4D40"/>
    <w:rsid w:val="003C502E"/>
    <w:rsid w:val="003C55CA"/>
    <w:rsid w:val="003C5740"/>
    <w:rsid w:val="003C57BC"/>
    <w:rsid w:val="003C596B"/>
    <w:rsid w:val="003C5C74"/>
    <w:rsid w:val="003C5DE7"/>
    <w:rsid w:val="003C5FD9"/>
    <w:rsid w:val="003C661C"/>
    <w:rsid w:val="003C6681"/>
    <w:rsid w:val="003C6960"/>
    <w:rsid w:val="003C6B5B"/>
    <w:rsid w:val="003C6CB3"/>
    <w:rsid w:val="003C6CD8"/>
    <w:rsid w:val="003C7171"/>
    <w:rsid w:val="003C724B"/>
    <w:rsid w:val="003C7932"/>
    <w:rsid w:val="003C796B"/>
    <w:rsid w:val="003C7A5D"/>
    <w:rsid w:val="003C7B0E"/>
    <w:rsid w:val="003C7F75"/>
    <w:rsid w:val="003C7F8E"/>
    <w:rsid w:val="003D04AD"/>
    <w:rsid w:val="003D08F7"/>
    <w:rsid w:val="003D0B8E"/>
    <w:rsid w:val="003D0C1F"/>
    <w:rsid w:val="003D0D0E"/>
    <w:rsid w:val="003D0D4B"/>
    <w:rsid w:val="003D0E33"/>
    <w:rsid w:val="003D1113"/>
    <w:rsid w:val="003D14E7"/>
    <w:rsid w:val="003D186A"/>
    <w:rsid w:val="003D24B7"/>
    <w:rsid w:val="003D258F"/>
    <w:rsid w:val="003D2590"/>
    <w:rsid w:val="003D28D5"/>
    <w:rsid w:val="003D325D"/>
    <w:rsid w:val="003D34D3"/>
    <w:rsid w:val="003D3710"/>
    <w:rsid w:val="003D3A33"/>
    <w:rsid w:val="003D3B4A"/>
    <w:rsid w:val="003D3BBF"/>
    <w:rsid w:val="003D3F1A"/>
    <w:rsid w:val="003D40D2"/>
    <w:rsid w:val="003D4919"/>
    <w:rsid w:val="003D4B03"/>
    <w:rsid w:val="003D514E"/>
    <w:rsid w:val="003D558C"/>
    <w:rsid w:val="003D5DB6"/>
    <w:rsid w:val="003D5F4C"/>
    <w:rsid w:val="003D60EC"/>
    <w:rsid w:val="003D617C"/>
    <w:rsid w:val="003D6897"/>
    <w:rsid w:val="003D6BD3"/>
    <w:rsid w:val="003D6BF6"/>
    <w:rsid w:val="003D6DB0"/>
    <w:rsid w:val="003D6F71"/>
    <w:rsid w:val="003D7030"/>
    <w:rsid w:val="003D7D01"/>
    <w:rsid w:val="003D7E0E"/>
    <w:rsid w:val="003E0086"/>
    <w:rsid w:val="003E00DD"/>
    <w:rsid w:val="003E0137"/>
    <w:rsid w:val="003E062C"/>
    <w:rsid w:val="003E0826"/>
    <w:rsid w:val="003E0AD3"/>
    <w:rsid w:val="003E0C63"/>
    <w:rsid w:val="003E1A6D"/>
    <w:rsid w:val="003E1EA2"/>
    <w:rsid w:val="003E1F96"/>
    <w:rsid w:val="003E2BF5"/>
    <w:rsid w:val="003E2C0F"/>
    <w:rsid w:val="003E2C9B"/>
    <w:rsid w:val="003E2D92"/>
    <w:rsid w:val="003E2E56"/>
    <w:rsid w:val="003E2F6A"/>
    <w:rsid w:val="003E2F8A"/>
    <w:rsid w:val="003E304B"/>
    <w:rsid w:val="003E313A"/>
    <w:rsid w:val="003E3447"/>
    <w:rsid w:val="003E3589"/>
    <w:rsid w:val="003E3749"/>
    <w:rsid w:val="003E3DCF"/>
    <w:rsid w:val="003E4009"/>
    <w:rsid w:val="003E41D1"/>
    <w:rsid w:val="003E4A13"/>
    <w:rsid w:val="003E5095"/>
    <w:rsid w:val="003E511E"/>
    <w:rsid w:val="003E5327"/>
    <w:rsid w:val="003E59EB"/>
    <w:rsid w:val="003E5BD6"/>
    <w:rsid w:val="003E5BEF"/>
    <w:rsid w:val="003E60B5"/>
    <w:rsid w:val="003E653E"/>
    <w:rsid w:val="003E690A"/>
    <w:rsid w:val="003E6D1B"/>
    <w:rsid w:val="003E70B5"/>
    <w:rsid w:val="003E753D"/>
    <w:rsid w:val="003E7A4D"/>
    <w:rsid w:val="003E7E8B"/>
    <w:rsid w:val="003F0064"/>
    <w:rsid w:val="003F0436"/>
    <w:rsid w:val="003F0B84"/>
    <w:rsid w:val="003F128C"/>
    <w:rsid w:val="003F1652"/>
    <w:rsid w:val="003F20F2"/>
    <w:rsid w:val="003F22F5"/>
    <w:rsid w:val="003F286A"/>
    <w:rsid w:val="003F2C03"/>
    <w:rsid w:val="003F2D60"/>
    <w:rsid w:val="003F2F74"/>
    <w:rsid w:val="003F30C2"/>
    <w:rsid w:val="003F40A1"/>
    <w:rsid w:val="003F4202"/>
    <w:rsid w:val="003F4707"/>
    <w:rsid w:val="003F4945"/>
    <w:rsid w:val="003F4B66"/>
    <w:rsid w:val="003F4C44"/>
    <w:rsid w:val="003F4CDE"/>
    <w:rsid w:val="003F4D6A"/>
    <w:rsid w:val="003F4DC7"/>
    <w:rsid w:val="003F4F7F"/>
    <w:rsid w:val="003F51E2"/>
    <w:rsid w:val="003F52F9"/>
    <w:rsid w:val="003F567F"/>
    <w:rsid w:val="003F5CD2"/>
    <w:rsid w:val="003F5F3E"/>
    <w:rsid w:val="003F646A"/>
    <w:rsid w:val="003F65A2"/>
    <w:rsid w:val="003F6709"/>
    <w:rsid w:val="003F6AD7"/>
    <w:rsid w:val="003F6ED2"/>
    <w:rsid w:val="003F7253"/>
    <w:rsid w:val="003F78EC"/>
    <w:rsid w:val="003F7978"/>
    <w:rsid w:val="003F7D11"/>
    <w:rsid w:val="003F7EFB"/>
    <w:rsid w:val="004001E5"/>
    <w:rsid w:val="004002BF"/>
    <w:rsid w:val="004007A9"/>
    <w:rsid w:val="00400BCD"/>
    <w:rsid w:val="0040114B"/>
    <w:rsid w:val="004012C2"/>
    <w:rsid w:val="00401312"/>
    <w:rsid w:val="004013A7"/>
    <w:rsid w:val="00401D40"/>
    <w:rsid w:val="00401D6B"/>
    <w:rsid w:val="00401E12"/>
    <w:rsid w:val="00401E69"/>
    <w:rsid w:val="00401ECE"/>
    <w:rsid w:val="00402075"/>
    <w:rsid w:val="004029E8"/>
    <w:rsid w:val="00402C2F"/>
    <w:rsid w:val="00402D88"/>
    <w:rsid w:val="00402F49"/>
    <w:rsid w:val="00402FEE"/>
    <w:rsid w:val="0040370B"/>
    <w:rsid w:val="00404173"/>
    <w:rsid w:val="00404253"/>
    <w:rsid w:val="004042B9"/>
    <w:rsid w:val="00404A1E"/>
    <w:rsid w:val="00404FC8"/>
    <w:rsid w:val="00405118"/>
    <w:rsid w:val="0040517A"/>
    <w:rsid w:val="0040548B"/>
    <w:rsid w:val="00405687"/>
    <w:rsid w:val="00405C0A"/>
    <w:rsid w:val="004060E5"/>
    <w:rsid w:val="004063DC"/>
    <w:rsid w:val="004067E4"/>
    <w:rsid w:val="00406AA4"/>
    <w:rsid w:val="00407084"/>
    <w:rsid w:val="0040716D"/>
    <w:rsid w:val="0040719D"/>
    <w:rsid w:val="00407227"/>
    <w:rsid w:val="0040765D"/>
    <w:rsid w:val="00407A20"/>
    <w:rsid w:val="00407A35"/>
    <w:rsid w:val="00407A94"/>
    <w:rsid w:val="00407D52"/>
    <w:rsid w:val="00407FF4"/>
    <w:rsid w:val="0041083D"/>
    <w:rsid w:val="0041085E"/>
    <w:rsid w:val="004110C1"/>
    <w:rsid w:val="00411432"/>
    <w:rsid w:val="00411538"/>
    <w:rsid w:val="00411C60"/>
    <w:rsid w:val="004123FA"/>
    <w:rsid w:val="0041256D"/>
    <w:rsid w:val="004126C1"/>
    <w:rsid w:val="00413771"/>
    <w:rsid w:val="00413A4E"/>
    <w:rsid w:val="00413C43"/>
    <w:rsid w:val="004141F9"/>
    <w:rsid w:val="004145CD"/>
    <w:rsid w:val="004148A7"/>
    <w:rsid w:val="00414C7F"/>
    <w:rsid w:val="00414DA7"/>
    <w:rsid w:val="00415516"/>
    <w:rsid w:val="004159C7"/>
    <w:rsid w:val="00415B89"/>
    <w:rsid w:val="00415DB2"/>
    <w:rsid w:val="004166CB"/>
    <w:rsid w:val="004167A5"/>
    <w:rsid w:val="00416D1D"/>
    <w:rsid w:val="00417060"/>
    <w:rsid w:val="00417166"/>
    <w:rsid w:val="004172E9"/>
    <w:rsid w:val="004173B2"/>
    <w:rsid w:val="00417415"/>
    <w:rsid w:val="004175B2"/>
    <w:rsid w:val="00417771"/>
    <w:rsid w:val="004201DC"/>
    <w:rsid w:val="0042038D"/>
    <w:rsid w:val="004205B4"/>
    <w:rsid w:val="00420902"/>
    <w:rsid w:val="00420B02"/>
    <w:rsid w:val="00420B61"/>
    <w:rsid w:val="00420BF2"/>
    <w:rsid w:val="00420C63"/>
    <w:rsid w:val="00421590"/>
    <w:rsid w:val="004218DC"/>
    <w:rsid w:val="0042196B"/>
    <w:rsid w:val="00421D6D"/>
    <w:rsid w:val="00422208"/>
    <w:rsid w:val="0042239E"/>
    <w:rsid w:val="004229D3"/>
    <w:rsid w:val="00422AAB"/>
    <w:rsid w:val="00422C02"/>
    <w:rsid w:val="00422E84"/>
    <w:rsid w:val="00423263"/>
    <w:rsid w:val="004232D0"/>
    <w:rsid w:val="00423531"/>
    <w:rsid w:val="00423C5B"/>
    <w:rsid w:val="00423E6B"/>
    <w:rsid w:val="00424392"/>
    <w:rsid w:val="0042443A"/>
    <w:rsid w:val="00424533"/>
    <w:rsid w:val="004245AC"/>
    <w:rsid w:val="00424830"/>
    <w:rsid w:val="00424BDD"/>
    <w:rsid w:val="00424BEA"/>
    <w:rsid w:val="00425106"/>
    <w:rsid w:val="0042540E"/>
    <w:rsid w:val="0042569E"/>
    <w:rsid w:val="00425950"/>
    <w:rsid w:val="00425FF5"/>
    <w:rsid w:val="00426264"/>
    <w:rsid w:val="00426727"/>
    <w:rsid w:val="00426A47"/>
    <w:rsid w:val="00426AE6"/>
    <w:rsid w:val="00426D72"/>
    <w:rsid w:val="00426F64"/>
    <w:rsid w:val="004271E7"/>
    <w:rsid w:val="004274F4"/>
    <w:rsid w:val="004278D6"/>
    <w:rsid w:val="00427AA0"/>
    <w:rsid w:val="0043022E"/>
    <w:rsid w:val="004308B5"/>
    <w:rsid w:val="004309F0"/>
    <w:rsid w:val="00430CF6"/>
    <w:rsid w:val="00430FAC"/>
    <w:rsid w:val="0043112E"/>
    <w:rsid w:val="0043132A"/>
    <w:rsid w:val="00431342"/>
    <w:rsid w:val="00432040"/>
    <w:rsid w:val="004323A8"/>
    <w:rsid w:val="00432B92"/>
    <w:rsid w:val="00433062"/>
    <w:rsid w:val="0043375D"/>
    <w:rsid w:val="0043388D"/>
    <w:rsid w:val="00433AD8"/>
    <w:rsid w:val="00433BD8"/>
    <w:rsid w:val="00434539"/>
    <w:rsid w:val="00434D54"/>
    <w:rsid w:val="0043502C"/>
    <w:rsid w:val="00435150"/>
    <w:rsid w:val="004351E7"/>
    <w:rsid w:val="004353DF"/>
    <w:rsid w:val="0043559C"/>
    <w:rsid w:val="0043596B"/>
    <w:rsid w:val="00435D41"/>
    <w:rsid w:val="00435FFB"/>
    <w:rsid w:val="004364EB"/>
    <w:rsid w:val="00436509"/>
    <w:rsid w:val="004372B5"/>
    <w:rsid w:val="00437656"/>
    <w:rsid w:val="0043795F"/>
    <w:rsid w:val="00437DF2"/>
    <w:rsid w:val="00440217"/>
    <w:rsid w:val="004404F5"/>
    <w:rsid w:val="00440908"/>
    <w:rsid w:val="00441050"/>
    <w:rsid w:val="004410E6"/>
    <w:rsid w:val="0044127E"/>
    <w:rsid w:val="004412D3"/>
    <w:rsid w:val="004415BC"/>
    <w:rsid w:val="00441902"/>
    <w:rsid w:val="00441DB5"/>
    <w:rsid w:val="00441F23"/>
    <w:rsid w:val="00442C8B"/>
    <w:rsid w:val="004435CB"/>
    <w:rsid w:val="0044367F"/>
    <w:rsid w:val="00443C92"/>
    <w:rsid w:val="00443E24"/>
    <w:rsid w:val="00443F8C"/>
    <w:rsid w:val="0044440F"/>
    <w:rsid w:val="00444512"/>
    <w:rsid w:val="00444677"/>
    <w:rsid w:val="00444F2B"/>
    <w:rsid w:val="00444F7D"/>
    <w:rsid w:val="004450E6"/>
    <w:rsid w:val="00445169"/>
    <w:rsid w:val="00445591"/>
    <w:rsid w:val="00445EED"/>
    <w:rsid w:val="0044691D"/>
    <w:rsid w:val="00447EC4"/>
    <w:rsid w:val="00447F64"/>
    <w:rsid w:val="004505D1"/>
    <w:rsid w:val="00450706"/>
    <w:rsid w:val="004508C3"/>
    <w:rsid w:val="0045093D"/>
    <w:rsid w:val="00451143"/>
    <w:rsid w:val="00451229"/>
    <w:rsid w:val="004515FC"/>
    <w:rsid w:val="004517DA"/>
    <w:rsid w:val="00451A3B"/>
    <w:rsid w:val="00451C6A"/>
    <w:rsid w:val="0045259B"/>
    <w:rsid w:val="00452617"/>
    <w:rsid w:val="004529AB"/>
    <w:rsid w:val="00452A2D"/>
    <w:rsid w:val="00452E20"/>
    <w:rsid w:val="00452FD2"/>
    <w:rsid w:val="00453161"/>
    <w:rsid w:val="0045327B"/>
    <w:rsid w:val="0045388D"/>
    <w:rsid w:val="00453D23"/>
    <w:rsid w:val="00454558"/>
    <w:rsid w:val="004549EB"/>
    <w:rsid w:val="004552A3"/>
    <w:rsid w:val="00455726"/>
    <w:rsid w:val="0045594A"/>
    <w:rsid w:val="004567C2"/>
    <w:rsid w:val="00456941"/>
    <w:rsid w:val="00456B0A"/>
    <w:rsid w:val="00456B3C"/>
    <w:rsid w:val="00456B9F"/>
    <w:rsid w:val="00456F21"/>
    <w:rsid w:val="0045738F"/>
    <w:rsid w:val="00457A17"/>
    <w:rsid w:val="00457A59"/>
    <w:rsid w:val="00460858"/>
    <w:rsid w:val="00460FDA"/>
    <w:rsid w:val="004612A8"/>
    <w:rsid w:val="00461597"/>
    <w:rsid w:val="00461624"/>
    <w:rsid w:val="0046185B"/>
    <w:rsid w:val="004625A6"/>
    <w:rsid w:val="004627F0"/>
    <w:rsid w:val="00462860"/>
    <w:rsid w:val="00462DC6"/>
    <w:rsid w:val="00462F7D"/>
    <w:rsid w:val="00463789"/>
    <w:rsid w:val="00463E30"/>
    <w:rsid w:val="0046408B"/>
    <w:rsid w:val="00464347"/>
    <w:rsid w:val="004646B3"/>
    <w:rsid w:val="004648E8"/>
    <w:rsid w:val="00464985"/>
    <w:rsid w:val="00464A51"/>
    <w:rsid w:val="00465001"/>
    <w:rsid w:val="00465499"/>
    <w:rsid w:val="00465934"/>
    <w:rsid w:val="00465C41"/>
    <w:rsid w:val="00465F22"/>
    <w:rsid w:val="004660E9"/>
    <w:rsid w:val="00466710"/>
    <w:rsid w:val="00466726"/>
    <w:rsid w:val="00466A81"/>
    <w:rsid w:val="00466C68"/>
    <w:rsid w:val="00467649"/>
    <w:rsid w:val="004676C3"/>
    <w:rsid w:val="004678A2"/>
    <w:rsid w:val="00467BDD"/>
    <w:rsid w:val="004702A7"/>
    <w:rsid w:val="00470771"/>
    <w:rsid w:val="00470CCA"/>
    <w:rsid w:val="00470E30"/>
    <w:rsid w:val="00471F7B"/>
    <w:rsid w:val="0047204B"/>
    <w:rsid w:val="0047249E"/>
    <w:rsid w:val="004726DF"/>
    <w:rsid w:val="0047290A"/>
    <w:rsid w:val="00472F34"/>
    <w:rsid w:val="004732BB"/>
    <w:rsid w:val="004733D0"/>
    <w:rsid w:val="00473DE4"/>
    <w:rsid w:val="00473E95"/>
    <w:rsid w:val="00473F31"/>
    <w:rsid w:val="0047414E"/>
    <w:rsid w:val="00474A64"/>
    <w:rsid w:val="004754F7"/>
    <w:rsid w:val="0047557A"/>
    <w:rsid w:val="00475B5A"/>
    <w:rsid w:val="004765C5"/>
    <w:rsid w:val="0047660B"/>
    <w:rsid w:val="00477254"/>
    <w:rsid w:val="00477273"/>
    <w:rsid w:val="0047734E"/>
    <w:rsid w:val="00480719"/>
    <w:rsid w:val="00480BA9"/>
    <w:rsid w:val="00481218"/>
    <w:rsid w:val="0048152C"/>
    <w:rsid w:val="004818B0"/>
    <w:rsid w:val="00481B69"/>
    <w:rsid w:val="00481B6C"/>
    <w:rsid w:val="00481EA8"/>
    <w:rsid w:val="0048200E"/>
    <w:rsid w:val="004826EF"/>
    <w:rsid w:val="0048281B"/>
    <w:rsid w:val="004829BF"/>
    <w:rsid w:val="00482A71"/>
    <w:rsid w:val="00482C2F"/>
    <w:rsid w:val="00482D95"/>
    <w:rsid w:val="004830BA"/>
    <w:rsid w:val="004830CE"/>
    <w:rsid w:val="00483630"/>
    <w:rsid w:val="0048378E"/>
    <w:rsid w:val="004838A0"/>
    <w:rsid w:val="00483F70"/>
    <w:rsid w:val="0048415B"/>
    <w:rsid w:val="0048425B"/>
    <w:rsid w:val="004848A9"/>
    <w:rsid w:val="00484C9E"/>
    <w:rsid w:val="00484D11"/>
    <w:rsid w:val="0048596D"/>
    <w:rsid w:val="00485BE2"/>
    <w:rsid w:val="0048616D"/>
    <w:rsid w:val="004865EC"/>
    <w:rsid w:val="00486604"/>
    <w:rsid w:val="00486B4E"/>
    <w:rsid w:val="00486F4C"/>
    <w:rsid w:val="004873C1"/>
    <w:rsid w:val="0048766C"/>
    <w:rsid w:val="00487781"/>
    <w:rsid w:val="004877D9"/>
    <w:rsid w:val="004879DD"/>
    <w:rsid w:val="00487CC7"/>
    <w:rsid w:val="00487D06"/>
    <w:rsid w:val="00487E86"/>
    <w:rsid w:val="00490B0C"/>
    <w:rsid w:val="00490D6E"/>
    <w:rsid w:val="00491338"/>
    <w:rsid w:val="00491CE1"/>
    <w:rsid w:val="00491E0E"/>
    <w:rsid w:val="00492657"/>
    <w:rsid w:val="0049272C"/>
    <w:rsid w:val="00492C29"/>
    <w:rsid w:val="00492C56"/>
    <w:rsid w:val="00492D84"/>
    <w:rsid w:val="00492F3C"/>
    <w:rsid w:val="00493753"/>
    <w:rsid w:val="004938EA"/>
    <w:rsid w:val="00493DF7"/>
    <w:rsid w:val="0049411A"/>
    <w:rsid w:val="004946B5"/>
    <w:rsid w:val="00494830"/>
    <w:rsid w:val="0049489F"/>
    <w:rsid w:val="00494C95"/>
    <w:rsid w:val="00495167"/>
    <w:rsid w:val="00495A86"/>
    <w:rsid w:val="00495BCB"/>
    <w:rsid w:val="00495C4B"/>
    <w:rsid w:val="00495DAB"/>
    <w:rsid w:val="00495DF6"/>
    <w:rsid w:val="0049603E"/>
    <w:rsid w:val="004961CB"/>
    <w:rsid w:val="00496560"/>
    <w:rsid w:val="00496A54"/>
    <w:rsid w:val="0049751D"/>
    <w:rsid w:val="00497E3F"/>
    <w:rsid w:val="004A0312"/>
    <w:rsid w:val="004A0508"/>
    <w:rsid w:val="004A0634"/>
    <w:rsid w:val="004A09FA"/>
    <w:rsid w:val="004A1628"/>
    <w:rsid w:val="004A188B"/>
    <w:rsid w:val="004A18BB"/>
    <w:rsid w:val="004A18F3"/>
    <w:rsid w:val="004A1C00"/>
    <w:rsid w:val="004A1CAF"/>
    <w:rsid w:val="004A1E76"/>
    <w:rsid w:val="004A204A"/>
    <w:rsid w:val="004A22E1"/>
    <w:rsid w:val="004A280E"/>
    <w:rsid w:val="004A2D15"/>
    <w:rsid w:val="004A2F05"/>
    <w:rsid w:val="004A3459"/>
    <w:rsid w:val="004A35EE"/>
    <w:rsid w:val="004A3C85"/>
    <w:rsid w:val="004A3CDD"/>
    <w:rsid w:val="004A42E8"/>
    <w:rsid w:val="004A4556"/>
    <w:rsid w:val="004A4E0C"/>
    <w:rsid w:val="004A5940"/>
    <w:rsid w:val="004A6325"/>
    <w:rsid w:val="004A63FC"/>
    <w:rsid w:val="004A64D3"/>
    <w:rsid w:val="004A66BC"/>
    <w:rsid w:val="004A67F0"/>
    <w:rsid w:val="004A693F"/>
    <w:rsid w:val="004A6D26"/>
    <w:rsid w:val="004A7008"/>
    <w:rsid w:val="004A7247"/>
    <w:rsid w:val="004A75C0"/>
    <w:rsid w:val="004A78A6"/>
    <w:rsid w:val="004A7B86"/>
    <w:rsid w:val="004A7DD6"/>
    <w:rsid w:val="004A7FB6"/>
    <w:rsid w:val="004B0285"/>
    <w:rsid w:val="004B0416"/>
    <w:rsid w:val="004B0875"/>
    <w:rsid w:val="004B09B8"/>
    <w:rsid w:val="004B0CAE"/>
    <w:rsid w:val="004B0D47"/>
    <w:rsid w:val="004B1437"/>
    <w:rsid w:val="004B1768"/>
    <w:rsid w:val="004B2292"/>
    <w:rsid w:val="004B27B7"/>
    <w:rsid w:val="004B2C3B"/>
    <w:rsid w:val="004B2D25"/>
    <w:rsid w:val="004B2D49"/>
    <w:rsid w:val="004B300D"/>
    <w:rsid w:val="004B3530"/>
    <w:rsid w:val="004B4550"/>
    <w:rsid w:val="004B4C9A"/>
    <w:rsid w:val="004B4CB7"/>
    <w:rsid w:val="004B509F"/>
    <w:rsid w:val="004B5390"/>
    <w:rsid w:val="004B5592"/>
    <w:rsid w:val="004B590D"/>
    <w:rsid w:val="004B5F4C"/>
    <w:rsid w:val="004B6457"/>
    <w:rsid w:val="004B687C"/>
    <w:rsid w:val="004B6DA7"/>
    <w:rsid w:val="004B73A4"/>
    <w:rsid w:val="004B7459"/>
    <w:rsid w:val="004B7486"/>
    <w:rsid w:val="004B7AC4"/>
    <w:rsid w:val="004C00E8"/>
    <w:rsid w:val="004C0173"/>
    <w:rsid w:val="004C0A51"/>
    <w:rsid w:val="004C1393"/>
    <w:rsid w:val="004C1720"/>
    <w:rsid w:val="004C1C01"/>
    <w:rsid w:val="004C1C89"/>
    <w:rsid w:val="004C210D"/>
    <w:rsid w:val="004C251F"/>
    <w:rsid w:val="004C2738"/>
    <w:rsid w:val="004C2F50"/>
    <w:rsid w:val="004C3521"/>
    <w:rsid w:val="004C4090"/>
    <w:rsid w:val="004C5067"/>
    <w:rsid w:val="004C50AA"/>
    <w:rsid w:val="004C5276"/>
    <w:rsid w:val="004C52FB"/>
    <w:rsid w:val="004C5730"/>
    <w:rsid w:val="004C5F3E"/>
    <w:rsid w:val="004C6012"/>
    <w:rsid w:val="004C6CD7"/>
    <w:rsid w:val="004C6EEF"/>
    <w:rsid w:val="004C6FF5"/>
    <w:rsid w:val="004C71A1"/>
    <w:rsid w:val="004C726C"/>
    <w:rsid w:val="004C7A4B"/>
    <w:rsid w:val="004C7A5D"/>
    <w:rsid w:val="004C7B26"/>
    <w:rsid w:val="004C7F4D"/>
    <w:rsid w:val="004D09E9"/>
    <w:rsid w:val="004D0B56"/>
    <w:rsid w:val="004D0D73"/>
    <w:rsid w:val="004D1183"/>
    <w:rsid w:val="004D11DC"/>
    <w:rsid w:val="004D14A4"/>
    <w:rsid w:val="004D17B8"/>
    <w:rsid w:val="004D19B9"/>
    <w:rsid w:val="004D1AC8"/>
    <w:rsid w:val="004D221C"/>
    <w:rsid w:val="004D22EF"/>
    <w:rsid w:val="004D26B9"/>
    <w:rsid w:val="004D2CA8"/>
    <w:rsid w:val="004D2F17"/>
    <w:rsid w:val="004D364F"/>
    <w:rsid w:val="004D37EC"/>
    <w:rsid w:val="004D3DEA"/>
    <w:rsid w:val="004D3EC3"/>
    <w:rsid w:val="004D40B0"/>
    <w:rsid w:val="004D41E8"/>
    <w:rsid w:val="004D4468"/>
    <w:rsid w:val="004D45FA"/>
    <w:rsid w:val="004D48F9"/>
    <w:rsid w:val="004D534D"/>
    <w:rsid w:val="004D5387"/>
    <w:rsid w:val="004D5CD2"/>
    <w:rsid w:val="004D6A89"/>
    <w:rsid w:val="004D6B10"/>
    <w:rsid w:val="004D6CAD"/>
    <w:rsid w:val="004D70EF"/>
    <w:rsid w:val="004D77D6"/>
    <w:rsid w:val="004D7CBE"/>
    <w:rsid w:val="004D7CDD"/>
    <w:rsid w:val="004D7E06"/>
    <w:rsid w:val="004E043E"/>
    <w:rsid w:val="004E0940"/>
    <w:rsid w:val="004E0F68"/>
    <w:rsid w:val="004E0F6C"/>
    <w:rsid w:val="004E1250"/>
    <w:rsid w:val="004E1917"/>
    <w:rsid w:val="004E2352"/>
    <w:rsid w:val="004E2584"/>
    <w:rsid w:val="004E2AFE"/>
    <w:rsid w:val="004E2CAF"/>
    <w:rsid w:val="004E3000"/>
    <w:rsid w:val="004E346B"/>
    <w:rsid w:val="004E3976"/>
    <w:rsid w:val="004E39EC"/>
    <w:rsid w:val="004E3C48"/>
    <w:rsid w:val="004E3FB9"/>
    <w:rsid w:val="004E4092"/>
    <w:rsid w:val="004E46FE"/>
    <w:rsid w:val="004E4C0E"/>
    <w:rsid w:val="004E5267"/>
    <w:rsid w:val="004E58D7"/>
    <w:rsid w:val="004E5904"/>
    <w:rsid w:val="004E5F3D"/>
    <w:rsid w:val="004E6668"/>
    <w:rsid w:val="004E6922"/>
    <w:rsid w:val="004E6A81"/>
    <w:rsid w:val="004E6F47"/>
    <w:rsid w:val="004E734F"/>
    <w:rsid w:val="004E7924"/>
    <w:rsid w:val="004E7AEA"/>
    <w:rsid w:val="004E7CC0"/>
    <w:rsid w:val="004E7D80"/>
    <w:rsid w:val="004F0A0A"/>
    <w:rsid w:val="004F0C52"/>
    <w:rsid w:val="004F16CC"/>
    <w:rsid w:val="004F239F"/>
    <w:rsid w:val="004F282E"/>
    <w:rsid w:val="004F3146"/>
    <w:rsid w:val="004F320D"/>
    <w:rsid w:val="004F35FD"/>
    <w:rsid w:val="004F39BD"/>
    <w:rsid w:val="004F3A29"/>
    <w:rsid w:val="004F41A8"/>
    <w:rsid w:val="004F42FD"/>
    <w:rsid w:val="004F469B"/>
    <w:rsid w:val="004F4B76"/>
    <w:rsid w:val="004F4FE9"/>
    <w:rsid w:val="004F575F"/>
    <w:rsid w:val="004F61D3"/>
    <w:rsid w:val="004F695B"/>
    <w:rsid w:val="004F6B9E"/>
    <w:rsid w:val="004F7147"/>
    <w:rsid w:val="004F72E7"/>
    <w:rsid w:val="004F79ED"/>
    <w:rsid w:val="004F7FEA"/>
    <w:rsid w:val="0050055C"/>
    <w:rsid w:val="00501508"/>
    <w:rsid w:val="005017F1"/>
    <w:rsid w:val="00501AFC"/>
    <w:rsid w:val="00501DBA"/>
    <w:rsid w:val="00502415"/>
    <w:rsid w:val="0050263C"/>
    <w:rsid w:val="00502ABF"/>
    <w:rsid w:val="00503216"/>
    <w:rsid w:val="005033A1"/>
    <w:rsid w:val="005035DD"/>
    <w:rsid w:val="00503750"/>
    <w:rsid w:val="005038DE"/>
    <w:rsid w:val="00504122"/>
    <w:rsid w:val="005044F8"/>
    <w:rsid w:val="0050464A"/>
    <w:rsid w:val="005049FF"/>
    <w:rsid w:val="00504B52"/>
    <w:rsid w:val="00504BBF"/>
    <w:rsid w:val="00504CFF"/>
    <w:rsid w:val="00505844"/>
    <w:rsid w:val="00505851"/>
    <w:rsid w:val="00505A8F"/>
    <w:rsid w:val="00505D9E"/>
    <w:rsid w:val="005067E4"/>
    <w:rsid w:val="005069B7"/>
    <w:rsid w:val="00506BB8"/>
    <w:rsid w:val="00507279"/>
    <w:rsid w:val="005073BF"/>
    <w:rsid w:val="00507AFC"/>
    <w:rsid w:val="00507BBF"/>
    <w:rsid w:val="00510524"/>
    <w:rsid w:val="00511D47"/>
    <w:rsid w:val="0051215E"/>
    <w:rsid w:val="00512DDC"/>
    <w:rsid w:val="00512F55"/>
    <w:rsid w:val="0051372A"/>
    <w:rsid w:val="0051378C"/>
    <w:rsid w:val="00513AFC"/>
    <w:rsid w:val="0051403B"/>
    <w:rsid w:val="005140C6"/>
    <w:rsid w:val="005143C9"/>
    <w:rsid w:val="005147D1"/>
    <w:rsid w:val="00514B42"/>
    <w:rsid w:val="00515A42"/>
    <w:rsid w:val="00515B4F"/>
    <w:rsid w:val="00515CEE"/>
    <w:rsid w:val="00516021"/>
    <w:rsid w:val="005169D0"/>
    <w:rsid w:val="005170D2"/>
    <w:rsid w:val="00517729"/>
    <w:rsid w:val="00517A41"/>
    <w:rsid w:val="00517B3D"/>
    <w:rsid w:val="0052019D"/>
    <w:rsid w:val="005208AF"/>
    <w:rsid w:val="005209AD"/>
    <w:rsid w:val="00520A82"/>
    <w:rsid w:val="00520CC8"/>
    <w:rsid w:val="00520F87"/>
    <w:rsid w:val="005215F4"/>
    <w:rsid w:val="005215FF"/>
    <w:rsid w:val="0052162F"/>
    <w:rsid w:val="00521B36"/>
    <w:rsid w:val="0052219A"/>
    <w:rsid w:val="005227BD"/>
    <w:rsid w:val="00522C52"/>
    <w:rsid w:val="00522D82"/>
    <w:rsid w:val="005248E5"/>
    <w:rsid w:val="00524B37"/>
    <w:rsid w:val="00524FF9"/>
    <w:rsid w:val="005255B4"/>
    <w:rsid w:val="005256DA"/>
    <w:rsid w:val="00525A45"/>
    <w:rsid w:val="00525FB5"/>
    <w:rsid w:val="0052627E"/>
    <w:rsid w:val="00526782"/>
    <w:rsid w:val="005267F1"/>
    <w:rsid w:val="00526813"/>
    <w:rsid w:val="0052693A"/>
    <w:rsid w:val="00526C52"/>
    <w:rsid w:val="00526C77"/>
    <w:rsid w:val="005273E6"/>
    <w:rsid w:val="00527B00"/>
    <w:rsid w:val="00527EB9"/>
    <w:rsid w:val="00527F09"/>
    <w:rsid w:val="00530174"/>
    <w:rsid w:val="005303B8"/>
    <w:rsid w:val="005303E3"/>
    <w:rsid w:val="0053045A"/>
    <w:rsid w:val="00530BFA"/>
    <w:rsid w:val="00530DFE"/>
    <w:rsid w:val="00530EE9"/>
    <w:rsid w:val="005314C9"/>
    <w:rsid w:val="00531D71"/>
    <w:rsid w:val="00531F77"/>
    <w:rsid w:val="00532046"/>
    <w:rsid w:val="0053256D"/>
    <w:rsid w:val="00532EB0"/>
    <w:rsid w:val="00533100"/>
    <w:rsid w:val="00533136"/>
    <w:rsid w:val="005339C1"/>
    <w:rsid w:val="00533B68"/>
    <w:rsid w:val="00534016"/>
    <w:rsid w:val="00534083"/>
    <w:rsid w:val="005342AD"/>
    <w:rsid w:val="00534356"/>
    <w:rsid w:val="005343FB"/>
    <w:rsid w:val="0053449B"/>
    <w:rsid w:val="00534B04"/>
    <w:rsid w:val="00534BD7"/>
    <w:rsid w:val="00534DA8"/>
    <w:rsid w:val="0053576B"/>
    <w:rsid w:val="00535821"/>
    <w:rsid w:val="005362BD"/>
    <w:rsid w:val="0053645B"/>
    <w:rsid w:val="00536C4A"/>
    <w:rsid w:val="00536CCA"/>
    <w:rsid w:val="0053763D"/>
    <w:rsid w:val="00537815"/>
    <w:rsid w:val="00537F3D"/>
    <w:rsid w:val="00540356"/>
    <w:rsid w:val="005413E5"/>
    <w:rsid w:val="005414F3"/>
    <w:rsid w:val="00541E67"/>
    <w:rsid w:val="0054270B"/>
    <w:rsid w:val="00542CC5"/>
    <w:rsid w:val="00542E83"/>
    <w:rsid w:val="005433AE"/>
    <w:rsid w:val="0054351E"/>
    <w:rsid w:val="00543BF8"/>
    <w:rsid w:val="00543EA7"/>
    <w:rsid w:val="00544577"/>
    <w:rsid w:val="005447F5"/>
    <w:rsid w:val="00544E58"/>
    <w:rsid w:val="00544E61"/>
    <w:rsid w:val="00545317"/>
    <w:rsid w:val="0054544F"/>
    <w:rsid w:val="005454EA"/>
    <w:rsid w:val="00545901"/>
    <w:rsid w:val="00545AD0"/>
    <w:rsid w:val="00545B57"/>
    <w:rsid w:val="00545D44"/>
    <w:rsid w:val="00546176"/>
    <w:rsid w:val="0054621E"/>
    <w:rsid w:val="005466A2"/>
    <w:rsid w:val="0054681F"/>
    <w:rsid w:val="005468A5"/>
    <w:rsid w:val="00546C05"/>
    <w:rsid w:val="00546FB7"/>
    <w:rsid w:val="005476E4"/>
    <w:rsid w:val="00547DDC"/>
    <w:rsid w:val="00547F96"/>
    <w:rsid w:val="0055058F"/>
    <w:rsid w:val="00550616"/>
    <w:rsid w:val="00550B6E"/>
    <w:rsid w:val="00551001"/>
    <w:rsid w:val="005510D7"/>
    <w:rsid w:val="005512C1"/>
    <w:rsid w:val="00551657"/>
    <w:rsid w:val="00551714"/>
    <w:rsid w:val="00551C08"/>
    <w:rsid w:val="005520F6"/>
    <w:rsid w:val="00552168"/>
    <w:rsid w:val="005529A6"/>
    <w:rsid w:val="00552CB3"/>
    <w:rsid w:val="005530C8"/>
    <w:rsid w:val="00553102"/>
    <w:rsid w:val="00553140"/>
    <w:rsid w:val="0055381F"/>
    <w:rsid w:val="00553A3A"/>
    <w:rsid w:val="00553A78"/>
    <w:rsid w:val="00553CE7"/>
    <w:rsid w:val="00554290"/>
    <w:rsid w:val="005546B0"/>
    <w:rsid w:val="005548CC"/>
    <w:rsid w:val="00554A40"/>
    <w:rsid w:val="00554B2A"/>
    <w:rsid w:val="00554B3D"/>
    <w:rsid w:val="00554D5C"/>
    <w:rsid w:val="00554E54"/>
    <w:rsid w:val="00555540"/>
    <w:rsid w:val="00555823"/>
    <w:rsid w:val="0055585F"/>
    <w:rsid w:val="00555921"/>
    <w:rsid w:val="00555F46"/>
    <w:rsid w:val="0055649F"/>
    <w:rsid w:val="00556CE8"/>
    <w:rsid w:val="00556FB7"/>
    <w:rsid w:val="00557143"/>
    <w:rsid w:val="005573E2"/>
    <w:rsid w:val="00557850"/>
    <w:rsid w:val="0055796C"/>
    <w:rsid w:val="005579E1"/>
    <w:rsid w:val="00557E81"/>
    <w:rsid w:val="005605FA"/>
    <w:rsid w:val="005606E4"/>
    <w:rsid w:val="00560B43"/>
    <w:rsid w:val="00560C39"/>
    <w:rsid w:val="00560E5B"/>
    <w:rsid w:val="00561367"/>
    <w:rsid w:val="0056143D"/>
    <w:rsid w:val="00561553"/>
    <w:rsid w:val="00562068"/>
    <w:rsid w:val="005620AE"/>
    <w:rsid w:val="00562616"/>
    <w:rsid w:val="00562818"/>
    <w:rsid w:val="00562969"/>
    <w:rsid w:val="00563B1B"/>
    <w:rsid w:val="00563C2F"/>
    <w:rsid w:val="0056446C"/>
    <w:rsid w:val="00564950"/>
    <w:rsid w:val="00564FD0"/>
    <w:rsid w:val="0056503D"/>
    <w:rsid w:val="005651CA"/>
    <w:rsid w:val="005652D2"/>
    <w:rsid w:val="00565FE9"/>
    <w:rsid w:val="005660DC"/>
    <w:rsid w:val="0056633B"/>
    <w:rsid w:val="0056699D"/>
    <w:rsid w:val="00566B5E"/>
    <w:rsid w:val="00567245"/>
    <w:rsid w:val="0056731F"/>
    <w:rsid w:val="00567E35"/>
    <w:rsid w:val="00570638"/>
    <w:rsid w:val="00570A25"/>
    <w:rsid w:val="00570AEA"/>
    <w:rsid w:val="005714D6"/>
    <w:rsid w:val="005714E0"/>
    <w:rsid w:val="005715C3"/>
    <w:rsid w:val="00571896"/>
    <w:rsid w:val="00571A61"/>
    <w:rsid w:val="005724FF"/>
    <w:rsid w:val="00573D03"/>
    <w:rsid w:val="00573E9F"/>
    <w:rsid w:val="005740C3"/>
    <w:rsid w:val="0057418E"/>
    <w:rsid w:val="0057452A"/>
    <w:rsid w:val="00574E48"/>
    <w:rsid w:val="005755E7"/>
    <w:rsid w:val="00575982"/>
    <w:rsid w:val="00575EEF"/>
    <w:rsid w:val="00575F80"/>
    <w:rsid w:val="0057666D"/>
    <w:rsid w:val="00576A21"/>
    <w:rsid w:val="00576A86"/>
    <w:rsid w:val="00576E9D"/>
    <w:rsid w:val="005773CB"/>
    <w:rsid w:val="00577415"/>
    <w:rsid w:val="0057761C"/>
    <w:rsid w:val="00577AAF"/>
    <w:rsid w:val="00577B13"/>
    <w:rsid w:val="00577E9D"/>
    <w:rsid w:val="00577EE7"/>
    <w:rsid w:val="0058006F"/>
    <w:rsid w:val="00580394"/>
    <w:rsid w:val="0058081F"/>
    <w:rsid w:val="0058087B"/>
    <w:rsid w:val="00580907"/>
    <w:rsid w:val="00580AC2"/>
    <w:rsid w:val="00580BC5"/>
    <w:rsid w:val="005811FA"/>
    <w:rsid w:val="005813A7"/>
    <w:rsid w:val="005813C8"/>
    <w:rsid w:val="00581841"/>
    <w:rsid w:val="00581D11"/>
    <w:rsid w:val="005821B0"/>
    <w:rsid w:val="00582A7B"/>
    <w:rsid w:val="00583697"/>
    <w:rsid w:val="00584838"/>
    <w:rsid w:val="00584A99"/>
    <w:rsid w:val="00584C08"/>
    <w:rsid w:val="00584D2F"/>
    <w:rsid w:val="00584E29"/>
    <w:rsid w:val="0058503D"/>
    <w:rsid w:val="0058507E"/>
    <w:rsid w:val="0058508E"/>
    <w:rsid w:val="00585318"/>
    <w:rsid w:val="00585428"/>
    <w:rsid w:val="005854EE"/>
    <w:rsid w:val="00585664"/>
    <w:rsid w:val="00585FF0"/>
    <w:rsid w:val="00586105"/>
    <w:rsid w:val="00586497"/>
    <w:rsid w:val="005868FA"/>
    <w:rsid w:val="00586A77"/>
    <w:rsid w:val="00586C5B"/>
    <w:rsid w:val="00586D10"/>
    <w:rsid w:val="0058714B"/>
    <w:rsid w:val="0058735E"/>
    <w:rsid w:val="005876C3"/>
    <w:rsid w:val="00587A0F"/>
    <w:rsid w:val="00587B6B"/>
    <w:rsid w:val="00590430"/>
    <w:rsid w:val="005905CB"/>
    <w:rsid w:val="005908BB"/>
    <w:rsid w:val="00590B1D"/>
    <w:rsid w:val="00590C47"/>
    <w:rsid w:val="005911DC"/>
    <w:rsid w:val="005914EE"/>
    <w:rsid w:val="005916BB"/>
    <w:rsid w:val="00591D3A"/>
    <w:rsid w:val="00591D4B"/>
    <w:rsid w:val="00591D90"/>
    <w:rsid w:val="0059239C"/>
    <w:rsid w:val="005925FF"/>
    <w:rsid w:val="00592AC4"/>
    <w:rsid w:val="005937BD"/>
    <w:rsid w:val="005938D7"/>
    <w:rsid w:val="00593A47"/>
    <w:rsid w:val="00593BD5"/>
    <w:rsid w:val="00593C6E"/>
    <w:rsid w:val="00593F94"/>
    <w:rsid w:val="00594131"/>
    <w:rsid w:val="005942F3"/>
    <w:rsid w:val="00594D8F"/>
    <w:rsid w:val="005954C9"/>
    <w:rsid w:val="00595AD1"/>
    <w:rsid w:val="00595DD0"/>
    <w:rsid w:val="0059603C"/>
    <w:rsid w:val="00596614"/>
    <w:rsid w:val="0059677C"/>
    <w:rsid w:val="005969B5"/>
    <w:rsid w:val="00596EE7"/>
    <w:rsid w:val="00597020"/>
    <w:rsid w:val="00597261"/>
    <w:rsid w:val="005978CC"/>
    <w:rsid w:val="00597DBE"/>
    <w:rsid w:val="00597E8D"/>
    <w:rsid w:val="005A04D9"/>
    <w:rsid w:val="005A1076"/>
    <w:rsid w:val="005A12D1"/>
    <w:rsid w:val="005A145F"/>
    <w:rsid w:val="005A17C2"/>
    <w:rsid w:val="005A1A5D"/>
    <w:rsid w:val="005A1B34"/>
    <w:rsid w:val="005A1EFA"/>
    <w:rsid w:val="005A1FA9"/>
    <w:rsid w:val="005A21D5"/>
    <w:rsid w:val="005A2375"/>
    <w:rsid w:val="005A2689"/>
    <w:rsid w:val="005A2D56"/>
    <w:rsid w:val="005A3093"/>
    <w:rsid w:val="005A31DA"/>
    <w:rsid w:val="005A332E"/>
    <w:rsid w:val="005A3472"/>
    <w:rsid w:val="005A3738"/>
    <w:rsid w:val="005A3829"/>
    <w:rsid w:val="005A4132"/>
    <w:rsid w:val="005A4DD7"/>
    <w:rsid w:val="005A50F6"/>
    <w:rsid w:val="005A54AD"/>
    <w:rsid w:val="005A5E6C"/>
    <w:rsid w:val="005A5EBA"/>
    <w:rsid w:val="005A71F7"/>
    <w:rsid w:val="005A7EC4"/>
    <w:rsid w:val="005B005D"/>
    <w:rsid w:val="005B0259"/>
    <w:rsid w:val="005B036D"/>
    <w:rsid w:val="005B0520"/>
    <w:rsid w:val="005B08E4"/>
    <w:rsid w:val="005B0AF9"/>
    <w:rsid w:val="005B0CFB"/>
    <w:rsid w:val="005B0D17"/>
    <w:rsid w:val="005B105C"/>
    <w:rsid w:val="005B13E5"/>
    <w:rsid w:val="005B184B"/>
    <w:rsid w:val="005B1C21"/>
    <w:rsid w:val="005B1C8E"/>
    <w:rsid w:val="005B1F39"/>
    <w:rsid w:val="005B2478"/>
    <w:rsid w:val="005B25EF"/>
    <w:rsid w:val="005B2967"/>
    <w:rsid w:val="005B2AA0"/>
    <w:rsid w:val="005B2FA0"/>
    <w:rsid w:val="005B301E"/>
    <w:rsid w:val="005B39EB"/>
    <w:rsid w:val="005B3EC0"/>
    <w:rsid w:val="005B3F78"/>
    <w:rsid w:val="005B432E"/>
    <w:rsid w:val="005B438E"/>
    <w:rsid w:val="005B4598"/>
    <w:rsid w:val="005B4907"/>
    <w:rsid w:val="005B4DA9"/>
    <w:rsid w:val="005B54FB"/>
    <w:rsid w:val="005B554D"/>
    <w:rsid w:val="005B5602"/>
    <w:rsid w:val="005B5F14"/>
    <w:rsid w:val="005B649F"/>
    <w:rsid w:val="005B6947"/>
    <w:rsid w:val="005B6964"/>
    <w:rsid w:val="005B7C79"/>
    <w:rsid w:val="005B7CB4"/>
    <w:rsid w:val="005B7F60"/>
    <w:rsid w:val="005C0251"/>
    <w:rsid w:val="005C07FE"/>
    <w:rsid w:val="005C0888"/>
    <w:rsid w:val="005C0BF3"/>
    <w:rsid w:val="005C14A2"/>
    <w:rsid w:val="005C250D"/>
    <w:rsid w:val="005C2558"/>
    <w:rsid w:val="005C295D"/>
    <w:rsid w:val="005C2F1B"/>
    <w:rsid w:val="005C318F"/>
    <w:rsid w:val="005C356B"/>
    <w:rsid w:val="005C373F"/>
    <w:rsid w:val="005C3CCD"/>
    <w:rsid w:val="005C4418"/>
    <w:rsid w:val="005C4445"/>
    <w:rsid w:val="005C44F8"/>
    <w:rsid w:val="005C471F"/>
    <w:rsid w:val="005C474D"/>
    <w:rsid w:val="005C4843"/>
    <w:rsid w:val="005C4926"/>
    <w:rsid w:val="005C4BC5"/>
    <w:rsid w:val="005C4FAB"/>
    <w:rsid w:val="005C5009"/>
    <w:rsid w:val="005C55C6"/>
    <w:rsid w:val="005C5851"/>
    <w:rsid w:val="005C6892"/>
    <w:rsid w:val="005C6B91"/>
    <w:rsid w:val="005C71F7"/>
    <w:rsid w:val="005C738A"/>
    <w:rsid w:val="005C792B"/>
    <w:rsid w:val="005C7B7E"/>
    <w:rsid w:val="005D0943"/>
    <w:rsid w:val="005D0A66"/>
    <w:rsid w:val="005D0C33"/>
    <w:rsid w:val="005D0D39"/>
    <w:rsid w:val="005D0DF7"/>
    <w:rsid w:val="005D0EF6"/>
    <w:rsid w:val="005D0F64"/>
    <w:rsid w:val="005D0FEB"/>
    <w:rsid w:val="005D15CE"/>
    <w:rsid w:val="005D18C0"/>
    <w:rsid w:val="005D1D1C"/>
    <w:rsid w:val="005D1FAF"/>
    <w:rsid w:val="005D20CE"/>
    <w:rsid w:val="005D28EC"/>
    <w:rsid w:val="005D2FF2"/>
    <w:rsid w:val="005D4575"/>
    <w:rsid w:val="005D4E51"/>
    <w:rsid w:val="005D4F25"/>
    <w:rsid w:val="005D5201"/>
    <w:rsid w:val="005D5250"/>
    <w:rsid w:val="005D53CA"/>
    <w:rsid w:val="005D540D"/>
    <w:rsid w:val="005D5D0C"/>
    <w:rsid w:val="005D655E"/>
    <w:rsid w:val="005D736F"/>
    <w:rsid w:val="005D77B3"/>
    <w:rsid w:val="005D7A33"/>
    <w:rsid w:val="005D7A3C"/>
    <w:rsid w:val="005D7BF9"/>
    <w:rsid w:val="005D7CEF"/>
    <w:rsid w:val="005D7F67"/>
    <w:rsid w:val="005E0791"/>
    <w:rsid w:val="005E1617"/>
    <w:rsid w:val="005E2935"/>
    <w:rsid w:val="005E300B"/>
    <w:rsid w:val="005E3440"/>
    <w:rsid w:val="005E35D0"/>
    <w:rsid w:val="005E3AE0"/>
    <w:rsid w:val="005E449A"/>
    <w:rsid w:val="005E4850"/>
    <w:rsid w:val="005E4945"/>
    <w:rsid w:val="005E4B7D"/>
    <w:rsid w:val="005E4E8F"/>
    <w:rsid w:val="005E52AA"/>
    <w:rsid w:val="005E56EB"/>
    <w:rsid w:val="005E5768"/>
    <w:rsid w:val="005E58FA"/>
    <w:rsid w:val="005E5D44"/>
    <w:rsid w:val="005E6106"/>
    <w:rsid w:val="005E61CC"/>
    <w:rsid w:val="005E6466"/>
    <w:rsid w:val="005E65A3"/>
    <w:rsid w:val="005E6B8C"/>
    <w:rsid w:val="005E6CE5"/>
    <w:rsid w:val="005E6EA9"/>
    <w:rsid w:val="005E6EFF"/>
    <w:rsid w:val="005E72B1"/>
    <w:rsid w:val="005E7C91"/>
    <w:rsid w:val="005E7DD6"/>
    <w:rsid w:val="005F0495"/>
    <w:rsid w:val="005F0964"/>
    <w:rsid w:val="005F0FAC"/>
    <w:rsid w:val="005F1AFE"/>
    <w:rsid w:val="005F1CCA"/>
    <w:rsid w:val="005F1EFB"/>
    <w:rsid w:val="005F1F45"/>
    <w:rsid w:val="005F21A7"/>
    <w:rsid w:val="005F2E15"/>
    <w:rsid w:val="005F311C"/>
    <w:rsid w:val="005F3B9E"/>
    <w:rsid w:val="005F3CAA"/>
    <w:rsid w:val="005F3EC4"/>
    <w:rsid w:val="005F423E"/>
    <w:rsid w:val="005F4349"/>
    <w:rsid w:val="005F44BE"/>
    <w:rsid w:val="005F4658"/>
    <w:rsid w:val="005F468B"/>
    <w:rsid w:val="005F486F"/>
    <w:rsid w:val="005F493C"/>
    <w:rsid w:val="005F4BD5"/>
    <w:rsid w:val="005F53A9"/>
    <w:rsid w:val="005F5489"/>
    <w:rsid w:val="005F578A"/>
    <w:rsid w:val="005F5A30"/>
    <w:rsid w:val="005F6369"/>
    <w:rsid w:val="005F64DF"/>
    <w:rsid w:val="005F70BE"/>
    <w:rsid w:val="005F757B"/>
    <w:rsid w:val="005F7978"/>
    <w:rsid w:val="005F7A59"/>
    <w:rsid w:val="0060011C"/>
    <w:rsid w:val="00600AA4"/>
    <w:rsid w:val="00600AB5"/>
    <w:rsid w:val="00600B04"/>
    <w:rsid w:val="00600B1A"/>
    <w:rsid w:val="00600BF9"/>
    <w:rsid w:val="00600C7E"/>
    <w:rsid w:val="00600CAE"/>
    <w:rsid w:val="00600E99"/>
    <w:rsid w:val="0060164F"/>
    <w:rsid w:val="006018F6"/>
    <w:rsid w:val="006023E5"/>
    <w:rsid w:val="00602704"/>
    <w:rsid w:val="006028FE"/>
    <w:rsid w:val="00602A3B"/>
    <w:rsid w:val="00602B1E"/>
    <w:rsid w:val="00602CCB"/>
    <w:rsid w:val="00602EB0"/>
    <w:rsid w:val="006030D6"/>
    <w:rsid w:val="0060329F"/>
    <w:rsid w:val="006038DC"/>
    <w:rsid w:val="00603CF2"/>
    <w:rsid w:val="0060412F"/>
    <w:rsid w:val="00604330"/>
    <w:rsid w:val="00604663"/>
    <w:rsid w:val="006046C6"/>
    <w:rsid w:val="00604749"/>
    <w:rsid w:val="0060491F"/>
    <w:rsid w:val="006049F4"/>
    <w:rsid w:val="00604AE8"/>
    <w:rsid w:val="00604C57"/>
    <w:rsid w:val="0060536C"/>
    <w:rsid w:val="00606251"/>
    <w:rsid w:val="006063D9"/>
    <w:rsid w:val="00606D69"/>
    <w:rsid w:val="00606D92"/>
    <w:rsid w:val="0060759B"/>
    <w:rsid w:val="0060765E"/>
    <w:rsid w:val="00607D0B"/>
    <w:rsid w:val="00607F06"/>
    <w:rsid w:val="006106E9"/>
    <w:rsid w:val="006116D8"/>
    <w:rsid w:val="006119CE"/>
    <w:rsid w:val="00611C6A"/>
    <w:rsid w:val="00611CCF"/>
    <w:rsid w:val="0061261E"/>
    <w:rsid w:val="00612838"/>
    <w:rsid w:val="00612B08"/>
    <w:rsid w:val="00612FCB"/>
    <w:rsid w:val="006132A6"/>
    <w:rsid w:val="0061334D"/>
    <w:rsid w:val="00613586"/>
    <w:rsid w:val="00613791"/>
    <w:rsid w:val="00613830"/>
    <w:rsid w:val="00613E6C"/>
    <w:rsid w:val="00614182"/>
    <w:rsid w:val="00614905"/>
    <w:rsid w:val="00614C21"/>
    <w:rsid w:val="00614E13"/>
    <w:rsid w:val="00614E84"/>
    <w:rsid w:val="006153A6"/>
    <w:rsid w:val="00615784"/>
    <w:rsid w:val="00615A89"/>
    <w:rsid w:val="00615C81"/>
    <w:rsid w:val="00616EBA"/>
    <w:rsid w:val="006173A8"/>
    <w:rsid w:val="00620255"/>
    <w:rsid w:val="00620640"/>
    <w:rsid w:val="0062074B"/>
    <w:rsid w:val="006211DD"/>
    <w:rsid w:val="00621A2D"/>
    <w:rsid w:val="00621A33"/>
    <w:rsid w:val="00621B78"/>
    <w:rsid w:val="00621E80"/>
    <w:rsid w:val="006220BD"/>
    <w:rsid w:val="006220E5"/>
    <w:rsid w:val="00622509"/>
    <w:rsid w:val="006225FD"/>
    <w:rsid w:val="00622A55"/>
    <w:rsid w:val="00622EF2"/>
    <w:rsid w:val="00623230"/>
    <w:rsid w:val="0062362A"/>
    <w:rsid w:val="00623B99"/>
    <w:rsid w:val="00623CFC"/>
    <w:rsid w:val="00623E06"/>
    <w:rsid w:val="00624310"/>
    <w:rsid w:val="00624E84"/>
    <w:rsid w:val="00624F43"/>
    <w:rsid w:val="006255E0"/>
    <w:rsid w:val="00625630"/>
    <w:rsid w:val="00625BCD"/>
    <w:rsid w:val="00625CAF"/>
    <w:rsid w:val="00625E15"/>
    <w:rsid w:val="006260F2"/>
    <w:rsid w:val="00626636"/>
    <w:rsid w:val="00626904"/>
    <w:rsid w:val="00626AE5"/>
    <w:rsid w:val="00626D30"/>
    <w:rsid w:val="0062703D"/>
    <w:rsid w:val="0062728A"/>
    <w:rsid w:val="00627FFA"/>
    <w:rsid w:val="00630A6D"/>
    <w:rsid w:val="00630B3A"/>
    <w:rsid w:val="00630B40"/>
    <w:rsid w:val="00630B6E"/>
    <w:rsid w:val="00630C64"/>
    <w:rsid w:val="006313F1"/>
    <w:rsid w:val="00631724"/>
    <w:rsid w:val="00631AB3"/>
    <w:rsid w:val="00631EAA"/>
    <w:rsid w:val="00632108"/>
    <w:rsid w:val="006321B2"/>
    <w:rsid w:val="00632694"/>
    <w:rsid w:val="006326E2"/>
    <w:rsid w:val="00632979"/>
    <w:rsid w:val="00632CC0"/>
    <w:rsid w:val="00633A0F"/>
    <w:rsid w:val="00633DA3"/>
    <w:rsid w:val="00633F29"/>
    <w:rsid w:val="00634030"/>
    <w:rsid w:val="0063404C"/>
    <w:rsid w:val="006348B7"/>
    <w:rsid w:val="00635270"/>
    <w:rsid w:val="0063556A"/>
    <w:rsid w:val="0063558D"/>
    <w:rsid w:val="006355F7"/>
    <w:rsid w:val="00635698"/>
    <w:rsid w:val="006363E8"/>
    <w:rsid w:val="00636C0C"/>
    <w:rsid w:val="00636E47"/>
    <w:rsid w:val="00637484"/>
    <w:rsid w:val="0063777B"/>
    <w:rsid w:val="00637D66"/>
    <w:rsid w:val="0064066F"/>
    <w:rsid w:val="00640792"/>
    <w:rsid w:val="0064099B"/>
    <w:rsid w:val="006409EA"/>
    <w:rsid w:val="00640BCB"/>
    <w:rsid w:val="00640DC6"/>
    <w:rsid w:val="00640EE7"/>
    <w:rsid w:val="00640FE1"/>
    <w:rsid w:val="006413AA"/>
    <w:rsid w:val="00642188"/>
    <w:rsid w:val="006423D1"/>
    <w:rsid w:val="00642418"/>
    <w:rsid w:val="00642911"/>
    <w:rsid w:val="00642EA0"/>
    <w:rsid w:val="006432C4"/>
    <w:rsid w:val="00643546"/>
    <w:rsid w:val="006436A3"/>
    <w:rsid w:val="00643811"/>
    <w:rsid w:val="0064401C"/>
    <w:rsid w:val="00644116"/>
    <w:rsid w:val="00644414"/>
    <w:rsid w:val="006445E6"/>
    <w:rsid w:val="00644975"/>
    <w:rsid w:val="00644C9A"/>
    <w:rsid w:val="006453E0"/>
    <w:rsid w:val="006458CA"/>
    <w:rsid w:val="006459E4"/>
    <w:rsid w:val="00645BF5"/>
    <w:rsid w:val="00645C46"/>
    <w:rsid w:val="00645F4E"/>
    <w:rsid w:val="00646B94"/>
    <w:rsid w:val="00647962"/>
    <w:rsid w:val="006479F2"/>
    <w:rsid w:val="006502E9"/>
    <w:rsid w:val="0065036E"/>
    <w:rsid w:val="006507F7"/>
    <w:rsid w:val="0065094B"/>
    <w:rsid w:val="00650BE4"/>
    <w:rsid w:val="00650D1F"/>
    <w:rsid w:val="00651688"/>
    <w:rsid w:val="00651AD5"/>
    <w:rsid w:val="00651CAB"/>
    <w:rsid w:val="00652115"/>
    <w:rsid w:val="00652B7A"/>
    <w:rsid w:val="00652C2B"/>
    <w:rsid w:val="00653259"/>
    <w:rsid w:val="006535D8"/>
    <w:rsid w:val="00653A8C"/>
    <w:rsid w:val="00653D15"/>
    <w:rsid w:val="006540B6"/>
    <w:rsid w:val="00654EA9"/>
    <w:rsid w:val="00654F48"/>
    <w:rsid w:val="00654F8F"/>
    <w:rsid w:val="006550A6"/>
    <w:rsid w:val="006554B7"/>
    <w:rsid w:val="00655619"/>
    <w:rsid w:val="0065563F"/>
    <w:rsid w:val="00655F2B"/>
    <w:rsid w:val="00655F67"/>
    <w:rsid w:val="006566CF"/>
    <w:rsid w:val="00656C9C"/>
    <w:rsid w:val="0065717D"/>
    <w:rsid w:val="0065738C"/>
    <w:rsid w:val="0065743B"/>
    <w:rsid w:val="0065744B"/>
    <w:rsid w:val="00657493"/>
    <w:rsid w:val="00657678"/>
    <w:rsid w:val="0065785C"/>
    <w:rsid w:val="0065792B"/>
    <w:rsid w:val="0065794C"/>
    <w:rsid w:val="006579B7"/>
    <w:rsid w:val="006579EE"/>
    <w:rsid w:val="00660690"/>
    <w:rsid w:val="00660B91"/>
    <w:rsid w:val="00660CF0"/>
    <w:rsid w:val="0066101F"/>
    <w:rsid w:val="00661058"/>
    <w:rsid w:val="00661710"/>
    <w:rsid w:val="0066191C"/>
    <w:rsid w:val="00661924"/>
    <w:rsid w:val="006622AC"/>
    <w:rsid w:val="006622DB"/>
    <w:rsid w:val="006639A0"/>
    <w:rsid w:val="00663A68"/>
    <w:rsid w:val="0066403E"/>
    <w:rsid w:val="00664F5C"/>
    <w:rsid w:val="00665103"/>
    <w:rsid w:val="006651D5"/>
    <w:rsid w:val="00665551"/>
    <w:rsid w:val="006658FB"/>
    <w:rsid w:val="00665AA4"/>
    <w:rsid w:val="00665C4D"/>
    <w:rsid w:val="00665E27"/>
    <w:rsid w:val="00665FDC"/>
    <w:rsid w:val="00666B0D"/>
    <w:rsid w:val="00666BEA"/>
    <w:rsid w:val="00666E50"/>
    <w:rsid w:val="006670A9"/>
    <w:rsid w:val="00667403"/>
    <w:rsid w:val="00667429"/>
    <w:rsid w:val="00667471"/>
    <w:rsid w:val="0066785D"/>
    <w:rsid w:val="00667960"/>
    <w:rsid w:val="00667A90"/>
    <w:rsid w:val="00667D2D"/>
    <w:rsid w:val="00667DF1"/>
    <w:rsid w:val="0067095D"/>
    <w:rsid w:val="006709D8"/>
    <w:rsid w:val="00670F99"/>
    <w:rsid w:val="00671B44"/>
    <w:rsid w:val="00671D72"/>
    <w:rsid w:val="006720D3"/>
    <w:rsid w:val="00672501"/>
    <w:rsid w:val="00672810"/>
    <w:rsid w:val="00672DAD"/>
    <w:rsid w:val="006734B4"/>
    <w:rsid w:val="006737F3"/>
    <w:rsid w:val="00674223"/>
    <w:rsid w:val="00674457"/>
    <w:rsid w:val="006744A5"/>
    <w:rsid w:val="00674975"/>
    <w:rsid w:val="00674B8D"/>
    <w:rsid w:val="00674F88"/>
    <w:rsid w:val="006750C2"/>
    <w:rsid w:val="006756D3"/>
    <w:rsid w:val="00676842"/>
    <w:rsid w:val="00676AC0"/>
    <w:rsid w:val="00676D71"/>
    <w:rsid w:val="00676E15"/>
    <w:rsid w:val="0067708D"/>
    <w:rsid w:val="00677549"/>
    <w:rsid w:val="00677F1D"/>
    <w:rsid w:val="006804F9"/>
    <w:rsid w:val="006805AE"/>
    <w:rsid w:val="00680F7F"/>
    <w:rsid w:val="00680FBD"/>
    <w:rsid w:val="00681321"/>
    <w:rsid w:val="0068171F"/>
    <w:rsid w:val="006818A0"/>
    <w:rsid w:val="00681EB4"/>
    <w:rsid w:val="00682587"/>
    <w:rsid w:val="00682744"/>
    <w:rsid w:val="0068290D"/>
    <w:rsid w:val="00682D3F"/>
    <w:rsid w:val="006834CA"/>
    <w:rsid w:val="0068387F"/>
    <w:rsid w:val="006838E5"/>
    <w:rsid w:val="00684FAF"/>
    <w:rsid w:val="00684FC8"/>
    <w:rsid w:val="006850D2"/>
    <w:rsid w:val="006863B0"/>
    <w:rsid w:val="006865D9"/>
    <w:rsid w:val="0068661B"/>
    <w:rsid w:val="00686670"/>
    <w:rsid w:val="00686B8F"/>
    <w:rsid w:val="00686D62"/>
    <w:rsid w:val="006871A2"/>
    <w:rsid w:val="006872FA"/>
    <w:rsid w:val="00687456"/>
    <w:rsid w:val="006874BD"/>
    <w:rsid w:val="00687963"/>
    <w:rsid w:val="00687D5F"/>
    <w:rsid w:val="00690373"/>
    <w:rsid w:val="00690456"/>
    <w:rsid w:val="00691256"/>
    <w:rsid w:val="00691305"/>
    <w:rsid w:val="006913C1"/>
    <w:rsid w:val="006913FA"/>
    <w:rsid w:val="00691E82"/>
    <w:rsid w:val="006922C3"/>
    <w:rsid w:val="006925E4"/>
    <w:rsid w:val="00692B97"/>
    <w:rsid w:val="006931F8"/>
    <w:rsid w:val="00693300"/>
    <w:rsid w:val="00693764"/>
    <w:rsid w:val="00693873"/>
    <w:rsid w:val="006943DA"/>
    <w:rsid w:val="00694844"/>
    <w:rsid w:val="00694A33"/>
    <w:rsid w:val="00694B51"/>
    <w:rsid w:val="00694B8E"/>
    <w:rsid w:val="00694E52"/>
    <w:rsid w:val="006950C9"/>
    <w:rsid w:val="006951B4"/>
    <w:rsid w:val="00695859"/>
    <w:rsid w:val="00695B12"/>
    <w:rsid w:val="00695D3C"/>
    <w:rsid w:val="006969B4"/>
    <w:rsid w:val="006977A5"/>
    <w:rsid w:val="006979CF"/>
    <w:rsid w:val="006A028E"/>
    <w:rsid w:val="006A05E7"/>
    <w:rsid w:val="006A091F"/>
    <w:rsid w:val="006A0ADD"/>
    <w:rsid w:val="006A1089"/>
    <w:rsid w:val="006A18CD"/>
    <w:rsid w:val="006A19AC"/>
    <w:rsid w:val="006A1A4E"/>
    <w:rsid w:val="006A1B4E"/>
    <w:rsid w:val="006A1BB8"/>
    <w:rsid w:val="006A1DEF"/>
    <w:rsid w:val="006A1E3A"/>
    <w:rsid w:val="006A23FB"/>
    <w:rsid w:val="006A309E"/>
    <w:rsid w:val="006A30B9"/>
    <w:rsid w:val="006A3460"/>
    <w:rsid w:val="006A360E"/>
    <w:rsid w:val="006A3739"/>
    <w:rsid w:val="006A3C4F"/>
    <w:rsid w:val="006A4B71"/>
    <w:rsid w:val="006A51EE"/>
    <w:rsid w:val="006A53F5"/>
    <w:rsid w:val="006A5E22"/>
    <w:rsid w:val="006A6545"/>
    <w:rsid w:val="006A6928"/>
    <w:rsid w:val="006A6B69"/>
    <w:rsid w:val="006A6D42"/>
    <w:rsid w:val="006A6FD2"/>
    <w:rsid w:val="006A713D"/>
    <w:rsid w:val="006A7A8D"/>
    <w:rsid w:val="006A7F09"/>
    <w:rsid w:val="006A7F6E"/>
    <w:rsid w:val="006B001F"/>
    <w:rsid w:val="006B051A"/>
    <w:rsid w:val="006B069E"/>
    <w:rsid w:val="006B0D85"/>
    <w:rsid w:val="006B19D2"/>
    <w:rsid w:val="006B1C4D"/>
    <w:rsid w:val="006B279E"/>
    <w:rsid w:val="006B2804"/>
    <w:rsid w:val="006B3229"/>
    <w:rsid w:val="006B3E09"/>
    <w:rsid w:val="006B4888"/>
    <w:rsid w:val="006B49EF"/>
    <w:rsid w:val="006B4A1E"/>
    <w:rsid w:val="006B4FDB"/>
    <w:rsid w:val="006B5482"/>
    <w:rsid w:val="006B5CF1"/>
    <w:rsid w:val="006B5F69"/>
    <w:rsid w:val="006B62FB"/>
    <w:rsid w:val="006B639D"/>
    <w:rsid w:val="006B6711"/>
    <w:rsid w:val="006B68FF"/>
    <w:rsid w:val="006B6A91"/>
    <w:rsid w:val="006B6D05"/>
    <w:rsid w:val="006B7016"/>
    <w:rsid w:val="006B7044"/>
    <w:rsid w:val="006B742D"/>
    <w:rsid w:val="006B74ED"/>
    <w:rsid w:val="006B76BC"/>
    <w:rsid w:val="006B7756"/>
    <w:rsid w:val="006B78D3"/>
    <w:rsid w:val="006B7A35"/>
    <w:rsid w:val="006B7B7E"/>
    <w:rsid w:val="006B7CBB"/>
    <w:rsid w:val="006C0A69"/>
    <w:rsid w:val="006C0C71"/>
    <w:rsid w:val="006C0D0D"/>
    <w:rsid w:val="006C1A6A"/>
    <w:rsid w:val="006C1DF3"/>
    <w:rsid w:val="006C1FFF"/>
    <w:rsid w:val="006C20E8"/>
    <w:rsid w:val="006C21F7"/>
    <w:rsid w:val="006C21FE"/>
    <w:rsid w:val="006C29B6"/>
    <w:rsid w:val="006C29F9"/>
    <w:rsid w:val="006C35DC"/>
    <w:rsid w:val="006C3670"/>
    <w:rsid w:val="006C4660"/>
    <w:rsid w:val="006C48A0"/>
    <w:rsid w:val="006C493C"/>
    <w:rsid w:val="006C50F0"/>
    <w:rsid w:val="006C529F"/>
    <w:rsid w:val="006C52CB"/>
    <w:rsid w:val="006C5699"/>
    <w:rsid w:val="006C56D2"/>
    <w:rsid w:val="006C59C7"/>
    <w:rsid w:val="006C60CC"/>
    <w:rsid w:val="006C63DB"/>
    <w:rsid w:val="006C642A"/>
    <w:rsid w:val="006C659E"/>
    <w:rsid w:val="006C6A75"/>
    <w:rsid w:val="006C710B"/>
    <w:rsid w:val="006C7339"/>
    <w:rsid w:val="006C734B"/>
    <w:rsid w:val="006C754D"/>
    <w:rsid w:val="006C75D2"/>
    <w:rsid w:val="006C7BAC"/>
    <w:rsid w:val="006C7D21"/>
    <w:rsid w:val="006D0285"/>
    <w:rsid w:val="006D07AD"/>
    <w:rsid w:val="006D082C"/>
    <w:rsid w:val="006D0B69"/>
    <w:rsid w:val="006D1445"/>
    <w:rsid w:val="006D1694"/>
    <w:rsid w:val="006D1D99"/>
    <w:rsid w:val="006D1DF6"/>
    <w:rsid w:val="006D1F82"/>
    <w:rsid w:val="006D2EF2"/>
    <w:rsid w:val="006D31F3"/>
    <w:rsid w:val="006D3699"/>
    <w:rsid w:val="006D3E87"/>
    <w:rsid w:val="006D3EF6"/>
    <w:rsid w:val="006D4674"/>
    <w:rsid w:val="006D4D29"/>
    <w:rsid w:val="006D4FBE"/>
    <w:rsid w:val="006D4FE5"/>
    <w:rsid w:val="006D5056"/>
    <w:rsid w:val="006D50BA"/>
    <w:rsid w:val="006D54BE"/>
    <w:rsid w:val="006D5597"/>
    <w:rsid w:val="006D55AF"/>
    <w:rsid w:val="006D5C3E"/>
    <w:rsid w:val="006D5D1C"/>
    <w:rsid w:val="006D6554"/>
    <w:rsid w:val="006D659C"/>
    <w:rsid w:val="006D6FDB"/>
    <w:rsid w:val="006D78FA"/>
    <w:rsid w:val="006D7A37"/>
    <w:rsid w:val="006E0A78"/>
    <w:rsid w:val="006E0CFF"/>
    <w:rsid w:val="006E0F5C"/>
    <w:rsid w:val="006E14E0"/>
    <w:rsid w:val="006E1ACD"/>
    <w:rsid w:val="006E25BD"/>
    <w:rsid w:val="006E28E8"/>
    <w:rsid w:val="006E2BDE"/>
    <w:rsid w:val="006E2ED3"/>
    <w:rsid w:val="006E3043"/>
    <w:rsid w:val="006E3434"/>
    <w:rsid w:val="006E446B"/>
    <w:rsid w:val="006E4587"/>
    <w:rsid w:val="006E463A"/>
    <w:rsid w:val="006E5189"/>
    <w:rsid w:val="006E54B4"/>
    <w:rsid w:val="006E5961"/>
    <w:rsid w:val="006E5E4A"/>
    <w:rsid w:val="006E6382"/>
    <w:rsid w:val="006E63D8"/>
    <w:rsid w:val="006E6885"/>
    <w:rsid w:val="006E69C9"/>
    <w:rsid w:val="006E6D8F"/>
    <w:rsid w:val="006E7D13"/>
    <w:rsid w:val="006E7D99"/>
    <w:rsid w:val="006F00D1"/>
    <w:rsid w:val="006F027F"/>
    <w:rsid w:val="006F031D"/>
    <w:rsid w:val="006F0BEE"/>
    <w:rsid w:val="006F144F"/>
    <w:rsid w:val="006F150F"/>
    <w:rsid w:val="006F1A15"/>
    <w:rsid w:val="006F1A39"/>
    <w:rsid w:val="006F1ED7"/>
    <w:rsid w:val="006F1F53"/>
    <w:rsid w:val="006F266A"/>
    <w:rsid w:val="006F2D89"/>
    <w:rsid w:val="006F3172"/>
    <w:rsid w:val="006F34B4"/>
    <w:rsid w:val="006F388C"/>
    <w:rsid w:val="006F3C91"/>
    <w:rsid w:val="006F4235"/>
    <w:rsid w:val="006F461D"/>
    <w:rsid w:val="006F4903"/>
    <w:rsid w:val="006F4D57"/>
    <w:rsid w:val="006F5230"/>
    <w:rsid w:val="006F5B7A"/>
    <w:rsid w:val="006F62D1"/>
    <w:rsid w:val="006F63F2"/>
    <w:rsid w:val="006F64C4"/>
    <w:rsid w:val="006F6870"/>
    <w:rsid w:val="006F68AA"/>
    <w:rsid w:val="006F695C"/>
    <w:rsid w:val="006F7372"/>
    <w:rsid w:val="006F7385"/>
    <w:rsid w:val="006F76DB"/>
    <w:rsid w:val="006F773A"/>
    <w:rsid w:val="006F775D"/>
    <w:rsid w:val="006F788B"/>
    <w:rsid w:val="006F7E04"/>
    <w:rsid w:val="0070073A"/>
    <w:rsid w:val="00700AF9"/>
    <w:rsid w:val="00700F61"/>
    <w:rsid w:val="00701348"/>
    <w:rsid w:val="0070135B"/>
    <w:rsid w:val="00701547"/>
    <w:rsid w:val="0070173B"/>
    <w:rsid w:val="00701B28"/>
    <w:rsid w:val="00701BB5"/>
    <w:rsid w:val="00701C72"/>
    <w:rsid w:val="0070209C"/>
    <w:rsid w:val="007024C8"/>
    <w:rsid w:val="0070276F"/>
    <w:rsid w:val="007031C7"/>
    <w:rsid w:val="007034E2"/>
    <w:rsid w:val="00703604"/>
    <w:rsid w:val="00703B3F"/>
    <w:rsid w:val="00703ECF"/>
    <w:rsid w:val="00704234"/>
    <w:rsid w:val="007046A5"/>
    <w:rsid w:val="007047C1"/>
    <w:rsid w:val="00704F22"/>
    <w:rsid w:val="007054A2"/>
    <w:rsid w:val="007058B6"/>
    <w:rsid w:val="00705A98"/>
    <w:rsid w:val="00705C48"/>
    <w:rsid w:val="00706E56"/>
    <w:rsid w:val="00706E63"/>
    <w:rsid w:val="007074BA"/>
    <w:rsid w:val="0070756E"/>
    <w:rsid w:val="00707840"/>
    <w:rsid w:val="0070791E"/>
    <w:rsid w:val="00707A6B"/>
    <w:rsid w:val="00707EA2"/>
    <w:rsid w:val="00707FF8"/>
    <w:rsid w:val="007108A7"/>
    <w:rsid w:val="00710B44"/>
    <w:rsid w:val="00710C98"/>
    <w:rsid w:val="00710DB4"/>
    <w:rsid w:val="00710EE8"/>
    <w:rsid w:val="00710F8B"/>
    <w:rsid w:val="00711119"/>
    <w:rsid w:val="007117E0"/>
    <w:rsid w:val="00711832"/>
    <w:rsid w:val="00711923"/>
    <w:rsid w:val="00711CD0"/>
    <w:rsid w:val="00712450"/>
    <w:rsid w:val="0071265A"/>
    <w:rsid w:val="00712E96"/>
    <w:rsid w:val="00713292"/>
    <w:rsid w:val="00713394"/>
    <w:rsid w:val="0071341B"/>
    <w:rsid w:val="0071350A"/>
    <w:rsid w:val="00713565"/>
    <w:rsid w:val="0071398A"/>
    <w:rsid w:val="00713F72"/>
    <w:rsid w:val="0071404B"/>
    <w:rsid w:val="00715311"/>
    <w:rsid w:val="0071560F"/>
    <w:rsid w:val="00715729"/>
    <w:rsid w:val="007167BA"/>
    <w:rsid w:val="00716C2C"/>
    <w:rsid w:val="00716F09"/>
    <w:rsid w:val="007170A9"/>
    <w:rsid w:val="00717930"/>
    <w:rsid w:val="00717AC6"/>
    <w:rsid w:val="0072026C"/>
    <w:rsid w:val="00720699"/>
    <w:rsid w:val="00720877"/>
    <w:rsid w:val="0072088E"/>
    <w:rsid w:val="00720B55"/>
    <w:rsid w:val="00720C54"/>
    <w:rsid w:val="00720E76"/>
    <w:rsid w:val="00720EC3"/>
    <w:rsid w:val="0072130E"/>
    <w:rsid w:val="007213D8"/>
    <w:rsid w:val="007217B5"/>
    <w:rsid w:val="007217C1"/>
    <w:rsid w:val="00721826"/>
    <w:rsid w:val="00721CB6"/>
    <w:rsid w:val="00721D10"/>
    <w:rsid w:val="00721EB4"/>
    <w:rsid w:val="00721EBB"/>
    <w:rsid w:val="00722081"/>
    <w:rsid w:val="00722646"/>
    <w:rsid w:val="00722664"/>
    <w:rsid w:val="00722E55"/>
    <w:rsid w:val="00722EC5"/>
    <w:rsid w:val="0072321F"/>
    <w:rsid w:val="0072331D"/>
    <w:rsid w:val="007234D9"/>
    <w:rsid w:val="007234EB"/>
    <w:rsid w:val="0072394E"/>
    <w:rsid w:val="007239EA"/>
    <w:rsid w:val="00723CF2"/>
    <w:rsid w:val="00723DF7"/>
    <w:rsid w:val="00724388"/>
    <w:rsid w:val="007244D9"/>
    <w:rsid w:val="00724824"/>
    <w:rsid w:val="0072554D"/>
    <w:rsid w:val="00725561"/>
    <w:rsid w:val="0072577D"/>
    <w:rsid w:val="00725A5A"/>
    <w:rsid w:val="0072647B"/>
    <w:rsid w:val="00726619"/>
    <w:rsid w:val="00726631"/>
    <w:rsid w:val="00726AA5"/>
    <w:rsid w:val="007272A9"/>
    <w:rsid w:val="007275AB"/>
    <w:rsid w:val="0072760D"/>
    <w:rsid w:val="00727A30"/>
    <w:rsid w:val="00727AB0"/>
    <w:rsid w:val="00727BE6"/>
    <w:rsid w:val="00727FE5"/>
    <w:rsid w:val="0073007E"/>
    <w:rsid w:val="00730210"/>
    <w:rsid w:val="00730338"/>
    <w:rsid w:val="007304E8"/>
    <w:rsid w:val="00730E3A"/>
    <w:rsid w:val="00731417"/>
    <w:rsid w:val="00731672"/>
    <w:rsid w:val="00731AE0"/>
    <w:rsid w:val="00732216"/>
    <w:rsid w:val="007323B5"/>
    <w:rsid w:val="0073296D"/>
    <w:rsid w:val="00732B1D"/>
    <w:rsid w:val="00732B9E"/>
    <w:rsid w:val="007330BE"/>
    <w:rsid w:val="007333AC"/>
    <w:rsid w:val="00733746"/>
    <w:rsid w:val="007338E6"/>
    <w:rsid w:val="00733D6A"/>
    <w:rsid w:val="0073404C"/>
    <w:rsid w:val="007342C3"/>
    <w:rsid w:val="00734928"/>
    <w:rsid w:val="00734CE5"/>
    <w:rsid w:val="00735325"/>
    <w:rsid w:val="007354C4"/>
    <w:rsid w:val="007355A3"/>
    <w:rsid w:val="00735E90"/>
    <w:rsid w:val="0073629A"/>
    <w:rsid w:val="007362CD"/>
    <w:rsid w:val="007362D2"/>
    <w:rsid w:val="0073643E"/>
    <w:rsid w:val="00736582"/>
    <w:rsid w:val="007367CA"/>
    <w:rsid w:val="00736933"/>
    <w:rsid w:val="00736964"/>
    <w:rsid w:val="00736B23"/>
    <w:rsid w:val="00736C37"/>
    <w:rsid w:val="00736E58"/>
    <w:rsid w:val="00737119"/>
    <w:rsid w:val="007371C8"/>
    <w:rsid w:val="0073730C"/>
    <w:rsid w:val="00737C23"/>
    <w:rsid w:val="007408B8"/>
    <w:rsid w:val="00740A00"/>
    <w:rsid w:val="00740ABA"/>
    <w:rsid w:val="0074145A"/>
    <w:rsid w:val="00741593"/>
    <w:rsid w:val="007416FD"/>
    <w:rsid w:val="0074193B"/>
    <w:rsid w:val="00741D0A"/>
    <w:rsid w:val="00741F1A"/>
    <w:rsid w:val="0074201B"/>
    <w:rsid w:val="00742410"/>
    <w:rsid w:val="0074287E"/>
    <w:rsid w:val="00742909"/>
    <w:rsid w:val="00743054"/>
    <w:rsid w:val="0074308A"/>
    <w:rsid w:val="00743293"/>
    <w:rsid w:val="00743694"/>
    <w:rsid w:val="007436D7"/>
    <w:rsid w:val="00743B85"/>
    <w:rsid w:val="00743D75"/>
    <w:rsid w:val="00743E05"/>
    <w:rsid w:val="00743E3A"/>
    <w:rsid w:val="00744071"/>
    <w:rsid w:val="0074416B"/>
    <w:rsid w:val="0074490E"/>
    <w:rsid w:val="00744ED6"/>
    <w:rsid w:val="00744FAA"/>
    <w:rsid w:val="00744FC4"/>
    <w:rsid w:val="00745024"/>
    <w:rsid w:val="007450A7"/>
    <w:rsid w:val="00745225"/>
    <w:rsid w:val="007458A9"/>
    <w:rsid w:val="00745B84"/>
    <w:rsid w:val="00745C38"/>
    <w:rsid w:val="00745DE0"/>
    <w:rsid w:val="00745F25"/>
    <w:rsid w:val="007460F5"/>
    <w:rsid w:val="00746693"/>
    <w:rsid w:val="007467A9"/>
    <w:rsid w:val="00746A6D"/>
    <w:rsid w:val="0074731B"/>
    <w:rsid w:val="0074736E"/>
    <w:rsid w:val="00747730"/>
    <w:rsid w:val="00747D0D"/>
    <w:rsid w:val="00747E35"/>
    <w:rsid w:val="007505B4"/>
    <w:rsid w:val="007505DB"/>
    <w:rsid w:val="007507DB"/>
    <w:rsid w:val="00750B14"/>
    <w:rsid w:val="007513ED"/>
    <w:rsid w:val="00751666"/>
    <w:rsid w:val="007519B7"/>
    <w:rsid w:val="00751DFA"/>
    <w:rsid w:val="00752214"/>
    <w:rsid w:val="00752A53"/>
    <w:rsid w:val="00752B42"/>
    <w:rsid w:val="00752F02"/>
    <w:rsid w:val="00752F35"/>
    <w:rsid w:val="00753158"/>
    <w:rsid w:val="007533F7"/>
    <w:rsid w:val="007537EA"/>
    <w:rsid w:val="0075381C"/>
    <w:rsid w:val="00755327"/>
    <w:rsid w:val="00755417"/>
    <w:rsid w:val="007554EB"/>
    <w:rsid w:val="00755B5C"/>
    <w:rsid w:val="00755D0D"/>
    <w:rsid w:val="00756805"/>
    <w:rsid w:val="0075721A"/>
    <w:rsid w:val="007578B7"/>
    <w:rsid w:val="00757EB1"/>
    <w:rsid w:val="0076020D"/>
    <w:rsid w:val="00760274"/>
    <w:rsid w:val="0076089E"/>
    <w:rsid w:val="00760934"/>
    <w:rsid w:val="00760B96"/>
    <w:rsid w:val="0076106A"/>
    <w:rsid w:val="007612B1"/>
    <w:rsid w:val="0076177A"/>
    <w:rsid w:val="00761DAE"/>
    <w:rsid w:val="00761FDA"/>
    <w:rsid w:val="00762438"/>
    <w:rsid w:val="007625C2"/>
    <w:rsid w:val="0076282B"/>
    <w:rsid w:val="0076299D"/>
    <w:rsid w:val="0076312F"/>
    <w:rsid w:val="00763895"/>
    <w:rsid w:val="007638A7"/>
    <w:rsid w:val="00763BDB"/>
    <w:rsid w:val="00763C0A"/>
    <w:rsid w:val="00763E56"/>
    <w:rsid w:val="007641F4"/>
    <w:rsid w:val="007644A7"/>
    <w:rsid w:val="00764687"/>
    <w:rsid w:val="00764906"/>
    <w:rsid w:val="00764C8A"/>
    <w:rsid w:val="00764DCB"/>
    <w:rsid w:val="00765118"/>
    <w:rsid w:val="00766DCA"/>
    <w:rsid w:val="00766F90"/>
    <w:rsid w:val="00767272"/>
    <w:rsid w:val="007673C0"/>
    <w:rsid w:val="00767747"/>
    <w:rsid w:val="00767EDE"/>
    <w:rsid w:val="007707EB"/>
    <w:rsid w:val="00770B85"/>
    <w:rsid w:val="00770BD3"/>
    <w:rsid w:val="00770CCD"/>
    <w:rsid w:val="00771937"/>
    <w:rsid w:val="00771C6A"/>
    <w:rsid w:val="00771F44"/>
    <w:rsid w:val="00771F85"/>
    <w:rsid w:val="007727B3"/>
    <w:rsid w:val="007729B6"/>
    <w:rsid w:val="00772A11"/>
    <w:rsid w:val="007733F7"/>
    <w:rsid w:val="00773945"/>
    <w:rsid w:val="007739F2"/>
    <w:rsid w:val="00773BD6"/>
    <w:rsid w:val="00773F99"/>
    <w:rsid w:val="00773FBF"/>
    <w:rsid w:val="0077402C"/>
    <w:rsid w:val="007742BB"/>
    <w:rsid w:val="00774708"/>
    <w:rsid w:val="00774C7C"/>
    <w:rsid w:val="00774FE9"/>
    <w:rsid w:val="00775291"/>
    <w:rsid w:val="0077560D"/>
    <w:rsid w:val="00775B1F"/>
    <w:rsid w:val="00775B85"/>
    <w:rsid w:val="00776124"/>
    <w:rsid w:val="0077664D"/>
    <w:rsid w:val="00776FC4"/>
    <w:rsid w:val="007771D0"/>
    <w:rsid w:val="007772BC"/>
    <w:rsid w:val="00777829"/>
    <w:rsid w:val="007778B6"/>
    <w:rsid w:val="00777926"/>
    <w:rsid w:val="00777967"/>
    <w:rsid w:val="00777EE1"/>
    <w:rsid w:val="00777F27"/>
    <w:rsid w:val="00777F72"/>
    <w:rsid w:val="00777FF5"/>
    <w:rsid w:val="0078060C"/>
    <w:rsid w:val="007809DE"/>
    <w:rsid w:val="00780A24"/>
    <w:rsid w:val="00780E2C"/>
    <w:rsid w:val="00780E96"/>
    <w:rsid w:val="00780F47"/>
    <w:rsid w:val="007814DB"/>
    <w:rsid w:val="0078151C"/>
    <w:rsid w:val="0078153D"/>
    <w:rsid w:val="00781F16"/>
    <w:rsid w:val="00782109"/>
    <w:rsid w:val="007825DF"/>
    <w:rsid w:val="00782A70"/>
    <w:rsid w:val="00783023"/>
    <w:rsid w:val="007831D1"/>
    <w:rsid w:val="0078347C"/>
    <w:rsid w:val="007835F6"/>
    <w:rsid w:val="00783A1F"/>
    <w:rsid w:val="00783EEA"/>
    <w:rsid w:val="0078420F"/>
    <w:rsid w:val="00784336"/>
    <w:rsid w:val="00784AB9"/>
    <w:rsid w:val="00785204"/>
    <w:rsid w:val="007857C9"/>
    <w:rsid w:val="00785CD5"/>
    <w:rsid w:val="00785E90"/>
    <w:rsid w:val="00786508"/>
    <w:rsid w:val="00786713"/>
    <w:rsid w:val="0078696D"/>
    <w:rsid w:val="00786A00"/>
    <w:rsid w:val="00786DAE"/>
    <w:rsid w:val="00787035"/>
    <w:rsid w:val="007870A1"/>
    <w:rsid w:val="007872E0"/>
    <w:rsid w:val="0078734E"/>
    <w:rsid w:val="00787697"/>
    <w:rsid w:val="00787745"/>
    <w:rsid w:val="007878A2"/>
    <w:rsid w:val="00787C6E"/>
    <w:rsid w:val="00787D04"/>
    <w:rsid w:val="00787E0D"/>
    <w:rsid w:val="0079024B"/>
    <w:rsid w:val="00791355"/>
    <w:rsid w:val="0079197F"/>
    <w:rsid w:val="00792196"/>
    <w:rsid w:val="0079299F"/>
    <w:rsid w:val="00792C6A"/>
    <w:rsid w:val="00792E0E"/>
    <w:rsid w:val="0079309F"/>
    <w:rsid w:val="007932C1"/>
    <w:rsid w:val="00793735"/>
    <w:rsid w:val="007943D5"/>
    <w:rsid w:val="00794721"/>
    <w:rsid w:val="00794970"/>
    <w:rsid w:val="00794F2A"/>
    <w:rsid w:val="007950C3"/>
    <w:rsid w:val="007950DE"/>
    <w:rsid w:val="007954C1"/>
    <w:rsid w:val="007956A5"/>
    <w:rsid w:val="007956D5"/>
    <w:rsid w:val="0079599C"/>
    <w:rsid w:val="00795A1E"/>
    <w:rsid w:val="00795B6D"/>
    <w:rsid w:val="00796212"/>
    <w:rsid w:val="00796523"/>
    <w:rsid w:val="00796773"/>
    <w:rsid w:val="00796BEC"/>
    <w:rsid w:val="00796CCB"/>
    <w:rsid w:val="00797767"/>
    <w:rsid w:val="00797EF8"/>
    <w:rsid w:val="007A005B"/>
    <w:rsid w:val="007A0243"/>
    <w:rsid w:val="007A0601"/>
    <w:rsid w:val="007A0A01"/>
    <w:rsid w:val="007A0DD0"/>
    <w:rsid w:val="007A1131"/>
    <w:rsid w:val="007A11CD"/>
    <w:rsid w:val="007A1242"/>
    <w:rsid w:val="007A1420"/>
    <w:rsid w:val="007A165E"/>
    <w:rsid w:val="007A1766"/>
    <w:rsid w:val="007A1A51"/>
    <w:rsid w:val="007A1C51"/>
    <w:rsid w:val="007A1DAC"/>
    <w:rsid w:val="007A24DD"/>
    <w:rsid w:val="007A2582"/>
    <w:rsid w:val="007A2F61"/>
    <w:rsid w:val="007A3BB1"/>
    <w:rsid w:val="007A3D7B"/>
    <w:rsid w:val="007A403D"/>
    <w:rsid w:val="007A41AF"/>
    <w:rsid w:val="007A4438"/>
    <w:rsid w:val="007A455E"/>
    <w:rsid w:val="007A4BE6"/>
    <w:rsid w:val="007A4FEE"/>
    <w:rsid w:val="007A5007"/>
    <w:rsid w:val="007A584B"/>
    <w:rsid w:val="007A6E80"/>
    <w:rsid w:val="007A6FAD"/>
    <w:rsid w:val="007A706B"/>
    <w:rsid w:val="007A7582"/>
    <w:rsid w:val="007A75D7"/>
    <w:rsid w:val="007A7631"/>
    <w:rsid w:val="007A770E"/>
    <w:rsid w:val="007A78C8"/>
    <w:rsid w:val="007A7DE6"/>
    <w:rsid w:val="007A7E8B"/>
    <w:rsid w:val="007A7F7A"/>
    <w:rsid w:val="007B0031"/>
    <w:rsid w:val="007B020C"/>
    <w:rsid w:val="007B0653"/>
    <w:rsid w:val="007B07E1"/>
    <w:rsid w:val="007B09B6"/>
    <w:rsid w:val="007B0D16"/>
    <w:rsid w:val="007B0D5B"/>
    <w:rsid w:val="007B18BD"/>
    <w:rsid w:val="007B2DA8"/>
    <w:rsid w:val="007B31E7"/>
    <w:rsid w:val="007B3516"/>
    <w:rsid w:val="007B3869"/>
    <w:rsid w:val="007B405A"/>
    <w:rsid w:val="007B414C"/>
    <w:rsid w:val="007B43AB"/>
    <w:rsid w:val="007B49D5"/>
    <w:rsid w:val="007B4DF1"/>
    <w:rsid w:val="007B63D8"/>
    <w:rsid w:val="007B68FD"/>
    <w:rsid w:val="007B69F9"/>
    <w:rsid w:val="007B6C45"/>
    <w:rsid w:val="007B6CBD"/>
    <w:rsid w:val="007B7218"/>
    <w:rsid w:val="007B7BF7"/>
    <w:rsid w:val="007C00BF"/>
    <w:rsid w:val="007C00F1"/>
    <w:rsid w:val="007C03D7"/>
    <w:rsid w:val="007C07D7"/>
    <w:rsid w:val="007C08FE"/>
    <w:rsid w:val="007C0976"/>
    <w:rsid w:val="007C0B1D"/>
    <w:rsid w:val="007C132B"/>
    <w:rsid w:val="007C1D4A"/>
    <w:rsid w:val="007C1ECF"/>
    <w:rsid w:val="007C214C"/>
    <w:rsid w:val="007C321B"/>
    <w:rsid w:val="007C34BA"/>
    <w:rsid w:val="007C3938"/>
    <w:rsid w:val="007C3C29"/>
    <w:rsid w:val="007C3E8D"/>
    <w:rsid w:val="007C417F"/>
    <w:rsid w:val="007C42E6"/>
    <w:rsid w:val="007C4604"/>
    <w:rsid w:val="007C4881"/>
    <w:rsid w:val="007C4C4A"/>
    <w:rsid w:val="007C4D07"/>
    <w:rsid w:val="007C4D95"/>
    <w:rsid w:val="007C5585"/>
    <w:rsid w:val="007C641C"/>
    <w:rsid w:val="007C667D"/>
    <w:rsid w:val="007C6D49"/>
    <w:rsid w:val="007C7102"/>
    <w:rsid w:val="007C77C9"/>
    <w:rsid w:val="007C78BE"/>
    <w:rsid w:val="007C7CA6"/>
    <w:rsid w:val="007D028D"/>
    <w:rsid w:val="007D032C"/>
    <w:rsid w:val="007D09AD"/>
    <w:rsid w:val="007D0C0E"/>
    <w:rsid w:val="007D0E0B"/>
    <w:rsid w:val="007D0E1E"/>
    <w:rsid w:val="007D156D"/>
    <w:rsid w:val="007D15B5"/>
    <w:rsid w:val="007D288D"/>
    <w:rsid w:val="007D2C31"/>
    <w:rsid w:val="007D2CA3"/>
    <w:rsid w:val="007D302D"/>
    <w:rsid w:val="007D35E2"/>
    <w:rsid w:val="007D3877"/>
    <w:rsid w:val="007D3CD6"/>
    <w:rsid w:val="007D3E26"/>
    <w:rsid w:val="007D45BF"/>
    <w:rsid w:val="007D4CED"/>
    <w:rsid w:val="007D4DC6"/>
    <w:rsid w:val="007D4FC0"/>
    <w:rsid w:val="007D507A"/>
    <w:rsid w:val="007D5131"/>
    <w:rsid w:val="007D55AA"/>
    <w:rsid w:val="007D5848"/>
    <w:rsid w:val="007D595D"/>
    <w:rsid w:val="007D59D8"/>
    <w:rsid w:val="007D5DDA"/>
    <w:rsid w:val="007D5E4B"/>
    <w:rsid w:val="007D607F"/>
    <w:rsid w:val="007D61E8"/>
    <w:rsid w:val="007D636D"/>
    <w:rsid w:val="007D64AB"/>
    <w:rsid w:val="007D678A"/>
    <w:rsid w:val="007D6CAF"/>
    <w:rsid w:val="007D6E83"/>
    <w:rsid w:val="007D7F54"/>
    <w:rsid w:val="007E0430"/>
    <w:rsid w:val="007E043A"/>
    <w:rsid w:val="007E0C09"/>
    <w:rsid w:val="007E0C85"/>
    <w:rsid w:val="007E1523"/>
    <w:rsid w:val="007E18AE"/>
    <w:rsid w:val="007E1A7C"/>
    <w:rsid w:val="007E1DAB"/>
    <w:rsid w:val="007E1E88"/>
    <w:rsid w:val="007E1E9E"/>
    <w:rsid w:val="007E20CA"/>
    <w:rsid w:val="007E21C0"/>
    <w:rsid w:val="007E251B"/>
    <w:rsid w:val="007E27EF"/>
    <w:rsid w:val="007E28B7"/>
    <w:rsid w:val="007E2C22"/>
    <w:rsid w:val="007E2C67"/>
    <w:rsid w:val="007E33CD"/>
    <w:rsid w:val="007E37D1"/>
    <w:rsid w:val="007E38F5"/>
    <w:rsid w:val="007E39C5"/>
    <w:rsid w:val="007E39C8"/>
    <w:rsid w:val="007E3AAD"/>
    <w:rsid w:val="007E4061"/>
    <w:rsid w:val="007E406D"/>
    <w:rsid w:val="007E4289"/>
    <w:rsid w:val="007E4841"/>
    <w:rsid w:val="007E5079"/>
    <w:rsid w:val="007E5230"/>
    <w:rsid w:val="007E57B5"/>
    <w:rsid w:val="007E5A6B"/>
    <w:rsid w:val="007E5B0F"/>
    <w:rsid w:val="007E5D23"/>
    <w:rsid w:val="007E5E69"/>
    <w:rsid w:val="007E7103"/>
    <w:rsid w:val="007E7130"/>
    <w:rsid w:val="007E7BFC"/>
    <w:rsid w:val="007E7F55"/>
    <w:rsid w:val="007E7F6B"/>
    <w:rsid w:val="007F023C"/>
    <w:rsid w:val="007F1134"/>
    <w:rsid w:val="007F144E"/>
    <w:rsid w:val="007F153E"/>
    <w:rsid w:val="007F15B0"/>
    <w:rsid w:val="007F22D9"/>
    <w:rsid w:val="007F236F"/>
    <w:rsid w:val="007F272D"/>
    <w:rsid w:val="007F2D3B"/>
    <w:rsid w:val="007F2F3B"/>
    <w:rsid w:val="007F3BC4"/>
    <w:rsid w:val="007F455D"/>
    <w:rsid w:val="007F45C7"/>
    <w:rsid w:val="007F4601"/>
    <w:rsid w:val="007F47AF"/>
    <w:rsid w:val="007F49E9"/>
    <w:rsid w:val="007F4F5A"/>
    <w:rsid w:val="007F52D4"/>
    <w:rsid w:val="007F5702"/>
    <w:rsid w:val="007F5C40"/>
    <w:rsid w:val="007F5CE7"/>
    <w:rsid w:val="007F5F84"/>
    <w:rsid w:val="007F6080"/>
    <w:rsid w:val="007F61B2"/>
    <w:rsid w:val="007F62F7"/>
    <w:rsid w:val="007F6314"/>
    <w:rsid w:val="007F631B"/>
    <w:rsid w:val="007F6C35"/>
    <w:rsid w:val="007F6F42"/>
    <w:rsid w:val="007F729D"/>
    <w:rsid w:val="007F7DB6"/>
    <w:rsid w:val="0080015D"/>
    <w:rsid w:val="0080037E"/>
    <w:rsid w:val="00800500"/>
    <w:rsid w:val="008007C4"/>
    <w:rsid w:val="008007FD"/>
    <w:rsid w:val="00800811"/>
    <w:rsid w:val="0080083B"/>
    <w:rsid w:val="008011ED"/>
    <w:rsid w:val="008012A4"/>
    <w:rsid w:val="008017FC"/>
    <w:rsid w:val="00801926"/>
    <w:rsid w:val="00801B4A"/>
    <w:rsid w:val="00801C77"/>
    <w:rsid w:val="00801D1D"/>
    <w:rsid w:val="0080269B"/>
    <w:rsid w:val="00802751"/>
    <w:rsid w:val="008027B1"/>
    <w:rsid w:val="00802F28"/>
    <w:rsid w:val="00802FB1"/>
    <w:rsid w:val="0080318B"/>
    <w:rsid w:val="00803261"/>
    <w:rsid w:val="008036F4"/>
    <w:rsid w:val="00803D6C"/>
    <w:rsid w:val="00803F0C"/>
    <w:rsid w:val="00804528"/>
    <w:rsid w:val="00804797"/>
    <w:rsid w:val="00804B53"/>
    <w:rsid w:val="00804BD8"/>
    <w:rsid w:val="00804C0B"/>
    <w:rsid w:val="0080511A"/>
    <w:rsid w:val="00805344"/>
    <w:rsid w:val="0080572B"/>
    <w:rsid w:val="00805B2C"/>
    <w:rsid w:val="00805CA6"/>
    <w:rsid w:val="00805D51"/>
    <w:rsid w:val="00805DEA"/>
    <w:rsid w:val="00805DED"/>
    <w:rsid w:val="008061B2"/>
    <w:rsid w:val="0080637D"/>
    <w:rsid w:val="00806CD7"/>
    <w:rsid w:val="00806E60"/>
    <w:rsid w:val="008076CA"/>
    <w:rsid w:val="00807BEA"/>
    <w:rsid w:val="00807DED"/>
    <w:rsid w:val="00810495"/>
    <w:rsid w:val="00810769"/>
    <w:rsid w:val="00810D25"/>
    <w:rsid w:val="00811692"/>
    <w:rsid w:val="00811B8E"/>
    <w:rsid w:val="00812856"/>
    <w:rsid w:val="00812C28"/>
    <w:rsid w:val="00812FC8"/>
    <w:rsid w:val="00812FE1"/>
    <w:rsid w:val="00813735"/>
    <w:rsid w:val="00813990"/>
    <w:rsid w:val="00813A16"/>
    <w:rsid w:val="00813FDA"/>
    <w:rsid w:val="008140A5"/>
    <w:rsid w:val="00814171"/>
    <w:rsid w:val="008143BE"/>
    <w:rsid w:val="00814794"/>
    <w:rsid w:val="00814CAF"/>
    <w:rsid w:val="0081519C"/>
    <w:rsid w:val="00815BF6"/>
    <w:rsid w:val="00815FF8"/>
    <w:rsid w:val="008161EF"/>
    <w:rsid w:val="0081632C"/>
    <w:rsid w:val="008164B9"/>
    <w:rsid w:val="0081663E"/>
    <w:rsid w:val="00816A1A"/>
    <w:rsid w:val="00816B85"/>
    <w:rsid w:val="00816C93"/>
    <w:rsid w:val="00816C9E"/>
    <w:rsid w:val="00817467"/>
    <w:rsid w:val="008178F1"/>
    <w:rsid w:val="00817924"/>
    <w:rsid w:val="00817A9C"/>
    <w:rsid w:val="008200B2"/>
    <w:rsid w:val="008201DA"/>
    <w:rsid w:val="00821414"/>
    <w:rsid w:val="00821585"/>
    <w:rsid w:val="00821702"/>
    <w:rsid w:val="0082229C"/>
    <w:rsid w:val="008225DF"/>
    <w:rsid w:val="00822CBF"/>
    <w:rsid w:val="008234D0"/>
    <w:rsid w:val="00823989"/>
    <w:rsid w:val="0082475F"/>
    <w:rsid w:val="00824FCB"/>
    <w:rsid w:val="008255AC"/>
    <w:rsid w:val="00825639"/>
    <w:rsid w:val="008256EE"/>
    <w:rsid w:val="00825B48"/>
    <w:rsid w:val="00825BFB"/>
    <w:rsid w:val="00825C8F"/>
    <w:rsid w:val="00825DDB"/>
    <w:rsid w:val="00825EC5"/>
    <w:rsid w:val="00826175"/>
    <w:rsid w:val="00826270"/>
    <w:rsid w:val="0082669F"/>
    <w:rsid w:val="00826826"/>
    <w:rsid w:val="00826BF1"/>
    <w:rsid w:val="008274A6"/>
    <w:rsid w:val="008274B5"/>
    <w:rsid w:val="00827BC5"/>
    <w:rsid w:val="00827CC6"/>
    <w:rsid w:val="008305E3"/>
    <w:rsid w:val="0083066B"/>
    <w:rsid w:val="008307CC"/>
    <w:rsid w:val="00830BF3"/>
    <w:rsid w:val="00830D32"/>
    <w:rsid w:val="00830D40"/>
    <w:rsid w:val="00830E37"/>
    <w:rsid w:val="00830F8C"/>
    <w:rsid w:val="0083110B"/>
    <w:rsid w:val="0083133C"/>
    <w:rsid w:val="008319D5"/>
    <w:rsid w:val="008324C0"/>
    <w:rsid w:val="00832578"/>
    <w:rsid w:val="00833965"/>
    <w:rsid w:val="00833D74"/>
    <w:rsid w:val="00833EAB"/>
    <w:rsid w:val="008341F6"/>
    <w:rsid w:val="008343B0"/>
    <w:rsid w:val="00834656"/>
    <w:rsid w:val="00834754"/>
    <w:rsid w:val="00834964"/>
    <w:rsid w:val="00834C98"/>
    <w:rsid w:val="00835126"/>
    <w:rsid w:val="0083518F"/>
    <w:rsid w:val="00835360"/>
    <w:rsid w:val="00835419"/>
    <w:rsid w:val="008354A7"/>
    <w:rsid w:val="008354E9"/>
    <w:rsid w:val="00835A85"/>
    <w:rsid w:val="00835B18"/>
    <w:rsid w:val="00835C69"/>
    <w:rsid w:val="00835CE9"/>
    <w:rsid w:val="008360BE"/>
    <w:rsid w:val="008363E9"/>
    <w:rsid w:val="008367D0"/>
    <w:rsid w:val="00837187"/>
    <w:rsid w:val="00837A07"/>
    <w:rsid w:val="00840183"/>
    <w:rsid w:val="00840B18"/>
    <w:rsid w:val="00841483"/>
    <w:rsid w:val="0084149B"/>
    <w:rsid w:val="00841539"/>
    <w:rsid w:val="00841819"/>
    <w:rsid w:val="0084199F"/>
    <w:rsid w:val="008419E6"/>
    <w:rsid w:val="00841C56"/>
    <w:rsid w:val="00842154"/>
    <w:rsid w:val="008422BC"/>
    <w:rsid w:val="00842358"/>
    <w:rsid w:val="0084238F"/>
    <w:rsid w:val="008426BC"/>
    <w:rsid w:val="00842B45"/>
    <w:rsid w:val="00842DC7"/>
    <w:rsid w:val="00843001"/>
    <w:rsid w:val="00843486"/>
    <w:rsid w:val="0084368D"/>
    <w:rsid w:val="00843852"/>
    <w:rsid w:val="00843A6D"/>
    <w:rsid w:val="00843DB3"/>
    <w:rsid w:val="0084406F"/>
    <w:rsid w:val="00844608"/>
    <w:rsid w:val="00844B7F"/>
    <w:rsid w:val="00844CED"/>
    <w:rsid w:val="008452BF"/>
    <w:rsid w:val="0084571D"/>
    <w:rsid w:val="00845CB4"/>
    <w:rsid w:val="00845F2F"/>
    <w:rsid w:val="00845F9A"/>
    <w:rsid w:val="0084628C"/>
    <w:rsid w:val="008471DD"/>
    <w:rsid w:val="008472B1"/>
    <w:rsid w:val="008472F9"/>
    <w:rsid w:val="00847795"/>
    <w:rsid w:val="00847B8E"/>
    <w:rsid w:val="008504E6"/>
    <w:rsid w:val="00850649"/>
    <w:rsid w:val="008506BF"/>
    <w:rsid w:val="008508AE"/>
    <w:rsid w:val="008508FE"/>
    <w:rsid w:val="00850A32"/>
    <w:rsid w:val="00850AB6"/>
    <w:rsid w:val="00850F45"/>
    <w:rsid w:val="008515DB"/>
    <w:rsid w:val="00851751"/>
    <w:rsid w:val="00851A2A"/>
    <w:rsid w:val="00851B34"/>
    <w:rsid w:val="00851BCF"/>
    <w:rsid w:val="00851E07"/>
    <w:rsid w:val="00851F4E"/>
    <w:rsid w:val="008524A1"/>
    <w:rsid w:val="008526BB"/>
    <w:rsid w:val="008526DD"/>
    <w:rsid w:val="00852BAF"/>
    <w:rsid w:val="00852C13"/>
    <w:rsid w:val="0085325B"/>
    <w:rsid w:val="00853584"/>
    <w:rsid w:val="008535DC"/>
    <w:rsid w:val="008537E5"/>
    <w:rsid w:val="008537ED"/>
    <w:rsid w:val="00853820"/>
    <w:rsid w:val="0085382F"/>
    <w:rsid w:val="00853980"/>
    <w:rsid w:val="00853ADA"/>
    <w:rsid w:val="00853BE9"/>
    <w:rsid w:val="00853FC5"/>
    <w:rsid w:val="00854364"/>
    <w:rsid w:val="00854380"/>
    <w:rsid w:val="0085453C"/>
    <w:rsid w:val="00854780"/>
    <w:rsid w:val="0085571D"/>
    <w:rsid w:val="0085588F"/>
    <w:rsid w:val="00855E92"/>
    <w:rsid w:val="008561F7"/>
    <w:rsid w:val="0085632C"/>
    <w:rsid w:val="00856EAE"/>
    <w:rsid w:val="008572D4"/>
    <w:rsid w:val="0085754E"/>
    <w:rsid w:val="00857768"/>
    <w:rsid w:val="008602D7"/>
    <w:rsid w:val="008602F1"/>
    <w:rsid w:val="00860653"/>
    <w:rsid w:val="00860F11"/>
    <w:rsid w:val="0086136C"/>
    <w:rsid w:val="0086136D"/>
    <w:rsid w:val="0086171F"/>
    <w:rsid w:val="0086179E"/>
    <w:rsid w:val="008617A6"/>
    <w:rsid w:val="008622A6"/>
    <w:rsid w:val="008622D1"/>
    <w:rsid w:val="00862365"/>
    <w:rsid w:val="00862AEC"/>
    <w:rsid w:val="00862CA5"/>
    <w:rsid w:val="00862CAE"/>
    <w:rsid w:val="00862D9B"/>
    <w:rsid w:val="00862DCD"/>
    <w:rsid w:val="00862E4E"/>
    <w:rsid w:val="008634AB"/>
    <w:rsid w:val="00863673"/>
    <w:rsid w:val="00863872"/>
    <w:rsid w:val="00863D6C"/>
    <w:rsid w:val="00863FB9"/>
    <w:rsid w:val="00864631"/>
    <w:rsid w:val="00864B72"/>
    <w:rsid w:val="00865189"/>
    <w:rsid w:val="008651CC"/>
    <w:rsid w:val="008651CE"/>
    <w:rsid w:val="00865A2C"/>
    <w:rsid w:val="0086685D"/>
    <w:rsid w:val="0086697D"/>
    <w:rsid w:val="0086718D"/>
    <w:rsid w:val="00867693"/>
    <w:rsid w:val="008678A5"/>
    <w:rsid w:val="00867913"/>
    <w:rsid w:val="008703D5"/>
    <w:rsid w:val="00870B1C"/>
    <w:rsid w:val="00870B83"/>
    <w:rsid w:val="00870EAC"/>
    <w:rsid w:val="00870ED0"/>
    <w:rsid w:val="008715C4"/>
    <w:rsid w:val="00871A43"/>
    <w:rsid w:val="00871D1D"/>
    <w:rsid w:val="00872337"/>
    <w:rsid w:val="00872608"/>
    <w:rsid w:val="008728B5"/>
    <w:rsid w:val="0087294D"/>
    <w:rsid w:val="00872E03"/>
    <w:rsid w:val="008730D2"/>
    <w:rsid w:val="00873155"/>
    <w:rsid w:val="0087333A"/>
    <w:rsid w:val="00873378"/>
    <w:rsid w:val="008733CF"/>
    <w:rsid w:val="00873787"/>
    <w:rsid w:val="00873CD3"/>
    <w:rsid w:val="008743F8"/>
    <w:rsid w:val="00874814"/>
    <w:rsid w:val="00874E03"/>
    <w:rsid w:val="0087518D"/>
    <w:rsid w:val="008754F1"/>
    <w:rsid w:val="00875845"/>
    <w:rsid w:val="00875AD3"/>
    <w:rsid w:val="00875BDE"/>
    <w:rsid w:val="008761F8"/>
    <w:rsid w:val="008761FC"/>
    <w:rsid w:val="008762AA"/>
    <w:rsid w:val="00876B09"/>
    <w:rsid w:val="00877337"/>
    <w:rsid w:val="00877529"/>
    <w:rsid w:val="008775CF"/>
    <w:rsid w:val="008775EF"/>
    <w:rsid w:val="008803D8"/>
    <w:rsid w:val="00880410"/>
    <w:rsid w:val="00880685"/>
    <w:rsid w:val="00880CF6"/>
    <w:rsid w:val="008812EC"/>
    <w:rsid w:val="008814B7"/>
    <w:rsid w:val="00881694"/>
    <w:rsid w:val="00881777"/>
    <w:rsid w:val="00881FD0"/>
    <w:rsid w:val="008824D0"/>
    <w:rsid w:val="008827A0"/>
    <w:rsid w:val="00882844"/>
    <w:rsid w:val="008828FB"/>
    <w:rsid w:val="00883624"/>
    <w:rsid w:val="00883750"/>
    <w:rsid w:val="008838D5"/>
    <w:rsid w:val="00884529"/>
    <w:rsid w:val="00884C38"/>
    <w:rsid w:val="00884CB8"/>
    <w:rsid w:val="00884E6F"/>
    <w:rsid w:val="0088535B"/>
    <w:rsid w:val="00885389"/>
    <w:rsid w:val="0088566D"/>
    <w:rsid w:val="008856F1"/>
    <w:rsid w:val="00885BD3"/>
    <w:rsid w:val="00885D04"/>
    <w:rsid w:val="00885EB8"/>
    <w:rsid w:val="0088612E"/>
    <w:rsid w:val="0088618B"/>
    <w:rsid w:val="008861DE"/>
    <w:rsid w:val="00886986"/>
    <w:rsid w:val="00886BFF"/>
    <w:rsid w:val="00886DC2"/>
    <w:rsid w:val="0088714B"/>
    <w:rsid w:val="008878D5"/>
    <w:rsid w:val="00887987"/>
    <w:rsid w:val="00887BEA"/>
    <w:rsid w:val="0089065E"/>
    <w:rsid w:val="00890944"/>
    <w:rsid w:val="00890D0D"/>
    <w:rsid w:val="00890E30"/>
    <w:rsid w:val="00890E49"/>
    <w:rsid w:val="00891C99"/>
    <w:rsid w:val="00891D13"/>
    <w:rsid w:val="00891DAE"/>
    <w:rsid w:val="00892076"/>
    <w:rsid w:val="008921C4"/>
    <w:rsid w:val="00892411"/>
    <w:rsid w:val="008924EF"/>
    <w:rsid w:val="0089250F"/>
    <w:rsid w:val="00892562"/>
    <w:rsid w:val="00892870"/>
    <w:rsid w:val="008928B0"/>
    <w:rsid w:val="00893190"/>
    <w:rsid w:val="00893704"/>
    <w:rsid w:val="00893BA5"/>
    <w:rsid w:val="0089431B"/>
    <w:rsid w:val="00894336"/>
    <w:rsid w:val="008946C7"/>
    <w:rsid w:val="008948FB"/>
    <w:rsid w:val="00894911"/>
    <w:rsid w:val="00894AB0"/>
    <w:rsid w:val="00894C74"/>
    <w:rsid w:val="008950E4"/>
    <w:rsid w:val="00895137"/>
    <w:rsid w:val="008954B3"/>
    <w:rsid w:val="0089551B"/>
    <w:rsid w:val="0089581A"/>
    <w:rsid w:val="00895F0B"/>
    <w:rsid w:val="00896114"/>
    <w:rsid w:val="00896172"/>
    <w:rsid w:val="0089681B"/>
    <w:rsid w:val="00896AB6"/>
    <w:rsid w:val="0089723A"/>
    <w:rsid w:val="00897574"/>
    <w:rsid w:val="00897A3C"/>
    <w:rsid w:val="008A011A"/>
    <w:rsid w:val="008A03E1"/>
    <w:rsid w:val="008A09E4"/>
    <w:rsid w:val="008A0AF8"/>
    <w:rsid w:val="008A0B79"/>
    <w:rsid w:val="008A109F"/>
    <w:rsid w:val="008A1181"/>
    <w:rsid w:val="008A138D"/>
    <w:rsid w:val="008A1B81"/>
    <w:rsid w:val="008A1C9D"/>
    <w:rsid w:val="008A1E8F"/>
    <w:rsid w:val="008A2135"/>
    <w:rsid w:val="008A21F2"/>
    <w:rsid w:val="008A241C"/>
    <w:rsid w:val="008A2463"/>
    <w:rsid w:val="008A25C0"/>
    <w:rsid w:val="008A2AE5"/>
    <w:rsid w:val="008A301C"/>
    <w:rsid w:val="008A301D"/>
    <w:rsid w:val="008A36FC"/>
    <w:rsid w:val="008A37F3"/>
    <w:rsid w:val="008A467E"/>
    <w:rsid w:val="008A4BCC"/>
    <w:rsid w:val="008A503E"/>
    <w:rsid w:val="008A50E8"/>
    <w:rsid w:val="008A599D"/>
    <w:rsid w:val="008A59E2"/>
    <w:rsid w:val="008A5D57"/>
    <w:rsid w:val="008A61BF"/>
    <w:rsid w:val="008A6273"/>
    <w:rsid w:val="008A635D"/>
    <w:rsid w:val="008A64D9"/>
    <w:rsid w:val="008A6711"/>
    <w:rsid w:val="008A6872"/>
    <w:rsid w:val="008A6877"/>
    <w:rsid w:val="008A76A8"/>
    <w:rsid w:val="008A7B7B"/>
    <w:rsid w:val="008A7D12"/>
    <w:rsid w:val="008B00BE"/>
    <w:rsid w:val="008B0248"/>
    <w:rsid w:val="008B037D"/>
    <w:rsid w:val="008B05C0"/>
    <w:rsid w:val="008B0C3E"/>
    <w:rsid w:val="008B0CA5"/>
    <w:rsid w:val="008B0D88"/>
    <w:rsid w:val="008B11F0"/>
    <w:rsid w:val="008B18A0"/>
    <w:rsid w:val="008B19A6"/>
    <w:rsid w:val="008B19D6"/>
    <w:rsid w:val="008B1E9A"/>
    <w:rsid w:val="008B1EA8"/>
    <w:rsid w:val="008B1ED7"/>
    <w:rsid w:val="008B20E0"/>
    <w:rsid w:val="008B290E"/>
    <w:rsid w:val="008B2923"/>
    <w:rsid w:val="008B2D0C"/>
    <w:rsid w:val="008B2D5F"/>
    <w:rsid w:val="008B30E7"/>
    <w:rsid w:val="008B3220"/>
    <w:rsid w:val="008B37C9"/>
    <w:rsid w:val="008B3B30"/>
    <w:rsid w:val="008B41D2"/>
    <w:rsid w:val="008B434C"/>
    <w:rsid w:val="008B46AF"/>
    <w:rsid w:val="008B477E"/>
    <w:rsid w:val="008B4DAB"/>
    <w:rsid w:val="008B4EB9"/>
    <w:rsid w:val="008B56C6"/>
    <w:rsid w:val="008B5869"/>
    <w:rsid w:val="008B59D1"/>
    <w:rsid w:val="008B5B9A"/>
    <w:rsid w:val="008B5F1E"/>
    <w:rsid w:val="008B60F3"/>
    <w:rsid w:val="008B71E6"/>
    <w:rsid w:val="008B7775"/>
    <w:rsid w:val="008B7872"/>
    <w:rsid w:val="008B78B8"/>
    <w:rsid w:val="008B7A9C"/>
    <w:rsid w:val="008B7BBC"/>
    <w:rsid w:val="008B7F1D"/>
    <w:rsid w:val="008C014D"/>
    <w:rsid w:val="008C0169"/>
    <w:rsid w:val="008C0428"/>
    <w:rsid w:val="008C08DE"/>
    <w:rsid w:val="008C0ED3"/>
    <w:rsid w:val="008C194F"/>
    <w:rsid w:val="008C1A45"/>
    <w:rsid w:val="008C1BF1"/>
    <w:rsid w:val="008C1C44"/>
    <w:rsid w:val="008C1EA1"/>
    <w:rsid w:val="008C237D"/>
    <w:rsid w:val="008C247B"/>
    <w:rsid w:val="008C248E"/>
    <w:rsid w:val="008C2C52"/>
    <w:rsid w:val="008C2DAC"/>
    <w:rsid w:val="008C3520"/>
    <w:rsid w:val="008C3C2B"/>
    <w:rsid w:val="008C4C96"/>
    <w:rsid w:val="008C4FC9"/>
    <w:rsid w:val="008C529B"/>
    <w:rsid w:val="008C54D8"/>
    <w:rsid w:val="008C6629"/>
    <w:rsid w:val="008C6945"/>
    <w:rsid w:val="008C6A64"/>
    <w:rsid w:val="008C6A83"/>
    <w:rsid w:val="008C6E43"/>
    <w:rsid w:val="008C706D"/>
    <w:rsid w:val="008C7183"/>
    <w:rsid w:val="008C7455"/>
    <w:rsid w:val="008C74BB"/>
    <w:rsid w:val="008C7563"/>
    <w:rsid w:val="008C7824"/>
    <w:rsid w:val="008D0190"/>
    <w:rsid w:val="008D0347"/>
    <w:rsid w:val="008D042E"/>
    <w:rsid w:val="008D079E"/>
    <w:rsid w:val="008D0919"/>
    <w:rsid w:val="008D101D"/>
    <w:rsid w:val="008D18F9"/>
    <w:rsid w:val="008D1C6A"/>
    <w:rsid w:val="008D2165"/>
    <w:rsid w:val="008D2584"/>
    <w:rsid w:val="008D2800"/>
    <w:rsid w:val="008D2963"/>
    <w:rsid w:val="008D2B08"/>
    <w:rsid w:val="008D2BEF"/>
    <w:rsid w:val="008D32AA"/>
    <w:rsid w:val="008D3938"/>
    <w:rsid w:val="008D3DC1"/>
    <w:rsid w:val="008D3E8E"/>
    <w:rsid w:val="008D3FBB"/>
    <w:rsid w:val="008D4254"/>
    <w:rsid w:val="008D43F3"/>
    <w:rsid w:val="008D4788"/>
    <w:rsid w:val="008D4F13"/>
    <w:rsid w:val="008D5304"/>
    <w:rsid w:val="008D550A"/>
    <w:rsid w:val="008D5621"/>
    <w:rsid w:val="008D5C7B"/>
    <w:rsid w:val="008D6670"/>
    <w:rsid w:val="008D691E"/>
    <w:rsid w:val="008D73F5"/>
    <w:rsid w:val="008D7702"/>
    <w:rsid w:val="008D79F5"/>
    <w:rsid w:val="008E0917"/>
    <w:rsid w:val="008E09CF"/>
    <w:rsid w:val="008E0C42"/>
    <w:rsid w:val="008E10A8"/>
    <w:rsid w:val="008E13DF"/>
    <w:rsid w:val="008E19F1"/>
    <w:rsid w:val="008E1BD7"/>
    <w:rsid w:val="008E1D95"/>
    <w:rsid w:val="008E2084"/>
    <w:rsid w:val="008E23A4"/>
    <w:rsid w:val="008E2EA9"/>
    <w:rsid w:val="008E2F78"/>
    <w:rsid w:val="008E3443"/>
    <w:rsid w:val="008E39E9"/>
    <w:rsid w:val="008E3EB4"/>
    <w:rsid w:val="008E4013"/>
    <w:rsid w:val="008E4890"/>
    <w:rsid w:val="008E48ED"/>
    <w:rsid w:val="008E5328"/>
    <w:rsid w:val="008E5947"/>
    <w:rsid w:val="008E66CE"/>
    <w:rsid w:val="008E675E"/>
    <w:rsid w:val="008E6854"/>
    <w:rsid w:val="008E6914"/>
    <w:rsid w:val="008E6A6E"/>
    <w:rsid w:val="008E6C9A"/>
    <w:rsid w:val="008E6D96"/>
    <w:rsid w:val="008E6FD6"/>
    <w:rsid w:val="008E70C3"/>
    <w:rsid w:val="008E7127"/>
    <w:rsid w:val="008E733D"/>
    <w:rsid w:val="008E75BD"/>
    <w:rsid w:val="008E75E3"/>
    <w:rsid w:val="008E79D8"/>
    <w:rsid w:val="008E7CC5"/>
    <w:rsid w:val="008F0205"/>
    <w:rsid w:val="008F025C"/>
    <w:rsid w:val="008F07F6"/>
    <w:rsid w:val="008F0D47"/>
    <w:rsid w:val="008F13DF"/>
    <w:rsid w:val="008F1901"/>
    <w:rsid w:val="008F1ECB"/>
    <w:rsid w:val="008F2637"/>
    <w:rsid w:val="008F27DC"/>
    <w:rsid w:val="008F2A8C"/>
    <w:rsid w:val="008F3386"/>
    <w:rsid w:val="008F3544"/>
    <w:rsid w:val="008F3661"/>
    <w:rsid w:val="008F3C69"/>
    <w:rsid w:val="008F3CDF"/>
    <w:rsid w:val="008F3D53"/>
    <w:rsid w:val="008F3FAA"/>
    <w:rsid w:val="008F4079"/>
    <w:rsid w:val="008F412B"/>
    <w:rsid w:val="008F4A75"/>
    <w:rsid w:val="008F4E70"/>
    <w:rsid w:val="008F5271"/>
    <w:rsid w:val="008F5467"/>
    <w:rsid w:val="008F54C3"/>
    <w:rsid w:val="008F5B95"/>
    <w:rsid w:val="008F6A6E"/>
    <w:rsid w:val="008F6D52"/>
    <w:rsid w:val="008F726A"/>
    <w:rsid w:val="008F72F6"/>
    <w:rsid w:val="008F75C1"/>
    <w:rsid w:val="008F7918"/>
    <w:rsid w:val="008F7B1D"/>
    <w:rsid w:val="008F7E6B"/>
    <w:rsid w:val="00900192"/>
    <w:rsid w:val="00900E1F"/>
    <w:rsid w:val="0090155F"/>
    <w:rsid w:val="00901C04"/>
    <w:rsid w:val="00901D87"/>
    <w:rsid w:val="00901FF0"/>
    <w:rsid w:val="00902074"/>
    <w:rsid w:val="0090216B"/>
    <w:rsid w:val="00902960"/>
    <w:rsid w:val="009029C3"/>
    <w:rsid w:val="00902AF9"/>
    <w:rsid w:val="00902E29"/>
    <w:rsid w:val="00902E84"/>
    <w:rsid w:val="0090356F"/>
    <w:rsid w:val="00903854"/>
    <w:rsid w:val="00903D13"/>
    <w:rsid w:val="00903F44"/>
    <w:rsid w:val="009040B8"/>
    <w:rsid w:val="009040F3"/>
    <w:rsid w:val="009042DE"/>
    <w:rsid w:val="00904C5D"/>
    <w:rsid w:val="00904D97"/>
    <w:rsid w:val="00904E85"/>
    <w:rsid w:val="00904EF2"/>
    <w:rsid w:val="0090508D"/>
    <w:rsid w:val="009058A5"/>
    <w:rsid w:val="00905954"/>
    <w:rsid w:val="00905D80"/>
    <w:rsid w:val="00905E67"/>
    <w:rsid w:val="009078FA"/>
    <w:rsid w:val="00907D3C"/>
    <w:rsid w:val="00907DF7"/>
    <w:rsid w:val="00907F01"/>
    <w:rsid w:val="00907FA2"/>
    <w:rsid w:val="0091008D"/>
    <w:rsid w:val="0091015B"/>
    <w:rsid w:val="00910303"/>
    <w:rsid w:val="00910BD6"/>
    <w:rsid w:val="00910D27"/>
    <w:rsid w:val="00910EFB"/>
    <w:rsid w:val="00911ABC"/>
    <w:rsid w:val="00912D90"/>
    <w:rsid w:val="00912E5A"/>
    <w:rsid w:val="009138FE"/>
    <w:rsid w:val="0091397A"/>
    <w:rsid w:val="00913BB6"/>
    <w:rsid w:val="0091443D"/>
    <w:rsid w:val="0091460D"/>
    <w:rsid w:val="00914CFA"/>
    <w:rsid w:val="00915138"/>
    <w:rsid w:val="0091548B"/>
    <w:rsid w:val="00915BBD"/>
    <w:rsid w:val="00915D88"/>
    <w:rsid w:val="00916DA8"/>
    <w:rsid w:val="00916DEC"/>
    <w:rsid w:val="00916EE2"/>
    <w:rsid w:val="00917113"/>
    <w:rsid w:val="009176DC"/>
    <w:rsid w:val="0091785F"/>
    <w:rsid w:val="00917A23"/>
    <w:rsid w:val="00917E9D"/>
    <w:rsid w:val="009201AC"/>
    <w:rsid w:val="009202DF"/>
    <w:rsid w:val="0092041F"/>
    <w:rsid w:val="00920522"/>
    <w:rsid w:val="00920594"/>
    <w:rsid w:val="009208BE"/>
    <w:rsid w:val="00920C61"/>
    <w:rsid w:val="00920F56"/>
    <w:rsid w:val="00921948"/>
    <w:rsid w:val="00921A81"/>
    <w:rsid w:val="00921E02"/>
    <w:rsid w:val="0092206C"/>
    <w:rsid w:val="009227DA"/>
    <w:rsid w:val="00922B0B"/>
    <w:rsid w:val="00922C8F"/>
    <w:rsid w:val="00922CE3"/>
    <w:rsid w:val="00922D75"/>
    <w:rsid w:val="00922F08"/>
    <w:rsid w:val="0092307C"/>
    <w:rsid w:val="0092317B"/>
    <w:rsid w:val="00923268"/>
    <w:rsid w:val="009232A3"/>
    <w:rsid w:val="0092403B"/>
    <w:rsid w:val="00924478"/>
    <w:rsid w:val="00924601"/>
    <w:rsid w:val="0092468F"/>
    <w:rsid w:val="009249A0"/>
    <w:rsid w:val="009249B7"/>
    <w:rsid w:val="009249E5"/>
    <w:rsid w:val="00925A8E"/>
    <w:rsid w:val="00925B5C"/>
    <w:rsid w:val="00925D7F"/>
    <w:rsid w:val="00925ECB"/>
    <w:rsid w:val="00925FA4"/>
    <w:rsid w:val="00926425"/>
    <w:rsid w:val="0092651D"/>
    <w:rsid w:val="00926867"/>
    <w:rsid w:val="0092697C"/>
    <w:rsid w:val="00926B5C"/>
    <w:rsid w:val="009270FD"/>
    <w:rsid w:val="0092723F"/>
    <w:rsid w:val="009302B6"/>
    <w:rsid w:val="0093061E"/>
    <w:rsid w:val="00930B56"/>
    <w:rsid w:val="00930C02"/>
    <w:rsid w:val="00930C29"/>
    <w:rsid w:val="00930E7C"/>
    <w:rsid w:val="00931A3E"/>
    <w:rsid w:val="0093208C"/>
    <w:rsid w:val="00932149"/>
    <w:rsid w:val="00932347"/>
    <w:rsid w:val="00932814"/>
    <w:rsid w:val="00932B47"/>
    <w:rsid w:val="0093313F"/>
    <w:rsid w:val="00933A39"/>
    <w:rsid w:val="00933BFC"/>
    <w:rsid w:val="00934395"/>
    <w:rsid w:val="009343A4"/>
    <w:rsid w:val="00934671"/>
    <w:rsid w:val="00934D0E"/>
    <w:rsid w:val="00934F61"/>
    <w:rsid w:val="009356C7"/>
    <w:rsid w:val="009359D9"/>
    <w:rsid w:val="00936C00"/>
    <w:rsid w:val="009373EC"/>
    <w:rsid w:val="0093746D"/>
    <w:rsid w:val="009375B0"/>
    <w:rsid w:val="00937864"/>
    <w:rsid w:val="00937E25"/>
    <w:rsid w:val="0094000D"/>
    <w:rsid w:val="00940461"/>
    <w:rsid w:val="0094047D"/>
    <w:rsid w:val="009407E5"/>
    <w:rsid w:val="00940BD4"/>
    <w:rsid w:val="00941A2B"/>
    <w:rsid w:val="00941DC3"/>
    <w:rsid w:val="009421BC"/>
    <w:rsid w:val="0094245E"/>
    <w:rsid w:val="00942D41"/>
    <w:rsid w:val="0094300A"/>
    <w:rsid w:val="00943C66"/>
    <w:rsid w:val="00943E22"/>
    <w:rsid w:val="00944028"/>
    <w:rsid w:val="00944685"/>
    <w:rsid w:val="009447B2"/>
    <w:rsid w:val="00944967"/>
    <w:rsid w:val="00944D94"/>
    <w:rsid w:val="00944EC7"/>
    <w:rsid w:val="0094504C"/>
    <w:rsid w:val="009450EE"/>
    <w:rsid w:val="00945B7F"/>
    <w:rsid w:val="00945D2C"/>
    <w:rsid w:val="00946923"/>
    <w:rsid w:val="00946A56"/>
    <w:rsid w:val="009473A1"/>
    <w:rsid w:val="009502A3"/>
    <w:rsid w:val="009503DA"/>
    <w:rsid w:val="0095041C"/>
    <w:rsid w:val="00950779"/>
    <w:rsid w:val="00950980"/>
    <w:rsid w:val="00950F46"/>
    <w:rsid w:val="009513E4"/>
    <w:rsid w:val="00951535"/>
    <w:rsid w:val="00951897"/>
    <w:rsid w:val="00951B50"/>
    <w:rsid w:val="00951B5F"/>
    <w:rsid w:val="00952153"/>
    <w:rsid w:val="00952258"/>
    <w:rsid w:val="00952268"/>
    <w:rsid w:val="0095259C"/>
    <w:rsid w:val="0095281D"/>
    <w:rsid w:val="00952825"/>
    <w:rsid w:val="00952F4C"/>
    <w:rsid w:val="00952F4D"/>
    <w:rsid w:val="009531B0"/>
    <w:rsid w:val="0095321B"/>
    <w:rsid w:val="00953343"/>
    <w:rsid w:val="00953A1C"/>
    <w:rsid w:val="00953E6C"/>
    <w:rsid w:val="00953E78"/>
    <w:rsid w:val="00953EB3"/>
    <w:rsid w:val="009543F4"/>
    <w:rsid w:val="00954423"/>
    <w:rsid w:val="00954B9C"/>
    <w:rsid w:val="00955698"/>
    <w:rsid w:val="00955CBC"/>
    <w:rsid w:val="009561F9"/>
    <w:rsid w:val="00956A26"/>
    <w:rsid w:val="00956AF6"/>
    <w:rsid w:val="00957106"/>
    <w:rsid w:val="0095797B"/>
    <w:rsid w:val="00957A6C"/>
    <w:rsid w:val="0096042D"/>
    <w:rsid w:val="0096059A"/>
    <w:rsid w:val="0096066C"/>
    <w:rsid w:val="00960DCB"/>
    <w:rsid w:val="00960FEE"/>
    <w:rsid w:val="009611B4"/>
    <w:rsid w:val="0096126B"/>
    <w:rsid w:val="009614A5"/>
    <w:rsid w:val="00962890"/>
    <w:rsid w:val="009629AD"/>
    <w:rsid w:val="009630B1"/>
    <w:rsid w:val="00963123"/>
    <w:rsid w:val="00963440"/>
    <w:rsid w:val="0096356A"/>
    <w:rsid w:val="0096370B"/>
    <w:rsid w:val="009637CD"/>
    <w:rsid w:val="009638D0"/>
    <w:rsid w:val="00963959"/>
    <w:rsid w:val="00963E3C"/>
    <w:rsid w:val="00964029"/>
    <w:rsid w:val="00964682"/>
    <w:rsid w:val="009646CE"/>
    <w:rsid w:val="0096472A"/>
    <w:rsid w:val="00964764"/>
    <w:rsid w:val="00964823"/>
    <w:rsid w:val="00964861"/>
    <w:rsid w:val="00964AFE"/>
    <w:rsid w:val="00964DEB"/>
    <w:rsid w:val="00965406"/>
    <w:rsid w:val="00965535"/>
    <w:rsid w:val="009656F5"/>
    <w:rsid w:val="00965780"/>
    <w:rsid w:val="00965C88"/>
    <w:rsid w:val="00965D54"/>
    <w:rsid w:val="00965DF1"/>
    <w:rsid w:val="0096658C"/>
    <w:rsid w:val="009666C8"/>
    <w:rsid w:val="009667A7"/>
    <w:rsid w:val="00966EA0"/>
    <w:rsid w:val="00967035"/>
    <w:rsid w:val="00967616"/>
    <w:rsid w:val="00967651"/>
    <w:rsid w:val="00967D30"/>
    <w:rsid w:val="00967D65"/>
    <w:rsid w:val="0097029D"/>
    <w:rsid w:val="009703EB"/>
    <w:rsid w:val="00970D67"/>
    <w:rsid w:val="009710B8"/>
    <w:rsid w:val="009712B5"/>
    <w:rsid w:val="0097178D"/>
    <w:rsid w:val="0097198F"/>
    <w:rsid w:val="00971DE4"/>
    <w:rsid w:val="0097207F"/>
    <w:rsid w:val="009723E0"/>
    <w:rsid w:val="009724FF"/>
    <w:rsid w:val="00972C82"/>
    <w:rsid w:val="0097307A"/>
    <w:rsid w:val="00973132"/>
    <w:rsid w:val="009731A7"/>
    <w:rsid w:val="0097354C"/>
    <w:rsid w:val="00973806"/>
    <w:rsid w:val="00973C72"/>
    <w:rsid w:val="00973CC2"/>
    <w:rsid w:val="00974025"/>
    <w:rsid w:val="0097409B"/>
    <w:rsid w:val="009740C3"/>
    <w:rsid w:val="009743EC"/>
    <w:rsid w:val="00974C5C"/>
    <w:rsid w:val="009752B5"/>
    <w:rsid w:val="00975338"/>
    <w:rsid w:val="009754E7"/>
    <w:rsid w:val="00975A7E"/>
    <w:rsid w:val="00975BDA"/>
    <w:rsid w:val="00975CA1"/>
    <w:rsid w:val="00975D19"/>
    <w:rsid w:val="00975D24"/>
    <w:rsid w:val="00976184"/>
    <w:rsid w:val="009761E4"/>
    <w:rsid w:val="009762E0"/>
    <w:rsid w:val="0097697A"/>
    <w:rsid w:val="00976F0D"/>
    <w:rsid w:val="0097788C"/>
    <w:rsid w:val="00977EBE"/>
    <w:rsid w:val="00980005"/>
    <w:rsid w:val="0098012B"/>
    <w:rsid w:val="00980366"/>
    <w:rsid w:val="009803D1"/>
    <w:rsid w:val="0098040C"/>
    <w:rsid w:val="0098144E"/>
    <w:rsid w:val="009814E8"/>
    <w:rsid w:val="0098151A"/>
    <w:rsid w:val="009815A9"/>
    <w:rsid w:val="009819D8"/>
    <w:rsid w:val="00981E3E"/>
    <w:rsid w:val="00981F58"/>
    <w:rsid w:val="0098251A"/>
    <w:rsid w:val="00982520"/>
    <w:rsid w:val="009829FC"/>
    <w:rsid w:val="00982F84"/>
    <w:rsid w:val="00982FF1"/>
    <w:rsid w:val="00983036"/>
    <w:rsid w:val="0098312E"/>
    <w:rsid w:val="009846E2"/>
    <w:rsid w:val="0098471B"/>
    <w:rsid w:val="00984DEB"/>
    <w:rsid w:val="00985B43"/>
    <w:rsid w:val="00985E1A"/>
    <w:rsid w:val="009865BF"/>
    <w:rsid w:val="00986844"/>
    <w:rsid w:val="0098686D"/>
    <w:rsid w:val="00986ACE"/>
    <w:rsid w:val="00986B32"/>
    <w:rsid w:val="00986ECB"/>
    <w:rsid w:val="009876E6"/>
    <w:rsid w:val="00987746"/>
    <w:rsid w:val="009878C3"/>
    <w:rsid w:val="00987E64"/>
    <w:rsid w:val="00987EC7"/>
    <w:rsid w:val="00987FBE"/>
    <w:rsid w:val="00987FF3"/>
    <w:rsid w:val="00990665"/>
    <w:rsid w:val="00990BAE"/>
    <w:rsid w:val="00991086"/>
    <w:rsid w:val="009915C5"/>
    <w:rsid w:val="00991925"/>
    <w:rsid w:val="00991C82"/>
    <w:rsid w:val="00991D71"/>
    <w:rsid w:val="00992292"/>
    <w:rsid w:val="009923C3"/>
    <w:rsid w:val="009923FA"/>
    <w:rsid w:val="0099246D"/>
    <w:rsid w:val="009925C7"/>
    <w:rsid w:val="00992950"/>
    <w:rsid w:val="00992A5F"/>
    <w:rsid w:val="00992D90"/>
    <w:rsid w:val="00992D9A"/>
    <w:rsid w:val="00992EF6"/>
    <w:rsid w:val="009930B1"/>
    <w:rsid w:val="00993780"/>
    <w:rsid w:val="00993792"/>
    <w:rsid w:val="009939CE"/>
    <w:rsid w:val="00993C21"/>
    <w:rsid w:val="00993E95"/>
    <w:rsid w:val="00993F38"/>
    <w:rsid w:val="0099464F"/>
    <w:rsid w:val="00994A07"/>
    <w:rsid w:val="00994BD9"/>
    <w:rsid w:val="00995673"/>
    <w:rsid w:val="009956D7"/>
    <w:rsid w:val="00995807"/>
    <w:rsid w:val="00995D68"/>
    <w:rsid w:val="00995DA4"/>
    <w:rsid w:val="00996F96"/>
    <w:rsid w:val="00997012"/>
    <w:rsid w:val="009973DB"/>
    <w:rsid w:val="009A002E"/>
    <w:rsid w:val="009A06D2"/>
    <w:rsid w:val="009A1364"/>
    <w:rsid w:val="009A16AD"/>
    <w:rsid w:val="009A18A6"/>
    <w:rsid w:val="009A1E48"/>
    <w:rsid w:val="009A2C05"/>
    <w:rsid w:val="009A2C0A"/>
    <w:rsid w:val="009A3888"/>
    <w:rsid w:val="009A3C2D"/>
    <w:rsid w:val="009A3F7C"/>
    <w:rsid w:val="009A463A"/>
    <w:rsid w:val="009A5380"/>
    <w:rsid w:val="009A567D"/>
    <w:rsid w:val="009A573B"/>
    <w:rsid w:val="009A57BE"/>
    <w:rsid w:val="009A58A3"/>
    <w:rsid w:val="009A5E46"/>
    <w:rsid w:val="009A609D"/>
    <w:rsid w:val="009A6167"/>
    <w:rsid w:val="009A69B0"/>
    <w:rsid w:val="009A7013"/>
    <w:rsid w:val="009A7200"/>
    <w:rsid w:val="009A78D2"/>
    <w:rsid w:val="009A7A67"/>
    <w:rsid w:val="009A7C31"/>
    <w:rsid w:val="009A7F94"/>
    <w:rsid w:val="009B02F1"/>
    <w:rsid w:val="009B04D9"/>
    <w:rsid w:val="009B0558"/>
    <w:rsid w:val="009B0573"/>
    <w:rsid w:val="009B079C"/>
    <w:rsid w:val="009B089A"/>
    <w:rsid w:val="009B0A31"/>
    <w:rsid w:val="009B0B28"/>
    <w:rsid w:val="009B0B49"/>
    <w:rsid w:val="009B0BC9"/>
    <w:rsid w:val="009B0E66"/>
    <w:rsid w:val="009B166F"/>
    <w:rsid w:val="009B1B58"/>
    <w:rsid w:val="009B1F10"/>
    <w:rsid w:val="009B1FD8"/>
    <w:rsid w:val="009B2007"/>
    <w:rsid w:val="009B2064"/>
    <w:rsid w:val="009B2509"/>
    <w:rsid w:val="009B26C4"/>
    <w:rsid w:val="009B2705"/>
    <w:rsid w:val="009B29D1"/>
    <w:rsid w:val="009B2BF2"/>
    <w:rsid w:val="009B2CD9"/>
    <w:rsid w:val="009B2DED"/>
    <w:rsid w:val="009B2F29"/>
    <w:rsid w:val="009B2F88"/>
    <w:rsid w:val="009B3C64"/>
    <w:rsid w:val="009B4156"/>
    <w:rsid w:val="009B488C"/>
    <w:rsid w:val="009B48AC"/>
    <w:rsid w:val="009B4BB4"/>
    <w:rsid w:val="009B4C87"/>
    <w:rsid w:val="009B54ED"/>
    <w:rsid w:val="009B593D"/>
    <w:rsid w:val="009B59E2"/>
    <w:rsid w:val="009B5E14"/>
    <w:rsid w:val="009B5EF9"/>
    <w:rsid w:val="009B60F4"/>
    <w:rsid w:val="009B6285"/>
    <w:rsid w:val="009B6E64"/>
    <w:rsid w:val="009B757E"/>
    <w:rsid w:val="009B77FD"/>
    <w:rsid w:val="009B787A"/>
    <w:rsid w:val="009B7B24"/>
    <w:rsid w:val="009B7E8B"/>
    <w:rsid w:val="009C00E0"/>
    <w:rsid w:val="009C078A"/>
    <w:rsid w:val="009C0B32"/>
    <w:rsid w:val="009C15F2"/>
    <w:rsid w:val="009C1969"/>
    <w:rsid w:val="009C1C84"/>
    <w:rsid w:val="009C1DD1"/>
    <w:rsid w:val="009C1DF7"/>
    <w:rsid w:val="009C1F6D"/>
    <w:rsid w:val="009C2355"/>
    <w:rsid w:val="009C3149"/>
    <w:rsid w:val="009C3220"/>
    <w:rsid w:val="009C3736"/>
    <w:rsid w:val="009C3ACC"/>
    <w:rsid w:val="009C3C40"/>
    <w:rsid w:val="009C3D06"/>
    <w:rsid w:val="009C4477"/>
    <w:rsid w:val="009C4A5E"/>
    <w:rsid w:val="009C4ABB"/>
    <w:rsid w:val="009C4B95"/>
    <w:rsid w:val="009C4DC3"/>
    <w:rsid w:val="009C5BB9"/>
    <w:rsid w:val="009C5BCF"/>
    <w:rsid w:val="009C66AB"/>
    <w:rsid w:val="009C68CD"/>
    <w:rsid w:val="009C715F"/>
    <w:rsid w:val="009C740D"/>
    <w:rsid w:val="009C75AD"/>
    <w:rsid w:val="009C7702"/>
    <w:rsid w:val="009C7846"/>
    <w:rsid w:val="009D02A0"/>
    <w:rsid w:val="009D0665"/>
    <w:rsid w:val="009D0875"/>
    <w:rsid w:val="009D092E"/>
    <w:rsid w:val="009D0EEA"/>
    <w:rsid w:val="009D104A"/>
    <w:rsid w:val="009D1414"/>
    <w:rsid w:val="009D1460"/>
    <w:rsid w:val="009D1D66"/>
    <w:rsid w:val="009D202D"/>
    <w:rsid w:val="009D23D2"/>
    <w:rsid w:val="009D242B"/>
    <w:rsid w:val="009D2776"/>
    <w:rsid w:val="009D2F1B"/>
    <w:rsid w:val="009D2F85"/>
    <w:rsid w:val="009D3202"/>
    <w:rsid w:val="009D32FE"/>
    <w:rsid w:val="009D354B"/>
    <w:rsid w:val="009D3855"/>
    <w:rsid w:val="009D3FA7"/>
    <w:rsid w:val="009D40B2"/>
    <w:rsid w:val="009D4182"/>
    <w:rsid w:val="009D441D"/>
    <w:rsid w:val="009D4710"/>
    <w:rsid w:val="009D4791"/>
    <w:rsid w:val="009D491E"/>
    <w:rsid w:val="009D4925"/>
    <w:rsid w:val="009D5417"/>
    <w:rsid w:val="009D5424"/>
    <w:rsid w:val="009D5739"/>
    <w:rsid w:val="009D5F3A"/>
    <w:rsid w:val="009D61C6"/>
    <w:rsid w:val="009D6291"/>
    <w:rsid w:val="009D7046"/>
    <w:rsid w:val="009D76E8"/>
    <w:rsid w:val="009D786C"/>
    <w:rsid w:val="009D7C07"/>
    <w:rsid w:val="009E008D"/>
    <w:rsid w:val="009E176F"/>
    <w:rsid w:val="009E1A77"/>
    <w:rsid w:val="009E1A84"/>
    <w:rsid w:val="009E1AE6"/>
    <w:rsid w:val="009E1BEC"/>
    <w:rsid w:val="009E1F69"/>
    <w:rsid w:val="009E2780"/>
    <w:rsid w:val="009E28E3"/>
    <w:rsid w:val="009E2BA2"/>
    <w:rsid w:val="009E2CE2"/>
    <w:rsid w:val="009E2D24"/>
    <w:rsid w:val="009E2F2C"/>
    <w:rsid w:val="009E31DA"/>
    <w:rsid w:val="009E3288"/>
    <w:rsid w:val="009E336C"/>
    <w:rsid w:val="009E40F9"/>
    <w:rsid w:val="009E4131"/>
    <w:rsid w:val="009E46A7"/>
    <w:rsid w:val="009E481D"/>
    <w:rsid w:val="009E51AA"/>
    <w:rsid w:val="009E52B0"/>
    <w:rsid w:val="009E5548"/>
    <w:rsid w:val="009E59A3"/>
    <w:rsid w:val="009E5C6B"/>
    <w:rsid w:val="009E5EF7"/>
    <w:rsid w:val="009E61E6"/>
    <w:rsid w:val="009E6893"/>
    <w:rsid w:val="009E6DDD"/>
    <w:rsid w:val="009E6F61"/>
    <w:rsid w:val="009E784F"/>
    <w:rsid w:val="009E7E7D"/>
    <w:rsid w:val="009F09C5"/>
    <w:rsid w:val="009F0AE4"/>
    <w:rsid w:val="009F0C2D"/>
    <w:rsid w:val="009F12CF"/>
    <w:rsid w:val="009F1673"/>
    <w:rsid w:val="009F1822"/>
    <w:rsid w:val="009F2384"/>
    <w:rsid w:val="009F25F3"/>
    <w:rsid w:val="009F2AF5"/>
    <w:rsid w:val="009F2B29"/>
    <w:rsid w:val="009F2BD2"/>
    <w:rsid w:val="009F37C9"/>
    <w:rsid w:val="009F3CC0"/>
    <w:rsid w:val="009F3D16"/>
    <w:rsid w:val="009F3D84"/>
    <w:rsid w:val="009F41C4"/>
    <w:rsid w:val="009F446C"/>
    <w:rsid w:val="009F4E13"/>
    <w:rsid w:val="009F5515"/>
    <w:rsid w:val="009F5972"/>
    <w:rsid w:val="009F5B2D"/>
    <w:rsid w:val="009F5C38"/>
    <w:rsid w:val="009F629E"/>
    <w:rsid w:val="009F6639"/>
    <w:rsid w:val="009F67A9"/>
    <w:rsid w:val="009F6866"/>
    <w:rsid w:val="009F6CF3"/>
    <w:rsid w:val="009F73A8"/>
    <w:rsid w:val="009F775A"/>
    <w:rsid w:val="009F7898"/>
    <w:rsid w:val="009F7C8B"/>
    <w:rsid w:val="009F7D75"/>
    <w:rsid w:val="00A000F5"/>
    <w:rsid w:val="00A006F3"/>
    <w:rsid w:val="00A0092A"/>
    <w:rsid w:val="00A00E07"/>
    <w:rsid w:val="00A01099"/>
    <w:rsid w:val="00A01A48"/>
    <w:rsid w:val="00A029A0"/>
    <w:rsid w:val="00A0356D"/>
    <w:rsid w:val="00A036F8"/>
    <w:rsid w:val="00A04081"/>
    <w:rsid w:val="00A040F5"/>
    <w:rsid w:val="00A0427A"/>
    <w:rsid w:val="00A042E2"/>
    <w:rsid w:val="00A0462F"/>
    <w:rsid w:val="00A048F7"/>
    <w:rsid w:val="00A04B6C"/>
    <w:rsid w:val="00A04E7F"/>
    <w:rsid w:val="00A051BC"/>
    <w:rsid w:val="00A052EB"/>
    <w:rsid w:val="00A05865"/>
    <w:rsid w:val="00A05867"/>
    <w:rsid w:val="00A05B31"/>
    <w:rsid w:val="00A05C6D"/>
    <w:rsid w:val="00A05E5D"/>
    <w:rsid w:val="00A0628E"/>
    <w:rsid w:val="00A06860"/>
    <w:rsid w:val="00A06914"/>
    <w:rsid w:val="00A069DD"/>
    <w:rsid w:val="00A06AF2"/>
    <w:rsid w:val="00A06FFC"/>
    <w:rsid w:val="00A070BA"/>
    <w:rsid w:val="00A071C3"/>
    <w:rsid w:val="00A071E8"/>
    <w:rsid w:val="00A07535"/>
    <w:rsid w:val="00A0779E"/>
    <w:rsid w:val="00A079FF"/>
    <w:rsid w:val="00A07BE5"/>
    <w:rsid w:val="00A07C12"/>
    <w:rsid w:val="00A10002"/>
    <w:rsid w:val="00A1017D"/>
    <w:rsid w:val="00A1044F"/>
    <w:rsid w:val="00A10A24"/>
    <w:rsid w:val="00A10CD2"/>
    <w:rsid w:val="00A11AA8"/>
    <w:rsid w:val="00A11BA2"/>
    <w:rsid w:val="00A11DDA"/>
    <w:rsid w:val="00A1224D"/>
    <w:rsid w:val="00A1253C"/>
    <w:rsid w:val="00A12858"/>
    <w:rsid w:val="00A12CA5"/>
    <w:rsid w:val="00A13321"/>
    <w:rsid w:val="00A136D8"/>
    <w:rsid w:val="00A13B53"/>
    <w:rsid w:val="00A14E33"/>
    <w:rsid w:val="00A14FA3"/>
    <w:rsid w:val="00A15063"/>
    <w:rsid w:val="00A157BB"/>
    <w:rsid w:val="00A15EAF"/>
    <w:rsid w:val="00A1600F"/>
    <w:rsid w:val="00A16105"/>
    <w:rsid w:val="00A16EBB"/>
    <w:rsid w:val="00A16EBC"/>
    <w:rsid w:val="00A176F8"/>
    <w:rsid w:val="00A17947"/>
    <w:rsid w:val="00A20456"/>
    <w:rsid w:val="00A204ED"/>
    <w:rsid w:val="00A2075B"/>
    <w:rsid w:val="00A207E0"/>
    <w:rsid w:val="00A2133B"/>
    <w:rsid w:val="00A2181C"/>
    <w:rsid w:val="00A21EB7"/>
    <w:rsid w:val="00A21FBE"/>
    <w:rsid w:val="00A22182"/>
    <w:rsid w:val="00A22720"/>
    <w:rsid w:val="00A230F2"/>
    <w:rsid w:val="00A23169"/>
    <w:rsid w:val="00A2337C"/>
    <w:rsid w:val="00A23CF3"/>
    <w:rsid w:val="00A24708"/>
    <w:rsid w:val="00A24DF1"/>
    <w:rsid w:val="00A25725"/>
    <w:rsid w:val="00A25934"/>
    <w:rsid w:val="00A26395"/>
    <w:rsid w:val="00A26539"/>
    <w:rsid w:val="00A26891"/>
    <w:rsid w:val="00A26A57"/>
    <w:rsid w:val="00A26D94"/>
    <w:rsid w:val="00A272F5"/>
    <w:rsid w:val="00A2770E"/>
    <w:rsid w:val="00A30163"/>
    <w:rsid w:val="00A30503"/>
    <w:rsid w:val="00A31224"/>
    <w:rsid w:val="00A3124C"/>
    <w:rsid w:val="00A31660"/>
    <w:rsid w:val="00A318A8"/>
    <w:rsid w:val="00A31D79"/>
    <w:rsid w:val="00A32110"/>
    <w:rsid w:val="00A32627"/>
    <w:rsid w:val="00A32952"/>
    <w:rsid w:val="00A3311D"/>
    <w:rsid w:val="00A33206"/>
    <w:rsid w:val="00A33268"/>
    <w:rsid w:val="00A33424"/>
    <w:rsid w:val="00A3353B"/>
    <w:rsid w:val="00A339B2"/>
    <w:rsid w:val="00A33C91"/>
    <w:rsid w:val="00A33D0C"/>
    <w:rsid w:val="00A34266"/>
    <w:rsid w:val="00A345D7"/>
    <w:rsid w:val="00A347BE"/>
    <w:rsid w:val="00A34907"/>
    <w:rsid w:val="00A34B0E"/>
    <w:rsid w:val="00A34C5A"/>
    <w:rsid w:val="00A34DC0"/>
    <w:rsid w:val="00A34EAD"/>
    <w:rsid w:val="00A3549B"/>
    <w:rsid w:val="00A360B0"/>
    <w:rsid w:val="00A361F5"/>
    <w:rsid w:val="00A367AB"/>
    <w:rsid w:val="00A367CD"/>
    <w:rsid w:val="00A374C0"/>
    <w:rsid w:val="00A374FB"/>
    <w:rsid w:val="00A37576"/>
    <w:rsid w:val="00A375B8"/>
    <w:rsid w:val="00A37A42"/>
    <w:rsid w:val="00A413AE"/>
    <w:rsid w:val="00A41B81"/>
    <w:rsid w:val="00A41B84"/>
    <w:rsid w:val="00A41D72"/>
    <w:rsid w:val="00A421D8"/>
    <w:rsid w:val="00A42253"/>
    <w:rsid w:val="00A422B9"/>
    <w:rsid w:val="00A4270F"/>
    <w:rsid w:val="00A42AFC"/>
    <w:rsid w:val="00A42FCE"/>
    <w:rsid w:val="00A43240"/>
    <w:rsid w:val="00A4325D"/>
    <w:rsid w:val="00A4346F"/>
    <w:rsid w:val="00A43738"/>
    <w:rsid w:val="00A43784"/>
    <w:rsid w:val="00A438EC"/>
    <w:rsid w:val="00A44033"/>
    <w:rsid w:val="00A4416C"/>
    <w:rsid w:val="00A4438D"/>
    <w:rsid w:val="00A4450D"/>
    <w:rsid w:val="00A445E9"/>
    <w:rsid w:val="00A4530C"/>
    <w:rsid w:val="00A458F0"/>
    <w:rsid w:val="00A45906"/>
    <w:rsid w:val="00A45CE3"/>
    <w:rsid w:val="00A45D5F"/>
    <w:rsid w:val="00A4625B"/>
    <w:rsid w:val="00A46378"/>
    <w:rsid w:val="00A466F1"/>
    <w:rsid w:val="00A467C5"/>
    <w:rsid w:val="00A46943"/>
    <w:rsid w:val="00A46D9B"/>
    <w:rsid w:val="00A46E08"/>
    <w:rsid w:val="00A4709D"/>
    <w:rsid w:val="00A473A5"/>
    <w:rsid w:val="00A4798A"/>
    <w:rsid w:val="00A47EDC"/>
    <w:rsid w:val="00A47F6B"/>
    <w:rsid w:val="00A500A2"/>
    <w:rsid w:val="00A5063C"/>
    <w:rsid w:val="00A506BC"/>
    <w:rsid w:val="00A506F8"/>
    <w:rsid w:val="00A5089E"/>
    <w:rsid w:val="00A5196D"/>
    <w:rsid w:val="00A51C15"/>
    <w:rsid w:val="00A51C4A"/>
    <w:rsid w:val="00A52494"/>
    <w:rsid w:val="00A52665"/>
    <w:rsid w:val="00A528FB"/>
    <w:rsid w:val="00A529E6"/>
    <w:rsid w:val="00A52FB6"/>
    <w:rsid w:val="00A53098"/>
    <w:rsid w:val="00A530D6"/>
    <w:rsid w:val="00A53896"/>
    <w:rsid w:val="00A5390A"/>
    <w:rsid w:val="00A53A53"/>
    <w:rsid w:val="00A53B11"/>
    <w:rsid w:val="00A54293"/>
    <w:rsid w:val="00A54498"/>
    <w:rsid w:val="00A54E7E"/>
    <w:rsid w:val="00A552BC"/>
    <w:rsid w:val="00A55330"/>
    <w:rsid w:val="00A5569F"/>
    <w:rsid w:val="00A557DD"/>
    <w:rsid w:val="00A557F1"/>
    <w:rsid w:val="00A5583C"/>
    <w:rsid w:val="00A5593F"/>
    <w:rsid w:val="00A55A19"/>
    <w:rsid w:val="00A55DE4"/>
    <w:rsid w:val="00A564A1"/>
    <w:rsid w:val="00A56650"/>
    <w:rsid w:val="00A56ABF"/>
    <w:rsid w:val="00A56E54"/>
    <w:rsid w:val="00A5707F"/>
    <w:rsid w:val="00A57173"/>
    <w:rsid w:val="00A571B8"/>
    <w:rsid w:val="00A573B7"/>
    <w:rsid w:val="00A579F2"/>
    <w:rsid w:val="00A57A03"/>
    <w:rsid w:val="00A60293"/>
    <w:rsid w:val="00A6047D"/>
    <w:rsid w:val="00A6094F"/>
    <w:rsid w:val="00A61057"/>
    <w:rsid w:val="00A61183"/>
    <w:rsid w:val="00A6150E"/>
    <w:rsid w:val="00A62262"/>
    <w:rsid w:val="00A62CD4"/>
    <w:rsid w:val="00A6321A"/>
    <w:rsid w:val="00A6343B"/>
    <w:rsid w:val="00A63836"/>
    <w:rsid w:val="00A639D8"/>
    <w:rsid w:val="00A63EB6"/>
    <w:rsid w:val="00A645AB"/>
    <w:rsid w:val="00A645D1"/>
    <w:rsid w:val="00A64774"/>
    <w:rsid w:val="00A647C1"/>
    <w:rsid w:val="00A64C80"/>
    <w:rsid w:val="00A64F0D"/>
    <w:rsid w:val="00A65386"/>
    <w:rsid w:val="00A65619"/>
    <w:rsid w:val="00A659AD"/>
    <w:rsid w:val="00A65C8C"/>
    <w:rsid w:val="00A65E27"/>
    <w:rsid w:val="00A660DA"/>
    <w:rsid w:val="00A6625B"/>
    <w:rsid w:val="00A668FD"/>
    <w:rsid w:val="00A66B9A"/>
    <w:rsid w:val="00A66E25"/>
    <w:rsid w:val="00A66F97"/>
    <w:rsid w:val="00A67157"/>
    <w:rsid w:val="00A672ED"/>
    <w:rsid w:val="00A67CFE"/>
    <w:rsid w:val="00A67F5B"/>
    <w:rsid w:val="00A70331"/>
    <w:rsid w:val="00A7041F"/>
    <w:rsid w:val="00A70911"/>
    <w:rsid w:val="00A70A41"/>
    <w:rsid w:val="00A70BA6"/>
    <w:rsid w:val="00A70D50"/>
    <w:rsid w:val="00A71433"/>
    <w:rsid w:val="00A71630"/>
    <w:rsid w:val="00A72301"/>
    <w:rsid w:val="00A72F4E"/>
    <w:rsid w:val="00A73363"/>
    <w:rsid w:val="00A73AC7"/>
    <w:rsid w:val="00A74534"/>
    <w:rsid w:val="00A74D52"/>
    <w:rsid w:val="00A74F72"/>
    <w:rsid w:val="00A7522B"/>
    <w:rsid w:val="00A7570F"/>
    <w:rsid w:val="00A75C43"/>
    <w:rsid w:val="00A75EE0"/>
    <w:rsid w:val="00A76750"/>
    <w:rsid w:val="00A7689F"/>
    <w:rsid w:val="00A768BF"/>
    <w:rsid w:val="00A7691E"/>
    <w:rsid w:val="00A77461"/>
    <w:rsid w:val="00A775AD"/>
    <w:rsid w:val="00A7763E"/>
    <w:rsid w:val="00A77796"/>
    <w:rsid w:val="00A8012C"/>
    <w:rsid w:val="00A80319"/>
    <w:rsid w:val="00A8079F"/>
    <w:rsid w:val="00A807A3"/>
    <w:rsid w:val="00A80983"/>
    <w:rsid w:val="00A80B9F"/>
    <w:rsid w:val="00A8139E"/>
    <w:rsid w:val="00A815D0"/>
    <w:rsid w:val="00A817B3"/>
    <w:rsid w:val="00A82256"/>
    <w:rsid w:val="00A82CB3"/>
    <w:rsid w:val="00A82CC3"/>
    <w:rsid w:val="00A82DB9"/>
    <w:rsid w:val="00A830F6"/>
    <w:rsid w:val="00A83360"/>
    <w:rsid w:val="00A833BB"/>
    <w:rsid w:val="00A835A8"/>
    <w:rsid w:val="00A8377B"/>
    <w:rsid w:val="00A8385C"/>
    <w:rsid w:val="00A839D7"/>
    <w:rsid w:val="00A83D06"/>
    <w:rsid w:val="00A843F2"/>
    <w:rsid w:val="00A8465F"/>
    <w:rsid w:val="00A847AC"/>
    <w:rsid w:val="00A849D5"/>
    <w:rsid w:val="00A84FEC"/>
    <w:rsid w:val="00A850FF"/>
    <w:rsid w:val="00A8511B"/>
    <w:rsid w:val="00A85E28"/>
    <w:rsid w:val="00A8633B"/>
    <w:rsid w:val="00A8635A"/>
    <w:rsid w:val="00A86630"/>
    <w:rsid w:val="00A86A19"/>
    <w:rsid w:val="00A86F66"/>
    <w:rsid w:val="00A87D28"/>
    <w:rsid w:val="00A9040D"/>
    <w:rsid w:val="00A90954"/>
    <w:rsid w:val="00A91190"/>
    <w:rsid w:val="00A914CC"/>
    <w:rsid w:val="00A915DF"/>
    <w:rsid w:val="00A915F1"/>
    <w:rsid w:val="00A9175D"/>
    <w:rsid w:val="00A91837"/>
    <w:rsid w:val="00A9190B"/>
    <w:rsid w:val="00A91B5D"/>
    <w:rsid w:val="00A91D10"/>
    <w:rsid w:val="00A92322"/>
    <w:rsid w:val="00A929FE"/>
    <w:rsid w:val="00A92D0C"/>
    <w:rsid w:val="00A92E23"/>
    <w:rsid w:val="00A942E2"/>
    <w:rsid w:val="00A942FC"/>
    <w:rsid w:val="00A95399"/>
    <w:rsid w:val="00A953EC"/>
    <w:rsid w:val="00A954E2"/>
    <w:rsid w:val="00A956C4"/>
    <w:rsid w:val="00A95930"/>
    <w:rsid w:val="00A95C38"/>
    <w:rsid w:val="00A962D1"/>
    <w:rsid w:val="00A96576"/>
    <w:rsid w:val="00A96993"/>
    <w:rsid w:val="00A96A39"/>
    <w:rsid w:val="00A96D8F"/>
    <w:rsid w:val="00A96FB1"/>
    <w:rsid w:val="00A97184"/>
    <w:rsid w:val="00A97A38"/>
    <w:rsid w:val="00A97CE6"/>
    <w:rsid w:val="00AA02CB"/>
    <w:rsid w:val="00AA060F"/>
    <w:rsid w:val="00AA06BE"/>
    <w:rsid w:val="00AA0A80"/>
    <w:rsid w:val="00AA0AC1"/>
    <w:rsid w:val="00AA1146"/>
    <w:rsid w:val="00AA18E7"/>
    <w:rsid w:val="00AA1D8E"/>
    <w:rsid w:val="00AA1E0E"/>
    <w:rsid w:val="00AA2986"/>
    <w:rsid w:val="00AA2C54"/>
    <w:rsid w:val="00AA3616"/>
    <w:rsid w:val="00AA3D5D"/>
    <w:rsid w:val="00AA3F82"/>
    <w:rsid w:val="00AA4DF6"/>
    <w:rsid w:val="00AA5310"/>
    <w:rsid w:val="00AA5765"/>
    <w:rsid w:val="00AA5C39"/>
    <w:rsid w:val="00AA5C9C"/>
    <w:rsid w:val="00AA629C"/>
    <w:rsid w:val="00AA6366"/>
    <w:rsid w:val="00AA71AC"/>
    <w:rsid w:val="00AA7452"/>
    <w:rsid w:val="00AA7514"/>
    <w:rsid w:val="00AA78EF"/>
    <w:rsid w:val="00AA7F29"/>
    <w:rsid w:val="00AA7F38"/>
    <w:rsid w:val="00AB00B6"/>
    <w:rsid w:val="00AB028E"/>
    <w:rsid w:val="00AB044E"/>
    <w:rsid w:val="00AB07E6"/>
    <w:rsid w:val="00AB0870"/>
    <w:rsid w:val="00AB0A6C"/>
    <w:rsid w:val="00AB0D9C"/>
    <w:rsid w:val="00AB0EE1"/>
    <w:rsid w:val="00AB1458"/>
    <w:rsid w:val="00AB1A78"/>
    <w:rsid w:val="00AB1EBD"/>
    <w:rsid w:val="00AB227C"/>
    <w:rsid w:val="00AB230D"/>
    <w:rsid w:val="00AB241E"/>
    <w:rsid w:val="00AB2EE7"/>
    <w:rsid w:val="00AB399E"/>
    <w:rsid w:val="00AB3D0E"/>
    <w:rsid w:val="00AB46B0"/>
    <w:rsid w:val="00AB4DE2"/>
    <w:rsid w:val="00AB5092"/>
    <w:rsid w:val="00AB50C8"/>
    <w:rsid w:val="00AB5242"/>
    <w:rsid w:val="00AB5296"/>
    <w:rsid w:val="00AB5427"/>
    <w:rsid w:val="00AB56E2"/>
    <w:rsid w:val="00AB5921"/>
    <w:rsid w:val="00AB592E"/>
    <w:rsid w:val="00AB5DC8"/>
    <w:rsid w:val="00AB6211"/>
    <w:rsid w:val="00AB6E28"/>
    <w:rsid w:val="00AB74B1"/>
    <w:rsid w:val="00AB7C08"/>
    <w:rsid w:val="00AB7E00"/>
    <w:rsid w:val="00AB7E1E"/>
    <w:rsid w:val="00AB7EDD"/>
    <w:rsid w:val="00AC0227"/>
    <w:rsid w:val="00AC0CAB"/>
    <w:rsid w:val="00AC1001"/>
    <w:rsid w:val="00AC15A8"/>
    <w:rsid w:val="00AC17CB"/>
    <w:rsid w:val="00AC1BAE"/>
    <w:rsid w:val="00AC1EDB"/>
    <w:rsid w:val="00AC1FF0"/>
    <w:rsid w:val="00AC21B2"/>
    <w:rsid w:val="00AC29E3"/>
    <w:rsid w:val="00AC2B02"/>
    <w:rsid w:val="00AC2EE9"/>
    <w:rsid w:val="00AC30E2"/>
    <w:rsid w:val="00AC3C54"/>
    <w:rsid w:val="00AC3E07"/>
    <w:rsid w:val="00AC3EB9"/>
    <w:rsid w:val="00AC46C6"/>
    <w:rsid w:val="00AC496C"/>
    <w:rsid w:val="00AC4ED0"/>
    <w:rsid w:val="00AC546B"/>
    <w:rsid w:val="00AC58C8"/>
    <w:rsid w:val="00AC5956"/>
    <w:rsid w:val="00AC65DB"/>
    <w:rsid w:val="00AC6E8C"/>
    <w:rsid w:val="00AC755A"/>
    <w:rsid w:val="00AC785A"/>
    <w:rsid w:val="00AC78E1"/>
    <w:rsid w:val="00AC7CA1"/>
    <w:rsid w:val="00AC7CD1"/>
    <w:rsid w:val="00AC7CF6"/>
    <w:rsid w:val="00AD0DA9"/>
    <w:rsid w:val="00AD0FA7"/>
    <w:rsid w:val="00AD11A2"/>
    <w:rsid w:val="00AD17E3"/>
    <w:rsid w:val="00AD1E44"/>
    <w:rsid w:val="00AD1EB5"/>
    <w:rsid w:val="00AD21CC"/>
    <w:rsid w:val="00AD24DB"/>
    <w:rsid w:val="00AD287B"/>
    <w:rsid w:val="00AD29AD"/>
    <w:rsid w:val="00AD2B5C"/>
    <w:rsid w:val="00AD2C53"/>
    <w:rsid w:val="00AD32E9"/>
    <w:rsid w:val="00AD38D3"/>
    <w:rsid w:val="00AD3A2B"/>
    <w:rsid w:val="00AD3AC0"/>
    <w:rsid w:val="00AD4160"/>
    <w:rsid w:val="00AD42B8"/>
    <w:rsid w:val="00AD4AD2"/>
    <w:rsid w:val="00AD4FC8"/>
    <w:rsid w:val="00AD50F4"/>
    <w:rsid w:val="00AD57B8"/>
    <w:rsid w:val="00AD5817"/>
    <w:rsid w:val="00AD6623"/>
    <w:rsid w:val="00AD6EEF"/>
    <w:rsid w:val="00AD75C8"/>
    <w:rsid w:val="00AD7CD3"/>
    <w:rsid w:val="00AE0080"/>
    <w:rsid w:val="00AE024C"/>
    <w:rsid w:val="00AE047C"/>
    <w:rsid w:val="00AE06CA"/>
    <w:rsid w:val="00AE0A3A"/>
    <w:rsid w:val="00AE10E7"/>
    <w:rsid w:val="00AE115E"/>
    <w:rsid w:val="00AE11B5"/>
    <w:rsid w:val="00AE1353"/>
    <w:rsid w:val="00AE14A7"/>
    <w:rsid w:val="00AE165B"/>
    <w:rsid w:val="00AE18C1"/>
    <w:rsid w:val="00AE1943"/>
    <w:rsid w:val="00AE19CF"/>
    <w:rsid w:val="00AE1BC6"/>
    <w:rsid w:val="00AE2042"/>
    <w:rsid w:val="00AE208D"/>
    <w:rsid w:val="00AE2473"/>
    <w:rsid w:val="00AE2826"/>
    <w:rsid w:val="00AE2881"/>
    <w:rsid w:val="00AE2B1F"/>
    <w:rsid w:val="00AE2E6E"/>
    <w:rsid w:val="00AE30A1"/>
    <w:rsid w:val="00AE30C2"/>
    <w:rsid w:val="00AE3487"/>
    <w:rsid w:val="00AE35AB"/>
    <w:rsid w:val="00AE4429"/>
    <w:rsid w:val="00AE48B2"/>
    <w:rsid w:val="00AE4D65"/>
    <w:rsid w:val="00AE528A"/>
    <w:rsid w:val="00AE5775"/>
    <w:rsid w:val="00AE5A8E"/>
    <w:rsid w:val="00AE5B15"/>
    <w:rsid w:val="00AE5C7E"/>
    <w:rsid w:val="00AE609B"/>
    <w:rsid w:val="00AE61C6"/>
    <w:rsid w:val="00AE630F"/>
    <w:rsid w:val="00AE743D"/>
    <w:rsid w:val="00AE7503"/>
    <w:rsid w:val="00AF016B"/>
    <w:rsid w:val="00AF0437"/>
    <w:rsid w:val="00AF0877"/>
    <w:rsid w:val="00AF1534"/>
    <w:rsid w:val="00AF1E04"/>
    <w:rsid w:val="00AF203D"/>
    <w:rsid w:val="00AF2CFE"/>
    <w:rsid w:val="00AF3491"/>
    <w:rsid w:val="00AF40C4"/>
    <w:rsid w:val="00AF424C"/>
    <w:rsid w:val="00AF4262"/>
    <w:rsid w:val="00AF44C0"/>
    <w:rsid w:val="00AF457E"/>
    <w:rsid w:val="00AF4734"/>
    <w:rsid w:val="00AF47E5"/>
    <w:rsid w:val="00AF56C1"/>
    <w:rsid w:val="00AF5A8B"/>
    <w:rsid w:val="00AF62C1"/>
    <w:rsid w:val="00AF67E7"/>
    <w:rsid w:val="00AF68F0"/>
    <w:rsid w:val="00AF691C"/>
    <w:rsid w:val="00AF7081"/>
    <w:rsid w:val="00AF7952"/>
    <w:rsid w:val="00AF7A93"/>
    <w:rsid w:val="00AF7AEF"/>
    <w:rsid w:val="00AF7DA8"/>
    <w:rsid w:val="00B00243"/>
    <w:rsid w:val="00B00245"/>
    <w:rsid w:val="00B005F4"/>
    <w:rsid w:val="00B00783"/>
    <w:rsid w:val="00B00849"/>
    <w:rsid w:val="00B00F60"/>
    <w:rsid w:val="00B01264"/>
    <w:rsid w:val="00B0129A"/>
    <w:rsid w:val="00B01318"/>
    <w:rsid w:val="00B01519"/>
    <w:rsid w:val="00B015EB"/>
    <w:rsid w:val="00B015F8"/>
    <w:rsid w:val="00B017A6"/>
    <w:rsid w:val="00B01EDC"/>
    <w:rsid w:val="00B02636"/>
    <w:rsid w:val="00B02C27"/>
    <w:rsid w:val="00B02DA7"/>
    <w:rsid w:val="00B0329C"/>
    <w:rsid w:val="00B03541"/>
    <w:rsid w:val="00B037FF"/>
    <w:rsid w:val="00B03AC6"/>
    <w:rsid w:val="00B03B3C"/>
    <w:rsid w:val="00B0420A"/>
    <w:rsid w:val="00B0479B"/>
    <w:rsid w:val="00B049E0"/>
    <w:rsid w:val="00B05249"/>
    <w:rsid w:val="00B05568"/>
    <w:rsid w:val="00B058DD"/>
    <w:rsid w:val="00B06134"/>
    <w:rsid w:val="00B062AB"/>
    <w:rsid w:val="00B06372"/>
    <w:rsid w:val="00B06848"/>
    <w:rsid w:val="00B06905"/>
    <w:rsid w:val="00B06A64"/>
    <w:rsid w:val="00B06B8A"/>
    <w:rsid w:val="00B0710D"/>
    <w:rsid w:val="00B0743D"/>
    <w:rsid w:val="00B076D2"/>
    <w:rsid w:val="00B07C5E"/>
    <w:rsid w:val="00B1073F"/>
    <w:rsid w:val="00B109F5"/>
    <w:rsid w:val="00B10AB4"/>
    <w:rsid w:val="00B10F11"/>
    <w:rsid w:val="00B110E5"/>
    <w:rsid w:val="00B11386"/>
    <w:rsid w:val="00B11638"/>
    <w:rsid w:val="00B11946"/>
    <w:rsid w:val="00B11989"/>
    <w:rsid w:val="00B12296"/>
    <w:rsid w:val="00B123D1"/>
    <w:rsid w:val="00B12880"/>
    <w:rsid w:val="00B129A6"/>
    <w:rsid w:val="00B12BF3"/>
    <w:rsid w:val="00B12C7E"/>
    <w:rsid w:val="00B12DF9"/>
    <w:rsid w:val="00B130DC"/>
    <w:rsid w:val="00B13F43"/>
    <w:rsid w:val="00B141F9"/>
    <w:rsid w:val="00B14D74"/>
    <w:rsid w:val="00B1533F"/>
    <w:rsid w:val="00B154A6"/>
    <w:rsid w:val="00B155FC"/>
    <w:rsid w:val="00B1567A"/>
    <w:rsid w:val="00B16530"/>
    <w:rsid w:val="00B1684F"/>
    <w:rsid w:val="00B16E77"/>
    <w:rsid w:val="00B16F8F"/>
    <w:rsid w:val="00B178C9"/>
    <w:rsid w:val="00B1790A"/>
    <w:rsid w:val="00B17996"/>
    <w:rsid w:val="00B17FEF"/>
    <w:rsid w:val="00B2022A"/>
    <w:rsid w:val="00B208E1"/>
    <w:rsid w:val="00B20A93"/>
    <w:rsid w:val="00B20F1E"/>
    <w:rsid w:val="00B21244"/>
    <w:rsid w:val="00B21443"/>
    <w:rsid w:val="00B21620"/>
    <w:rsid w:val="00B21938"/>
    <w:rsid w:val="00B21E38"/>
    <w:rsid w:val="00B22099"/>
    <w:rsid w:val="00B22100"/>
    <w:rsid w:val="00B22137"/>
    <w:rsid w:val="00B2258D"/>
    <w:rsid w:val="00B23097"/>
    <w:rsid w:val="00B230B3"/>
    <w:rsid w:val="00B234B7"/>
    <w:rsid w:val="00B237C8"/>
    <w:rsid w:val="00B23BF0"/>
    <w:rsid w:val="00B23C1F"/>
    <w:rsid w:val="00B24184"/>
    <w:rsid w:val="00B244A0"/>
    <w:rsid w:val="00B24994"/>
    <w:rsid w:val="00B24FC5"/>
    <w:rsid w:val="00B25E00"/>
    <w:rsid w:val="00B260AE"/>
    <w:rsid w:val="00B261E7"/>
    <w:rsid w:val="00B26712"/>
    <w:rsid w:val="00B2699E"/>
    <w:rsid w:val="00B26B71"/>
    <w:rsid w:val="00B26BC7"/>
    <w:rsid w:val="00B2700C"/>
    <w:rsid w:val="00B27136"/>
    <w:rsid w:val="00B2737D"/>
    <w:rsid w:val="00B274D6"/>
    <w:rsid w:val="00B2785B"/>
    <w:rsid w:val="00B300A1"/>
    <w:rsid w:val="00B300CA"/>
    <w:rsid w:val="00B30462"/>
    <w:rsid w:val="00B30476"/>
    <w:rsid w:val="00B305BC"/>
    <w:rsid w:val="00B30C93"/>
    <w:rsid w:val="00B311E4"/>
    <w:rsid w:val="00B313ED"/>
    <w:rsid w:val="00B31AF9"/>
    <w:rsid w:val="00B32723"/>
    <w:rsid w:val="00B329FF"/>
    <w:rsid w:val="00B33018"/>
    <w:rsid w:val="00B33B1E"/>
    <w:rsid w:val="00B34139"/>
    <w:rsid w:val="00B3416C"/>
    <w:rsid w:val="00B34D75"/>
    <w:rsid w:val="00B34E6B"/>
    <w:rsid w:val="00B3507E"/>
    <w:rsid w:val="00B35319"/>
    <w:rsid w:val="00B35497"/>
    <w:rsid w:val="00B3583E"/>
    <w:rsid w:val="00B359CF"/>
    <w:rsid w:val="00B35A7D"/>
    <w:rsid w:val="00B35C98"/>
    <w:rsid w:val="00B36CC1"/>
    <w:rsid w:val="00B36FFC"/>
    <w:rsid w:val="00B37011"/>
    <w:rsid w:val="00B370D4"/>
    <w:rsid w:val="00B3720A"/>
    <w:rsid w:val="00B3780B"/>
    <w:rsid w:val="00B379C9"/>
    <w:rsid w:val="00B37DA2"/>
    <w:rsid w:val="00B37FA9"/>
    <w:rsid w:val="00B40697"/>
    <w:rsid w:val="00B406A6"/>
    <w:rsid w:val="00B40872"/>
    <w:rsid w:val="00B40A8C"/>
    <w:rsid w:val="00B41491"/>
    <w:rsid w:val="00B41C0A"/>
    <w:rsid w:val="00B41C38"/>
    <w:rsid w:val="00B41EEC"/>
    <w:rsid w:val="00B41F56"/>
    <w:rsid w:val="00B421A1"/>
    <w:rsid w:val="00B423F4"/>
    <w:rsid w:val="00B426A4"/>
    <w:rsid w:val="00B42A23"/>
    <w:rsid w:val="00B42B7E"/>
    <w:rsid w:val="00B42CFB"/>
    <w:rsid w:val="00B43DC7"/>
    <w:rsid w:val="00B442E4"/>
    <w:rsid w:val="00B444F5"/>
    <w:rsid w:val="00B4450C"/>
    <w:rsid w:val="00B44721"/>
    <w:rsid w:val="00B44C0A"/>
    <w:rsid w:val="00B44E00"/>
    <w:rsid w:val="00B44E52"/>
    <w:rsid w:val="00B44EB1"/>
    <w:rsid w:val="00B4585B"/>
    <w:rsid w:val="00B45B1E"/>
    <w:rsid w:val="00B46025"/>
    <w:rsid w:val="00B468C8"/>
    <w:rsid w:val="00B46C6E"/>
    <w:rsid w:val="00B46F18"/>
    <w:rsid w:val="00B46FA3"/>
    <w:rsid w:val="00B47266"/>
    <w:rsid w:val="00B4761D"/>
    <w:rsid w:val="00B47BA4"/>
    <w:rsid w:val="00B501F0"/>
    <w:rsid w:val="00B51672"/>
    <w:rsid w:val="00B51866"/>
    <w:rsid w:val="00B51B11"/>
    <w:rsid w:val="00B520E9"/>
    <w:rsid w:val="00B5215D"/>
    <w:rsid w:val="00B521CC"/>
    <w:rsid w:val="00B5225F"/>
    <w:rsid w:val="00B52746"/>
    <w:rsid w:val="00B52765"/>
    <w:rsid w:val="00B52A51"/>
    <w:rsid w:val="00B534F7"/>
    <w:rsid w:val="00B53E6B"/>
    <w:rsid w:val="00B53EA6"/>
    <w:rsid w:val="00B54299"/>
    <w:rsid w:val="00B545DD"/>
    <w:rsid w:val="00B546AB"/>
    <w:rsid w:val="00B546C8"/>
    <w:rsid w:val="00B5473B"/>
    <w:rsid w:val="00B5477C"/>
    <w:rsid w:val="00B548D9"/>
    <w:rsid w:val="00B54E0F"/>
    <w:rsid w:val="00B54F14"/>
    <w:rsid w:val="00B54F80"/>
    <w:rsid w:val="00B554D0"/>
    <w:rsid w:val="00B558EF"/>
    <w:rsid w:val="00B5655F"/>
    <w:rsid w:val="00B565F4"/>
    <w:rsid w:val="00B56B73"/>
    <w:rsid w:val="00B56E75"/>
    <w:rsid w:val="00B57A72"/>
    <w:rsid w:val="00B57BAD"/>
    <w:rsid w:val="00B57BBF"/>
    <w:rsid w:val="00B60352"/>
    <w:rsid w:val="00B6069E"/>
    <w:rsid w:val="00B60742"/>
    <w:rsid w:val="00B607B9"/>
    <w:rsid w:val="00B60C05"/>
    <w:rsid w:val="00B60D9F"/>
    <w:rsid w:val="00B6148D"/>
    <w:rsid w:val="00B61611"/>
    <w:rsid w:val="00B61E5A"/>
    <w:rsid w:val="00B61EB6"/>
    <w:rsid w:val="00B62056"/>
    <w:rsid w:val="00B623F1"/>
    <w:rsid w:val="00B62ACA"/>
    <w:rsid w:val="00B62C47"/>
    <w:rsid w:val="00B62DF2"/>
    <w:rsid w:val="00B62E58"/>
    <w:rsid w:val="00B6310F"/>
    <w:rsid w:val="00B6344A"/>
    <w:rsid w:val="00B63857"/>
    <w:rsid w:val="00B63A6A"/>
    <w:rsid w:val="00B64179"/>
    <w:rsid w:val="00B64A4C"/>
    <w:rsid w:val="00B64B3B"/>
    <w:rsid w:val="00B64C3B"/>
    <w:rsid w:val="00B64CDA"/>
    <w:rsid w:val="00B64F4A"/>
    <w:rsid w:val="00B657E2"/>
    <w:rsid w:val="00B65C75"/>
    <w:rsid w:val="00B65E7F"/>
    <w:rsid w:val="00B664AB"/>
    <w:rsid w:val="00B66BBC"/>
    <w:rsid w:val="00B66E1F"/>
    <w:rsid w:val="00B679DE"/>
    <w:rsid w:val="00B67A1C"/>
    <w:rsid w:val="00B67EC8"/>
    <w:rsid w:val="00B702BC"/>
    <w:rsid w:val="00B7092D"/>
    <w:rsid w:val="00B709D6"/>
    <w:rsid w:val="00B70BB7"/>
    <w:rsid w:val="00B70D82"/>
    <w:rsid w:val="00B71450"/>
    <w:rsid w:val="00B71BE3"/>
    <w:rsid w:val="00B721D7"/>
    <w:rsid w:val="00B72A07"/>
    <w:rsid w:val="00B72C99"/>
    <w:rsid w:val="00B73533"/>
    <w:rsid w:val="00B73755"/>
    <w:rsid w:val="00B73BC4"/>
    <w:rsid w:val="00B73FBE"/>
    <w:rsid w:val="00B74061"/>
    <w:rsid w:val="00B7415D"/>
    <w:rsid w:val="00B744C7"/>
    <w:rsid w:val="00B745E6"/>
    <w:rsid w:val="00B7466C"/>
    <w:rsid w:val="00B74BD6"/>
    <w:rsid w:val="00B74DE8"/>
    <w:rsid w:val="00B7507E"/>
    <w:rsid w:val="00B7532F"/>
    <w:rsid w:val="00B75571"/>
    <w:rsid w:val="00B7574B"/>
    <w:rsid w:val="00B75F81"/>
    <w:rsid w:val="00B76453"/>
    <w:rsid w:val="00B77334"/>
    <w:rsid w:val="00B77755"/>
    <w:rsid w:val="00B77A6A"/>
    <w:rsid w:val="00B77D51"/>
    <w:rsid w:val="00B80305"/>
    <w:rsid w:val="00B8070E"/>
    <w:rsid w:val="00B80A62"/>
    <w:rsid w:val="00B81472"/>
    <w:rsid w:val="00B81883"/>
    <w:rsid w:val="00B824AB"/>
    <w:rsid w:val="00B827DC"/>
    <w:rsid w:val="00B82B69"/>
    <w:rsid w:val="00B82F91"/>
    <w:rsid w:val="00B834E4"/>
    <w:rsid w:val="00B84025"/>
    <w:rsid w:val="00B84931"/>
    <w:rsid w:val="00B849E0"/>
    <w:rsid w:val="00B84DC3"/>
    <w:rsid w:val="00B84EE1"/>
    <w:rsid w:val="00B84EFC"/>
    <w:rsid w:val="00B85028"/>
    <w:rsid w:val="00B8516F"/>
    <w:rsid w:val="00B851AD"/>
    <w:rsid w:val="00B852D0"/>
    <w:rsid w:val="00B857D8"/>
    <w:rsid w:val="00B858A7"/>
    <w:rsid w:val="00B85B8E"/>
    <w:rsid w:val="00B85E26"/>
    <w:rsid w:val="00B86088"/>
    <w:rsid w:val="00B86629"/>
    <w:rsid w:val="00B86E2E"/>
    <w:rsid w:val="00B871D4"/>
    <w:rsid w:val="00B87262"/>
    <w:rsid w:val="00B877D7"/>
    <w:rsid w:val="00B8781C"/>
    <w:rsid w:val="00B8792D"/>
    <w:rsid w:val="00B87BB5"/>
    <w:rsid w:val="00B87E84"/>
    <w:rsid w:val="00B90328"/>
    <w:rsid w:val="00B904BC"/>
    <w:rsid w:val="00B9078C"/>
    <w:rsid w:val="00B908F2"/>
    <w:rsid w:val="00B90F9F"/>
    <w:rsid w:val="00B90FC7"/>
    <w:rsid w:val="00B911C9"/>
    <w:rsid w:val="00B91985"/>
    <w:rsid w:val="00B92241"/>
    <w:rsid w:val="00B92583"/>
    <w:rsid w:val="00B925FC"/>
    <w:rsid w:val="00B926D9"/>
    <w:rsid w:val="00B926F8"/>
    <w:rsid w:val="00B9317C"/>
    <w:rsid w:val="00B93287"/>
    <w:rsid w:val="00B936DE"/>
    <w:rsid w:val="00B937E9"/>
    <w:rsid w:val="00B93899"/>
    <w:rsid w:val="00B93A6C"/>
    <w:rsid w:val="00B93B9D"/>
    <w:rsid w:val="00B94AE5"/>
    <w:rsid w:val="00B94B13"/>
    <w:rsid w:val="00B94C5B"/>
    <w:rsid w:val="00B95C2A"/>
    <w:rsid w:val="00B95CCF"/>
    <w:rsid w:val="00B9632F"/>
    <w:rsid w:val="00B9640C"/>
    <w:rsid w:val="00B96C9C"/>
    <w:rsid w:val="00B97A3B"/>
    <w:rsid w:val="00B97ABA"/>
    <w:rsid w:val="00B97DAB"/>
    <w:rsid w:val="00BA03D5"/>
    <w:rsid w:val="00BA043D"/>
    <w:rsid w:val="00BA04A2"/>
    <w:rsid w:val="00BA08A6"/>
    <w:rsid w:val="00BA0A4D"/>
    <w:rsid w:val="00BA1687"/>
    <w:rsid w:val="00BA1A61"/>
    <w:rsid w:val="00BA1C26"/>
    <w:rsid w:val="00BA1E91"/>
    <w:rsid w:val="00BA25D6"/>
    <w:rsid w:val="00BA26D9"/>
    <w:rsid w:val="00BA285E"/>
    <w:rsid w:val="00BA2CD7"/>
    <w:rsid w:val="00BA2EB4"/>
    <w:rsid w:val="00BA3AE6"/>
    <w:rsid w:val="00BA41F3"/>
    <w:rsid w:val="00BA4382"/>
    <w:rsid w:val="00BA50B7"/>
    <w:rsid w:val="00BA52AB"/>
    <w:rsid w:val="00BA5B14"/>
    <w:rsid w:val="00BA5B54"/>
    <w:rsid w:val="00BA5DFF"/>
    <w:rsid w:val="00BA6147"/>
    <w:rsid w:val="00BA65B3"/>
    <w:rsid w:val="00BA67B4"/>
    <w:rsid w:val="00BA6846"/>
    <w:rsid w:val="00BA6B63"/>
    <w:rsid w:val="00BA746B"/>
    <w:rsid w:val="00BA771E"/>
    <w:rsid w:val="00BA7837"/>
    <w:rsid w:val="00BA7A0E"/>
    <w:rsid w:val="00BA7BBF"/>
    <w:rsid w:val="00BA7D64"/>
    <w:rsid w:val="00BB0320"/>
    <w:rsid w:val="00BB05DB"/>
    <w:rsid w:val="00BB08C2"/>
    <w:rsid w:val="00BB0AC8"/>
    <w:rsid w:val="00BB0D64"/>
    <w:rsid w:val="00BB0DE8"/>
    <w:rsid w:val="00BB136A"/>
    <w:rsid w:val="00BB14E4"/>
    <w:rsid w:val="00BB181A"/>
    <w:rsid w:val="00BB19A4"/>
    <w:rsid w:val="00BB1B97"/>
    <w:rsid w:val="00BB1F2F"/>
    <w:rsid w:val="00BB28F5"/>
    <w:rsid w:val="00BB2934"/>
    <w:rsid w:val="00BB2C2D"/>
    <w:rsid w:val="00BB2CFC"/>
    <w:rsid w:val="00BB2E41"/>
    <w:rsid w:val="00BB30A4"/>
    <w:rsid w:val="00BB31E8"/>
    <w:rsid w:val="00BB3E06"/>
    <w:rsid w:val="00BB3E5C"/>
    <w:rsid w:val="00BB3F47"/>
    <w:rsid w:val="00BB4032"/>
    <w:rsid w:val="00BB445B"/>
    <w:rsid w:val="00BB4B1E"/>
    <w:rsid w:val="00BB4BB6"/>
    <w:rsid w:val="00BB4C2F"/>
    <w:rsid w:val="00BB4CBC"/>
    <w:rsid w:val="00BB4E87"/>
    <w:rsid w:val="00BB5148"/>
    <w:rsid w:val="00BB5A66"/>
    <w:rsid w:val="00BB5DDB"/>
    <w:rsid w:val="00BB5E09"/>
    <w:rsid w:val="00BB5E45"/>
    <w:rsid w:val="00BB65AE"/>
    <w:rsid w:val="00BB6CC5"/>
    <w:rsid w:val="00BB7066"/>
    <w:rsid w:val="00BB7398"/>
    <w:rsid w:val="00BB7453"/>
    <w:rsid w:val="00BB746B"/>
    <w:rsid w:val="00BB749E"/>
    <w:rsid w:val="00BB793E"/>
    <w:rsid w:val="00BB7D41"/>
    <w:rsid w:val="00BC01C4"/>
    <w:rsid w:val="00BC04D7"/>
    <w:rsid w:val="00BC0D65"/>
    <w:rsid w:val="00BC0DC2"/>
    <w:rsid w:val="00BC135A"/>
    <w:rsid w:val="00BC16A0"/>
    <w:rsid w:val="00BC19E3"/>
    <w:rsid w:val="00BC20FD"/>
    <w:rsid w:val="00BC212A"/>
    <w:rsid w:val="00BC22C2"/>
    <w:rsid w:val="00BC241A"/>
    <w:rsid w:val="00BC2443"/>
    <w:rsid w:val="00BC284D"/>
    <w:rsid w:val="00BC29D4"/>
    <w:rsid w:val="00BC2A21"/>
    <w:rsid w:val="00BC2D94"/>
    <w:rsid w:val="00BC2E38"/>
    <w:rsid w:val="00BC2E88"/>
    <w:rsid w:val="00BC3363"/>
    <w:rsid w:val="00BC3F26"/>
    <w:rsid w:val="00BC438D"/>
    <w:rsid w:val="00BC43D3"/>
    <w:rsid w:val="00BC4535"/>
    <w:rsid w:val="00BC4DB6"/>
    <w:rsid w:val="00BC5039"/>
    <w:rsid w:val="00BC5990"/>
    <w:rsid w:val="00BC6009"/>
    <w:rsid w:val="00BC6807"/>
    <w:rsid w:val="00BC6D5D"/>
    <w:rsid w:val="00BC73F5"/>
    <w:rsid w:val="00BC74C9"/>
    <w:rsid w:val="00BC76C7"/>
    <w:rsid w:val="00BC7B47"/>
    <w:rsid w:val="00BD05C2"/>
    <w:rsid w:val="00BD05FD"/>
    <w:rsid w:val="00BD1013"/>
    <w:rsid w:val="00BD145A"/>
    <w:rsid w:val="00BD1544"/>
    <w:rsid w:val="00BD1B87"/>
    <w:rsid w:val="00BD2019"/>
    <w:rsid w:val="00BD24BC"/>
    <w:rsid w:val="00BD28AB"/>
    <w:rsid w:val="00BD28E0"/>
    <w:rsid w:val="00BD2D74"/>
    <w:rsid w:val="00BD32F4"/>
    <w:rsid w:val="00BD3682"/>
    <w:rsid w:val="00BD40F7"/>
    <w:rsid w:val="00BD47C2"/>
    <w:rsid w:val="00BD4948"/>
    <w:rsid w:val="00BD4D82"/>
    <w:rsid w:val="00BD523A"/>
    <w:rsid w:val="00BD57ED"/>
    <w:rsid w:val="00BD589B"/>
    <w:rsid w:val="00BD59B6"/>
    <w:rsid w:val="00BD5AAA"/>
    <w:rsid w:val="00BD5CA0"/>
    <w:rsid w:val="00BD5CD6"/>
    <w:rsid w:val="00BD5E30"/>
    <w:rsid w:val="00BD61AF"/>
    <w:rsid w:val="00BD6396"/>
    <w:rsid w:val="00BD6665"/>
    <w:rsid w:val="00BD6696"/>
    <w:rsid w:val="00BD6778"/>
    <w:rsid w:val="00BD6935"/>
    <w:rsid w:val="00BD6E68"/>
    <w:rsid w:val="00BD788F"/>
    <w:rsid w:val="00BD78D1"/>
    <w:rsid w:val="00BD7CD0"/>
    <w:rsid w:val="00BD7D69"/>
    <w:rsid w:val="00BD7DD4"/>
    <w:rsid w:val="00BE05C1"/>
    <w:rsid w:val="00BE061B"/>
    <w:rsid w:val="00BE0CC3"/>
    <w:rsid w:val="00BE0DAB"/>
    <w:rsid w:val="00BE0DE3"/>
    <w:rsid w:val="00BE12BC"/>
    <w:rsid w:val="00BE1456"/>
    <w:rsid w:val="00BE1C77"/>
    <w:rsid w:val="00BE1FEE"/>
    <w:rsid w:val="00BE2191"/>
    <w:rsid w:val="00BE256B"/>
    <w:rsid w:val="00BE28D3"/>
    <w:rsid w:val="00BE2B54"/>
    <w:rsid w:val="00BE2C7E"/>
    <w:rsid w:val="00BE3415"/>
    <w:rsid w:val="00BE348A"/>
    <w:rsid w:val="00BE35EF"/>
    <w:rsid w:val="00BE363F"/>
    <w:rsid w:val="00BE48F3"/>
    <w:rsid w:val="00BE54F6"/>
    <w:rsid w:val="00BE56DC"/>
    <w:rsid w:val="00BE5829"/>
    <w:rsid w:val="00BE5B6B"/>
    <w:rsid w:val="00BE5C51"/>
    <w:rsid w:val="00BE6272"/>
    <w:rsid w:val="00BE64C6"/>
    <w:rsid w:val="00BE677F"/>
    <w:rsid w:val="00BE691F"/>
    <w:rsid w:val="00BE69C8"/>
    <w:rsid w:val="00BE6B86"/>
    <w:rsid w:val="00BE71DC"/>
    <w:rsid w:val="00BE766C"/>
    <w:rsid w:val="00BE7790"/>
    <w:rsid w:val="00BE78D6"/>
    <w:rsid w:val="00BE7A67"/>
    <w:rsid w:val="00BE7DD7"/>
    <w:rsid w:val="00BE7FE7"/>
    <w:rsid w:val="00BF0508"/>
    <w:rsid w:val="00BF05C6"/>
    <w:rsid w:val="00BF0EF0"/>
    <w:rsid w:val="00BF10FA"/>
    <w:rsid w:val="00BF113B"/>
    <w:rsid w:val="00BF1721"/>
    <w:rsid w:val="00BF1787"/>
    <w:rsid w:val="00BF18E5"/>
    <w:rsid w:val="00BF222D"/>
    <w:rsid w:val="00BF3104"/>
    <w:rsid w:val="00BF3A18"/>
    <w:rsid w:val="00BF3DDD"/>
    <w:rsid w:val="00BF400A"/>
    <w:rsid w:val="00BF4037"/>
    <w:rsid w:val="00BF43DA"/>
    <w:rsid w:val="00BF4BB6"/>
    <w:rsid w:val="00BF4E2A"/>
    <w:rsid w:val="00BF4EAC"/>
    <w:rsid w:val="00BF5001"/>
    <w:rsid w:val="00BF5161"/>
    <w:rsid w:val="00BF5246"/>
    <w:rsid w:val="00BF55D1"/>
    <w:rsid w:val="00BF5664"/>
    <w:rsid w:val="00BF5691"/>
    <w:rsid w:val="00BF56E3"/>
    <w:rsid w:val="00BF6377"/>
    <w:rsid w:val="00BF642A"/>
    <w:rsid w:val="00BF65F7"/>
    <w:rsid w:val="00BF6895"/>
    <w:rsid w:val="00BF71D6"/>
    <w:rsid w:val="00BF741B"/>
    <w:rsid w:val="00BF75D9"/>
    <w:rsid w:val="00BF75F0"/>
    <w:rsid w:val="00BF7AD7"/>
    <w:rsid w:val="00BF7BDC"/>
    <w:rsid w:val="00BF7BED"/>
    <w:rsid w:val="00BF7E1F"/>
    <w:rsid w:val="00C004D5"/>
    <w:rsid w:val="00C00EDA"/>
    <w:rsid w:val="00C02757"/>
    <w:rsid w:val="00C02A72"/>
    <w:rsid w:val="00C02F63"/>
    <w:rsid w:val="00C030D5"/>
    <w:rsid w:val="00C035F6"/>
    <w:rsid w:val="00C03615"/>
    <w:rsid w:val="00C036D6"/>
    <w:rsid w:val="00C03A5A"/>
    <w:rsid w:val="00C03B63"/>
    <w:rsid w:val="00C03B81"/>
    <w:rsid w:val="00C03EFC"/>
    <w:rsid w:val="00C040C0"/>
    <w:rsid w:val="00C04653"/>
    <w:rsid w:val="00C0493E"/>
    <w:rsid w:val="00C04BD8"/>
    <w:rsid w:val="00C051AD"/>
    <w:rsid w:val="00C0539A"/>
    <w:rsid w:val="00C0593D"/>
    <w:rsid w:val="00C05E27"/>
    <w:rsid w:val="00C07667"/>
    <w:rsid w:val="00C07D08"/>
    <w:rsid w:val="00C10267"/>
    <w:rsid w:val="00C107D9"/>
    <w:rsid w:val="00C10AF1"/>
    <w:rsid w:val="00C10CAB"/>
    <w:rsid w:val="00C10DF3"/>
    <w:rsid w:val="00C11955"/>
    <w:rsid w:val="00C122FC"/>
    <w:rsid w:val="00C123CC"/>
    <w:rsid w:val="00C12F6E"/>
    <w:rsid w:val="00C135D7"/>
    <w:rsid w:val="00C13CD3"/>
    <w:rsid w:val="00C13DB7"/>
    <w:rsid w:val="00C14662"/>
    <w:rsid w:val="00C146F9"/>
    <w:rsid w:val="00C1474F"/>
    <w:rsid w:val="00C14C7B"/>
    <w:rsid w:val="00C14EFF"/>
    <w:rsid w:val="00C1560A"/>
    <w:rsid w:val="00C15695"/>
    <w:rsid w:val="00C15AA5"/>
    <w:rsid w:val="00C165BA"/>
    <w:rsid w:val="00C16616"/>
    <w:rsid w:val="00C16626"/>
    <w:rsid w:val="00C16C3F"/>
    <w:rsid w:val="00C171A4"/>
    <w:rsid w:val="00C174B9"/>
    <w:rsid w:val="00C17726"/>
    <w:rsid w:val="00C1772F"/>
    <w:rsid w:val="00C17902"/>
    <w:rsid w:val="00C17A62"/>
    <w:rsid w:val="00C17B78"/>
    <w:rsid w:val="00C2035B"/>
    <w:rsid w:val="00C20549"/>
    <w:rsid w:val="00C213EE"/>
    <w:rsid w:val="00C21873"/>
    <w:rsid w:val="00C21BDC"/>
    <w:rsid w:val="00C221AF"/>
    <w:rsid w:val="00C222CC"/>
    <w:rsid w:val="00C228FA"/>
    <w:rsid w:val="00C22BB8"/>
    <w:rsid w:val="00C22D6C"/>
    <w:rsid w:val="00C23311"/>
    <w:rsid w:val="00C238E8"/>
    <w:rsid w:val="00C23B68"/>
    <w:rsid w:val="00C23BFF"/>
    <w:rsid w:val="00C23D9F"/>
    <w:rsid w:val="00C243E6"/>
    <w:rsid w:val="00C24423"/>
    <w:rsid w:val="00C24A15"/>
    <w:rsid w:val="00C24A35"/>
    <w:rsid w:val="00C2507D"/>
    <w:rsid w:val="00C256AA"/>
    <w:rsid w:val="00C25FE5"/>
    <w:rsid w:val="00C26937"/>
    <w:rsid w:val="00C269D6"/>
    <w:rsid w:val="00C27174"/>
    <w:rsid w:val="00C27271"/>
    <w:rsid w:val="00C2747A"/>
    <w:rsid w:val="00C276EB"/>
    <w:rsid w:val="00C27954"/>
    <w:rsid w:val="00C27B00"/>
    <w:rsid w:val="00C3046A"/>
    <w:rsid w:val="00C307F9"/>
    <w:rsid w:val="00C30FEA"/>
    <w:rsid w:val="00C30FF7"/>
    <w:rsid w:val="00C31800"/>
    <w:rsid w:val="00C31C1D"/>
    <w:rsid w:val="00C321CF"/>
    <w:rsid w:val="00C322CD"/>
    <w:rsid w:val="00C3239B"/>
    <w:rsid w:val="00C3289C"/>
    <w:rsid w:val="00C32AD4"/>
    <w:rsid w:val="00C32FD0"/>
    <w:rsid w:val="00C33097"/>
    <w:rsid w:val="00C3328A"/>
    <w:rsid w:val="00C338E2"/>
    <w:rsid w:val="00C33A2B"/>
    <w:rsid w:val="00C33A99"/>
    <w:rsid w:val="00C342A7"/>
    <w:rsid w:val="00C344D5"/>
    <w:rsid w:val="00C34675"/>
    <w:rsid w:val="00C346E3"/>
    <w:rsid w:val="00C3486F"/>
    <w:rsid w:val="00C34959"/>
    <w:rsid w:val="00C34EE9"/>
    <w:rsid w:val="00C351E6"/>
    <w:rsid w:val="00C357A9"/>
    <w:rsid w:val="00C35891"/>
    <w:rsid w:val="00C358A8"/>
    <w:rsid w:val="00C35B19"/>
    <w:rsid w:val="00C36237"/>
    <w:rsid w:val="00C362E7"/>
    <w:rsid w:val="00C36AB2"/>
    <w:rsid w:val="00C36E31"/>
    <w:rsid w:val="00C375CF"/>
    <w:rsid w:val="00C379B5"/>
    <w:rsid w:val="00C37D97"/>
    <w:rsid w:val="00C37F6E"/>
    <w:rsid w:val="00C40264"/>
    <w:rsid w:val="00C403DE"/>
    <w:rsid w:val="00C40B03"/>
    <w:rsid w:val="00C418FE"/>
    <w:rsid w:val="00C41980"/>
    <w:rsid w:val="00C41A83"/>
    <w:rsid w:val="00C424B7"/>
    <w:rsid w:val="00C43029"/>
    <w:rsid w:val="00C430CF"/>
    <w:rsid w:val="00C433BD"/>
    <w:rsid w:val="00C43E1E"/>
    <w:rsid w:val="00C442CA"/>
    <w:rsid w:val="00C44479"/>
    <w:rsid w:val="00C44570"/>
    <w:rsid w:val="00C44F35"/>
    <w:rsid w:val="00C45311"/>
    <w:rsid w:val="00C459A2"/>
    <w:rsid w:val="00C45E59"/>
    <w:rsid w:val="00C45EB6"/>
    <w:rsid w:val="00C45F60"/>
    <w:rsid w:val="00C46235"/>
    <w:rsid w:val="00C4672E"/>
    <w:rsid w:val="00C4685C"/>
    <w:rsid w:val="00C468C4"/>
    <w:rsid w:val="00C469CE"/>
    <w:rsid w:val="00C46A6C"/>
    <w:rsid w:val="00C46AB6"/>
    <w:rsid w:val="00C46AEC"/>
    <w:rsid w:val="00C46EA5"/>
    <w:rsid w:val="00C470C4"/>
    <w:rsid w:val="00C47A9C"/>
    <w:rsid w:val="00C500BF"/>
    <w:rsid w:val="00C5038E"/>
    <w:rsid w:val="00C504DA"/>
    <w:rsid w:val="00C50A24"/>
    <w:rsid w:val="00C50C9E"/>
    <w:rsid w:val="00C513B9"/>
    <w:rsid w:val="00C51750"/>
    <w:rsid w:val="00C5177A"/>
    <w:rsid w:val="00C51A10"/>
    <w:rsid w:val="00C51AFD"/>
    <w:rsid w:val="00C51D0B"/>
    <w:rsid w:val="00C52702"/>
    <w:rsid w:val="00C529A2"/>
    <w:rsid w:val="00C52CF3"/>
    <w:rsid w:val="00C52FE3"/>
    <w:rsid w:val="00C53231"/>
    <w:rsid w:val="00C5344F"/>
    <w:rsid w:val="00C535DD"/>
    <w:rsid w:val="00C53623"/>
    <w:rsid w:val="00C536C0"/>
    <w:rsid w:val="00C53B14"/>
    <w:rsid w:val="00C54143"/>
    <w:rsid w:val="00C54704"/>
    <w:rsid w:val="00C548A7"/>
    <w:rsid w:val="00C54B6A"/>
    <w:rsid w:val="00C55096"/>
    <w:rsid w:val="00C551AE"/>
    <w:rsid w:val="00C551B1"/>
    <w:rsid w:val="00C55BBC"/>
    <w:rsid w:val="00C56018"/>
    <w:rsid w:val="00C56B40"/>
    <w:rsid w:val="00C56B46"/>
    <w:rsid w:val="00C5753F"/>
    <w:rsid w:val="00C57667"/>
    <w:rsid w:val="00C57B09"/>
    <w:rsid w:val="00C57D8F"/>
    <w:rsid w:val="00C57E02"/>
    <w:rsid w:val="00C57F96"/>
    <w:rsid w:val="00C60104"/>
    <w:rsid w:val="00C6015B"/>
    <w:rsid w:val="00C610EE"/>
    <w:rsid w:val="00C61718"/>
    <w:rsid w:val="00C61F87"/>
    <w:rsid w:val="00C62283"/>
    <w:rsid w:val="00C6248A"/>
    <w:rsid w:val="00C62E10"/>
    <w:rsid w:val="00C62EFA"/>
    <w:rsid w:val="00C63407"/>
    <w:rsid w:val="00C634EE"/>
    <w:rsid w:val="00C637D4"/>
    <w:rsid w:val="00C637D5"/>
    <w:rsid w:val="00C63A58"/>
    <w:rsid w:val="00C63B1E"/>
    <w:rsid w:val="00C64132"/>
    <w:rsid w:val="00C645BE"/>
    <w:rsid w:val="00C645D0"/>
    <w:rsid w:val="00C646BF"/>
    <w:rsid w:val="00C646C1"/>
    <w:rsid w:val="00C646D1"/>
    <w:rsid w:val="00C647D9"/>
    <w:rsid w:val="00C64A20"/>
    <w:rsid w:val="00C64DDC"/>
    <w:rsid w:val="00C64FC7"/>
    <w:rsid w:val="00C6504F"/>
    <w:rsid w:val="00C65109"/>
    <w:rsid w:val="00C651E7"/>
    <w:rsid w:val="00C655A0"/>
    <w:rsid w:val="00C656F2"/>
    <w:rsid w:val="00C657C3"/>
    <w:rsid w:val="00C66145"/>
    <w:rsid w:val="00C6655E"/>
    <w:rsid w:val="00C669C6"/>
    <w:rsid w:val="00C66AB6"/>
    <w:rsid w:val="00C66B4D"/>
    <w:rsid w:val="00C66B97"/>
    <w:rsid w:val="00C66C90"/>
    <w:rsid w:val="00C66D44"/>
    <w:rsid w:val="00C66D53"/>
    <w:rsid w:val="00C674ED"/>
    <w:rsid w:val="00C6762F"/>
    <w:rsid w:val="00C67978"/>
    <w:rsid w:val="00C67BBF"/>
    <w:rsid w:val="00C67C31"/>
    <w:rsid w:val="00C67DD1"/>
    <w:rsid w:val="00C67DFA"/>
    <w:rsid w:val="00C707F2"/>
    <w:rsid w:val="00C70C07"/>
    <w:rsid w:val="00C710EC"/>
    <w:rsid w:val="00C712AE"/>
    <w:rsid w:val="00C71347"/>
    <w:rsid w:val="00C7168F"/>
    <w:rsid w:val="00C716E1"/>
    <w:rsid w:val="00C71C6C"/>
    <w:rsid w:val="00C71D31"/>
    <w:rsid w:val="00C71EB3"/>
    <w:rsid w:val="00C71F02"/>
    <w:rsid w:val="00C720DF"/>
    <w:rsid w:val="00C7259D"/>
    <w:rsid w:val="00C7264F"/>
    <w:rsid w:val="00C72E9A"/>
    <w:rsid w:val="00C72FF3"/>
    <w:rsid w:val="00C73086"/>
    <w:rsid w:val="00C733AA"/>
    <w:rsid w:val="00C733FB"/>
    <w:rsid w:val="00C735EC"/>
    <w:rsid w:val="00C738F8"/>
    <w:rsid w:val="00C74E93"/>
    <w:rsid w:val="00C755B7"/>
    <w:rsid w:val="00C755E5"/>
    <w:rsid w:val="00C75936"/>
    <w:rsid w:val="00C761ED"/>
    <w:rsid w:val="00C762D8"/>
    <w:rsid w:val="00C764A7"/>
    <w:rsid w:val="00C76BE9"/>
    <w:rsid w:val="00C76E86"/>
    <w:rsid w:val="00C76F71"/>
    <w:rsid w:val="00C77451"/>
    <w:rsid w:val="00C776F3"/>
    <w:rsid w:val="00C77795"/>
    <w:rsid w:val="00C778F3"/>
    <w:rsid w:val="00C77CDE"/>
    <w:rsid w:val="00C8049A"/>
    <w:rsid w:val="00C80C26"/>
    <w:rsid w:val="00C810EA"/>
    <w:rsid w:val="00C817A9"/>
    <w:rsid w:val="00C82D28"/>
    <w:rsid w:val="00C8326F"/>
    <w:rsid w:val="00C842DC"/>
    <w:rsid w:val="00C8433E"/>
    <w:rsid w:val="00C846E5"/>
    <w:rsid w:val="00C847FC"/>
    <w:rsid w:val="00C84CC0"/>
    <w:rsid w:val="00C84D1B"/>
    <w:rsid w:val="00C8542F"/>
    <w:rsid w:val="00C855E7"/>
    <w:rsid w:val="00C85B15"/>
    <w:rsid w:val="00C85E6E"/>
    <w:rsid w:val="00C8617D"/>
    <w:rsid w:val="00C861E8"/>
    <w:rsid w:val="00C86A2E"/>
    <w:rsid w:val="00C86CEA"/>
    <w:rsid w:val="00C87201"/>
    <w:rsid w:val="00C87880"/>
    <w:rsid w:val="00C87FBB"/>
    <w:rsid w:val="00C902DF"/>
    <w:rsid w:val="00C908E7"/>
    <w:rsid w:val="00C90B7B"/>
    <w:rsid w:val="00C90CCA"/>
    <w:rsid w:val="00C90E11"/>
    <w:rsid w:val="00C9117D"/>
    <w:rsid w:val="00C911A1"/>
    <w:rsid w:val="00C911AB"/>
    <w:rsid w:val="00C92131"/>
    <w:rsid w:val="00C9298F"/>
    <w:rsid w:val="00C9308F"/>
    <w:rsid w:val="00C933DD"/>
    <w:rsid w:val="00C93684"/>
    <w:rsid w:val="00C93933"/>
    <w:rsid w:val="00C93B12"/>
    <w:rsid w:val="00C93DD5"/>
    <w:rsid w:val="00C93EFF"/>
    <w:rsid w:val="00C941B0"/>
    <w:rsid w:val="00C941ED"/>
    <w:rsid w:val="00C94757"/>
    <w:rsid w:val="00C94836"/>
    <w:rsid w:val="00C94985"/>
    <w:rsid w:val="00C95214"/>
    <w:rsid w:val="00C95A63"/>
    <w:rsid w:val="00C95AD8"/>
    <w:rsid w:val="00C95FB0"/>
    <w:rsid w:val="00C966D5"/>
    <w:rsid w:val="00C96A74"/>
    <w:rsid w:val="00C96AAF"/>
    <w:rsid w:val="00C96B99"/>
    <w:rsid w:val="00C96BFA"/>
    <w:rsid w:val="00C96F58"/>
    <w:rsid w:val="00C974A0"/>
    <w:rsid w:val="00C979BC"/>
    <w:rsid w:val="00CA0598"/>
    <w:rsid w:val="00CA1388"/>
    <w:rsid w:val="00CA180B"/>
    <w:rsid w:val="00CA1C4F"/>
    <w:rsid w:val="00CA2098"/>
    <w:rsid w:val="00CA23C3"/>
    <w:rsid w:val="00CA24E6"/>
    <w:rsid w:val="00CA25A6"/>
    <w:rsid w:val="00CA2752"/>
    <w:rsid w:val="00CA2818"/>
    <w:rsid w:val="00CA2902"/>
    <w:rsid w:val="00CA2DAA"/>
    <w:rsid w:val="00CA30BD"/>
    <w:rsid w:val="00CA3415"/>
    <w:rsid w:val="00CA3818"/>
    <w:rsid w:val="00CA3BCE"/>
    <w:rsid w:val="00CA3C08"/>
    <w:rsid w:val="00CA3DF5"/>
    <w:rsid w:val="00CA4039"/>
    <w:rsid w:val="00CA451C"/>
    <w:rsid w:val="00CA46E0"/>
    <w:rsid w:val="00CA487A"/>
    <w:rsid w:val="00CA4ABE"/>
    <w:rsid w:val="00CA4D17"/>
    <w:rsid w:val="00CA50AA"/>
    <w:rsid w:val="00CA5169"/>
    <w:rsid w:val="00CA527E"/>
    <w:rsid w:val="00CA5490"/>
    <w:rsid w:val="00CA555B"/>
    <w:rsid w:val="00CA6AA9"/>
    <w:rsid w:val="00CA6ACF"/>
    <w:rsid w:val="00CA6BF0"/>
    <w:rsid w:val="00CA733B"/>
    <w:rsid w:val="00CA7549"/>
    <w:rsid w:val="00CA757F"/>
    <w:rsid w:val="00CB0238"/>
    <w:rsid w:val="00CB029B"/>
    <w:rsid w:val="00CB0534"/>
    <w:rsid w:val="00CB1687"/>
    <w:rsid w:val="00CB1BD1"/>
    <w:rsid w:val="00CB222E"/>
    <w:rsid w:val="00CB24D2"/>
    <w:rsid w:val="00CB3790"/>
    <w:rsid w:val="00CB3859"/>
    <w:rsid w:val="00CB39F9"/>
    <w:rsid w:val="00CB5898"/>
    <w:rsid w:val="00CB5A81"/>
    <w:rsid w:val="00CB5E6D"/>
    <w:rsid w:val="00CB6100"/>
    <w:rsid w:val="00CB65E0"/>
    <w:rsid w:val="00CB679E"/>
    <w:rsid w:val="00CB680A"/>
    <w:rsid w:val="00CB6C83"/>
    <w:rsid w:val="00CB6DEF"/>
    <w:rsid w:val="00CB6E1C"/>
    <w:rsid w:val="00CB7C64"/>
    <w:rsid w:val="00CB7CBF"/>
    <w:rsid w:val="00CB7E8F"/>
    <w:rsid w:val="00CB7F15"/>
    <w:rsid w:val="00CC057B"/>
    <w:rsid w:val="00CC081B"/>
    <w:rsid w:val="00CC0A37"/>
    <w:rsid w:val="00CC0AEA"/>
    <w:rsid w:val="00CC1550"/>
    <w:rsid w:val="00CC1570"/>
    <w:rsid w:val="00CC1AAB"/>
    <w:rsid w:val="00CC24DA"/>
    <w:rsid w:val="00CC27AB"/>
    <w:rsid w:val="00CC2B12"/>
    <w:rsid w:val="00CC2B24"/>
    <w:rsid w:val="00CC330B"/>
    <w:rsid w:val="00CC386B"/>
    <w:rsid w:val="00CC38DF"/>
    <w:rsid w:val="00CC3E44"/>
    <w:rsid w:val="00CC4C1E"/>
    <w:rsid w:val="00CC4FC5"/>
    <w:rsid w:val="00CC5956"/>
    <w:rsid w:val="00CC59F8"/>
    <w:rsid w:val="00CC5BF4"/>
    <w:rsid w:val="00CC5CE3"/>
    <w:rsid w:val="00CC603F"/>
    <w:rsid w:val="00CC699B"/>
    <w:rsid w:val="00CC69BA"/>
    <w:rsid w:val="00CC6B77"/>
    <w:rsid w:val="00CC6DE1"/>
    <w:rsid w:val="00CC6E39"/>
    <w:rsid w:val="00CC6EAC"/>
    <w:rsid w:val="00CC6EF5"/>
    <w:rsid w:val="00CC7072"/>
    <w:rsid w:val="00CC7176"/>
    <w:rsid w:val="00CC76C0"/>
    <w:rsid w:val="00CC7A3A"/>
    <w:rsid w:val="00CD0370"/>
    <w:rsid w:val="00CD0707"/>
    <w:rsid w:val="00CD09C2"/>
    <w:rsid w:val="00CD105E"/>
    <w:rsid w:val="00CD11D2"/>
    <w:rsid w:val="00CD135A"/>
    <w:rsid w:val="00CD1CAB"/>
    <w:rsid w:val="00CD1DAE"/>
    <w:rsid w:val="00CD21FC"/>
    <w:rsid w:val="00CD27E1"/>
    <w:rsid w:val="00CD2A19"/>
    <w:rsid w:val="00CD2C50"/>
    <w:rsid w:val="00CD2C78"/>
    <w:rsid w:val="00CD2E0C"/>
    <w:rsid w:val="00CD2F76"/>
    <w:rsid w:val="00CD366C"/>
    <w:rsid w:val="00CD3B2E"/>
    <w:rsid w:val="00CD3D55"/>
    <w:rsid w:val="00CD4388"/>
    <w:rsid w:val="00CD49AD"/>
    <w:rsid w:val="00CD4BE4"/>
    <w:rsid w:val="00CD50D9"/>
    <w:rsid w:val="00CD539E"/>
    <w:rsid w:val="00CD5497"/>
    <w:rsid w:val="00CD6641"/>
    <w:rsid w:val="00CD67EC"/>
    <w:rsid w:val="00CD6886"/>
    <w:rsid w:val="00CD68A5"/>
    <w:rsid w:val="00CD6CEA"/>
    <w:rsid w:val="00CD6D34"/>
    <w:rsid w:val="00CD747F"/>
    <w:rsid w:val="00CD752B"/>
    <w:rsid w:val="00CD76D1"/>
    <w:rsid w:val="00CD7E7D"/>
    <w:rsid w:val="00CD7F08"/>
    <w:rsid w:val="00CD7F34"/>
    <w:rsid w:val="00CE13D3"/>
    <w:rsid w:val="00CE17B9"/>
    <w:rsid w:val="00CE1998"/>
    <w:rsid w:val="00CE1A39"/>
    <w:rsid w:val="00CE22FD"/>
    <w:rsid w:val="00CE2587"/>
    <w:rsid w:val="00CE25CC"/>
    <w:rsid w:val="00CE281B"/>
    <w:rsid w:val="00CE28CE"/>
    <w:rsid w:val="00CE28F2"/>
    <w:rsid w:val="00CE2B1B"/>
    <w:rsid w:val="00CE2C8F"/>
    <w:rsid w:val="00CE3927"/>
    <w:rsid w:val="00CE3A75"/>
    <w:rsid w:val="00CE3AFC"/>
    <w:rsid w:val="00CE3CEC"/>
    <w:rsid w:val="00CE41D5"/>
    <w:rsid w:val="00CE4428"/>
    <w:rsid w:val="00CE4751"/>
    <w:rsid w:val="00CE4D9A"/>
    <w:rsid w:val="00CE4E11"/>
    <w:rsid w:val="00CE51B8"/>
    <w:rsid w:val="00CE52E2"/>
    <w:rsid w:val="00CE565F"/>
    <w:rsid w:val="00CE5E2A"/>
    <w:rsid w:val="00CE5EB2"/>
    <w:rsid w:val="00CE667D"/>
    <w:rsid w:val="00CE6845"/>
    <w:rsid w:val="00CE688B"/>
    <w:rsid w:val="00CE6C42"/>
    <w:rsid w:val="00CE71AF"/>
    <w:rsid w:val="00CE757D"/>
    <w:rsid w:val="00CE7C3D"/>
    <w:rsid w:val="00CF0258"/>
    <w:rsid w:val="00CF0794"/>
    <w:rsid w:val="00CF081E"/>
    <w:rsid w:val="00CF0CFF"/>
    <w:rsid w:val="00CF0F70"/>
    <w:rsid w:val="00CF1268"/>
    <w:rsid w:val="00CF18E1"/>
    <w:rsid w:val="00CF2054"/>
    <w:rsid w:val="00CF2141"/>
    <w:rsid w:val="00CF2E86"/>
    <w:rsid w:val="00CF2E94"/>
    <w:rsid w:val="00CF3405"/>
    <w:rsid w:val="00CF3448"/>
    <w:rsid w:val="00CF36C7"/>
    <w:rsid w:val="00CF3757"/>
    <w:rsid w:val="00CF3B6C"/>
    <w:rsid w:val="00CF3BC3"/>
    <w:rsid w:val="00CF3C3E"/>
    <w:rsid w:val="00CF3CC3"/>
    <w:rsid w:val="00CF3DE3"/>
    <w:rsid w:val="00CF40EC"/>
    <w:rsid w:val="00CF4256"/>
    <w:rsid w:val="00CF42DA"/>
    <w:rsid w:val="00CF43BB"/>
    <w:rsid w:val="00CF4504"/>
    <w:rsid w:val="00CF58D4"/>
    <w:rsid w:val="00CF5A9D"/>
    <w:rsid w:val="00CF5C21"/>
    <w:rsid w:val="00CF61DF"/>
    <w:rsid w:val="00CF6A35"/>
    <w:rsid w:val="00CF6C8C"/>
    <w:rsid w:val="00CF6E84"/>
    <w:rsid w:val="00CF6ED2"/>
    <w:rsid w:val="00CF73DD"/>
    <w:rsid w:val="00CF7616"/>
    <w:rsid w:val="00CF79A7"/>
    <w:rsid w:val="00D00050"/>
    <w:rsid w:val="00D002F9"/>
    <w:rsid w:val="00D003A1"/>
    <w:rsid w:val="00D0069C"/>
    <w:rsid w:val="00D008C6"/>
    <w:rsid w:val="00D0159A"/>
    <w:rsid w:val="00D016A5"/>
    <w:rsid w:val="00D01B27"/>
    <w:rsid w:val="00D01B3A"/>
    <w:rsid w:val="00D0205C"/>
    <w:rsid w:val="00D0221B"/>
    <w:rsid w:val="00D0265B"/>
    <w:rsid w:val="00D026A0"/>
    <w:rsid w:val="00D02B7C"/>
    <w:rsid w:val="00D02DC0"/>
    <w:rsid w:val="00D02E5D"/>
    <w:rsid w:val="00D0309A"/>
    <w:rsid w:val="00D037E3"/>
    <w:rsid w:val="00D040BD"/>
    <w:rsid w:val="00D042B3"/>
    <w:rsid w:val="00D04501"/>
    <w:rsid w:val="00D04651"/>
    <w:rsid w:val="00D04F72"/>
    <w:rsid w:val="00D04FEB"/>
    <w:rsid w:val="00D0536F"/>
    <w:rsid w:val="00D05A92"/>
    <w:rsid w:val="00D0620A"/>
    <w:rsid w:val="00D06264"/>
    <w:rsid w:val="00D062BD"/>
    <w:rsid w:val="00D063A9"/>
    <w:rsid w:val="00D0680E"/>
    <w:rsid w:val="00D06E59"/>
    <w:rsid w:val="00D0716C"/>
    <w:rsid w:val="00D074CB"/>
    <w:rsid w:val="00D07653"/>
    <w:rsid w:val="00D07909"/>
    <w:rsid w:val="00D07B3D"/>
    <w:rsid w:val="00D10770"/>
    <w:rsid w:val="00D10A8E"/>
    <w:rsid w:val="00D10B95"/>
    <w:rsid w:val="00D10E16"/>
    <w:rsid w:val="00D10F73"/>
    <w:rsid w:val="00D11292"/>
    <w:rsid w:val="00D11A86"/>
    <w:rsid w:val="00D11BA4"/>
    <w:rsid w:val="00D1288E"/>
    <w:rsid w:val="00D128B0"/>
    <w:rsid w:val="00D1295E"/>
    <w:rsid w:val="00D129AC"/>
    <w:rsid w:val="00D134F0"/>
    <w:rsid w:val="00D13D5C"/>
    <w:rsid w:val="00D13E63"/>
    <w:rsid w:val="00D14DB1"/>
    <w:rsid w:val="00D15269"/>
    <w:rsid w:val="00D153DC"/>
    <w:rsid w:val="00D15568"/>
    <w:rsid w:val="00D157FB"/>
    <w:rsid w:val="00D163A0"/>
    <w:rsid w:val="00D16575"/>
    <w:rsid w:val="00D165C2"/>
    <w:rsid w:val="00D16FD6"/>
    <w:rsid w:val="00D172C6"/>
    <w:rsid w:val="00D173C5"/>
    <w:rsid w:val="00D17B98"/>
    <w:rsid w:val="00D17EE3"/>
    <w:rsid w:val="00D20553"/>
    <w:rsid w:val="00D21656"/>
    <w:rsid w:val="00D224E6"/>
    <w:rsid w:val="00D22540"/>
    <w:rsid w:val="00D2261D"/>
    <w:rsid w:val="00D22673"/>
    <w:rsid w:val="00D22AC4"/>
    <w:rsid w:val="00D22F80"/>
    <w:rsid w:val="00D233FE"/>
    <w:rsid w:val="00D23622"/>
    <w:rsid w:val="00D23681"/>
    <w:rsid w:val="00D236E4"/>
    <w:rsid w:val="00D2375C"/>
    <w:rsid w:val="00D2382E"/>
    <w:rsid w:val="00D23834"/>
    <w:rsid w:val="00D24662"/>
    <w:rsid w:val="00D246A5"/>
    <w:rsid w:val="00D250EF"/>
    <w:rsid w:val="00D25153"/>
    <w:rsid w:val="00D25453"/>
    <w:rsid w:val="00D2571F"/>
    <w:rsid w:val="00D257B3"/>
    <w:rsid w:val="00D257C3"/>
    <w:rsid w:val="00D26261"/>
    <w:rsid w:val="00D266E8"/>
    <w:rsid w:val="00D271D6"/>
    <w:rsid w:val="00D2745C"/>
    <w:rsid w:val="00D27919"/>
    <w:rsid w:val="00D27C92"/>
    <w:rsid w:val="00D3002A"/>
    <w:rsid w:val="00D3008A"/>
    <w:rsid w:val="00D3025E"/>
    <w:rsid w:val="00D3031D"/>
    <w:rsid w:val="00D30F1A"/>
    <w:rsid w:val="00D318B0"/>
    <w:rsid w:val="00D31E34"/>
    <w:rsid w:val="00D32174"/>
    <w:rsid w:val="00D321C1"/>
    <w:rsid w:val="00D325FD"/>
    <w:rsid w:val="00D328BA"/>
    <w:rsid w:val="00D32B47"/>
    <w:rsid w:val="00D331ED"/>
    <w:rsid w:val="00D338E5"/>
    <w:rsid w:val="00D33D3B"/>
    <w:rsid w:val="00D34349"/>
    <w:rsid w:val="00D347D2"/>
    <w:rsid w:val="00D34864"/>
    <w:rsid w:val="00D34A6E"/>
    <w:rsid w:val="00D3552F"/>
    <w:rsid w:val="00D35B03"/>
    <w:rsid w:val="00D35C26"/>
    <w:rsid w:val="00D35C84"/>
    <w:rsid w:val="00D36ECA"/>
    <w:rsid w:val="00D37FB3"/>
    <w:rsid w:val="00D40010"/>
    <w:rsid w:val="00D4044B"/>
    <w:rsid w:val="00D4077B"/>
    <w:rsid w:val="00D40CD5"/>
    <w:rsid w:val="00D413FC"/>
    <w:rsid w:val="00D41A73"/>
    <w:rsid w:val="00D41B68"/>
    <w:rsid w:val="00D41BD4"/>
    <w:rsid w:val="00D41BE0"/>
    <w:rsid w:val="00D434F8"/>
    <w:rsid w:val="00D436FE"/>
    <w:rsid w:val="00D43B90"/>
    <w:rsid w:val="00D4400A"/>
    <w:rsid w:val="00D4412E"/>
    <w:rsid w:val="00D443EE"/>
    <w:rsid w:val="00D444BE"/>
    <w:rsid w:val="00D44588"/>
    <w:rsid w:val="00D45214"/>
    <w:rsid w:val="00D454F0"/>
    <w:rsid w:val="00D455C6"/>
    <w:rsid w:val="00D45FFD"/>
    <w:rsid w:val="00D463BA"/>
    <w:rsid w:val="00D46D7C"/>
    <w:rsid w:val="00D46FA3"/>
    <w:rsid w:val="00D46FE8"/>
    <w:rsid w:val="00D47512"/>
    <w:rsid w:val="00D476B1"/>
    <w:rsid w:val="00D47889"/>
    <w:rsid w:val="00D4790F"/>
    <w:rsid w:val="00D47B46"/>
    <w:rsid w:val="00D50299"/>
    <w:rsid w:val="00D50912"/>
    <w:rsid w:val="00D50D45"/>
    <w:rsid w:val="00D50E98"/>
    <w:rsid w:val="00D51596"/>
    <w:rsid w:val="00D516FE"/>
    <w:rsid w:val="00D518BC"/>
    <w:rsid w:val="00D51B16"/>
    <w:rsid w:val="00D51B92"/>
    <w:rsid w:val="00D51D84"/>
    <w:rsid w:val="00D52BF2"/>
    <w:rsid w:val="00D532CB"/>
    <w:rsid w:val="00D536E8"/>
    <w:rsid w:val="00D537B5"/>
    <w:rsid w:val="00D540BB"/>
    <w:rsid w:val="00D5493F"/>
    <w:rsid w:val="00D54DF1"/>
    <w:rsid w:val="00D5517B"/>
    <w:rsid w:val="00D55204"/>
    <w:rsid w:val="00D55D27"/>
    <w:rsid w:val="00D5657D"/>
    <w:rsid w:val="00D56935"/>
    <w:rsid w:val="00D56B47"/>
    <w:rsid w:val="00D56B65"/>
    <w:rsid w:val="00D56E99"/>
    <w:rsid w:val="00D57376"/>
    <w:rsid w:val="00D57530"/>
    <w:rsid w:val="00D57B5C"/>
    <w:rsid w:val="00D57CF0"/>
    <w:rsid w:val="00D60C4D"/>
    <w:rsid w:val="00D60C88"/>
    <w:rsid w:val="00D61161"/>
    <w:rsid w:val="00D616BC"/>
    <w:rsid w:val="00D6183B"/>
    <w:rsid w:val="00D61C0D"/>
    <w:rsid w:val="00D61D3F"/>
    <w:rsid w:val="00D61DF6"/>
    <w:rsid w:val="00D61F25"/>
    <w:rsid w:val="00D62033"/>
    <w:rsid w:val="00D62503"/>
    <w:rsid w:val="00D62704"/>
    <w:rsid w:val="00D628AF"/>
    <w:rsid w:val="00D62901"/>
    <w:rsid w:val="00D62B04"/>
    <w:rsid w:val="00D62BD8"/>
    <w:rsid w:val="00D63241"/>
    <w:rsid w:val="00D63267"/>
    <w:rsid w:val="00D63329"/>
    <w:rsid w:val="00D63ABF"/>
    <w:rsid w:val="00D64027"/>
    <w:rsid w:val="00D640A5"/>
    <w:rsid w:val="00D64472"/>
    <w:rsid w:val="00D645A2"/>
    <w:rsid w:val="00D64B3C"/>
    <w:rsid w:val="00D64F40"/>
    <w:rsid w:val="00D6522D"/>
    <w:rsid w:val="00D653A4"/>
    <w:rsid w:val="00D65665"/>
    <w:rsid w:val="00D66AC5"/>
    <w:rsid w:val="00D66AF4"/>
    <w:rsid w:val="00D66B63"/>
    <w:rsid w:val="00D66BFE"/>
    <w:rsid w:val="00D66F7A"/>
    <w:rsid w:val="00D67020"/>
    <w:rsid w:val="00D673C1"/>
    <w:rsid w:val="00D678B4"/>
    <w:rsid w:val="00D6792C"/>
    <w:rsid w:val="00D701A2"/>
    <w:rsid w:val="00D701D1"/>
    <w:rsid w:val="00D70773"/>
    <w:rsid w:val="00D70850"/>
    <w:rsid w:val="00D7194E"/>
    <w:rsid w:val="00D71B81"/>
    <w:rsid w:val="00D720E9"/>
    <w:rsid w:val="00D72444"/>
    <w:rsid w:val="00D7280D"/>
    <w:rsid w:val="00D72AA1"/>
    <w:rsid w:val="00D72AB4"/>
    <w:rsid w:val="00D72D9C"/>
    <w:rsid w:val="00D72E75"/>
    <w:rsid w:val="00D736C8"/>
    <w:rsid w:val="00D73C68"/>
    <w:rsid w:val="00D73D6C"/>
    <w:rsid w:val="00D73E6A"/>
    <w:rsid w:val="00D74104"/>
    <w:rsid w:val="00D741ED"/>
    <w:rsid w:val="00D74A7E"/>
    <w:rsid w:val="00D74B1E"/>
    <w:rsid w:val="00D75240"/>
    <w:rsid w:val="00D75C78"/>
    <w:rsid w:val="00D765FC"/>
    <w:rsid w:val="00D766AC"/>
    <w:rsid w:val="00D777B2"/>
    <w:rsid w:val="00D7797F"/>
    <w:rsid w:val="00D779F1"/>
    <w:rsid w:val="00D77A82"/>
    <w:rsid w:val="00D77B82"/>
    <w:rsid w:val="00D8051C"/>
    <w:rsid w:val="00D80674"/>
    <w:rsid w:val="00D80E01"/>
    <w:rsid w:val="00D80F92"/>
    <w:rsid w:val="00D8170C"/>
    <w:rsid w:val="00D81A08"/>
    <w:rsid w:val="00D823EA"/>
    <w:rsid w:val="00D826F6"/>
    <w:rsid w:val="00D8282A"/>
    <w:rsid w:val="00D82A33"/>
    <w:rsid w:val="00D82FA1"/>
    <w:rsid w:val="00D83321"/>
    <w:rsid w:val="00D83496"/>
    <w:rsid w:val="00D834E2"/>
    <w:rsid w:val="00D838EA"/>
    <w:rsid w:val="00D83B45"/>
    <w:rsid w:val="00D83C1C"/>
    <w:rsid w:val="00D83C1F"/>
    <w:rsid w:val="00D83F22"/>
    <w:rsid w:val="00D840F4"/>
    <w:rsid w:val="00D843B3"/>
    <w:rsid w:val="00D846A1"/>
    <w:rsid w:val="00D84B1F"/>
    <w:rsid w:val="00D84C2D"/>
    <w:rsid w:val="00D84F67"/>
    <w:rsid w:val="00D852DA"/>
    <w:rsid w:val="00D853B4"/>
    <w:rsid w:val="00D853C5"/>
    <w:rsid w:val="00D85624"/>
    <w:rsid w:val="00D856CD"/>
    <w:rsid w:val="00D85839"/>
    <w:rsid w:val="00D85C37"/>
    <w:rsid w:val="00D85F7E"/>
    <w:rsid w:val="00D862AC"/>
    <w:rsid w:val="00D8644B"/>
    <w:rsid w:val="00D867F0"/>
    <w:rsid w:val="00D86CA7"/>
    <w:rsid w:val="00D872F5"/>
    <w:rsid w:val="00D87458"/>
    <w:rsid w:val="00D8760F"/>
    <w:rsid w:val="00D87A99"/>
    <w:rsid w:val="00D87AC1"/>
    <w:rsid w:val="00D87BD3"/>
    <w:rsid w:val="00D87BF1"/>
    <w:rsid w:val="00D87EFF"/>
    <w:rsid w:val="00D90384"/>
    <w:rsid w:val="00D90645"/>
    <w:rsid w:val="00D90968"/>
    <w:rsid w:val="00D90A3F"/>
    <w:rsid w:val="00D90B7A"/>
    <w:rsid w:val="00D90E78"/>
    <w:rsid w:val="00D91745"/>
    <w:rsid w:val="00D918B5"/>
    <w:rsid w:val="00D9198B"/>
    <w:rsid w:val="00D91B07"/>
    <w:rsid w:val="00D92062"/>
    <w:rsid w:val="00D92CB8"/>
    <w:rsid w:val="00D92FB0"/>
    <w:rsid w:val="00D93355"/>
    <w:rsid w:val="00D93CD6"/>
    <w:rsid w:val="00D942B8"/>
    <w:rsid w:val="00D95131"/>
    <w:rsid w:val="00D952EA"/>
    <w:rsid w:val="00D955B3"/>
    <w:rsid w:val="00D95894"/>
    <w:rsid w:val="00D959AA"/>
    <w:rsid w:val="00D95B24"/>
    <w:rsid w:val="00D95CCE"/>
    <w:rsid w:val="00D95FA8"/>
    <w:rsid w:val="00D9602E"/>
    <w:rsid w:val="00D96324"/>
    <w:rsid w:val="00D974D2"/>
    <w:rsid w:val="00D974F9"/>
    <w:rsid w:val="00D9790A"/>
    <w:rsid w:val="00D979E0"/>
    <w:rsid w:val="00D97D54"/>
    <w:rsid w:val="00D97DA9"/>
    <w:rsid w:val="00DA01FF"/>
    <w:rsid w:val="00DA021A"/>
    <w:rsid w:val="00DA02F3"/>
    <w:rsid w:val="00DA0E85"/>
    <w:rsid w:val="00DA0F19"/>
    <w:rsid w:val="00DA1046"/>
    <w:rsid w:val="00DA11A7"/>
    <w:rsid w:val="00DA11ED"/>
    <w:rsid w:val="00DA141A"/>
    <w:rsid w:val="00DA1656"/>
    <w:rsid w:val="00DA1695"/>
    <w:rsid w:val="00DA18A2"/>
    <w:rsid w:val="00DA1952"/>
    <w:rsid w:val="00DA19E5"/>
    <w:rsid w:val="00DA1D12"/>
    <w:rsid w:val="00DA1D68"/>
    <w:rsid w:val="00DA1E6D"/>
    <w:rsid w:val="00DA2E6C"/>
    <w:rsid w:val="00DA2FF2"/>
    <w:rsid w:val="00DA3888"/>
    <w:rsid w:val="00DA3E65"/>
    <w:rsid w:val="00DA4407"/>
    <w:rsid w:val="00DA4755"/>
    <w:rsid w:val="00DA4EE4"/>
    <w:rsid w:val="00DA5195"/>
    <w:rsid w:val="00DA58EA"/>
    <w:rsid w:val="00DA5C1A"/>
    <w:rsid w:val="00DA5C56"/>
    <w:rsid w:val="00DA657D"/>
    <w:rsid w:val="00DA6683"/>
    <w:rsid w:val="00DA69CE"/>
    <w:rsid w:val="00DA7153"/>
    <w:rsid w:val="00DA7C38"/>
    <w:rsid w:val="00DB1B79"/>
    <w:rsid w:val="00DB1FE0"/>
    <w:rsid w:val="00DB24BE"/>
    <w:rsid w:val="00DB274F"/>
    <w:rsid w:val="00DB2C7F"/>
    <w:rsid w:val="00DB30C9"/>
    <w:rsid w:val="00DB340D"/>
    <w:rsid w:val="00DB3C97"/>
    <w:rsid w:val="00DB3E7D"/>
    <w:rsid w:val="00DB4564"/>
    <w:rsid w:val="00DB479D"/>
    <w:rsid w:val="00DB47AD"/>
    <w:rsid w:val="00DB4C8A"/>
    <w:rsid w:val="00DB5020"/>
    <w:rsid w:val="00DB50AE"/>
    <w:rsid w:val="00DB50C9"/>
    <w:rsid w:val="00DB54A2"/>
    <w:rsid w:val="00DB5607"/>
    <w:rsid w:val="00DB593A"/>
    <w:rsid w:val="00DB5EE3"/>
    <w:rsid w:val="00DB61D0"/>
    <w:rsid w:val="00DB65F1"/>
    <w:rsid w:val="00DB66EA"/>
    <w:rsid w:val="00DB6912"/>
    <w:rsid w:val="00DB6B48"/>
    <w:rsid w:val="00DB6BE0"/>
    <w:rsid w:val="00DB6CAD"/>
    <w:rsid w:val="00DB6EDF"/>
    <w:rsid w:val="00DB7307"/>
    <w:rsid w:val="00DB760E"/>
    <w:rsid w:val="00DB7A93"/>
    <w:rsid w:val="00DC022B"/>
    <w:rsid w:val="00DC06AB"/>
    <w:rsid w:val="00DC088F"/>
    <w:rsid w:val="00DC0A94"/>
    <w:rsid w:val="00DC10EB"/>
    <w:rsid w:val="00DC1674"/>
    <w:rsid w:val="00DC169D"/>
    <w:rsid w:val="00DC1716"/>
    <w:rsid w:val="00DC179A"/>
    <w:rsid w:val="00DC1833"/>
    <w:rsid w:val="00DC1B87"/>
    <w:rsid w:val="00DC1E3F"/>
    <w:rsid w:val="00DC2136"/>
    <w:rsid w:val="00DC2CD0"/>
    <w:rsid w:val="00DC2EF8"/>
    <w:rsid w:val="00DC318D"/>
    <w:rsid w:val="00DC3859"/>
    <w:rsid w:val="00DC3C2B"/>
    <w:rsid w:val="00DC3FE7"/>
    <w:rsid w:val="00DC4A1A"/>
    <w:rsid w:val="00DC4FA8"/>
    <w:rsid w:val="00DC5499"/>
    <w:rsid w:val="00DC553E"/>
    <w:rsid w:val="00DC5742"/>
    <w:rsid w:val="00DC5CFC"/>
    <w:rsid w:val="00DC6912"/>
    <w:rsid w:val="00DC6976"/>
    <w:rsid w:val="00DC6E38"/>
    <w:rsid w:val="00DC77EE"/>
    <w:rsid w:val="00DC7A14"/>
    <w:rsid w:val="00DD014A"/>
    <w:rsid w:val="00DD0565"/>
    <w:rsid w:val="00DD06C7"/>
    <w:rsid w:val="00DD0CEF"/>
    <w:rsid w:val="00DD0E5E"/>
    <w:rsid w:val="00DD0EFA"/>
    <w:rsid w:val="00DD1129"/>
    <w:rsid w:val="00DD12EB"/>
    <w:rsid w:val="00DD1800"/>
    <w:rsid w:val="00DD18D6"/>
    <w:rsid w:val="00DD1CE3"/>
    <w:rsid w:val="00DD1FB6"/>
    <w:rsid w:val="00DD20A6"/>
    <w:rsid w:val="00DD20B0"/>
    <w:rsid w:val="00DD20C9"/>
    <w:rsid w:val="00DD22D2"/>
    <w:rsid w:val="00DD2599"/>
    <w:rsid w:val="00DD2648"/>
    <w:rsid w:val="00DD269E"/>
    <w:rsid w:val="00DD26AE"/>
    <w:rsid w:val="00DD29AB"/>
    <w:rsid w:val="00DD2BCA"/>
    <w:rsid w:val="00DD2CEB"/>
    <w:rsid w:val="00DD3428"/>
    <w:rsid w:val="00DD36EB"/>
    <w:rsid w:val="00DD3762"/>
    <w:rsid w:val="00DD37F2"/>
    <w:rsid w:val="00DD3A14"/>
    <w:rsid w:val="00DD3AFD"/>
    <w:rsid w:val="00DD407B"/>
    <w:rsid w:val="00DD4395"/>
    <w:rsid w:val="00DD5333"/>
    <w:rsid w:val="00DD5F40"/>
    <w:rsid w:val="00DD6097"/>
    <w:rsid w:val="00DD62BD"/>
    <w:rsid w:val="00DD641A"/>
    <w:rsid w:val="00DD65A1"/>
    <w:rsid w:val="00DD6D37"/>
    <w:rsid w:val="00DD6F39"/>
    <w:rsid w:val="00DD7097"/>
    <w:rsid w:val="00DD789D"/>
    <w:rsid w:val="00DD7BEA"/>
    <w:rsid w:val="00DD7C80"/>
    <w:rsid w:val="00DE075C"/>
    <w:rsid w:val="00DE08D9"/>
    <w:rsid w:val="00DE08F4"/>
    <w:rsid w:val="00DE08FF"/>
    <w:rsid w:val="00DE09E8"/>
    <w:rsid w:val="00DE12C3"/>
    <w:rsid w:val="00DE19AC"/>
    <w:rsid w:val="00DE2F11"/>
    <w:rsid w:val="00DE3147"/>
    <w:rsid w:val="00DE33A3"/>
    <w:rsid w:val="00DE36BE"/>
    <w:rsid w:val="00DE37D3"/>
    <w:rsid w:val="00DE3BEB"/>
    <w:rsid w:val="00DE3E4B"/>
    <w:rsid w:val="00DE3E6D"/>
    <w:rsid w:val="00DE48BB"/>
    <w:rsid w:val="00DE4BBB"/>
    <w:rsid w:val="00DE51E5"/>
    <w:rsid w:val="00DE5423"/>
    <w:rsid w:val="00DE55D7"/>
    <w:rsid w:val="00DE5A18"/>
    <w:rsid w:val="00DE5B1F"/>
    <w:rsid w:val="00DE5DC9"/>
    <w:rsid w:val="00DE604C"/>
    <w:rsid w:val="00DE64DC"/>
    <w:rsid w:val="00DE6F8B"/>
    <w:rsid w:val="00DE7503"/>
    <w:rsid w:val="00DE76E1"/>
    <w:rsid w:val="00DE7C99"/>
    <w:rsid w:val="00DE7DC6"/>
    <w:rsid w:val="00DE7E21"/>
    <w:rsid w:val="00DE7E92"/>
    <w:rsid w:val="00DF0537"/>
    <w:rsid w:val="00DF07BD"/>
    <w:rsid w:val="00DF0E6A"/>
    <w:rsid w:val="00DF10E7"/>
    <w:rsid w:val="00DF1509"/>
    <w:rsid w:val="00DF1B8A"/>
    <w:rsid w:val="00DF1BE3"/>
    <w:rsid w:val="00DF31DB"/>
    <w:rsid w:val="00DF324D"/>
    <w:rsid w:val="00DF3793"/>
    <w:rsid w:val="00DF37BF"/>
    <w:rsid w:val="00DF380B"/>
    <w:rsid w:val="00DF3ADB"/>
    <w:rsid w:val="00DF3BE2"/>
    <w:rsid w:val="00DF3D23"/>
    <w:rsid w:val="00DF4A29"/>
    <w:rsid w:val="00DF4A89"/>
    <w:rsid w:val="00DF515E"/>
    <w:rsid w:val="00DF52F4"/>
    <w:rsid w:val="00DF5477"/>
    <w:rsid w:val="00DF5911"/>
    <w:rsid w:val="00DF6BF4"/>
    <w:rsid w:val="00DF6CC8"/>
    <w:rsid w:val="00DF6D0B"/>
    <w:rsid w:val="00DF73C5"/>
    <w:rsid w:val="00DF74AD"/>
    <w:rsid w:val="00DF77A9"/>
    <w:rsid w:val="00DF7A84"/>
    <w:rsid w:val="00E0025A"/>
    <w:rsid w:val="00E009B7"/>
    <w:rsid w:val="00E00D42"/>
    <w:rsid w:val="00E00D8A"/>
    <w:rsid w:val="00E00DD0"/>
    <w:rsid w:val="00E0155D"/>
    <w:rsid w:val="00E015EF"/>
    <w:rsid w:val="00E01755"/>
    <w:rsid w:val="00E01FEF"/>
    <w:rsid w:val="00E020B0"/>
    <w:rsid w:val="00E0223B"/>
    <w:rsid w:val="00E026B0"/>
    <w:rsid w:val="00E02DE6"/>
    <w:rsid w:val="00E037B9"/>
    <w:rsid w:val="00E04452"/>
    <w:rsid w:val="00E04606"/>
    <w:rsid w:val="00E0465C"/>
    <w:rsid w:val="00E04CB2"/>
    <w:rsid w:val="00E04FCB"/>
    <w:rsid w:val="00E05977"/>
    <w:rsid w:val="00E05E22"/>
    <w:rsid w:val="00E05E2A"/>
    <w:rsid w:val="00E065BE"/>
    <w:rsid w:val="00E0666B"/>
    <w:rsid w:val="00E06CE6"/>
    <w:rsid w:val="00E06D31"/>
    <w:rsid w:val="00E06E78"/>
    <w:rsid w:val="00E06F91"/>
    <w:rsid w:val="00E07392"/>
    <w:rsid w:val="00E07F6B"/>
    <w:rsid w:val="00E10364"/>
    <w:rsid w:val="00E107A7"/>
    <w:rsid w:val="00E10AAA"/>
    <w:rsid w:val="00E10ABA"/>
    <w:rsid w:val="00E10B2C"/>
    <w:rsid w:val="00E110D5"/>
    <w:rsid w:val="00E11233"/>
    <w:rsid w:val="00E11772"/>
    <w:rsid w:val="00E11B4F"/>
    <w:rsid w:val="00E12962"/>
    <w:rsid w:val="00E12ABD"/>
    <w:rsid w:val="00E12DD5"/>
    <w:rsid w:val="00E134E3"/>
    <w:rsid w:val="00E134EC"/>
    <w:rsid w:val="00E13720"/>
    <w:rsid w:val="00E1416A"/>
    <w:rsid w:val="00E1432A"/>
    <w:rsid w:val="00E143FA"/>
    <w:rsid w:val="00E14818"/>
    <w:rsid w:val="00E14D3C"/>
    <w:rsid w:val="00E157A5"/>
    <w:rsid w:val="00E15DDF"/>
    <w:rsid w:val="00E164FE"/>
    <w:rsid w:val="00E16870"/>
    <w:rsid w:val="00E168F8"/>
    <w:rsid w:val="00E169CD"/>
    <w:rsid w:val="00E16E08"/>
    <w:rsid w:val="00E17270"/>
    <w:rsid w:val="00E17A36"/>
    <w:rsid w:val="00E17A5D"/>
    <w:rsid w:val="00E17C79"/>
    <w:rsid w:val="00E20095"/>
    <w:rsid w:val="00E20655"/>
    <w:rsid w:val="00E21199"/>
    <w:rsid w:val="00E21287"/>
    <w:rsid w:val="00E2157E"/>
    <w:rsid w:val="00E21625"/>
    <w:rsid w:val="00E21A14"/>
    <w:rsid w:val="00E220F6"/>
    <w:rsid w:val="00E222C1"/>
    <w:rsid w:val="00E22A5E"/>
    <w:rsid w:val="00E235BD"/>
    <w:rsid w:val="00E24457"/>
    <w:rsid w:val="00E24F65"/>
    <w:rsid w:val="00E24FAB"/>
    <w:rsid w:val="00E25028"/>
    <w:rsid w:val="00E25091"/>
    <w:rsid w:val="00E253F0"/>
    <w:rsid w:val="00E255D4"/>
    <w:rsid w:val="00E255E9"/>
    <w:rsid w:val="00E25646"/>
    <w:rsid w:val="00E25652"/>
    <w:rsid w:val="00E25F29"/>
    <w:rsid w:val="00E261B9"/>
    <w:rsid w:val="00E26317"/>
    <w:rsid w:val="00E264E4"/>
    <w:rsid w:val="00E26581"/>
    <w:rsid w:val="00E26770"/>
    <w:rsid w:val="00E26D38"/>
    <w:rsid w:val="00E26F67"/>
    <w:rsid w:val="00E27138"/>
    <w:rsid w:val="00E27218"/>
    <w:rsid w:val="00E27576"/>
    <w:rsid w:val="00E277DC"/>
    <w:rsid w:val="00E27C22"/>
    <w:rsid w:val="00E30011"/>
    <w:rsid w:val="00E30024"/>
    <w:rsid w:val="00E300BB"/>
    <w:rsid w:val="00E30458"/>
    <w:rsid w:val="00E30B01"/>
    <w:rsid w:val="00E31AB5"/>
    <w:rsid w:val="00E321C4"/>
    <w:rsid w:val="00E321F4"/>
    <w:rsid w:val="00E3280E"/>
    <w:rsid w:val="00E33022"/>
    <w:rsid w:val="00E33914"/>
    <w:rsid w:val="00E33C27"/>
    <w:rsid w:val="00E34863"/>
    <w:rsid w:val="00E349EB"/>
    <w:rsid w:val="00E34C23"/>
    <w:rsid w:val="00E34C42"/>
    <w:rsid w:val="00E35619"/>
    <w:rsid w:val="00E35694"/>
    <w:rsid w:val="00E35B91"/>
    <w:rsid w:val="00E35E7F"/>
    <w:rsid w:val="00E3668E"/>
    <w:rsid w:val="00E3671C"/>
    <w:rsid w:val="00E369C3"/>
    <w:rsid w:val="00E36B6B"/>
    <w:rsid w:val="00E36E49"/>
    <w:rsid w:val="00E37007"/>
    <w:rsid w:val="00E374E0"/>
    <w:rsid w:val="00E37A2E"/>
    <w:rsid w:val="00E37F01"/>
    <w:rsid w:val="00E404E7"/>
    <w:rsid w:val="00E4098D"/>
    <w:rsid w:val="00E40FE9"/>
    <w:rsid w:val="00E410A8"/>
    <w:rsid w:val="00E417B2"/>
    <w:rsid w:val="00E41A55"/>
    <w:rsid w:val="00E41A6C"/>
    <w:rsid w:val="00E41C15"/>
    <w:rsid w:val="00E423A5"/>
    <w:rsid w:val="00E42A61"/>
    <w:rsid w:val="00E42B55"/>
    <w:rsid w:val="00E42D95"/>
    <w:rsid w:val="00E42EDB"/>
    <w:rsid w:val="00E43327"/>
    <w:rsid w:val="00E43DF7"/>
    <w:rsid w:val="00E43E4F"/>
    <w:rsid w:val="00E43E6A"/>
    <w:rsid w:val="00E44833"/>
    <w:rsid w:val="00E449B0"/>
    <w:rsid w:val="00E44F2D"/>
    <w:rsid w:val="00E45371"/>
    <w:rsid w:val="00E453AC"/>
    <w:rsid w:val="00E46709"/>
    <w:rsid w:val="00E46B36"/>
    <w:rsid w:val="00E46B60"/>
    <w:rsid w:val="00E46CF3"/>
    <w:rsid w:val="00E46F89"/>
    <w:rsid w:val="00E47270"/>
    <w:rsid w:val="00E4743A"/>
    <w:rsid w:val="00E47B7B"/>
    <w:rsid w:val="00E50C44"/>
    <w:rsid w:val="00E5124D"/>
    <w:rsid w:val="00E51D3C"/>
    <w:rsid w:val="00E51D99"/>
    <w:rsid w:val="00E521C1"/>
    <w:rsid w:val="00E52322"/>
    <w:rsid w:val="00E523E2"/>
    <w:rsid w:val="00E52606"/>
    <w:rsid w:val="00E5279A"/>
    <w:rsid w:val="00E52825"/>
    <w:rsid w:val="00E532DA"/>
    <w:rsid w:val="00E5341C"/>
    <w:rsid w:val="00E53547"/>
    <w:rsid w:val="00E5358E"/>
    <w:rsid w:val="00E536C9"/>
    <w:rsid w:val="00E53980"/>
    <w:rsid w:val="00E547C0"/>
    <w:rsid w:val="00E549AE"/>
    <w:rsid w:val="00E54C30"/>
    <w:rsid w:val="00E54FE7"/>
    <w:rsid w:val="00E557A0"/>
    <w:rsid w:val="00E55855"/>
    <w:rsid w:val="00E55BD7"/>
    <w:rsid w:val="00E56023"/>
    <w:rsid w:val="00E562B9"/>
    <w:rsid w:val="00E566A8"/>
    <w:rsid w:val="00E56A22"/>
    <w:rsid w:val="00E56C68"/>
    <w:rsid w:val="00E570D9"/>
    <w:rsid w:val="00E57C05"/>
    <w:rsid w:val="00E57E8D"/>
    <w:rsid w:val="00E57F5F"/>
    <w:rsid w:val="00E601FF"/>
    <w:rsid w:val="00E606A1"/>
    <w:rsid w:val="00E606E5"/>
    <w:rsid w:val="00E6095F"/>
    <w:rsid w:val="00E60CA4"/>
    <w:rsid w:val="00E61886"/>
    <w:rsid w:val="00E61F94"/>
    <w:rsid w:val="00E62140"/>
    <w:rsid w:val="00E622C2"/>
    <w:rsid w:val="00E6248B"/>
    <w:rsid w:val="00E62527"/>
    <w:rsid w:val="00E6262A"/>
    <w:rsid w:val="00E62A41"/>
    <w:rsid w:val="00E6302E"/>
    <w:rsid w:val="00E63212"/>
    <w:rsid w:val="00E637F5"/>
    <w:rsid w:val="00E6397E"/>
    <w:rsid w:val="00E63B7A"/>
    <w:rsid w:val="00E64239"/>
    <w:rsid w:val="00E6478D"/>
    <w:rsid w:val="00E64AF8"/>
    <w:rsid w:val="00E64F57"/>
    <w:rsid w:val="00E657C6"/>
    <w:rsid w:val="00E659F1"/>
    <w:rsid w:val="00E65B76"/>
    <w:rsid w:val="00E65CD5"/>
    <w:rsid w:val="00E662A6"/>
    <w:rsid w:val="00E662AC"/>
    <w:rsid w:val="00E66388"/>
    <w:rsid w:val="00E6665F"/>
    <w:rsid w:val="00E6666E"/>
    <w:rsid w:val="00E66DA2"/>
    <w:rsid w:val="00E67044"/>
    <w:rsid w:val="00E670D2"/>
    <w:rsid w:val="00E674C9"/>
    <w:rsid w:val="00E67517"/>
    <w:rsid w:val="00E675E4"/>
    <w:rsid w:val="00E67819"/>
    <w:rsid w:val="00E678A6"/>
    <w:rsid w:val="00E678F4"/>
    <w:rsid w:val="00E67ADE"/>
    <w:rsid w:val="00E70085"/>
    <w:rsid w:val="00E7033C"/>
    <w:rsid w:val="00E71326"/>
    <w:rsid w:val="00E71386"/>
    <w:rsid w:val="00E7143F"/>
    <w:rsid w:val="00E714F9"/>
    <w:rsid w:val="00E715D6"/>
    <w:rsid w:val="00E7162A"/>
    <w:rsid w:val="00E71D11"/>
    <w:rsid w:val="00E72160"/>
    <w:rsid w:val="00E722D7"/>
    <w:rsid w:val="00E725D1"/>
    <w:rsid w:val="00E72EC0"/>
    <w:rsid w:val="00E734D7"/>
    <w:rsid w:val="00E7363D"/>
    <w:rsid w:val="00E737FF"/>
    <w:rsid w:val="00E73959"/>
    <w:rsid w:val="00E73964"/>
    <w:rsid w:val="00E74129"/>
    <w:rsid w:val="00E74491"/>
    <w:rsid w:val="00E745C2"/>
    <w:rsid w:val="00E749BF"/>
    <w:rsid w:val="00E74A29"/>
    <w:rsid w:val="00E74E84"/>
    <w:rsid w:val="00E752A5"/>
    <w:rsid w:val="00E75DD3"/>
    <w:rsid w:val="00E75EF3"/>
    <w:rsid w:val="00E7631C"/>
    <w:rsid w:val="00E76440"/>
    <w:rsid w:val="00E76629"/>
    <w:rsid w:val="00E77971"/>
    <w:rsid w:val="00E77AC9"/>
    <w:rsid w:val="00E804B4"/>
    <w:rsid w:val="00E80601"/>
    <w:rsid w:val="00E80ABD"/>
    <w:rsid w:val="00E80CF7"/>
    <w:rsid w:val="00E80D66"/>
    <w:rsid w:val="00E80F64"/>
    <w:rsid w:val="00E81521"/>
    <w:rsid w:val="00E81586"/>
    <w:rsid w:val="00E8168D"/>
    <w:rsid w:val="00E81B2B"/>
    <w:rsid w:val="00E81EC3"/>
    <w:rsid w:val="00E81F00"/>
    <w:rsid w:val="00E823A2"/>
    <w:rsid w:val="00E824C2"/>
    <w:rsid w:val="00E8252D"/>
    <w:rsid w:val="00E82B4D"/>
    <w:rsid w:val="00E835A5"/>
    <w:rsid w:val="00E835E9"/>
    <w:rsid w:val="00E83A9D"/>
    <w:rsid w:val="00E83D4B"/>
    <w:rsid w:val="00E83DA7"/>
    <w:rsid w:val="00E83DFF"/>
    <w:rsid w:val="00E83FA6"/>
    <w:rsid w:val="00E84498"/>
    <w:rsid w:val="00E84D76"/>
    <w:rsid w:val="00E85070"/>
    <w:rsid w:val="00E85097"/>
    <w:rsid w:val="00E85113"/>
    <w:rsid w:val="00E85B98"/>
    <w:rsid w:val="00E86041"/>
    <w:rsid w:val="00E860CE"/>
    <w:rsid w:val="00E8638C"/>
    <w:rsid w:val="00E86724"/>
    <w:rsid w:val="00E867D6"/>
    <w:rsid w:val="00E86B79"/>
    <w:rsid w:val="00E86C08"/>
    <w:rsid w:val="00E86EC1"/>
    <w:rsid w:val="00E8700C"/>
    <w:rsid w:val="00E8729D"/>
    <w:rsid w:val="00E87326"/>
    <w:rsid w:val="00E87610"/>
    <w:rsid w:val="00E876CF"/>
    <w:rsid w:val="00E8770E"/>
    <w:rsid w:val="00E87758"/>
    <w:rsid w:val="00E87FA7"/>
    <w:rsid w:val="00E901DF"/>
    <w:rsid w:val="00E90A97"/>
    <w:rsid w:val="00E90CF8"/>
    <w:rsid w:val="00E90EEB"/>
    <w:rsid w:val="00E90FF7"/>
    <w:rsid w:val="00E910E2"/>
    <w:rsid w:val="00E9127E"/>
    <w:rsid w:val="00E91746"/>
    <w:rsid w:val="00E91F75"/>
    <w:rsid w:val="00E92269"/>
    <w:rsid w:val="00E9245E"/>
    <w:rsid w:val="00E924CF"/>
    <w:rsid w:val="00E92E83"/>
    <w:rsid w:val="00E93486"/>
    <w:rsid w:val="00E93AFD"/>
    <w:rsid w:val="00E93B70"/>
    <w:rsid w:val="00E93C41"/>
    <w:rsid w:val="00E93D38"/>
    <w:rsid w:val="00E93E16"/>
    <w:rsid w:val="00E93FAE"/>
    <w:rsid w:val="00E94D00"/>
    <w:rsid w:val="00E94EBA"/>
    <w:rsid w:val="00E94FAE"/>
    <w:rsid w:val="00E95094"/>
    <w:rsid w:val="00E9577E"/>
    <w:rsid w:val="00E957AF"/>
    <w:rsid w:val="00E95A7A"/>
    <w:rsid w:val="00E95B83"/>
    <w:rsid w:val="00E9602C"/>
    <w:rsid w:val="00E961D9"/>
    <w:rsid w:val="00E96300"/>
    <w:rsid w:val="00E964A9"/>
    <w:rsid w:val="00E96A4B"/>
    <w:rsid w:val="00E96F94"/>
    <w:rsid w:val="00E97AB6"/>
    <w:rsid w:val="00EA0076"/>
    <w:rsid w:val="00EA0527"/>
    <w:rsid w:val="00EA05C6"/>
    <w:rsid w:val="00EA0A3F"/>
    <w:rsid w:val="00EA0B85"/>
    <w:rsid w:val="00EA0B99"/>
    <w:rsid w:val="00EA1D5A"/>
    <w:rsid w:val="00EA1E01"/>
    <w:rsid w:val="00EA20C6"/>
    <w:rsid w:val="00EA27D0"/>
    <w:rsid w:val="00EA2844"/>
    <w:rsid w:val="00EA2C76"/>
    <w:rsid w:val="00EA2F8F"/>
    <w:rsid w:val="00EA307E"/>
    <w:rsid w:val="00EA3201"/>
    <w:rsid w:val="00EA3513"/>
    <w:rsid w:val="00EA36B3"/>
    <w:rsid w:val="00EA37C7"/>
    <w:rsid w:val="00EA3C5A"/>
    <w:rsid w:val="00EA3EFF"/>
    <w:rsid w:val="00EA4473"/>
    <w:rsid w:val="00EA4769"/>
    <w:rsid w:val="00EA4D28"/>
    <w:rsid w:val="00EA5C4A"/>
    <w:rsid w:val="00EA5CA4"/>
    <w:rsid w:val="00EA5CB4"/>
    <w:rsid w:val="00EA6095"/>
    <w:rsid w:val="00EA6208"/>
    <w:rsid w:val="00EA64D1"/>
    <w:rsid w:val="00EA6622"/>
    <w:rsid w:val="00EA6646"/>
    <w:rsid w:val="00EA6F52"/>
    <w:rsid w:val="00EA7083"/>
    <w:rsid w:val="00EA711D"/>
    <w:rsid w:val="00EA75E1"/>
    <w:rsid w:val="00EA79F6"/>
    <w:rsid w:val="00EA7C93"/>
    <w:rsid w:val="00EA7FCD"/>
    <w:rsid w:val="00EB0170"/>
    <w:rsid w:val="00EB02C9"/>
    <w:rsid w:val="00EB08D0"/>
    <w:rsid w:val="00EB0C8D"/>
    <w:rsid w:val="00EB0D8A"/>
    <w:rsid w:val="00EB0DF4"/>
    <w:rsid w:val="00EB1495"/>
    <w:rsid w:val="00EB14FC"/>
    <w:rsid w:val="00EB1666"/>
    <w:rsid w:val="00EB1A0E"/>
    <w:rsid w:val="00EB1DE0"/>
    <w:rsid w:val="00EB209A"/>
    <w:rsid w:val="00EB240C"/>
    <w:rsid w:val="00EB258D"/>
    <w:rsid w:val="00EB3204"/>
    <w:rsid w:val="00EB3F07"/>
    <w:rsid w:val="00EB3FA1"/>
    <w:rsid w:val="00EB43E8"/>
    <w:rsid w:val="00EB49D9"/>
    <w:rsid w:val="00EB4BFB"/>
    <w:rsid w:val="00EB5389"/>
    <w:rsid w:val="00EB582C"/>
    <w:rsid w:val="00EB5E97"/>
    <w:rsid w:val="00EB5F9E"/>
    <w:rsid w:val="00EB605A"/>
    <w:rsid w:val="00EB6D25"/>
    <w:rsid w:val="00EB6D4D"/>
    <w:rsid w:val="00EB6FF1"/>
    <w:rsid w:val="00EB7132"/>
    <w:rsid w:val="00EB75B0"/>
    <w:rsid w:val="00EB761D"/>
    <w:rsid w:val="00EB7E26"/>
    <w:rsid w:val="00EC00A2"/>
    <w:rsid w:val="00EC0822"/>
    <w:rsid w:val="00EC0A8D"/>
    <w:rsid w:val="00EC0B69"/>
    <w:rsid w:val="00EC0C59"/>
    <w:rsid w:val="00EC0E3F"/>
    <w:rsid w:val="00EC1406"/>
    <w:rsid w:val="00EC18B0"/>
    <w:rsid w:val="00EC1AF6"/>
    <w:rsid w:val="00EC1FC5"/>
    <w:rsid w:val="00EC202B"/>
    <w:rsid w:val="00EC24F5"/>
    <w:rsid w:val="00EC2688"/>
    <w:rsid w:val="00EC2A0B"/>
    <w:rsid w:val="00EC2AD2"/>
    <w:rsid w:val="00EC341A"/>
    <w:rsid w:val="00EC3709"/>
    <w:rsid w:val="00EC39ED"/>
    <w:rsid w:val="00EC3E8D"/>
    <w:rsid w:val="00EC4768"/>
    <w:rsid w:val="00EC5320"/>
    <w:rsid w:val="00EC5D26"/>
    <w:rsid w:val="00EC5F21"/>
    <w:rsid w:val="00EC62B8"/>
    <w:rsid w:val="00EC6683"/>
    <w:rsid w:val="00EC6D5A"/>
    <w:rsid w:val="00EC6D87"/>
    <w:rsid w:val="00EC6FA6"/>
    <w:rsid w:val="00EC745E"/>
    <w:rsid w:val="00EC7475"/>
    <w:rsid w:val="00EC7BEE"/>
    <w:rsid w:val="00ED01F6"/>
    <w:rsid w:val="00ED0252"/>
    <w:rsid w:val="00ED02D7"/>
    <w:rsid w:val="00ED0B29"/>
    <w:rsid w:val="00ED0EC2"/>
    <w:rsid w:val="00ED10A1"/>
    <w:rsid w:val="00ED11F8"/>
    <w:rsid w:val="00ED12CD"/>
    <w:rsid w:val="00ED13DE"/>
    <w:rsid w:val="00ED14B9"/>
    <w:rsid w:val="00ED1673"/>
    <w:rsid w:val="00ED16A5"/>
    <w:rsid w:val="00ED18B4"/>
    <w:rsid w:val="00ED19B7"/>
    <w:rsid w:val="00ED1B28"/>
    <w:rsid w:val="00ED2648"/>
    <w:rsid w:val="00ED27DA"/>
    <w:rsid w:val="00ED2BE8"/>
    <w:rsid w:val="00ED2E07"/>
    <w:rsid w:val="00ED3DFF"/>
    <w:rsid w:val="00ED3F1E"/>
    <w:rsid w:val="00ED40DD"/>
    <w:rsid w:val="00ED4188"/>
    <w:rsid w:val="00ED4432"/>
    <w:rsid w:val="00ED46BE"/>
    <w:rsid w:val="00ED4920"/>
    <w:rsid w:val="00ED4FE9"/>
    <w:rsid w:val="00ED5341"/>
    <w:rsid w:val="00ED5366"/>
    <w:rsid w:val="00ED5B93"/>
    <w:rsid w:val="00ED60C2"/>
    <w:rsid w:val="00ED6C90"/>
    <w:rsid w:val="00ED6C97"/>
    <w:rsid w:val="00ED6F2D"/>
    <w:rsid w:val="00ED6F2F"/>
    <w:rsid w:val="00ED7B01"/>
    <w:rsid w:val="00ED7D9F"/>
    <w:rsid w:val="00EE0118"/>
    <w:rsid w:val="00EE1222"/>
    <w:rsid w:val="00EE170D"/>
    <w:rsid w:val="00EE1914"/>
    <w:rsid w:val="00EE1E08"/>
    <w:rsid w:val="00EE1E1A"/>
    <w:rsid w:val="00EE291B"/>
    <w:rsid w:val="00EE2B21"/>
    <w:rsid w:val="00EE2DB6"/>
    <w:rsid w:val="00EE2FE4"/>
    <w:rsid w:val="00EE30BA"/>
    <w:rsid w:val="00EE33E4"/>
    <w:rsid w:val="00EE3687"/>
    <w:rsid w:val="00EE3A16"/>
    <w:rsid w:val="00EE438B"/>
    <w:rsid w:val="00EE44D6"/>
    <w:rsid w:val="00EE4935"/>
    <w:rsid w:val="00EE4DC0"/>
    <w:rsid w:val="00EE4EAE"/>
    <w:rsid w:val="00EE4F04"/>
    <w:rsid w:val="00EE552F"/>
    <w:rsid w:val="00EE5D2D"/>
    <w:rsid w:val="00EE61AA"/>
    <w:rsid w:val="00EE6692"/>
    <w:rsid w:val="00EE699A"/>
    <w:rsid w:val="00EE6A41"/>
    <w:rsid w:val="00EE6B49"/>
    <w:rsid w:val="00EE6CC9"/>
    <w:rsid w:val="00EE6CD6"/>
    <w:rsid w:val="00EE6FAE"/>
    <w:rsid w:val="00EE7010"/>
    <w:rsid w:val="00EE7A72"/>
    <w:rsid w:val="00EF021F"/>
    <w:rsid w:val="00EF05D5"/>
    <w:rsid w:val="00EF0A8E"/>
    <w:rsid w:val="00EF0C7F"/>
    <w:rsid w:val="00EF0CC9"/>
    <w:rsid w:val="00EF122B"/>
    <w:rsid w:val="00EF1F5B"/>
    <w:rsid w:val="00EF26E5"/>
    <w:rsid w:val="00EF28C7"/>
    <w:rsid w:val="00EF2CF1"/>
    <w:rsid w:val="00EF2DBE"/>
    <w:rsid w:val="00EF2E74"/>
    <w:rsid w:val="00EF316A"/>
    <w:rsid w:val="00EF3879"/>
    <w:rsid w:val="00EF3CB8"/>
    <w:rsid w:val="00EF3CEE"/>
    <w:rsid w:val="00EF4D69"/>
    <w:rsid w:val="00EF4DC6"/>
    <w:rsid w:val="00EF50C8"/>
    <w:rsid w:val="00EF5B09"/>
    <w:rsid w:val="00EF633D"/>
    <w:rsid w:val="00EF6AAC"/>
    <w:rsid w:val="00EF6D6E"/>
    <w:rsid w:val="00EF6E92"/>
    <w:rsid w:val="00EF75A0"/>
    <w:rsid w:val="00EF7B60"/>
    <w:rsid w:val="00EF7EA3"/>
    <w:rsid w:val="00F00E9B"/>
    <w:rsid w:val="00F00F5A"/>
    <w:rsid w:val="00F00FAF"/>
    <w:rsid w:val="00F01013"/>
    <w:rsid w:val="00F0122C"/>
    <w:rsid w:val="00F02149"/>
    <w:rsid w:val="00F0260E"/>
    <w:rsid w:val="00F02850"/>
    <w:rsid w:val="00F02A60"/>
    <w:rsid w:val="00F02E7B"/>
    <w:rsid w:val="00F039BE"/>
    <w:rsid w:val="00F03DF9"/>
    <w:rsid w:val="00F04085"/>
    <w:rsid w:val="00F04096"/>
    <w:rsid w:val="00F0464D"/>
    <w:rsid w:val="00F04664"/>
    <w:rsid w:val="00F0472E"/>
    <w:rsid w:val="00F04A25"/>
    <w:rsid w:val="00F04E78"/>
    <w:rsid w:val="00F04FB7"/>
    <w:rsid w:val="00F05691"/>
    <w:rsid w:val="00F05BB2"/>
    <w:rsid w:val="00F05ED7"/>
    <w:rsid w:val="00F06ADF"/>
    <w:rsid w:val="00F06B98"/>
    <w:rsid w:val="00F06C87"/>
    <w:rsid w:val="00F073F9"/>
    <w:rsid w:val="00F0777E"/>
    <w:rsid w:val="00F07FF9"/>
    <w:rsid w:val="00F10141"/>
    <w:rsid w:val="00F1097E"/>
    <w:rsid w:val="00F10CEC"/>
    <w:rsid w:val="00F10E4F"/>
    <w:rsid w:val="00F11756"/>
    <w:rsid w:val="00F11A9D"/>
    <w:rsid w:val="00F11BBE"/>
    <w:rsid w:val="00F12122"/>
    <w:rsid w:val="00F126D7"/>
    <w:rsid w:val="00F12A91"/>
    <w:rsid w:val="00F12AF0"/>
    <w:rsid w:val="00F13291"/>
    <w:rsid w:val="00F135A0"/>
    <w:rsid w:val="00F138E3"/>
    <w:rsid w:val="00F13C78"/>
    <w:rsid w:val="00F14C92"/>
    <w:rsid w:val="00F1552A"/>
    <w:rsid w:val="00F155C7"/>
    <w:rsid w:val="00F155CF"/>
    <w:rsid w:val="00F15B9E"/>
    <w:rsid w:val="00F15C52"/>
    <w:rsid w:val="00F15CA6"/>
    <w:rsid w:val="00F1613F"/>
    <w:rsid w:val="00F16165"/>
    <w:rsid w:val="00F16467"/>
    <w:rsid w:val="00F1690F"/>
    <w:rsid w:val="00F16B8D"/>
    <w:rsid w:val="00F16E2C"/>
    <w:rsid w:val="00F16FC7"/>
    <w:rsid w:val="00F17231"/>
    <w:rsid w:val="00F17475"/>
    <w:rsid w:val="00F1781C"/>
    <w:rsid w:val="00F17AA1"/>
    <w:rsid w:val="00F17BCB"/>
    <w:rsid w:val="00F17C4F"/>
    <w:rsid w:val="00F17D1B"/>
    <w:rsid w:val="00F17DBE"/>
    <w:rsid w:val="00F17E18"/>
    <w:rsid w:val="00F20B16"/>
    <w:rsid w:val="00F20B5A"/>
    <w:rsid w:val="00F21404"/>
    <w:rsid w:val="00F21514"/>
    <w:rsid w:val="00F215BF"/>
    <w:rsid w:val="00F217B1"/>
    <w:rsid w:val="00F21A8A"/>
    <w:rsid w:val="00F224A6"/>
    <w:rsid w:val="00F228C2"/>
    <w:rsid w:val="00F22BEF"/>
    <w:rsid w:val="00F23AC7"/>
    <w:rsid w:val="00F24763"/>
    <w:rsid w:val="00F25A14"/>
    <w:rsid w:val="00F25BAE"/>
    <w:rsid w:val="00F260A9"/>
    <w:rsid w:val="00F2622C"/>
    <w:rsid w:val="00F26B26"/>
    <w:rsid w:val="00F27144"/>
    <w:rsid w:val="00F2726A"/>
    <w:rsid w:val="00F27614"/>
    <w:rsid w:val="00F27A83"/>
    <w:rsid w:val="00F301B0"/>
    <w:rsid w:val="00F3028F"/>
    <w:rsid w:val="00F30561"/>
    <w:rsid w:val="00F30656"/>
    <w:rsid w:val="00F3093D"/>
    <w:rsid w:val="00F312F2"/>
    <w:rsid w:val="00F316F1"/>
    <w:rsid w:val="00F31B08"/>
    <w:rsid w:val="00F32336"/>
    <w:rsid w:val="00F32718"/>
    <w:rsid w:val="00F32BD2"/>
    <w:rsid w:val="00F32C1D"/>
    <w:rsid w:val="00F32F6E"/>
    <w:rsid w:val="00F3367F"/>
    <w:rsid w:val="00F33693"/>
    <w:rsid w:val="00F33898"/>
    <w:rsid w:val="00F3475F"/>
    <w:rsid w:val="00F34A78"/>
    <w:rsid w:val="00F34AFB"/>
    <w:rsid w:val="00F34BD5"/>
    <w:rsid w:val="00F34D5A"/>
    <w:rsid w:val="00F35377"/>
    <w:rsid w:val="00F356D1"/>
    <w:rsid w:val="00F36118"/>
    <w:rsid w:val="00F3634D"/>
    <w:rsid w:val="00F363BF"/>
    <w:rsid w:val="00F36895"/>
    <w:rsid w:val="00F369D2"/>
    <w:rsid w:val="00F36C88"/>
    <w:rsid w:val="00F36F64"/>
    <w:rsid w:val="00F37445"/>
    <w:rsid w:val="00F375EB"/>
    <w:rsid w:val="00F37832"/>
    <w:rsid w:val="00F37FC0"/>
    <w:rsid w:val="00F4029E"/>
    <w:rsid w:val="00F4034B"/>
    <w:rsid w:val="00F407B2"/>
    <w:rsid w:val="00F4148D"/>
    <w:rsid w:val="00F4167C"/>
    <w:rsid w:val="00F41760"/>
    <w:rsid w:val="00F418F5"/>
    <w:rsid w:val="00F41989"/>
    <w:rsid w:val="00F419B6"/>
    <w:rsid w:val="00F41F62"/>
    <w:rsid w:val="00F420AC"/>
    <w:rsid w:val="00F424D4"/>
    <w:rsid w:val="00F42B48"/>
    <w:rsid w:val="00F4379D"/>
    <w:rsid w:val="00F439A4"/>
    <w:rsid w:val="00F4473F"/>
    <w:rsid w:val="00F44892"/>
    <w:rsid w:val="00F44D32"/>
    <w:rsid w:val="00F45050"/>
    <w:rsid w:val="00F452E6"/>
    <w:rsid w:val="00F45310"/>
    <w:rsid w:val="00F45FA8"/>
    <w:rsid w:val="00F4640C"/>
    <w:rsid w:val="00F4681A"/>
    <w:rsid w:val="00F4698B"/>
    <w:rsid w:val="00F470D8"/>
    <w:rsid w:val="00F471D3"/>
    <w:rsid w:val="00F474A9"/>
    <w:rsid w:val="00F47A15"/>
    <w:rsid w:val="00F47B45"/>
    <w:rsid w:val="00F47DDA"/>
    <w:rsid w:val="00F47F97"/>
    <w:rsid w:val="00F50232"/>
    <w:rsid w:val="00F50B22"/>
    <w:rsid w:val="00F50B56"/>
    <w:rsid w:val="00F50F20"/>
    <w:rsid w:val="00F51180"/>
    <w:rsid w:val="00F512BE"/>
    <w:rsid w:val="00F512DB"/>
    <w:rsid w:val="00F51350"/>
    <w:rsid w:val="00F51842"/>
    <w:rsid w:val="00F51DCB"/>
    <w:rsid w:val="00F526F5"/>
    <w:rsid w:val="00F5277C"/>
    <w:rsid w:val="00F52C49"/>
    <w:rsid w:val="00F52EB8"/>
    <w:rsid w:val="00F53092"/>
    <w:rsid w:val="00F535CB"/>
    <w:rsid w:val="00F53A9B"/>
    <w:rsid w:val="00F5466F"/>
    <w:rsid w:val="00F54681"/>
    <w:rsid w:val="00F54A3C"/>
    <w:rsid w:val="00F54DA3"/>
    <w:rsid w:val="00F55027"/>
    <w:rsid w:val="00F55139"/>
    <w:rsid w:val="00F552C5"/>
    <w:rsid w:val="00F55AB8"/>
    <w:rsid w:val="00F55E3E"/>
    <w:rsid w:val="00F560AE"/>
    <w:rsid w:val="00F56692"/>
    <w:rsid w:val="00F567AE"/>
    <w:rsid w:val="00F56E8F"/>
    <w:rsid w:val="00F56EAD"/>
    <w:rsid w:val="00F571A4"/>
    <w:rsid w:val="00F579AC"/>
    <w:rsid w:val="00F57C0B"/>
    <w:rsid w:val="00F6001B"/>
    <w:rsid w:val="00F60101"/>
    <w:rsid w:val="00F6031B"/>
    <w:rsid w:val="00F60325"/>
    <w:rsid w:val="00F60798"/>
    <w:rsid w:val="00F60C81"/>
    <w:rsid w:val="00F60F3F"/>
    <w:rsid w:val="00F6123A"/>
    <w:rsid w:val="00F61E18"/>
    <w:rsid w:val="00F622D2"/>
    <w:rsid w:val="00F62F6A"/>
    <w:rsid w:val="00F63319"/>
    <w:rsid w:val="00F63787"/>
    <w:rsid w:val="00F63B4B"/>
    <w:rsid w:val="00F63C9C"/>
    <w:rsid w:val="00F640BB"/>
    <w:rsid w:val="00F644CD"/>
    <w:rsid w:val="00F6489C"/>
    <w:rsid w:val="00F64937"/>
    <w:rsid w:val="00F6496C"/>
    <w:rsid w:val="00F64D54"/>
    <w:rsid w:val="00F64FA0"/>
    <w:rsid w:val="00F654C2"/>
    <w:rsid w:val="00F65649"/>
    <w:rsid w:val="00F65936"/>
    <w:rsid w:val="00F65DFE"/>
    <w:rsid w:val="00F66003"/>
    <w:rsid w:val="00F6698D"/>
    <w:rsid w:val="00F6790F"/>
    <w:rsid w:val="00F67D1A"/>
    <w:rsid w:val="00F67DF1"/>
    <w:rsid w:val="00F67E1B"/>
    <w:rsid w:val="00F700B8"/>
    <w:rsid w:val="00F704DE"/>
    <w:rsid w:val="00F70CC9"/>
    <w:rsid w:val="00F71C76"/>
    <w:rsid w:val="00F71CE2"/>
    <w:rsid w:val="00F7203F"/>
    <w:rsid w:val="00F72240"/>
    <w:rsid w:val="00F7259E"/>
    <w:rsid w:val="00F72B84"/>
    <w:rsid w:val="00F72C26"/>
    <w:rsid w:val="00F749D9"/>
    <w:rsid w:val="00F74D56"/>
    <w:rsid w:val="00F7529D"/>
    <w:rsid w:val="00F75461"/>
    <w:rsid w:val="00F7563C"/>
    <w:rsid w:val="00F7583D"/>
    <w:rsid w:val="00F759B2"/>
    <w:rsid w:val="00F75A2C"/>
    <w:rsid w:val="00F75C8B"/>
    <w:rsid w:val="00F75F9A"/>
    <w:rsid w:val="00F76206"/>
    <w:rsid w:val="00F76252"/>
    <w:rsid w:val="00F76296"/>
    <w:rsid w:val="00F76329"/>
    <w:rsid w:val="00F76350"/>
    <w:rsid w:val="00F764C6"/>
    <w:rsid w:val="00F764F4"/>
    <w:rsid w:val="00F765D5"/>
    <w:rsid w:val="00F76A67"/>
    <w:rsid w:val="00F76DD2"/>
    <w:rsid w:val="00F773B7"/>
    <w:rsid w:val="00F77F17"/>
    <w:rsid w:val="00F80164"/>
    <w:rsid w:val="00F80E16"/>
    <w:rsid w:val="00F80FF7"/>
    <w:rsid w:val="00F81029"/>
    <w:rsid w:val="00F8142E"/>
    <w:rsid w:val="00F8178D"/>
    <w:rsid w:val="00F81FFF"/>
    <w:rsid w:val="00F825E6"/>
    <w:rsid w:val="00F82C6B"/>
    <w:rsid w:val="00F83406"/>
    <w:rsid w:val="00F83461"/>
    <w:rsid w:val="00F838E6"/>
    <w:rsid w:val="00F84173"/>
    <w:rsid w:val="00F84302"/>
    <w:rsid w:val="00F843D3"/>
    <w:rsid w:val="00F848A6"/>
    <w:rsid w:val="00F84CB3"/>
    <w:rsid w:val="00F84EF3"/>
    <w:rsid w:val="00F85ADF"/>
    <w:rsid w:val="00F8603F"/>
    <w:rsid w:val="00F860EC"/>
    <w:rsid w:val="00F86510"/>
    <w:rsid w:val="00F8668C"/>
    <w:rsid w:val="00F86844"/>
    <w:rsid w:val="00F86F82"/>
    <w:rsid w:val="00F874DA"/>
    <w:rsid w:val="00F87E73"/>
    <w:rsid w:val="00F90006"/>
    <w:rsid w:val="00F90439"/>
    <w:rsid w:val="00F904F6"/>
    <w:rsid w:val="00F905AF"/>
    <w:rsid w:val="00F911D5"/>
    <w:rsid w:val="00F91387"/>
    <w:rsid w:val="00F918BB"/>
    <w:rsid w:val="00F924EA"/>
    <w:rsid w:val="00F928AD"/>
    <w:rsid w:val="00F928B9"/>
    <w:rsid w:val="00F9294E"/>
    <w:rsid w:val="00F92E5A"/>
    <w:rsid w:val="00F932B8"/>
    <w:rsid w:val="00F934D2"/>
    <w:rsid w:val="00F9381D"/>
    <w:rsid w:val="00F940D4"/>
    <w:rsid w:val="00F94158"/>
    <w:rsid w:val="00F947A0"/>
    <w:rsid w:val="00F9492E"/>
    <w:rsid w:val="00F94B9C"/>
    <w:rsid w:val="00F94EF4"/>
    <w:rsid w:val="00F9508C"/>
    <w:rsid w:val="00F95A40"/>
    <w:rsid w:val="00F962C0"/>
    <w:rsid w:val="00F9644E"/>
    <w:rsid w:val="00F96565"/>
    <w:rsid w:val="00F96588"/>
    <w:rsid w:val="00F96FD9"/>
    <w:rsid w:val="00F971F8"/>
    <w:rsid w:val="00F97317"/>
    <w:rsid w:val="00F9769C"/>
    <w:rsid w:val="00F97873"/>
    <w:rsid w:val="00FA0D68"/>
    <w:rsid w:val="00FA1071"/>
    <w:rsid w:val="00FA13DE"/>
    <w:rsid w:val="00FA189D"/>
    <w:rsid w:val="00FA1F03"/>
    <w:rsid w:val="00FA2747"/>
    <w:rsid w:val="00FA2A1F"/>
    <w:rsid w:val="00FA2D4D"/>
    <w:rsid w:val="00FA327F"/>
    <w:rsid w:val="00FA328E"/>
    <w:rsid w:val="00FA3B7A"/>
    <w:rsid w:val="00FA3C25"/>
    <w:rsid w:val="00FA3E12"/>
    <w:rsid w:val="00FA3FC4"/>
    <w:rsid w:val="00FA424D"/>
    <w:rsid w:val="00FA42BF"/>
    <w:rsid w:val="00FA46E5"/>
    <w:rsid w:val="00FA49B1"/>
    <w:rsid w:val="00FA4B4C"/>
    <w:rsid w:val="00FA4D69"/>
    <w:rsid w:val="00FA5176"/>
    <w:rsid w:val="00FA51D8"/>
    <w:rsid w:val="00FA5422"/>
    <w:rsid w:val="00FA5669"/>
    <w:rsid w:val="00FA569B"/>
    <w:rsid w:val="00FA64B6"/>
    <w:rsid w:val="00FA6BF1"/>
    <w:rsid w:val="00FA6C72"/>
    <w:rsid w:val="00FA6FF5"/>
    <w:rsid w:val="00FA7117"/>
    <w:rsid w:val="00FA761F"/>
    <w:rsid w:val="00FA7822"/>
    <w:rsid w:val="00FB002A"/>
    <w:rsid w:val="00FB0AE1"/>
    <w:rsid w:val="00FB0BDC"/>
    <w:rsid w:val="00FB1B11"/>
    <w:rsid w:val="00FB22D0"/>
    <w:rsid w:val="00FB2385"/>
    <w:rsid w:val="00FB28F1"/>
    <w:rsid w:val="00FB29E5"/>
    <w:rsid w:val="00FB2A8B"/>
    <w:rsid w:val="00FB2C0D"/>
    <w:rsid w:val="00FB30AF"/>
    <w:rsid w:val="00FB339D"/>
    <w:rsid w:val="00FB36EB"/>
    <w:rsid w:val="00FB3780"/>
    <w:rsid w:val="00FB395A"/>
    <w:rsid w:val="00FB3E12"/>
    <w:rsid w:val="00FB3EC7"/>
    <w:rsid w:val="00FB3F59"/>
    <w:rsid w:val="00FB4546"/>
    <w:rsid w:val="00FB47D7"/>
    <w:rsid w:val="00FB4842"/>
    <w:rsid w:val="00FB508B"/>
    <w:rsid w:val="00FB545A"/>
    <w:rsid w:val="00FB5D9A"/>
    <w:rsid w:val="00FB6940"/>
    <w:rsid w:val="00FB6965"/>
    <w:rsid w:val="00FB6C5B"/>
    <w:rsid w:val="00FB6F4D"/>
    <w:rsid w:val="00FB7328"/>
    <w:rsid w:val="00FB740E"/>
    <w:rsid w:val="00FB75A9"/>
    <w:rsid w:val="00FB7E61"/>
    <w:rsid w:val="00FC099C"/>
    <w:rsid w:val="00FC1502"/>
    <w:rsid w:val="00FC1519"/>
    <w:rsid w:val="00FC1547"/>
    <w:rsid w:val="00FC15DC"/>
    <w:rsid w:val="00FC16AD"/>
    <w:rsid w:val="00FC2073"/>
    <w:rsid w:val="00FC257E"/>
    <w:rsid w:val="00FC2B45"/>
    <w:rsid w:val="00FC2FBA"/>
    <w:rsid w:val="00FC3172"/>
    <w:rsid w:val="00FC33EE"/>
    <w:rsid w:val="00FC3411"/>
    <w:rsid w:val="00FC34FA"/>
    <w:rsid w:val="00FC3528"/>
    <w:rsid w:val="00FC3623"/>
    <w:rsid w:val="00FC376E"/>
    <w:rsid w:val="00FC3839"/>
    <w:rsid w:val="00FC3CEC"/>
    <w:rsid w:val="00FC42D5"/>
    <w:rsid w:val="00FC4325"/>
    <w:rsid w:val="00FC45E9"/>
    <w:rsid w:val="00FC4BA8"/>
    <w:rsid w:val="00FC4F26"/>
    <w:rsid w:val="00FC5A7B"/>
    <w:rsid w:val="00FC5ABB"/>
    <w:rsid w:val="00FC5B85"/>
    <w:rsid w:val="00FC5D5A"/>
    <w:rsid w:val="00FC65A5"/>
    <w:rsid w:val="00FC6B50"/>
    <w:rsid w:val="00FC6BA0"/>
    <w:rsid w:val="00FC6D38"/>
    <w:rsid w:val="00FC70D0"/>
    <w:rsid w:val="00FC7131"/>
    <w:rsid w:val="00FC748B"/>
    <w:rsid w:val="00FC755E"/>
    <w:rsid w:val="00FC761A"/>
    <w:rsid w:val="00FD081D"/>
    <w:rsid w:val="00FD0A72"/>
    <w:rsid w:val="00FD0F2E"/>
    <w:rsid w:val="00FD137B"/>
    <w:rsid w:val="00FD156D"/>
    <w:rsid w:val="00FD1688"/>
    <w:rsid w:val="00FD19CA"/>
    <w:rsid w:val="00FD1A63"/>
    <w:rsid w:val="00FD1CBE"/>
    <w:rsid w:val="00FD22D4"/>
    <w:rsid w:val="00FD2B15"/>
    <w:rsid w:val="00FD2B97"/>
    <w:rsid w:val="00FD2D02"/>
    <w:rsid w:val="00FD3231"/>
    <w:rsid w:val="00FD3886"/>
    <w:rsid w:val="00FD3ADD"/>
    <w:rsid w:val="00FD3DED"/>
    <w:rsid w:val="00FD42C6"/>
    <w:rsid w:val="00FD42E9"/>
    <w:rsid w:val="00FD44DA"/>
    <w:rsid w:val="00FD4E2B"/>
    <w:rsid w:val="00FD4E36"/>
    <w:rsid w:val="00FD51C5"/>
    <w:rsid w:val="00FD52E7"/>
    <w:rsid w:val="00FD596F"/>
    <w:rsid w:val="00FD5E33"/>
    <w:rsid w:val="00FD656F"/>
    <w:rsid w:val="00FD661A"/>
    <w:rsid w:val="00FD6CE7"/>
    <w:rsid w:val="00FD6FE7"/>
    <w:rsid w:val="00FD747A"/>
    <w:rsid w:val="00FD74EB"/>
    <w:rsid w:val="00FD75B4"/>
    <w:rsid w:val="00FD76D0"/>
    <w:rsid w:val="00FD780D"/>
    <w:rsid w:val="00FE0327"/>
    <w:rsid w:val="00FE06F5"/>
    <w:rsid w:val="00FE079D"/>
    <w:rsid w:val="00FE07B5"/>
    <w:rsid w:val="00FE0824"/>
    <w:rsid w:val="00FE0CB7"/>
    <w:rsid w:val="00FE0EAE"/>
    <w:rsid w:val="00FE0F88"/>
    <w:rsid w:val="00FE1124"/>
    <w:rsid w:val="00FE11AB"/>
    <w:rsid w:val="00FE1C2B"/>
    <w:rsid w:val="00FE1CF3"/>
    <w:rsid w:val="00FE2493"/>
    <w:rsid w:val="00FE2E9B"/>
    <w:rsid w:val="00FE30C4"/>
    <w:rsid w:val="00FE3BBB"/>
    <w:rsid w:val="00FE3C00"/>
    <w:rsid w:val="00FE3E31"/>
    <w:rsid w:val="00FE3EC1"/>
    <w:rsid w:val="00FE4055"/>
    <w:rsid w:val="00FE41F5"/>
    <w:rsid w:val="00FE48BA"/>
    <w:rsid w:val="00FE4930"/>
    <w:rsid w:val="00FE4C41"/>
    <w:rsid w:val="00FE5459"/>
    <w:rsid w:val="00FE597B"/>
    <w:rsid w:val="00FE5A04"/>
    <w:rsid w:val="00FE6339"/>
    <w:rsid w:val="00FE6409"/>
    <w:rsid w:val="00FE652A"/>
    <w:rsid w:val="00FE6EB6"/>
    <w:rsid w:val="00FE702A"/>
    <w:rsid w:val="00FE71AF"/>
    <w:rsid w:val="00FE7341"/>
    <w:rsid w:val="00FE7AE7"/>
    <w:rsid w:val="00FE7C35"/>
    <w:rsid w:val="00FE7CA3"/>
    <w:rsid w:val="00FF0427"/>
    <w:rsid w:val="00FF0451"/>
    <w:rsid w:val="00FF06CF"/>
    <w:rsid w:val="00FF07FD"/>
    <w:rsid w:val="00FF08A8"/>
    <w:rsid w:val="00FF08BE"/>
    <w:rsid w:val="00FF0DD1"/>
    <w:rsid w:val="00FF10B2"/>
    <w:rsid w:val="00FF14B3"/>
    <w:rsid w:val="00FF16F4"/>
    <w:rsid w:val="00FF18AA"/>
    <w:rsid w:val="00FF1A8A"/>
    <w:rsid w:val="00FF1C45"/>
    <w:rsid w:val="00FF22E6"/>
    <w:rsid w:val="00FF276A"/>
    <w:rsid w:val="00FF2F09"/>
    <w:rsid w:val="00FF2FB5"/>
    <w:rsid w:val="00FF3AA5"/>
    <w:rsid w:val="00FF3F80"/>
    <w:rsid w:val="00FF4CD7"/>
    <w:rsid w:val="00FF538C"/>
    <w:rsid w:val="00FF688E"/>
    <w:rsid w:val="00FF6AD4"/>
    <w:rsid w:val="00FF6E57"/>
    <w:rsid w:val="00FF7062"/>
    <w:rsid w:val="00FF7253"/>
    <w:rsid w:val="00FF7C39"/>
    <w:rsid w:val="0124465F"/>
    <w:rsid w:val="014C4EE2"/>
    <w:rsid w:val="02C765CB"/>
    <w:rsid w:val="03028B2F"/>
    <w:rsid w:val="036805E7"/>
    <w:rsid w:val="05516D4D"/>
    <w:rsid w:val="056E9F1A"/>
    <w:rsid w:val="05DA54F2"/>
    <w:rsid w:val="08BEA8F0"/>
    <w:rsid w:val="0ACDC10D"/>
    <w:rsid w:val="0B266FD2"/>
    <w:rsid w:val="0C0996B8"/>
    <w:rsid w:val="0CB0E7DC"/>
    <w:rsid w:val="0CCCED3E"/>
    <w:rsid w:val="0E28C257"/>
    <w:rsid w:val="10B842D4"/>
    <w:rsid w:val="13CE1FB8"/>
    <w:rsid w:val="143C973D"/>
    <w:rsid w:val="161B08BF"/>
    <w:rsid w:val="1702931A"/>
    <w:rsid w:val="1711A7CD"/>
    <w:rsid w:val="1753EFFF"/>
    <w:rsid w:val="1B791322"/>
    <w:rsid w:val="1D2D0AF1"/>
    <w:rsid w:val="1D48EC05"/>
    <w:rsid w:val="1DF30DFA"/>
    <w:rsid w:val="2093DEA6"/>
    <w:rsid w:val="239506D9"/>
    <w:rsid w:val="23E90D64"/>
    <w:rsid w:val="246CFF82"/>
    <w:rsid w:val="24A02789"/>
    <w:rsid w:val="25D1B928"/>
    <w:rsid w:val="280AEC16"/>
    <w:rsid w:val="2A65A91B"/>
    <w:rsid w:val="2CF75B19"/>
    <w:rsid w:val="2FCEF9A2"/>
    <w:rsid w:val="312B928C"/>
    <w:rsid w:val="321A3E35"/>
    <w:rsid w:val="33405859"/>
    <w:rsid w:val="33D53204"/>
    <w:rsid w:val="33F59E93"/>
    <w:rsid w:val="35160376"/>
    <w:rsid w:val="3896573E"/>
    <w:rsid w:val="3BB01D26"/>
    <w:rsid w:val="3C39572F"/>
    <w:rsid w:val="3CD2E697"/>
    <w:rsid w:val="3DB0A72B"/>
    <w:rsid w:val="4058B0F6"/>
    <w:rsid w:val="42B04028"/>
    <w:rsid w:val="434445D3"/>
    <w:rsid w:val="4543EDB0"/>
    <w:rsid w:val="465209F5"/>
    <w:rsid w:val="498A9B4D"/>
    <w:rsid w:val="4E9F4315"/>
    <w:rsid w:val="4FD47ED3"/>
    <w:rsid w:val="503432CA"/>
    <w:rsid w:val="518D3A9D"/>
    <w:rsid w:val="51A4B4DC"/>
    <w:rsid w:val="53B2EEE1"/>
    <w:rsid w:val="54621BC2"/>
    <w:rsid w:val="55B4F71B"/>
    <w:rsid w:val="57649BC8"/>
    <w:rsid w:val="58D535E8"/>
    <w:rsid w:val="590A479E"/>
    <w:rsid w:val="59ABA415"/>
    <w:rsid w:val="59D71DC7"/>
    <w:rsid w:val="5C895737"/>
    <w:rsid w:val="5D75986B"/>
    <w:rsid w:val="5E52D851"/>
    <w:rsid w:val="5EDD4C9C"/>
    <w:rsid w:val="602CE468"/>
    <w:rsid w:val="639F1962"/>
    <w:rsid w:val="6537FEFE"/>
    <w:rsid w:val="68E03902"/>
    <w:rsid w:val="68FCC1F1"/>
    <w:rsid w:val="69B1B016"/>
    <w:rsid w:val="6B47B9CE"/>
    <w:rsid w:val="6B81A416"/>
    <w:rsid w:val="6BE57C54"/>
    <w:rsid w:val="6C30BE2E"/>
    <w:rsid w:val="6E8F7BDE"/>
    <w:rsid w:val="6F60498F"/>
    <w:rsid w:val="6F994289"/>
    <w:rsid w:val="6FA2363E"/>
    <w:rsid w:val="6FE6E8D9"/>
    <w:rsid w:val="713806F8"/>
    <w:rsid w:val="73B31627"/>
    <w:rsid w:val="7A64EF50"/>
    <w:rsid w:val="7C7C4FC0"/>
    <w:rsid w:val="7C904D4E"/>
    <w:rsid w:val="7D355EAE"/>
    <w:rsid w:val="7DC2C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3825"/>
    <o:shapelayout v:ext="edit">
      <o:idmap v:ext="edit" data="1"/>
    </o:shapelayout>
  </w:shapeDefaults>
  <w:decimalSymbol w:val=","/>
  <w:listSeparator w:val=";"/>
  <w14:docId w14:val="0AF17608"/>
  <w15:chartTrackingRefBased/>
  <w15:docId w15:val="{80567E75-9202-4012-A555-2B3FB2987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qFormat="1"/>
    <w:lsdException w:name="toc 2" w:qFormat="1"/>
    <w:lsdException w:name="toc 3" w:uiPriority="39" w:qFormat="1"/>
    <w:lsdException w:name="footnote text" w:uiPriority="99" w:qFormat="1"/>
    <w:lsdException w:name="annotation text" w:uiPriority="99" w:qFormat="1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Default Paragraph Font" w:uiPriority="1"/>
    <w:lsdException w:name="Body Text" w:qFormat="1"/>
    <w:lsdException w:name="Subtitle" w:qFormat="1"/>
    <w:lsdException w:name="Body Text Indent 3" w:uiPriority="99"/>
    <w:lsdException w:name="Block Text" w:uiPriority="99"/>
    <w:lsdException w:name="Hyperlink" w:uiPriority="99"/>
    <w:lsdException w:name="Strong" w:uiPriority="22" w:qFormat="1"/>
    <w:lsdException w:name="Emphasis" w:uiPriority="20" w:qFormat="1"/>
    <w:lsdException w:name="Normal (Web)" w:uiPriority="99" w:qFormat="1"/>
    <w:lsdException w:name="HTML Cite" w:uiPriority="99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DC088F"/>
    <w:pPr>
      <w:suppressAutoHyphens/>
    </w:pPr>
    <w:rPr>
      <w:sz w:val="24"/>
      <w:szCs w:val="24"/>
      <w:lang w:eastAsia="ar-SA"/>
    </w:rPr>
  </w:style>
  <w:style w:type="paragraph" w:styleId="Nagwek1">
    <w:name w:val="heading 1"/>
    <w:aliases w:val="UNI-Nagłówek 1,H1,h1,Appendix 1,Chapterh1,CCBS,Level 1 Topic Heading,h1 chapter heading,Heading 11,Chapter Headline,Main Section,Section Heading,Header 1st Page,Headline 1,Rozdzia3,ImieNazwisko,ImieNazwisko1,Header 1,level 1,Level 1 Head,l1,I"/>
    <w:basedOn w:val="Normalny"/>
    <w:next w:val="Normalny"/>
    <w:link w:val="Nagwek1Znak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aliases w:val="H3-Heading 3,3,l3.3,h3,l3,list 3,UNI - Nagłówek 3,H31,Map,LiczbaDziennika,LiczbaDziennika1,Level 3 Head,Level 1 - 1,Kop 3V,3 bullet,b,2,bullet,SECOND,Second,BLANK2,4 bullet,bdullet,Unterabschnitt,Arial 12 Fett,3m,heading 3,dash,subhead"/>
    <w:basedOn w:val="Normalny"/>
    <w:next w:val="Normalny"/>
    <w:link w:val="Nagwek3Znak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aliases w:val="UNI-Nagłówek 4,h4,heading 4,4,H4-Heading 4,Naglówek 4"/>
    <w:basedOn w:val="Normalny"/>
    <w:next w:val="Normalny"/>
    <w:link w:val="Nagwek4Znak"/>
    <w:qFormat/>
    <w:pPr>
      <w:keepNext/>
      <w:spacing w:after="120"/>
      <w:ind w:left="357" w:firstLine="352"/>
      <w:jc w:val="both"/>
      <w:outlineLvl w:val="3"/>
    </w:pPr>
    <w:rPr>
      <w:rFonts w:ascii="Arial" w:hAnsi="Arial"/>
      <w:b/>
    </w:rPr>
  </w:style>
  <w:style w:type="paragraph" w:styleId="Nagwek5">
    <w:name w:val="heading 5"/>
    <w:aliases w:val="UNI - Nagłówek 5,heading 5"/>
    <w:basedOn w:val="Normalny"/>
    <w:next w:val="Normalny"/>
    <w:link w:val="Nagwek5Znak"/>
    <w:qFormat/>
    <w:pPr>
      <w:keepNext/>
      <w:ind w:firstLine="360"/>
      <w:outlineLvl w:val="4"/>
    </w:pPr>
    <w:rPr>
      <w:b/>
    </w:rPr>
  </w:style>
  <w:style w:type="paragraph" w:styleId="Nagwek6">
    <w:name w:val="heading 6"/>
    <w:aliases w:val="UNI - Nagłówek 6"/>
    <w:basedOn w:val="Normalny"/>
    <w:next w:val="Normalny"/>
    <w:link w:val="Nagwek6Znak"/>
    <w:qFormat/>
    <w:pPr>
      <w:keepNext/>
      <w:jc w:val="center"/>
      <w:outlineLvl w:val="5"/>
    </w:pPr>
    <w:rPr>
      <w:rFonts w:ascii="Arial" w:hAnsi="Arial"/>
      <w:b/>
      <w:sz w:val="22"/>
    </w:rPr>
  </w:style>
  <w:style w:type="paragraph" w:styleId="Nagwek7">
    <w:name w:val="heading 7"/>
    <w:aliases w:val="UNI - Nagłówek 7"/>
    <w:basedOn w:val="Normalny"/>
    <w:next w:val="Normalny"/>
    <w:link w:val="Nagwek7Znak"/>
    <w:qFormat/>
    <w:pPr>
      <w:spacing w:before="240" w:after="60"/>
      <w:outlineLvl w:val="6"/>
    </w:pPr>
  </w:style>
  <w:style w:type="paragraph" w:styleId="Nagwek8">
    <w:name w:val="heading 8"/>
    <w:aliases w:val="UNI - Nagłówek 8"/>
    <w:basedOn w:val="Normalny"/>
    <w:next w:val="Normalny"/>
    <w:link w:val="Nagwek8Znak"/>
    <w:qFormat/>
    <w:rsid w:val="00F84CB3"/>
    <w:pPr>
      <w:spacing w:before="240" w:after="60"/>
      <w:outlineLvl w:val="7"/>
    </w:pPr>
    <w:rPr>
      <w:i/>
      <w:iCs/>
    </w:rPr>
  </w:style>
  <w:style w:type="paragraph" w:styleId="Nagwek9">
    <w:name w:val="heading 9"/>
    <w:aliases w:val="UNI - Nagłówek 9,załacznik"/>
    <w:basedOn w:val="Normalny"/>
    <w:next w:val="Normalny"/>
    <w:link w:val="Nagwek9Znak"/>
    <w:qFormat/>
    <w:pPr>
      <w:keepNext/>
      <w:numPr>
        <w:numId w:val="4"/>
      </w:numPr>
      <w:tabs>
        <w:tab w:val="right" w:pos="284"/>
        <w:tab w:val="left" w:pos="408"/>
      </w:tabs>
      <w:suppressAutoHyphens w:val="0"/>
      <w:jc w:val="both"/>
      <w:outlineLvl w:val="8"/>
    </w:pPr>
    <w:rPr>
      <w:rFonts w:ascii="Arial" w:hAnsi="Arial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ZnakZnak">
    <w:name w:val="Standard Znak Znak"/>
    <w:qFormat/>
    <w:pPr>
      <w:autoSpaceDE w:val="0"/>
      <w:autoSpaceDN w:val="0"/>
      <w:adjustRightInd w:val="0"/>
    </w:pPr>
    <w:rPr>
      <w:sz w:val="24"/>
      <w:szCs w:val="24"/>
    </w:rPr>
  </w:style>
  <w:style w:type="paragraph" w:customStyle="1" w:styleId="Tytu">
    <w:name w:val="Tytu?"/>
    <w:basedOn w:val="StandardZnakZnak"/>
    <w:next w:val="Podtytu"/>
    <w:qFormat/>
    <w:pPr>
      <w:jc w:val="center"/>
    </w:pPr>
    <w:rPr>
      <w:rFonts w:ascii="Arial" w:hAnsi="Arial" w:cs="Arial"/>
      <w:b/>
      <w:bCs/>
    </w:rPr>
  </w:style>
  <w:style w:type="paragraph" w:customStyle="1" w:styleId="Nagwek">
    <w:name w:val="Nag?ówek"/>
    <w:basedOn w:val="StandardZnakZnak"/>
    <w:next w:val="Obszartekstu"/>
    <w:qFormat/>
    <w:pPr>
      <w:tabs>
        <w:tab w:val="center" w:pos="4536"/>
        <w:tab w:val="right" w:pos="9072"/>
      </w:tabs>
    </w:pPr>
  </w:style>
  <w:style w:type="paragraph" w:customStyle="1" w:styleId="Obszartekstu">
    <w:name w:val="Obszar tekstu"/>
    <w:basedOn w:val="StandardZnakZnak"/>
    <w:qFormat/>
    <w:pPr>
      <w:jc w:val="both"/>
    </w:pPr>
    <w:rPr>
      <w:rFonts w:ascii="Arial" w:hAnsi="Arial" w:cs="Arial"/>
      <w:sz w:val="22"/>
      <w:szCs w:val="22"/>
    </w:rPr>
  </w:style>
  <w:style w:type="paragraph" w:customStyle="1" w:styleId="Podtytu">
    <w:name w:val="Podtytu?"/>
    <w:basedOn w:val="Nagwek"/>
    <w:next w:val="Obszartekstu"/>
    <w:qFormat/>
    <w:pPr>
      <w:jc w:val="center"/>
    </w:pPr>
    <w:rPr>
      <w:i/>
      <w:iCs/>
    </w:rPr>
  </w:style>
  <w:style w:type="paragraph" w:customStyle="1" w:styleId="Tytu3">
    <w:name w:val="Tytu? 3"/>
    <w:basedOn w:val="StandardZnakZnak"/>
    <w:next w:val="StandardZnakZnak"/>
    <w:qFormat/>
    <w:pPr>
      <w:keepNext/>
      <w:numPr>
        <w:ilvl w:val="2"/>
        <w:numId w:val="3"/>
      </w:numPr>
      <w:outlineLvl w:val="2"/>
    </w:pPr>
    <w:rPr>
      <w:b/>
      <w:bCs/>
      <w:sz w:val="22"/>
      <w:szCs w:val="22"/>
    </w:rPr>
  </w:style>
  <w:style w:type="paragraph" w:customStyle="1" w:styleId="Tytu2">
    <w:name w:val="Tytu? 2"/>
    <w:basedOn w:val="StandardZnakZnak"/>
    <w:next w:val="StandardZnakZnak"/>
    <w:qFormat/>
    <w:pPr>
      <w:keepNext/>
      <w:numPr>
        <w:ilvl w:val="1"/>
        <w:numId w:val="3"/>
      </w:numPr>
      <w:jc w:val="center"/>
      <w:outlineLvl w:val="1"/>
    </w:pPr>
    <w:rPr>
      <w:b/>
      <w:bCs/>
      <w:sz w:val="36"/>
      <w:szCs w:val="36"/>
    </w:rPr>
  </w:style>
  <w:style w:type="paragraph" w:customStyle="1" w:styleId="WW-Tekstpodstawowywcity3">
    <w:name w:val="WW-Tekst podstawowy wci?ty 3"/>
    <w:basedOn w:val="StandardZnakZnak"/>
    <w:qFormat/>
    <w:pPr>
      <w:spacing w:after="120"/>
      <w:ind w:left="283" w:firstLine="1"/>
    </w:pPr>
    <w:rPr>
      <w:sz w:val="16"/>
      <w:szCs w:val="16"/>
    </w:rPr>
  </w:style>
  <w:style w:type="paragraph" w:customStyle="1" w:styleId="Tytu10">
    <w:name w:val="Tytu? 1"/>
    <w:basedOn w:val="StandardZnakZnak"/>
    <w:next w:val="StandardZnakZnak"/>
    <w:qFormat/>
    <w:pPr>
      <w:keepNext/>
      <w:jc w:val="both"/>
      <w:outlineLvl w:val="0"/>
    </w:pPr>
    <w:rPr>
      <w:b/>
      <w:bCs/>
    </w:rPr>
  </w:style>
  <w:style w:type="paragraph" w:customStyle="1" w:styleId="Wysunicieobszarutekstu">
    <w:name w:val="Wysuni?cie obszaru tekstu"/>
    <w:basedOn w:val="StandardZnakZnak"/>
    <w:qFormat/>
    <w:pPr>
      <w:spacing w:after="120" w:line="480" w:lineRule="auto"/>
    </w:pPr>
  </w:style>
  <w:style w:type="paragraph" w:customStyle="1" w:styleId="Tytu30">
    <w:name w:val="Tytuł 3"/>
    <w:basedOn w:val="StandardZnakZnak"/>
    <w:next w:val="StandardZnakZnak"/>
    <w:qFormat/>
    <w:pPr>
      <w:keepNext/>
      <w:tabs>
        <w:tab w:val="num" w:pos="849"/>
      </w:tabs>
      <w:ind w:left="849" w:hanging="283"/>
      <w:jc w:val="both"/>
      <w:outlineLvl w:val="2"/>
    </w:pPr>
    <w:rPr>
      <w:b/>
      <w:bCs/>
    </w:rPr>
  </w:style>
  <w:style w:type="paragraph" w:customStyle="1" w:styleId="WW-Tekstpodstawowy2">
    <w:name w:val="WW-Tekst podstawowy 2"/>
    <w:basedOn w:val="StandardZnakZnak"/>
    <w:qFormat/>
    <w:pPr>
      <w:spacing w:before="120"/>
      <w:jc w:val="both"/>
    </w:pPr>
    <w:rPr>
      <w:b/>
      <w:bCs/>
      <w:sz w:val="25"/>
      <w:szCs w:val="25"/>
    </w:rPr>
  </w:style>
  <w:style w:type="paragraph" w:styleId="Stopka">
    <w:name w:val="footer"/>
    <w:basedOn w:val="StandardZnakZnak"/>
    <w:uiPriority w:val="99"/>
    <w:pPr>
      <w:tabs>
        <w:tab w:val="center" w:pos="4536"/>
        <w:tab w:val="right" w:pos="9072"/>
      </w:tabs>
    </w:pPr>
  </w:style>
  <w:style w:type="paragraph" w:customStyle="1" w:styleId="Tytu8">
    <w:name w:val="Tytuł 8"/>
    <w:basedOn w:val="StandardZnakZnak"/>
    <w:next w:val="StandardZnakZnak"/>
    <w:qFormat/>
    <w:pPr>
      <w:keepNext/>
      <w:numPr>
        <w:ilvl w:val="7"/>
        <w:numId w:val="1"/>
      </w:numPr>
      <w:tabs>
        <w:tab w:val="left" w:pos="567"/>
      </w:tabs>
      <w:ind w:left="0" w:firstLine="0"/>
      <w:jc w:val="center"/>
      <w:outlineLvl w:val="7"/>
    </w:pPr>
    <w:rPr>
      <w:b/>
      <w:bCs/>
      <w:sz w:val="20"/>
      <w:szCs w:val="20"/>
    </w:rPr>
  </w:style>
  <w:style w:type="paragraph" w:customStyle="1" w:styleId="Tytu1">
    <w:name w:val="Tytuł 1"/>
    <w:basedOn w:val="StandardZnakZnak"/>
    <w:next w:val="StandardZnakZnak"/>
    <w:qFormat/>
    <w:pPr>
      <w:keepNext/>
      <w:numPr>
        <w:numId w:val="1"/>
      </w:numPr>
      <w:outlineLvl w:val="0"/>
    </w:pPr>
    <w:rPr>
      <w:rFonts w:ascii="Arial Narrow" w:hAnsi="Arial Narrow" w:cs="Tahoma"/>
      <w:b/>
      <w:bCs/>
      <w:sz w:val="22"/>
      <w:szCs w:val="22"/>
    </w:rPr>
  </w:style>
  <w:style w:type="paragraph" w:customStyle="1" w:styleId="BodyText22">
    <w:name w:val="Body Text 22"/>
    <w:basedOn w:val="StandardZnakZnak"/>
    <w:qFormat/>
    <w:rPr>
      <w:b/>
      <w:bCs/>
    </w:rPr>
  </w:style>
  <w:style w:type="paragraph" w:customStyle="1" w:styleId="Zawartotabeli">
    <w:name w:val="Zawartość tabeli"/>
    <w:basedOn w:val="Obszartekstu"/>
    <w:qFormat/>
  </w:style>
  <w:style w:type="paragraph" w:customStyle="1" w:styleId="Tytutabeli">
    <w:name w:val="Tytuł tabeli"/>
    <w:basedOn w:val="Zawartotabeli"/>
    <w:qFormat/>
    <w:pPr>
      <w:jc w:val="center"/>
    </w:pPr>
    <w:rPr>
      <w:b/>
      <w:bCs/>
      <w:i/>
      <w:iCs/>
    </w:rPr>
  </w:style>
  <w:style w:type="paragraph" w:styleId="Nagwek0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customStyle="1" w:styleId="WW-Zawartotabeli">
    <w:name w:val="WW-Zawartość tabeli"/>
    <w:basedOn w:val="Obszartekstu"/>
    <w:qFormat/>
    <w:pPr>
      <w:suppressAutoHyphens/>
      <w:autoSpaceDN/>
      <w:adjustRightInd/>
    </w:pPr>
    <w:rPr>
      <w:lang w:eastAsia="ar-SA"/>
    </w:rPr>
  </w:style>
  <w:style w:type="paragraph" w:styleId="Spistreci1">
    <w:name w:val="toc 1"/>
    <w:aliases w:val="Spis treści"/>
    <w:basedOn w:val="Normalny"/>
    <w:qFormat/>
    <w:pPr>
      <w:spacing w:before="120" w:after="120"/>
    </w:pPr>
    <w:rPr>
      <w:b/>
      <w:caps/>
      <w:sz w:val="20"/>
    </w:rPr>
  </w:style>
  <w:style w:type="paragraph" w:styleId="Spistreci2">
    <w:name w:val="toc 2"/>
    <w:basedOn w:val="Normalny"/>
    <w:qFormat/>
    <w:pPr>
      <w:ind w:left="240"/>
    </w:pPr>
    <w:rPr>
      <w:smallCaps/>
      <w:sz w:val="20"/>
    </w:rPr>
  </w:style>
  <w:style w:type="paragraph" w:styleId="Nagwekspisutreci">
    <w:name w:val="TOC Heading"/>
    <w:basedOn w:val="Normalny"/>
    <w:qFormat/>
    <w:pPr>
      <w:keepNext/>
      <w:numPr>
        <w:ilvl w:val="1"/>
        <w:numId w:val="2"/>
      </w:numPr>
      <w:suppressLineNumbers/>
      <w:spacing w:before="240" w:after="120"/>
      <w:outlineLvl w:val="1"/>
    </w:pPr>
    <w:rPr>
      <w:rFonts w:ascii="Arial" w:eastAsia="Lucida Sans Unicode" w:hAnsi="Arial" w:cs="Arial Narrow"/>
      <w:b/>
      <w:bCs/>
      <w:sz w:val="32"/>
      <w:szCs w:val="32"/>
    </w:rPr>
  </w:style>
  <w:style w:type="paragraph" w:customStyle="1" w:styleId="ust">
    <w:name w:val="ust"/>
    <w:qFormat/>
    <w:pPr>
      <w:suppressAutoHyphens/>
      <w:spacing w:before="60" w:after="60"/>
      <w:ind w:left="426" w:hanging="284"/>
      <w:jc w:val="both"/>
    </w:pPr>
    <w:rPr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pPr>
      <w:spacing w:after="120" w:line="480" w:lineRule="auto"/>
    </w:pPr>
  </w:style>
  <w:style w:type="character" w:customStyle="1" w:styleId="StandardZnakZnakZnak">
    <w:name w:val="Standard Znak Znak Znak"/>
    <w:rPr>
      <w:noProof w:val="0"/>
      <w:sz w:val="24"/>
      <w:szCs w:val="24"/>
      <w:lang w:val="pl-PL" w:eastAsia="pl-PL" w:bidi="ar-SA"/>
    </w:rPr>
  </w:style>
  <w:style w:type="paragraph" w:customStyle="1" w:styleId="Nagwektabeli">
    <w:name w:val="Nagłówek tabeli"/>
    <w:basedOn w:val="Zawartotabeli"/>
    <w:qFormat/>
    <w:pPr>
      <w:widowControl w:val="0"/>
      <w:suppressLineNumbers/>
      <w:suppressAutoHyphens/>
      <w:autoSpaceDE/>
      <w:autoSpaceDN/>
      <w:adjustRightInd/>
      <w:jc w:val="center"/>
    </w:pPr>
    <w:rPr>
      <w:rFonts w:ascii="Times New Roman" w:eastAsia="Lucida Sans Unicode" w:hAnsi="Times New Roman" w:cs="Times New Roman"/>
      <w:b/>
      <w:bCs/>
      <w:i/>
      <w:iCs/>
      <w:sz w:val="24"/>
      <w:szCs w:val="24"/>
    </w:rPr>
  </w:style>
  <w:style w:type="paragraph" w:customStyle="1" w:styleId="Standard">
    <w:name w:val="Standard"/>
    <w:qFormat/>
    <w:pPr>
      <w:autoSpaceDE w:val="0"/>
      <w:autoSpaceDN w:val="0"/>
      <w:adjustRightInd w:val="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rPr>
      <w:rFonts w:ascii="Tahoma" w:hAnsi="Tahoma" w:cs="Arial Narrow"/>
      <w:sz w:val="16"/>
      <w:szCs w:val="16"/>
    </w:rPr>
  </w:style>
  <w:style w:type="character" w:customStyle="1" w:styleId="StandardZnakZnakZnak1">
    <w:name w:val="Standard Znak Znak Znak1"/>
    <w:rPr>
      <w:noProof w:val="0"/>
      <w:sz w:val="24"/>
      <w:szCs w:val="24"/>
      <w:lang w:val="pl-PL" w:eastAsia="pl-PL" w:bidi="ar-SA"/>
    </w:rPr>
  </w:style>
  <w:style w:type="paragraph" w:customStyle="1" w:styleId="StandardZnak">
    <w:name w:val="Standard Znak"/>
    <w:qFormat/>
    <w:pPr>
      <w:autoSpaceDE w:val="0"/>
      <w:autoSpaceDN w:val="0"/>
      <w:adjustRightInd w:val="0"/>
    </w:pPr>
    <w:rPr>
      <w:sz w:val="24"/>
      <w:szCs w:val="24"/>
    </w:rPr>
  </w:style>
  <w:style w:type="paragraph" w:customStyle="1" w:styleId="StandardZnakZnakZnakZnak">
    <w:name w:val="Standard Znak Znak Znak Znak"/>
    <w:qFormat/>
    <w:pPr>
      <w:autoSpaceDE w:val="0"/>
      <w:autoSpaceDN w:val="0"/>
      <w:adjustRightInd w:val="0"/>
    </w:pPr>
    <w:rPr>
      <w:sz w:val="24"/>
      <w:szCs w:val="24"/>
    </w:rPr>
  </w:style>
  <w:style w:type="character" w:customStyle="1" w:styleId="StandardZnakZnakZnakZnakZnak">
    <w:name w:val="Standard Znak Znak Znak Znak Znak"/>
    <w:rPr>
      <w:noProof w:val="0"/>
      <w:sz w:val="24"/>
      <w:szCs w:val="24"/>
      <w:lang w:val="pl-PL" w:eastAsia="pl-PL" w:bidi="ar-SA"/>
    </w:rPr>
  </w:style>
  <w:style w:type="paragraph" w:customStyle="1" w:styleId="western">
    <w:name w:val="western"/>
    <w:basedOn w:val="Normalny"/>
    <w:qFormat/>
    <w:pPr>
      <w:suppressAutoHyphens w:val="0"/>
      <w:spacing w:before="100" w:beforeAutospacing="1" w:after="100" w:afterAutospacing="1"/>
      <w:jc w:val="both"/>
    </w:pPr>
    <w:rPr>
      <w:rFonts w:ascii="Arial" w:hAnsi="Arial" w:cs="Arial"/>
      <w:sz w:val="22"/>
      <w:szCs w:val="22"/>
      <w:lang w:eastAsia="pl-PL"/>
    </w:rPr>
  </w:style>
  <w:style w:type="character" w:customStyle="1" w:styleId="T1">
    <w:name w:val="T1"/>
    <w:hidden/>
    <w:rPr>
      <w:b/>
      <w:bCs/>
    </w:rPr>
  </w:style>
  <w:style w:type="paragraph" w:customStyle="1" w:styleId="P212">
    <w:name w:val="P212"/>
    <w:basedOn w:val="Standard"/>
    <w:hidden/>
    <w:qFormat/>
    <w:pPr>
      <w:widowControl w:val="0"/>
      <w:autoSpaceDE/>
      <w:autoSpaceDN/>
      <w:ind w:left="360" w:hanging="282"/>
    </w:pPr>
    <w:rPr>
      <w:rFonts w:eastAsia="Arial Unicode MS"/>
    </w:rPr>
  </w:style>
  <w:style w:type="paragraph" w:customStyle="1" w:styleId="P213">
    <w:name w:val="P213"/>
    <w:basedOn w:val="Standard"/>
    <w:hidden/>
    <w:qFormat/>
    <w:pPr>
      <w:widowControl w:val="0"/>
      <w:autoSpaceDE/>
      <w:autoSpaceDN/>
      <w:ind w:left="360"/>
    </w:pPr>
    <w:rPr>
      <w:rFonts w:eastAsia="Arial Unicode MS"/>
    </w:rPr>
  </w:style>
  <w:style w:type="paragraph" w:customStyle="1" w:styleId="P214">
    <w:name w:val="P214"/>
    <w:basedOn w:val="Standard"/>
    <w:hidden/>
    <w:qFormat/>
    <w:pPr>
      <w:widowControl w:val="0"/>
      <w:autoSpaceDE/>
      <w:autoSpaceDN/>
      <w:ind w:left="360"/>
    </w:pPr>
    <w:rPr>
      <w:rFonts w:eastAsia="Arial Unicode MS"/>
      <w:b/>
      <w:bCs/>
    </w:rPr>
  </w:style>
  <w:style w:type="paragraph" w:customStyle="1" w:styleId="P215">
    <w:name w:val="P215"/>
    <w:basedOn w:val="Standard"/>
    <w:hidden/>
    <w:qFormat/>
    <w:pPr>
      <w:widowControl w:val="0"/>
      <w:autoSpaceDE/>
      <w:autoSpaceDN/>
      <w:ind w:left="360"/>
    </w:pPr>
    <w:rPr>
      <w:rFonts w:eastAsia="Arial Unicode MS"/>
      <w:b/>
      <w:bCs/>
    </w:rPr>
  </w:style>
  <w:style w:type="character" w:customStyle="1" w:styleId="T2">
    <w:name w:val="T2"/>
    <w:hidden/>
  </w:style>
  <w:style w:type="paragraph" w:customStyle="1" w:styleId="P36">
    <w:name w:val="P36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39">
    <w:name w:val="P39"/>
    <w:basedOn w:val="Standard"/>
    <w:qFormat/>
    <w:pPr>
      <w:widowControl w:val="0"/>
      <w:suppressAutoHyphens/>
      <w:autoSpaceDE/>
      <w:autoSpaceDN/>
      <w:adjustRightInd/>
      <w:jc w:val="both"/>
    </w:pPr>
    <w:rPr>
      <w:rFonts w:eastAsia="Arial Unicode MS" w:cs="Arial Narrow"/>
      <w:szCs w:val="20"/>
      <w:lang w:eastAsia="ar-SA"/>
    </w:rPr>
  </w:style>
  <w:style w:type="character" w:customStyle="1" w:styleId="T12">
    <w:name w:val="T12"/>
    <w:rPr>
      <w:color w:val="auto"/>
    </w:rPr>
  </w:style>
  <w:style w:type="character" w:customStyle="1" w:styleId="T13">
    <w:name w:val="T13"/>
    <w:rPr>
      <w:u w:val="none"/>
    </w:rPr>
  </w:style>
  <w:style w:type="paragraph" w:customStyle="1" w:styleId="P79">
    <w:name w:val="P79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81">
    <w:name w:val="P81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paragraph" w:customStyle="1" w:styleId="P82">
    <w:name w:val="P82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u w:val="single"/>
      <w:lang w:eastAsia="ar-SA"/>
    </w:rPr>
  </w:style>
  <w:style w:type="paragraph" w:customStyle="1" w:styleId="P268">
    <w:name w:val="P268"/>
    <w:basedOn w:val="Standard"/>
    <w:qFormat/>
    <w:pPr>
      <w:widowControl w:val="0"/>
      <w:suppressAutoHyphens/>
      <w:autoSpaceDE/>
      <w:autoSpaceDN/>
      <w:adjustRightInd/>
    </w:pPr>
    <w:rPr>
      <w:rFonts w:eastAsia="Arial Unicode MS" w:cs="Arial Narrow"/>
      <w:szCs w:val="20"/>
      <w:lang w:eastAsia="ar-SA"/>
    </w:rPr>
  </w:style>
  <w:style w:type="character" w:customStyle="1" w:styleId="T19">
    <w:name w:val="T19"/>
    <w:rPr>
      <w:spacing w:val="3"/>
    </w:rPr>
  </w:style>
  <w:style w:type="character" w:customStyle="1" w:styleId="T20">
    <w:name w:val="T20"/>
    <w:rPr>
      <w:spacing w:val="3"/>
    </w:rPr>
  </w:style>
  <w:style w:type="paragraph" w:customStyle="1" w:styleId="P142">
    <w:name w:val="P142"/>
    <w:basedOn w:val="Normalny"/>
    <w:qFormat/>
    <w:pPr>
      <w:widowControl w:val="0"/>
    </w:pPr>
    <w:rPr>
      <w:rFonts w:eastAsia="Arial Unicode MS" w:cs="Arial Narrow"/>
      <w:b/>
      <w:szCs w:val="20"/>
    </w:rPr>
  </w:style>
  <w:style w:type="paragraph" w:customStyle="1" w:styleId="P143">
    <w:name w:val="P143"/>
    <w:basedOn w:val="Normalny"/>
    <w:qFormat/>
    <w:pPr>
      <w:widowControl w:val="0"/>
      <w:jc w:val="both"/>
    </w:pPr>
    <w:rPr>
      <w:rFonts w:eastAsia="Arial Unicode MS" w:cs="Arial Narrow"/>
      <w:b/>
      <w:spacing w:val="3"/>
      <w:szCs w:val="20"/>
    </w:rPr>
  </w:style>
  <w:style w:type="paragraph" w:customStyle="1" w:styleId="P144">
    <w:name w:val="P144"/>
    <w:basedOn w:val="Normalny"/>
    <w:qFormat/>
    <w:pPr>
      <w:widowControl w:val="0"/>
    </w:pPr>
    <w:rPr>
      <w:rFonts w:eastAsia="Arial Unicode MS" w:cs="Arial Narrow"/>
      <w:b/>
      <w:spacing w:val="3"/>
      <w:szCs w:val="20"/>
    </w:rPr>
  </w:style>
  <w:style w:type="paragraph" w:customStyle="1" w:styleId="P145">
    <w:name w:val="P145"/>
    <w:basedOn w:val="Normalny"/>
    <w:qFormat/>
    <w:pPr>
      <w:widowControl w:val="0"/>
    </w:pPr>
    <w:rPr>
      <w:rFonts w:eastAsia="Arial Unicode MS" w:cs="Arial Narrow"/>
      <w:b/>
      <w:spacing w:val="3"/>
      <w:szCs w:val="20"/>
    </w:rPr>
  </w:style>
  <w:style w:type="paragraph" w:customStyle="1" w:styleId="P136">
    <w:name w:val="P136"/>
    <w:basedOn w:val="Normalny"/>
    <w:qFormat/>
    <w:pPr>
      <w:widowControl w:val="0"/>
    </w:pPr>
    <w:rPr>
      <w:rFonts w:eastAsia="Arial Unicode MS" w:cs="Arial Narrow"/>
      <w:szCs w:val="20"/>
      <w:u w:val="single"/>
    </w:rPr>
  </w:style>
  <w:style w:type="character" w:customStyle="1" w:styleId="StandardZnak1">
    <w:name w:val="Standard Znak1"/>
    <w:rPr>
      <w:noProof w:val="0"/>
      <w:sz w:val="24"/>
      <w:szCs w:val="24"/>
      <w:lang w:val="pl-PL" w:eastAsia="pl-PL" w:bidi="ar-SA"/>
    </w:rPr>
  </w:style>
  <w:style w:type="character" w:styleId="Hipercze">
    <w:name w:val="Hyperlink"/>
    <w:uiPriority w:val="99"/>
    <w:rPr>
      <w:color w:val="0000FF"/>
      <w:u w:val="single"/>
    </w:rPr>
  </w:style>
  <w:style w:type="character" w:styleId="Odwoanieprzypisudolnego">
    <w:name w:val="footnote reference"/>
    <w:aliases w:val="Footnote Reference Number"/>
    <w:uiPriority w:val="99"/>
    <w:rPr>
      <w:vertAlign w:val="superscript"/>
    </w:rPr>
  </w:style>
  <w:style w:type="paragraph" w:customStyle="1" w:styleId="Blockquote">
    <w:name w:val="Blockquote"/>
    <w:basedOn w:val="Normalny"/>
    <w:qFormat/>
    <w:pPr>
      <w:suppressAutoHyphens w:val="0"/>
      <w:spacing w:before="100" w:after="100"/>
      <w:ind w:left="360" w:right="360"/>
    </w:pPr>
    <w:rPr>
      <w:rFonts w:ascii="Arial" w:hAnsi="Arial"/>
      <w:snapToGrid w:val="0"/>
    </w:rPr>
  </w:style>
  <w:style w:type="paragraph" w:styleId="Tekstprzypisudolnego">
    <w:name w:val="footnote text"/>
    <w:aliases w:val="fn"/>
    <w:basedOn w:val="Normalny"/>
    <w:link w:val="TekstprzypisudolnegoZnak"/>
    <w:uiPriority w:val="99"/>
    <w:qFormat/>
    <w:pPr>
      <w:suppressAutoHyphens w:val="0"/>
    </w:pPr>
    <w:rPr>
      <w:rFonts w:ascii="Arial" w:hAnsi="Arial"/>
      <w:sz w:val="20"/>
    </w:rPr>
  </w:style>
  <w:style w:type="paragraph" w:styleId="Tekstpodstawowy">
    <w:name w:val="Body Text"/>
    <w:aliases w:val="body text,LOAN"/>
    <w:basedOn w:val="Normalny"/>
    <w:link w:val="TekstpodstawowyZnak"/>
    <w:qFormat/>
    <w:pPr>
      <w:spacing w:after="120"/>
      <w:jc w:val="both"/>
    </w:pPr>
    <w:rPr>
      <w:rFonts w:ascii="Tahoma" w:hAnsi="Tahoma"/>
      <w:sz w:val="20"/>
      <w:lang w:val="x-none"/>
    </w:rPr>
  </w:style>
  <w:style w:type="paragraph" w:styleId="Tekstpodstawowywcity2">
    <w:name w:val="Body Text Indent 2"/>
    <w:basedOn w:val="Normalny"/>
    <w:link w:val="Tekstpodstawowywcity2Znak"/>
    <w:pPr>
      <w:spacing w:after="120"/>
      <w:ind w:left="357"/>
      <w:jc w:val="both"/>
    </w:pPr>
    <w:rPr>
      <w:rFonts w:ascii="Arial" w:hAnsi="Arial"/>
    </w:rPr>
  </w:style>
  <w:style w:type="paragraph" w:styleId="Tekstpodstawowywcity3">
    <w:name w:val="Body Text Indent 3"/>
    <w:basedOn w:val="Normalny"/>
    <w:link w:val="Tekstpodstawowywcity3Znak"/>
    <w:uiPriority w:val="99"/>
    <w:pPr>
      <w:widowControl w:val="0"/>
      <w:tabs>
        <w:tab w:val="right" w:pos="72"/>
      </w:tabs>
      <w:spacing w:after="120"/>
      <w:ind w:left="357" w:hanging="357"/>
      <w:jc w:val="both"/>
    </w:pPr>
    <w:rPr>
      <w:rFonts w:ascii="Arial" w:hAnsi="Arial"/>
      <w:snapToGrid w:val="0"/>
    </w:rPr>
  </w:style>
  <w:style w:type="paragraph" w:styleId="Spistreci3">
    <w:name w:val="toc 3"/>
    <w:basedOn w:val="Normalny"/>
    <w:next w:val="Normalny"/>
    <w:autoRedefine/>
    <w:uiPriority w:val="39"/>
    <w:qFormat/>
    <w:pPr>
      <w:ind w:left="480"/>
    </w:pPr>
    <w:rPr>
      <w:i/>
      <w:sz w:val="20"/>
    </w:rPr>
  </w:style>
  <w:style w:type="paragraph" w:styleId="Spistreci4">
    <w:name w:val="toc 4"/>
    <w:basedOn w:val="Normalny"/>
    <w:next w:val="Normalny"/>
    <w:autoRedefine/>
    <w:pPr>
      <w:ind w:left="720"/>
    </w:pPr>
    <w:rPr>
      <w:sz w:val="18"/>
    </w:rPr>
  </w:style>
  <w:style w:type="paragraph" w:styleId="Spistreci5">
    <w:name w:val="toc 5"/>
    <w:basedOn w:val="Normalny"/>
    <w:next w:val="Normalny"/>
    <w:autoRedefine/>
    <w:pPr>
      <w:ind w:left="960"/>
    </w:pPr>
    <w:rPr>
      <w:sz w:val="18"/>
    </w:rPr>
  </w:style>
  <w:style w:type="paragraph" w:styleId="Spistreci6">
    <w:name w:val="toc 6"/>
    <w:basedOn w:val="Normalny"/>
    <w:next w:val="Normalny"/>
    <w:autoRedefine/>
    <w:pPr>
      <w:ind w:left="1200"/>
    </w:pPr>
    <w:rPr>
      <w:sz w:val="18"/>
    </w:rPr>
  </w:style>
  <w:style w:type="paragraph" w:styleId="Spistreci7">
    <w:name w:val="toc 7"/>
    <w:basedOn w:val="Normalny"/>
    <w:next w:val="Normalny"/>
    <w:autoRedefine/>
    <w:pPr>
      <w:ind w:left="1440"/>
    </w:pPr>
    <w:rPr>
      <w:sz w:val="18"/>
    </w:rPr>
  </w:style>
  <w:style w:type="paragraph" w:styleId="Spistreci8">
    <w:name w:val="toc 8"/>
    <w:basedOn w:val="Normalny"/>
    <w:next w:val="Normalny"/>
    <w:autoRedefine/>
    <w:pPr>
      <w:ind w:left="1680"/>
    </w:pPr>
    <w:rPr>
      <w:sz w:val="18"/>
    </w:rPr>
  </w:style>
  <w:style w:type="paragraph" w:styleId="Spistreci9">
    <w:name w:val="toc 9"/>
    <w:basedOn w:val="Normalny"/>
    <w:next w:val="Normalny"/>
    <w:autoRedefine/>
    <w:pPr>
      <w:ind w:left="1920"/>
    </w:pPr>
    <w:rPr>
      <w:sz w:val="18"/>
    </w:rPr>
  </w:style>
  <w:style w:type="character" w:styleId="UyteHipercze">
    <w:name w:val="FollowedHyperlink"/>
    <w:rPr>
      <w:color w:val="800080"/>
      <w:u w:val="single"/>
    </w:rPr>
  </w:style>
  <w:style w:type="paragraph" w:styleId="NormalnyWeb">
    <w:name w:val="Normal (Web)"/>
    <w:aliases w:val=" Char,Char,Знак"/>
    <w:basedOn w:val="Normalny"/>
    <w:link w:val="NormalnyWebZnak"/>
    <w:uiPriority w:val="99"/>
    <w:qFormat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l-PL"/>
    </w:rPr>
  </w:style>
  <w:style w:type="paragraph" w:customStyle="1" w:styleId="pkt">
    <w:name w:val="pkt"/>
    <w:basedOn w:val="Normalny"/>
    <w:qFormat/>
    <w:pPr>
      <w:suppressAutoHyphens w:val="0"/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20"/>
      <w:lang w:eastAsia="pl-PL"/>
    </w:rPr>
  </w:style>
  <w:style w:type="character" w:styleId="Odwoaniedokomentarza">
    <w:name w:val="annotation reference"/>
    <w:uiPriority w:val="99"/>
    <w:rPr>
      <w:sz w:val="16"/>
      <w:szCs w:val="16"/>
    </w:rPr>
  </w:style>
  <w:style w:type="paragraph" w:styleId="Tekstkomentarza">
    <w:name w:val="annotation text"/>
    <w:aliases w:val="Tekst komentarza Znak Znak, Znak3 Znak Znak,Znak3 Znak Znak"/>
    <w:basedOn w:val="Normalny"/>
    <w:link w:val="TekstkomentarzaZnak"/>
    <w:uiPriority w:val="99"/>
    <w:qFormat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Pr>
      <w:b/>
      <w:bCs/>
    </w:rPr>
  </w:style>
  <w:style w:type="paragraph" w:customStyle="1" w:styleId="Tekstpodstawowywcity21">
    <w:name w:val="Tekst podstawowy wcięty 21"/>
    <w:basedOn w:val="Normalny"/>
    <w:qFormat/>
    <w:pPr>
      <w:autoSpaceDE w:val="0"/>
      <w:spacing w:line="360" w:lineRule="auto"/>
      <w:ind w:firstLine="360"/>
      <w:jc w:val="both"/>
    </w:pPr>
    <w:rPr>
      <w:rFonts w:ascii="Univers-PL" w:hAnsi="Univers-PL"/>
      <w:szCs w:val="20"/>
      <w:lang w:eastAsia="pl-PL"/>
    </w:rPr>
  </w:style>
  <w:style w:type="paragraph" w:customStyle="1" w:styleId="tyt">
    <w:name w:val="tyt"/>
    <w:basedOn w:val="Normalny"/>
    <w:qFormat/>
    <w:rsid w:val="00517A41"/>
    <w:pPr>
      <w:keepNext/>
      <w:suppressAutoHyphens w:val="0"/>
      <w:spacing w:before="60" w:after="60"/>
      <w:jc w:val="center"/>
    </w:pPr>
    <w:rPr>
      <w:b/>
      <w:szCs w:val="20"/>
      <w:lang w:eastAsia="pl-PL"/>
    </w:rPr>
  </w:style>
  <w:style w:type="paragraph" w:styleId="Lista">
    <w:name w:val="List"/>
    <w:basedOn w:val="Normalny"/>
    <w:pPr>
      <w:suppressAutoHyphens w:val="0"/>
      <w:spacing w:line="360" w:lineRule="auto"/>
      <w:ind w:left="283" w:hanging="283"/>
    </w:pPr>
    <w:rPr>
      <w:szCs w:val="20"/>
      <w:lang w:eastAsia="pl-PL"/>
    </w:rPr>
  </w:style>
  <w:style w:type="paragraph" w:customStyle="1" w:styleId="Tekstpodstawowy31">
    <w:name w:val="Tekst podstawowy 31"/>
    <w:basedOn w:val="Normalny"/>
    <w:qFormat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paragraph" w:styleId="Mapadokumentu">
    <w:name w:val="Document Map"/>
    <w:basedOn w:val="Normalny"/>
    <w:link w:val="MapadokumentuZnak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podstawowy3">
    <w:name w:val="Body Text 3"/>
    <w:basedOn w:val="Normalny"/>
    <w:link w:val="Tekstpodstawowy3Znak"/>
    <w:pPr>
      <w:spacing w:after="120"/>
    </w:pPr>
    <w:rPr>
      <w:sz w:val="16"/>
      <w:szCs w:val="16"/>
    </w:rPr>
  </w:style>
  <w:style w:type="character" w:customStyle="1" w:styleId="StopkaZnak">
    <w:name w:val="Stopka Znak"/>
    <w:uiPriority w:val="99"/>
    <w:locked/>
    <w:rPr>
      <w:sz w:val="24"/>
      <w:szCs w:val="24"/>
      <w:lang w:val="pl-PL" w:eastAsia="pl-PL" w:bidi="ar-SA"/>
    </w:rPr>
  </w:style>
  <w:style w:type="paragraph" w:customStyle="1" w:styleId="knftresctekstu">
    <w:name w:val="_knf_tresc_tekstu"/>
    <w:basedOn w:val="Normalny"/>
    <w:qFormat/>
    <w:pPr>
      <w:spacing w:before="120" w:after="120"/>
      <w:ind w:firstLine="200"/>
    </w:pPr>
    <w:rPr>
      <w:szCs w:val="20"/>
      <w:lang w:eastAsia="pl-PL"/>
    </w:rPr>
  </w:style>
  <w:style w:type="character" w:customStyle="1" w:styleId="knftresctekstuChar">
    <w:name w:val="_knf_tresc_tekstu Char"/>
    <w:rPr>
      <w:sz w:val="24"/>
      <w:lang w:val="pl-PL" w:eastAsia="pl-PL" w:bidi="ar-SA"/>
    </w:rPr>
  </w:style>
  <w:style w:type="character" w:customStyle="1" w:styleId="cpvlistcpvid">
    <w:name w:val="cpv_list_cpvid"/>
    <w:basedOn w:val="Domylnaczcionkaakapitu"/>
  </w:style>
  <w:style w:type="character" w:customStyle="1" w:styleId="cpvlistcpvdesc">
    <w:name w:val="cpv_list_cpvdesc"/>
    <w:basedOn w:val="Domylnaczcionkaakapitu"/>
  </w:style>
  <w:style w:type="paragraph" w:styleId="Zwykytekst">
    <w:name w:val="Plain Text"/>
    <w:basedOn w:val="Normalny"/>
    <w:link w:val="ZwykytekstZnak"/>
    <w:pPr>
      <w:suppressAutoHyphens w:val="0"/>
    </w:pPr>
    <w:rPr>
      <w:rFonts w:ascii="Courier New" w:hAnsi="Courier New"/>
      <w:sz w:val="20"/>
    </w:rPr>
  </w:style>
  <w:style w:type="paragraph" w:styleId="Tekstpodstawowy2">
    <w:name w:val="Body Text 2"/>
    <w:basedOn w:val="Normalny"/>
    <w:link w:val="Tekstpodstawowy2Znak"/>
    <w:pPr>
      <w:suppressAutoHyphens w:val="0"/>
      <w:spacing w:after="120" w:line="480" w:lineRule="auto"/>
    </w:pPr>
    <w:rPr>
      <w:sz w:val="20"/>
      <w:szCs w:val="20"/>
      <w:lang w:eastAsia="pl-PL"/>
    </w:rPr>
  </w:style>
  <w:style w:type="paragraph" w:customStyle="1" w:styleId="Stronatytuowa-prawastronatabelki">
    <w:name w:val="Strona tytułowa - prawa strona tabelki"/>
    <w:basedOn w:val="Normalny"/>
    <w:qFormat/>
    <w:pPr>
      <w:framePr w:hSpace="142" w:wrap="notBeside" w:vAnchor="page" w:hAnchor="page" w:x="1451" w:y="12817" w:anchorLock="1"/>
      <w:suppressAutoHyphens w:val="0"/>
      <w:spacing w:before="60" w:after="60"/>
    </w:pPr>
    <w:rPr>
      <w:rFonts w:ascii="Arial" w:hAnsi="Arial" w:cs="Arial"/>
      <w:sz w:val="20"/>
      <w:szCs w:val="20"/>
      <w:lang w:val="en-GB" w:eastAsia="pl-PL"/>
    </w:rPr>
  </w:style>
  <w:style w:type="paragraph" w:styleId="Tekstblokowy">
    <w:name w:val="Block Text"/>
    <w:basedOn w:val="Normalny"/>
    <w:uiPriority w:val="99"/>
    <w:pPr>
      <w:spacing w:line="360" w:lineRule="auto"/>
      <w:ind w:left="851" w:right="-567" w:hanging="851"/>
    </w:pPr>
    <w:rPr>
      <w:b/>
      <w:i/>
      <w:sz w:val="22"/>
      <w:szCs w:val="20"/>
    </w:rPr>
  </w:style>
  <w:style w:type="paragraph" w:styleId="Tytu0">
    <w:name w:val="Title"/>
    <w:basedOn w:val="Normalny"/>
    <w:next w:val="Podtytu0"/>
    <w:link w:val="TytuZnak"/>
    <w:qFormat/>
    <w:pPr>
      <w:jc w:val="center"/>
    </w:pPr>
    <w:rPr>
      <w:rFonts w:ascii="Arial" w:hAnsi="Arial"/>
      <w:b/>
      <w:sz w:val="22"/>
      <w:szCs w:val="20"/>
      <w:lang w:val="x-none"/>
    </w:rPr>
  </w:style>
  <w:style w:type="paragraph" w:styleId="Podtytu0">
    <w:name w:val="Subtitle"/>
    <w:basedOn w:val="Normalny"/>
    <w:next w:val="Tekstpodstawowy"/>
    <w:link w:val="PodtytuZnak"/>
    <w:qFormat/>
    <w:pPr>
      <w:jc w:val="center"/>
    </w:pPr>
    <w:rPr>
      <w:rFonts w:ascii="Arial" w:hAnsi="Arial"/>
      <w:b/>
      <w:sz w:val="22"/>
      <w:szCs w:val="20"/>
    </w:rPr>
  </w:style>
  <w:style w:type="paragraph" w:customStyle="1" w:styleId="Tekstpodstawowywcity31">
    <w:name w:val="Tekst podstawowy wcięty 31"/>
    <w:basedOn w:val="Normalny"/>
    <w:qFormat/>
    <w:pPr>
      <w:spacing w:after="120"/>
      <w:ind w:left="283"/>
    </w:pPr>
    <w:rPr>
      <w:sz w:val="16"/>
      <w:szCs w:val="16"/>
    </w:rPr>
  </w:style>
  <w:style w:type="paragraph" w:customStyle="1" w:styleId="Styl">
    <w:name w:val="Styl"/>
    <w:qFormat/>
    <w:pPr>
      <w:widowControl w:val="0"/>
      <w:suppressAutoHyphens/>
      <w:autoSpaceDE w:val="0"/>
    </w:pPr>
    <w:rPr>
      <w:rFonts w:ascii="Arial" w:eastAsia="Arial" w:hAnsi="Arial" w:cs="Arial"/>
      <w:szCs w:val="24"/>
      <w:lang w:eastAsia="ar-SA"/>
    </w:rPr>
  </w:style>
  <w:style w:type="paragraph" w:customStyle="1" w:styleId="Default">
    <w:name w:val="Default"/>
    <w:qFormat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qFormat/>
    <w:pPr>
      <w:ind w:left="708"/>
    </w:pPr>
  </w:style>
  <w:style w:type="paragraph" w:customStyle="1" w:styleId="Kont">
    <w:name w:val="Kont"/>
    <w:basedOn w:val="Normalny"/>
    <w:qFormat/>
    <w:pPr>
      <w:suppressAutoHyphens w:val="0"/>
      <w:jc w:val="both"/>
    </w:pPr>
    <w:rPr>
      <w:rFonts w:ascii="Arial" w:hAnsi="Arial"/>
      <w:sz w:val="20"/>
      <w:szCs w:val="20"/>
      <w:lang w:eastAsia="pl-PL"/>
    </w:rPr>
  </w:style>
  <w:style w:type="paragraph" w:customStyle="1" w:styleId="DefinitionList">
    <w:name w:val="Definition List"/>
    <w:basedOn w:val="Normalny"/>
    <w:next w:val="Normalny"/>
    <w:qFormat/>
    <w:pPr>
      <w:widowControl w:val="0"/>
      <w:suppressAutoHyphens w:val="0"/>
      <w:ind w:left="360"/>
    </w:pPr>
    <w:rPr>
      <w:snapToGrid w:val="0"/>
      <w:szCs w:val="20"/>
      <w:lang w:eastAsia="pl-PL"/>
    </w:rPr>
  </w:style>
  <w:style w:type="paragraph" w:customStyle="1" w:styleId="BodyText21">
    <w:name w:val="Body Text 21"/>
    <w:basedOn w:val="Normalny"/>
    <w:qFormat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customStyle="1" w:styleId="poparagrafie">
    <w:name w:val="poparagrafie"/>
    <w:basedOn w:val="Normalny"/>
    <w:qFormat/>
    <w:pPr>
      <w:suppressAutoHyphens w:val="0"/>
      <w:spacing w:line="360" w:lineRule="auto"/>
      <w:jc w:val="both"/>
    </w:pPr>
    <w:rPr>
      <w:szCs w:val="20"/>
      <w:lang w:eastAsia="pl-PL"/>
    </w:rPr>
  </w:style>
  <w:style w:type="paragraph" w:customStyle="1" w:styleId="paragraf">
    <w:name w:val="paragraf"/>
    <w:basedOn w:val="Normalny"/>
    <w:next w:val="poparagrafie"/>
    <w:qFormat/>
    <w:pPr>
      <w:suppressAutoHyphens w:val="0"/>
      <w:spacing w:before="240" w:after="240" w:line="360" w:lineRule="auto"/>
      <w:jc w:val="center"/>
    </w:pPr>
    <w:rPr>
      <w:szCs w:val="20"/>
      <w:lang w:eastAsia="pl-PL"/>
    </w:rPr>
  </w:style>
  <w:style w:type="paragraph" w:customStyle="1" w:styleId="Styl10">
    <w:name w:val="Styl1"/>
    <w:basedOn w:val="Normalny"/>
    <w:qFormat/>
    <w:rsid w:val="00517A41"/>
    <w:pPr>
      <w:widowControl w:val="0"/>
      <w:suppressAutoHyphens w:val="0"/>
      <w:spacing w:before="240"/>
      <w:jc w:val="both"/>
    </w:pPr>
    <w:rPr>
      <w:rFonts w:ascii="Arial" w:hAnsi="Arial"/>
      <w:szCs w:val="20"/>
      <w:lang w:eastAsia="pl-PL"/>
    </w:rPr>
  </w:style>
  <w:style w:type="paragraph" w:customStyle="1" w:styleId="Spider-2">
    <w:name w:val="Spider-2"/>
    <w:basedOn w:val="Listanumerowana"/>
    <w:uiPriority w:val="99"/>
    <w:qFormat/>
    <w:rsid w:val="003251C0"/>
    <w:pPr>
      <w:numPr>
        <w:numId w:val="5"/>
      </w:numPr>
      <w:suppressAutoHyphens w:val="0"/>
      <w:autoSpaceDE w:val="0"/>
      <w:autoSpaceDN w:val="0"/>
      <w:snapToGrid w:val="0"/>
      <w:ind w:left="340" w:hanging="340"/>
      <w:jc w:val="both"/>
    </w:pPr>
    <w:rPr>
      <w:rFonts w:ascii="Arial" w:hAnsi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qFormat/>
    <w:rsid w:val="003251C0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styleId="Listanumerowana">
    <w:name w:val="List Number"/>
    <w:basedOn w:val="Normalny"/>
    <w:rsid w:val="003251C0"/>
    <w:pPr>
      <w:numPr>
        <w:numId w:val="6"/>
      </w:numPr>
    </w:pPr>
  </w:style>
  <w:style w:type="table" w:styleId="Tabela-Siatka">
    <w:name w:val="Table Grid"/>
    <w:basedOn w:val="Standardowy"/>
    <w:uiPriority w:val="39"/>
    <w:rsid w:val="003533AE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WZ1txt">
    <w:name w:val="SIWZ 1.txt"/>
    <w:qFormat/>
    <w:rsid w:val="00995DA4"/>
    <w:pPr>
      <w:tabs>
        <w:tab w:val="right" w:leader="dot" w:pos="9072"/>
      </w:tabs>
      <w:autoSpaceDE w:val="0"/>
      <w:autoSpaceDN w:val="0"/>
      <w:spacing w:line="271" w:lineRule="atLeast"/>
      <w:ind w:left="567" w:hanging="283"/>
      <w:jc w:val="both"/>
    </w:pPr>
    <w:rPr>
      <w:sz w:val="22"/>
      <w:szCs w:val="22"/>
    </w:rPr>
  </w:style>
  <w:style w:type="paragraph" w:customStyle="1" w:styleId="Paragraf0">
    <w:name w:val="Paragraf"/>
    <w:basedOn w:val="Normalny"/>
    <w:qFormat/>
    <w:rsid w:val="00BC04D7"/>
    <w:pPr>
      <w:suppressAutoHyphens w:val="0"/>
      <w:spacing w:before="480" w:after="240"/>
      <w:jc w:val="both"/>
    </w:pPr>
    <w:rPr>
      <w:b/>
      <w:spacing w:val="30"/>
      <w:sz w:val="28"/>
      <w:szCs w:val="20"/>
      <w:u w:val="single"/>
      <w:lang w:eastAsia="pl-PL"/>
    </w:rPr>
  </w:style>
  <w:style w:type="paragraph" w:customStyle="1" w:styleId="Document1">
    <w:name w:val="Document 1"/>
    <w:qFormat/>
    <w:rsid w:val="00135F17"/>
    <w:pPr>
      <w:keepNext/>
      <w:keepLines/>
      <w:suppressAutoHyphens/>
    </w:pPr>
    <w:rPr>
      <w:lang w:val="en-US" w:eastAsia="ar-SA"/>
    </w:rPr>
  </w:style>
  <w:style w:type="paragraph" w:styleId="Listapunktowana3">
    <w:name w:val="List Bullet 3"/>
    <w:basedOn w:val="Normalny"/>
    <w:autoRedefine/>
    <w:rsid w:val="00033218"/>
    <w:pPr>
      <w:numPr>
        <w:numId w:val="7"/>
      </w:numPr>
      <w:suppressAutoHyphens w:val="0"/>
    </w:pPr>
    <w:rPr>
      <w:sz w:val="20"/>
      <w:szCs w:val="20"/>
      <w:lang w:eastAsia="pl-PL"/>
    </w:rPr>
  </w:style>
  <w:style w:type="character" w:customStyle="1" w:styleId="Nagwek1Znak">
    <w:name w:val="Nagłówek 1 Znak"/>
    <w:aliases w:val="UNI-Nagłówek 1 Znak,H1 Znak,h1 Znak,Appendix 1 Znak,Chapterh1 Znak,CCBS Znak,Level 1 Topic Heading Znak,h1 chapter heading Znak,Heading 11 Znak,Chapter Headline Znak,Main Section Znak,Section Heading Znak,Header 1st Page Znak,l1 Znak"/>
    <w:link w:val="Nagwek1"/>
    <w:locked/>
    <w:rsid w:val="00F700B8"/>
    <w:rPr>
      <w:rFonts w:ascii="Arial" w:hAnsi="Arial" w:cs="Arial"/>
      <w:b/>
      <w:bCs/>
      <w:kern w:val="32"/>
      <w:sz w:val="32"/>
      <w:szCs w:val="32"/>
      <w:lang w:val="pl-PL" w:eastAsia="ar-SA" w:bidi="ar-SA"/>
    </w:rPr>
  </w:style>
  <w:style w:type="character" w:customStyle="1" w:styleId="Nagwek2Znak">
    <w:name w:val="Nagłówek 2 Znak"/>
    <w:link w:val="Nagwek2"/>
    <w:uiPriority w:val="9"/>
    <w:locked/>
    <w:rsid w:val="00F700B8"/>
    <w:rPr>
      <w:rFonts w:ascii="Arial" w:hAnsi="Arial" w:cs="Arial"/>
      <w:b/>
      <w:bCs/>
      <w:i/>
      <w:iCs/>
      <w:sz w:val="28"/>
      <w:szCs w:val="28"/>
      <w:lang w:val="pl-PL" w:eastAsia="ar-SA" w:bidi="ar-SA"/>
    </w:rPr>
  </w:style>
  <w:style w:type="character" w:customStyle="1" w:styleId="Nagwek5Znak">
    <w:name w:val="Nagłówek 5 Znak"/>
    <w:aliases w:val="UNI - Nagłówek 5 Znak,heading 5 Znak"/>
    <w:link w:val="Nagwek5"/>
    <w:locked/>
    <w:rsid w:val="00F700B8"/>
    <w:rPr>
      <w:b/>
      <w:sz w:val="24"/>
      <w:szCs w:val="24"/>
      <w:lang w:val="pl-PL" w:eastAsia="ar-SA" w:bidi="ar-SA"/>
    </w:rPr>
  </w:style>
  <w:style w:type="character" w:customStyle="1" w:styleId="TekstpodstawowywcityZnak">
    <w:name w:val="Tekst podstawowy wcięty Znak"/>
    <w:link w:val="Tekstpodstawowywcity"/>
    <w:locked/>
    <w:rsid w:val="00F700B8"/>
    <w:rPr>
      <w:sz w:val="24"/>
      <w:szCs w:val="24"/>
      <w:lang w:val="pl-PL" w:eastAsia="ar-SA" w:bidi="ar-SA"/>
    </w:rPr>
  </w:style>
  <w:style w:type="character" w:customStyle="1" w:styleId="TekstkomentarzaZnak">
    <w:name w:val="Tekst komentarza Znak"/>
    <w:aliases w:val="Tekst komentarza Znak Znak Znak, Znak3 Znak Znak Znak,Znak3 Znak Znak Znak"/>
    <w:link w:val="Tekstkomentarza"/>
    <w:uiPriority w:val="99"/>
    <w:locked/>
    <w:rsid w:val="00F700B8"/>
    <w:rPr>
      <w:lang w:val="pl-PL" w:eastAsia="ar-SA" w:bidi="ar-SA"/>
    </w:rPr>
  </w:style>
  <w:style w:type="paragraph" w:customStyle="1" w:styleId="BodyText31">
    <w:name w:val="Body Text 31"/>
    <w:basedOn w:val="Normalny"/>
    <w:qFormat/>
    <w:rsid w:val="00F700B8"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character" w:customStyle="1" w:styleId="Tekstpodstawowy2Znak">
    <w:name w:val="Tekst podstawowy 2 Znak"/>
    <w:link w:val="Tekstpodstawowy2"/>
    <w:locked/>
    <w:rsid w:val="00F700B8"/>
    <w:rPr>
      <w:lang w:val="pl-PL" w:eastAsia="pl-PL" w:bidi="ar-SA"/>
    </w:rPr>
  </w:style>
  <w:style w:type="character" w:customStyle="1" w:styleId="Domylnaczcionkaakapitu1">
    <w:name w:val="Domyślna czcionka akapitu1"/>
    <w:rsid w:val="00F700B8"/>
  </w:style>
  <w:style w:type="paragraph" w:customStyle="1" w:styleId="1">
    <w:name w:val="1"/>
    <w:qFormat/>
    <w:rsid w:val="00E41C15"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spacing w:before="60" w:line="240" w:lineRule="atLeast"/>
      <w:ind w:left="340" w:hanging="340"/>
      <w:jc w:val="both"/>
    </w:pPr>
    <w:rPr>
      <w:rFonts w:ascii="Univers-PL" w:hAnsi="Univers-PL"/>
      <w:snapToGrid w:val="0"/>
      <w:sz w:val="19"/>
    </w:rPr>
  </w:style>
  <w:style w:type="paragraph" w:styleId="Listapunktowana2">
    <w:name w:val="List Bullet 2"/>
    <w:basedOn w:val="Normalny"/>
    <w:autoRedefine/>
    <w:rsid w:val="00F84CB3"/>
    <w:pPr>
      <w:numPr>
        <w:numId w:val="9"/>
      </w:numPr>
      <w:suppressAutoHyphens w:val="0"/>
    </w:pPr>
    <w:rPr>
      <w:sz w:val="20"/>
      <w:szCs w:val="20"/>
      <w:lang w:eastAsia="pl-PL"/>
    </w:rPr>
  </w:style>
  <w:style w:type="paragraph" w:customStyle="1" w:styleId="Poradnik">
    <w:name w:val="Poradnik"/>
    <w:basedOn w:val="Normalny"/>
    <w:qFormat/>
    <w:rsid w:val="00F84CB3"/>
    <w:pPr>
      <w:suppressAutoHyphens w:val="0"/>
      <w:spacing w:before="120" w:line="288" w:lineRule="auto"/>
    </w:pPr>
    <w:rPr>
      <w:szCs w:val="20"/>
      <w:lang w:eastAsia="pl-PL"/>
    </w:rPr>
  </w:style>
  <w:style w:type="paragraph" w:customStyle="1" w:styleId="Indeks">
    <w:name w:val="Indeks"/>
    <w:basedOn w:val="Normalny"/>
    <w:qFormat/>
    <w:rsid w:val="00233D7C"/>
    <w:pPr>
      <w:suppressLineNumbers/>
    </w:pPr>
    <w:rPr>
      <w:rFonts w:cs="Tahoma"/>
    </w:rPr>
  </w:style>
  <w:style w:type="paragraph" w:customStyle="1" w:styleId="Level1">
    <w:name w:val="Level 1"/>
    <w:basedOn w:val="Normalny"/>
    <w:next w:val="Normalny"/>
    <w:qFormat/>
    <w:rsid w:val="00A06FFC"/>
    <w:pPr>
      <w:numPr>
        <w:numId w:val="10"/>
      </w:numPr>
      <w:suppressAutoHyphens w:val="0"/>
      <w:spacing w:after="210" w:line="264" w:lineRule="auto"/>
      <w:jc w:val="both"/>
      <w:outlineLvl w:val="0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2">
    <w:name w:val="Level 2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1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3">
    <w:name w:val="Level 3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2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4">
    <w:name w:val="Level 4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3"/>
    </w:pPr>
    <w:rPr>
      <w:rFonts w:ascii="Arial" w:hAnsi="Arial" w:cs="Arial"/>
      <w:kern w:val="28"/>
      <w:sz w:val="21"/>
      <w:szCs w:val="20"/>
      <w:lang w:val="en-GB" w:eastAsia="zh-CN"/>
    </w:rPr>
  </w:style>
  <w:style w:type="paragraph" w:customStyle="1" w:styleId="Level5">
    <w:name w:val="Level 5"/>
    <w:basedOn w:val="Normalny"/>
    <w:next w:val="Normalny"/>
    <w:qFormat/>
    <w:rsid w:val="00A06FFC"/>
    <w:pPr>
      <w:tabs>
        <w:tab w:val="num" w:pos="720"/>
      </w:tabs>
      <w:suppressAutoHyphens w:val="0"/>
      <w:spacing w:after="210" w:line="264" w:lineRule="auto"/>
      <w:ind w:left="720" w:hanging="360"/>
      <w:jc w:val="both"/>
      <w:outlineLvl w:val="4"/>
    </w:pPr>
    <w:rPr>
      <w:rFonts w:ascii="Arial" w:hAnsi="Arial" w:cs="Arial"/>
      <w:kern w:val="28"/>
      <w:sz w:val="21"/>
      <w:szCs w:val="20"/>
      <w:lang w:val="en-GB" w:eastAsia="zh-CN"/>
    </w:rPr>
  </w:style>
  <w:style w:type="character" w:customStyle="1" w:styleId="deltaviewinsertion">
    <w:name w:val="deltaviewinsertion"/>
    <w:basedOn w:val="Domylnaczcionkaakapitu"/>
    <w:rsid w:val="00A06FFC"/>
  </w:style>
  <w:style w:type="paragraph" w:styleId="Tekstprzypisukocowego">
    <w:name w:val="endnote text"/>
    <w:basedOn w:val="Normalny"/>
    <w:link w:val="TekstprzypisukocowegoZnak"/>
    <w:uiPriority w:val="99"/>
    <w:rsid w:val="00AD3AC0"/>
    <w:rPr>
      <w:sz w:val="20"/>
      <w:szCs w:val="20"/>
    </w:rPr>
  </w:style>
  <w:style w:type="character" w:styleId="Odwoanieprzypisukocowego">
    <w:name w:val="endnote reference"/>
    <w:uiPriority w:val="99"/>
    <w:rsid w:val="00AD3AC0"/>
    <w:rPr>
      <w:vertAlign w:val="superscript"/>
    </w:rPr>
  </w:style>
  <w:style w:type="paragraph" w:styleId="Akapitzlist">
    <w:name w:val="List Paragraph"/>
    <w:aliases w:val="lp1,List Paragraph2,CW_Lista,Alpha list,Podsis rysunku,Akapit z listą numerowaną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4D6B10"/>
    <w:pPr>
      <w:suppressAutoHyphens w:val="0"/>
      <w:spacing w:after="200" w:line="276" w:lineRule="auto"/>
      <w:ind w:left="708"/>
    </w:pPr>
    <w:rPr>
      <w:rFonts w:ascii="Calibri" w:hAnsi="Calibri"/>
      <w:sz w:val="22"/>
      <w:szCs w:val="22"/>
      <w:lang w:eastAsia="pl-PL"/>
    </w:rPr>
  </w:style>
  <w:style w:type="character" w:customStyle="1" w:styleId="TekstpodstawowyZnak">
    <w:name w:val="Tekst podstawowy Znak"/>
    <w:aliases w:val="body text Znak,LOAN Znak"/>
    <w:link w:val="Tekstpodstawowy"/>
    <w:rsid w:val="00CF36C7"/>
    <w:rPr>
      <w:rFonts w:ascii="Tahoma" w:hAnsi="Tahoma"/>
      <w:szCs w:val="24"/>
      <w:lang w:eastAsia="ar-SA"/>
    </w:rPr>
  </w:style>
  <w:style w:type="character" w:customStyle="1" w:styleId="TytuZnak">
    <w:name w:val="Tytuł Znak"/>
    <w:link w:val="Tytu0"/>
    <w:rsid w:val="00C96BFA"/>
    <w:rPr>
      <w:rFonts w:ascii="Arial" w:hAnsi="Arial"/>
      <w:b/>
      <w:sz w:val="22"/>
      <w:lang w:eastAsia="ar-SA"/>
    </w:rPr>
  </w:style>
  <w:style w:type="paragraph" w:customStyle="1" w:styleId="ZnakZnak1">
    <w:name w:val="Znak Znak1"/>
    <w:basedOn w:val="Normalny"/>
    <w:qFormat/>
    <w:rsid w:val="004A75C0"/>
    <w:pPr>
      <w:suppressAutoHyphens w:val="0"/>
    </w:pPr>
    <w:rPr>
      <w:rFonts w:ascii="Arial" w:hAnsi="Arial" w:cs="Arial"/>
      <w:lang w:eastAsia="pl-PL"/>
    </w:rPr>
  </w:style>
  <w:style w:type="paragraph" w:customStyle="1" w:styleId="10">
    <w:name w:val="1."/>
    <w:basedOn w:val="Normalny"/>
    <w:qFormat/>
    <w:rsid w:val="00AB230D"/>
    <w:pPr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Tekstpodstawowy210">
    <w:name w:val="Tekst podstawowy 210"/>
    <w:basedOn w:val="Normalny"/>
    <w:qFormat/>
    <w:rsid w:val="00077223"/>
    <w:pPr>
      <w:widowControl w:val="0"/>
      <w:snapToGrid w:val="0"/>
    </w:pPr>
    <w:rPr>
      <w:b/>
      <w:szCs w:val="20"/>
    </w:rPr>
  </w:style>
  <w:style w:type="paragraph" w:customStyle="1" w:styleId="WW-Tekstpodstawowywcity30">
    <w:name w:val="WW-Tekst podstawowy wcięty 3"/>
    <w:basedOn w:val="Normalny"/>
    <w:qFormat/>
    <w:rsid w:val="00077223"/>
    <w:pPr>
      <w:widowControl w:val="0"/>
      <w:ind w:left="284"/>
    </w:pPr>
    <w:rPr>
      <w:szCs w:val="20"/>
    </w:rPr>
  </w:style>
  <w:style w:type="paragraph" w:customStyle="1" w:styleId="Tekstpodstawowy310">
    <w:name w:val="Tekst podstawowy 310"/>
    <w:basedOn w:val="Normalny"/>
    <w:qFormat/>
    <w:rsid w:val="00BC3F26"/>
    <w:pPr>
      <w:widowControl w:val="0"/>
      <w:snapToGrid w:val="0"/>
      <w:jc w:val="both"/>
    </w:pPr>
    <w:rPr>
      <w:szCs w:val="20"/>
    </w:rPr>
  </w:style>
  <w:style w:type="character" w:customStyle="1" w:styleId="PodtytuZnak">
    <w:name w:val="Podtytuł Znak"/>
    <w:link w:val="Podtytu0"/>
    <w:rsid w:val="00DA2E6C"/>
    <w:rPr>
      <w:rFonts w:ascii="Arial" w:hAnsi="Arial"/>
      <w:b/>
      <w:sz w:val="22"/>
      <w:lang w:eastAsia="ar-SA"/>
    </w:rPr>
  </w:style>
  <w:style w:type="paragraph" w:customStyle="1" w:styleId="StylArialCzarnyWyjustowany">
    <w:name w:val="Styl Arial Czarny Wyjustowany"/>
    <w:basedOn w:val="Normalny"/>
    <w:qFormat/>
    <w:rsid w:val="00AD6623"/>
    <w:pPr>
      <w:numPr>
        <w:numId w:val="11"/>
      </w:numPr>
      <w:suppressAutoHyphens w:val="0"/>
    </w:pPr>
    <w:rPr>
      <w:rFonts w:ascii="Arial" w:hAnsi="Arial"/>
      <w:sz w:val="22"/>
      <w:lang w:eastAsia="en-US"/>
    </w:rPr>
  </w:style>
  <w:style w:type="paragraph" w:customStyle="1" w:styleId="justify">
    <w:name w:val="justify"/>
    <w:basedOn w:val="Normalny"/>
    <w:qFormat/>
    <w:rsid w:val="00AD6623"/>
    <w:pPr>
      <w:suppressAutoHyphens w:val="0"/>
      <w:spacing w:before="100" w:after="100"/>
      <w:jc w:val="both"/>
    </w:pPr>
    <w:rPr>
      <w:lang w:eastAsia="en-US"/>
    </w:rPr>
  </w:style>
  <w:style w:type="numbering" w:customStyle="1" w:styleId="Styl2">
    <w:name w:val="Styl2"/>
    <w:rsid w:val="001D2E9E"/>
  </w:style>
  <w:style w:type="numbering" w:customStyle="1" w:styleId="Styl3">
    <w:name w:val="Styl3"/>
    <w:rsid w:val="00F71CE2"/>
  </w:style>
  <w:style w:type="character" w:customStyle="1" w:styleId="TekstprzypisukocowegoZnak">
    <w:name w:val="Tekst przypisu końcowego Znak"/>
    <w:link w:val="Tekstprzypisukocowego"/>
    <w:uiPriority w:val="99"/>
    <w:rsid w:val="004C7A5D"/>
    <w:rPr>
      <w:lang w:eastAsia="ar-SA"/>
    </w:rPr>
  </w:style>
  <w:style w:type="character" w:customStyle="1" w:styleId="NagwekZnak">
    <w:name w:val="Nagłówek Znak"/>
    <w:link w:val="Nagwek0"/>
    <w:uiPriority w:val="99"/>
    <w:rsid w:val="0070276F"/>
    <w:rPr>
      <w:sz w:val="24"/>
      <w:szCs w:val="24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EB14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rsid w:val="0000158D"/>
    <w:rPr>
      <w:sz w:val="24"/>
      <w:szCs w:val="24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BD145A"/>
  </w:style>
  <w:style w:type="character" w:customStyle="1" w:styleId="Nagwek3Znak">
    <w:name w:val="Nagłówek 3 Znak"/>
    <w:aliases w:val="H3-Heading 3 Znak,3 Znak,l3.3 Znak,h3 Znak,l3 Znak,list 3 Znak,UNI - Nagłówek 3 Znak,H31 Znak,Map Znak,LiczbaDziennika Znak,LiczbaDziennika1 Znak,Level 3 Head Znak,Level 1 - 1 Znak,Kop 3V Znak,3 bullet Znak,b Znak,2 Znak,bullet Znak"/>
    <w:link w:val="Nagwek3"/>
    <w:rsid w:val="00BD145A"/>
    <w:rPr>
      <w:rFonts w:ascii="Arial" w:hAnsi="Arial" w:cs="Arial"/>
      <w:b/>
      <w:bCs/>
      <w:sz w:val="26"/>
      <w:szCs w:val="26"/>
      <w:lang w:eastAsia="ar-SA"/>
    </w:rPr>
  </w:style>
  <w:style w:type="character" w:customStyle="1" w:styleId="Nagwek4Znak">
    <w:name w:val="Nagłówek 4 Znak"/>
    <w:aliases w:val="UNI-Nagłówek 4 Znak,h4 Znak,heading 4 Znak,4 Znak,H4-Heading 4 Znak,Naglówek 4 Znak"/>
    <w:link w:val="Nagwek4"/>
    <w:rsid w:val="00BD145A"/>
    <w:rPr>
      <w:rFonts w:ascii="Arial" w:hAnsi="Arial"/>
      <w:b/>
      <w:sz w:val="24"/>
      <w:szCs w:val="24"/>
      <w:lang w:eastAsia="ar-SA"/>
    </w:rPr>
  </w:style>
  <w:style w:type="character" w:customStyle="1" w:styleId="TekstprzypisudolnegoZnak">
    <w:name w:val="Tekst przypisu dolnego Znak"/>
    <w:aliases w:val="fn Znak"/>
    <w:link w:val="Tekstprzypisudolnego"/>
    <w:uiPriority w:val="99"/>
    <w:rsid w:val="00BD145A"/>
    <w:rPr>
      <w:rFonts w:ascii="Arial" w:hAnsi="Arial"/>
      <w:szCs w:val="24"/>
      <w:lang w:eastAsia="ar-SA"/>
    </w:rPr>
  </w:style>
  <w:style w:type="paragraph" w:customStyle="1" w:styleId="Punktowaniezwykle">
    <w:name w:val="Punktowanie zwykle"/>
    <w:basedOn w:val="Normalny"/>
    <w:qFormat/>
    <w:rsid w:val="00BD145A"/>
    <w:pPr>
      <w:tabs>
        <w:tab w:val="num" w:pos="360"/>
      </w:tabs>
      <w:spacing w:after="120"/>
    </w:pPr>
    <w:rPr>
      <w:rFonts w:ascii="Arial" w:hAnsi="Arial"/>
      <w:sz w:val="20"/>
    </w:rPr>
  </w:style>
  <w:style w:type="character" w:customStyle="1" w:styleId="Tekstpodstawowywcity3Znak">
    <w:name w:val="Tekst podstawowy wcięty 3 Znak"/>
    <w:link w:val="Tekstpodstawowywcity3"/>
    <w:uiPriority w:val="99"/>
    <w:rsid w:val="00BD145A"/>
    <w:rPr>
      <w:rFonts w:ascii="Arial" w:hAnsi="Arial"/>
      <w:snapToGrid w:val="0"/>
      <w:sz w:val="24"/>
      <w:szCs w:val="24"/>
      <w:lang w:eastAsia="ar-SA"/>
    </w:rPr>
  </w:style>
  <w:style w:type="character" w:customStyle="1" w:styleId="TekstdymkaZnak">
    <w:name w:val="Tekst dymka Znak"/>
    <w:link w:val="Tekstdymka"/>
    <w:uiPriority w:val="99"/>
    <w:rsid w:val="00BD145A"/>
    <w:rPr>
      <w:rFonts w:ascii="Tahoma" w:hAnsi="Tahoma" w:cs="Arial Narrow"/>
      <w:sz w:val="16"/>
      <w:szCs w:val="16"/>
      <w:lang w:eastAsia="ar-SA"/>
    </w:rPr>
  </w:style>
  <w:style w:type="character" w:customStyle="1" w:styleId="TematkomentarzaZnak">
    <w:name w:val="Temat komentarza Znak"/>
    <w:link w:val="Tematkomentarza"/>
    <w:uiPriority w:val="99"/>
    <w:rsid w:val="00BD145A"/>
    <w:rPr>
      <w:b/>
      <w:bCs/>
      <w:lang w:eastAsia="ar-SA"/>
    </w:rPr>
  </w:style>
  <w:style w:type="numbering" w:customStyle="1" w:styleId="Bezlisty2">
    <w:name w:val="Bez listy2"/>
    <w:next w:val="Bezlisty"/>
    <w:semiHidden/>
    <w:rsid w:val="00B558EF"/>
  </w:style>
  <w:style w:type="character" w:customStyle="1" w:styleId="ZnakZnak3">
    <w:name w:val="Znak Znak3"/>
    <w:rsid w:val="00B558EF"/>
    <w:rPr>
      <w:rFonts w:ascii="Arial" w:hAnsi="Arial"/>
      <w:b/>
      <w:kern w:val="32"/>
      <w:sz w:val="32"/>
      <w:lang w:val="pl-PL" w:eastAsia="pl-PL" w:bidi="ar-SA"/>
    </w:rPr>
  </w:style>
  <w:style w:type="character" w:customStyle="1" w:styleId="ZnakZnak20">
    <w:name w:val="Znak Znak20"/>
    <w:locked/>
    <w:rsid w:val="00B558EF"/>
    <w:rPr>
      <w:rFonts w:ascii="Arial" w:hAnsi="Arial"/>
      <w:b/>
      <w:i/>
      <w:sz w:val="28"/>
      <w:lang w:val="pl-PL" w:eastAsia="pl-PL" w:bidi="ar-SA"/>
    </w:rPr>
  </w:style>
  <w:style w:type="character" w:customStyle="1" w:styleId="ZnakZnak19">
    <w:name w:val="Znak Znak19"/>
    <w:locked/>
    <w:rsid w:val="00B558EF"/>
    <w:rPr>
      <w:b/>
      <w:sz w:val="24"/>
      <w:lang w:val="pl-PL" w:eastAsia="pl-PL" w:bidi="ar-SA"/>
    </w:rPr>
  </w:style>
  <w:style w:type="character" w:customStyle="1" w:styleId="ZnakZnak18">
    <w:name w:val="Znak Znak18"/>
    <w:locked/>
    <w:rsid w:val="00B558EF"/>
    <w:rPr>
      <w:rFonts w:ascii="Arial" w:hAnsi="Arial"/>
      <w:b/>
      <w:lang w:val="pl-PL" w:eastAsia="pl-PL" w:bidi="ar-SA"/>
    </w:rPr>
  </w:style>
  <w:style w:type="character" w:customStyle="1" w:styleId="ZnakZnak17">
    <w:name w:val="Znak Znak17"/>
    <w:locked/>
    <w:rsid w:val="00B558EF"/>
    <w:rPr>
      <w:rFonts w:ascii="Arial" w:hAnsi="Arial"/>
      <w:b/>
      <w:lang w:val="pl-PL" w:eastAsia="pl-PL" w:bidi="ar-SA"/>
    </w:rPr>
  </w:style>
  <w:style w:type="character" w:customStyle="1" w:styleId="ZnakZnak16">
    <w:name w:val="Znak Znak16"/>
    <w:locked/>
    <w:rsid w:val="00B558EF"/>
    <w:rPr>
      <w:b/>
      <w:sz w:val="22"/>
      <w:lang w:val="pl-PL" w:eastAsia="pl-PL" w:bidi="ar-SA"/>
    </w:rPr>
  </w:style>
  <w:style w:type="character" w:customStyle="1" w:styleId="ZnakZnak15">
    <w:name w:val="Znak Znak15"/>
    <w:locked/>
    <w:rsid w:val="00B558EF"/>
    <w:rPr>
      <w:sz w:val="24"/>
      <w:lang w:val="pl-PL" w:eastAsia="pl-PL" w:bidi="ar-SA"/>
    </w:rPr>
  </w:style>
  <w:style w:type="character" w:customStyle="1" w:styleId="ZnakZnak14">
    <w:name w:val="Znak Znak14"/>
    <w:locked/>
    <w:rsid w:val="00B558EF"/>
    <w:rPr>
      <w:rFonts w:ascii="Arial" w:hAnsi="Arial"/>
      <w:b/>
      <w:snapToGrid w:val="0"/>
      <w:sz w:val="18"/>
      <w:lang w:val="pl-PL" w:eastAsia="pl-PL" w:bidi="ar-SA"/>
    </w:rPr>
  </w:style>
  <w:style w:type="character" w:customStyle="1" w:styleId="ZnakZnak2">
    <w:name w:val="Znak Znak2"/>
    <w:rsid w:val="00B558EF"/>
    <w:rPr>
      <w:rFonts w:ascii="Arial" w:hAnsi="Arial"/>
      <w:b/>
      <w:lang w:val="pl-PL" w:eastAsia="pl-PL" w:bidi="ar-SA"/>
    </w:rPr>
  </w:style>
  <w:style w:type="character" w:customStyle="1" w:styleId="Osobistystylredagowania">
    <w:name w:val="Osobisty styl redagowania"/>
    <w:rsid w:val="00B558EF"/>
    <w:rPr>
      <w:rFonts w:ascii="Arial" w:hAnsi="Arial" w:cs="Arial"/>
      <w:color w:val="auto"/>
      <w:sz w:val="20"/>
    </w:rPr>
  </w:style>
  <w:style w:type="character" w:customStyle="1" w:styleId="Osobistystylodpowiedzi">
    <w:name w:val="Osobisty styl odpowiedzi"/>
    <w:rsid w:val="00B558EF"/>
    <w:rPr>
      <w:rFonts w:ascii="Arial" w:hAnsi="Arial" w:cs="Arial"/>
      <w:color w:val="auto"/>
      <w:sz w:val="20"/>
    </w:rPr>
  </w:style>
  <w:style w:type="paragraph" w:styleId="Listapunktowana">
    <w:name w:val="List Bullet"/>
    <w:basedOn w:val="Normalny"/>
    <w:autoRedefine/>
    <w:rsid w:val="00B558EF"/>
    <w:pPr>
      <w:suppressAutoHyphens w:val="0"/>
      <w:spacing w:before="120" w:line="312" w:lineRule="auto"/>
      <w:ind w:right="22"/>
      <w:jc w:val="both"/>
    </w:pPr>
    <w:rPr>
      <w:rFonts w:ascii="Arial" w:hAnsi="Arial"/>
      <w:color w:val="000000"/>
      <w:sz w:val="20"/>
      <w:szCs w:val="20"/>
      <w:lang w:eastAsia="pl-PL"/>
    </w:rPr>
  </w:style>
  <w:style w:type="character" w:customStyle="1" w:styleId="ZnakZnak10">
    <w:name w:val="Znak Znak10"/>
    <w:rsid w:val="00B558EF"/>
    <w:rPr>
      <w:sz w:val="24"/>
      <w:lang w:val="pl-PL" w:eastAsia="pl-PL" w:bidi="ar-SA"/>
    </w:rPr>
  </w:style>
  <w:style w:type="character" w:customStyle="1" w:styleId="ZnakZnak12">
    <w:name w:val="Znak Znak12"/>
    <w:locked/>
    <w:rsid w:val="00B558EF"/>
    <w:rPr>
      <w:sz w:val="24"/>
      <w:lang w:val="pl-PL" w:eastAsia="pl-PL" w:bidi="ar-SA"/>
    </w:rPr>
  </w:style>
  <w:style w:type="character" w:customStyle="1" w:styleId="ZnakZnak100">
    <w:name w:val="Znak Znak100"/>
    <w:semiHidden/>
    <w:locked/>
    <w:rsid w:val="00B558EF"/>
    <w:rPr>
      <w:rFonts w:ascii="Univers-PL" w:hAnsi="Univers-PL"/>
      <w:sz w:val="24"/>
      <w:lang w:val="pl-PL" w:eastAsia="pl-PL" w:bidi="ar-SA"/>
    </w:rPr>
  </w:style>
  <w:style w:type="character" w:customStyle="1" w:styleId="ZnakZnak7">
    <w:name w:val="Znak Znak7"/>
    <w:locked/>
    <w:rsid w:val="00B558EF"/>
    <w:rPr>
      <w:rFonts w:ascii="Arial" w:hAnsi="Arial"/>
      <w:sz w:val="22"/>
      <w:lang w:val="pl-PL" w:eastAsia="pl-PL" w:bidi="ar-SA"/>
    </w:rPr>
  </w:style>
  <w:style w:type="paragraph" w:customStyle="1" w:styleId="ust2art">
    <w:name w:val="ust2art"/>
    <w:basedOn w:val="Normalny"/>
    <w:qFormat/>
    <w:rsid w:val="00B558EF"/>
    <w:pPr>
      <w:suppressAutoHyphens w:val="0"/>
      <w:overflowPunct w:val="0"/>
      <w:autoSpaceDE w:val="0"/>
      <w:autoSpaceDN w:val="0"/>
      <w:spacing w:before="60" w:after="60" w:line="360" w:lineRule="auto"/>
      <w:ind w:left="1860" w:hanging="386"/>
      <w:jc w:val="both"/>
    </w:pPr>
    <w:rPr>
      <w:szCs w:val="20"/>
      <w:lang w:eastAsia="pl-PL"/>
    </w:rPr>
  </w:style>
  <w:style w:type="paragraph" w:customStyle="1" w:styleId="ust1art">
    <w:name w:val="ust1art"/>
    <w:basedOn w:val="Normalny"/>
    <w:qFormat/>
    <w:rsid w:val="00B558EF"/>
    <w:pPr>
      <w:suppressAutoHyphens w:val="0"/>
      <w:overflowPunct w:val="0"/>
      <w:autoSpaceDE w:val="0"/>
      <w:autoSpaceDN w:val="0"/>
      <w:spacing w:before="60" w:after="60" w:line="360" w:lineRule="auto"/>
      <w:ind w:left="1843" w:hanging="255"/>
      <w:jc w:val="both"/>
    </w:pPr>
    <w:rPr>
      <w:szCs w:val="20"/>
      <w:lang w:eastAsia="pl-PL"/>
    </w:rPr>
  </w:style>
  <w:style w:type="paragraph" w:customStyle="1" w:styleId="pkt1">
    <w:name w:val="pkt1"/>
    <w:basedOn w:val="pkt"/>
    <w:qFormat/>
    <w:rsid w:val="00B558EF"/>
    <w:pPr>
      <w:ind w:left="850" w:hanging="425"/>
    </w:pPr>
  </w:style>
  <w:style w:type="character" w:customStyle="1" w:styleId="ZnakZnak8">
    <w:name w:val="Znak Znak8"/>
    <w:locked/>
    <w:rsid w:val="00B558EF"/>
    <w:rPr>
      <w:rFonts w:ascii="Arial" w:hAnsi="Arial"/>
      <w:b/>
      <w:sz w:val="22"/>
      <w:lang w:val="pl-PL" w:eastAsia="pl-PL" w:bidi="ar-SA"/>
    </w:rPr>
  </w:style>
  <w:style w:type="character" w:customStyle="1" w:styleId="ZnakZnak9">
    <w:name w:val="Znak Znak9"/>
    <w:semiHidden/>
    <w:locked/>
    <w:rsid w:val="00B558EF"/>
    <w:rPr>
      <w:sz w:val="24"/>
      <w:lang w:val="pl-PL" w:eastAsia="pl-PL" w:bidi="ar-SA"/>
    </w:rPr>
  </w:style>
  <w:style w:type="character" w:customStyle="1" w:styleId="tw4winTerm">
    <w:name w:val="tw4winTerm"/>
    <w:rsid w:val="00B558EF"/>
    <w:rPr>
      <w:color w:val="0000FF"/>
    </w:rPr>
  </w:style>
  <w:style w:type="paragraph" w:customStyle="1" w:styleId="DefinitionTerm">
    <w:name w:val="Definition Term"/>
    <w:basedOn w:val="Normalny"/>
    <w:next w:val="DefinitionList"/>
    <w:qFormat/>
    <w:rsid w:val="00B558EF"/>
    <w:pPr>
      <w:widowControl w:val="0"/>
      <w:suppressAutoHyphens w:val="0"/>
      <w:spacing w:line="360" w:lineRule="auto"/>
    </w:pPr>
    <w:rPr>
      <w:snapToGrid w:val="0"/>
      <w:szCs w:val="20"/>
      <w:lang w:eastAsia="pl-PL"/>
    </w:rPr>
  </w:style>
  <w:style w:type="character" w:customStyle="1" w:styleId="AnchorA">
    <w:name w:val="Anchor (A)"/>
    <w:rsid w:val="00B558EF"/>
    <w:rPr>
      <w:color w:val="0000FF"/>
      <w:u w:val="single"/>
    </w:rPr>
  </w:style>
  <w:style w:type="character" w:customStyle="1" w:styleId="ZnakZnak6">
    <w:name w:val="Znak Znak6"/>
    <w:semiHidden/>
    <w:locked/>
    <w:rsid w:val="00B558EF"/>
    <w:rPr>
      <w:rFonts w:ascii="Tahoma" w:hAnsi="Tahoma" w:cs="Tahoma"/>
      <w:sz w:val="16"/>
      <w:szCs w:val="16"/>
      <w:lang w:val="pl-PL" w:eastAsia="pl-PL" w:bidi="ar-SA"/>
    </w:rPr>
  </w:style>
  <w:style w:type="character" w:customStyle="1" w:styleId="ZnakZnak5">
    <w:name w:val="Znak Znak5"/>
    <w:semiHidden/>
    <w:locked/>
    <w:rsid w:val="00B558EF"/>
    <w:rPr>
      <w:lang w:val="pl-PL" w:eastAsia="pl-PL" w:bidi="ar-SA"/>
    </w:rPr>
  </w:style>
  <w:style w:type="character" w:customStyle="1" w:styleId="ZnakZnak4">
    <w:name w:val="Znak Znak4"/>
    <w:semiHidden/>
    <w:locked/>
    <w:rsid w:val="00B558EF"/>
    <w:rPr>
      <w:b/>
      <w:bCs/>
      <w:lang w:val="pl-PL" w:eastAsia="pl-PL" w:bidi="ar-SA"/>
    </w:rPr>
  </w:style>
  <w:style w:type="character" w:customStyle="1" w:styleId="EquationCaption">
    <w:name w:val="_Equation Caption"/>
    <w:rsid w:val="00B558EF"/>
  </w:style>
  <w:style w:type="paragraph" w:customStyle="1" w:styleId="umowa1">
    <w:name w:val="umowa 1"/>
    <w:basedOn w:val="Normalny"/>
    <w:qFormat/>
    <w:rsid w:val="00B558EF"/>
    <w:pPr>
      <w:tabs>
        <w:tab w:val="num" w:pos="1440"/>
      </w:tabs>
      <w:suppressAutoHyphens w:val="0"/>
      <w:spacing w:line="360" w:lineRule="auto"/>
      <w:ind w:left="1440" w:hanging="360"/>
      <w:jc w:val="both"/>
    </w:pPr>
    <w:rPr>
      <w:rFonts w:ascii="Helv" w:hAnsi="Helv"/>
      <w:color w:val="000000"/>
      <w:sz w:val="18"/>
      <w:lang w:eastAsia="pl-PL"/>
    </w:rPr>
  </w:style>
  <w:style w:type="paragraph" w:customStyle="1" w:styleId="knfuwaga">
    <w:name w:val="_knf_uwaga"/>
    <w:basedOn w:val="Normalny"/>
    <w:next w:val="knftresctekstu"/>
    <w:qFormat/>
    <w:rsid w:val="00B558EF"/>
    <w:pPr>
      <w:pBdr>
        <w:top w:val="single" w:sz="18" w:space="1" w:color="C00000"/>
        <w:left w:val="single" w:sz="18" w:space="4" w:color="C00000"/>
        <w:bottom w:val="single" w:sz="18" w:space="1" w:color="C00000"/>
        <w:right w:val="single" w:sz="18" w:space="4" w:color="C00000"/>
      </w:pBdr>
      <w:shd w:val="clear" w:color="auto" w:fill="FFFF00"/>
      <w:spacing w:before="240" w:after="240" w:line="360" w:lineRule="auto"/>
      <w:ind w:left="567" w:right="567"/>
    </w:pPr>
    <w:rPr>
      <w:b/>
      <w:i/>
      <w:color w:val="C00000"/>
      <w:szCs w:val="20"/>
      <w:lang w:eastAsia="pl-PL"/>
    </w:rPr>
  </w:style>
  <w:style w:type="character" w:customStyle="1" w:styleId="knfuwagaChar">
    <w:name w:val="_knf_uwaga Char"/>
    <w:rsid w:val="00B558EF"/>
    <w:rPr>
      <w:b/>
      <w:i/>
      <w:color w:val="C00000"/>
      <w:sz w:val="24"/>
      <w:lang w:val="pl-PL" w:eastAsia="pl-PL" w:bidi="ar-SA"/>
    </w:rPr>
  </w:style>
  <w:style w:type="paragraph" w:customStyle="1" w:styleId="knfwylicz">
    <w:name w:val="knf_wylicz"/>
    <w:basedOn w:val="knftresctekstu"/>
    <w:qFormat/>
    <w:rsid w:val="00B558EF"/>
    <w:pPr>
      <w:tabs>
        <w:tab w:val="num" w:pos="360"/>
      </w:tabs>
      <w:spacing w:line="360" w:lineRule="auto"/>
      <w:ind w:left="567" w:hanging="360"/>
      <w:jc w:val="both"/>
    </w:pPr>
  </w:style>
  <w:style w:type="paragraph" w:customStyle="1" w:styleId="Punkt">
    <w:name w:val="Punkt"/>
    <w:basedOn w:val="Normalny"/>
    <w:qFormat/>
    <w:rsid w:val="00B558EF"/>
    <w:pPr>
      <w:numPr>
        <w:numId w:val="8"/>
      </w:numPr>
      <w:suppressAutoHyphens w:val="0"/>
      <w:spacing w:before="120" w:line="360" w:lineRule="auto"/>
      <w:jc w:val="both"/>
    </w:pPr>
    <w:rPr>
      <w:rFonts w:ascii="Arial" w:hAnsi="Arial"/>
      <w:szCs w:val="20"/>
      <w:lang w:eastAsia="pl-PL"/>
    </w:rPr>
  </w:style>
  <w:style w:type="paragraph" w:customStyle="1" w:styleId="FBPWyliczenie1">
    <w:name w:val="FBP Wyliczenie 1"/>
    <w:basedOn w:val="Normalny"/>
    <w:autoRedefine/>
    <w:qFormat/>
    <w:rsid w:val="00B558EF"/>
    <w:pPr>
      <w:tabs>
        <w:tab w:val="num" w:pos="643"/>
      </w:tabs>
      <w:suppressAutoHyphens w:val="0"/>
      <w:autoSpaceDE w:val="0"/>
      <w:autoSpaceDN w:val="0"/>
      <w:spacing w:after="120" w:line="280" w:lineRule="atLeast"/>
      <w:ind w:left="643" w:hanging="360"/>
      <w:jc w:val="both"/>
    </w:pPr>
    <w:rPr>
      <w:color w:val="000000"/>
      <w:lang w:eastAsia="pl-PL"/>
    </w:rPr>
  </w:style>
  <w:style w:type="character" w:customStyle="1" w:styleId="ZnakZnak">
    <w:name w:val="Znak Znak"/>
    <w:rsid w:val="00B558EF"/>
    <w:rPr>
      <w:lang w:val="pl-PL" w:eastAsia="pl-PL" w:bidi="ar-SA"/>
    </w:rPr>
  </w:style>
  <w:style w:type="character" w:customStyle="1" w:styleId="Tytuypl">
    <w:name w:val="Tytuły pól"/>
    <w:rsid w:val="00B558EF"/>
    <w:rPr>
      <w:rFonts w:ascii="Times New Roman" w:hAnsi="Times New Roman" w:cs="Times New Roman"/>
      <w:b/>
      <w:bCs/>
      <w:i/>
      <w:iCs/>
      <w:noProof/>
      <w:color w:val="auto"/>
      <w:sz w:val="20"/>
      <w:szCs w:val="20"/>
      <w:vertAlign w:val="baseline"/>
    </w:rPr>
  </w:style>
  <w:style w:type="paragraph" w:customStyle="1" w:styleId="Pola">
    <w:name w:val="Pola"/>
    <w:qFormat/>
    <w:rsid w:val="00B558EF"/>
    <w:rPr>
      <w:noProof/>
    </w:rPr>
  </w:style>
  <w:style w:type="character" w:customStyle="1" w:styleId="ZnakZnak21">
    <w:name w:val="Znak Znak21"/>
    <w:locked/>
    <w:rsid w:val="00B558EF"/>
    <w:rPr>
      <w:rFonts w:ascii="Arial" w:hAnsi="Arial" w:cs="Arial"/>
      <w:b/>
      <w:bCs/>
      <w:kern w:val="32"/>
      <w:lang w:val="x-none" w:eastAsia="en-US"/>
    </w:rPr>
  </w:style>
  <w:style w:type="character" w:customStyle="1" w:styleId="ZnakZnak13">
    <w:name w:val="Znak Znak13"/>
    <w:locked/>
    <w:rsid w:val="00B558EF"/>
    <w:rPr>
      <w:rFonts w:ascii="Arial" w:hAnsi="Arial" w:cs="Arial"/>
    </w:rPr>
  </w:style>
  <w:style w:type="character" w:customStyle="1" w:styleId="ZnakZnak11">
    <w:name w:val="Znak Znak11"/>
    <w:locked/>
    <w:rsid w:val="00B558EF"/>
    <w:rPr>
      <w:rFonts w:ascii="Times New Roman" w:hAnsi="Times New Roman" w:cs="Times New Roman"/>
      <w:sz w:val="24"/>
      <w:szCs w:val="24"/>
    </w:rPr>
  </w:style>
  <w:style w:type="paragraph" w:styleId="Listanumerowana2">
    <w:name w:val="List Number 2"/>
    <w:basedOn w:val="Normalny"/>
    <w:rsid w:val="00B558EF"/>
    <w:pPr>
      <w:tabs>
        <w:tab w:val="num" w:pos="643"/>
      </w:tabs>
      <w:suppressAutoHyphens w:val="0"/>
      <w:spacing w:after="200" w:line="276" w:lineRule="auto"/>
      <w:ind w:left="643" w:hanging="360"/>
    </w:pPr>
    <w:rPr>
      <w:rFonts w:ascii="Arial" w:hAnsi="Arial"/>
      <w:sz w:val="22"/>
      <w:szCs w:val="22"/>
      <w:lang w:eastAsia="en-US"/>
    </w:rPr>
  </w:style>
  <w:style w:type="paragraph" w:customStyle="1" w:styleId="ListParagraph1">
    <w:name w:val="List Paragraph1"/>
    <w:basedOn w:val="Normalny"/>
    <w:qFormat/>
    <w:rsid w:val="00B558EF"/>
    <w:pPr>
      <w:suppressAutoHyphens w:val="0"/>
      <w:spacing w:after="200" w:line="276" w:lineRule="auto"/>
      <w:ind w:left="720"/>
      <w:contextualSpacing/>
      <w:jc w:val="both"/>
    </w:pPr>
    <w:rPr>
      <w:rFonts w:ascii="Arial" w:hAnsi="Arial"/>
      <w:sz w:val="20"/>
      <w:szCs w:val="20"/>
      <w:lang w:val="en-US" w:eastAsia="en-US"/>
    </w:rPr>
  </w:style>
  <w:style w:type="paragraph" w:customStyle="1" w:styleId="Rub2">
    <w:name w:val="Rub2"/>
    <w:basedOn w:val="Normalny"/>
    <w:next w:val="Normalny"/>
    <w:qFormat/>
    <w:rsid w:val="00B558EF"/>
    <w:pPr>
      <w:tabs>
        <w:tab w:val="left" w:pos="709"/>
        <w:tab w:val="left" w:pos="5670"/>
        <w:tab w:val="left" w:pos="6663"/>
        <w:tab w:val="left" w:pos="7088"/>
        <w:tab w:val="right" w:leader="dot" w:pos="9072"/>
      </w:tabs>
      <w:suppressAutoHyphens w:val="0"/>
      <w:autoSpaceDE w:val="0"/>
      <w:autoSpaceDN w:val="0"/>
      <w:spacing w:before="40" w:line="264" w:lineRule="auto"/>
      <w:ind w:right="-596"/>
    </w:pPr>
    <w:rPr>
      <w:rFonts w:ascii="Tahoma" w:hAnsi="Tahoma" w:cs="Tahoma"/>
      <w:smallCaps/>
      <w:sz w:val="18"/>
      <w:szCs w:val="18"/>
      <w:lang w:val="en-GB" w:eastAsia="pl-PL"/>
    </w:rPr>
  </w:style>
  <w:style w:type="character" w:styleId="Tytuksiki">
    <w:name w:val="Book Title"/>
    <w:uiPriority w:val="33"/>
    <w:qFormat/>
    <w:rsid w:val="00B558EF"/>
    <w:rPr>
      <w:b/>
      <w:bCs/>
      <w:smallCaps/>
      <w:spacing w:val="5"/>
    </w:rPr>
  </w:style>
  <w:style w:type="character" w:customStyle="1" w:styleId="Nagwek6Znak">
    <w:name w:val="Nagłówek 6 Znak"/>
    <w:aliases w:val="UNI - Nagłówek 6 Znak"/>
    <w:link w:val="Nagwek6"/>
    <w:rsid w:val="00C96A74"/>
    <w:rPr>
      <w:rFonts w:ascii="Arial" w:hAnsi="Arial"/>
      <w:b/>
      <w:sz w:val="22"/>
      <w:szCs w:val="24"/>
      <w:lang w:eastAsia="ar-SA"/>
    </w:rPr>
  </w:style>
  <w:style w:type="character" w:customStyle="1" w:styleId="Nagwek7Znak">
    <w:name w:val="Nagłówek 7 Znak"/>
    <w:aliases w:val="UNI - Nagłówek 7 Znak"/>
    <w:link w:val="Nagwek7"/>
    <w:rsid w:val="00C96A74"/>
    <w:rPr>
      <w:sz w:val="24"/>
      <w:szCs w:val="24"/>
      <w:lang w:eastAsia="ar-SA"/>
    </w:rPr>
  </w:style>
  <w:style w:type="character" w:customStyle="1" w:styleId="Nagwek8Znak">
    <w:name w:val="Nagłówek 8 Znak"/>
    <w:aliases w:val="UNI - Nagłówek 8 Znak"/>
    <w:link w:val="Nagwek8"/>
    <w:rsid w:val="00C96A74"/>
    <w:rPr>
      <w:i/>
      <w:iCs/>
      <w:sz w:val="24"/>
      <w:szCs w:val="24"/>
      <w:lang w:eastAsia="ar-SA"/>
    </w:rPr>
  </w:style>
  <w:style w:type="character" w:customStyle="1" w:styleId="Nagwek9Znak">
    <w:name w:val="Nagłówek 9 Znak"/>
    <w:aliases w:val="UNI - Nagłówek 9 Znak,załacznik Znak"/>
    <w:link w:val="Nagwek9"/>
    <w:rsid w:val="00C96A74"/>
    <w:rPr>
      <w:rFonts w:ascii="Arial" w:hAnsi="Arial"/>
      <w:b/>
      <w:sz w:val="28"/>
      <w:szCs w:val="24"/>
      <w:lang w:eastAsia="ar-SA"/>
    </w:rPr>
  </w:style>
  <w:style w:type="character" w:customStyle="1" w:styleId="Tekstpodstawowywcity2Znak">
    <w:name w:val="Tekst podstawowy wcięty 2 Znak"/>
    <w:link w:val="Tekstpodstawowywcity2"/>
    <w:rsid w:val="00C96A74"/>
    <w:rPr>
      <w:rFonts w:ascii="Arial" w:hAnsi="Arial"/>
      <w:sz w:val="24"/>
      <w:szCs w:val="24"/>
      <w:lang w:eastAsia="ar-SA"/>
    </w:rPr>
  </w:style>
  <w:style w:type="character" w:customStyle="1" w:styleId="MapadokumentuZnak">
    <w:name w:val="Mapa dokumentu Znak"/>
    <w:link w:val="Mapadokumentu"/>
    <w:semiHidden/>
    <w:rsid w:val="00C96A74"/>
    <w:rPr>
      <w:rFonts w:ascii="Tahoma" w:hAnsi="Tahoma" w:cs="Tahoma"/>
      <w:shd w:val="clear" w:color="auto" w:fill="000080"/>
      <w:lang w:eastAsia="ar-SA"/>
    </w:rPr>
  </w:style>
  <w:style w:type="character" w:customStyle="1" w:styleId="Tekstpodstawowy3Znak">
    <w:name w:val="Tekst podstawowy 3 Znak"/>
    <w:link w:val="Tekstpodstawowy3"/>
    <w:rsid w:val="00C96A74"/>
    <w:rPr>
      <w:sz w:val="16"/>
      <w:szCs w:val="16"/>
      <w:lang w:eastAsia="ar-SA"/>
    </w:rPr>
  </w:style>
  <w:style w:type="character" w:customStyle="1" w:styleId="ZwykytekstZnak">
    <w:name w:val="Zwykły tekst Znak"/>
    <w:link w:val="Zwykytekst"/>
    <w:rsid w:val="00C96A74"/>
    <w:rPr>
      <w:rFonts w:ascii="Courier New" w:hAnsi="Courier New"/>
      <w:szCs w:val="24"/>
      <w:lang w:eastAsia="ar-SA"/>
    </w:rPr>
  </w:style>
  <w:style w:type="paragraph" w:customStyle="1" w:styleId="Akapitzlist10">
    <w:name w:val="Akapit z listą10"/>
    <w:basedOn w:val="Normalny"/>
    <w:qFormat/>
    <w:rsid w:val="00C96A74"/>
    <w:pPr>
      <w:ind w:left="708"/>
    </w:pPr>
  </w:style>
  <w:style w:type="paragraph" w:customStyle="1" w:styleId="Styl1">
    <w:name w:val="Styl_1"/>
    <w:basedOn w:val="Normalny"/>
    <w:qFormat/>
    <w:rsid w:val="00C96A74"/>
    <w:pPr>
      <w:numPr>
        <w:ilvl w:val="1"/>
        <w:numId w:val="14"/>
      </w:numPr>
      <w:suppressAutoHyphens w:val="0"/>
    </w:pPr>
    <w:rPr>
      <w:lang w:eastAsia="pl-PL"/>
    </w:rPr>
  </w:style>
  <w:style w:type="character" w:customStyle="1" w:styleId="CommentTextChar">
    <w:name w:val="Comment Text Char"/>
    <w:semiHidden/>
    <w:locked/>
    <w:rsid w:val="00C96A74"/>
    <w:rPr>
      <w:lang w:val="pl-PL" w:eastAsia="ar-SA" w:bidi="ar-SA"/>
    </w:rPr>
  </w:style>
  <w:style w:type="table" w:customStyle="1" w:styleId="Tabela-Siatka2">
    <w:name w:val="Tabela - Siatka2"/>
    <w:basedOn w:val="Standardowy"/>
    <w:next w:val="Tabela-Siatka"/>
    <w:uiPriority w:val="3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C645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p1 Znak,List Paragraph2 Znak,CW_Lista Znak,Alpha list Znak,Podsis rysunku Znak,Akapit z listą numerowaną Znak,Bullet List Znak,FooterText Znak,numbered Znak,Paragraphe de liste1 Znak,Bulletr List Paragraph Znak,列出段落 Znak,列出段落1 Znak"/>
    <w:link w:val="Akapitzlist"/>
    <w:uiPriority w:val="34"/>
    <w:qFormat/>
    <w:locked/>
    <w:rsid w:val="00837A07"/>
    <w:rPr>
      <w:rFonts w:ascii="Calibri" w:hAnsi="Calibri"/>
      <w:sz w:val="22"/>
      <w:szCs w:val="22"/>
    </w:rPr>
  </w:style>
  <w:style w:type="paragraph" w:customStyle="1" w:styleId="Tekstpodstawowy22">
    <w:name w:val="Tekst podstawowy 22"/>
    <w:basedOn w:val="Normalny"/>
    <w:qFormat/>
    <w:rsid w:val="00507279"/>
    <w:pPr>
      <w:keepLines/>
      <w:suppressAutoHyphens w:val="0"/>
      <w:spacing w:before="120"/>
    </w:pPr>
    <w:rPr>
      <w:sz w:val="28"/>
      <w:szCs w:val="20"/>
      <w:lang w:eastAsia="pl-PL"/>
    </w:rPr>
  </w:style>
  <w:style w:type="table" w:customStyle="1" w:styleId="Tabela-Siatka5">
    <w:name w:val="Tabela - Siatka5"/>
    <w:basedOn w:val="Standardowy"/>
    <w:next w:val="Tabela-Siatka"/>
    <w:uiPriority w:val="39"/>
    <w:rsid w:val="00DA519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">
    <w:name w:val="Tabela - Siatka51"/>
    <w:basedOn w:val="Standardowy"/>
    <w:next w:val="Tabela-Siatka"/>
    <w:uiPriority w:val="39"/>
    <w:rsid w:val="000462B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00">
    <w:name w:val="Tekst podstawowy 2100"/>
    <w:basedOn w:val="Normalny"/>
    <w:qFormat/>
    <w:rsid w:val="002E10AC"/>
    <w:pPr>
      <w:widowControl w:val="0"/>
      <w:snapToGrid w:val="0"/>
    </w:pPr>
    <w:rPr>
      <w:b/>
      <w:szCs w:val="20"/>
    </w:rPr>
  </w:style>
  <w:style w:type="paragraph" w:customStyle="1" w:styleId="Tekstpodstawowy3100">
    <w:name w:val="Tekst podstawowy 3100"/>
    <w:basedOn w:val="Normalny"/>
    <w:qFormat/>
    <w:rsid w:val="002E10AC"/>
    <w:pPr>
      <w:widowControl w:val="0"/>
      <w:snapToGrid w:val="0"/>
      <w:jc w:val="both"/>
    </w:pPr>
    <w:rPr>
      <w:szCs w:val="20"/>
    </w:rPr>
  </w:style>
  <w:style w:type="character" w:customStyle="1" w:styleId="text1">
    <w:name w:val="text1"/>
    <w:rsid w:val="002E10AC"/>
    <w:rPr>
      <w:rFonts w:ascii="Verdana" w:hAnsi="Verdana" w:hint="default"/>
      <w:color w:val="000000"/>
      <w:sz w:val="20"/>
      <w:szCs w:val="20"/>
    </w:rPr>
  </w:style>
  <w:style w:type="character" w:styleId="HTML-cytat">
    <w:name w:val="HTML Cite"/>
    <w:uiPriority w:val="99"/>
    <w:unhideWhenUsed/>
    <w:rsid w:val="002E10AC"/>
    <w:rPr>
      <w:i w:val="0"/>
      <w:iCs w:val="0"/>
      <w:color w:val="009933"/>
    </w:rPr>
  </w:style>
  <w:style w:type="paragraph" w:customStyle="1" w:styleId="11aWyliczanka">
    <w:name w:val="1. 1) a. Wyliczanka"/>
    <w:basedOn w:val="Normalny"/>
    <w:qFormat/>
    <w:rsid w:val="002E10AC"/>
    <w:pPr>
      <w:numPr>
        <w:ilvl w:val="1"/>
        <w:numId w:val="18"/>
      </w:numPr>
      <w:suppressAutoHyphens w:val="0"/>
      <w:spacing w:after="120"/>
    </w:pPr>
    <w:rPr>
      <w:rFonts w:cs="Arial"/>
      <w:lang w:eastAsia="en-US"/>
    </w:rPr>
  </w:style>
  <w:style w:type="paragraph" w:customStyle="1" w:styleId="NumPar2">
    <w:name w:val="NumPar 2"/>
    <w:basedOn w:val="Nagwek2"/>
    <w:next w:val="Normalny"/>
    <w:qFormat/>
    <w:rsid w:val="002E10AC"/>
    <w:pPr>
      <w:keepNext w:val="0"/>
      <w:numPr>
        <w:numId w:val="19"/>
      </w:numPr>
      <w:tabs>
        <w:tab w:val="clear" w:pos="360"/>
        <w:tab w:val="num" w:pos="1200"/>
      </w:tabs>
      <w:suppressAutoHyphens w:val="0"/>
      <w:spacing w:before="0" w:after="240"/>
      <w:ind w:left="1200" w:hanging="720"/>
      <w:jc w:val="both"/>
      <w:outlineLvl w:val="9"/>
    </w:pPr>
    <w:rPr>
      <w:rFonts w:ascii="Cambria" w:hAnsi="Cambria" w:cs="Times New Roman"/>
      <w:sz w:val="24"/>
      <w:lang w:val="en-GB" w:eastAsia="en-GB"/>
    </w:rPr>
  </w:style>
  <w:style w:type="paragraph" w:customStyle="1" w:styleId="Tekstpodstawowy32">
    <w:name w:val="Tekst podstawowy 32"/>
    <w:basedOn w:val="Normalny"/>
    <w:qFormat/>
    <w:rsid w:val="002E10AC"/>
    <w:pPr>
      <w:tabs>
        <w:tab w:val="left" w:pos="9923"/>
        <w:tab w:val="left" w:pos="10969"/>
      </w:tabs>
      <w:suppressAutoHyphens w:val="0"/>
      <w:spacing w:line="360" w:lineRule="auto"/>
      <w:ind w:right="-622"/>
      <w:jc w:val="both"/>
    </w:pPr>
    <w:rPr>
      <w:sz w:val="22"/>
      <w:szCs w:val="20"/>
      <w:lang w:eastAsia="pl-PL"/>
    </w:rPr>
  </w:style>
  <w:style w:type="paragraph" w:customStyle="1" w:styleId="Akapitzlist2">
    <w:name w:val="Akapit z listą2"/>
    <w:basedOn w:val="Normalny"/>
    <w:qFormat/>
    <w:rsid w:val="002E10AC"/>
    <w:pPr>
      <w:ind w:left="708"/>
    </w:pPr>
  </w:style>
  <w:style w:type="paragraph" w:customStyle="1" w:styleId="Numeracja1">
    <w:name w:val="Numeracja 1"/>
    <w:basedOn w:val="Lista"/>
    <w:qFormat/>
    <w:rsid w:val="002E10AC"/>
    <w:pPr>
      <w:widowControl w:val="0"/>
      <w:suppressAutoHyphens/>
      <w:overflowPunct w:val="0"/>
      <w:autoSpaceDE w:val="0"/>
      <w:spacing w:after="120" w:line="240" w:lineRule="auto"/>
      <w:ind w:left="360" w:hanging="360"/>
      <w:textAlignment w:val="baseline"/>
    </w:pPr>
    <w:rPr>
      <w:kern w:val="1"/>
      <w:lang w:eastAsia="ar-SA"/>
    </w:rPr>
  </w:style>
  <w:style w:type="character" w:customStyle="1" w:styleId="apple-converted-space">
    <w:name w:val="apple-converted-space"/>
    <w:rsid w:val="002E10AC"/>
  </w:style>
  <w:style w:type="table" w:styleId="redniasiatka1">
    <w:name w:val="Medium Grid 1"/>
    <w:basedOn w:val="Standardowy"/>
    <w:uiPriority w:val="67"/>
    <w:rsid w:val="002E10A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character" w:customStyle="1" w:styleId="marker">
    <w:name w:val="marker"/>
    <w:rsid w:val="002E10AC"/>
  </w:style>
  <w:style w:type="character" w:customStyle="1" w:styleId="colorindigo">
    <w:name w:val="color_indigo"/>
    <w:rsid w:val="002E10AC"/>
  </w:style>
  <w:style w:type="table" w:customStyle="1" w:styleId="redniasiatka11">
    <w:name w:val="Średnia siatka 11"/>
    <w:basedOn w:val="Standardowy"/>
    <w:next w:val="redniasiatka1"/>
    <w:uiPriority w:val="67"/>
    <w:rsid w:val="002E10A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3">
    <w:name w:val="Bez listy3"/>
    <w:next w:val="Bezlisty"/>
    <w:uiPriority w:val="99"/>
    <w:semiHidden/>
    <w:unhideWhenUsed/>
    <w:rsid w:val="002E10AC"/>
  </w:style>
  <w:style w:type="table" w:customStyle="1" w:styleId="redniasiatka12">
    <w:name w:val="Średnia siatka 12"/>
    <w:basedOn w:val="Standardowy"/>
    <w:next w:val="redniasiatka1"/>
    <w:uiPriority w:val="67"/>
    <w:rsid w:val="002E10A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4">
    <w:name w:val="Bez listy4"/>
    <w:next w:val="Bezlisty"/>
    <w:uiPriority w:val="99"/>
    <w:semiHidden/>
    <w:unhideWhenUsed/>
    <w:rsid w:val="002E10AC"/>
  </w:style>
  <w:style w:type="paragraph" w:customStyle="1" w:styleId="Application1">
    <w:name w:val="Application1"/>
    <w:basedOn w:val="Nagwek1"/>
    <w:next w:val="Normalny"/>
    <w:qFormat/>
    <w:rsid w:val="002E10AC"/>
    <w:pPr>
      <w:pageBreakBefore/>
      <w:widowControl w:val="0"/>
      <w:numPr>
        <w:numId w:val="20"/>
      </w:numPr>
      <w:tabs>
        <w:tab w:val="num" w:pos="720"/>
      </w:tabs>
      <w:suppressAutoHyphens w:val="0"/>
      <w:spacing w:before="0" w:after="480"/>
    </w:pPr>
    <w:rPr>
      <w:rFonts w:cs="Times New Roman"/>
      <w:bCs w:val="0"/>
      <w:caps/>
      <w:snapToGrid w:val="0"/>
      <w:kern w:val="28"/>
      <w:sz w:val="28"/>
      <w:szCs w:val="20"/>
      <w:lang w:val="en-GB" w:eastAsia="en-GB"/>
    </w:rPr>
  </w:style>
  <w:style w:type="paragraph" w:styleId="Bezodstpw">
    <w:name w:val="No Spacing"/>
    <w:link w:val="BezodstpwZnak"/>
    <w:uiPriority w:val="1"/>
    <w:qFormat/>
    <w:rsid w:val="002E10AC"/>
    <w:pPr>
      <w:suppressAutoHyphens/>
    </w:pPr>
    <w:rPr>
      <w:sz w:val="24"/>
      <w:szCs w:val="24"/>
      <w:lang w:eastAsia="ar-SA"/>
    </w:rPr>
  </w:style>
  <w:style w:type="character" w:styleId="Pogrubienie">
    <w:name w:val="Strong"/>
    <w:basedOn w:val="Domylnaczcionkaakapitu"/>
    <w:uiPriority w:val="22"/>
    <w:qFormat/>
    <w:rsid w:val="002E10AC"/>
    <w:rPr>
      <w:b/>
      <w:bCs/>
    </w:rPr>
  </w:style>
  <w:style w:type="paragraph" w:customStyle="1" w:styleId="Num-DocParagraph">
    <w:name w:val="Num-Doc Paragraph"/>
    <w:basedOn w:val="Corpsdetexte1"/>
    <w:qFormat/>
    <w:rsid w:val="002E10AC"/>
    <w:pPr>
      <w:tabs>
        <w:tab w:val="left" w:pos="851"/>
        <w:tab w:val="left" w:pos="1191"/>
        <w:tab w:val="left" w:pos="1531"/>
      </w:tabs>
      <w:spacing w:before="0" w:after="240"/>
    </w:pPr>
    <w:rPr>
      <w:rFonts w:ascii="Times" w:eastAsia="Times New Roman" w:hAnsi="Times"/>
      <w:sz w:val="22"/>
      <w:lang w:val="en-GB"/>
    </w:rPr>
  </w:style>
  <w:style w:type="paragraph" w:customStyle="1" w:styleId="Corpsdetexte1">
    <w:name w:val="Corps de texte1"/>
    <w:basedOn w:val="Normalny"/>
    <w:qFormat/>
    <w:rsid w:val="002E10AC"/>
    <w:pPr>
      <w:suppressAutoHyphens w:val="0"/>
      <w:spacing w:before="100" w:after="100"/>
      <w:jc w:val="both"/>
    </w:pPr>
    <w:rPr>
      <w:rFonts w:eastAsia="SimSun"/>
      <w:szCs w:val="20"/>
      <w:lang w:val="fr-BE" w:eastAsia="zh-CN"/>
    </w:rPr>
  </w:style>
  <w:style w:type="paragraph" w:customStyle="1" w:styleId="CharZchnZchn">
    <w:name w:val="Char Zchn Zchn"/>
    <w:basedOn w:val="Normalny"/>
    <w:qFormat/>
    <w:rsid w:val="002E10AC"/>
    <w:pPr>
      <w:suppressAutoHyphens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xt1Char">
    <w:name w:val="Text 1 Char"/>
    <w:basedOn w:val="Normalny"/>
    <w:qFormat/>
    <w:rsid w:val="002E10AC"/>
    <w:pPr>
      <w:suppressAutoHyphens w:val="0"/>
      <w:spacing w:after="240"/>
      <w:jc w:val="both"/>
    </w:pPr>
    <w:rPr>
      <w:lang w:val="en-GB" w:eastAsia="zh-CN"/>
    </w:rPr>
  </w:style>
  <w:style w:type="character" w:customStyle="1" w:styleId="Text1CharChar1">
    <w:name w:val="Text 1 Char Char1"/>
    <w:rsid w:val="002E10AC"/>
    <w:rPr>
      <w:sz w:val="24"/>
      <w:lang w:val="en-GB" w:eastAsia="zh-CN"/>
    </w:rPr>
  </w:style>
  <w:style w:type="paragraph" w:customStyle="1" w:styleId="NumPar1">
    <w:name w:val="NumPar 1"/>
    <w:basedOn w:val="Normalny"/>
    <w:next w:val="Normalny"/>
    <w:qFormat/>
    <w:rsid w:val="002E10AC"/>
    <w:pPr>
      <w:suppressAutoHyphens w:val="0"/>
      <w:spacing w:after="240"/>
      <w:ind w:left="483" w:hanging="483"/>
      <w:jc w:val="both"/>
    </w:pPr>
    <w:rPr>
      <w:szCs w:val="20"/>
      <w:lang w:val="en-GB" w:eastAsia="zh-CN"/>
    </w:rPr>
  </w:style>
  <w:style w:type="paragraph" w:customStyle="1" w:styleId="BULLETcadre">
    <w:name w:val="BULLET_cadre"/>
    <w:basedOn w:val="Normalny"/>
    <w:qFormat/>
    <w:rsid w:val="002E10AC"/>
    <w:pPr>
      <w:pBdr>
        <w:top w:val="single" w:sz="6" w:space="10" w:color="auto"/>
        <w:left w:val="single" w:sz="6" w:space="10" w:color="auto"/>
        <w:bottom w:val="single" w:sz="6" w:space="10" w:color="auto"/>
        <w:right w:val="single" w:sz="6" w:space="10" w:color="auto"/>
      </w:pBdr>
      <w:shd w:val="pct10" w:color="auto" w:fill="auto"/>
      <w:suppressAutoHyphens w:val="0"/>
      <w:overflowPunct w:val="0"/>
      <w:autoSpaceDE w:val="0"/>
      <w:autoSpaceDN w:val="0"/>
      <w:adjustRightInd w:val="0"/>
      <w:spacing w:before="240"/>
      <w:ind w:left="2268" w:hanging="567"/>
      <w:jc w:val="both"/>
      <w:textAlignment w:val="baseline"/>
    </w:pPr>
    <w:rPr>
      <w:rFonts w:ascii="Optima" w:hAnsi="Optima"/>
      <w:sz w:val="22"/>
      <w:szCs w:val="20"/>
      <w:lang w:val="en-GB" w:eastAsia="en-GB"/>
    </w:rPr>
  </w:style>
  <w:style w:type="paragraph" w:customStyle="1" w:styleId="Address">
    <w:name w:val="Address"/>
    <w:basedOn w:val="Normalny"/>
    <w:qFormat/>
    <w:rsid w:val="002E10AC"/>
    <w:pPr>
      <w:suppressAutoHyphens w:val="0"/>
      <w:jc w:val="both"/>
    </w:pPr>
    <w:rPr>
      <w:szCs w:val="20"/>
      <w:lang w:val="en-GB" w:eastAsia="zh-CN"/>
    </w:rPr>
  </w:style>
  <w:style w:type="paragraph" w:customStyle="1" w:styleId="NormalIndent1">
    <w:name w:val="Normal Indent 1"/>
    <w:basedOn w:val="Wcicienormalne"/>
    <w:link w:val="NormalIndent1Char"/>
    <w:autoRedefine/>
    <w:qFormat/>
    <w:rsid w:val="002E10AC"/>
    <w:pPr>
      <w:tabs>
        <w:tab w:val="num" w:pos="540"/>
        <w:tab w:val="num" w:pos="1494"/>
      </w:tabs>
      <w:ind w:left="1494" w:hanging="360"/>
    </w:pPr>
    <w:rPr>
      <w:i/>
      <w:sz w:val="24"/>
      <w:lang w:val="en-US"/>
    </w:rPr>
  </w:style>
  <w:style w:type="paragraph" w:styleId="Wcicienormalne">
    <w:name w:val="Normal Indent"/>
    <w:basedOn w:val="Normalny"/>
    <w:link w:val="WcicienormalneZnak"/>
    <w:rsid w:val="002E10AC"/>
    <w:pPr>
      <w:suppressAutoHyphens w:val="0"/>
      <w:ind w:left="720"/>
    </w:pPr>
    <w:rPr>
      <w:sz w:val="20"/>
      <w:szCs w:val="20"/>
      <w:lang w:val="cs-CZ" w:eastAsia="en-US"/>
    </w:rPr>
  </w:style>
  <w:style w:type="paragraph" w:customStyle="1" w:styleId="NormalIndent2">
    <w:name w:val="Normal Indent 2"/>
    <w:basedOn w:val="NormalIndent1"/>
    <w:autoRedefine/>
    <w:qFormat/>
    <w:rsid w:val="002E10AC"/>
    <w:pPr>
      <w:tabs>
        <w:tab w:val="clear" w:pos="540"/>
        <w:tab w:val="num" w:pos="927"/>
      </w:tabs>
      <w:ind w:left="927"/>
      <w:jc w:val="both"/>
    </w:pPr>
  </w:style>
  <w:style w:type="paragraph" w:customStyle="1" w:styleId="Tekstpodstawowy1">
    <w:name w:val="Tekst podstawowy1"/>
    <w:basedOn w:val="Normalny"/>
    <w:qFormat/>
    <w:rsid w:val="002E10AC"/>
    <w:pPr>
      <w:suppressAutoHyphens w:val="0"/>
      <w:jc w:val="both"/>
    </w:pPr>
    <w:rPr>
      <w:sz w:val="20"/>
      <w:szCs w:val="20"/>
      <w:lang w:val="en-GB" w:eastAsia="en-US"/>
    </w:rPr>
  </w:style>
  <w:style w:type="paragraph" w:customStyle="1" w:styleId="Text10">
    <w:name w:val="Text 1"/>
    <w:basedOn w:val="Normalny"/>
    <w:qFormat/>
    <w:rsid w:val="002E10AC"/>
    <w:pPr>
      <w:suppressAutoHyphens w:val="0"/>
      <w:spacing w:after="240"/>
      <w:jc w:val="both"/>
    </w:pPr>
    <w:rPr>
      <w:lang w:val="en-GB" w:eastAsia="zh-CN"/>
    </w:rPr>
  </w:style>
  <w:style w:type="character" w:customStyle="1" w:styleId="Text1Char1">
    <w:name w:val="Text 1 Char1"/>
    <w:rsid w:val="002E10AC"/>
    <w:rPr>
      <w:sz w:val="24"/>
      <w:lang w:val="en-GB" w:eastAsia="zh-CN"/>
    </w:rPr>
  </w:style>
  <w:style w:type="paragraph" w:customStyle="1" w:styleId="StyleNum-DocParagraph12ptItalicBlackAfter6ptTop">
    <w:name w:val="Style Num-Doc Paragraph + 12 pt Italic Black After:  6 pt Top: ..."/>
    <w:basedOn w:val="Tekstpodstawowy1"/>
    <w:qFormat/>
    <w:rsid w:val="002E10AC"/>
    <w:pPr>
      <w:pBdr>
        <w:top w:val="single" w:sz="12" w:space="0" w:color="auto"/>
        <w:left w:val="single" w:sz="12" w:space="4" w:color="auto"/>
        <w:bottom w:val="single" w:sz="12" w:space="1" w:color="auto"/>
        <w:right w:val="single" w:sz="12" w:space="4" w:color="auto"/>
      </w:pBdr>
      <w:spacing w:after="120"/>
    </w:pPr>
    <w:rPr>
      <w:i/>
      <w:iCs/>
      <w:color w:val="000000"/>
      <w:sz w:val="24"/>
    </w:rPr>
  </w:style>
  <w:style w:type="paragraph" w:customStyle="1" w:styleId="111">
    <w:name w:val="111"/>
    <w:basedOn w:val="Normalny"/>
    <w:qFormat/>
    <w:rsid w:val="002E10AC"/>
    <w:pPr>
      <w:tabs>
        <w:tab w:val="num" w:pos="720"/>
      </w:tabs>
      <w:suppressAutoHyphens w:val="0"/>
      <w:ind w:left="720" w:hanging="360"/>
    </w:pPr>
    <w:rPr>
      <w:b/>
      <w:bCs/>
      <w:color w:val="000000"/>
      <w:lang w:val="en-GB" w:eastAsia="en-GB"/>
    </w:rPr>
  </w:style>
  <w:style w:type="paragraph" w:customStyle="1" w:styleId="TexteGras">
    <w:name w:val="Texte Gras"/>
    <w:basedOn w:val="Normalny"/>
    <w:qFormat/>
    <w:rsid w:val="002E10AC"/>
    <w:pPr>
      <w:suppressAutoHyphens w:val="0"/>
      <w:outlineLvl w:val="0"/>
    </w:pPr>
    <w:rPr>
      <w:b/>
      <w:color w:val="000000"/>
      <w:lang w:val="en-GB" w:eastAsia="en-GB"/>
    </w:rPr>
  </w:style>
  <w:style w:type="paragraph" w:customStyle="1" w:styleId="StyleBoldItalicBlackUnderline">
    <w:name w:val="Style Bold Italic Black Underline"/>
    <w:basedOn w:val="Normalny"/>
    <w:qFormat/>
    <w:rsid w:val="002E10AC"/>
    <w:pPr>
      <w:suppressAutoHyphens w:val="0"/>
      <w:outlineLvl w:val="0"/>
    </w:pPr>
    <w:rPr>
      <w:b/>
      <w:i/>
      <w:color w:val="000000"/>
      <w:u w:val="single"/>
      <w:lang w:val="en-GB" w:eastAsia="en-GB"/>
    </w:rPr>
  </w:style>
  <w:style w:type="paragraph" w:customStyle="1" w:styleId="StyleBoldItalicBlackUnderlineJustified">
    <w:name w:val="Style Bold Italic Black Underline Justified"/>
    <w:basedOn w:val="Normalny"/>
    <w:qFormat/>
    <w:rsid w:val="002E10AC"/>
    <w:pPr>
      <w:numPr>
        <w:numId w:val="23"/>
      </w:numPr>
      <w:suppressAutoHyphens w:val="0"/>
      <w:jc w:val="both"/>
    </w:pPr>
    <w:rPr>
      <w:b/>
      <w:bCs/>
      <w:i/>
      <w:iCs/>
      <w:color w:val="000000"/>
      <w:szCs w:val="20"/>
      <w:u w:val="single"/>
      <w:lang w:val="en-GB" w:eastAsia="en-GB"/>
    </w:rPr>
  </w:style>
  <w:style w:type="paragraph" w:customStyle="1" w:styleId="StyleText1CharBoldBlack">
    <w:name w:val="Style Text 1 Char + Bold Black"/>
    <w:basedOn w:val="Text1Char"/>
    <w:qFormat/>
    <w:rsid w:val="002E10AC"/>
    <w:pPr>
      <w:tabs>
        <w:tab w:val="num" w:pos="540"/>
      </w:tabs>
    </w:pPr>
    <w:rPr>
      <w:b/>
      <w:bCs/>
      <w:color w:val="000000"/>
    </w:rPr>
  </w:style>
  <w:style w:type="paragraph" w:customStyle="1" w:styleId="StyleText1ItalicBlack">
    <w:name w:val="Style Text 1 + Italic Black"/>
    <w:basedOn w:val="Text10"/>
    <w:qFormat/>
    <w:rsid w:val="002E10AC"/>
    <w:pPr>
      <w:numPr>
        <w:numId w:val="22"/>
      </w:numPr>
      <w:tabs>
        <w:tab w:val="clear" w:pos="360"/>
      </w:tabs>
    </w:pPr>
    <w:rPr>
      <w:iCs/>
      <w:color w:val="000000"/>
    </w:rPr>
  </w:style>
  <w:style w:type="character" w:customStyle="1" w:styleId="StyleText1ItalicBlackChar">
    <w:name w:val="Style Text 1 + Italic Black Char"/>
    <w:rsid w:val="002E10AC"/>
    <w:rPr>
      <w:color w:val="000000"/>
      <w:sz w:val="24"/>
      <w:lang w:val="en-GB" w:eastAsia="zh-CN"/>
    </w:rPr>
  </w:style>
  <w:style w:type="paragraph" w:customStyle="1" w:styleId="StyleText1CharItalicBlackAfter0pt">
    <w:name w:val="Style Text 1 Char + Italic Black After:  0 pt"/>
    <w:basedOn w:val="Text1Char"/>
    <w:qFormat/>
    <w:rsid w:val="002E10AC"/>
    <w:pPr>
      <w:spacing w:after="0"/>
    </w:pPr>
    <w:rPr>
      <w:iCs/>
      <w:color w:val="000000"/>
      <w:szCs w:val="20"/>
    </w:rPr>
  </w:style>
  <w:style w:type="paragraph" w:customStyle="1" w:styleId="StyleText1CharItalicBlack">
    <w:name w:val="Style Text 1 Char + Italic Black"/>
    <w:basedOn w:val="Text1Char"/>
    <w:qFormat/>
    <w:rsid w:val="002E10AC"/>
    <w:rPr>
      <w:iCs/>
      <w:color w:val="000000"/>
    </w:rPr>
  </w:style>
  <w:style w:type="character" w:customStyle="1" w:styleId="StyleText1CharItalicBlackChar">
    <w:name w:val="Style Text 1 Char + Italic Black Char"/>
    <w:rsid w:val="002E10AC"/>
    <w:rPr>
      <w:color w:val="000000"/>
      <w:sz w:val="24"/>
      <w:lang w:val="en-GB" w:eastAsia="zh-CN"/>
    </w:rPr>
  </w:style>
  <w:style w:type="paragraph" w:customStyle="1" w:styleId="StyleStyleNum-DocParagraph12ptItalicBlackAfter6ptTop">
    <w:name w:val="Style Style Num-Doc Paragraph + 12 pt Italic Black After:  6 pt Top..."/>
    <w:basedOn w:val="StyleNum-DocParagraph12ptItalicBlackAfter6ptTop"/>
    <w:qFormat/>
    <w:rsid w:val="002E10AC"/>
    <w:pPr>
      <w:tabs>
        <w:tab w:val="num" w:pos="720"/>
      </w:tabs>
      <w:spacing w:before="120"/>
      <w:ind w:left="720" w:hanging="360"/>
    </w:pPr>
    <w:rPr>
      <w:i w:val="0"/>
      <w:iCs w:val="0"/>
    </w:rPr>
  </w:style>
  <w:style w:type="paragraph" w:customStyle="1" w:styleId="Tekstas">
    <w:name w:val="Tekstas"/>
    <w:basedOn w:val="Normalny"/>
    <w:qFormat/>
    <w:rsid w:val="002E10AC"/>
    <w:pPr>
      <w:suppressAutoHyphens w:val="0"/>
      <w:spacing w:after="120"/>
      <w:jc w:val="both"/>
    </w:pPr>
    <w:rPr>
      <w:lang w:val="en-US" w:eastAsia="en-US"/>
    </w:rPr>
  </w:style>
  <w:style w:type="paragraph" w:styleId="Legenda">
    <w:name w:val="caption"/>
    <w:basedOn w:val="Normalny"/>
    <w:next w:val="Normalny"/>
    <w:autoRedefine/>
    <w:uiPriority w:val="35"/>
    <w:qFormat/>
    <w:rsid w:val="002E10AC"/>
    <w:pPr>
      <w:suppressAutoHyphens w:val="0"/>
      <w:spacing w:after="80"/>
    </w:pPr>
    <w:rPr>
      <w:b/>
      <w:bCs/>
      <w:sz w:val="22"/>
      <w:szCs w:val="20"/>
      <w:lang w:val="en-US" w:eastAsia="en-US"/>
    </w:rPr>
  </w:style>
  <w:style w:type="paragraph" w:customStyle="1" w:styleId="Corpsdetexte2">
    <w:name w:val="Corps de texte2"/>
    <w:basedOn w:val="Normalny"/>
    <w:qFormat/>
    <w:rsid w:val="002E10AC"/>
    <w:pPr>
      <w:suppressAutoHyphens w:val="0"/>
      <w:spacing w:before="100" w:after="100"/>
      <w:jc w:val="both"/>
    </w:pPr>
    <w:rPr>
      <w:rFonts w:eastAsia="SimSun"/>
      <w:szCs w:val="20"/>
      <w:lang w:val="fr-BE" w:eastAsia="zh-CN"/>
    </w:rPr>
  </w:style>
  <w:style w:type="paragraph" w:customStyle="1" w:styleId="Text2">
    <w:name w:val="Text 2"/>
    <w:basedOn w:val="Normalny"/>
    <w:qFormat/>
    <w:rsid w:val="002E10AC"/>
    <w:pPr>
      <w:tabs>
        <w:tab w:val="left" w:pos="2161"/>
      </w:tabs>
      <w:suppressAutoHyphens w:val="0"/>
      <w:spacing w:after="240"/>
      <w:ind w:left="1202"/>
      <w:jc w:val="both"/>
    </w:pPr>
    <w:rPr>
      <w:szCs w:val="20"/>
      <w:lang w:val="en-GB" w:eastAsia="en-GB"/>
    </w:rPr>
  </w:style>
  <w:style w:type="character" w:customStyle="1" w:styleId="Heading1Char1">
    <w:name w:val="Heading 1 Char1"/>
    <w:aliases w:val="Heading 1 Char Char,Heading 1 Char1 Char1 Char,Heading 1 Char Char Char1 Char,Heading 1 Char1 Char1 Char Char Char,Heading 1 Char Char Char1 Char Char Char,Heading 1 Char Char1 Char,Heading 1 Char1 Char1 Char1 Char"/>
    <w:rsid w:val="002E10AC"/>
    <w:rPr>
      <w:rFonts w:eastAsia="SimSun"/>
      <w:b/>
      <w:kern w:val="28"/>
      <w:sz w:val="32"/>
      <w:lang w:val="en-GB" w:eastAsia="zh-CN" w:bidi="ar-SA"/>
    </w:rPr>
  </w:style>
  <w:style w:type="paragraph" w:customStyle="1" w:styleId="SubTitle1">
    <w:name w:val="SubTitle 1"/>
    <w:basedOn w:val="Normalny"/>
    <w:next w:val="Normalny"/>
    <w:qFormat/>
    <w:rsid w:val="002E10AC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GB"/>
    </w:rPr>
  </w:style>
  <w:style w:type="paragraph" w:customStyle="1" w:styleId="Application2">
    <w:name w:val="Application2"/>
    <w:basedOn w:val="Normalny"/>
    <w:autoRedefine/>
    <w:qFormat/>
    <w:rsid w:val="002E10AC"/>
    <w:pPr>
      <w:widowControl w:val="0"/>
      <w:spacing w:before="120" w:after="120"/>
    </w:pPr>
    <w:rPr>
      <w:b/>
      <w:snapToGrid w:val="0"/>
      <w:spacing w:val="-2"/>
      <w:sz w:val="28"/>
      <w:szCs w:val="28"/>
      <w:u w:val="single"/>
      <w:lang w:val="fr-FR" w:eastAsia="en-GB"/>
    </w:rPr>
  </w:style>
  <w:style w:type="paragraph" w:customStyle="1" w:styleId="text20">
    <w:name w:val="text2"/>
    <w:basedOn w:val="Normalny"/>
    <w:qFormat/>
    <w:rsid w:val="002E10AC"/>
    <w:pPr>
      <w:suppressAutoHyphens w:val="0"/>
      <w:spacing w:after="240"/>
      <w:ind w:left="1077"/>
    </w:pPr>
    <w:rPr>
      <w:szCs w:val="20"/>
      <w:lang w:val="en-GB" w:eastAsia="en-GB"/>
    </w:rPr>
  </w:style>
  <w:style w:type="paragraph" w:customStyle="1" w:styleId="text4">
    <w:name w:val="text4"/>
    <w:basedOn w:val="Normalny"/>
    <w:qFormat/>
    <w:rsid w:val="002E10AC"/>
    <w:pPr>
      <w:suppressAutoHyphens w:val="0"/>
      <w:spacing w:after="240"/>
      <w:ind w:left="2880"/>
    </w:pPr>
    <w:rPr>
      <w:szCs w:val="20"/>
      <w:lang w:val="en-GB" w:eastAsia="en-GB"/>
    </w:rPr>
  </w:style>
  <w:style w:type="paragraph" w:customStyle="1" w:styleId="internormal">
    <w:name w:val="internormal"/>
    <w:basedOn w:val="Normalny"/>
    <w:qFormat/>
    <w:rsid w:val="002E10AC"/>
    <w:pPr>
      <w:suppressAutoHyphens w:val="0"/>
      <w:ind w:left="1701"/>
      <w:jc w:val="both"/>
    </w:pPr>
    <w:rPr>
      <w:rFonts w:ascii="Optima" w:hAnsi="Optima"/>
      <w:sz w:val="22"/>
      <w:szCs w:val="20"/>
      <w:lang w:val="en-GB" w:eastAsia="en-GB"/>
    </w:rPr>
  </w:style>
  <w:style w:type="paragraph" w:customStyle="1" w:styleId="NoteHead">
    <w:name w:val="NoteHead"/>
    <w:basedOn w:val="Normalny"/>
    <w:next w:val="Normalny"/>
    <w:qFormat/>
    <w:rsid w:val="002E10AC"/>
    <w:pPr>
      <w:suppressAutoHyphens w:val="0"/>
      <w:spacing w:before="720" w:after="720"/>
      <w:jc w:val="center"/>
    </w:pPr>
    <w:rPr>
      <w:b/>
      <w:smallCaps/>
      <w:szCs w:val="20"/>
      <w:lang w:val="en-GB" w:eastAsia="en-US"/>
    </w:rPr>
  </w:style>
  <w:style w:type="character" w:customStyle="1" w:styleId="WcicienormalneZnak">
    <w:name w:val="Wcięcie normalne Znak"/>
    <w:link w:val="Wcicienormalne"/>
    <w:rsid w:val="002E10AC"/>
    <w:rPr>
      <w:lang w:val="cs-CZ" w:eastAsia="en-US"/>
    </w:rPr>
  </w:style>
  <w:style w:type="character" w:customStyle="1" w:styleId="NormalIndent1Char">
    <w:name w:val="Normal Indent 1 Char"/>
    <w:link w:val="NormalIndent1"/>
    <w:rsid w:val="002E10AC"/>
    <w:rPr>
      <w:i/>
      <w:sz w:val="24"/>
      <w:lang w:val="en-US" w:eastAsia="en-US"/>
    </w:rPr>
  </w:style>
  <w:style w:type="paragraph" w:customStyle="1" w:styleId="normaltableau">
    <w:name w:val="normal_tableau"/>
    <w:basedOn w:val="Normalny"/>
    <w:qFormat/>
    <w:rsid w:val="002E10AC"/>
    <w:pPr>
      <w:suppressAutoHyphens w:val="0"/>
      <w:spacing w:before="120" w:after="120"/>
      <w:jc w:val="both"/>
    </w:pPr>
    <w:rPr>
      <w:rFonts w:ascii="Optima" w:hAnsi="Optima"/>
      <w:sz w:val="22"/>
      <w:szCs w:val="20"/>
      <w:lang w:val="en-GB" w:eastAsia="en-US"/>
    </w:rPr>
  </w:style>
  <w:style w:type="paragraph" w:customStyle="1" w:styleId="article1">
    <w:name w:val="article1"/>
    <w:basedOn w:val="Normalny"/>
    <w:qFormat/>
    <w:rsid w:val="002E10AC"/>
    <w:pPr>
      <w:suppressAutoHyphens w:val="0"/>
      <w:spacing w:before="240"/>
      <w:ind w:left="1701"/>
      <w:jc w:val="center"/>
    </w:pPr>
    <w:rPr>
      <w:rFonts w:ascii="Optima" w:hAnsi="Optima"/>
      <w:b/>
      <w:sz w:val="22"/>
      <w:szCs w:val="20"/>
      <w:u w:val="single"/>
      <w:lang w:val="en-GB" w:eastAsia="en-US"/>
    </w:rPr>
  </w:style>
  <w:style w:type="paragraph" w:customStyle="1" w:styleId="TableTitle">
    <w:name w:val="Table Title"/>
    <w:basedOn w:val="Normalny"/>
    <w:next w:val="Normalny"/>
    <w:qFormat/>
    <w:rsid w:val="002E10AC"/>
    <w:pPr>
      <w:keepNext/>
      <w:widowControl w:val="0"/>
      <w:tabs>
        <w:tab w:val="left" w:pos="851"/>
        <w:tab w:val="left" w:pos="1191"/>
        <w:tab w:val="left" w:pos="1531"/>
      </w:tabs>
      <w:suppressAutoHyphens w:val="0"/>
      <w:spacing w:after="240"/>
      <w:jc w:val="center"/>
    </w:pPr>
    <w:rPr>
      <w:rFonts w:ascii="Helvetica" w:hAnsi="Helvetica"/>
      <w:b/>
      <w:sz w:val="22"/>
      <w:szCs w:val="20"/>
      <w:lang w:val="en-GB" w:eastAsia="en-US"/>
    </w:rPr>
  </w:style>
  <w:style w:type="paragraph" w:customStyle="1" w:styleId="TableSub-title">
    <w:name w:val="Table Sub-title"/>
    <w:basedOn w:val="Normalny"/>
    <w:next w:val="Tekstpodstawowy"/>
    <w:qFormat/>
    <w:rsid w:val="002E10AC"/>
    <w:pPr>
      <w:keepNext/>
      <w:widowControl w:val="0"/>
      <w:tabs>
        <w:tab w:val="left" w:pos="851"/>
        <w:tab w:val="left" w:pos="1191"/>
        <w:tab w:val="left" w:pos="1531"/>
      </w:tabs>
      <w:suppressAutoHyphens w:val="0"/>
      <w:spacing w:after="240"/>
      <w:jc w:val="center"/>
    </w:pPr>
    <w:rPr>
      <w:rFonts w:ascii="Helvetica" w:hAnsi="Helvetica"/>
      <w:sz w:val="22"/>
      <w:szCs w:val="20"/>
      <w:lang w:val="en-GB" w:eastAsia="en-US"/>
    </w:rPr>
  </w:style>
  <w:style w:type="paragraph" w:customStyle="1" w:styleId="SourceDescription">
    <w:name w:val="Source Description"/>
    <w:basedOn w:val="Normalny"/>
    <w:next w:val="Tekstpodstawowy"/>
    <w:qFormat/>
    <w:rsid w:val="002E10AC"/>
    <w:pPr>
      <w:widowControl w:val="0"/>
      <w:tabs>
        <w:tab w:val="left" w:pos="851"/>
        <w:tab w:val="left" w:pos="1191"/>
        <w:tab w:val="left" w:pos="1531"/>
      </w:tabs>
      <w:suppressAutoHyphens w:val="0"/>
      <w:jc w:val="both"/>
    </w:pPr>
    <w:rPr>
      <w:rFonts w:ascii="Helvetica" w:hAnsi="Helvetica"/>
      <w:sz w:val="18"/>
      <w:szCs w:val="20"/>
      <w:lang w:val="en-GB" w:eastAsia="en-US"/>
    </w:rPr>
  </w:style>
  <w:style w:type="paragraph" w:customStyle="1" w:styleId="Text11">
    <w:name w:val="Text 11"/>
    <w:basedOn w:val="Normalny"/>
    <w:qFormat/>
    <w:rsid w:val="002E10AC"/>
    <w:pPr>
      <w:suppressAutoHyphens w:val="0"/>
      <w:spacing w:after="240"/>
      <w:jc w:val="both"/>
    </w:pPr>
    <w:rPr>
      <w:szCs w:val="20"/>
      <w:lang w:val="en-GB" w:eastAsia="zh-CN"/>
    </w:rPr>
  </w:style>
  <w:style w:type="paragraph" w:customStyle="1" w:styleId="Num-DocParagraph1">
    <w:name w:val="Num-Doc Paragraph1"/>
    <w:basedOn w:val="Normalny"/>
    <w:qFormat/>
    <w:rsid w:val="002E10AC"/>
    <w:pPr>
      <w:tabs>
        <w:tab w:val="left" w:pos="851"/>
        <w:tab w:val="left" w:pos="1191"/>
        <w:tab w:val="left" w:pos="1531"/>
      </w:tabs>
      <w:suppressAutoHyphens w:val="0"/>
      <w:spacing w:after="240"/>
      <w:jc w:val="both"/>
    </w:pPr>
    <w:rPr>
      <w:rFonts w:ascii="Times" w:hAnsi="Times"/>
      <w:sz w:val="22"/>
      <w:szCs w:val="20"/>
      <w:lang w:val="en-GB" w:eastAsia="zh-CN"/>
    </w:rPr>
  </w:style>
  <w:style w:type="paragraph" w:customStyle="1" w:styleId="Text12">
    <w:name w:val="Text 12"/>
    <w:basedOn w:val="Normalny"/>
    <w:qFormat/>
    <w:rsid w:val="002E10AC"/>
    <w:pPr>
      <w:suppressAutoHyphens w:val="0"/>
      <w:spacing w:after="240"/>
      <w:jc w:val="both"/>
    </w:pPr>
    <w:rPr>
      <w:szCs w:val="20"/>
      <w:lang w:val="en-GB" w:eastAsia="zh-CN"/>
    </w:rPr>
  </w:style>
  <w:style w:type="paragraph" w:customStyle="1" w:styleId="Text1Char2">
    <w:name w:val="Text 1 Char2"/>
    <w:basedOn w:val="Normalny"/>
    <w:qFormat/>
    <w:rsid w:val="002E10AC"/>
    <w:pPr>
      <w:suppressAutoHyphens w:val="0"/>
      <w:spacing w:after="240"/>
      <w:jc w:val="both"/>
    </w:pPr>
    <w:rPr>
      <w:lang w:val="en-GB" w:eastAsia="zh-CN"/>
    </w:rPr>
  </w:style>
  <w:style w:type="paragraph" w:customStyle="1" w:styleId="Num-DocParagraph2">
    <w:name w:val="Num-Doc Paragraph2"/>
    <w:basedOn w:val="Normalny"/>
    <w:qFormat/>
    <w:rsid w:val="002E10AC"/>
    <w:pPr>
      <w:tabs>
        <w:tab w:val="left" w:pos="851"/>
        <w:tab w:val="left" w:pos="1191"/>
        <w:tab w:val="left" w:pos="1531"/>
      </w:tabs>
      <w:suppressAutoHyphens w:val="0"/>
      <w:spacing w:after="240"/>
      <w:jc w:val="both"/>
    </w:pPr>
    <w:rPr>
      <w:rFonts w:ascii="Times" w:hAnsi="Times"/>
      <w:sz w:val="22"/>
      <w:szCs w:val="20"/>
      <w:lang w:val="en-GB" w:eastAsia="zh-CN"/>
    </w:rPr>
  </w:style>
  <w:style w:type="paragraph" w:customStyle="1" w:styleId="SectionTitle">
    <w:name w:val="SectionTitle"/>
    <w:basedOn w:val="Normalny"/>
    <w:next w:val="Nagwek1"/>
    <w:qFormat/>
    <w:rsid w:val="002E10AC"/>
    <w:pPr>
      <w:keepNext/>
      <w:suppressAutoHyphens w:val="0"/>
      <w:spacing w:after="480"/>
      <w:jc w:val="center"/>
    </w:pPr>
    <w:rPr>
      <w:b/>
      <w:smallCaps/>
      <w:sz w:val="28"/>
      <w:szCs w:val="20"/>
      <w:lang w:val="en-GB" w:eastAsia="en-GB"/>
    </w:rPr>
  </w:style>
  <w:style w:type="paragraph" w:customStyle="1" w:styleId="Text3">
    <w:name w:val="Text 3"/>
    <w:basedOn w:val="Normalny"/>
    <w:qFormat/>
    <w:rsid w:val="002E10AC"/>
    <w:pPr>
      <w:tabs>
        <w:tab w:val="left" w:pos="2302"/>
      </w:tabs>
      <w:suppressAutoHyphens w:val="0"/>
      <w:spacing w:after="240"/>
      <w:ind w:left="1202"/>
      <w:jc w:val="both"/>
    </w:pPr>
    <w:rPr>
      <w:szCs w:val="20"/>
      <w:lang w:val="en-GB" w:eastAsia="en-GB"/>
    </w:rPr>
  </w:style>
  <w:style w:type="paragraph" w:customStyle="1" w:styleId="ListBullet1">
    <w:name w:val="List Bullet 1"/>
    <w:basedOn w:val="Text10"/>
    <w:qFormat/>
    <w:rsid w:val="002E10AC"/>
    <w:pPr>
      <w:numPr>
        <w:numId w:val="21"/>
      </w:numPr>
    </w:pPr>
    <w:rPr>
      <w:szCs w:val="20"/>
      <w:lang w:eastAsia="en-US"/>
    </w:rPr>
  </w:style>
  <w:style w:type="paragraph" w:customStyle="1" w:styleId="ListDash2">
    <w:name w:val="List Dash 2"/>
    <w:basedOn w:val="Text2"/>
    <w:qFormat/>
    <w:rsid w:val="002E10AC"/>
    <w:pPr>
      <w:numPr>
        <w:numId w:val="24"/>
      </w:numPr>
      <w:tabs>
        <w:tab w:val="clear" w:pos="2161"/>
      </w:tabs>
    </w:pPr>
    <w:rPr>
      <w:lang w:eastAsia="en-US"/>
    </w:rPr>
  </w:style>
  <w:style w:type="paragraph" w:customStyle="1" w:styleId="ListDash4">
    <w:name w:val="List Dash 4"/>
    <w:basedOn w:val="Normalny"/>
    <w:qFormat/>
    <w:rsid w:val="002E10AC"/>
    <w:pPr>
      <w:numPr>
        <w:numId w:val="25"/>
      </w:numPr>
      <w:suppressAutoHyphens w:val="0"/>
      <w:spacing w:after="240"/>
      <w:jc w:val="both"/>
    </w:pPr>
    <w:rPr>
      <w:szCs w:val="20"/>
      <w:lang w:val="en-GB" w:eastAsia="en-US"/>
    </w:rPr>
  </w:style>
  <w:style w:type="paragraph" w:customStyle="1" w:styleId="ListDash">
    <w:name w:val="List Dash"/>
    <w:basedOn w:val="Normalny"/>
    <w:qFormat/>
    <w:rsid w:val="002E10AC"/>
    <w:pPr>
      <w:numPr>
        <w:numId w:val="26"/>
      </w:numPr>
      <w:suppressAutoHyphens w:val="0"/>
      <w:spacing w:after="240"/>
      <w:jc w:val="both"/>
    </w:pPr>
    <w:rPr>
      <w:szCs w:val="20"/>
      <w:lang w:val="fr-FR" w:eastAsia="en-US"/>
    </w:rPr>
  </w:style>
  <w:style w:type="paragraph" w:customStyle="1" w:styleId="ListNumberLevel2">
    <w:name w:val="List Number (Level 2)"/>
    <w:basedOn w:val="Normalny"/>
    <w:qFormat/>
    <w:rsid w:val="002E10AC"/>
    <w:pPr>
      <w:tabs>
        <w:tab w:val="num" w:pos="1417"/>
      </w:tabs>
      <w:suppressAutoHyphens w:val="0"/>
      <w:spacing w:after="240"/>
      <w:ind w:left="1417" w:hanging="708"/>
      <w:jc w:val="both"/>
    </w:pPr>
    <w:rPr>
      <w:szCs w:val="20"/>
      <w:lang w:val="fr-FR" w:eastAsia="en-US"/>
    </w:rPr>
  </w:style>
  <w:style w:type="paragraph" w:customStyle="1" w:styleId="ListNumberLevel3">
    <w:name w:val="List Number (Level 3)"/>
    <w:basedOn w:val="Normalny"/>
    <w:qFormat/>
    <w:rsid w:val="002E10AC"/>
    <w:pPr>
      <w:tabs>
        <w:tab w:val="num" w:pos="2126"/>
      </w:tabs>
      <w:suppressAutoHyphens w:val="0"/>
      <w:spacing w:after="240"/>
      <w:ind w:left="2126" w:hanging="709"/>
      <w:jc w:val="both"/>
    </w:pPr>
    <w:rPr>
      <w:szCs w:val="20"/>
      <w:lang w:val="fr-FR" w:eastAsia="en-US"/>
    </w:rPr>
  </w:style>
  <w:style w:type="paragraph" w:customStyle="1" w:styleId="ListNumberLevel4">
    <w:name w:val="List Number (Level 4)"/>
    <w:basedOn w:val="Normalny"/>
    <w:qFormat/>
    <w:rsid w:val="002E10AC"/>
    <w:pPr>
      <w:tabs>
        <w:tab w:val="num" w:pos="2835"/>
      </w:tabs>
      <w:suppressAutoHyphens w:val="0"/>
      <w:spacing w:after="240"/>
      <w:ind w:left="2835" w:hanging="709"/>
      <w:jc w:val="both"/>
    </w:pPr>
    <w:rPr>
      <w:szCs w:val="20"/>
      <w:lang w:val="fr-FR" w:eastAsia="en-US"/>
    </w:rPr>
  </w:style>
  <w:style w:type="paragraph" w:customStyle="1" w:styleId="BodySingle">
    <w:name w:val="Body Single"/>
    <w:basedOn w:val="Tekstpodstawowy"/>
    <w:qFormat/>
    <w:rsid w:val="002E10AC"/>
    <w:pPr>
      <w:suppressAutoHyphens w:val="0"/>
      <w:spacing w:after="0" w:line="290" w:lineRule="atLeast"/>
      <w:jc w:val="left"/>
    </w:pPr>
    <w:rPr>
      <w:rFonts w:ascii="Times New Roman" w:hAnsi="Times New Roman"/>
      <w:sz w:val="24"/>
      <w:lang w:val="en-GB" w:eastAsia="en-US"/>
    </w:rPr>
  </w:style>
  <w:style w:type="paragraph" w:customStyle="1" w:styleId="Table">
    <w:name w:val="Table"/>
    <w:basedOn w:val="Normalny"/>
    <w:qFormat/>
    <w:rsid w:val="002E10AC"/>
    <w:pPr>
      <w:keepNext/>
      <w:tabs>
        <w:tab w:val="left" w:pos="851"/>
      </w:tabs>
      <w:suppressAutoHyphens w:val="0"/>
    </w:pPr>
    <w:rPr>
      <w:sz w:val="20"/>
      <w:szCs w:val="20"/>
      <w:lang w:val="en-GB" w:eastAsia="en-US"/>
    </w:rPr>
  </w:style>
  <w:style w:type="paragraph" w:customStyle="1" w:styleId="CharCharCharCharCharCharCharCharCharCharCharCharCharCharCharCharCharCharCharCharCharCharCharCharCharCharChar">
    <w:name w:val="Char Char Char Char Char Char Char Char Char Char Char Char Char Char Char Char Char Char Char Char Char Char Char Char Char Char Char"/>
    <w:basedOn w:val="Normalny"/>
    <w:next w:val="Normalny"/>
    <w:qFormat/>
    <w:rsid w:val="002E10AC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Heading1Char1Char">
    <w:name w:val="Heading 1 Char1 Char"/>
    <w:aliases w:val="Heading 1 Char Char Char"/>
    <w:rsid w:val="002E10AC"/>
    <w:rPr>
      <w:b/>
    </w:rPr>
  </w:style>
  <w:style w:type="character" w:customStyle="1" w:styleId="En-tte1">
    <w:name w:val="En-tête #1_"/>
    <w:link w:val="En-tte10"/>
    <w:uiPriority w:val="99"/>
    <w:rsid w:val="002E10AC"/>
    <w:rPr>
      <w:b/>
      <w:bCs/>
      <w:sz w:val="26"/>
      <w:szCs w:val="26"/>
      <w:shd w:val="clear" w:color="auto" w:fill="FFFFFF"/>
    </w:rPr>
  </w:style>
  <w:style w:type="paragraph" w:customStyle="1" w:styleId="En-tte10">
    <w:name w:val="En-tête #1"/>
    <w:basedOn w:val="Normalny"/>
    <w:link w:val="En-tte1"/>
    <w:uiPriority w:val="99"/>
    <w:qFormat/>
    <w:rsid w:val="002E10AC"/>
    <w:pPr>
      <w:widowControl w:val="0"/>
      <w:shd w:val="clear" w:color="auto" w:fill="FFFFFF"/>
      <w:suppressAutoHyphens w:val="0"/>
      <w:spacing w:line="350" w:lineRule="exact"/>
      <w:jc w:val="center"/>
      <w:outlineLvl w:val="0"/>
    </w:pPr>
    <w:rPr>
      <w:b/>
      <w:bCs/>
      <w:sz w:val="26"/>
      <w:szCs w:val="26"/>
      <w:lang w:eastAsia="pl-PL"/>
    </w:rPr>
  </w:style>
  <w:style w:type="character" w:customStyle="1" w:styleId="Style11pt1">
    <w:name w:val="Style 11 pt1"/>
    <w:rsid w:val="002E10AC"/>
    <w:rPr>
      <w:sz w:val="22"/>
      <w:szCs w:val="22"/>
    </w:rPr>
  </w:style>
  <w:style w:type="character" w:customStyle="1" w:styleId="hps">
    <w:name w:val="hps"/>
    <w:rsid w:val="002E10AC"/>
  </w:style>
  <w:style w:type="paragraph" w:customStyle="1" w:styleId="CVNormal-FirstLine">
    <w:name w:val="CV Normal - First Line"/>
    <w:basedOn w:val="Normalny"/>
    <w:next w:val="Normalny"/>
    <w:qFormat/>
    <w:rsid w:val="002E10AC"/>
    <w:pPr>
      <w:spacing w:before="74"/>
      <w:ind w:left="113" w:right="113"/>
    </w:pPr>
    <w:rPr>
      <w:rFonts w:ascii="Arial Narrow" w:hAnsi="Arial Narrow"/>
      <w:sz w:val="20"/>
      <w:szCs w:val="20"/>
      <w:lang w:val="en-US"/>
    </w:rPr>
  </w:style>
  <w:style w:type="paragraph" w:customStyle="1" w:styleId="CVNormal">
    <w:name w:val="CV Normal"/>
    <w:basedOn w:val="Normalny"/>
    <w:qFormat/>
    <w:rsid w:val="002E10AC"/>
    <w:pPr>
      <w:ind w:left="113" w:right="113"/>
    </w:pPr>
    <w:rPr>
      <w:rFonts w:ascii="Arial Narrow" w:hAnsi="Arial Narrow"/>
      <w:sz w:val="20"/>
      <w:szCs w:val="20"/>
      <w:lang w:val="en-US"/>
    </w:rPr>
  </w:style>
  <w:style w:type="character" w:customStyle="1" w:styleId="longtext">
    <w:name w:val="long_text"/>
    <w:basedOn w:val="Domylnaczcionkaakapitu"/>
    <w:rsid w:val="002E10AC"/>
  </w:style>
  <w:style w:type="paragraph" w:customStyle="1" w:styleId="cn">
    <w:name w:val="cn"/>
    <w:basedOn w:val="Normalny"/>
    <w:qFormat/>
    <w:rsid w:val="002E10AC"/>
    <w:pPr>
      <w:suppressAutoHyphens w:val="0"/>
      <w:jc w:val="center"/>
    </w:pPr>
    <w:rPr>
      <w:lang w:val="ro-MD" w:eastAsia="ru-RU"/>
    </w:rPr>
  </w:style>
  <w:style w:type="character" w:customStyle="1" w:styleId="NormalnyWebZnak">
    <w:name w:val="Normalny (Web) Znak"/>
    <w:aliases w:val=" Char Znak,Char Znak,Знак Znak"/>
    <w:link w:val="NormalnyWeb"/>
    <w:uiPriority w:val="99"/>
    <w:rsid w:val="002E10AC"/>
    <w:rPr>
      <w:rFonts w:ascii="Arial Unicode MS" w:eastAsia="Arial Unicode MS" w:hAnsi="Arial Unicode MS" w:cs="Arial Unicode MS"/>
      <w:sz w:val="24"/>
      <w:szCs w:val="24"/>
    </w:rPr>
  </w:style>
  <w:style w:type="paragraph" w:customStyle="1" w:styleId="Style180">
    <w:name w:val="Style180"/>
    <w:basedOn w:val="Normalny"/>
    <w:qFormat/>
    <w:rsid w:val="002E10AC"/>
    <w:pPr>
      <w:widowControl w:val="0"/>
      <w:suppressAutoHyphens w:val="0"/>
      <w:autoSpaceDE w:val="0"/>
      <w:autoSpaceDN w:val="0"/>
      <w:adjustRightInd w:val="0"/>
      <w:spacing w:line="322" w:lineRule="exact"/>
      <w:ind w:firstLine="528"/>
      <w:jc w:val="both"/>
    </w:pPr>
    <w:rPr>
      <w:lang w:val="ru-RU" w:eastAsia="ru-RU"/>
    </w:rPr>
  </w:style>
  <w:style w:type="character" w:customStyle="1" w:styleId="FontStyle356">
    <w:name w:val="Font Style356"/>
    <w:rsid w:val="002E10AC"/>
    <w:rPr>
      <w:rFonts w:ascii="Times New Roman" w:hAnsi="Times New Roman" w:cs="Times New Roman"/>
      <w:sz w:val="26"/>
      <w:szCs w:val="26"/>
    </w:rPr>
  </w:style>
  <w:style w:type="character" w:customStyle="1" w:styleId="FontStyle288">
    <w:name w:val="Font Style288"/>
    <w:rsid w:val="002E10AC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357">
    <w:name w:val="Font Style357"/>
    <w:rsid w:val="002E10AC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Normal1Char">
    <w:name w:val="Normal1 Char"/>
    <w:basedOn w:val="Normalny"/>
    <w:qFormat/>
    <w:rsid w:val="002E10AC"/>
    <w:rPr>
      <w:sz w:val="20"/>
      <w:szCs w:val="20"/>
      <w:lang w:val="ru-RU"/>
    </w:rPr>
  </w:style>
  <w:style w:type="paragraph" w:customStyle="1" w:styleId="ParagraphNumbering">
    <w:name w:val="Paragraph Numbering"/>
    <w:basedOn w:val="Normalny"/>
    <w:link w:val="ParagraphNumberingChar"/>
    <w:uiPriority w:val="99"/>
    <w:qFormat/>
    <w:rsid w:val="002E10AC"/>
    <w:pPr>
      <w:tabs>
        <w:tab w:val="num" w:pos="720"/>
      </w:tabs>
      <w:suppressAutoHyphens w:val="0"/>
      <w:spacing w:after="240"/>
    </w:pPr>
    <w:rPr>
      <w:rFonts w:eastAsia="SimSun"/>
      <w:lang w:val="en-US" w:eastAsia="en-US"/>
    </w:rPr>
  </w:style>
  <w:style w:type="character" w:customStyle="1" w:styleId="ParagraphNumberingChar">
    <w:name w:val="Paragraph Numbering Char"/>
    <w:link w:val="ParagraphNumbering"/>
    <w:uiPriority w:val="99"/>
    <w:rsid w:val="002E10AC"/>
    <w:rPr>
      <w:rFonts w:eastAsia="SimSun"/>
      <w:sz w:val="24"/>
      <w:szCs w:val="24"/>
      <w:lang w:val="en-US" w:eastAsia="en-US"/>
    </w:rPr>
  </w:style>
  <w:style w:type="paragraph" w:customStyle="1" w:styleId="Style258">
    <w:name w:val="Style258"/>
    <w:basedOn w:val="Normalny"/>
    <w:qFormat/>
    <w:rsid w:val="002E10AC"/>
    <w:pPr>
      <w:widowControl w:val="0"/>
      <w:suppressAutoHyphens w:val="0"/>
      <w:autoSpaceDE w:val="0"/>
      <w:autoSpaceDN w:val="0"/>
      <w:adjustRightInd w:val="0"/>
      <w:spacing w:line="323" w:lineRule="exact"/>
      <w:ind w:firstLine="710"/>
      <w:jc w:val="both"/>
    </w:pPr>
    <w:rPr>
      <w:lang w:val="ru-RU" w:eastAsia="ru-RU"/>
    </w:rPr>
  </w:style>
  <w:style w:type="character" w:customStyle="1" w:styleId="shorttext">
    <w:name w:val="short_text"/>
    <w:basedOn w:val="Domylnaczcionkaakapitu"/>
    <w:rsid w:val="002E10AC"/>
  </w:style>
  <w:style w:type="paragraph" w:customStyle="1" w:styleId="ECVBlueBox">
    <w:name w:val="_ECV_BlueBox"/>
    <w:basedOn w:val="Normalny"/>
    <w:qFormat/>
    <w:rsid w:val="002E10AC"/>
    <w:pPr>
      <w:widowControl w:val="0"/>
      <w:suppressLineNumbers/>
      <w:jc w:val="right"/>
      <w:textAlignment w:val="bottom"/>
    </w:pPr>
    <w:rPr>
      <w:rFonts w:ascii="Arial" w:eastAsia="SimSun" w:hAnsi="Arial" w:cs="Mangal"/>
      <w:color w:val="402C24"/>
      <w:kern w:val="1"/>
      <w:sz w:val="8"/>
      <w:szCs w:val="10"/>
      <w:lang w:val="en-GB" w:eastAsia="zh-CN" w:bidi="hi-IN"/>
    </w:rPr>
  </w:style>
  <w:style w:type="paragraph" w:customStyle="1" w:styleId="ECVSectionBullet">
    <w:name w:val="_ECV_SectionBullet"/>
    <w:basedOn w:val="Normalny"/>
    <w:qFormat/>
    <w:rsid w:val="002E10AC"/>
    <w:pPr>
      <w:widowControl w:val="0"/>
      <w:suppressLineNumbers/>
      <w:autoSpaceDE w:val="0"/>
      <w:spacing w:line="100" w:lineRule="atLeast"/>
    </w:pPr>
    <w:rPr>
      <w:rFonts w:ascii="Arial" w:eastAsia="SimSun" w:hAnsi="Arial" w:cs="Mangal"/>
      <w:color w:val="3F3A38"/>
      <w:spacing w:val="-6"/>
      <w:kern w:val="1"/>
      <w:sz w:val="18"/>
      <w:lang w:val="en-GB" w:eastAsia="zh-CN" w:bidi="hi-IN"/>
    </w:rPr>
  </w:style>
  <w:style w:type="paragraph" w:customStyle="1" w:styleId="Tekstpodstawowy20">
    <w:name w:val="Tekst podstawowy2"/>
    <w:basedOn w:val="Normalny"/>
    <w:link w:val="Bodytext"/>
    <w:qFormat/>
    <w:rsid w:val="002E10AC"/>
    <w:pPr>
      <w:suppressAutoHyphens w:val="0"/>
      <w:jc w:val="both"/>
    </w:pPr>
    <w:rPr>
      <w:sz w:val="20"/>
      <w:szCs w:val="20"/>
      <w:lang w:val="en-GB" w:eastAsia="en-US"/>
    </w:rPr>
  </w:style>
  <w:style w:type="character" w:customStyle="1" w:styleId="Nagwek1Znak1">
    <w:name w:val="Nagłówek 1 Znak1"/>
    <w:aliases w:val="Heading 1 Char1 Char1 Znak1,Heading 1 Char Char Char1 Znak1,Heading 1 Char1 Char1 Char Char Znak1,Heading 1 Char Char Char1 Char Char Znak1,Heading 1 Char Char1 Znak1,Heading 1 Char1 Char1 Char1 Znak1,UNI-Nagłówek 1 Znak1,H1 Znak1"/>
    <w:basedOn w:val="Domylnaczcionkaakapitu"/>
    <w:uiPriority w:val="9"/>
    <w:rsid w:val="002E10A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TekstprzypisudolnegoZnak1">
    <w:name w:val="Tekst przypisu dolnego Znak1"/>
    <w:aliases w:val="fn Znak1"/>
    <w:basedOn w:val="Domylnaczcionkaakapitu"/>
    <w:semiHidden/>
    <w:rsid w:val="002E10A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1">
    <w:name w:val="Tekst komentarza Znak1"/>
    <w:aliases w:val="Tekst komentarza Znak Znak Znak1,Znak3 Znak Znak Znak1"/>
    <w:basedOn w:val="Domylnaczcionkaakapitu"/>
    <w:uiPriority w:val="99"/>
    <w:semiHidden/>
    <w:rsid w:val="002E10A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Znak1">
    <w:name w:val="Tekst podstawowy Znak1"/>
    <w:aliases w:val="body text Znak1,LOAN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7Znak1">
    <w:name w:val="Nagłówek 7 Znak1"/>
    <w:aliases w:val="UNI - Nagłówek 7 Znak1"/>
    <w:basedOn w:val="Domylnaczcionkaakapitu"/>
    <w:semiHidden/>
    <w:rsid w:val="002E10AC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ar-SA"/>
    </w:rPr>
  </w:style>
  <w:style w:type="character" w:customStyle="1" w:styleId="Nagwek8Znak1">
    <w:name w:val="Nagłówek 8 Znak1"/>
    <w:aliases w:val="UNI - Nagłówek 8 Znak1"/>
    <w:basedOn w:val="Domylnaczcionkaakapitu"/>
    <w:semiHidden/>
    <w:rsid w:val="002E10A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ar-SA"/>
    </w:rPr>
  </w:style>
  <w:style w:type="character" w:customStyle="1" w:styleId="Nagwek9Znak1">
    <w:name w:val="Nagłówek 9 Znak1"/>
    <w:aliases w:val="UNI - Nagłówek 9 Znak1,załacznik Znak1"/>
    <w:basedOn w:val="Domylnaczcionkaakapitu"/>
    <w:semiHidden/>
    <w:rsid w:val="002E10A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character" w:customStyle="1" w:styleId="TytuZnak1">
    <w:name w:val="Tytuł Znak1"/>
    <w:basedOn w:val="Domylnaczcionkaakapitu"/>
    <w:rsid w:val="002E10AC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character" w:customStyle="1" w:styleId="TekstdymkaZnak1">
    <w:name w:val="Tekst dymka Znak1"/>
    <w:basedOn w:val="Domylnaczcionkaakapitu"/>
    <w:semiHidden/>
    <w:rsid w:val="002E10AC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PodtytuZnak1">
    <w:name w:val="Podtytuł Znak1"/>
    <w:basedOn w:val="Domylnaczcionkaakapitu"/>
    <w:uiPriority w:val="11"/>
    <w:rsid w:val="002E10AC"/>
    <w:rPr>
      <w:rFonts w:eastAsiaTheme="minorEastAsia"/>
      <w:color w:val="5A5A5A" w:themeColor="text1" w:themeTint="A5"/>
      <w:spacing w:val="15"/>
      <w:lang w:eastAsia="ar-SA"/>
    </w:rPr>
  </w:style>
  <w:style w:type="character" w:customStyle="1" w:styleId="Tekstpodstawowy2Znak1">
    <w:name w:val="Tekst podstawowy 2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1">
    <w:name w:val="Nagłówek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1">
    <w:name w:val="Stopka Znak1"/>
    <w:basedOn w:val="Domylnaczcionkaakapitu"/>
    <w:uiPriority w:val="99"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rzypisukocowegoZnak1">
    <w:name w:val="Tekst przypisu końcowego Znak1"/>
    <w:basedOn w:val="Domylnaczcionkaakapitu"/>
    <w:semiHidden/>
    <w:rsid w:val="002E10A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3Znak1">
    <w:name w:val="Tekst podstawowy 3 Znak1"/>
    <w:basedOn w:val="Domylnaczcionkaakapitu"/>
    <w:semiHidden/>
    <w:rsid w:val="002E10AC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matkomentarzaZnak1">
    <w:name w:val="Temat komentarza Znak1"/>
    <w:basedOn w:val="TekstkomentarzaZnak1"/>
    <w:semiHidden/>
    <w:rsid w:val="002E10A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TekstpodstawowywcityZnak1">
    <w:name w:val="Tekst podstawowy wcięty Znak1"/>
    <w:basedOn w:val="Domylnaczcionkaakapitu"/>
    <w:semiHidden/>
    <w:rsid w:val="002E10A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wykytekstZnak1">
    <w:name w:val="Zwykły tekst Znak1"/>
    <w:basedOn w:val="Domylnaczcionkaakapitu"/>
    <w:uiPriority w:val="99"/>
    <w:semiHidden/>
    <w:rsid w:val="002E10AC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celp">
    <w:name w:val="cel_p"/>
    <w:basedOn w:val="Normalny"/>
    <w:qFormat/>
    <w:rsid w:val="00D8170C"/>
    <w:pPr>
      <w:suppressAutoHyphens w:val="0"/>
      <w:spacing w:after="15"/>
      <w:ind w:left="15" w:right="15"/>
      <w:jc w:val="both"/>
      <w:textAlignment w:val="top"/>
    </w:pPr>
    <w:rPr>
      <w:lang w:eastAsia="pl-PL"/>
    </w:rPr>
  </w:style>
  <w:style w:type="paragraph" w:customStyle="1" w:styleId="msonormal0">
    <w:name w:val="msonormal"/>
    <w:basedOn w:val="Normalny"/>
    <w:qFormat/>
    <w:rsid w:val="009D3FA7"/>
    <w:pPr>
      <w:suppressAutoHyphens w:val="0"/>
      <w:spacing w:before="100" w:beforeAutospacing="1" w:after="100" w:afterAutospacing="1"/>
    </w:pPr>
    <w:rPr>
      <w:lang w:eastAsia="pl-PL"/>
    </w:rPr>
  </w:style>
  <w:style w:type="numbering" w:customStyle="1" w:styleId="Bezlisty5">
    <w:name w:val="Bez listy5"/>
    <w:next w:val="Bezlisty"/>
    <w:uiPriority w:val="99"/>
    <w:semiHidden/>
    <w:unhideWhenUsed/>
    <w:rsid w:val="00D46FE8"/>
  </w:style>
  <w:style w:type="table" w:customStyle="1" w:styleId="Tabela-Siatka52">
    <w:name w:val="Tabela - Siatka52"/>
    <w:basedOn w:val="Standardowy"/>
    <w:next w:val="Tabela-Siatka"/>
    <w:uiPriority w:val="39"/>
    <w:rsid w:val="00D46F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D46FE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4">
    <w:name w:val="Style24"/>
    <w:basedOn w:val="Normalny"/>
    <w:uiPriority w:val="99"/>
    <w:qFormat/>
    <w:rsid w:val="005E1617"/>
    <w:pPr>
      <w:widowControl w:val="0"/>
      <w:suppressAutoHyphens w:val="0"/>
      <w:autoSpaceDE w:val="0"/>
      <w:autoSpaceDN w:val="0"/>
      <w:adjustRightInd w:val="0"/>
      <w:spacing w:line="418" w:lineRule="exact"/>
      <w:ind w:hanging="350"/>
      <w:jc w:val="both"/>
    </w:pPr>
    <w:rPr>
      <w:lang w:eastAsia="pl-PL"/>
    </w:rPr>
  </w:style>
  <w:style w:type="character" w:customStyle="1" w:styleId="FontStyle52">
    <w:name w:val="Font Style52"/>
    <w:uiPriority w:val="99"/>
    <w:rsid w:val="005E1617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50">
    <w:name w:val="Font Style50"/>
    <w:uiPriority w:val="99"/>
    <w:rsid w:val="005E1617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17">
    <w:name w:val="Style17"/>
    <w:basedOn w:val="Normalny"/>
    <w:uiPriority w:val="99"/>
    <w:qFormat/>
    <w:rsid w:val="00925D7F"/>
    <w:pPr>
      <w:widowControl w:val="0"/>
      <w:suppressAutoHyphens w:val="0"/>
      <w:autoSpaceDE w:val="0"/>
      <w:autoSpaceDN w:val="0"/>
      <w:adjustRightInd w:val="0"/>
      <w:jc w:val="center"/>
    </w:pPr>
    <w:rPr>
      <w:lang w:eastAsia="pl-PL"/>
    </w:rPr>
  </w:style>
  <w:style w:type="paragraph" w:customStyle="1" w:styleId="Style19">
    <w:name w:val="Style19"/>
    <w:basedOn w:val="Normalny"/>
    <w:uiPriority w:val="99"/>
    <w:qFormat/>
    <w:rsid w:val="00925D7F"/>
    <w:pPr>
      <w:widowControl w:val="0"/>
      <w:suppressAutoHyphens w:val="0"/>
      <w:autoSpaceDE w:val="0"/>
      <w:autoSpaceDN w:val="0"/>
      <w:adjustRightInd w:val="0"/>
      <w:spacing w:line="413" w:lineRule="exact"/>
      <w:jc w:val="both"/>
    </w:pPr>
    <w:rPr>
      <w:lang w:eastAsia="pl-PL"/>
    </w:rPr>
  </w:style>
  <w:style w:type="numbering" w:customStyle="1" w:styleId="Styl21">
    <w:name w:val="Styl21"/>
    <w:rsid w:val="007D156D"/>
  </w:style>
  <w:style w:type="numbering" w:customStyle="1" w:styleId="Styl31">
    <w:name w:val="Styl31"/>
    <w:rsid w:val="007D156D"/>
  </w:style>
  <w:style w:type="character" w:customStyle="1" w:styleId="TeksttreciPogrubienie">
    <w:name w:val="Tekst treści + Pogrubienie"/>
    <w:basedOn w:val="Domylnaczcionkaakapitu"/>
    <w:rsid w:val="00A374F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Teksttreci">
    <w:name w:val="Tekst treści"/>
    <w:basedOn w:val="Domylnaczcionkaakapitu"/>
    <w:rsid w:val="00A37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Podpistabeli">
    <w:name w:val="Podpis tabeli"/>
    <w:basedOn w:val="Domylnaczcionkaakapitu"/>
    <w:rsid w:val="00A374FB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/>
    </w:rPr>
  </w:style>
  <w:style w:type="character" w:customStyle="1" w:styleId="Podpistabeli2">
    <w:name w:val="Podpis tabeli (2)_"/>
    <w:basedOn w:val="Domylnaczcionkaakapitu"/>
    <w:link w:val="Podpistabeli20"/>
    <w:rsid w:val="00A374FB"/>
    <w:rPr>
      <w:rFonts w:ascii="Batang" w:eastAsia="Batang" w:hAnsi="Batang" w:cs="Batang"/>
      <w:sz w:val="17"/>
      <w:szCs w:val="17"/>
      <w:shd w:val="clear" w:color="auto" w:fill="FFFFFF"/>
    </w:rPr>
  </w:style>
  <w:style w:type="character" w:customStyle="1" w:styleId="Teksttreci0">
    <w:name w:val="Tekst treści_"/>
    <w:basedOn w:val="Domylnaczcionkaakapitu"/>
    <w:rsid w:val="00A374F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TeksttreciBatang85pt">
    <w:name w:val="Tekst treści + Batang;8;5 pt"/>
    <w:basedOn w:val="Teksttreci0"/>
    <w:rsid w:val="00A374FB"/>
    <w:rPr>
      <w:rFonts w:ascii="Batang" w:eastAsia="Batang" w:hAnsi="Batang" w:cs="Batang"/>
      <w:color w:val="000000"/>
      <w:spacing w:val="0"/>
      <w:w w:val="100"/>
      <w:position w:val="0"/>
      <w:sz w:val="17"/>
      <w:szCs w:val="17"/>
      <w:shd w:val="clear" w:color="auto" w:fill="FFFFFF"/>
      <w:lang w:val="pl-PL"/>
    </w:rPr>
  </w:style>
  <w:style w:type="paragraph" w:customStyle="1" w:styleId="Podpistabeli20">
    <w:name w:val="Podpis tabeli (2)"/>
    <w:basedOn w:val="Normalny"/>
    <w:link w:val="Podpistabeli2"/>
    <w:qFormat/>
    <w:rsid w:val="00A374FB"/>
    <w:pPr>
      <w:widowControl w:val="0"/>
      <w:shd w:val="clear" w:color="auto" w:fill="FFFFFF"/>
      <w:suppressAutoHyphens w:val="0"/>
      <w:spacing w:line="0" w:lineRule="atLeast"/>
    </w:pPr>
    <w:rPr>
      <w:rFonts w:ascii="Batang" w:eastAsia="Batang" w:hAnsi="Batang" w:cs="Batang"/>
      <w:sz w:val="17"/>
      <w:szCs w:val="17"/>
      <w:lang w:eastAsia="pl-PL"/>
    </w:rPr>
  </w:style>
  <w:style w:type="character" w:customStyle="1" w:styleId="st1">
    <w:name w:val="st1"/>
    <w:basedOn w:val="Domylnaczcionkaakapitu"/>
    <w:rsid w:val="004E39EC"/>
  </w:style>
  <w:style w:type="character" w:customStyle="1" w:styleId="ng-binding">
    <w:name w:val="ng-binding"/>
    <w:basedOn w:val="Domylnaczcionkaakapitu"/>
    <w:rsid w:val="005D7F67"/>
  </w:style>
  <w:style w:type="numbering" w:customStyle="1" w:styleId="Bezlisty11">
    <w:name w:val="Bez listy11"/>
    <w:next w:val="Bezlisty"/>
    <w:uiPriority w:val="99"/>
    <w:semiHidden/>
    <w:unhideWhenUsed/>
    <w:rsid w:val="00F21A8A"/>
  </w:style>
  <w:style w:type="character" w:styleId="Tekstzastpczy">
    <w:name w:val="Placeholder Text"/>
    <w:basedOn w:val="Domylnaczcionkaakapitu"/>
    <w:uiPriority w:val="99"/>
    <w:semiHidden/>
    <w:rsid w:val="00F21A8A"/>
    <w:rPr>
      <w:color w:val="808080"/>
    </w:rPr>
  </w:style>
  <w:style w:type="character" w:customStyle="1" w:styleId="Nagwek3Znak1">
    <w:name w:val="Nagłówek 3 Znak1"/>
    <w:aliases w:val="H3-Heading 3 Znak1,3 Znak1,l3.3 Znak1,h3 Znak1,l3 Znak1,list 3 Znak1,UNI - Nagłówek 3 Znak1,H31 Znak1,Map Znak1,LiczbaDziennika Znak1,LiczbaDziennika1 Znak1,Level 3 Head Znak1,Level 1 - 1 Znak1,Kop 3V Znak1,3 bullet Znak1,b Znak1"/>
    <w:basedOn w:val="Domylnaczcionkaakapitu"/>
    <w:semiHidden/>
    <w:rsid w:val="00C6510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1">
    <w:name w:val="Nagłówek 4 Znak1"/>
    <w:aliases w:val="UNI-Nagłówek 4 Znak1,h4 Znak1,heading 4 Znak1,4 Znak1,H4-Heading 4 Znak1,Naglówek 4 Znak1"/>
    <w:basedOn w:val="Domylnaczcionkaakapitu"/>
    <w:semiHidden/>
    <w:rsid w:val="00C65109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character" w:customStyle="1" w:styleId="Tekstpodstawowywcity2Znak1">
    <w:name w:val="Tekst podstawowy wcięty 2 Znak1"/>
    <w:basedOn w:val="Domylnaczcionkaakapitu"/>
    <w:semiHidden/>
    <w:rsid w:val="00C6510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wcity3Znak1">
    <w:name w:val="Tekst podstawowy wcięty 3 Znak1"/>
    <w:basedOn w:val="Domylnaczcionkaakapitu"/>
    <w:semiHidden/>
    <w:rsid w:val="00C65109"/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MapadokumentuZnak1">
    <w:name w:val="Mapa dokumentu Znak1"/>
    <w:basedOn w:val="Domylnaczcionkaakapitu"/>
    <w:semiHidden/>
    <w:rsid w:val="00C65109"/>
    <w:rPr>
      <w:rFonts w:ascii="Segoe UI" w:eastAsiaTheme="minorHAnsi" w:hAnsi="Segoe UI" w:cs="Segoe UI"/>
      <w:sz w:val="16"/>
      <w:szCs w:val="16"/>
      <w:lang w:eastAsia="en-US"/>
    </w:rPr>
  </w:style>
  <w:style w:type="character" w:customStyle="1" w:styleId="TeksttreciBatang">
    <w:name w:val="Tekst treści + Batang"/>
    <w:aliases w:val="8,5 pt,Tekst treści (9) + 11,Strong,Nagłówek lub stopka + 11,Bez kursywy,Nagłówek lub stopka + MS Mincho,11"/>
    <w:basedOn w:val="Teksttreci0"/>
    <w:qFormat/>
    <w:rsid w:val="00C65109"/>
    <w:rPr>
      <w:rFonts w:ascii="Batang" w:eastAsia="Batang" w:hAnsi="Batang" w:cs="Batang" w:hint="eastAsia"/>
      <w:color w:val="000000"/>
      <w:spacing w:val="0"/>
      <w:w w:val="100"/>
      <w:position w:val="0"/>
      <w:sz w:val="17"/>
      <w:szCs w:val="17"/>
      <w:shd w:val="clear" w:color="auto" w:fill="FFFFFF"/>
      <w:lang w:val="pl-PL"/>
    </w:rPr>
  </w:style>
  <w:style w:type="table" w:customStyle="1" w:styleId="Tabela-Siatka7">
    <w:name w:val="Tabela - Siatka7"/>
    <w:basedOn w:val="Standardowy"/>
    <w:uiPriority w:val="39"/>
    <w:rsid w:val="00C6510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3">
    <w:name w:val="Tekst treści (3)"/>
    <w:basedOn w:val="Domylnaczcionkaakapitu"/>
    <w:rsid w:val="001B23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Stopka0">
    <w:name w:val="Stopka_"/>
    <w:basedOn w:val="Domylnaczcionkaakapitu"/>
    <w:link w:val="Stopka3"/>
    <w:rsid w:val="001B238F"/>
    <w:rPr>
      <w:shd w:val="clear" w:color="auto" w:fill="FFFFFF"/>
    </w:rPr>
  </w:style>
  <w:style w:type="character" w:customStyle="1" w:styleId="Stopka1">
    <w:name w:val="Stopka1"/>
    <w:basedOn w:val="Stopka0"/>
    <w:rsid w:val="001B238F"/>
    <w:rPr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character" w:customStyle="1" w:styleId="Stopka2">
    <w:name w:val="Stopka2"/>
    <w:basedOn w:val="Stopka0"/>
    <w:rsid w:val="001B238F"/>
    <w:rPr>
      <w:color w:val="000000"/>
      <w:spacing w:val="0"/>
      <w:w w:val="100"/>
      <w:position w:val="0"/>
      <w:sz w:val="24"/>
      <w:szCs w:val="24"/>
      <w:shd w:val="clear" w:color="auto" w:fill="FFFFFF"/>
      <w:lang w:val="pl-PL" w:eastAsia="pl-PL" w:bidi="pl-PL"/>
    </w:rPr>
  </w:style>
  <w:style w:type="paragraph" w:customStyle="1" w:styleId="Stopka3">
    <w:name w:val="Stopka3"/>
    <w:basedOn w:val="Normalny"/>
    <w:link w:val="Stopka0"/>
    <w:qFormat/>
    <w:rsid w:val="001B238F"/>
    <w:pPr>
      <w:widowControl w:val="0"/>
      <w:shd w:val="clear" w:color="auto" w:fill="FFFFFF"/>
      <w:suppressAutoHyphens w:val="0"/>
      <w:spacing w:line="0" w:lineRule="atLeast"/>
    </w:pPr>
    <w:rPr>
      <w:sz w:val="20"/>
      <w:szCs w:val="20"/>
      <w:lang w:eastAsia="pl-PL"/>
    </w:rPr>
  </w:style>
  <w:style w:type="character" w:customStyle="1" w:styleId="Teksttreci2">
    <w:name w:val="Tekst treści (2)"/>
    <w:basedOn w:val="Domylnaczcionkaakapitu"/>
    <w:rsid w:val="00426A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numbering" w:customStyle="1" w:styleId="Styl32">
    <w:name w:val="Styl32"/>
    <w:rsid w:val="008F7918"/>
  </w:style>
  <w:style w:type="character" w:customStyle="1" w:styleId="tabulatory">
    <w:name w:val="tabulatory"/>
    <w:basedOn w:val="Domylnaczcionkaakapitu"/>
    <w:rsid w:val="006211DD"/>
  </w:style>
  <w:style w:type="character" w:customStyle="1" w:styleId="luchili">
    <w:name w:val="luc_hili"/>
    <w:basedOn w:val="Domylnaczcionkaakapitu"/>
    <w:rsid w:val="006211DD"/>
  </w:style>
  <w:style w:type="numbering" w:customStyle="1" w:styleId="Bezlisty6">
    <w:name w:val="Bez listy6"/>
    <w:next w:val="Bezlisty"/>
    <w:uiPriority w:val="99"/>
    <w:semiHidden/>
    <w:unhideWhenUsed/>
    <w:rsid w:val="006211DD"/>
  </w:style>
  <w:style w:type="paragraph" w:customStyle="1" w:styleId="punktowanie">
    <w:name w:val="punktowanie"/>
    <w:basedOn w:val="Normalny"/>
    <w:autoRedefine/>
    <w:qFormat/>
    <w:rsid w:val="006211DD"/>
    <w:pPr>
      <w:numPr>
        <w:numId w:val="28"/>
      </w:numPr>
      <w:suppressAutoHyphens w:val="0"/>
    </w:pPr>
    <w:rPr>
      <w:sz w:val="18"/>
      <w:szCs w:val="18"/>
      <w:lang w:eastAsia="pl-PL"/>
    </w:rPr>
  </w:style>
  <w:style w:type="character" w:customStyle="1" w:styleId="FontStyle20">
    <w:name w:val="Font Style20"/>
    <w:uiPriority w:val="99"/>
    <w:rsid w:val="006211D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6">
    <w:name w:val="Font Style36"/>
    <w:uiPriority w:val="99"/>
    <w:rsid w:val="006211DD"/>
    <w:rPr>
      <w:rFonts w:ascii="Century Gothic" w:hAnsi="Century Gothic" w:cs="Century Gothic"/>
      <w:sz w:val="22"/>
      <w:szCs w:val="22"/>
    </w:rPr>
  </w:style>
  <w:style w:type="paragraph" w:customStyle="1" w:styleId="Style3">
    <w:name w:val="Style3"/>
    <w:basedOn w:val="Normalny"/>
    <w:uiPriority w:val="99"/>
    <w:qFormat/>
    <w:rsid w:val="006211DD"/>
    <w:pPr>
      <w:widowControl w:val="0"/>
      <w:suppressAutoHyphens w:val="0"/>
      <w:autoSpaceDE w:val="0"/>
      <w:autoSpaceDN w:val="0"/>
      <w:adjustRightInd w:val="0"/>
      <w:spacing w:line="362" w:lineRule="exact"/>
      <w:jc w:val="both"/>
    </w:pPr>
    <w:rPr>
      <w:lang w:eastAsia="pl-PL"/>
    </w:rPr>
  </w:style>
  <w:style w:type="paragraph" w:customStyle="1" w:styleId="Style14">
    <w:name w:val="Style14"/>
    <w:basedOn w:val="Normalny"/>
    <w:uiPriority w:val="99"/>
    <w:qFormat/>
    <w:rsid w:val="006211DD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character" w:customStyle="1" w:styleId="FontStyle25">
    <w:name w:val="Font Style25"/>
    <w:uiPriority w:val="99"/>
    <w:rsid w:val="006211DD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9">
    <w:name w:val="Font Style19"/>
    <w:uiPriority w:val="99"/>
    <w:rsid w:val="006211DD"/>
    <w:rPr>
      <w:rFonts w:ascii="Times New Roman" w:hAnsi="Times New Roman" w:cs="Times New Roman"/>
      <w:sz w:val="20"/>
      <w:szCs w:val="20"/>
    </w:rPr>
  </w:style>
  <w:style w:type="table" w:customStyle="1" w:styleId="Tabela-Siatka521">
    <w:name w:val="Tabela - Siatka521"/>
    <w:basedOn w:val="Standardowy"/>
    <w:next w:val="Tabela-Siatka"/>
    <w:uiPriority w:val="39"/>
    <w:rsid w:val="006211D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6211DD"/>
    <w:rPr>
      <w:i/>
      <w:iCs/>
    </w:rPr>
  </w:style>
  <w:style w:type="paragraph" w:customStyle="1" w:styleId="font5">
    <w:name w:val="font5"/>
    <w:basedOn w:val="Normalny"/>
    <w:qFormat/>
    <w:rsid w:val="006211DD"/>
    <w:pPr>
      <w:suppressAutoHyphens w:val="0"/>
      <w:spacing w:before="100" w:beforeAutospacing="1" w:after="100" w:afterAutospacing="1"/>
    </w:pPr>
    <w:rPr>
      <w:rFonts w:ascii="Calibri" w:hAnsi="Calibri"/>
      <w:color w:val="000000"/>
      <w:sz w:val="20"/>
      <w:szCs w:val="20"/>
      <w:lang w:eastAsia="pl-PL"/>
    </w:rPr>
  </w:style>
  <w:style w:type="paragraph" w:customStyle="1" w:styleId="xl65">
    <w:name w:val="xl65"/>
    <w:basedOn w:val="Normalny"/>
    <w:qFormat/>
    <w:rsid w:val="006211DD"/>
    <w:pP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66">
    <w:name w:val="xl66"/>
    <w:basedOn w:val="Normalny"/>
    <w:qFormat/>
    <w:rsid w:val="006211DD"/>
    <w:pPr>
      <w:suppressAutoHyphens w:val="0"/>
      <w:spacing w:before="100" w:beforeAutospacing="1" w:after="100" w:afterAutospacing="1"/>
    </w:pPr>
    <w:rPr>
      <w:b/>
      <w:bCs/>
      <w:sz w:val="20"/>
      <w:szCs w:val="20"/>
      <w:lang w:eastAsia="pl-PL"/>
    </w:rPr>
  </w:style>
  <w:style w:type="paragraph" w:customStyle="1" w:styleId="xl67">
    <w:name w:val="xl67"/>
    <w:basedOn w:val="Normalny"/>
    <w:qFormat/>
    <w:rsid w:val="006211DD"/>
    <w:pPr>
      <w:suppressAutoHyphens w:val="0"/>
      <w:spacing w:before="100" w:beforeAutospacing="1" w:after="100" w:afterAutospacing="1"/>
    </w:pPr>
    <w:rPr>
      <w:color w:val="FF0000"/>
      <w:sz w:val="20"/>
      <w:szCs w:val="20"/>
      <w:lang w:eastAsia="pl-PL"/>
    </w:rPr>
  </w:style>
  <w:style w:type="paragraph" w:customStyle="1" w:styleId="xl68">
    <w:name w:val="xl68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69">
    <w:name w:val="xl69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70">
    <w:name w:val="xl70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71">
    <w:name w:val="xl71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2">
    <w:name w:val="xl72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3">
    <w:name w:val="xl73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74">
    <w:name w:val="xl74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75">
    <w:name w:val="xl75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76">
    <w:name w:val="xl76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7">
    <w:name w:val="xl77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78">
    <w:name w:val="xl78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79">
    <w:name w:val="xl79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0">
    <w:name w:val="xl80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81">
    <w:name w:val="xl81"/>
    <w:basedOn w:val="Normalny"/>
    <w:qFormat/>
    <w:rsid w:val="006211DD"/>
    <w:pP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82">
    <w:name w:val="xl82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0"/>
      <w:szCs w:val="20"/>
      <w:lang w:eastAsia="pl-PL"/>
    </w:rPr>
  </w:style>
  <w:style w:type="paragraph" w:customStyle="1" w:styleId="xl83">
    <w:name w:val="xl83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4">
    <w:name w:val="xl84"/>
    <w:basedOn w:val="Normalny"/>
    <w:qFormat/>
    <w:rsid w:val="006211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5">
    <w:name w:val="xl85"/>
    <w:basedOn w:val="Normalny"/>
    <w:qFormat/>
    <w:rsid w:val="006211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86">
    <w:name w:val="xl86"/>
    <w:basedOn w:val="Normalny"/>
    <w:qFormat/>
    <w:rsid w:val="006211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7">
    <w:name w:val="xl87"/>
    <w:basedOn w:val="Normalny"/>
    <w:qFormat/>
    <w:rsid w:val="006211D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8">
    <w:name w:val="xl88"/>
    <w:basedOn w:val="Normalny"/>
    <w:qFormat/>
    <w:rsid w:val="006211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89">
    <w:name w:val="xl89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0">
    <w:name w:val="xl90"/>
    <w:basedOn w:val="Normalny"/>
    <w:qFormat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1">
    <w:name w:val="xl91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92">
    <w:name w:val="xl92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3">
    <w:name w:val="xl93"/>
    <w:basedOn w:val="Normalny"/>
    <w:qFormat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4">
    <w:name w:val="xl94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5">
    <w:name w:val="xl95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6">
    <w:name w:val="xl96"/>
    <w:basedOn w:val="Normalny"/>
    <w:qFormat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7">
    <w:name w:val="xl97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pl-PL"/>
    </w:rPr>
  </w:style>
  <w:style w:type="paragraph" w:customStyle="1" w:styleId="xl98">
    <w:name w:val="xl98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99">
    <w:name w:val="xl99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0">
    <w:name w:val="xl100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101">
    <w:name w:val="xl101"/>
    <w:basedOn w:val="Normalny"/>
    <w:qFormat/>
    <w:rsid w:val="006211DD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xl102">
    <w:name w:val="xl102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03">
    <w:name w:val="xl103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04">
    <w:name w:val="xl104"/>
    <w:basedOn w:val="Normalny"/>
    <w:qFormat/>
    <w:rsid w:val="006211DD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05">
    <w:name w:val="xl105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6">
    <w:name w:val="xl106"/>
    <w:basedOn w:val="Normalny"/>
    <w:qFormat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7">
    <w:name w:val="xl107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08">
    <w:name w:val="xl108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sz w:val="20"/>
      <w:szCs w:val="20"/>
      <w:lang w:eastAsia="pl-PL"/>
    </w:rPr>
  </w:style>
  <w:style w:type="paragraph" w:customStyle="1" w:styleId="font6">
    <w:name w:val="font6"/>
    <w:basedOn w:val="Normalny"/>
    <w:qFormat/>
    <w:rsid w:val="006211DD"/>
    <w:pPr>
      <w:suppressAutoHyphens w:val="0"/>
      <w:spacing w:before="100" w:beforeAutospacing="1" w:after="100" w:afterAutospacing="1"/>
    </w:pPr>
    <w:rPr>
      <w:rFonts w:ascii="Calibri" w:hAnsi="Calibri"/>
      <w:sz w:val="20"/>
      <w:szCs w:val="20"/>
      <w:lang w:eastAsia="pl-PL"/>
    </w:rPr>
  </w:style>
  <w:style w:type="paragraph" w:customStyle="1" w:styleId="xl109">
    <w:name w:val="xl109"/>
    <w:basedOn w:val="Normalny"/>
    <w:qFormat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0">
    <w:name w:val="xl110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1">
    <w:name w:val="xl111"/>
    <w:basedOn w:val="Normalny"/>
    <w:qFormat/>
    <w:rsid w:val="006211D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2">
    <w:name w:val="xl112"/>
    <w:basedOn w:val="Normalny"/>
    <w:qFormat/>
    <w:rsid w:val="006211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3">
    <w:name w:val="xl113"/>
    <w:basedOn w:val="Normalny"/>
    <w:qFormat/>
    <w:rsid w:val="006211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4">
    <w:name w:val="xl114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0"/>
      <w:szCs w:val="20"/>
      <w:lang w:eastAsia="pl-PL"/>
    </w:rPr>
  </w:style>
  <w:style w:type="paragraph" w:customStyle="1" w:styleId="xl115">
    <w:name w:val="xl115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6">
    <w:name w:val="xl116"/>
    <w:basedOn w:val="Normalny"/>
    <w:qFormat/>
    <w:rsid w:val="006211DD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sz w:val="20"/>
      <w:szCs w:val="20"/>
      <w:lang w:eastAsia="pl-PL"/>
    </w:rPr>
  </w:style>
  <w:style w:type="paragraph" w:customStyle="1" w:styleId="xl117">
    <w:name w:val="xl117"/>
    <w:basedOn w:val="Normalny"/>
    <w:qFormat/>
    <w:rsid w:val="006211D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8">
    <w:name w:val="xl118"/>
    <w:basedOn w:val="Normalny"/>
    <w:qFormat/>
    <w:rsid w:val="006211DD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pl-PL"/>
    </w:rPr>
  </w:style>
  <w:style w:type="paragraph" w:customStyle="1" w:styleId="xl119">
    <w:name w:val="xl119"/>
    <w:basedOn w:val="Normalny"/>
    <w:qFormat/>
    <w:rsid w:val="006211D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20">
    <w:name w:val="xl120"/>
    <w:basedOn w:val="Normalny"/>
    <w:qFormat/>
    <w:rsid w:val="006211D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xl121">
    <w:name w:val="xl121"/>
    <w:basedOn w:val="Normalny"/>
    <w:qFormat/>
    <w:rsid w:val="006211D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pl-PL"/>
    </w:rPr>
  </w:style>
  <w:style w:type="paragraph" w:customStyle="1" w:styleId="PunktNumerowany">
    <w:name w:val="Punkt Numerowany"/>
    <w:basedOn w:val="Normalny"/>
    <w:qFormat/>
    <w:rsid w:val="006211DD"/>
    <w:pPr>
      <w:tabs>
        <w:tab w:val="num" w:pos="-206"/>
        <w:tab w:val="left" w:pos="1077"/>
        <w:tab w:val="left" w:pos="1440"/>
      </w:tabs>
      <w:suppressAutoHyphens w:val="0"/>
      <w:spacing w:before="120" w:after="120"/>
      <w:ind w:left="-206" w:hanging="360"/>
      <w:jc w:val="both"/>
    </w:pPr>
    <w:rPr>
      <w:rFonts w:ascii="Arial" w:hAnsi="Arial"/>
      <w:sz w:val="20"/>
      <w:szCs w:val="20"/>
      <w:lang w:eastAsia="en-US"/>
    </w:rPr>
  </w:style>
  <w:style w:type="paragraph" w:customStyle="1" w:styleId="PunktKontynuacja">
    <w:name w:val="Punkt Kontynuacja"/>
    <w:basedOn w:val="PunktNumerowany"/>
    <w:next w:val="PunktNumerowany"/>
    <w:qFormat/>
    <w:rsid w:val="006211DD"/>
    <w:pPr>
      <w:tabs>
        <w:tab w:val="clear" w:pos="-206"/>
      </w:tabs>
      <w:spacing w:before="0"/>
      <w:ind w:left="357" w:firstLine="0"/>
    </w:pPr>
  </w:style>
  <w:style w:type="numbering" w:customStyle="1" w:styleId="Bezlisty7">
    <w:name w:val="Bez listy7"/>
    <w:next w:val="Bezlisty"/>
    <w:uiPriority w:val="99"/>
    <w:semiHidden/>
    <w:unhideWhenUsed/>
    <w:rsid w:val="000B044F"/>
  </w:style>
  <w:style w:type="character" w:customStyle="1" w:styleId="Nagweklubstopka">
    <w:name w:val="Nagłówek lub stopka_"/>
    <w:basedOn w:val="Domylnaczcionkaakapitu"/>
    <w:rsid w:val="000B044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Nagweklubstopka0">
    <w:name w:val="Nagłówek lub stopka"/>
    <w:basedOn w:val="Nagweklubstopka"/>
    <w:rsid w:val="000B044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/>
    </w:rPr>
  </w:style>
  <w:style w:type="character" w:customStyle="1" w:styleId="TeksttreciExact">
    <w:name w:val="Tekst treści Exact"/>
    <w:basedOn w:val="Domylnaczcionkaakapitu"/>
    <w:rsid w:val="000B04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content">
    <w:name w:val="content"/>
    <w:basedOn w:val="Domylnaczcionkaakapitu"/>
    <w:rsid w:val="000B044F"/>
  </w:style>
  <w:style w:type="paragraph" w:customStyle="1" w:styleId="Nag3wek1">
    <w:name w:val="Nag3ówek 1"/>
    <w:basedOn w:val="Normalny"/>
    <w:next w:val="Normalny"/>
    <w:qFormat/>
    <w:rsid w:val="000B044F"/>
    <w:pPr>
      <w:suppressAutoHyphens w:val="0"/>
      <w:autoSpaceDE w:val="0"/>
      <w:autoSpaceDN w:val="0"/>
      <w:adjustRightInd w:val="0"/>
      <w:spacing w:before="240"/>
    </w:pPr>
    <w:rPr>
      <w:sz w:val="20"/>
      <w:lang w:eastAsia="pl-PL"/>
    </w:rPr>
  </w:style>
  <w:style w:type="paragraph" w:customStyle="1" w:styleId="IndentedText">
    <w:name w:val="Indented Text"/>
    <w:basedOn w:val="Normalny"/>
    <w:qFormat/>
    <w:rsid w:val="000B044F"/>
    <w:pPr>
      <w:suppressAutoHyphens w:val="0"/>
      <w:autoSpaceDE w:val="0"/>
      <w:autoSpaceDN w:val="0"/>
      <w:adjustRightInd w:val="0"/>
      <w:spacing w:before="28" w:after="28"/>
      <w:ind w:left="576"/>
      <w:jc w:val="both"/>
    </w:pPr>
    <w:rPr>
      <w:rFonts w:eastAsia="SimSun"/>
      <w:sz w:val="20"/>
      <w:szCs w:val="20"/>
      <w:lang w:eastAsia="zh-CN"/>
    </w:rPr>
  </w:style>
  <w:style w:type="paragraph" w:customStyle="1" w:styleId="wypunktowanie">
    <w:name w:val="wypunktowanie"/>
    <w:basedOn w:val="Normalny"/>
    <w:qFormat/>
    <w:rsid w:val="000B044F"/>
    <w:pPr>
      <w:tabs>
        <w:tab w:val="left" w:pos="771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 w:val="0"/>
      <w:autoSpaceDE w:val="0"/>
      <w:autoSpaceDN w:val="0"/>
      <w:adjustRightInd w:val="0"/>
      <w:ind w:left="771" w:hanging="283"/>
      <w:jc w:val="both"/>
    </w:pPr>
    <w:rPr>
      <w:rFonts w:ascii="Arial" w:eastAsia="SimSun" w:hAnsi="Arial" w:cs="Arial"/>
      <w:sz w:val="18"/>
      <w:szCs w:val="18"/>
      <w:lang w:eastAsia="zh-CN"/>
    </w:rPr>
  </w:style>
  <w:style w:type="paragraph" w:customStyle="1" w:styleId="DefaultText11">
    <w:name w:val="Default Text:1:1"/>
    <w:basedOn w:val="Normalny"/>
    <w:qFormat/>
    <w:rsid w:val="000B044F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uppressAutoHyphens w:val="0"/>
      <w:autoSpaceDE w:val="0"/>
      <w:autoSpaceDN w:val="0"/>
      <w:adjustRightInd w:val="0"/>
    </w:pPr>
    <w:rPr>
      <w:rFonts w:ascii="Helvetica" w:eastAsia="SimSun" w:hAnsi="Helvetica" w:cs="Helvetica"/>
      <w:sz w:val="20"/>
      <w:szCs w:val="20"/>
      <w:lang w:eastAsia="zh-CN"/>
    </w:rPr>
  </w:style>
  <w:style w:type="paragraph" w:customStyle="1" w:styleId="DefaultText">
    <w:name w:val="Default Text"/>
    <w:basedOn w:val="Normalny"/>
    <w:qFormat/>
    <w:rsid w:val="000B044F"/>
    <w:pPr>
      <w:suppressAutoHyphens w:val="0"/>
      <w:autoSpaceDE w:val="0"/>
      <w:autoSpaceDN w:val="0"/>
      <w:adjustRightInd w:val="0"/>
    </w:pPr>
    <w:rPr>
      <w:rFonts w:eastAsia="SimSun"/>
      <w:lang w:eastAsia="zh-CN"/>
    </w:rPr>
  </w:style>
  <w:style w:type="paragraph" w:customStyle="1" w:styleId="Nagwek10">
    <w:name w:val="Nag³ówek 1"/>
    <w:basedOn w:val="Normalny"/>
    <w:qFormat/>
    <w:rsid w:val="000B044F"/>
    <w:pPr>
      <w:suppressAutoHyphens w:val="0"/>
      <w:autoSpaceDE w:val="0"/>
      <w:autoSpaceDN w:val="0"/>
      <w:adjustRightInd w:val="0"/>
      <w:spacing w:before="280"/>
    </w:pPr>
    <w:rPr>
      <w:rFonts w:ascii="Arial Black" w:eastAsia="SimSun" w:hAnsi="Arial Black" w:cs="Arial Black"/>
      <w:sz w:val="28"/>
      <w:szCs w:val="28"/>
      <w:lang w:eastAsia="zh-CN"/>
    </w:rPr>
  </w:style>
  <w:style w:type="paragraph" w:customStyle="1" w:styleId="Atendestandard">
    <w:name w:val="Atende standard"/>
    <w:basedOn w:val="Normalny"/>
    <w:link w:val="AtendestandardZnak"/>
    <w:qFormat/>
    <w:rsid w:val="000B044F"/>
    <w:pPr>
      <w:suppressAutoHyphens w:val="0"/>
      <w:spacing w:line="360" w:lineRule="auto"/>
      <w:jc w:val="both"/>
    </w:pPr>
    <w:rPr>
      <w:rFonts w:ascii="Verdana" w:hAnsi="Verdana"/>
      <w:color w:val="000000"/>
      <w:sz w:val="18"/>
      <w:szCs w:val="20"/>
      <w:lang w:val="cs-CZ" w:eastAsia="en-US"/>
    </w:rPr>
  </w:style>
  <w:style w:type="character" w:customStyle="1" w:styleId="AtendestandardZnak">
    <w:name w:val="Atende standard Znak"/>
    <w:link w:val="Atendestandard"/>
    <w:rsid w:val="000B044F"/>
    <w:rPr>
      <w:rFonts w:ascii="Verdana" w:hAnsi="Verdana"/>
      <w:color w:val="000000"/>
      <w:sz w:val="18"/>
      <w:lang w:val="cs-CZ" w:eastAsia="en-US"/>
    </w:rPr>
  </w:style>
  <w:style w:type="character" w:customStyle="1" w:styleId="Teksttreci6">
    <w:name w:val="Tekst treści (6)_"/>
    <w:link w:val="Teksttreci60"/>
    <w:rsid w:val="000B044F"/>
    <w:rPr>
      <w:sz w:val="23"/>
      <w:szCs w:val="23"/>
      <w:shd w:val="clear" w:color="auto" w:fill="FFFFFF"/>
    </w:rPr>
  </w:style>
  <w:style w:type="paragraph" w:customStyle="1" w:styleId="Teksttreci60">
    <w:name w:val="Tekst treści (6)"/>
    <w:basedOn w:val="Normalny"/>
    <w:link w:val="Teksttreci6"/>
    <w:qFormat/>
    <w:rsid w:val="000B044F"/>
    <w:pPr>
      <w:widowControl w:val="0"/>
      <w:shd w:val="clear" w:color="auto" w:fill="FFFFFF"/>
      <w:suppressAutoHyphens w:val="0"/>
      <w:spacing w:line="0" w:lineRule="atLeast"/>
      <w:ind w:hanging="640"/>
      <w:jc w:val="right"/>
    </w:pPr>
    <w:rPr>
      <w:sz w:val="23"/>
      <w:szCs w:val="23"/>
      <w:lang w:eastAsia="pl-PL"/>
    </w:rPr>
  </w:style>
  <w:style w:type="character" w:customStyle="1" w:styleId="Teksttreci610pt">
    <w:name w:val="Tekst treści (6) + 10 pt"/>
    <w:rsid w:val="000B04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numbering" w:customStyle="1" w:styleId="Atende">
    <w:name w:val="Atende"/>
    <w:uiPriority w:val="99"/>
    <w:rsid w:val="000B044F"/>
  </w:style>
  <w:style w:type="character" w:customStyle="1" w:styleId="dzial">
    <w:name w:val="dzial"/>
    <w:rsid w:val="000B044F"/>
  </w:style>
  <w:style w:type="character" w:customStyle="1" w:styleId="Teksttreci9115pt">
    <w:name w:val="Tekst treści (9) + 11;5 pt"/>
    <w:rsid w:val="000B04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PogrubienieNagweklubstopka115ptBezkursywy">
    <w:name w:val="Pogrubienie;Nagłówek lub stopka + 11;5 pt;Bez kursywy"/>
    <w:rsid w:val="000B044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customStyle="1" w:styleId="xl28">
    <w:name w:val="xl28"/>
    <w:basedOn w:val="Normalny"/>
    <w:qFormat/>
    <w:rsid w:val="000B044F"/>
    <w:pPr>
      <w:suppressAutoHyphens w:val="0"/>
      <w:spacing w:before="100" w:beforeAutospacing="1" w:after="100" w:afterAutospacing="1"/>
      <w:jc w:val="center"/>
    </w:pPr>
    <w:rPr>
      <w:rFonts w:ascii="Arial Unicode MS" w:eastAsia="Arial Unicode MS" w:hAnsi="Arial Unicode MS" w:cs="Arial Unicode MS" w:hint="eastAsia"/>
      <w:lang w:eastAsia="pl-PL"/>
    </w:rPr>
  </w:style>
  <w:style w:type="paragraph" w:customStyle="1" w:styleId="Tabletext">
    <w:name w:val="Tabletext"/>
    <w:basedOn w:val="Normalny"/>
    <w:qFormat/>
    <w:rsid w:val="000B044F"/>
    <w:pPr>
      <w:keepLines/>
      <w:widowControl w:val="0"/>
      <w:suppressAutoHyphens w:val="0"/>
      <w:spacing w:before="120" w:after="60"/>
    </w:pPr>
    <w:rPr>
      <w:rFonts w:ascii="Arial" w:hAnsi="Arial"/>
      <w:b/>
      <w:bCs/>
      <w:sz w:val="20"/>
      <w:szCs w:val="20"/>
      <w:lang w:eastAsia="en-US"/>
    </w:rPr>
  </w:style>
  <w:style w:type="paragraph" w:customStyle="1" w:styleId="zacznik">
    <w:name w:val="załącznik"/>
    <w:basedOn w:val="Nagwek7"/>
    <w:link w:val="zacznikZnak"/>
    <w:qFormat/>
    <w:rsid w:val="000B044F"/>
    <w:pPr>
      <w:numPr>
        <w:ilvl w:val="6"/>
        <w:numId w:val="29"/>
      </w:numPr>
      <w:jc w:val="right"/>
    </w:pPr>
  </w:style>
  <w:style w:type="character" w:customStyle="1" w:styleId="zacznikZnak">
    <w:name w:val="załącznik Znak"/>
    <w:basedOn w:val="Nagwek7Znak"/>
    <w:link w:val="zacznik"/>
    <w:rsid w:val="000B044F"/>
    <w:rPr>
      <w:sz w:val="24"/>
      <w:szCs w:val="24"/>
      <w:lang w:eastAsia="ar-SA"/>
    </w:rPr>
  </w:style>
  <w:style w:type="character" w:customStyle="1" w:styleId="st">
    <w:name w:val="st"/>
    <w:basedOn w:val="Domylnaczcionkaakapitu"/>
    <w:rsid w:val="000B044F"/>
  </w:style>
  <w:style w:type="paragraph" w:customStyle="1" w:styleId="A1">
    <w:name w:val="A1"/>
    <w:basedOn w:val="Nagwek1"/>
    <w:link w:val="A1Znak"/>
    <w:autoRedefine/>
    <w:qFormat/>
    <w:rsid w:val="000B044F"/>
    <w:pPr>
      <w:keepLines/>
      <w:widowControl w:val="0"/>
      <w:spacing w:before="0" w:after="0" w:line="276" w:lineRule="auto"/>
      <w:ind w:left="360"/>
      <w:jc w:val="both"/>
    </w:pPr>
    <w:rPr>
      <w:b w:val="0"/>
      <w:bCs w:val="0"/>
      <w:sz w:val="24"/>
      <w:szCs w:val="24"/>
      <w:lang w:eastAsia="en-US"/>
    </w:rPr>
  </w:style>
  <w:style w:type="paragraph" w:customStyle="1" w:styleId="A2">
    <w:name w:val="A2"/>
    <w:basedOn w:val="Nagwek2"/>
    <w:link w:val="A2Znak"/>
    <w:autoRedefine/>
    <w:qFormat/>
    <w:rsid w:val="000B044F"/>
    <w:pPr>
      <w:keepLines/>
      <w:widowControl w:val="0"/>
      <w:numPr>
        <w:ilvl w:val="1"/>
        <w:numId w:val="30"/>
      </w:numPr>
      <w:tabs>
        <w:tab w:val="left" w:pos="851"/>
        <w:tab w:val="left" w:pos="1701"/>
      </w:tabs>
      <w:spacing w:after="0" w:line="276" w:lineRule="auto"/>
      <w:jc w:val="both"/>
    </w:pPr>
    <w:rPr>
      <w:bCs w:val="0"/>
      <w:sz w:val="24"/>
      <w:szCs w:val="24"/>
      <w:u w:val="single"/>
      <w:lang w:eastAsia="en-US"/>
    </w:rPr>
  </w:style>
  <w:style w:type="character" w:customStyle="1" w:styleId="A1Znak">
    <w:name w:val="A1 Znak"/>
    <w:basedOn w:val="Domylnaczcionkaakapitu"/>
    <w:link w:val="A1"/>
    <w:rsid w:val="000B044F"/>
    <w:rPr>
      <w:rFonts w:ascii="Arial" w:hAnsi="Arial" w:cs="Arial"/>
      <w:kern w:val="32"/>
      <w:sz w:val="24"/>
      <w:szCs w:val="24"/>
      <w:lang w:eastAsia="en-US"/>
    </w:rPr>
  </w:style>
  <w:style w:type="character" w:customStyle="1" w:styleId="A2Znak">
    <w:name w:val="A2 Znak"/>
    <w:basedOn w:val="Nagwek2Znak"/>
    <w:link w:val="A2"/>
    <w:rsid w:val="000B044F"/>
    <w:rPr>
      <w:rFonts w:ascii="Arial" w:hAnsi="Arial" w:cs="Arial"/>
      <w:b/>
      <w:bCs w:val="0"/>
      <w:i/>
      <w:iCs/>
      <w:sz w:val="24"/>
      <w:szCs w:val="24"/>
      <w:u w:val="single"/>
      <w:lang w:val="pl-PL" w:eastAsia="en-US" w:bidi="ar-SA"/>
    </w:rPr>
  </w:style>
  <w:style w:type="numbering" w:customStyle="1" w:styleId="MW2">
    <w:name w:val="MW2"/>
    <w:uiPriority w:val="99"/>
    <w:rsid w:val="000B044F"/>
  </w:style>
  <w:style w:type="numbering" w:customStyle="1" w:styleId="StylKonspektynumerowaneZlewej0cmWysunicie102cm">
    <w:name w:val="Styl Konspekty numerowane Z lewej:  0 cm Wysunięcie:  102 cm"/>
    <w:basedOn w:val="Bezlisty"/>
    <w:rsid w:val="000B044F"/>
  </w:style>
  <w:style w:type="paragraph" w:styleId="Lista2">
    <w:name w:val="List 2"/>
    <w:basedOn w:val="Normalny"/>
    <w:unhideWhenUsed/>
    <w:rsid w:val="000B044F"/>
    <w:pPr>
      <w:ind w:left="566" w:hanging="283"/>
      <w:contextualSpacing/>
    </w:pPr>
  </w:style>
  <w:style w:type="paragraph" w:styleId="Lista3">
    <w:name w:val="List 3"/>
    <w:basedOn w:val="Normalny"/>
    <w:unhideWhenUsed/>
    <w:rsid w:val="000B044F"/>
    <w:pPr>
      <w:ind w:left="849" w:hanging="283"/>
      <w:contextualSpacing/>
    </w:pPr>
  </w:style>
  <w:style w:type="paragraph" w:styleId="Lista4">
    <w:name w:val="List 4"/>
    <w:basedOn w:val="Normalny"/>
    <w:rsid w:val="000B044F"/>
    <w:pPr>
      <w:ind w:left="1132" w:hanging="283"/>
      <w:contextualSpacing/>
    </w:pPr>
  </w:style>
  <w:style w:type="paragraph" w:styleId="Lista5">
    <w:name w:val="List 5"/>
    <w:basedOn w:val="Normalny"/>
    <w:rsid w:val="000B044F"/>
    <w:pPr>
      <w:ind w:left="1415" w:hanging="283"/>
      <w:contextualSpacing/>
    </w:pPr>
  </w:style>
  <w:style w:type="paragraph" w:styleId="Zwrotpoegnalny">
    <w:name w:val="Closing"/>
    <w:basedOn w:val="Normalny"/>
    <w:link w:val="ZwrotpoegnalnyZnak"/>
    <w:unhideWhenUsed/>
    <w:rsid w:val="000B044F"/>
    <w:pPr>
      <w:ind w:left="4252"/>
    </w:pPr>
  </w:style>
  <w:style w:type="character" w:customStyle="1" w:styleId="ZwrotpoegnalnyZnak">
    <w:name w:val="Zwrot pożegnalny Znak"/>
    <w:basedOn w:val="Domylnaczcionkaakapitu"/>
    <w:link w:val="Zwrotpoegnalny"/>
    <w:rsid w:val="000B044F"/>
    <w:rPr>
      <w:sz w:val="24"/>
      <w:szCs w:val="24"/>
      <w:lang w:eastAsia="ar-SA"/>
    </w:rPr>
  </w:style>
  <w:style w:type="paragraph" w:styleId="Lista-kontynuacja">
    <w:name w:val="List Continue"/>
    <w:basedOn w:val="Normalny"/>
    <w:unhideWhenUsed/>
    <w:rsid w:val="000B044F"/>
    <w:pPr>
      <w:spacing w:after="120"/>
      <w:ind w:left="283"/>
      <w:contextualSpacing/>
    </w:pPr>
  </w:style>
  <w:style w:type="paragraph" w:styleId="Lista-kontynuacja2">
    <w:name w:val="List Continue 2"/>
    <w:basedOn w:val="Normalny"/>
    <w:unhideWhenUsed/>
    <w:rsid w:val="000B044F"/>
    <w:pPr>
      <w:spacing w:after="120"/>
      <w:ind w:left="566"/>
      <w:contextualSpacing/>
    </w:pPr>
  </w:style>
  <w:style w:type="paragraph" w:styleId="Podpis">
    <w:name w:val="Signature"/>
    <w:basedOn w:val="Normalny"/>
    <w:link w:val="PodpisZnak"/>
    <w:unhideWhenUsed/>
    <w:rsid w:val="000B044F"/>
    <w:pPr>
      <w:ind w:left="4252"/>
    </w:pPr>
  </w:style>
  <w:style w:type="character" w:customStyle="1" w:styleId="PodpisZnak">
    <w:name w:val="Podpis Znak"/>
    <w:basedOn w:val="Domylnaczcionkaakapitu"/>
    <w:link w:val="Podpis"/>
    <w:rsid w:val="000B044F"/>
    <w:rPr>
      <w:sz w:val="24"/>
      <w:szCs w:val="24"/>
      <w:lang w:eastAsia="ar-SA"/>
    </w:rPr>
  </w:style>
  <w:style w:type="paragraph" w:customStyle="1" w:styleId="Podpis-Stanowisko">
    <w:name w:val="Podpis - Stanowisko"/>
    <w:basedOn w:val="Podpis"/>
    <w:qFormat/>
    <w:rsid w:val="000B044F"/>
  </w:style>
  <w:style w:type="paragraph" w:customStyle="1" w:styleId="Podpis-Firma">
    <w:name w:val="Podpis - Firma"/>
    <w:basedOn w:val="Podpis"/>
    <w:qFormat/>
    <w:rsid w:val="000B044F"/>
  </w:style>
  <w:style w:type="paragraph" w:styleId="Tekstpodstawowyzwciciem">
    <w:name w:val="Body Text First Indent"/>
    <w:basedOn w:val="Tekstpodstawowy"/>
    <w:link w:val="TekstpodstawowyzwciciemZnak"/>
    <w:rsid w:val="000B044F"/>
    <w:pPr>
      <w:spacing w:after="0"/>
      <w:ind w:firstLine="360"/>
      <w:jc w:val="left"/>
    </w:pPr>
    <w:rPr>
      <w:rFonts w:ascii="Times New Roman" w:hAnsi="Times New Roman"/>
      <w:sz w:val="24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0B044F"/>
    <w:rPr>
      <w:rFonts w:ascii="Tahoma" w:hAnsi="Tahoma"/>
      <w:sz w:val="24"/>
      <w:szCs w:val="24"/>
      <w:lang w:eastAsia="ar-SA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0B044F"/>
    <w:pPr>
      <w:spacing w:after="0" w:line="240" w:lineRule="auto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0B044F"/>
    <w:rPr>
      <w:sz w:val="24"/>
      <w:szCs w:val="24"/>
      <w:lang w:val="pl-PL" w:eastAsia="ar-SA" w:bidi="ar-SA"/>
    </w:rPr>
  </w:style>
  <w:style w:type="paragraph" w:customStyle="1" w:styleId="NormalBold">
    <w:name w:val="NormalBold"/>
    <w:basedOn w:val="Normalny"/>
    <w:link w:val="NormalBoldChar"/>
    <w:qFormat/>
    <w:rsid w:val="000B044F"/>
    <w:pPr>
      <w:widowControl w:val="0"/>
      <w:suppressAutoHyphens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0B044F"/>
    <w:rPr>
      <w:b/>
      <w:sz w:val="24"/>
      <w:szCs w:val="22"/>
      <w:lang w:eastAsia="en-GB"/>
    </w:rPr>
  </w:style>
  <w:style w:type="character" w:customStyle="1" w:styleId="DeltaViewInsertion0">
    <w:name w:val="DeltaView Insertion"/>
    <w:rsid w:val="000B044F"/>
    <w:rPr>
      <w:b/>
      <w:i/>
      <w:spacing w:val="0"/>
    </w:rPr>
  </w:style>
  <w:style w:type="paragraph" w:customStyle="1" w:styleId="NormalLeft">
    <w:name w:val="Normal Left"/>
    <w:basedOn w:val="Normalny"/>
    <w:qFormat/>
    <w:rsid w:val="000B044F"/>
    <w:pPr>
      <w:suppressAutoHyphens w:val="0"/>
      <w:spacing w:before="120" w:after="120"/>
    </w:pPr>
    <w:rPr>
      <w:rFonts w:eastAsia="Calibri"/>
      <w:szCs w:val="22"/>
      <w:lang w:eastAsia="en-GB"/>
    </w:rPr>
  </w:style>
  <w:style w:type="paragraph" w:customStyle="1" w:styleId="Tiret0">
    <w:name w:val="Tiret 0"/>
    <w:basedOn w:val="Normalny"/>
    <w:qFormat/>
    <w:rsid w:val="000B044F"/>
    <w:pPr>
      <w:numPr>
        <w:numId w:val="31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qFormat/>
    <w:rsid w:val="000B044F"/>
    <w:pPr>
      <w:numPr>
        <w:numId w:val="32"/>
      </w:numPr>
      <w:suppressAutoHyphens w:val="0"/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Text10"/>
    <w:qFormat/>
    <w:rsid w:val="000B044F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Text10"/>
    <w:qFormat/>
    <w:rsid w:val="000B044F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Cs w:val="22"/>
      <w:lang w:eastAsia="en-GB"/>
    </w:rPr>
  </w:style>
  <w:style w:type="paragraph" w:customStyle="1" w:styleId="ChapterTitle">
    <w:name w:val="ChapterTitle"/>
    <w:basedOn w:val="Normalny"/>
    <w:next w:val="Normalny"/>
    <w:qFormat/>
    <w:rsid w:val="000B044F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Annexetitre">
    <w:name w:val="Annexe titre"/>
    <w:basedOn w:val="Normalny"/>
    <w:next w:val="Normalny"/>
    <w:qFormat/>
    <w:rsid w:val="000B044F"/>
    <w:pPr>
      <w:suppressAutoHyphens w:val="0"/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paragraph" w:customStyle="1" w:styleId="Tabelapozycja">
    <w:name w:val="Tabela pozycja"/>
    <w:basedOn w:val="Normalny"/>
    <w:qFormat/>
    <w:rsid w:val="000B044F"/>
    <w:pPr>
      <w:widowControl w:val="0"/>
    </w:pPr>
    <w:rPr>
      <w:rFonts w:ascii="Arial" w:hAnsi="Arial" w:cs="Arial"/>
      <w:sz w:val="22"/>
      <w:szCs w:val="22"/>
      <w:lang w:eastAsia="pl-PL"/>
    </w:rPr>
  </w:style>
  <w:style w:type="numbering" w:customStyle="1" w:styleId="Bezlisty8">
    <w:name w:val="Bez listy8"/>
    <w:next w:val="Bezlisty"/>
    <w:uiPriority w:val="99"/>
    <w:semiHidden/>
    <w:unhideWhenUsed/>
    <w:rsid w:val="000B044F"/>
  </w:style>
  <w:style w:type="paragraph" w:customStyle="1" w:styleId="Tekstblokowy1">
    <w:name w:val="Tekst blokowy1"/>
    <w:basedOn w:val="Normalny"/>
    <w:qFormat/>
    <w:rsid w:val="000B044F"/>
    <w:pPr>
      <w:spacing w:line="360" w:lineRule="auto"/>
      <w:ind w:left="851" w:right="-567" w:hanging="851"/>
    </w:pPr>
    <w:rPr>
      <w:b/>
      <w:i/>
      <w:sz w:val="22"/>
      <w:szCs w:val="20"/>
    </w:rPr>
  </w:style>
  <w:style w:type="table" w:customStyle="1" w:styleId="Tabela-Siatka11">
    <w:name w:val="Tabela - Siatka11"/>
    <w:basedOn w:val="Standardowy"/>
    <w:next w:val="Tabela-Siatka"/>
    <w:uiPriority w:val="39"/>
    <w:rsid w:val="000B0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rsid w:val="000B0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0B044F"/>
    <w:rPr>
      <w:rFonts w:ascii="Symbol" w:hAnsi="Symbol"/>
    </w:rPr>
  </w:style>
  <w:style w:type="character" w:customStyle="1" w:styleId="WW8Num1z1">
    <w:name w:val="WW8Num1z1"/>
    <w:rsid w:val="000B044F"/>
    <w:rPr>
      <w:rFonts w:ascii="Symbol" w:hAnsi="Symbol"/>
      <w:color w:val="auto"/>
    </w:rPr>
  </w:style>
  <w:style w:type="character" w:customStyle="1" w:styleId="WW8Num1z2">
    <w:name w:val="WW8Num1z2"/>
    <w:rsid w:val="000B044F"/>
    <w:rPr>
      <w:rFonts w:ascii="Wingdings" w:hAnsi="Wingdings"/>
    </w:rPr>
  </w:style>
  <w:style w:type="character" w:customStyle="1" w:styleId="WW8Num1z4">
    <w:name w:val="WW8Num1z4"/>
    <w:rsid w:val="000B044F"/>
    <w:rPr>
      <w:rFonts w:ascii="Courier New" w:hAnsi="Courier New" w:cs="Courier New"/>
    </w:rPr>
  </w:style>
  <w:style w:type="character" w:customStyle="1" w:styleId="WW8Num2z0">
    <w:name w:val="WW8Num2z0"/>
    <w:rsid w:val="000B044F"/>
    <w:rPr>
      <w:b w:val="0"/>
      <w:i w:val="0"/>
    </w:rPr>
  </w:style>
  <w:style w:type="character" w:customStyle="1" w:styleId="WW8Num3z0">
    <w:name w:val="WW8Num3z0"/>
    <w:rsid w:val="000B044F"/>
    <w:rPr>
      <w:rFonts w:ascii="Arial" w:hAnsi="Arial"/>
      <w:b w:val="0"/>
      <w:i w:val="0"/>
      <w:sz w:val="20"/>
    </w:rPr>
  </w:style>
  <w:style w:type="character" w:customStyle="1" w:styleId="WW8Num5z0">
    <w:name w:val="WW8Num5z0"/>
    <w:rsid w:val="000B044F"/>
    <w:rPr>
      <w:b w:val="0"/>
      <w:bCs w:val="0"/>
      <w:i w:val="0"/>
      <w:iCs w:val="0"/>
    </w:rPr>
  </w:style>
  <w:style w:type="character" w:customStyle="1" w:styleId="WW8Num7z0">
    <w:name w:val="WW8Num7z0"/>
    <w:rsid w:val="000B044F"/>
    <w:rPr>
      <w:rFonts w:ascii="Symbol" w:hAnsi="Symbol"/>
    </w:rPr>
  </w:style>
  <w:style w:type="character" w:customStyle="1" w:styleId="WW8Num8z0">
    <w:name w:val="WW8Num8z0"/>
    <w:rsid w:val="000B044F"/>
    <w:rPr>
      <w:rFonts w:ascii="Arial" w:hAnsi="Arial" w:cs="Arial"/>
      <w:b w:val="0"/>
      <w:bCs w:val="0"/>
      <w:i w:val="0"/>
      <w:iCs w:val="0"/>
      <w:sz w:val="20"/>
      <w:szCs w:val="20"/>
    </w:rPr>
  </w:style>
  <w:style w:type="character" w:customStyle="1" w:styleId="WW8Num11z2">
    <w:name w:val="WW8Num11z2"/>
    <w:rsid w:val="000B044F"/>
    <w:rPr>
      <w:b w:val="0"/>
    </w:rPr>
  </w:style>
  <w:style w:type="character" w:customStyle="1" w:styleId="WW8Num12z0">
    <w:name w:val="WW8Num12z0"/>
    <w:rsid w:val="000B044F"/>
    <w:rPr>
      <w:rFonts w:ascii="Symbol" w:hAnsi="Symbol"/>
    </w:rPr>
  </w:style>
  <w:style w:type="character" w:customStyle="1" w:styleId="WW8Num12z1">
    <w:name w:val="WW8Num12z1"/>
    <w:rsid w:val="000B044F"/>
    <w:rPr>
      <w:rFonts w:ascii="Courier New" w:hAnsi="Courier New" w:cs="Courier New"/>
    </w:rPr>
  </w:style>
  <w:style w:type="character" w:customStyle="1" w:styleId="WW8Num12z2">
    <w:name w:val="WW8Num12z2"/>
    <w:rsid w:val="000B044F"/>
    <w:rPr>
      <w:rFonts w:ascii="Wingdings" w:hAnsi="Wingdings"/>
    </w:rPr>
  </w:style>
  <w:style w:type="character" w:customStyle="1" w:styleId="WW8Num13z0">
    <w:name w:val="WW8Num13z0"/>
    <w:rsid w:val="000B044F"/>
    <w:rPr>
      <w:rFonts w:ascii="Symbol" w:hAnsi="Symbol" w:cs="Symbol"/>
    </w:rPr>
  </w:style>
  <w:style w:type="character" w:customStyle="1" w:styleId="WW8Num15z0">
    <w:name w:val="WW8Num15z0"/>
    <w:rsid w:val="000B044F"/>
    <w:rPr>
      <w:rFonts w:ascii="Arial" w:hAnsi="Arial"/>
      <w:b w:val="0"/>
      <w:i w:val="0"/>
      <w:sz w:val="20"/>
    </w:rPr>
  </w:style>
  <w:style w:type="character" w:customStyle="1" w:styleId="WW8Num21z0">
    <w:name w:val="WW8Num21z0"/>
    <w:rsid w:val="000B044F"/>
    <w:rPr>
      <w:rFonts w:ascii="Arial" w:hAnsi="Arial"/>
      <w:b w:val="0"/>
      <w:i w:val="0"/>
      <w:sz w:val="20"/>
    </w:rPr>
  </w:style>
  <w:style w:type="character" w:customStyle="1" w:styleId="WW8Num22z0">
    <w:name w:val="WW8Num22z0"/>
    <w:rsid w:val="000B044F"/>
    <w:rPr>
      <w:rFonts w:ascii="Arial" w:hAnsi="Arial"/>
    </w:rPr>
  </w:style>
  <w:style w:type="character" w:customStyle="1" w:styleId="WW8Num22z1">
    <w:name w:val="WW8Num22z1"/>
    <w:rsid w:val="000B044F"/>
    <w:rPr>
      <w:rFonts w:ascii="Wingdings" w:hAnsi="Wingdings"/>
    </w:rPr>
  </w:style>
  <w:style w:type="character" w:customStyle="1" w:styleId="WW8Num23z0">
    <w:name w:val="WW8Num23z0"/>
    <w:rsid w:val="000B044F"/>
    <w:rPr>
      <w:rFonts w:ascii="Arial" w:hAnsi="Arial" w:cs="Arial"/>
      <w:b w:val="0"/>
      <w:bCs w:val="0"/>
      <w:i w:val="0"/>
      <w:iCs w:val="0"/>
      <w:sz w:val="20"/>
      <w:szCs w:val="20"/>
    </w:rPr>
  </w:style>
  <w:style w:type="character" w:customStyle="1" w:styleId="WW8Num25z0">
    <w:name w:val="WW8Num25z0"/>
    <w:rsid w:val="000B044F"/>
    <w:rPr>
      <w:rFonts w:ascii="Symbol" w:hAnsi="Symbol"/>
    </w:rPr>
  </w:style>
  <w:style w:type="character" w:customStyle="1" w:styleId="WW8Num26z0">
    <w:name w:val="WW8Num26z0"/>
    <w:rsid w:val="000B044F"/>
    <w:rPr>
      <w:rFonts w:ascii="Wingdings" w:hAnsi="Wingdings"/>
      <w:sz w:val="16"/>
    </w:rPr>
  </w:style>
  <w:style w:type="character" w:customStyle="1" w:styleId="WW8Num26z1">
    <w:name w:val="WW8Num26z1"/>
    <w:rsid w:val="000B044F"/>
    <w:rPr>
      <w:sz w:val="16"/>
    </w:rPr>
  </w:style>
  <w:style w:type="character" w:customStyle="1" w:styleId="WW8Num29z0">
    <w:name w:val="WW8Num29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30z1">
    <w:name w:val="WW8Num30z1"/>
    <w:rsid w:val="000B044F"/>
    <w:rPr>
      <w:rFonts w:ascii="Wingdings" w:hAnsi="Wingdings"/>
    </w:rPr>
  </w:style>
  <w:style w:type="character" w:customStyle="1" w:styleId="WW8Num32z0">
    <w:name w:val="WW8Num32z0"/>
    <w:rsid w:val="000B044F"/>
    <w:rPr>
      <w:rFonts w:ascii="Arial" w:hAnsi="Arial"/>
      <w:b w:val="0"/>
      <w:i w:val="0"/>
    </w:rPr>
  </w:style>
  <w:style w:type="character" w:customStyle="1" w:styleId="WW8Num33z0">
    <w:name w:val="WW8Num33z0"/>
    <w:rsid w:val="000B044F"/>
    <w:rPr>
      <w:rFonts w:ascii="Symbol" w:hAnsi="Symbol"/>
    </w:rPr>
  </w:style>
  <w:style w:type="character" w:customStyle="1" w:styleId="WW8Num33z1">
    <w:name w:val="WW8Num33z1"/>
    <w:rsid w:val="000B044F"/>
    <w:rPr>
      <w:rFonts w:ascii="Courier New" w:hAnsi="Courier New" w:cs="Courier New"/>
    </w:rPr>
  </w:style>
  <w:style w:type="character" w:customStyle="1" w:styleId="WW8Num33z2">
    <w:name w:val="WW8Num33z2"/>
    <w:rsid w:val="000B044F"/>
    <w:rPr>
      <w:rFonts w:ascii="Wingdings" w:hAnsi="Wingdings"/>
    </w:rPr>
  </w:style>
  <w:style w:type="character" w:customStyle="1" w:styleId="WW8Num34z0">
    <w:name w:val="WW8Num34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37z1">
    <w:name w:val="WW8Num37z1"/>
    <w:rsid w:val="000B044F"/>
    <w:rPr>
      <w:rFonts w:ascii="Symbol" w:hAnsi="Symbol"/>
      <w:color w:val="auto"/>
    </w:rPr>
  </w:style>
  <w:style w:type="character" w:customStyle="1" w:styleId="WW8Num41z0">
    <w:name w:val="WW8Num41z0"/>
    <w:rsid w:val="000B044F"/>
    <w:rPr>
      <w:rFonts w:ascii="Symbol" w:hAnsi="Symbol"/>
      <w:color w:val="000000"/>
    </w:rPr>
  </w:style>
  <w:style w:type="character" w:customStyle="1" w:styleId="WW8Num42z0">
    <w:name w:val="WW8Num42z0"/>
    <w:rsid w:val="000B044F"/>
    <w:rPr>
      <w:b w:val="0"/>
      <w:i w:val="0"/>
      <w:color w:val="auto"/>
    </w:rPr>
  </w:style>
  <w:style w:type="character" w:customStyle="1" w:styleId="WW8Num44z0">
    <w:name w:val="WW8Num44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46z0">
    <w:name w:val="WW8Num46z0"/>
    <w:rsid w:val="000B044F"/>
    <w:rPr>
      <w:color w:val="auto"/>
    </w:rPr>
  </w:style>
  <w:style w:type="character" w:customStyle="1" w:styleId="WW8Num46z1">
    <w:name w:val="WW8Num46z1"/>
    <w:rsid w:val="000B044F"/>
    <w:rPr>
      <w:rFonts w:ascii="Wingdings" w:hAnsi="Wingdings"/>
      <w:color w:val="auto"/>
    </w:rPr>
  </w:style>
  <w:style w:type="character" w:customStyle="1" w:styleId="WW8Num46z2">
    <w:name w:val="WW8Num46z2"/>
    <w:rsid w:val="000B044F"/>
    <w:rPr>
      <w:rFonts w:ascii="Wingdings" w:hAnsi="Wingdings"/>
    </w:rPr>
  </w:style>
  <w:style w:type="character" w:customStyle="1" w:styleId="WW8Num46z4">
    <w:name w:val="WW8Num46z4"/>
    <w:rsid w:val="000B044F"/>
    <w:rPr>
      <w:rFonts w:ascii="Courier New" w:hAnsi="Courier New" w:cs="Courier New"/>
    </w:rPr>
  </w:style>
  <w:style w:type="character" w:customStyle="1" w:styleId="WW8Num46z6">
    <w:name w:val="WW8Num46z6"/>
    <w:rsid w:val="000B044F"/>
    <w:rPr>
      <w:rFonts w:ascii="Symbol" w:hAnsi="Symbol"/>
    </w:rPr>
  </w:style>
  <w:style w:type="character" w:customStyle="1" w:styleId="WW8Num48z0">
    <w:name w:val="WW8Num48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49z0">
    <w:name w:val="WW8Num49z0"/>
    <w:rsid w:val="000B044F"/>
    <w:rPr>
      <w:rFonts w:ascii="Arial" w:hAnsi="Arial"/>
      <w:b w:val="0"/>
      <w:i w:val="0"/>
      <w:sz w:val="20"/>
    </w:rPr>
  </w:style>
  <w:style w:type="character" w:customStyle="1" w:styleId="WW8Num50z0">
    <w:name w:val="WW8Num50z0"/>
    <w:rsid w:val="000B044F"/>
    <w:rPr>
      <w:rFonts w:ascii="Arial" w:hAnsi="Arial"/>
    </w:rPr>
  </w:style>
  <w:style w:type="character" w:customStyle="1" w:styleId="WW8Num50z1">
    <w:name w:val="WW8Num50z1"/>
    <w:rsid w:val="000B044F"/>
    <w:rPr>
      <w:rFonts w:ascii="Wingdings" w:hAnsi="Wingdings"/>
    </w:rPr>
  </w:style>
  <w:style w:type="character" w:customStyle="1" w:styleId="WW8Num51z0">
    <w:name w:val="WW8Num51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55z0">
    <w:name w:val="WW8Num55z0"/>
    <w:rsid w:val="000B044F"/>
    <w:rPr>
      <w:rFonts w:ascii="Arial" w:hAnsi="Arial"/>
      <w:b w:val="0"/>
      <w:i w:val="0"/>
      <w:sz w:val="20"/>
    </w:rPr>
  </w:style>
  <w:style w:type="character" w:customStyle="1" w:styleId="WW8Num57z0">
    <w:name w:val="WW8Num57z0"/>
    <w:rsid w:val="000B044F"/>
    <w:rPr>
      <w:rFonts w:ascii="Symbol" w:hAnsi="Symbol"/>
    </w:rPr>
  </w:style>
  <w:style w:type="character" w:customStyle="1" w:styleId="WW8Num57z1">
    <w:name w:val="WW8Num57z1"/>
    <w:rsid w:val="000B044F"/>
    <w:rPr>
      <w:rFonts w:ascii="Courier New" w:hAnsi="Courier New" w:cs="Courier New"/>
    </w:rPr>
  </w:style>
  <w:style w:type="character" w:customStyle="1" w:styleId="WW8Num57z2">
    <w:name w:val="WW8Num57z2"/>
    <w:rsid w:val="000B044F"/>
    <w:rPr>
      <w:rFonts w:ascii="Wingdings" w:hAnsi="Wingdings"/>
    </w:rPr>
  </w:style>
  <w:style w:type="character" w:customStyle="1" w:styleId="WW8Num59z0">
    <w:name w:val="WW8Num59z0"/>
    <w:rsid w:val="000B044F"/>
    <w:rPr>
      <w:rFonts w:ascii="Wingdings" w:hAnsi="Wingdings"/>
    </w:rPr>
  </w:style>
  <w:style w:type="character" w:customStyle="1" w:styleId="WW8Num59z1">
    <w:name w:val="WW8Num59z1"/>
    <w:rsid w:val="000B044F"/>
    <w:rPr>
      <w:rFonts w:ascii="Courier New" w:hAnsi="Courier New" w:cs="Courier New"/>
    </w:rPr>
  </w:style>
  <w:style w:type="character" w:customStyle="1" w:styleId="WW8Num59z3">
    <w:name w:val="WW8Num59z3"/>
    <w:rsid w:val="000B044F"/>
    <w:rPr>
      <w:rFonts w:ascii="Symbol" w:hAnsi="Symbol"/>
    </w:rPr>
  </w:style>
  <w:style w:type="character" w:customStyle="1" w:styleId="WW8Num60z0">
    <w:name w:val="WW8Num60z0"/>
    <w:rsid w:val="000B044F"/>
    <w:rPr>
      <w:rFonts w:ascii="Arial" w:hAnsi="Arial"/>
      <w:b w:val="0"/>
      <w:i w:val="0"/>
      <w:sz w:val="20"/>
    </w:rPr>
  </w:style>
  <w:style w:type="character" w:customStyle="1" w:styleId="WW8Num62z0">
    <w:name w:val="WW8Num62z0"/>
    <w:rsid w:val="000B044F"/>
    <w:rPr>
      <w:rFonts w:ascii="Arial" w:hAnsi="Arial"/>
      <w:b w:val="0"/>
      <w:i w:val="0"/>
      <w:sz w:val="20"/>
    </w:rPr>
  </w:style>
  <w:style w:type="character" w:customStyle="1" w:styleId="WW8Num64z0">
    <w:name w:val="WW8Num64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66z1">
    <w:name w:val="WW8Num66z1"/>
    <w:rsid w:val="000B044F"/>
    <w:rPr>
      <w:rFonts w:ascii="Symbol" w:hAnsi="Symbol"/>
    </w:rPr>
  </w:style>
  <w:style w:type="character" w:customStyle="1" w:styleId="WW8Num67z0">
    <w:name w:val="WW8Num67z0"/>
    <w:rsid w:val="000B044F"/>
    <w:rPr>
      <w:rFonts w:ascii="Symbol" w:hAnsi="Symbol"/>
    </w:rPr>
  </w:style>
  <w:style w:type="character" w:customStyle="1" w:styleId="WW8Num67z1">
    <w:name w:val="WW8Num67z1"/>
    <w:rsid w:val="000B044F"/>
    <w:rPr>
      <w:rFonts w:ascii="Courier New" w:hAnsi="Courier New"/>
    </w:rPr>
  </w:style>
  <w:style w:type="character" w:customStyle="1" w:styleId="WW8Num67z2">
    <w:name w:val="WW8Num67z2"/>
    <w:rsid w:val="000B044F"/>
    <w:rPr>
      <w:rFonts w:ascii="Wingdings" w:hAnsi="Wingdings"/>
    </w:rPr>
  </w:style>
  <w:style w:type="character" w:customStyle="1" w:styleId="WW8Num71z0">
    <w:name w:val="WW8Num71z0"/>
    <w:rsid w:val="000B044F"/>
    <w:rPr>
      <w:rFonts w:ascii="Wingdings" w:hAnsi="Wingdings"/>
      <w:b/>
    </w:rPr>
  </w:style>
  <w:style w:type="character" w:customStyle="1" w:styleId="WW8Num71z1">
    <w:name w:val="WW8Num71z1"/>
    <w:rsid w:val="000B044F"/>
    <w:rPr>
      <w:rFonts w:ascii="Courier New" w:hAnsi="Courier New" w:cs="Courier New"/>
    </w:rPr>
  </w:style>
  <w:style w:type="character" w:customStyle="1" w:styleId="WW8Num71z2">
    <w:name w:val="WW8Num71z2"/>
    <w:rsid w:val="000B044F"/>
    <w:rPr>
      <w:rFonts w:ascii="Wingdings" w:hAnsi="Wingdings"/>
    </w:rPr>
  </w:style>
  <w:style w:type="character" w:customStyle="1" w:styleId="WW8Num71z3">
    <w:name w:val="WW8Num71z3"/>
    <w:rsid w:val="000B044F"/>
    <w:rPr>
      <w:rFonts w:ascii="Symbol" w:hAnsi="Symbol"/>
    </w:rPr>
  </w:style>
  <w:style w:type="character" w:customStyle="1" w:styleId="WW8Num73z0">
    <w:name w:val="WW8Num73z0"/>
    <w:rsid w:val="000B044F"/>
    <w:rPr>
      <w:sz w:val="22"/>
      <w:szCs w:val="22"/>
    </w:rPr>
  </w:style>
  <w:style w:type="character" w:customStyle="1" w:styleId="WW8Num73z1">
    <w:name w:val="WW8Num73z1"/>
    <w:rsid w:val="000B044F"/>
    <w:rPr>
      <w:sz w:val="20"/>
      <w:szCs w:val="20"/>
    </w:rPr>
  </w:style>
  <w:style w:type="character" w:customStyle="1" w:styleId="WW8Num75z0">
    <w:name w:val="WW8Num75z0"/>
    <w:rsid w:val="000B044F"/>
    <w:rPr>
      <w:rFonts w:ascii="Symbol" w:hAnsi="Symbol"/>
    </w:rPr>
  </w:style>
  <w:style w:type="character" w:customStyle="1" w:styleId="WW8Num75z1">
    <w:name w:val="WW8Num75z1"/>
    <w:rsid w:val="000B044F"/>
    <w:rPr>
      <w:rFonts w:ascii="Courier New" w:hAnsi="Courier New"/>
    </w:rPr>
  </w:style>
  <w:style w:type="character" w:customStyle="1" w:styleId="WW8Num75z2">
    <w:name w:val="WW8Num75z2"/>
    <w:rsid w:val="000B044F"/>
    <w:rPr>
      <w:rFonts w:ascii="Wingdings" w:hAnsi="Wingdings"/>
    </w:rPr>
  </w:style>
  <w:style w:type="character" w:customStyle="1" w:styleId="WW8Num77z0">
    <w:name w:val="WW8Num77z0"/>
    <w:rsid w:val="000B044F"/>
    <w:rPr>
      <w:rFonts w:ascii="Wingdings" w:hAnsi="Wingdings"/>
    </w:rPr>
  </w:style>
  <w:style w:type="character" w:customStyle="1" w:styleId="WW8Num77z1">
    <w:name w:val="WW8Num77z1"/>
    <w:rsid w:val="000B044F"/>
    <w:rPr>
      <w:rFonts w:ascii="Courier New" w:hAnsi="Courier New"/>
    </w:rPr>
  </w:style>
  <w:style w:type="character" w:customStyle="1" w:styleId="WW8Num77z3">
    <w:name w:val="WW8Num77z3"/>
    <w:rsid w:val="000B044F"/>
    <w:rPr>
      <w:rFonts w:ascii="Symbol" w:hAnsi="Symbol"/>
    </w:rPr>
  </w:style>
  <w:style w:type="character" w:customStyle="1" w:styleId="WW8Num78z0">
    <w:name w:val="WW8Num78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80z0">
    <w:name w:val="WW8Num80z0"/>
    <w:rsid w:val="000B044F"/>
    <w:rPr>
      <w:b w:val="0"/>
      <w:i w:val="0"/>
      <w:u w:val="none"/>
    </w:rPr>
  </w:style>
  <w:style w:type="character" w:customStyle="1" w:styleId="WW8Num80z1">
    <w:name w:val="WW8Num80z1"/>
    <w:rsid w:val="000B044F"/>
    <w:rPr>
      <w:b w:val="0"/>
      <w:i w:val="0"/>
    </w:rPr>
  </w:style>
  <w:style w:type="character" w:customStyle="1" w:styleId="WW8Num81z0">
    <w:name w:val="WW8Num81z0"/>
    <w:rsid w:val="000B044F"/>
    <w:rPr>
      <w:rFonts w:ascii="Symbol" w:hAnsi="Symbol"/>
    </w:rPr>
  </w:style>
  <w:style w:type="character" w:customStyle="1" w:styleId="WW8Num81z1">
    <w:name w:val="WW8Num81z1"/>
    <w:rsid w:val="000B044F"/>
    <w:rPr>
      <w:b w:val="0"/>
    </w:rPr>
  </w:style>
  <w:style w:type="character" w:customStyle="1" w:styleId="WW8Num82z0">
    <w:name w:val="WW8Num82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84z0">
    <w:name w:val="WW8Num84z0"/>
    <w:rsid w:val="000B044F"/>
    <w:rPr>
      <w:rFonts w:ascii="Symbol" w:hAnsi="Symbol" w:cs="Symbol"/>
    </w:rPr>
  </w:style>
  <w:style w:type="character" w:customStyle="1" w:styleId="WW8Num85z0">
    <w:name w:val="WW8Num85z0"/>
    <w:rsid w:val="000B044F"/>
    <w:rPr>
      <w:rFonts w:ascii="Wingdings" w:hAnsi="Wingdings"/>
      <w:b/>
    </w:rPr>
  </w:style>
  <w:style w:type="character" w:customStyle="1" w:styleId="WW8Num85z1">
    <w:name w:val="WW8Num85z1"/>
    <w:rsid w:val="000B044F"/>
    <w:rPr>
      <w:rFonts w:ascii="Courier New" w:hAnsi="Courier New" w:cs="Courier New"/>
    </w:rPr>
  </w:style>
  <w:style w:type="character" w:customStyle="1" w:styleId="WW8Num85z2">
    <w:name w:val="WW8Num85z2"/>
    <w:rsid w:val="000B044F"/>
    <w:rPr>
      <w:rFonts w:ascii="Wingdings" w:hAnsi="Wingdings"/>
    </w:rPr>
  </w:style>
  <w:style w:type="character" w:customStyle="1" w:styleId="WW8Num85z3">
    <w:name w:val="WW8Num85z3"/>
    <w:rsid w:val="000B044F"/>
    <w:rPr>
      <w:rFonts w:ascii="Symbol" w:hAnsi="Symbol"/>
    </w:rPr>
  </w:style>
  <w:style w:type="character" w:customStyle="1" w:styleId="WW8Num88z0">
    <w:name w:val="WW8Num88z0"/>
    <w:rsid w:val="000B044F"/>
    <w:rPr>
      <w:rFonts w:ascii="Wingdings" w:hAnsi="Wingdings"/>
    </w:rPr>
  </w:style>
  <w:style w:type="character" w:customStyle="1" w:styleId="WW8Num88z1">
    <w:name w:val="WW8Num88z1"/>
    <w:rsid w:val="000B044F"/>
    <w:rPr>
      <w:rFonts w:ascii="Courier New" w:hAnsi="Courier New" w:cs="Courier New"/>
    </w:rPr>
  </w:style>
  <w:style w:type="character" w:customStyle="1" w:styleId="WW8Num88z3">
    <w:name w:val="WW8Num88z3"/>
    <w:rsid w:val="000B044F"/>
    <w:rPr>
      <w:rFonts w:ascii="Symbol" w:hAnsi="Symbol"/>
    </w:rPr>
  </w:style>
  <w:style w:type="character" w:customStyle="1" w:styleId="WW8Num89z0">
    <w:name w:val="WW8Num89z0"/>
    <w:rsid w:val="000B044F"/>
    <w:rPr>
      <w:b w:val="0"/>
      <w:bCs w:val="0"/>
      <w:i w:val="0"/>
      <w:iCs w:val="0"/>
    </w:rPr>
  </w:style>
  <w:style w:type="character" w:customStyle="1" w:styleId="WW8Num92z0">
    <w:name w:val="WW8Num92z0"/>
    <w:rsid w:val="000B044F"/>
    <w:rPr>
      <w:color w:val="auto"/>
    </w:rPr>
  </w:style>
  <w:style w:type="character" w:customStyle="1" w:styleId="WW8Num92z1">
    <w:name w:val="WW8Num92z1"/>
    <w:rsid w:val="000B044F"/>
    <w:rPr>
      <w:rFonts w:ascii="Courier New" w:hAnsi="Courier New" w:cs="Courier New"/>
    </w:rPr>
  </w:style>
  <w:style w:type="character" w:customStyle="1" w:styleId="WW8Num92z2">
    <w:name w:val="WW8Num92z2"/>
    <w:rsid w:val="000B044F"/>
    <w:rPr>
      <w:rFonts w:ascii="Wingdings" w:hAnsi="Wingdings"/>
    </w:rPr>
  </w:style>
  <w:style w:type="character" w:customStyle="1" w:styleId="WW8Num92z3">
    <w:name w:val="WW8Num92z3"/>
    <w:rsid w:val="000B044F"/>
    <w:rPr>
      <w:rFonts w:ascii="Symbol" w:hAnsi="Symbol"/>
    </w:rPr>
  </w:style>
  <w:style w:type="character" w:customStyle="1" w:styleId="WW8Num93z0">
    <w:name w:val="WW8Num93z0"/>
    <w:rsid w:val="000B044F"/>
    <w:rPr>
      <w:rFonts w:ascii="Arial" w:hAnsi="Arial"/>
      <w:b w:val="0"/>
      <w:i w:val="0"/>
      <w:sz w:val="20"/>
    </w:rPr>
  </w:style>
  <w:style w:type="character" w:customStyle="1" w:styleId="WW8Num94z0">
    <w:name w:val="WW8Num94z0"/>
    <w:rsid w:val="000B044F"/>
    <w:rPr>
      <w:b/>
      <w:i w:val="0"/>
      <w:sz w:val="20"/>
      <w:szCs w:val="20"/>
    </w:rPr>
  </w:style>
  <w:style w:type="character" w:customStyle="1" w:styleId="WW8Num94z1">
    <w:name w:val="WW8Num94z1"/>
    <w:rsid w:val="000B044F"/>
    <w:rPr>
      <w:rFonts w:ascii="Symbol" w:hAnsi="Symbol"/>
      <w:b/>
      <w:i w:val="0"/>
      <w:sz w:val="22"/>
      <w:szCs w:val="22"/>
    </w:rPr>
  </w:style>
  <w:style w:type="character" w:customStyle="1" w:styleId="WW8Num95z0">
    <w:name w:val="WW8Num95z0"/>
    <w:rsid w:val="000B044F"/>
    <w:rPr>
      <w:b w:val="0"/>
      <w:i w:val="0"/>
    </w:rPr>
  </w:style>
  <w:style w:type="character" w:customStyle="1" w:styleId="WW8Num103z0">
    <w:name w:val="WW8Num103z0"/>
    <w:rsid w:val="000B044F"/>
    <w:rPr>
      <w:rFonts w:ascii="Wingdings" w:hAnsi="Wingdings"/>
      <w:sz w:val="16"/>
    </w:rPr>
  </w:style>
  <w:style w:type="character" w:customStyle="1" w:styleId="WW8Num103z1">
    <w:name w:val="WW8Num103z1"/>
    <w:rsid w:val="000B044F"/>
    <w:rPr>
      <w:rFonts w:ascii="Wingdings" w:hAnsi="Wingdings"/>
      <w:b/>
      <w:sz w:val="16"/>
    </w:rPr>
  </w:style>
  <w:style w:type="character" w:customStyle="1" w:styleId="WW8Num104z0">
    <w:name w:val="WW8Num104z0"/>
    <w:rsid w:val="000B044F"/>
    <w:rPr>
      <w:sz w:val="20"/>
    </w:rPr>
  </w:style>
  <w:style w:type="character" w:customStyle="1" w:styleId="WW8Num108z0">
    <w:name w:val="WW8Num108z0"/>
    <w:rsid w:val="000B044F"/>
    <w:rPr>
      <w:color w:val="000000"/>
    </w:rPr>
  </w:style>
  <w:style w:type="character" w:customStyle="1" w:styleId="WW8Num109z0">
    <w:name w:val="WW8Num109z0"/>
    <w:rsid w:val="000B044F"/>
    <w:rPr>
      <w:rFonts w:ascii="Arial" w:hAnsi="Arial"/>
      <w:b w:val="0"/>
      <w:i w:val="0"/>
      <w:sz w:val="20"/>
    </w:rPr>
  </w:style>
  <w:style w:type="character" w:customStyle="1" w:styleId="WW8Num110z0">
    <w:name w:val="WW8Num110z0"/>
    <w:rsid w:val="000B044F"/>
    <w:rPr>
      <w:rFonts w:ascii="Arial" w:hAnsi="Arial" w:cs="Arial"/>
    </w:rPr>
  </w:style>
  <w:style w:type="character" w:customStyle="1" w:styleId="WW8Num111z0">
    <w:name w:val="WW8Num111z0"/>
    <w:rsid w:val="000B044F"/>
    <w:rPr>
      <w:rFonts w:ascii="Wingdings" w:hAnsi="Wingdings"/>
      <w:sz w:val="16"/>
    </w:rPr>
  </w:style>
  <w:style w:type="character" w:customStyle="1" w:styleId="WW8Num112z0">
    <w:name w:val="WW8Num112z0"/>
    <w:rsid w:val="000B044F"/>
    <w:rPr>
      <w:sz w:val="20"/>
    </w:rPr>
  </w:style>
  <w:style w:type="character" w:customStyle="1" w:styleId="WW8Num113z0">
    <w:name w:val="WW8Num113z0"/>
    <w:rsid w:val="000B044F"/>
    <w:rPr>
      <w:rFonts w:ascii="Symbol" w:hAnsi="Symbol"/>
    </w:rPr>
  </w:style>
  <w:style w:type="character" w:customStyle="1" w:styleId="WW8Num113z1">
    <w:name w:val="WW8Num113z1"/>
    <w:rsid w:val="000B044F"/>
    <w:rPr>
      <w:rFonts w:ascii="Courier New" w:hAnsi="Courier New" w:cs="Courier New"/>
    </w:rPr>
  </w:style>
  <w:style w:type="character" w:customStyle="1" w:styleId="WW8Num113z2">
    <w:name w:val="WW8Num113z2"/>
    <w:rsid w:val="000B044F"/>
    <w:rPr>
      <w:rFonts w:ascii="Wingdings" w:hAnsi="Wingdings"/>
    </w:rPr>
  </w:style>
  <w:style w:type="character" w:customStyle="1" w:styleId="WW8Num114z0">
    <w:name w:val="WW8Num114z0"/>
    <w:rsid w:val="000B044F"/>
    <w:rPr>
      <w:rFonts w:ascii="Arial" w:hAnsi="Arial" w:cs="Arial"/>
      <w:b w:val="0"/>
      <w:bCs w:val="0"/>
      <w:i w:val="0"/>
      <w:iCs w:val="0"/>
      <w:sz w:val="22"/>
      <w:szCs w:val="22"/>
    </w:rPr>
  </w:style>
  <w:style w:type="character" w:customStyle="1" w:styleId="WW8Num115z0">
    <w:name w:val="WW8Num115z0"/>
    <w:rsid w:val="000B044F"/>
    <w:rPr>
      <w:b w:val="0"/>
    </w:rPr>
  </w:style>
  <w:style w:type="character" w:customStyle="1" w:styleId="WW8Num117z0">
    <w:name w:val="WW8Num117z0"/>
    <w:rsid w:val="000B044F"/>
    <w:rPr>
      <w:color w:val="000000"/>
    </w:rPr>
  </w:style>
  <w:style w:type="character" w:customStyle="1" w:styleId="WW8Num118z1">
    <w:name w:val="WW8Num118z1"/>
    <w:rsid w:val="000B044F"/>
    <w:rPr>
      <w:rFonts w:ascii="Symbol" w:hAnsi="Symbol"/>
    </w:rPr>
  </w:style>
  <w:style w:type="character" w:customStyle="1" w:styleId="WW8Num119z0">
    <w:name w:val="WW8Num119z0"/>
    <w:rsid w:val="000B044F"/>
    <w:rPr>
      <w:b w:val="0"/>
      <w:bCs w:val="0"/>
      <w:i w:val="0"/>
      <w:iCs w:val="0"/>
    </w:rPr>
  </w:style>
  <w:style w:type="character" w:customStyle="1" w:styleId="WW8Num120z0">
    <w:name w:val="WW8Num120z0"/>
    <w:rsid w:val="000B044F"/>
    <w:rPr>
      <w:rFonts w:ascii="Symbol" w:hAnsi="Symbol"/>
    </w:rPr>
  </w:style>
  <w:style w:type="character" w:customStyle="1" w:styleId="WW8Num120z1">
    <w:name w:val="WW8Num120z1"/>
    <w:rsid w:val="000B044F"/>
    <w:rPr>
      <w:rFonts w:ascii="Courier New" w:hAnsi="Courier New" w:cs="Courier New"/>
    </w:rPr>
  </w:style>
  <w:style w:type="character" w:customStyle="1" w:styleId="WW8Num120z2">
    <w:name w:val="WW8Num120z2"/>
    <w:rsid w:val="000B044F"/>
    <w:rPr>
      <w:rFonts w:ascii="Wingdings" w:hAnsi="Wingdings"/>
    </w:rPr>
  </w:style>
  <w:style w:type="character" w:customStyle="1" w:styleId="WW8Num121z0">
    <w:name w:val="WW8Num121z0"/>
    <w:rsid w:val="000B044F"/>
    <w:rPr>
      <w:rFonts w:ascii="Symbol" w:hAnsi="Symbol"/>
    </w:rPr>
  </w:style>
  <w:style w:type="character" w:customStyle="1" w:styleId="WW8Num121z1">
    <w:name w:val="WW8Num121z1"/>
    <w:rsid w:val="000B044F"/>
    <w:rPr>
      <w:rFonts w:ascii="Courier New" w:hAnsi="Courier New" w:cs="Courier New"/>
    </w:rPr>
  </w:style>
  <w:style w:type="character" w:customStyle="1" w:styleId="WW8Num121z2">
    <w:name w:val="WW8Num121z2"/>
    <w:rsid w:val="000B044F"/>
    <w:rPr>
      <w:rFonts w:ascii="Wingdings" w:hAnsi="Wingdings"/>
    </w:rPr>
  </w:style>
  <w:style w:type="character" w:customStyle="1" w:styleId="WW8Num124z0">
    <w:name w:val="WW8Num124z0"/>
    <w:rsid w:val="000B044F"/>
    <w:rPr>
      <w:rFonts w:ascii="Wingdings" w:hAnsi="Wingdings"/>
      <w:b/>
    </w:rPr>
  </w:style>
  <w:style w:type="character" w:customStyle="1" w:styleId="WW8Num124z1">
    <w:name w:val="WW8Num124z1"/>
    <w:rsid w:val="000B044F"/>
    <w:rPr>
      <w:b w:val="0"/>
    </w:rPr>
  </w:style>
  <w:style w:type="character" w:customStyle="1" w:styleId="WW8Num124z2">
    <w:name w:val="WW8Num124z2"/>
    <w:rsid w:val="000B044F"/>
    <w:rPr>
      <w:rFonts w:ascii="Wingdings" w:hAnsi="Wingdings"/>
    </w:rPr>
  </w:style>
  <w:style w:type="character" w:customStyle="1" w:styleId="WW8Num124z3">
    <w:name w:val="WW8Num124z3"/>
    <w:rsid w:val="000B044F"/>
    <w:rPr>
      <w:rFonts w:ascii="Symbol" w:hAnsi="Symbol"/>
    </w:rPr>
  </w:style>
  <w:style w:type="character" w:customStyle="1" w:styleId="WW8Num124z4">
    <w:name w:val="WW8Num124z4"/>
    <w:rsid w:val="000B044F"/>
    <w:rPr>
      <w:rFonts w:ascii="Courier New" w:hAnsi="Courier New" w:cs="Courier New"/>
    </w:rPr>
  </w:style>
  <w:style w:type="character" w:customStyle="1" w:styleId="dokumenttytul1">
    <w:name w:val="dokumenttytul1"/>
    <w:rsid w:val="000B044F"/>
    <w:rPr>
      <w:b/>
      <w:bCs/>
      <w:strike w:val="0"/>
      <w:dstrike w:val="0"/>
      <w:color w:val="000000"/>
      <w:u w:val="none"/>
    </w:rPr>
  </w:style>
  <w:style w:type="character" w:customStyle="1" w:styleId="Znakiprzypiswdolnych">
    <w:name w:val="Znaki przypisów dolnych"/>
    <w:rsid w:val="000B044F"/>
    <w:rPr>
      <w:vertAlign w:val="superscript"/>
    </w:rPr>
  </w:style>
  <w:style w:type="character" w:customStyle="1" w:styleId="Odwoaniedokomentarza1">
    <w:name w:val="Odwołanie do komentarza1"/>
    <w:rsid w:val="000B044F"/>
    <w:rPr>
      <w:sz w:val="16"/>
      <w:szCs w:val="16"/>
    </w:rPr>
  </w:style>
  <w:style w:type="paragraph" w:customStyle="1" w:styleId="Nagwek11">
    <w:name w:val="Nagłówek1"/>
    <w:basedOn w:val="Normalny"/>
    <w:next w:val="Tekstpodstawowy"/>
    <w:qFormat/>
    <w:rsid w:val="000B044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qFormat/>
    <w:rsid w:val="000B044F"/>
    <w:pPr>
      <w:suppressLineNumbers/>
      <w:spacing w:before="120" w:after="120"/>
    </w:pPr>
    <w:rPr>
      <w:rFonts w:cs="Tahoma"/>
      <w:i/>
      <w:iCs/>
    </w:rPr>
  </w:style>
  <w:style w:type="paragraph" w:customStyle="1" w:styleId="Listawypunktowana1">
    <w:name w:val="Lista wypunktowana1"/>
    <w:basedOn w:val="Normalny"/>
    <w:qFormat/>
    <w:rsid w:val="000B044F"/>
    <w:pPr>
      <w:spacing w:line="360" w:lineRule="auto"/>
      <w:ind w:right="23"/>
      <w:jc w:val="both"/>
    </w:pPr>
    <w:rPr>
      <w:rFonts w:ascii="Arial" w:hAnsi="Arial" w:cs="Arial"/>
      <w:bCs/>
      <w:sz w:val="22"/>
      <w:szCs w:val="22"/>
    </w:rPr>
  </w:style>
  <w:style w:type="paragraph" w:customStyle="1" w:styleId="11">
    <w:name w:val="11)"/>
    <w:basedOn w:val="Normalny"/>
    <w:qFormat/>
    <w:rsid w:val="000B044F"/>
    <w:pPr>
      <w:tabs>
        <w:tab w:val="left" w:pos="624"/>
      </w:tabs>
      <w:spacing w:line="258" w:lineRule="atLeast"/>
      <w:ind w:left="624" w:hanging="312"/>
      <w:jc w:val="both"/>
    </w:pPr>
    <w:rPr>
      <w:rFonts w:ascii="FrankfurtGothic" w:hAnsi="FrankfurtGothic"/>
      <w:color w:val="000000"/>
      <w:sz w:val="17"/>
      <w:szCs w:val="20"/>
    </w:rPr>
  </w:style>
  <w:style w:type="paragraph" w:customStyle="1" w:styleId="A11i">
    <w:name w:val="A11i"/>
    <w:basedOn w:val="Normalny"/>
    <w:qFormat/>
    <w:rsid w:val="000B044F"/>
    <w:pPr>
      <w:ind w:left="709"/>
      <w:jc w:val="both"/>
    </w:pPr>
    <w:rPr>
      <w:rFonts w:ascii="Arial" w:hAnsi="Arial"/>
      <w:i/>
      <w:sz w:val="22"/>
      <w:szCs w:val="20"/>
    </w:rPr>
  </w:style>
  <w:style w:type="paragraph" w:customStyle="1" w:styleId="Listanumerowana1">
    <w:name w:val="Lista numerowana1"/>
    <w:basedOn w:val="Normalny"/>
    <w:qFormat/>
    <w:rsid w:val="000B044F"/>
    <w:pPr>
      <w:tabs>
        <w:tab w:val="left" w:pos="340"/>
      </w:tabs>
      <w:ind w:left="340" w:hanging="340"/>
    </w:pPr>
  </w:style>
  <w:style w:type="paragraph" w:customStyle="1" w:styleId="Tekstkomentarza1">
    <w:name w:val="Tekst komentarza1"/>
    <w:basedOn w:val="Normalny"/>
    <w:qFormat/>
    <w:rsid w:val="000B044F"/>
    <w:rPr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rsid w:val="000B04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0B044F"/>
    <w:rPr>
      <w:rFonts w:ascii="Courier New" w:hAnsi="Courier New"/>
      <w:lang w:val="x-none" w:eastAsia="ar-SA"/>
    </w:rPr>
  </w:style>
  <w:style w:type="paragraph" w:customStyle="1" w:styleId="Zawartoramki">
    <w:name w:val="Zawartość ramki"/>
    <w:basedOn w:val="Tekstpodstawowy"/>
    <w:qFormat/>
    <w:rsid w:val="000B044F"/>
    <w:pPr>
      <w:spacing w:line="360" w:lineRule="auto"/>
      <w:jc w:val="left"/>
    </w:pPr>
    <w:rPr>
      <w:rFonts w:ascii="Times New Roman" w:hAnsi="Times New Roman"/>
      <w:sz w:val="24"/>
      <w:szCs w:val="20"/>
      <w:lang w:val="pl-PL"/>
    </w:rPr>
  </w:style>
  <w:style w:type="paragraph" w:customStyle="1" w:styleId="inny1">
    <w:name w:val="inny1"/>
    <w:basedOn w:val="Nagwek1"/>
    <w:qFormat/>
    <w:rsid w:val="000B044F"/>
    <w:pPr>
      <w:tabs>
        <w:tab w:val="left" w:pos="180"/>
      </w:tabs>
      <w:spacing w:before="0" w:after="0" w:line="360" w:lineRule="auto"/>
      <w:jc w:val="both"/>
    </w:pPr>
    <w:rPr>
      <w:kern w:val="1"/>
      <w:sz w:val="20"/>
      <w:szCs w:val="20"/>
    </w:rPr>
  </w:style>
  <w:style w:type="paragraph" w:customStyle="1" w:styleId="xl24">
    <w:name w:val="xl24"/>
    <w:basedOn w:val="Normalny"/>
    <w:qFormat/>
    <w:rsid w:val="000B04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5">
    <w:name w:val="xl25"/>
    <w:basedOn w:val="Normalny"/>
    <w:qFormat/>
    <w:rsid w:val="000B044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6">
    <w:name w:val="xl26"/>
    <w:basedOn w:val="Normalny"/>
    <w:qFormat/>
    <w:rsid w:val="000B044F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xl27">
    <w:name w:val="xl27"/>
    <w:basedOn w:val="Normalny"/>
    <w:qFormat/>
    <w:rsid w:val="000B044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eastAsia="pl-PL"/>
    </w:rPr>
  </w:style>
  <w:style w:type="paragraph" w:customStyle="1" w:styleId="Normal2">
    <w:name w:val="Normal2"/>
    <w:basedOn w:val="Normalny"/>
    <w:qFormat/>
    <w:rsid w:val="000B044F"/>
    <w:pPr>
      <w:widowControl w:val="0"/>
      <w:suppressAutoHyphens w:val="0"/>
      <w:autoSpaceDE w:val="0"/>
      <w:autoSpaceDN w:val="0"/>
      <w:adjustRightInd w:val="0"/>
      <w:spacing w:before="60" w:after="60" w:line="288" w:lineRule="auto"/>
      <w:ind w:left="851"/>
      <w:jc w:val="both"/>
    </w:pPr>
    <w:rPr>
      <w:color w:val="000000"/>
      <w:sz w:val="22"/>
      <w:szCs w:val="22"/>
      <w:lang w:val="en-GB" w:eastAsia="en-GB"/>
    </w:rPr>
  </w:style>
  <w:style w:type="paragraph" w:customStyle="1" w:styleId="PCDOCSFooter">
    <w:name w:val="PCDOCSFooter"/>
    <w:basedOn w:val="Normalny"/>
    <w:qFormat/>
    <w:rsid w:val="000B044F"/>
    <w:pPr>
      <w:widowControl w:val="0"/>
      <w:suppressAutoHyphens w:val="0"/>
      <w:spacing w:after="240"/>
    </w:pPr>
    <w:rPr>
      <w:spacing w:val="80"/>
      <w:sz w:val="14"/>
      <w:szCs w:val="22"/>
      <w:lang w:eastAsia="pl-PL"/>
    </w:rPr>
  </w:style>
  <w:style w:type="paragraph" w:customStyle="1" w:styleId="PCDOCSFirstFooter">
    <w:name w:val="PCDOCSFirstFooter"/>
    <w:basedOn w:val="PCDOCSFooter"/>
    <w:qFormat/>
    <w:rsid w:val="000B044F"/>
    <w:rPr>
      <w:b/>
      <w:bCs/>
    </w:rPr>
  </w:style>
  <w:style w:type="paragraph" w:customStyle="1" w:styleId="Style1">
    <w:name w:val="Style1"/>
    <w:basedOn w:val="Normalny"/>
    <w:uiPriority w:val="99"/>
    <w:qFormat/>
    <w:rsid w:val="000B044F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paragraph" w:customStyle="1" w:styleId="Style8">
    <w:name w:val="Style8"/>
    <w:basedOn w:val="Normalny"/>
    <w:uiPriority w:val="99"/>
    <w:qFormat/>
    <w:rsid w:val="000B044F"/>
    <w:pPr>
      <w:widowControl w:val="0"/>
      <w:suppressAutoHyphens w:val="0"/>
      <w:autoSpaceDE w:val="0"/>
      <w:autoSpaceDN w:val="0"/>
      <w:adjustRightInd w:val="0"/>
      <w:spacing w:line="387" w:lineRule="exact"/>
      <w:jc w:val="both"/>
    </w:pPr>
    <w:rPr>
      <w:lang w:eastAsia="pl-PL"/>
    </w:rPr>
  </w:style>
  <w:style w:type="paragraph" w:customStyle="1" w:styleId="Style10">
    <w:name w:val="Style10"/>
    <w:basedOn w:val="Normalny"/>
    <w:uiPriority w:val="99"/>
    <w:qFormat/>
    <w:rsid w:val="000B044F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character" w:customStyle="1" w:styleId="FontStyle18">
    <w:name w:val="Font Style18"/>
    <w:uiPriority w:val="99"/>
    <w:rsid w:val="000B044F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24">
    <w:name w:val="Font Style24"/>
    <w:uiPriority w:val="99"/>
    <w:rsid w:val="000B044F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FontStyle26">
    <w:name w:val="Font Style26"/>
    <w:uiPriority w:val="99"/>
    <w:rsid w:val="000B044F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16">
    <w:name w:val="Style16"/>
    <w:basedOn w:val="Normalny"/>
    <w:uiPriority w:val="99"/>
    <w:qFormat/>
    <w:rsid w:val="000B044F"/>
    <w:pPr>
      <w:widowControl w:val="0"/>
      <w:suppressAutoHyphens w:val="0"/>
      <w:autoSpaceDE w:val="0"/>
      <w:autoSpaceDN w:val="0"/>
      <w:adjustRightInd w:val="0"/>
    </w:pPr>
    <w:rPr>
      <w:lang w:eastAsia="pl-PL"/>
    </w:rPr>
  </w:style>
  <w:style w:type="numbering" w:customStyle="1" w:styleId="Bezlisty9">
    <w:name w:val="Bez listy9"/>
    <w:next w:val="Bezlisty"/>
    <w:uiPriority w:val="99"/>
    <w:semiHidden/>
    <w:unhideWhenUsed/>
    <w:rsid w:val="000B044F"/>
  </w:style>
  <w:style w:type="paragraph" w:customStyle="1" w:styleId="footnotedescription">
    <w:name w:val="footnote description"/>
    <w:next w:val="Normalny"/>
    <w:link w:val="footnotedescriptionChar"/>
    <w:hidden/>
    <w:qFormat/>
    <w:rsid w:val="000B044F"/>
    <w:pPr>
      <w:spacing w:line="259" w:lineRule="auto"/>
      <w:ind w:left="2"/>
    </w:pPr>
    <w:rPr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0B044F"/>
    <w:rPr>
      <w:color w:val="000000"/>
      <w:szCs w:val="22"/>
    </w:rPr>
  </w:style>
  <w:style w:type="character" w:customStyle="1" w:styleId="footnotemark">
    <w:name w:val="footnote mark"/>
    <w:hidden/>
    <w:rsid w:val="000B044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ela-Siatka61">
    <w:name w:val="Tabela - Siatka61"/>
    <w:basedOn w:val="Standardowy"/>
    <w:next w:val="Tabela-Siatka"/>
    <w:uiPriority w:val="39"/>
    <w:rsid w:val="000B044F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">
    <w:name w:val="Tabela - Siatka111"/>
    <w:basedOn w:val="Standardowy"/>
    <w:next w:val="Tabela-Siatka"/>
    <w:uiPriority w:val="39"/>
    <w:rsid w:val="000B044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0B044F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5">
    <w:name w:val="Style5"/>
    <w:basedOn w:val="Normalny"/>
    <w:uiPriority w:val="99"/>
    <w:qFormat/>
    <w:rsid w:val="000B044F"/>
    <w:pPr>
      <w:widowControl w:val="0"/>
      <w:suppressAutoHyphens w:val="0"/>
      <w:autoSpaceDE w:val="0"/>
      <w:autoSpaceDN w:val="0"/>
      <w:adjustRightInd w:val="0"/>
      <w:spacing w:line="274" w:lineRule="exact"/>
      <w:ind w:hanging="850"/>
    </w:pPr>
    <w:rPr>
      <w:rFonts w:ascii="Arial" w:hAnsi="Arial" w:cs="Arial"/>
      <w:lang w:eastAsia="pl-PL"/>
    </w:rPr>
  </w:style>
  <w:style w:type="paragraph" w:customStyle="1" w:styleId="punktwustpienumerow">
    <w:name w:val="punkt w ustępie numerow"/>
    <w:basedOn w:val="Normalny"/>
    <w:link w:val="punktwustpienumerowZnak"/>
    <w:qFormat/>
    <w:rsid w:val="000B044F"/>
    <w:pPr>
      <w:widowControl w:val="0"/>
      <w:suppressAutoHyphens w:val="0"/>
      <w:spacing w:line="276" w:lineRule="auto"/>
      <w:jc w:val="both"/>
    </w:pPr>
    <w:rPr>
      <w:rFonts w:ascii="Palatino Linotype" w:hAnsi="Palatino Linotype" w:cs="Palatino Linotype"/>
      <w:sz w:val="22"/>
      <w:szCs w:val="22"/>
      <w:lang w:eastAsia="pl-PL"/>
    </w:rPr>
  </w:style>
  <w:style w:type="character" w:customStyle="1" w:styleId="punktwustpienumerowZnak">
    <w:name w:val="punkt w ustępie numerow Znak"/>
    <w:basedOn w:val="Domylnaczcionkaakapitu"/>
    <w:link w:val="punktwustpienumerow"/>
    <w:rsid w:val="000B044F"/>
    <w:rPr>
      <w:rFonts w:ascii="Palatino Linotype" w:hAnsi="Palatino Linotype" w:cs="Palatino Linotype"/>
      <w:sz w:val="22"/>
      <w:szCs w:val="22"/>
    </w:rPr>
  </w:style>
  <w:style w:type="numbering" w:customStyle="1" w:styleId="Bezlisty10">
    <w:name w:val="Bez listy10"/>
    <w:next w:val="Bezlisty"/>
    <w:uiPriority w:val="99"/>
    <w:semiHidden/>
    <w:unhideWhenUsed/>
    <w:rsid w:val="0027113D"/>
  </w:style>
  <w:style w:type="table" w:customStyle="1" w:styleId="Tabela-Siatka8">
    <w:name w:val="Tabela - Siatka8"/>
    <w:basedOn w:val="Standardowy"/>
    <w:next w:val="Tabela-Siatka"/>
    <w:uiPriority w:val="39"/>
    <w:rsid w:val="0027113D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2">
    <w:name w:val="Styl22"/>
    <w:rsid w:val="0027113D"/>
  </w:style>
  <w:style w:type="numbering" w:customStyle="1" w:styleId="Styl33">
    <w:name w:val="Styl33"/>
    <w:rsid w:val="0027113D"/>
  </w:style>
  <w:style w:type="table" w:customStyle="1" w:styleId="Tabela-Siatka12">
    <w:name w:val="Tabela - Siatka12"/>
    <w:basedOn w:val="Standardowy"/>
    <w:next w:val="Tabela-Siatka"/>
    <w:uiPriority w:val="59"/>
    <w:rsid w:val="002711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2">
    <w:name w:val="Bez listy12"/>
    <w:next w:val="Bezlisty"/>
    <w:uiPriority w:val="99"/>
    <w:semiHidden/>
    <w:unhideWhenUsed/>
    <w:rsid w:val="0027113D"/>
  </w:style>
  <w:style w:type="numbering" w:customStyle="1" w:styleId="Bezlisty21">
    <w:name w:val="Bez listy21"/>
    <w:next w:val="Bezlisty"/>
    <w:semiHidden/>
    <w:rsid w:val="0027113D"/>
  </w:style>
  <w:style w:type="table" w:customStyle="1" w:styleId="Tabela-Siatka22">
    <w:name w:val="Tabela - Siatka22"/>
    <w:basedOn w:val="Standardowy"/>
    <w:next w:val="Tabela-Siatka"/>
    <w:uiPriority w:val="39"/>
    <w:rsid w:val="002711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uiPriority w:val="39"/>
    <w:rsid w:val="002711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next w:val="Tabela-Siatka"/>
    <w:uiPriority w:val="59"/>
    <w:rsid w:val="002711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1">
    <w:name w:val="Bez listy31"/>
    <w:next w:val="Bezlisty"/>
    <w:uiPriority w:val="99"/>
    <w:semiHidden/>
    <w:unhideWhenUsed/>
    <w:rsid w:val="0027113D"/>
  </w:style>
  <w:style w:type="numbering" w:customStyle="1" w:styleId="Bezlisty41">
    <w:name w:val="Bez listy41"/>
    <w:next w:val="Bezlisty"/>
    <w:uiPriority w:val="99"/>
    <w:semiHidden/>
    <w:unhideWhenUsed/>
    <w:rsid w:val="0027113D"/>
  </w:style>
  <w:style w:type="numbering" w:customStyle="1" w:styleId="Bezlisty51">
    <w:name w:val="Bez listy51"/>
    <w:next w:val="Bezlisty"/>
    <w:uiPriority w:val="99"/>
    <w:semiHidden/>
    <w:unhideWhenUsed/>
    <w:rsid w:val="0027113D"/>
  </w:style>
  <w:style w:type="numbering" w:customStyle="1" w:styleId="Bezlisty61">
    <w:name w:val="Bez listy61"/>
    <w:next w:val="Bezlisty"/>
    <w:uiPriority w:val="99"/>
    <w:semiHidden/>
    <w:unhideWhenUsed/>
    <w:rsid w:val="0027113D"/>
  </w:style>
  <w:style w:type="numbering" w:customStyle="1" w:styleId="Bezlisty71">
    <w:name w:val="Bez listy71"/>
    <w:next w:val="Bezlisty"/>
    <w:uiPriority w:val="99"/>
    <w:semiHidden/>
    <w:unhideWhenUsed/>
    <w:rsid w:val="0027113D"/>
  </w:style>
  <w:style w:type="table" w:customStyle="1" w:styleId="Tabela-Siatka53">
    <w:name w:val="Tabela - Siatka53"/>
    <w:basedOn w:val="Standardowy"/>
    <w:next w:val="Tabela-Siatka"/>
    <w:uiPriority w:val="39"/>
    <w:rsid w:val="0027113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27113D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tende1">
    <w:name w:val="Atende1"/>
    <w:uiPriority w:val="99"/>
    <w:rsid w:val="0027113D"/>
  </w:style>
  <w:style w:type="numbering" w:customStyle="1" w:styleId="MW21">
    <w:name w:val="MW21"/>
    <w:uiPriority w:val="99"/>
    <w:rsid w:val="0027113D"/>
    <w:pPr>
      <w:numPr>
        <w:numId w:val="48"/>
      </w:numPr>
    </w:pPr>
  </w:style>
  <w:style w:type="numbering" w:customStyle="1" w:styleId="StylKonspektynumerowaneZlewej0cmWysunicie102cm1">
    <w:name w:val="Styl Konspekty numerowane Z lewej:  0 cm Wysunięcie:  102 cm1"/>
    <w:basedOn w:val="Bezlisty"/>
    <w:rsid w:val="0027113D"/>
  </w:style>
  <w:style w:type="numbering" w:customStyle="1" w:styleId="Styl211">
    <w:name w:val="Styl211"/>
    <w:rsid w:val="0027113D"/>
  </w:style>
  <w:style w:type="numbering" w:customStyle="1" w:styleId="Styl311">
    <w:name w:val="Styl311"/>
    <w:rsid w:val="0027113D"/>
  </w:style>
  <w:style w:type="paragraph" w:customStyle="1" w:styleId="Pisma">
    <w:name w:val="Pisma"/>
    <w:basedOn w:val="Normalny"/>
    <w:qFormat/>
    <w:rsid w:val="006F1ED7"/>
    <w:pPr>
      <w:suppressAutoHyphens w:val="0"/>
      <w:jc w:val="both"/>
    </w:pPr>
    <w:rPr>
      <w:szCs w:val="20"/>
      <w:lang w:eastAsia="pl-PL"/>
    </w:rPr>
  </w:style>
  <w:style w:type="paragraph" w:customStyle="1" w:styleId="paragraph">
    <w:name w:val="paragraph"/>
    <w:basedOn w:val="Normalny"/>
    <w:uiPriority w:val="99"/>
    <w:semiHidden/>
    <w:qFormat/>
    <w:rsid w:val="00B54299"/>
    <w:pPr>
      <w:suppressAutoHyphens w:val="0"/>
      <w:spacing w:before="100" w:beforeAutospacing="1" w:after="100" w:afterAutospacing="1"/>
    </w:pPr>
    <w:rPr>
      <w:rFonts w:eastAsiaTheme="minorHAnsi"/>
      <w:lang w:eastAsia="en-GB"/>
    </w:rPr>
  </w:style>
  <w:style w:type="character" w:customStyle="1" w:styleId="normaltextrun">
    <w:name w:val="normaltextrun"/>
    <w:basedOn w:val="Domylnaczcionkaakapitu"/>
    <w:rsid w:val="00B54299"/>
  </w:style>
  <w:style w:type="character" w:customStyle="1" w:styleId="eop">
    <w:name w:val="eop"/>
    <w:basedOn w:val="Domylnaczcionkaakapitu"/>
    <w:rsid w:val="00B54299"/>
  </w:style>
  <w:style w:type="numbering" w:customStyle="1" w:styleId="Bezlisty13">
    <w:name w:val="Bez listy13"/>
    <w:next w:val="Bezlisty"/>
    <w:uiPriority w:val="99"/>
    <w:semiHidden/>
    <w:unhideWhenUsed/>
    <w:rsid w:val="00EC7475"/>
  </w:style>
  <w:style w:type="table" w:customStyle="1" w:styleId="Tabela-Siatka9">
    <w:name w:val="Tabela - Siatka9"/>
    <w:basedOn w:val="Standardowy"/>
    <w:next w:val="Tabela-Siatka"/>
    <w:uiPriority w:val="39"/>
    <w:rsid w:val="00CE281B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0">
    <w:name w:val="Tabela - Siatka10"/>
    <w:basedOn w:val="Standardowy"/>
    <w:next w:val="Tabela-Siatka"/>
    <w:uiPriority w:val="39"/>
    <w:rsid w:val="00CE281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4">
    <w:name w:val="Bez listy14"/>
    <w:next w:val="Bezlisty"/>
    <w:uiPriority w:val="99"/>
    <w:semiHidden/>
    <w:unhideWhenUsed/>
    <w:rsid w:val="000149A0"/>
  </w:style>
  <w:style w:type="character" w:customStyle="1" w:styleId="Nagwek5Znak1">
    <w:name w:val="Nagłówek 5 Znak1"/>
    <w:aliases w:val="UNI - Nagłówek 5 Znak1,heading 5 Znak1"/>
    <w:basedOn w:val="Domylnaczcionkaakapitu"/>
    <w:uiPriority w:val="9"/>
    <w:semiHidden/>
    <w:rsid w:val="000149A0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ar-SA"/>
    </w:rPr>
  </w:style>
  <w:style w:type="character" w:customStyle="1" w:styleId="Nagwek6Znak1">
    <w:name w:val="Nagłówek 6 Znak1"/>
    <w:aliases w:val="UNI - Nagłówek 6 Znak1"/>
    <w:basedOn w:val="Domylnaczcionkaakapitu"/>
    <w:uiPriority w:val="9"/>
    <w:semiHidden/>
    <w:rsid w:val="000149A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character" w:customStyle="1" w:styleId="TreIIZnak">
    <w:name w:val="Treść II Znak"/>
    <w:basedOn w:val="Domylnaczcionkaakapitu"/>
    <w:link w:val="TreII"/>
    <w:locked/>
    <w:rsid w:val="000149A0"/>
    <w:rPr>
      <w:sz w:val="24"/>
      <w:szCs w:val="24"/>
      <w:lang w:eastAsia="ar-SA"/>
    </w:rPr>
  </w:style>
  <w:style w:type="paragraph" w:customStyle="1" w:styleId="TreII">
    <w:name w:val="Treść II"/>
    <w:basedOn w:val="Normalny"/>
    <w:link w:val="TreIIZnak"/>
    <w:qFormat/>
    <w:rsid w:val="000149A0"/>
    <w:pPr>
      <w:tabs>
        <w:tab w:val="num" w:pos="720"/>
        <w:tab w:val="num" w:pos="1080"/>
      </w:tabs>
      <w:suppressAutoHyphens w:val="0"/>
      <w:ind w:left="714" w:hanging="357"/>
      <w:contextualSpacing/>
      <w:jc w:val="both"/>
    </w:pPr>
  </w:style>
  <w:style w:type="character" w:customStyle="1" w:styleId="NagwekKNFZnak">
    <w:name w:val="Nagłówek KNF Znak"/>
    <w:basedOn w:val="Domylnaczcionkaakapitu"/>
    <w:link w:val="NagwekKNF"/>
    <w:locked/>
    <w:rsid w:val="000149A0"/>
    <w:rPr>
      <w:b/>
      <w:bCs/>
      <w:sz w:val="24"/>
      <w:szCs w:val="24"/>
      <w:lang w:eastAsia="ar-SA"/>
    </w:rPr>
  </w:style>
  <w:style w:type="paragraph" w:customStyle="1" w:styleId="NagwekKNF">
    <w:name w:val="Nagłówek KNF"/>
    <w:basedOn w:val="Normalny"/>
    <w:link w:val="NagwekKNFZnak"/>
    <w:qFormat/>
    <w:rsid w:val="000149A0"/>
    <w:pPr>
      <w:jc w:val="center"/>
    </w:pPr>
    <w:rPr>
      <w:b/>
      <w:bCs/>
    </w:rPr>
  </w:style>
  <w:style w:type="character" w:customStyle="1" w:styleId="TreIZnak">
    <w:name w:val="Treść I Znak"/>
    <w:basedOn w:val="Domylnaczcionkaakapitu"/>
    <w:link w:val="TreI"/>
    <w:locked/>
    <w:rsid w:val="000149A0"/>
    <w:rPr>
      <w:sz w:val="24"/>
      <w:szCs w:val="24"/>
      <w:lang w:eastAsia="ar-SA"/>
    </w:rPr>
  </w:style>
  <w:style w:type="paragraph" w:customStyle="1" w:styleId="TreI">
    <w:name w:val="Treść I"/>
    <w:basedOn w:val="Normalny"/>
    <w:link w:val="TreIZnak"/>
    <w:qFormat/>
    <w:rsid w:val="000149A0"/>
    <w:pPr>
      <w:ind w:left="360" w:hanging="360"/>
      <w:jc w:val="both"/>
    </w:pPr>
  </w:style>
  <w:style w:type="character" w:customStyle="1" w:styleId="propozycjaZnak">
    <w:name w:val="propozycja Znak"/>
    <w:basedOn w:val="AkapitzlistZnak"/>
    <w:link w:val="propozycja"/>
    <w:locked/>
    <w:rsid w:val="000149A0"/>
    <w:rPr>
      <w:rFonts w:ascii="Calibri" w:hAnsi="Calibri" w:cs="Calibri"/>
      <w:i/>
      <w:color w:val="C45911" w:themeColor="accent2" w:themeShade="BF"/>
      <w:sz w:val="22"/>
      <w:szCs w:val="22"/>
    </w:rPr>
  </w:style>
  <w:style w:type="paragraph" w:customStyle="1" w:styleId="propozycja">
    <w:name w:val="propozycja"/>
    <w:basedOn w:val="Akapitzlist"/>
    <w:link w:val="propozycjaZnak"/>
    <w:qFormat/>
    <w:rsid w:val="000149A0"/>
    <w:pPr>
      <w:spacing w:after="120" w:line="256" w:lineRule="auto"/>
      <w:ind w:left="0"/>
      <w:contextualSpacing/>
      <w:jc w:val="both"/>
    </w:pPr>
    <w:rPr>
      <w:rFonts w:cs="Calibri"/>
      <w:i/>
      <w:color w:val="C45911" w:themeColor="accent2" w:themeShade="BF"/>
    </w:rPr>
  </w:style>
  <w:style w:type="character" w:customStyle="1" w:styleId="label">
    <w:name w:val="label"/>
    <w:basedOn w:val="Domylnaczcionkaakapitu"/>
    <w:rsid w:val="000149A0"/>
  </w:style>
  <w:style w:type="table" w:customStyle="1" w:styleId="Tabela-Siatka13">
    <w:name w:val="Tabela - Siatka13"/>
    <w:basedOn w:val="Standardowy"/>
    <w:next w:val="Tabela-Siatka"/>
    <w:uiPriority w:val="39"/>
    <w:rsid w:val="000149A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4">
    <w:name w:val="Tabela - Siatka14"/>
    <w:basedOn w:val="Standardowy"/>
    <w:uiPriority w:val="5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3">
    <w:name w:val="Tabela - Siatka23"/>
    <w:basedOn w:val="Standardowy"/>
    <w:uiPriority w:val="39"/>
    <w:locked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2">
    <w:name w:val="Tabela - Siatka32"/>
    <w:basedOn w:val="Standardowy"/>
    <w:uiPriority w:val="3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2">
    <w:name w:val="Tabela - Siatka42"/>
    <w:basedOn w:val="Standardowy"/>
    <w:uiPriority w:val="5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4">
    <w:name w:val="Tabela - Siatka54"/>
    <w:basedOn w:val="Standardowy"/>
    <w:uiPriority w:val="39"/>
    <w:rsid w:val="000149A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0149A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2">
    <w:name w:val="Tabela - Siatka62"/>
    <w:basedOn w:val="Standardowy"/>
    <w:uiPriority w:val="39"/>
    <w:rsid w:val="000149A0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2">
    <w:name w:val="Tabela - Siatka112"/>
    <w:basedOn w:val="Standardowy"/>
    <w:uiPriority w:val="59"/>
    <w:locked/>
    <w:rsid w:val="000149A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0149A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522">
    <w:name w:val="Tabela - Siatka522"/>
    <w:basedOn w:val="Standardowy"/>
    <w:uiPriority w:val="3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11">
    <w:name w:val="Tabela - Siatka611"/>
    <w:basedOn w:val="Standardowy"/>
    <w:uiPriority w:val="39"/>
    <w:rsid w:val="000149A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1">
    <w:name w:val="Tabela - Siatka1111"/>
    <w:basedOn w:val="Standardowy"/>
    <w:uiPriority w:val="5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1">
    <w:name w:val="Tabela - Siatka211"/>
    <w:basedOn w:val="Standardowy"/>
    <w:uiPriority w:val="3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1">
    <w:name w:val="Tabela - Siatka311"/>
    <w:basedOn w:val="Standardowy"/>
    <w:uiPriority w:val="3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1">
    <w:name w:val="Tabela - Siatka411"/>
    <w:basedOn w:val="Standardowy"/>
    <w:uiPriority w:val="5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1">
    <w:name w:val="Tabela - Siatka511"/>
    <w:basedOn w:val="Standardowy"/>
    <w:uiPriority w:val="3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Grid111"/>
    <w:rsid w:val="000149A0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621">
    <w:name w:val="Tabela - Siatka621"/>
    <w:basedOn w:val="Standardowy"/>
    <w:uiPriority w:val="39"/>
    <w:rsid w:val="000149A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3">
    <w:name w:val="Tabela - Siatka63"/>
    <w:basedOn w:val="Standardowy"/>
    <w:uiPriority w:val="39"/>
    <w:rsid w:val="000149A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21">
    <w:name w:val="Tabela - Siatka1121"/>
    <w:basedOn w:val="Standardowy"/>
    <w:uiPriority w:val="59"/>
    <w:locked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locked/>
    <w:rsid w:val="000149A0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MW22">
    <w:name w:val="MW22"/>
    <w:uiPriority w:val="99"/>
    <w:rsid w:val="000149A0"/>
  </w:style>
  <w:style w:type="numbering" w:customStyle="1" w:styleId="StylKonspektynumerowaneZlewej0cmWysunicie102cm2">
    <w:name w:val="Styl Konspekty numerowane Z lewej:  0 cm Wysunięcie:  102 cm2"/>
    <w:rsid w:val="000149A0"/>
  </w:style>
  <w:style w:type="numbering" w:customStyle="1" w:styleId="Styl23">
    <w:name w:val="Styl23"/>
    <w:rsid w:val="000149A0"/>
    <w:pPr>
      <w:numPr>
        <w:numId w:val="17"/>
      </w:numPr>
    </w:pPr>
  </w:style>
  <w:style w:type="numbering" w:customStyle="1" w:styleId="Styl34">
    <w:name w:val="Styl34"/>
    <w:rsid w:val="000149A0"/>
    <w:pPr>
      <w:numPr>
        <w:numId w:val="18"/>
      </w:numPr>
    </w:pPr>
  </w:style>
  <w:style w:type="numbering" w:customStyle="1" w:styleId="Bezlisty15">
    <w:name w:val="Bez listy15"/>
    <w:next w:val="Bezlisty"/>
    <w:uiPriority w:val="99"/>
    <w:semiHidden/>
    <w:unhideWhenUsed/>
    <w:rsid w:val="000149A0"/>
  </w:style>
  <w:style w:type="table" w:customStyle="1" w:styleId="Tabela-Siatka71">
    <w:name w:val="Tabela - Siatka71"/>
    <w:basedOn w:val="Standardowy"/>
    <w:next w:val="Tabela-Siatka"/>
    <w:uiPriority w:val="39"/>
    <w:rsid w:val="000149A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12">
    <w:name w:val="Styl212"/>
    <w:rsid w:val="000149A0"/>
  </w:style>
  <w:style w:type="numbering" w:customStyle="1" w:styleId="Styl312">
    <w:name w:val="Styl312"/>
    <w:rsid w:val="000149A0"/>
  </w:style>
  <w:style w:type="table" w:customStyle="1" w:styleId="Tabela-Siatka121">
    <w:name w:val="Tabela - Siatka121"/>
    <w:basedOn w:val="Standardowy"/>
    <w:next w:val="Tabela-Siatka"/>
    <w:uiPriority w:val="3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">
    <w:name w:val="Bez listy111"/>
    <w:next w:val="Bezlisty"/>
    <w:uiPriority w:val="99"/>
    <w:semiHidden/>
    <w:unhideWhenUsed/>
    <w:rsid w:val="000149A0"/>
  </w:style>
  <w:style w:type="numbering" w:customStyle="1" w:styleId="Bezlisty22">
    <w:name w:val="Bez listy22"/>
    <w:next w:val="Bezlisty"/>
    <w:semiHidden/>
    <w:rsid w:val="000149A0"/>
  </w:style>
  <w:style w:type="table" w:customStyle="1" w:styleId="Tabela-Siatka221">
    <w:name w:val="Tabela - Siatka221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31">
    <w:name w:val="Tabela - Siatka531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asiatka13">
    <w:name w:val="Średnia siatka 13"/>
    <w:basedOn w:val="Standardowy"/>
    <w:next w:val="redniasiatka1"/>
    <w:uiPriority w:val="67"/>
    <w:rsid w:val="000149A0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redniasiatka111">
    <w:name w:val="Średnia siatka 111"/>
    <w:basedOn w:val="Standardowy"/>
    <w:next w:val="redniasiatka1"/>
    <w:uiPriority w:val="67"/>
    <w:rsid w:val="000149A0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32">
    <w:name w:val="Bez listy32"/>
    <w:next w:val="Bezlisty"/>
    <w:uiPriority w:val="99"/>
    <w:semiHidden/>
    <w:unhideWhenUsed/>
    <w:rsid w:val="000149A0"/>
  </w:style>
  <w:style w:type="table" w:customStyle="1" w:styleId="redniasiatka121">
    <w:name w:val="Średnia siatka 121"/>
    <w:basedOn w:val="Standardowy"/>
    <w:next w:val="redniasiatka1"/>
    <w:uiPriority w:val="67"/>
    <w:rsid w:val="000149A0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42">
    <w:name w:val="Bez listy42"/>
    <w:next w:val="Bezlisty"/>
    <w:uiPriority w:val="99"/>
    <w:semiHidden/>
    <w:unhideWhenUsed/>
    <w:rsid w:val="000149A0"/>
  </w:style>
  <w:style w:type="numbering" w:customStyle="1" w:styleId="Bezlisty52">
    <w:name w:val="Bez listy52"/>
    <w:next w:val="Bezlisty"/>
    <w:uiPriority w:val="99"/>
    <w:semiHidden/>
    <w:unhideWhenUsed/>
    <w:rsid w:val="000149A0"/>
  </w:style>
  <w:style w:type="table" w:customStyle="1" w:styleId="Tabela-Siatka5211">
    <w:name w:val="Tabela - Siatka5211"/>
    <w:basedOn w:val="Standardowy"/>
    <w:next w:val="Tabela-Siatka"/>
    <w:uiPriority w:val="3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4">
    <w:name w:val="Tabela - Siatka64"/>
    <w:basedOn w:val="Standardowy"/>
    <w:next w:val="Tabela-Siatka"/>
    <w:uiPriority w:val="39"/>
    <w:rsid w:val="000149A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62">
    <w:name w:val="Bez listy62"/>
    <w:next w:val="Bezlisty"/>
    <w:uiPriority w:val="99"/>
    <w:semiHidden/>
    <w:unhideWhenUsed/>
    <w:rsid w:val="000149A0"/>
  </w:style>
  <w:style w:type="table" w:customStyle="1" w:styleId="Tabela-Siatka711">
    <w:name w:val="Tabela - Siatka711"/>
    <w:basedOn w:val="Standardowy"/>
    <w:next w:val="Tabela-Siatka"/>
    <w:uiPriority w:val="39"/>
    <w:locked/>
    <w:rsid w:val="000149A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72">
    <w:name w:val="Bez listy72"/>
    <w:next w:val="Bezlisty"/>
    <w:uiPriority w:val="99"/>
    <w:semiHidden/>
    <w:unhideWhenUsed/>
    <w:rsid w:val="000149A0"/>
  </w:style>
  <w:style w:type="table" w:customStyle="1" w:styleId="TableGrid21">
    <w:name w:val="TableGrid21"/>
    <w:rsid w:val="000149A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tende2">
    <w:name w:val="Atende2"/>
    <w:uiPriority w:val="99"/>
    <w:rsid w:val="000149A0"/>
  </w:style>
  <w:style w:type="numbering" w:customStyle="1" w:styleId="MW211">
    <w:name w:val="MW211"/>
    <w:uiPriority w:val="99"/>
    <w:rsid w:val="000149A0"/>
    <w:pPr>
      <w:numPr>
        <w:numId w:val="41"/>
      </w:numPr>
    </w:pPr>
  </w:style>
  <w:style w:type="numbering" w:customStyle="1" w:styleId="StylKonspektynumerowaneZlewej0cmWysunicie102cm11">
    <w:name w:val="Styl Konspekty numerowane Z lewej:  0 cm Wysunięcie:  102 cm11"/>
    <w:basedOn w:val="Bezlisty"/>
    <w:rsid w:val="000149A0"/>
    <w:pPr>
      <w:numPr>
        <w:numId w:val="42"/>
      </w:numPr>
    </w:pPr>
  </w:style>
  <w:style w:type="numbering" w:customStyle="1" w:styleId="Bezlisty1111">
    <w:name w:val="Bez listy1111"/>
    <w:next w:val="Bezlisty"/>
    <w:uiPriority w:val="99"/>
    <w:semiHidden/>
    <w:unhideWhenUsed/>
    <w:rsid w:val="000149A0"/>
  </w:style>
  <w:style w:type="numbering" w:customStyle="1" w:styleId="Styl2111">
    <w:name w:val="Styl2111"/>
    <w:rsid w:val="000149A0"/>
  </w:style>
  <w:style w:type="numbering" w:customStyle="1" w:styleId="Styl3111">
    <w:name w:val="Styl3111"/>
    <w:rsid w:val="000149A0"/>
    <w:pPr>
      <w:numPr>
        <w:numId w:val="40"/>
      </w:numPr>
    </w:pPr>
  </w:style>
  <w:style w:type="table" w:customStyle="1" w:styleId="Tabela-Siatka113">
    <w:name w:val="Tabela - Siatka113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11">
    <w:name w:val="Bez listy11111"/>
    <w:next w:val="Bezlisty"/>
    <w:uiPriority w:val="99"/>
    <w:semiHidden/>
    <w:unhideWhenUsed/>
    <w:rsid w:val="000149A0"/>
  </w:style>
  <w:style w:type="numbering" w:customStyle="1" w:styleId="Bezlisty211">
    <w:name w:val="Bez listy211"/>
    <w:next w:val="Bezlisty"/>
    <w:semiHidden/>
    <w:rsid w:val="000149A0"/>
  </w:style>
  <w:style w:type="paragraph" w:customStyle="1" w:styleId="Teksttreci1">
    <w:name w:val="Tekst treści1"/>
    <w:basedOn w:val="Normalny"/>
    <w:uiPriority w:val="99"/>
    <w:qFormat/>
    <w:rsid w:val="000149A0"/>
    <w:pPr>
      <w:shd w:val="clear" w:color="auto" w:fill="FFFFFF"/>
      <w:suppressAutoHyphens w:val="0"/>
      <w:spacing w:before="180" w:line="240" w:lineRule="atLeast"/>
      <w:ind w:hanging="720"/>
    </w:pPr>
    <w:rPr>
      <w:rFonts w:ascii="Arial" w:eastAsiaTheme="minorHAnsi" w:hAnsi="Arial" w:cs="Arial"/>
      <w:sz w:val="19"/>
      <w:szCs w:val="19"/>
      <w:lang w:eastAsia="en-US"/>
    </w:rPr>
  </w:style>
  <w:style w:type="numbering" w:customStyle="1" w:styleId="Bezlisty81">
    <w:name w:val="Bez listy81"/>
    <w:next w:val="Bezlisty"/>
    <w:uiPriority w:val="99"/>
    <w:semiHidden/>
    <w:unhideWhenUsed/>
    <w:rsid w:val="000149A0"/>
  </w:style>
  <w:style w:type="table" w:customStyle="1" w:styleId="Tabela-Siatka131">
    <w:name w:val="Tabela - Siatka131"/>
    <w:basedOn w:val="Standardowy"/>
    <w:next w:val="Tabela-Siatka"/>
    <w:uiPriority w:val="39"/>
    <w:locked/>
    <w:rsid w:val="000149A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1">
    <w:name w:val="Tabela - Siatka81"/>
    <w:basedOn w:val="Standardowy"/>
    <w:next w:val="Tabela-Siatka"/>
    <w:uiPriority w:val="39"/>
    <w:rsid w:val="000149A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0">
    <w:name w:val="Tekst treści (2)_"/>
    <w:basedOn w:val="Domylnaczcionkaakapitu"/>
    <w:link w:val="Teksttreci21"/>
    <w:uiPriority w:val="99"/>
    <w:locked/>
    <w:rsid w:val="000149A0"/>
    <w:rPr>
      <w:rFonts w:ascii="Arial" w:hAnsi="Arial" w:cs="Arial"/>
      <w:b/>
      <w:bCs/>
      <w:sz w:val="19"/>
      <w:szCs w:val="19"/>
      <w:shd w:val="clear" w:color="auto" w:fill="FFFFFF"/>
    </w:rPr>
  </w:style>
  <w:style w:type="character" w:customStyle="1" w:styleId="Teksttreci7">
    <w:name w:val="Tekst treści (7)_"/>
    <w:basedOn w:val="Domylnaczcionkaakapitu"/>
    <w:link w:val="Teksttreci71"/>
    <w:uiPriority w:val="99"/>
    <w:locked/>
    <w:rsid w:val="000149A0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Teksttreci70">
    <w:name w:val="Tekst treści (7)"/>
    <w:basedOn w:val="Teksttreci7"/>
    <w:uiPriority w:val="99"/>
    <w:rsid w:val="000149A0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Teksttreci72">
    <w:name w:val="Tekst treści (7)2"/>
    <w:basedOn w:val="Teksttreci7"/>
    <w:uiPriority w:val="99"/>
    <w:rsid w:val="000149A0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Teksttreci26">
    <w:name w:val="Tekst treści (2)6"/>
    <w:basedOn w:val="Teksttreci20"/>
    <w:uiPriority w:val="99"/>
    <w:rsid w:val="000149A0"/>
    <w:rPr>
      <w:rFonts w:ascii="Arial" w:hAnsi="Arial" w:cs="Arial"/>
      <w:b/>
      <w:bCs/>
      <w:sz w:val="19"/>
      <w:szCs w:val="19"/>
      <w:shd w:val="clear" w:color="auto" w:fill="FFFFFF"/>
    </w:rPr>
  </w:style>
  <w:style w:type="character" w:customStyle="1" w:styleId="Teksttreci25">
    <w:name w:val="Tekst treści (2)5"/>
    <w:basedOn w:val="Teksttreci20"/>
    <w:uiPriority w:val="99"/>
    <w:rsid w:val="000149A0"/>
    <w:rPr>
      <w:rFonts w:ascii="Arial" w:hAnsi="Arial" w:cs="Arial"/>
      <w:b/>
      <w:bCs/>
      <w:sz w:val="19"/>
      <w:szCs w:val="19"/>
      <w:shd w:val="clear" w:color="auto" w:fill="FFFFFF"/>
    </w:rPr>
  </w:style>
  <w:style w:type="paragraph" w:customStyle="1" w:styleId="Teksttreci21">
    <w:name w:val="Tekst treści (2)1"/>
    <w:basedOn w:val="Normalny"/>
    <w:link w:val="Teksttreci20"/>
    <w:uiPriority w:val="99"/>
    <w:qFormat/>
    <w:rsid w:val="000149A0"/>
    <w:pPr>
      <w:shd w:val="clear" w:color="auto" w:fill="FFFFFF"/>
      <w:suppressAutoHyphens w:val="0"/>
      <w:spacing w:before="180" w:after="780" w:line="240" w:lineRule="atLeast"/>
      <w:jc w:val="both"/>
    </w:pPr>
    <w:rPr>
      <w:rFonts w:ascii="Arial" w:hAnsi="Arial" w:cs="Arial"/>
      <w:b/>
      <w:bCs/>
      <w:sz w:val="19"/>
      <w:szCs w:val="19"/>
      <w:lang w:eastAsia="pl-PL"/>
    </w:rPr>
  </w:style>
  <w:style w:type="paragraph" w:customStyle="1" w:styleId="Teksttreci71">
    <w:name w:val="Tekst treści (7)1"/>
    <w:basedOn w:val="Normalny"/>
    <w:link w:val="Teksttreci7"/>
    <w:uiPriority w:val="99"/>
    <w:qFormat/>
    <w:rsid w:val="000149A0"/>
    <w:pPr>
      <w:shd w:val="clear" w:color="auto" w:fill="FFFFFF"/>
      <w:suppressAutoHyphens w:val="0"/>
      <w:spacing w:line="240" w:lineRule="atLeast"/>
    </w:pPr>
    <w:rPr>
      <w:rFonts w:ascii="Arial" w:hAnsi="Arial" w:cs="Arial"/>
      <w:b/>
      <w:bCs/>
      <w:sz w:val="15"/>
      <w:szCs w:val="15"/>
      <w:lang w:eastAsia="pl-PL"/>
    </w:rPr>
  </w:style>
  <w:style w:type="numbering" w:customStyle="1" w:styleId="Bezlisty91">
    <w:name w:val="Bez listy91"/>
    <w:next w:val="Bezlisty"/>
    <w:uiPriority w:val="99"/>
    <w:semiHidden/>
    <w:unhideWhenUsed/>
    <w:rsid w:val="000149A0"/>
  </w:style>
  <w:style w:type="table" w:customStyle="1" w:styleId="Tabela-Siatka91">
    <w:name w:val="Tabela - Siatka91"/>
    <w:basedOn w:val="Standardowy"/>
    <w:next w:val="Tabela-Siatka"/>
    <w:uiPriority w:val="39"/>
    <w:rsid w:val="000149A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3">
    <w:name w:val="Tabela - Siatka33"/>
    <w:basedOn w:val="Standardowy"/>
    <w:uiPriority w:val="3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3">
    <w:name w:val="Tabela - Siatka43"/>
    <w:basedOn w:val="Standardowy"/>
    <w:uiPriority w:val="5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5">
    <w:name w:val="Tabela - Siatka65"/>
    <w:basedOn w:val="Standardowy"/>
    <w:uiPriority w:val="39"/>
    <w:rsid w:val="000149A0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4">
    <w:name w:val="Tabela - Siatka114"/>
    <w:basedOn w:val="Standardowy"/>
    <w:uiPriority w:val="59"/>
    <w:rsid w:val="000149A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Grid13"/>
    <w:rsid w:val="000149A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212">
    <w:name w:val="Tabela - Siatka212"/>
    <w:basedOn w:val="Standardowy"/>
    <w:uiPriority w:val="3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2">
    <w:name w:val="Tabela - Siatka312"/>
    <w:basedOn w:val="Standardowy"/>
    <w:uiPriority w:val="3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2">
    <w:name w:val="Tabela - Siatka412"/>
    <w:basedOn w:val="Standardowy"/>
    <w:uiPriority w:val="5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2">
    <w:name w:val="Tabela - Siatka512"/>
    <w:basedOn w:val="Standardowy"/>
    <w:uiPriority w:val="39"/>
    <w:rsid w:val="000149A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31">
    <w:name w:val="Tabela - Siatka631"/>
    <w:basedOn w:val="Standardowy"/>
    <w:uiPriority w:val="39"/>
    <w:locked/>
    <w:rsid w:val="000149A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Grid121"/>
    <w:locked/>
    <w:rsid w:val="000149A0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ylKonspektynumerowaneZlewej0cmWysunicie102cm21">
    <w:name w:val="Styl Konspekty numerowane Z lewej:  0 cm Wysunięcie:  102 cm21"/>
    <w:rsid w:val="000149A0"/>
  </w:style>
  <w:style w:type="numbering" w:customStyle="1" w:styleId="Bezlisty121">
    <w:name w:val="Bez listy121"/>
    <w:next w:val="Bezlisty"/>
    <w:uiPriority w:val="99"/>
    <w:semiHidden/>
    <w:unhideWhenUsed/>
    <w:rsid w:val="000149A0"/>
  </w:style>
  <w:style w:type="table" w:customStyle="1" w:styleId="Tabela-Siatka72">
    <w:name w:val="Tabela - Siatka72"/>
    <w:basedOn w:val="Standardowy"/>
    <w:next w:val="Tabela-Siatka"/>
    <w:uiPriority w:val="39"/>
    <w:locked/>
    <w:rsid w:val="000149A0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2">
    <w:name w:val="Bez listy112"/>
    <w:next w:val="Bezlisty"/>
    <w:uiPriority w:val="99"/>
    <w:semiHidden/>
    <w:unhideWhenUsed/>
    <w:rsid w:val="000149A0"/>
  </w:style>
  <w:style w:type="numbering" w:customStyle="1" w:styleId="Bezlisty221">
    <w:name w:val="Bez listy221"/>
    <w:next w:val="Bezlisty"/>
    <w:semiHidden/>
    <w:rsid w:val="000149A0"/>
  </w:style>
  <w:style w:type="table" w:customStyle="1" w:styleId="Tabela-Siatka321">
    <w:name w:val="Tabela - Siatka321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21">
    <w:name w:val="Tabela - Siatka421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11">
    <w:name w:val="Tabela - Siatka5111"/>
    <w:basedOn w:val="Standardowy"/>
    <w:next w:val="Tabela-Siatka"/>
    <w:uiPriority w:val="3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11">
    <w:name w:val="Bez listy311"/>
    <w:next w:val="Bezlisty"/>
    <w:uiPriority w:val="99"/>
    <w:semiHidden/>
    <w:unhideWhenUsed/>
    <w:rsid w:val="000149A0"/>
  </w:style>
  <w:style w:type="numbering" w:customStyle="1" w:styleId="Bezlisty411">
    <w:name w:val="Bez listy411"/>
    <w:next w:val="Bezlisty"/>
    <w:uiPriority w:val="99"/>
    <w:semiHidden/>
    <w:unhideWhenUsed/>
    <w:rsid w:val="000149A0"/>
  </w:style>
  <w:style w:type="numbering" w:customStyle="1" w:styleId="Bezlisty511">
    <w:name w:val="Bez listy511"/>
    <w:next w:val="Bezlisty"/>
    <w:uiPriority w:val="99"/>
    <w:semiHidden/>
    <w:unhideWhenUsed/>
    <w:rsid w:val="000149A0"/>
  </w:style>
  <w:style w:type="table" w:customStyle="1" w:styleId="Tabela-Siatka641">
    <w:name w:val="Tabela - Siatka641"/>
    <w:basedOn w:val="Standardowy"/>
    <w:next w:val="Tabela-Siatka"/>
    <w:uiPriority w:val="39"/>
    <w:rsid w:val="000149A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611">
    <w:name w:val="Bez listy611"/>
    <w:next w:val="Bezlisty"/>
    <w:uiPriority w:val="99"/>
    <w:semiHidden/>
    <w:unhideWhenUsed/>
    <w:rsid w:val="000149A0"/>
  </w:style>
  <w:style w:type="numbering" w:customStyle="1" w:styleId="Bezlisty711">
    <w:name w:val="Bez listy711"/>
    <w:next w:val="Bezlisty"/>
    <w:uiPriority w:val="99"/>
    <w:semiHidden/>
    <w:unhideWhenUsed/>
    <w:rsid w:val="000149A0"/>
  </w:style>
  <w:style w:type="numbering" w:customStyle="1" w:styleId="Atende11">
    <w:name w:val="Atende11"/>
    <w:uiPriority w:val="99"/>
    <w:rsid w:val="000149A0"/>
  </w:style>
  <w:style w:type="numbering" w:customStyle="1" w:styleId="Bezlisty1112">
    <w:name w:val="Bez listy1112"/>
    <w:next w:val="Bezlisty"/>
    <w:uiPriority w:val="99"/>
    <w:semiHidden/>
    <w:unhideWhenUsed/>
    <w:rsid w:val="000149A0"/>
  </w:style>
  <w:style w:type="table" w:customStyle="1" w:styleId="Tabela-Siatka1131">
    <w:name w:val="Tabela - Siatka1131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1111">
    <w:name w:val="Bez listy111111"/>
    <w:next w:val="Bezlisty"/>
    <w:uiPriority w:val="99"/>
    <w:semiHidden/>
    <w:unhideWhenUsed/>
    <w:rsid w:val="000149A0"/>
  </w:style>
  <w:style w:type="numbering" w:customStyle="1" w:styleId="Bezlisty2111">
    <w:name w:val="Bez listy2111"/>
    <w:next w:val="Bezlisty"/>
    <w:semiHidden/>
    <w:rsid w:val="000149A0"/>
  </w:style>
  <w:style w:type="table" w:customStyle="1" w:styleId="Tabela-Siatka2111">
    <w:name w:val="Tabela - Siatka2111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11">
    <w:name w:val="Tabela - Siatka3111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11">
    <w:name w:val="Tabela - Siatka4111"/>
    <w:basedOn w:val="Standardowy"/>
    <w:next w:val="Tabela-Siatka"/>
    <w:uiPriority w:val="59"/>
    <w:rsid w:val="000149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811">
    <w:name w:val="Bez listy811"/>
    <w:next w:val="Bezlisty"/>
    <w:uiPriority w:val="99"/>
    <w:semiHidden/>
    <w:unhideWhenUsed/>
    <w:rsid w:val="000149A0"/>
  </w:style>
  <w:style w:type="paragraph" w:customStyle="1" w:styleId="Nagwekspisutreci1">
    <w:name w:val="Nagłówek spisu treści1"/>
    <w:basedOn w:val="Normalny"/>
    <w:uiPriority w:val="99"/>
    <w:qFormat/>
    <w:rsid w:val="00F94EF4"/>
    <w:pPr>
      <w:keepNext/>
      <w:suppressLineNumbers/>
      <w:tabs>
        <w:tab w:val="num" w:pos="0"/>
      </w:tabs>
      <w:spacing w:before="240" w:after="120"/>
      <w:outlineLvl w:val="1"/>
    </w:pPr>
    <w:rPr>
      <w:rFonts w:ascii="Arial" w:hAnsi="Arial" w:cs="Arial Narrow"/>
      <w:b/>
      <w:bCs/>
      <w:sz w:val="32"/>
      <w:szCs w:val="32"/>
    </w:rPr>
  </w:style>
  <w:style w:type="paragraph" w:customStyle="1" w:styleId="BodyText23">
    <w:name w:val="Body Text 23"/>
    <w:basedOn w:val="Normalny"/>
    <w:uiPriority w:val="99"/>
    <w:qFormat/>
    <w:rsid w:val="00F94EF4"/>
    <w:pPr>
      <w:keepLines/>
      <w:suppressAutoHyphens w:val="0"/>
      <w:spacing w:before="120"/>
    </w:pPr>
    <w:rPr>
      <w:sz w:val="28"/>
      <w:szCs w:val="20"/>
      <w:lang w:eastAsia="pl-PL"/>
    </w:rPr>
  </w:style>
  <w:style w:type="paragraph" w:customStyle="1" w:styleId="I">
    <w:name w:val="(I)"/>
    <w:basedOn w:val="Tekstpodstawowywcity2"/>
    <w:uiPriority w:val="99"/>
    <w:qFormat/>
    <w:rsid w:val="00F94EF4"/>
    <w:pPr>
      <w:numPr>
        <w:ilvl w:val="2"/>
        <w:numId w:val="44"/>
      </w:numPr>
      <w:tabs>
        <w:tab w:val="left" w:pos="720"/>
      </w:tabs>
      <w:suppressAutoHyphens w:val="0"/>
      <w:spacing w:before="120"/>
      <w:jc w:val="left"/>
    </w:pPr>
    <w:rPr>
      <w:rFonts w:ascii="Tahoma" w:eastAsia="MS Mincho" w:hAnsi="Tahoma"/>
      <w:sz w:val="16"/>
      <w:szCs w:val="16"/>
      <w:lang w:eastAsia="ja-JP"/>
    </w:rPr>
  </w:style>
  <w:style w:type="paragraph" w:customStyle="1" w:styleId="Tekstpodstawowy21000">
    <w:name w:val="Tekst podstawowy 21000"/>
    <w:basedOn w:val="Normalny"/>
    <w:qFormat/>
    <w:rsid w:val="00F94EF4"/>
    <w:pPr>
      <w:widowControl w:val="0"/>
      <w:snapToGrid w:val="0"/>
    </w:pPr>
    <w:rPr>
      <w:b/>
      <w:szCs w:val="20"/>
    </w:rPr>
  </w:style>
  <w:style w:type="paragraph" w:customStyle="1" w:styleId="Tekstpodstawowy31000">
    <w:name w:val="Tekst podstawowy 31000"/>
    <w:basedOn w:val="Normalny"/>
    <w:qFormat/>
    <w:rsid w:val="00F94EF4"/>
    <w:pPr>
      <w:widowControl w:val="0"/>
      <w:snapToGrid w:val="0"/>
      <w:jc w:val="both"/>
    </w:pPr>
    <w:rPr>
      <w:szCs w:val="20"/>
    </w:rPr>
  </w:style>
  <w:style w:type="paragraph" w:customStyle="1" w:styleId="Tekstpodstawowy210000">
    <w:name w:val="Tekst podstawowy 210000"/>
    <w:basedOn w:val="Normalny"/>
    <w:qFormat/>
    <w:rsid w:val="00F94EF4"/>
    <w:pPr>
      <w:widowControl w:val="0"/>
      <w:snapToGrid w:val="0"/>
    </w:pPr>
    <w:rPr>
      <w:b/>
      <w:szCs w:val="20"/>
    </w:rPr>
  </w:style>
  <w:style w:type="paragraph" w:customStyle="1" w:styleId="Tekstpodstawowy310000">
    <w:name w:val="Tekst podstawowy 310000"/>
    <w:basedOn w:val="Normalny"/>
    <w:qFormat/>
    <w:rsid w:val="00F94EF4"/>
    <w:pPr>
      <w:widowControl w:val="0"/>
      <w:snapToGrid w:val="0"/>
      <w:jc w:val="both"/>
    </w:pPr>
    <w:rPr>
      <w:szCs w:val="20"/>
    </w:rPr>
  </w:style>
  <w:style w:type="paragraph" w:customStyle="1" w:styleId="Tekstpodstawowy2100000">
    <w:name w:val="Tekst podstawowy 2100000"/>
    <w:basedOn w:val="Normalny"/>
    <w:qFormat/>
    <w:rsid w:val="00F94EF4"/>
    <w:pPr>
      <w:widowControl w:val="0"/>
      <w:snapToGrid w:val="0"/>
    </w:pPr>
    <w:rPr>
      <w:b/>
      <w:szCs w:val="20"/>
    </w:rPr>
  </w:style>
  <w:style w:type="paragraph" w:customStyle="1" w:styleId="Tekstpodstawowy3100000">
    <w:name w:val="Tekst podstawowy 3100000"/>
    <w:basedOn w:val="Normalny"/>
    <w:qFormat/>
    <w:rsid w:val="00F94EF4"/>
    <w:pPr>
      <w:widowControl w:val="0"/>
      <w:snapToGrid w:val="0"/>
      <w:jc w:val="both"/>
    </w:pPr>
    <w:rPr>
      <w:szCs w:val="20"/>
    </w:rPr>
  </w:style>
  <w:style w:type="paragraph" w:customStyle="1" w:styleId="Tekstpodstawowy21000000">
    <w:name w:val="Tekst podstawowy 21000000"/>
    <w:basedOn w:val="Normalny"/>
    <w:qFormat/>
    <w:rsid w:val="00F94EF4"/>
    <w:pPr>
      <w:widowControl w:val="0"/>
      <w:snapToGrid w:val="0"/>
    </w:pPr>
    <w:rPr>
      <w:b/>
      <w:szCs w:val="20"/>
    </w:rPr>
  </w:style>
  <w:style w:type="paragraph" w:customStyle="1" w:styleId="Tekstpodstawowy31000000">
    <w:name w:val="Tekst podstawowy 31000000"/>
    <w:basedOn w:val="Normalny"/>
    <w:uiPriority w:val="99"/>
    <w:qFormat/>
    <w:rsid w:val="00F94EF4"/>
    <w:pPr>
      <w:widowControl w:val="0"/>
      <w:snapToGrid w:val="0"/>
      <w:jc w:val="both"/>
    </w:pPr>
    <w:rPr>
      <w:szCs w:val="20"/>
    </w:rPr>
  </w:style>
  <w:style w:type="character" w:customStyle="1" w:styleId="pointer-link">
    <w:name w:val="pointer-link"/>
    <w:basedOn w:val="Domylnaczcionkaakapitu"/>
    <w:rsid w:val="00F94EF4"/>
  </w:style>
  <w:style w:type="table" w:customStyle="1" w:styleId="Tabela-Siatka811">
    <w:name w:val="Tabela - Siatka811"/>
    <w:basedOn w:val="Standardowy"/>
    <w:next w:val="Tabela-Siatka"/>
    <w:uiPriority w:val="39"/>
    <w:rsid w:val="00F94EF4"/>
    <w:pPr>
      <w:widowControl w:val="0"/>
      <w:adjustRightInd w:val="0"/>
      <w:spacing w:line="36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29">
    <w:name w:val="xl129"/>
    <w:basedOn w:val="Normalny"/>
    <w:qFormat/>
    <w:rsid w:val="00F94EF4"/>
    <w:pPr>
      <w:suppressAutoHyphens w:val="0"/>
      <w:spacing w:before="100" w:beforeAutospacing="1" w:after="100" w:afterAutospacing="1"/>
    </w:pPr>
    <w:rPr>
      <w:b/>
      <w:bCs/>
      <w:sz w:val="16"/>
      <w:szCs w:val="16"/>
      <w:lang w:eastAsia="pl-PL"/>
    </w:rPr>
  </w:style>
  <w:style w:type="paragraph" w:customStyle="1" w:styleId="xl130">
    <w:name w:val="xl130"/>
    <w:basedOn w:val="Normalny"/>
    <w:qFormat/>
    <w:rsid w:val="00F94EF4"/>
    <w:pPr>
      <w:suppressAutoHyphens w:val="0"/>
      <w:spacing w:before="100" w:beforeAutospacing="1" w:after="100" w:afterAutospacing="1"/>
      <w:jc w:val="center"/>
      <w:textAlignment w:val="center"/>
    </w:pPr>
    <w:rPr>
      <w:lang w:eastAsia="pl-PL"/>
    </w:rPr>
  </w:style>
  <w:style w:type="paragraph" w:customStyle="1" w:styleId="xl131">
    <w:name w:val="xl131"/>
    <w:basedOn w:val="Normalny"/>
    <w:qFormat/>
    <w:rsid w:val="00F94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132">
    <w:name w:val="xl132"/>
    <w:basedOn w:val="Normalny"/>
    <w:qFormat/>
    <w:rsid w:val="00F94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l-PL"/>
    </w:rPr>
  </w:style>
  <w:style w:type="paragraph" w:customStyle="1" w:styleId="xl133">
    <w:name w:val="xl133"/>
    <w:basedOn w:val="Normalny"/>
    <w:qFormat/>
    <w:rsid w:val="00F94EF4"/>
    <w:pPr>
      <w:suppressAutoHyphens w:val="0"/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134">
    <w:name w:val="xl134"/>
    <w:basedOn w:val="Normalny"/>
    <w:qFormat/>
    <w:rsid w:val="00F94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pl-PL"/>
    </w:rPr>
  </w:style>
  <w:style w:type="paragraph" w:customStyle="1" w:styleId="xl135">
    <w:name w:val="xl135"/>
    <w:basedOn w:val="Normalny"/>
    <w:qFormat/>
    <w:rsid w:val="00F94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pl-PL"/>
    </w:rPr>
  </w:style>
  <w:style w:type="paragraph" w:customStyle="1" w:styleId="xl136">
    <w:name w:val="xl136"/>
    <w:basedOn w:val="Normalny"/>
    <w:qFormat/>
    <w:rsid w:val="00F94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8"/>
      <w:szCs w:val="18"/>
      <w:lang w:eastAsia="pl-PL"/>
    </w:rPr>
  </w:style>
  <w:style w:type="paragraph" w:customStyle="1" w:styleId="xl137">
    <w:name w:val="xl137"/>
    <w:basedOn w:val="Normalny"/>
    <w:qFormat/>
    <w:rsid w:val="00F94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xl138">
    <w:name w:val="xl138"/>
    <w:basedOn w:val="Normalny"/>
    <w:qFormat/>
    <w:rsid w:val="00F94E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l-PL"/>
    </w:rPr>
  </w:style>
  <w:style w:type="table" w:customStyle="1" w:styleId="Tabela-Siatka101">
    <w:name w:val="Tabela - Siatka101"/>
    <w:basedOn w:val="Standardowy"/>
    <w:next w:val="Tabela-Siatka"/>
    <w:locked/>
    <w:rsid w:val="00F94EF4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F94EF4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listy101">
    <w:name w:val="Bez listy101"/>
    <w:next w:val="Bezlisty"/>
    <w:uiPriority w:val="99"/>
    <w:semiHidden/>
    <w:unhideWhenUsed/>
    <w:rsid w:val="00F94EF4"/>
  </w:style>
  <w:style w:type="table" w:customStyle="1" w:styleId="Tabela-Siatka82">
    <w:name w:val="Tabela - Siatka82"/>
    <w:basedOn w:val="Standardowy"/>
    <w:next w:val="Tabela-Siatka"/>
    <w:uiPriority w:val="39"/>
    <w:rsid w:val="00F94E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21">
    <w:name w:val="Styl221"/>
    <w:rsid w:val="00F94EF4"/>
  </w:style>
  <w:style w:type="table" w:customStyle="1" w:styleId="TableGrid31">
    <w:name w:val="TableGrid31"/>
    <w:rsid w:val="00F94EF4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yl24">
    <w:name w:val="Styl24"/>
    <w:uiPriority w:val="99"/>
    <w:rsid w:val="00F94EF4"/>
  </w:style>
  <w:style w:type="numbering" w:customStyle="1" w:styleId="Styl331">
    <w:name w:val="Styl331"/>
    <w:rsid w:val="00F94EF4"/>
    <w:pPr>
      <w:numPr>
        <w:numId w:val="43"/>
      </w:numPr>
    </w:pPr>
  </w:style>
  <w:style w:type="character" w:customStyle="1" w:styleId="Bodytext">
    <w:name w:val="Body text_"/>
    <w:basedOn w:val="Domylnaczcionkaakapitu"/>
    <w:link w:val="Tekstpodstawowy20"/>
    <w:locked/>
    <w:rsid w:val="00F94EF4"/>
    <w:rPr>
      <w:lang w:val="en-GB" w:eastAsia="en-US"/>
    </w:rPr>
  </w:style>
  <w:style w:type="character" w:customStyle="1" w:styleId="BodytextConstantia">
    <w:name w:val="Body text + Constantia"/>
    <w:aliases w:val="Spacing 0 pt"/>
    <w:basedOn w:val="Bodytext"/>
    <w:rsid w:val="00F94EF4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u w:val="none"/>
      <w:effect w:val="none"/>
      <w:lang w:val="en-GB" w:eastAsia="en-US"/>
    </w:rPr>
  </w:style>
  <w:style w:type="character" w:customStyle="1" w:styleId="BodytextConstantiaSpacing0pt">
    <w:name w:val="Body text + Constantia;Spacing 0 pt"/>
    <w:basedOn w:val="Bodytext"/>
    <w:rsid w:val="00F94EF4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GB" w:eastAsia="en-US"/>
    </w:rPr>
  </w:style>
  <w:style w:type="table" w:customStyle="1" w:styleId="Tabela-Siatka73">
    <w:name w:val="Tabela - Siatka73"/>
    <w:basedOn w:val="Standardowy"/>
    <w:next w:val="Tabela-Siatka"/>
    <w:uiPriority w:val="39"/>
    <w:rsid w:val="00F94EF4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3">
    <w:name w:val="Tabela - Siatka83"/>
    <w:basedOn w:val="Standardowy"/>
    <w:next w:val="Tabela-Siatka"/>
    <w:uiPriority w:val="39"/>
    <w:rsid w:val="00F94EF4"/>
    <w:pPr>
      <w:widowControl w:val="0"/>
      <w:adjustRightInd w:val="0"/>
      <w:spacing w:line="36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3">
    <w:name w:val="Akapit z listą3"/>
    <w:basedOn w:val="Normalny"/>
    <w:qFormat/>
    <w:rsid w:val="00F94EF4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Lista-kontynuacja3">
    <w:name w:val="List Continue 3"/>
    <w:basedOn w:val="Normalny"/>
    <w:rsid w:val="00F94EF4"/>
    <w:pPr>
      <w:spacing w:after="120"/>
      <w:ind w:left="849"/>
      <w:contextualSpacing/>
    </w:pPr>
  </w:style>
  <w:style w:type="paragraph" w:styleId="Lista-kontynuacja4">
    <w:name w:val="List Continue 4"/>
    <w:basedOn w:val="Normalny"/>
    <w:rsid w:val="00F94EF4"/>
    <w:pPr>
      <w:spacing w:after="120"/>
      <w:ind w:left="1132"/>
      <w:contextualSpacing/>
    </w:pPr>
  </w:style>
  <w:style w:type="character" w:customStyle="1" w:styleId="BezodstpwZnak">
    <w:name w:val="Bez odstępów Znak"/>
    <w:basedOn w:val="Domylnaczcionkaakapitu"/>
    <w:link w:val="Bezodstpw"/>
    <w:uiPriority w:val="1"/>
    <w:rsid w:val="00F94EF4"/>
    <w:rPr>
      <w:sz w:val="24"/>
      <w:szCs w:val="24"/>
      <w:lang w:eastAsia="ar-SA"/>
    </w:rPr>
  </w:style>
  <w:style w:type="numbering" w:customStyle="1" w:styleId="Styl321">
    <w:name w:val="Styl321"/>
    <w:rsid w:val="00F94EF4"/>
  </w:style>
  <w:style w:type="table" w:customStyle="1" w:styleId="Tabela-Siatka6111">
    <w:name w:val="Tabela - Siatka6111"/>
    <w:basedOn w:val="Standardowy"/>
    <w:next w:val="Tabela-Siatka"/>
    <w:uiPriority w:val="39"/>
    <w:rsid w:val="00F94EF4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Grid41"/>
    <w:rsid w:val="00F94EF4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yl21111">
    <w:name w:val="Styl21111"/>
    <w:uiPriority w:val="99"/>
    <w:rsid w:val="00F94EF4"/>
  </w:style>
  <w:style w:type="numbering" w:customStyle="1" w:styleId="Styl31111">
    <w:name w:val="Styl31111"/>
    <w:rsid w:val="00F94EF4"/>
  </w:style>
  <w:style w:type="paragraph" w:customStyle="1" w:styleId="SIWZ2">
    <w:name w:val="SIWZ 2"/>
    <w:basedOn w:val="Normalny"/>
    <w:uiPriority w:val="99"/>
    <w:qFormat/>
    <w:rsid w:val="00F94EF4"/>
    <w:pPr>
      <w:tabs>
        <w:tab w:val="num" w:pos="340"/>
      </w:tabs>
      <w:suppressAutoHyphens w:val="0"/>
      <w:spacing w:before="60" w:line="360" w:lineRule="auto"/>
      <w:ind w:left="340" w:hanging="340"/>
      <w:jc w:val="both"/>
    </w:pPr>
    <w:rPr>
      <w:rFonts w:eastAsia="Calibri"/>
      <w:lang w:eastAsia="pl-PL"/>
    </w:rPr>
  </w:style>
  <w:style w:type="numbering" w:customStyle="1" w:styleId="MF">
    <w:name w:val="MF"/>
    <w:rsid w:val="00F94EF4"/>
    <w:pPr>
      <w:numPr>
        <w:numId w:val="45"/>
      </w:numPr>
    </w:pPr>
  </w:style>
  <w:style w:type="numbering" w:customStyle="1" w:styleId="Styl341">
    <w:name w:val="Styl341"/>
    <w:rsid w:val="00F94EF4"/>
  </w:style>
  <w:style w:type="numbering" w:customStyle="1" w:styleId="WW8Num73">
    <w:name w:val="WW8Num73"/>
    <w:rsid w:val="00F94EF4"/>
    <w:pPr>
      <w:numPr>
        <w:numId w:val="46"/>
      </w:numPr>
    </w:pPr>
  </w:style>
  <w:style w:type="paragraph" w:customStyle="1" w:styleId="mainpub">
    <w:name w:val="mainpub"/>
    <w:basedOn w:val="Normalny"/>
    <w:qFormat/>
    <w:rsid w:val="00E0223B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C7F75"/>
    <w:rPr>
      <w:color w:val="605E5C"/>
      <w:shd w:val="clear" w:color="auto" w:fill="E1DFDD"/>
    </w:rPr>
  </w:style>
  <w:style w:type="table" w:customStyle="1" w:styleId="TableGrid5">
    <w:name w:val="TableGrid5"/>
    <w:rsid w:val="00CB1687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listy16">
    <w:name w:val="Bez listy16"/>
    <w:next w:val="Bezlisty"/>
    <w:uiPriority w:val="99"/>
    <w:semiHidden/>
    <w:unhideWhenUsed/>
    <w:rsid w:val="00064CF3"/>
  </w:style>
  <w:style w:type="table" w:customStyle="1" w:styleId="Tabela-Siatka15">
    <w:name w:val="Tabela - Siatka15"/>
    <w:basedOn w:val="Standardowy"/>
    <w:next w:val="Tabela-Siatka"/>
    <w:uiPriority w:val="39"/>
    <w:rsid w:val="00064CF3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5">
    <w:name w:val="Styl25"/>
    <w:rsid w:val="00064CF3"/>
  </w:style>
  <w:style w:type="numbering" w:customStyle="1" w:styleId="Styl35">
    <w:name w:val="Styl35"/>
    <w:rsid w:val="00064CF3"/>
  </w:style>
  <w:style w:type="table" w:customStyle="1" w:styleId="Tabela-Siatka16">
    <w:name w:val="Tabela - Siatka16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7">
    <w:name w:val="Bez listy17"/>
    <w:next w:val="Bezlisty"/>
    <w:uiPriority w:val="99"/>
    <w:semiHidden/>
    <w:unhideWhenUsed/>
    <w:rsid w:val="00064CF3"/>
  </w:style>
  <w:style w:type="numbering" w:customStyle="1" w:styleId="Bezlisty23">
    <w:name w:val="Bez listy23"/>
    <w:next w:val="Bezlisty"/>
    <w:semiHidden/>
    <w:rsid w:val="00064CF3"/>
  </w:style>
  <w:style w:type="table" w:customStyle="1" w:styleId="Tabela-Siatka24">
    <w:name w:val="Tabela - Siatka24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4">
    <w:name w:val="Tabela - Siatka34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4">
    <w:name w:val="Tabela - Siatka44"/>
    <w:basedOn w:val="Standardowy"/>
    <w:next w:val="Tabela-Siatka"/>
    <w:uiPriority w:val="5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5">
    <w:name w:val="Tabela - Siatka55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3">
    <w:name w:val="Tabela - Siatka513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asiatka14">
    <w:name w:val="Średnia siatka 14"/>
    <w:basedOn w:val="Standardowy"/>
    <w:next w:val="redniasiatka1"/>
    <w:uiPriority w:val="67"/>
    <w:rsid w:val="00064CF3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redniasiatka112">
    <w:name w:val="Średnia siatka 112"/>
    <w:basedOn w:val="Standardowy"/>
    <w:next w:val="redniasiatka1"/>
    <w:uiPriority w:val="67"/>
    <w:rsid w:val="00064CF3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33">
    <w:name w:val="Bez listy33"/>
    <w:next w:val="Bezlisty"/>
    <w:uiPriority w:val="99"/>
    <w:semiHidden/>
    <w:unhideWhenUsed/>
    <w:rsid w:val="00064CF3"/>
  </w:style>
  <w:style w:type="table" w:customStyle="1" w:styleId="redniasiatka122">
    <w:name w:val="Średnia siatka 122"/>
    <w:basedOn w:val="Standardowy"/>
    <w:next w:val="redniasiatka1"/>
    <w:uiPriority w:val="67"/>
    <w:rsid w:val="00064CF3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numbering" w:customStyle="1" w:styleId="Bezlisty43">
    <w:name w:val="Bez listy43"/>
    <w:next w:val="Bezlisty"/>
    <w:uiPriority w:val="99"/>
    <w:semiHidden/>
    <w:unhideWhenUsed/>
    <w:rsid w:val="00064CF3"/>
  </w:style>
  <w:style w:type="numbering" w:customStyle="1" w:styleId="Bezlisty53">
    <w:name w:val="Bez listy53"/>
    <w:next w:val="Bezlisty"/>
    <w:uiPriority w:val="99"/>
    <w:semiHidden/>
    <w:unhideWhenUsed/>
    <w:rsid w:val="00064CF3"/>
  </w:style>
  <w:style w:type="table" w:customStyle="1" w:styleId="Tabela-Siatka523">
    <w:name w:val="Tabela - Siatka523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6">
    <w:name w:val="Tabela - Siatka66"/>
    <w:basedOn w:val="Standardowy"/>
    <w:next w:val="Tabela-Siatka"/>
    <w:rsid w:val="00064C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13">
    <w:name w:val="Styl213"/>
    <w:rsid w:val="00064CF3"/>
  </w:style>
  <w:style w:type="numbering" w:customStyle="1" w:styleId="Styl313">
    <w:name w:val="Styl313"/>
    <w:rsid w:val="00064CF3"/>
  </w:style>
  <w:style w:type="numbering" w:customStyle="1" w:styleId="Bezlisty113">
    <w:name w:val="Bez listy113"/>
    <w:next w:val="Bezlisty"/>
    <w:uiPriority w:val="99"/>
    <w:semiHidden/>
    <w:unhideWhenUsed/>
    <w:rsid w:val="00064CF3"/>
  </w:style>
  <w:style w:type="table" w:customStyle="1" w:styleId="Tabela-Siatka74">
    <w:name w:val="Tabela - Siatka74"/>
    <w:basedOn w:val="Standardowy"/>
    <w:uiPriority w:val="39"/>
    <w:rsid w:val="00064CF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322">
    <w:name w:val="Styl322"/>
    <w:rsid w:val="00064CF3"/>
  </w:style>
  <w:style w:type="numbering" w:customStyle="1" w:styleId="Bezlisty63">
    <w:name w:val="Bez listy63"/>
    <w:next w:val="Bezlisty"/>
    <w:uiPriority w:val="99"/>
    <w:semiHidden/>
    <w:unhideWhenUsed/>
    <w:rsid w:val="00064CF3"/>
  </w:style>
  <w:style w:type="table" w:customStyle="1" w:styleId="Tabela-Siatka5212">
    <w:name w:val="Tabela - Siatka5212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73">
    <w:name w:val="Bez listy73"/>
    <w:next w:val="Bezlisty"/>
    <w:uiPriority w:val="99"/>
    <w:semiHidden/>
    <w:unhideWhenUsed/>
    <w:rsid w:val="00064CF3"/>
  </w:style>
  <w:style w:type="table" w:customStyle="1" w:styleId="TableGrid6">
    <w:name w:val="TableGrid6"/>
    <w:rsid w:val="00064CF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tende3">
    <w:name w:val="Atende3"/>
    <w:uiPriority w:val="99"/>
    <w:rsid w:val="00064CF3"/>
  </w:style>
  <w:style w:type="numbering" w:customStyle="1" w:styleId="MW23">
    <w:name w:val="MW23"/>
    <w:uiPriority w:val="99"/>
    <w:rsid w:val="00064CF3"/>
  </w:style>
  <w:style w:type="numbering" w:customStyle="1" w:styleId="Bezlisty82">
    <w:name w:val="Bez listy82"/>
    <w:next w:val="Bezlisty"/>
    <w:uiPriority w:val="99"/>
    <w:semiHidden/>
    <w:unhideWhenUsed/>
    <w:rsid w:val="00064CF3"/>
  </w:style>
  <w:style w:type="table" w:customStyle="1" w:styleId="Tabela-Siatka115">
    <w:name w:val="Tabela - Siatka115"/>
    <w:basedOn w:val="Standardowy"/>
    <w:next w:val="Tabela-Siatka"/>
    <w:rsid w:val="00064C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3">
    <w:name w:val="Tabela - Siatka213"/>
    <w:basedOn w:val="Standardowy"/>
    <w:next w:val="Tabela-Siatka"/>
    <w:rsid w:val="00064C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92">
    <w:name w:val="Bez listy92"/>
    <w:next w:val="Bezlisty"/>
    <w:uiPriority w:val="99"/>
    <w:semiHidden/>
    <w:unhideWhenUsed/>
    <w:rsid w:val="00064CF3"/>
  </w:style>
  <w:style w:type="table" w:customStyle="1" w:styleId="Tabela-Siatka612">
    <w:name w:val="Tabela - Siatka612"/>
    <w:basedOn w:val="Standardowy"/>
    <w:next w:val="Tabela-Siatka"/>
    <w:uiPriority w:val="39"/>
    <w:rsid w:val="00064CF3"/>
    <w:pPr>
      <w:ind w:left="992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12">
    <w:name w:val="Tabela - Siatka1112"/>
    <w:basedOn w:val="Standardowy"/>
    <w:next w:val="Tabela-Siatka"/>
    <w:uiPriority w:val="39"/>
    <w:rsid w:val="00064C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Grid14"/>
    <w:rsid w:val="00064CF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listy102">
    <w:name w:val="Bez listy102"/>
    <w:next w:val="Bezlisty"/>
    <w:uiPriority w:val="99"/>
    <w:semiHidden/>
    <w:unhideWhenUsed/>
    <w:rsid w:val="00064CF3"/>
  </w:style>
  <w:style w:type="table" w:customStyle="1" w:styleId="Tabela-Siatka84">
    <w:name w:val="Tabela - Siatka84"/>
    <w:basedOn w:val="Standardowy"/>
    <w:next w:val="Tabela-Siatka"/>
    <w:uiPriority w:val="39"/>
    <w:rsid w:val="00064CF3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22">
    <w:name w:val="Styl222"/>
    <w:rsid w:val="00064CF3"/>
  </w:style>
  <w:style w:type="numbering" w:customStyle="1" w:styleId="Styl332">
    <w:name w:val="Styl332"/>
    <w:rsid w:val="00064CF3"/>
  </w:style>
  <w:style w:type="table" w:customStyle="1" w:styleId="Tabela-Siatka122">
    <w:name w:val="Tabela - Siatka122"/>
    <w:basedOn w:val="Standardowy"/>
    <w:next w:val="Tabela-Siatka"/>
    <w:uiPriority w:val="5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22">
    <w:name w:val="Bez listy122"/>
    <w:next w:val="Bezlisty"/>
    <w:uiPriority w:val="99"/>
    <w:semiHidden/>
    <w:unhideWhenUsed/>
    <w:rsid w:val="00064CF3"/>
  </w:style>
  <w:style w:type="numbering" w:customStyle="1" w:styleId="Bezlisty212">
    <w:name w:val="Bez listy212"/>
    <w:next w:val="Bezlisty"/>
    <w:semiHidden/>
    <w:rsid w:val="00064CF3"/>
  </w:style>
  <w:style w:type="table" w:customStyle="1" w:styleId="Tabela-Siatka222">
    <w:name w:val="Tabela - Siatka222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3">
    <w:name w:val="Tabela - Siatka313"/>
    <w:basedOn w:val="Standardowy"/>
    <w:next w:val="Tabela-Siatka"/>
    <w:uiPriority w:val="3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3">
    <w:name w:val="Tabela - Siatka413"/>
    <w:basedOn w:val="Standardowy"/>
    <w:next w:val="Tabela-Siatka"/>
    <w:uiPriority w:val="59"/>
    <w:rsid w:val="00064CF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12">
    <w:name w:val="Bez listy312"/>
    <w:next w:val="Bezlisty"/>
    <w:uiPriority w:val="99"/>
    <w:semiHidden/>
    <w:unhideWhenUsed/>
    <w:rsid w:val="00064CF3"/>
  </w:style>
  <w:style w:type="numbering" w:customStyle="1" w:styleId="Bezlisty412">
    <w:name w:val="Bez listy412"/>
    <w:next w:val="Bezlisty"/>
    <w:uiPriority w:val="99"/>
    <w:semiHidden/>
    <w:unhideWhenUsed/>
    <w:rsid w:val="00064CF3"/>
  </w:style>
  <w:style w:type="numbering" w:customStyle="1" w:styleId="Bezlisty512">
    <w:name w:val="Bez listy512"/>
    <w:next w:val="Bezlisty"/>
    <w:uiPriority w:val="99"/>
    <w:semiHidden/>
    <w:unhideWhenUsed/>
    <w:rsid w:val="00064CF3"/>
  </w:style>
  <w:style w:type="numbering" w:customStyle="1" w:styleId="Bezlisty612">
    <w:name w:val="Bez listy612"/>
    <w:next w:val="Bezlisty"/>
    <w:uiPriority w:val="99"/>
    <w:semiHidden/>
    <w:unhideWhenUsed/>
    <w:rsid w:val="00064CF3"/>
  </w:style>
  <w:style w:type="numbering" w:customStyle="1" w:styleId="Bezlisty712">
    <w:name w:val="Bez listy712"/>
    <w:next w:val="Bezlisty"/>
    <w:uiPriority w:val="99"/>
    <w:semiHidden/>
    <w:unhideWhenUsed/>
    <w:rsid w:val="00064CF3"/>
  </w:style>
  <w:style w:type="table" w:customStyle="1" w:styleId="Tabela-Siatka532">
    <w:name w:val="Tabela - Siatka532"/>
    <w:basedOn w:val="Standardowy"/>
    <w:next w:val="Tabela-Siatka"/>
    <w:uiPriority w:val="39"/>
    <w:rsid w:val="00064CF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Grid22"/>
    <w:rsid w:val="00064CF3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Atende12">
    <w:name w:val="Atende12"/>
    <w:uiPriority w:val="99"/>
    <w:rsid w:val="00064CF3"/>
  </w:style>
  <w:style w:type="numbering" w:customStyle="1" w:styleId="MW212">
    <w:name w:val="MW212"/>
    <w:uiPriority w:val="99"/>
    <w:rsid w:val="00064CF3"/>
  </w:style>
  <w:style w:type="numbering" w:customStyle="1" w:styleId="Styl2112">
    <w:name w:val="Styl2112"/>
    <w:rsid w:val="00064CF3"/>
  </w:style>
  <w:style w:type="numbering" w:customStyle="1" w:styleId="Styl3112">
    <w:name w:val="Styl3112"/>
    <w:rsid w:val="00064CF3"/>
  </w:style>
  <w:style w:type="table" w:customStyle="1" w:styleId="TableGrid112">
    <w:name w:val="TableGrid112"/>
    <w:rsid w:val="00064CF3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yl342">
    <w:name w:val="Styl342"/>
    <w:rsid w:val="00064CF3"/>
  </w:style>
  <w:style w:type="numbering" w:customStyle="1" w:styleId="Styl2121">
    <w:name w:val="Styl2121"/>
    <w:rsid w:val="00064CF3"/>
  </w:style>
  <w:style w:type="numbering" w:customStyle="1" w:styleId="Styl3121">
    <w:name w:val="Styl3121"/>
    <w:rsid w:val="00064CF3"/>
  </w:style>
  <w:style w:type="numbering" w:customStyle="1" w:styleId="StylKonspektynumerowaneZlewej0cmWysunicie102cm22">
    <w:name w:val="Styl Konspekty numerowane Z lewej:  0 cm Wysunięcie:  102 cm22"/>
    <w:basedOn w:val="Bezlisty"/>
    <w:rsid w:val="00064CF3"/>
  </w:style>
  <w:style w:type="table" w:customStyle="1" w:styleId="TableGrid0">
    <w:name w:val="Table Grid0"/>
    <w:rsid w:val="00B63857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 Grid1"/>
    <w:rsid w:val="00BB4C2F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aliases w:val="UNI-Nagłówek 1 Char,H1 Char,h1 Char,Appendix 1 Char,Chapterh1 Char,CCBS Char,Level 1 Topic Heading Char,h1 chapter heading Char,Heading 11 Char,Chapter Headline Char,Main Section Char,Section Heading Char,Header 1st Page Char,level 1 Char"/>
    <w:uiPriority w:val="9"/>
    <w:rsid w:val="00DA01FF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Heading4Char">
    <w:name w:val="Heading 4 Char"/>
    <w:aliases w:val="UNI-Nagłówek 4 Char,h4 Char,4 Char,H4-Heading 4 Char,Naglówek 4 Char"/>
    <w:uiPriority w:val="9"/>
    <w:semiHidden/>
    <w:rsid w:val="00DA01FF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Heading5Char">
    <w:name w:val="Heading 5 Char"/>
    <w:aliases w:val="UNI - Nagłówek 5 Char"/>
    <w:uiPriority w:val="9"/>
    <w:semiHidden/>
    <w:rsid w:val="00DA01FF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Tekstpodstawowy211">
    <w:name w:val="Tekst podstawowy 211"/>
    <w:basedOn w:val="Normalny"/>
    <w:uiPriority w:val="99"/>
    <w:qFormat/>
    <w:rsid w:val="00DA01FF"/>
    <w:pPr>
      <w:widowControl w:val="0"/>
      <w:suppressAutoHyphens w:val="0"/>
      <w:snapToGrid w:val="0"/>
      <w:spacing w:after="200"/>
      <w:ind w:left="709" w:right="340"/>
      <w:jc w:val="both"/>
    </w:pPr>
    <w:rPr>
      <w:b/>
      <w:szCs w:val="20"/>
    </w:rPr>
  </w:style>
  <w:style w:type="paragraph" w:customStyle="1" w:styleId="Tekstpodstawowy311">
    <w:name w:val="Tekst podstawowy 311"/>
    <w:basedOn w:val="Normalny"/>
    <w:uiPriority w:val="99"/>
    <w:qFormat/>
    <w:rsid w:val="00DA01FF"/>
    <w:pPr>
      <w:widowControl w:val="0"/>
      <w:suppressAutoHyphens w:val="0"/>
      <w:snapToGrid w:val="0"/>
      <w:spacing w:after="200"/>
      <w:ind w:left="709" w:right="340"/>
      <w:jc w:val="both"/>
    </w:pPr>
    <w:rPr>
      <w:szCs w:val="20"/>
    </w:rPr>
  </w:style>
  <w:style w:type="paragraph" w:customStyle="1" w:styleId="Normalarial">
    <w:name w:val="Normal+arial"/>
    <w:basedOn w:val="Normalny"/>
    <w:uiPriority w:val="99"/>
    <w:qFormat/>
    <w:rsid w:val="00DA01FF"/>
    <w:pPr>
      <w:suppressAutoHyphens w:val="0"/>
      <w:spacing w:after="200"/>
      <w:ind w:left="709" w:right="340"/>
      <w:jc w:val="center"/>
    </w:pPr>
    <w:rPr>
      <w:rFonts w:ascii="Arial" w:hAnsi="Arial" w:cs="Arial"/>
      <w:b/>
      <w:sz w:val="22"/>
      <w:szCs w:val="22"/>
    </w:rPr>
  </w:style>
  <w:style w:type="paragraph" w:customStyle="1" w:styleId="Naglwek3">
    <w:name w:val="Naglówek 3"/>
    <w:basedOn w:val="Normalny"/>
    <w:uiPriority w:val="99"/>
    <w:qFormat/>
    <w:rsid w:val="00DA01FF"/>
    <w:pPr>
      <w:suppressAutoHyphens w:val="0"/>
      <w:spacing w:before="240" w:after="240"/>
      <w:ind w:left="2124" w:right="340" w:hanging="708"/>
      <w:jc w:val="both"/>
    </w:pPr>
    <w:rPr>
      <w:rFonts w:ascii="Garamond" w:hAnsi="Garamond"/>
      <w:b/>
      <w:szCs w:val="20"/>
      <w:lang w:eastAsia="en-US"/>
    </w:rPr>
  </w:style>
  <w:style w:type="paragraph" w:customStyle="1" w:styleId="tresc">
    <w:name w:val="tresc"/>
    <w:basedOn w:val="Normalny"/>
    <w:uiPriority w:val="99"/>
    <w:qFormat/>
    <w:rsid w:val="00DA01FF"/>
    <w:pPr>
      <w:suppressAutoHyphens w:val="0"/>
      <w:spacing w:before="100" w:beforeAutospacing="1" w:after="100" w:afterAutospacing="1"/>
      <w:ind w:left="709" w:right="340"/>
      <w:jc w:val="both"/>
    </w:pPr>
    <w:rPr>
      <w:lang w:eastAsia="pl-PL"/>
    </w:rPr>
  </w:style>
  <w:style w:type="paragraph" w:customStyle="1" w:styleId="standardowy0">
    <w:name w:val="standardowy"/>
    <w:basedOn w:val="Normalny"/>
    <w:uiPriority w:val="99"/>
    <w:rsid w:val="00DA01FF"/>
    <w:pPr>
      <w:suppressAutoHyphens w:val="0"/>
      <w:autoSpaceDE w:val="0"/>
      <w:autoSpaceDN w:val="0"/>
      <w:spacing w:after="200"/>
      <w:ind w:left="709" w:right="340"/>
      <w:jc w:val="both"/>
    </w:pPr>
    <w:rPr>
      <w:szCs w:val="20"/>
      <w:lang w:eastAsia="pl-PL"/>
    </w:rPr>
  </w:style>
  <w:style w:type="numbering" w:customStyle="1" w:styleId="Zaimportowanystyl12">
    <w:name w:val="Zaimportowany styl 12"/>
    <w:rsid w:val="00DA01FF"/>
    <w:pPr>
      <w:numPr>
        <w:numId w:val="49"/>
      </w:numPr>
    </w:pPr>
  </w:style>
  <w:style w:type="numbering" w:customStyle="1" w:styleId="Zaimportowanystyl26">
    <w:name w:val="Zaimportowany styl 26"/>
    <w:rsid w:val="00DA01FF"/>
    <w:pPr>
      <w:numPr>
        <w:numId w:val="50"/>
      </w:numPr>
    </w:pPr>
  </w:style>
  <w:style w:type="numbering" w:customStyle="1" w:styleId="Zaimportowanystyl20">
    <w:name w:val="Zaimportowany styl 20"/>
    <w:rsid w:val="00DA01FF"/>
    <w:pPr>
      <w:numPr>
        <w:numId w:val="51"/>
      </w:numPr>
    </w:pPr>
  </w:style>
  <w:style w:type="numbering" w:customStyle="1" w:styleId="Zaimportowanystyl29">
    <w:name w:val="Zaimportowany styl 29"/>
    <w:rsid w:val="00DA01FF"/>
    <w:pPr>
      <w:numPr>
        <w:numId w:val="52"/>
      </w:numPr>
    </w:pPr>
  </w:style>
  <w:style w:type="paragraph" w:customStyle="1" w:styleId="ft00">
    <w:name w:val="ft00"/>
    <w:basedOn w:val="Normalny"/>
    <w:qFormat/>
    <w:rsid w:val="00DA01FF"/>
    <w:pPr>
      <w:suppressAutoHyphens w:val="0"/>
      <w:spacing w:before="100" w:beforeAutospacing="1" w:after="100" w:afterAutospacing="1"/>
    </w:pPr>
    <w:rPr>
      <w:lang w:eastAsia="pl-PL"/>
    </w:rPr>
  </w:style>
  <w:style w:type="numbering" w:customStyle="1" w:styleId="Styl4">
    <w:name w:val="Styl4"/>
    <w:uiPriority w:val="99"/>
    <w:rsid w:val="009B079C"/>
    <w:pPr>
      <w:numPr>
        <w:numId w:val="53"/>
      </w:numPr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E41F5"/>
    <w:rPr>
      <w:color w:val="605E5C"/>
      <w:shd w:val="clear" w:color="auto" w:fill="E1DFDD"/>
    </w:rPr>
  </w:style>
  <w:style w:type="numbering" w:customStyle="1" w:styleId="Styl36">
    <w:name w:val="Styl36"/>
    <w:rsid w:val="00107E7A"/>
  </w:style>
  <w:style w:type="numbering" w:customStyle="1" w:styleId="Styl214">
    <w:name w:val="Styl214"/>
    <w:rsid w:val="00107E7A"/>
  </w:style>
  <w:style w:type="numbering" w:customStyle="1" w:styleId="Styl314">
    <w:name w:val="Styl314"/>
    <w:rsid w:val="00107E7A"/>
    <w:pPr>
      <w:numPr>
        <w:numId w:val="47"/>
      </w:numPr>
    </w:pPr>
  </w:style>
  <w:style w:type="numbering" w:customStyle="1" w:styleId="StylKonspektynumerowaneZlewej0cmWysunicie102cm5">
    <w:name w:val="Styl Konspekty numerowane Z lewej:  0 cm Wysunięcie:  102 cm5"/>
    <w:basedOn w:val="Bezlisty"/>
    <w:rsid w:val="00747730"/>
  </w:style>
  <w:style w:type="paragraph" w:styleId="Cytat">
    <w:name w:val="Quote"/>
    <w:basedOn w:val="Normalny"/>
    <w:next w:val="Normalny"/>
    <w:link w:val="CytatZnak"/>
    <w:uiPriority w:val="29"/>
    <w:qFormat/>
    <w:rsid w:val="006E0F5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0F5C"/>
    <w:rPr>
      <w:i/>
      <w:iCs/>
      <w:color w:val="404040" w:themeColor="text1" w:themeTint="BF"/>
      <w:sz w:val="24"/>
      <w:szCs w:val="24"/>
      <w:lang w:eastAsia="ar-SA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A23CF3"/>
    <w:rPr>
      <w:color w:val="605E5C"/>
      <w:shd w:val="clear" w:color="auto" w:fill="E1DFDD"/>
    </w:rPr>
  </w:style>
  <w:style w:type="character" w:customStyle="1" w:styleId="PodpisZnak1">
    <w:name w:val="Podpis Znak1"/>
    <w:basedOn w:val="Domylnaczcionkaakapitu"/>
    <w:semiHidden/>
    <w:rsid w:val="00CC27AB"/>
    <w:rPr>
      <w:sz w:val="24"/>
      <w:szCs w:val="24"/>
      <w:lang w:eastAsia="ar-SA"/>
    </w:rPr>
  </w:style>
  <w:style w:type="paragraph" w:customStyle="1" w:styleId="1styl4">
    <w:name w:val="1styl4"/>
    <w:basedOn w:val="Nagwek1"/>
    <w:qFormat/>
    <w:rsid w:val="00CC27AB"/>
    <w:pPr>
      <w:numPr>
        <w:ilvl w:val="1"/>
        <w:numId w:val="56"/>
      </w:numPr>
      <w:spacing w:before="0" w:after="0"/>
      <w:jc w:val="both"/>
    </w:pPr>
    <w:rPr>
      <w:rFonts w:ascii="Times New Roman" w:hAnsi="Times New Roman" w:cs="Times New Roman"/>
      <w:b w:val="0"/>
      <w:sz w:val="24"/>
      <w:szCs w:val="24"/>
    </w:rPr>
  </w:style>
  <w:style w:type="paragraph" w:customStyle="1" w:styleId="SFTPodstwyliczanie">
    <w:name w:val="SFT_Podst_wyliczanie"/>
    <w:basedOn w:val="Normalny"/>
    <w:qFormat/>
    <w:rsid w:val="00CC27AB"/>
    <w:pPr>
      <w:suppressAutoHyphens w:val="0"/>
      <w:spacing w:after="120" w:line="360" w:lineRule="auto"/>
      <w:jc w:val="both"/>
    </w:pPr>
    <w:rPr>
      <w:rFonts w:ascii="Tahoma" w:hAnsi="Tahoma"/>
      <w:sz w:val="20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CC27AB"/>
    <w:rPr>
      <w:i/>
      <w:iCs/>
      <w:color w:val="404040" w:themeColor="text1" w:themeTint="BF"/>
    </w:rPr>
  </w:style>
  <w:style w:type="character" w:customStyle="1" w:styleId="ZwrotpoegnalnyZnak1">
    <w:name w:val="Zwrot pożegnalny Znak1"/>
    <w:basedOn w:val="Domylnaczcionkaakapitu"/>
    <w:semiHidden/>
    <w:rsid w:val="00CC27AB"/>
    <w:rPr>
      <w:sz w:val="24"/>
      <w:szCs w:val="24"/>
      <w:lang w:eastAsia="ar-SA"/>
    </w:rPr>
  </w:style>
  <w:style w:type="character" w:customStyle="1" w:styleId="TekstpodstawowyzwciciemZnak1">
    <w:name w:val="Tekst podstawowy z wcięciem Znak1"/>
    <w:basedOn w:val="TekstpodstawowyZnak1"/>
    <w:semiHidden/>
    <w:rsid w:val="00CC27A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wciciem2Znak1">
    <w:name w:val="Tekst podstawowy z wcięciem 2 Znak1"/>
    <w:basedOn w:val="TekstpodstawowywcityZnak1"/>
    <w:semiHidden/>
    <w:rsid w:val="00CC27A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elasiatki3akcent1">
    <w:name w:val="Grid Table 3 Accent 1"/>
    <w:basedOn w:val="Standardowy"/>
    <w:uiPriority w:val="48"/>
    <w:rsid w:val="00CC27A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4akcent1">
    <w:name w:val="Grid Table 4 Accent 1"/>
    <w:basedOn w:val="Standardowy"/>
    <w:uiPriority w:val="49"/>
    <w:rsid w:val="00CC27A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5">
    <w:name w:val="Grid Table 2 Accent 5"/>
    <w:basedOn w:val="Standardowy"/>
    <w:uiPriority w:val="47"/>
    <w:rsid w:val="00CC27A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1">
    <w:name w:val="List Table 1 Light Accent 1"/>
    <w:basedOn w:val="Standardowy"/>
    <w:uiPriority w:val="46"/>
    <w:rsid w:val="00CC27A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nil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3akcent1">
    <w:name w:val="List Table 3 Accent 1"/>
    <w:basedOn w:val="Standardowy"/>
    <w:uiPriority w:val="48"/>
    <w:rsid w:val="00CC27A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TableGrid20">
    <w:name w:val="Table Grid2"/>
    <w:rsid w:val="00CC27AB"/>
    <w:rPr>
      <w:rFonts w:ascii="Calibri" w:hAnsi="Calibri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listy3akcent11">
    <w:name w:val="Tabela listy 3 — akcent 11"/>
    <w:basedOn w:val="Standardowy"/>
    <w:uiPriority w:val="48"/>
    <w:rsid w:val="00CC27AB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Tabela-Siatka92">
    <w:name w:val="Tabela - Siatka92"/>
    <w:basedOn w:val="Standardowy"/>
    <w:uiPriority w:val="39"/>
    <w:rsid w:val="00CC27A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02">
    <w:name w:val="Tabela - Siatka102"/>
    <w:basedOn w:val="Standardowy"/>
    <w:uiPriority w:val="59"/>
    <w:rsid w:val="00CC27AB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Zaimportowanystyl18">
    <w:name w:val="Zaimportowany styl 18"/>
    <w:rsid w:val="00CC27AB"/>
    <w:pPr>
      <w:numPr>
        <w:numId w:val="57"/>
      </w:numPr>
    </w:pPr>
  </w:style>
  <w:style w:type="numbering" w:customStyle="1" w:styleId="Zaimportowanystyl14">
    <w:name w:val="Zaimportowany styl 14"/>
    <w:rsid w:val="00CC27AB"/>
    <w:pPr>
      <w:numPr>
        <w:numId w:val="58"/>
      </w:numPr>
    </w:pPr>
  </w:style>
  <w:style w:type="paragraph" w:styleId="Spisilustracji">
    <w:name w:val="table of figures"/>
    <w:basedOn w:val="Normalny"/>
    <w:next w:val="Normalny"/>
    <w:uiPriority w:val="99"/>
    <w:unhideWhenUsed/>
    <w:rsid w:val="00810495"/>
    <w:pPr>
      <w:suppressAutoHyphens w:val="0"/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numbering" w:customStyle="1" w:styleId="StylKonspektynumerowaneZlewej0cmWysunicie102cm221">
    <w:name w:val="Styl Konspekty numerowane Z lewej:  0 cm Wysunięcie:  102 cm221"/>
    <w:basedOn w:val="Bezlisty"/>
    <w:rsid w:val="00DC088F"/>
  </w:style>
  <w:style w:type="table" w:customStyle="1" w:styleId="TableGrid">
    <w:name w:val="TableGrid"/>
    <w:rsid w:val="00E43E4F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MW24">
    <w:name w:val="MW24"/>
    <w:uiPriority w:val="99"/>
    <w:rsid w:val="001D4AB7"/>
  </w:style>
  <w:style w:type="numbering" w:customStyle="1" w:styleId="StylKonspektynumerowaneZlewej0cmWysunicie102cm3">
    <w:name w:val="Styl Konspekty numerowane Z lewej:  0 cm Wysunięcie:  102 cm3"/>
    <w:basedOn w:val="Bezlisty"/>
    <w:rsid w:val="001D4AB7"/>
  </w:style>
  <w:style w:type="numbering" w:customStyle="1" w:styleId="MW213">
    <w:name w:val="MW213"/>
    <w:uiPriority w:val="99"/>
    <w:rsid w:val="001D4AB7"/>
  </w:style>
  <w:style w:type="numbering" w:customStyle="1" w:styleId="StylKonspektynumerowaneZlewej0cmWysunicie102cm12">
    <w:name w:val="Styl Konspekty numerowane Z lewej:  0 cm Wysunięcie:  102 cm12"/>
    <w:basedOn w:val="Bezlisty"/>
    <w:rsid w:val="001D4AB7"/>
  </w:style>
  <w:style w:type="table" w:customStyle="1" w:styleId="Tabela-Siatka93">
    <w:name w:val="Tabela - Siatka93"/>
    <w:basedOn w:val="Standardowy"/>
    <w:next w:val="Tabela-Siatka"/>
    <w:uiPriority w:val="39"/>
    <w:rsid w:val="001D4AB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11">
    <w:name w:val="Tabela - Siatka911"/>
    <w:basedOn w:val="Standardowy"/>
    <w:next w:val="Tabela-Siatka"/>
    <w:uiPriority w:val="39"/>
    <w:rsid w:val="001D4AB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OutlineListStyle1">
    <w:name w:val="WW_OutlineListStyle_1"/>
    <w:basedOn w:val="Bezlisty"/>
    <w:rsid w:val="001D4AB7"/>
    <w:pPr>
      <w:numPr>
        <w:numId w:val="71"/>
      </w:numPr>
    </w:pPr>
  </w:style>
  <w:style w:type="numbering" w:customStyle="1" w:styleId="WWOutlineListStyle">
    <w:name w:val="WW_OutlineListStyle"/>
    <w:basedOn w:val="Bezlisty"/>
    <w:rsid w:val="001D4AB7"/>
    <w:pPr>
      <w:numPr>
        <w:numId w:val="72"/>
      </w:numPr>
    </w:pPr>
  </w:style>
  <w:style w:type="character" w:customStyle="1" w:styleId="Nierozpoznanawzmianka20">
    <w:name w:val="Nierozpoznana wzmianka20"/>
    <w:basedOn w:val="Domylnaczcionkaakapitu"/>
    <w:uiPriority w:val="99"/>
    <w:semiHidden/>
    <w:unhideWhenUsed/>
    <w:rsid w:val="001D4AB7"/>
    <w:rPr>
      <w:color w:val="605E5C"/>
      <w:shd w:val="clear" w:color="auto" w:fill="E1DFDD"/>
    </w:rPr>
  </w:style>
  <w:style w:type="table" w:customStyle="1" w:styleId="Tabela-Siatka161">
    <w:name w:val="Tabela - Siatka161"/>
    <w:basedOn w:val="Standardowy"/>
    <w:next w:val="Tabela-Siatka"/>
    <w:uiPriority w:val="39"/>
    <w:rsid w:val="001D4AB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00"/>
    <w:rsid w:val="001D4AB7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ylKonspektynumerowaneZlewej0cmWysunicie102cm111">
    <w:name w:val="Styl Konspekty numerowane Z lewej:  0 cm Wysunięcie:  102 cm111"/>
    <w:basedOn w:val="Bezlisty"/>
    <w:rsid w:val="001D4AB7"/>
  </w:style>
  <w:style w:type="numbering" w:customStyle="1" w:styleId="Styl21112">
    <w:name w:val="Styl21112"/>
    <w:rsid w:val="001D4AB7"/>
  </w:style>
  <w:style w:type="numbering" w:customStyle="1" w:styleId="Styl31112">
    <w:name w:val="Styl31112"/>
    <w:rsid w:val="001D4AB7"/>
  </w:style>
  <w:style w:type="table" w:customStyle="1" w:styleId="Tabela-Siatka921">
    <w:name w:val="Tabela - Siatka921"/>
    <w:basedOn w:val="Standardowy"/>
    <w:next w:val="Tabela-Siatka"/>
    <w:uiPriority w:val="39"/>
    <w:rsid w:val="001D4AB7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41">
    <w:name w:val="Tabela - Siatka541"/>
    <w:basedOn w:val="Standardowy"/>
    <w:next w:val="Tabela-Siatka"/>
    <w:uiPriority w:val="39"/>
    <w:rsid w:val="001D4AB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122">
    <w:name w:val="Styl2122"/>
    <w:rsid w:val="001D4AB7"/>
  </w:style>
  <w:style w:type="numbering" w:customStyle="1" w:styleId="Styl231">
    <w:name w:val="Styl231"/>
    <w:rsid w:val="001D4AB7"/>
    <w:pPr>
      <w:numPr>
        <w:numId w:val="73"/>
      </w:numPr>
    </w:pPr>
  </w:style>
  <w:style w:type="numbering" w:customStyle="1" w:styleId="Styl343">
    <w:name w:val="Styl343"/>
    <w:rsid w:val="001D4AB7"/>
    <w:pPr>
      <w:numPr>
        <w:numId w:val="74"/>
      </w:numPr>
    </w:pPr>
  </w:style>
  <w:style w:type="table" w:customStyle="1" w:styleId="Tabela-Siatka551">
    <w:name w:val="Tabela - Siatka551"/>
    <w:basedOn w:val="Standardowy"/>
    <w:next w:val="Tabela-Siatka"/>
    <w:uiPriority w:val="39"/>
    <w:rsid w:val="001D4AB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W231">
    <w:name w:val="MW231"/>
    <w:uiPriority w:val="99"/>
    <w:rsid w:val="001D4AB7"/>
    <w:pPr>
      <w:numPr>
        <w:numId w:val="75"/>
      </w:numPr>
    </w:pPr>
  </w:style>
  <w:style w:type="numbering" w:customStyle="1" w:styleId="StylKonspektynumerowaneZlewej0cmWysunicie102cm31">
    <w:name w:val="Styl Konspekty numerowane Z lewej:  0 cm Wysunięcie:  102 cm31"/>
    <w:basedOn w:val="Bezlisty"/>
    <w:rsid w:val="001D4AB7"/>
    <w:pPr>
      <w:numPr>
        <w:numId w:val="76"/>
      </w:numPr>
    </w:pPr>
  </w:style>
  <w:style w:type="table" w:customStyle="1" w:styleId="Tabela-Siatka151">
    <w:name w:val="Tabela - Siatka151"/>
    <w:basedOn w:val="Standardowy"/>
    <w:next w:val="Tabela-Siatka"/>
    <w:uiPriority w:val="39"/>
    <w:rsid w:val="001D4AB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31">
    <w:name w:val="Tabela - Siatka931"/>
    <w:basedOn w:val="Standardowy"/>
    <w:next w:val="Tabela-Siatka"/>
    <w:uiPriority w:val="39"/>
    <w:rsid w:val="001D4AB7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W221">
    <w:name w:val="MW221"/>
    <w:uiPriority w:val="99"/>
    <w:rsid w:val="001D4AB7"/>
  </w:style>
  <w:style w:type="numbering" w:customStyle="1" w:styleId="StylKonspektynumerowaneZlewej0cmWysunicie102cm222">
    <w:name w:val="Styl Konspekty numerowane Z lewej:  0 cm Wysunięcie:  102 cm222"/>
    <w:basedOn w:val="Bezlisty"/>
    <w:rsid w:val="001D4AB7"/>
  </w:style>
  <w:style w:type="numbering" w:customStyle="1" w:styleId="Styl21211">
    <w:name w:val="Styl21211"/>
    <w:rsid w:val="001D4AB7"/>
  </w:style>
  <w:style w:type="numbering" w:customStyle="1" w:styleId="Styl31211">
    <w:name w:val="Styl31211"/>
    <w:rsid w:val="001D4AB7"/>
  </w:style>
  <w:style w:type="numbering" w:customStyle="1" w:styleId="Styl2311">
    <w:name w:val="Styl2311"/>
    <w:rsid w:val="001D4AB7"/>
  </w:style>
  <w:style w:type="numbering" w:customStyle="1" w:styleId="Styl3411">
    <w:name w:val="Styl3411"/>
    <w:rsid w:val="001D4AB7"/>
    <w:pPr>
      <w:numPr>
        <w:numId w:val="28"/>
      </w:numPr>
    </w:pPr>
  </w:style>
  <w:style w:type="numbering" w:customStyle="1" w:styleId="MW2311">
    <w:name w:val="MW2311"/>
    <w:uiPriority w:val="99"/>
    <w:rsid w:val="001D4AB7"/>
    <w:pPr>
      <w:numPr>
        <w:numId w:val="29"/>
      </w:numPr>
    </w:pPr>
  </w:style>
  <w:style w:type="numbering" w:customStyle="1" w:styleId="StylKonspektynumerowaneZlewej0cmWysunicie102cm311">
    <w:name w:val="Styl Konspekty numerowane Z lewej:  0 cm Wysunięcie:  102 cm311"/>
    <w:basedOn w:val="Bezlisty"/>
    <w:rsid w:val="001D4AB7"/>
  </w:style>
  <w:style w:type="table" w:customStyle="1" w:styleId="Tabela-Siatka17">
    <w:name w:val="Tabela - Siatka17"/>
    <w:basedOn w:val="Standardowy"/>
    <w:next w:val="Tabela-Siatka"/>
    <w:uiPriority w:val="39"/>
    <w:rsid w:val="001D4AB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contentpara">
    <w:name w:val="commentcontentpara"/>
    <w:basedOn w:val="Normalny"/>
    <w:rsid w:val="001D4AB7"/>
    <w:pPr>
      <w:suppressAutoHyphens w:val="0"/>
      <w:spacing w:before="100" w:beforeAutospacing="1" w:after="100" w:afterAutospacing="1"/>
    </w:pPr>
    <w:rPr>
      <w:lang w:eastAsia="pl-PL"/>
    </w:rPr>
  </w:style>
  <w:style w:type="paragraph" w:customStyle="1" w:styleId="NormalnyWeb1">
    <w:name w:val="Normalny (Web)1"/>
    <w:basedOn w:val="Normalny"/>
    <w:rsid w:val="001D4AB7"/>
    <w:pPr>
      <w:suppressAutoHyphens w:val="0"/>
      <w:spacing w:before="100" w:beforeAutospacing="1" w:after="100" w:afterAutospacing="1"/>
    </w:pPr>
    <w:rPr>
      <w:lang w:eastAsia="pl-PL"/>
    </w:rPr>
  </w:style>
  <w:style w:type="numbering" w:customStyle="1" w:styleId="StylKonspektynumerowaneZlewej0cmWysunicie102cm23">
    <w:name w:val="Styl Konspekty numerowane Z lewej:  0 cm Wysunięcie:  102 cm23"/>
    <w:basedOn w:val="Bezlisty"/>
    <w:rsid w:val="001D4AB7"/>
  </w:style>
  <w:style w:type="numbering" w:customStyle="1" w:styleId="MW25">
    <w:name w:val="MW25"/>
    <w:uiPriority w:val="99"/>
    <w:rsid w:val="00F5466F"/>
  </w:style>
  <w:style w:type="numbering" w:customStyle="1" w:styleId="StylKonspektynumerowaneZlewej0cmWysunicie102cm4">
    <w:name w:val="Styl Konspekty numerowane Z lewej:  0 cm Wysunięcie:  102 cm4"/>
    <w:basedOn w:val="Bezlisty"/>
    <w:rsid w:val="00F5466F"/>
  </w:style>
  <w:style w:type="numbering" w:customStyle="1" w:styleId="MW214">
    <w:name w:val="MW214"/>
    <w:uiPriority w:val="99"/>
    <w:rsid w:val="00F5466F"/>
  </w:style>
  <w:style w:type="numbering" w:customStyle="1" w:styleId="StylKonspektynumerowaneZlewej0cmWysunicie102cm13">
    <w:name w:val="Styl Konspekty numerowane Z lewej:  0 cm Wysunięcie:  102 cm13"/>
    <w:basedOn w:val="Bezlisty"/>
    <w:rsid w:val="00F5466F"/>
  </w:style>
  <w:style w:type="table" w:customStyle="1" w:styleId="Tabela-Siatka94">
    <w:name w:val="Tabela - Siatka94"/>
    <w:basedOn w:val="Standardowy"/>
    <w:next w:val="Tabela-Siatka"/>
    <w:uiPriority w:val="39"/>
    <w:rsid w:val="00F5466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12">
    <w:name w:val="Tabela - Siatka912"/>
    <w:basedOn w:val="Standardowy"/>
    <w:next w:val="Tabela-Siatka"/>
    <w:uiPriority w:val="39"/>
    <w:rsid w:val="00F5466F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OutlineListStyle11">
    <w:name w:val="WW_OutlineListStyle_11"/>
    <w:basedOn w:val="Bezlisty"/>
    <w:rsid w:val="00F5466F"/>
  </w:style>
  <w:style w:type="numbering" w:customStyle="1" w:styleId="WWOutlineListStyle10">
    <w:name w:val="WW_OutlineListStyle1"/>
    <w:basedOn w:val="Bezlisty"/>
    <w:rsid w:val="00F5466F"/>
  </w:style>
  <w:style w:type="table" w:customStyle="1" w:styleId="Tabela-Siatka162">
    <w:name w:val="Tabela - Siatka162"/>
    <w:basedOn w:val="Standardowy"/>
    <w:next w:val="Tabela-Siatka"/>
    <w:uiPriority w:val="39"/>
    <w:rsid w:val="00F5466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KonspektynumerowaneZlewej0cmWysunicie102cm112">
    <w:name w:val="Styl Konspekty numerowane Z lewej:  0 cm Wysunięcie:  102 cm112"/>
    <w:basedOn w:val="Bezlisty"/>
    <w:rsid w:val="00F5466F"/>
  </w:style>
  <w:style w:type="numbering" w:customStyle="1" w:styleId="Styl21113">
    <w:name w:val="Styl21113"/>
    <w:rsid w:val="00F5466F"/>
  </w:style>
  <w:style w:type="numbering" w:customStyle="1" w:styleId="Styl31113">
    <w:name w:val="Styl31113"/>
    <w:rsid w:val="00F5466F"/>
  </w:style>
  <w:style w:type="table" w:customStyle="1" w:styleId="Tabela-Siatka922">
    <w:name w:val="Tabela - Siatka922"/>
    <w:basedOn w:val="Standardowy"/>
    <w:next w:val="Tabela-Siatka"/>
    <w:uiPriority w:val="39"/>
    <w:rsid w:val="00F5466F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42">
    <w:name w:val="Tabela - Siatka542"/>
    <w:basedOn w:val="Standardowy"/>
    <w:next w:val="Tabela-Siatka"/>
    <w:uiPriority w:val="39"/>
    <w:rsid w:val="00F546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123">
    <w:name w:val="Styl2123"/>
    <w:rsid w:val="00F5466F"/>
  </w:style>
  <w:style w:type="numbering" w:customStyle="1" w:styleId="Styl232">
    <w:name w:val="Styl232"/>
    <w:rsid w:val="00F5466F"/>
  </w:style>
  <w:style w:type="numbering" w:customStyle="1" w:styleId="Styl344">
    <w:name w:val="Styl344"/>
    <w:rsid w:val="00F5466F"/>
  </w:style>
  <w:style w:type="table" w:customStyle="1" w:styleId="Tabela-Siatka552">
    <w:name w:val="Tabela - Siatka552"/>
    <w:basedOn w:val="Standardowy"/>
    <w:next w:val="Tabela-Siatka"/>
    <w:uiPriority w:val="39"/>
    <w:rsid w:val="00F5466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W232">
    <w:name w:val="MW232"/>
    <w:uiPriority w:val="99"/>
    <w:rsid w:val="00F5466F"/>
  </w:style>
  <w:style w:type="numbering" w:customStyle="1" w:styleId="StylKonspektynumerowaneZlewej0cmWysunicie102cm32">
    <w:name w:val="Styl Konspekty numerowane Z lewej:  0 cm Wysunięcie:  102 cm32"/>
    <w:basedOn w:val="Bezlisty"/>
    <w:rsid w:val="00F5466F"/>
  </w:style>
  <w:style w:type="table" w:customStyle="1" w:styleId="Tabela-Siatka152">
    <w:name w:val="Tabela - Siatka152"/>
    <w:basedOn w:val="Standardowy"/>
    <w:next w:val="Tabela-Siatka"/>
    <w:uiPriority w:val="39"/>
    <w:rsid w:val="00F5466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32">
    <w:name w:val="Tabela - Siatka932"/>
    <w:basedOn w:val="Standardowy"/>
    <w:next w:val="Tabela-Siatka"/>
    <w:uiPriority w:val="39"/>
    <w:rsid w:val="00F5466F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W2211">
    <w:name w:val="MW2211"/>
    <w:uiPriority w:val="99"/>
    <w:rsid w:val="00F5466F"/>
  </w:style>
  <w:style w:type="numbering" w:customStyle="1" w:styleId="StylKonspektynumerowaneZlewej0cmWysunicie102cm223">
    <w:name w:val="Styl Konspekty numerowane Z lewej:  0 cm Wysunięcie:  102 cm223"/>
    <w:basedOn w:val="Bezlisty"/>
    <w:rsid w:val="00F5466F"/>
  </w:style>
  <w:style w:type="numbering" w:customStyle="1" w:styleId="Styl21212">
    <w:name w:val="Styl21212"/>
    <w:rsid w:val="00F5466F"/>
  </w:style>
  <w:style w:type="numbering" w:customStyle="1" w:styleId="Styl31212">
    <w:name w:val="Styl31212"/>
    <w:rsid w:val="00F5466F"/>
  </w:style>
  <w:style w:type="numbering" w:customStyle="1" w:styleId="Styl2312">
    <w:name w:val="Styl2312"/>
    <w:rsid w:val="00F5466F"/>
  </w:style>
  <w:style w:type="numbering" w:customStyle="1" w:styleId="Styl3412">
    <w:name w:val="Styl3412"/>
    <w:rsid w:val="00F5466F"/>
  </w:style>
  <w:style w:type="numbering" w:customStyle="1" w:styleId="MW2312">
    <w:name w:val="MW2312"/>
    <w:uiPriority w:val="99"/>
    <w:rsid w:val="00F5466F"/>
  </w:style>
  <w:style w:type="numbering" w:customStyle="1" w:styleId="StylKonspektynumerowaneZlewej0cmWysunicie102cm312">
    <w:name w:val="Styl Konspekty numerowane Z lewej:  0 cm Wysunięcie:  102 cm312"/>
    <w:basedOn w:val="Bezlisty"/>
    <w:rsid w:val="00F5466F"/>
  </w:style>
  <w:style w:type="numbering" w:customStyle="1" w:styleId="StylKonspektynumerowaneZlewej0cmWysunicie102cm231">
    <w:name w:val="Styl Konspekty numerowane Z lewej:  0 cm Wysunięcie:  102 cm231"/>
    <w:basedOn w:val="Bezlisty"/>
    <w:rsid w:val="00F5466F"/>
  </w:style>
  <w:style w:type="character" w:customStyle="1" w:styleId="Nierozpoznanawzmianka200">
    <w:name w:val="Nierozpoznana wzmianka200"/>
    <w:basedOn w:val="Domylnaczcionkaakapitu"/>
    <w:uiPriority w:val="99"/>
    <w:semiHidden/>
    <w:unhideWhenUsed/>
    <w:rsid w:val="00F05691"/>
    <w:rPr>
      <w:color w:val="605E5C"/>
      <w:shd w:val="clear" w:color="auto" w:fill="E1DFDD"/>
    </w:rPr>
  </w:style>
  <w:style w:type="numbering" w:customStyle="1" w:styleId="MW26">
    <w:name w:val="MW26"/>
    <w:uiPriority w:val="99"/>
    <w:rsid w:val="00F05691"/>
    <w:pPr>
      <w:numPr>
        <w:numId w:val="26"/>
      </w:numPr>
    </w:pPr>
  </w:style>
  <w:style w:type="numbering" w:customStyle="1" w:styleId="StylKonspektynumerowaneZlewej0cmWysunicie102cm6">
    <w:name w:val="Styl Konspekty numerowane Z lewej:  0 cm Wysunięcie:  102 cm6"/>
    <w:basedOn w:val="Bezlisty"/>
    <w:rsid w:val="00F05691"/>
  </w:style>
  <w:style w:type="numbering" w:customStyle="1" w:styleId="MW215">
    <w:name w:val="MW215"/>
    <w:uiPriority w:val="99"/>
    <w:rsid w:val="00F05691"/>
    <w:pPr>
      <w:numPr>
        <w:numId w:val="13"/>
      </w:numPr>
    </w:pPr>
  </w:style>
  <w:style w:type="numbering" w:customStyle="1" w:styleId="StylKonspektynumerowaneZlewej0cmWysunicie102cm14">
    <w:name w:val="Styl Konspekty numerowane Z lewej:  0 cm Wysunięcie:  102 cm14"/>
    <w:basedOn w:val="Bezlisty"/>
    <w:rsid w:val="00F05691"/>
  </w:style>
  <w:style w:type="table" w:customStyle="1" w:styleId="Tabela-Siatka95">
    <w:name w:val="Tabela - Siatka95"/>
    <w:basedOn w:val="Standardowy"/>
    <w:next w:val="Tabela-Siatka"/>
    <w:uiPriority w:val="39"/>
    <w:rsid w:val="00F0569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13">
    <w:name w:val="Tabela - Siatka913"/>
    <w:basedOn w:val="Standardowy"/>
    <w:next w:val="Tabela-Siatka"/>
    <w:uiPriority w:val="39"/>
    <w:rsid w:val="00F0569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OutlineListStyle12">
    <w:name w:val="WW_OutlineListStyle_12"/>
    <w:basedOn w:val="Bezlisty"/>
    <w:rsid w:val="00F05691"/>
    <w:pPr>
      <w:numPr>
        <w:numId w:val="245"/>
      </w:numPr>
    </w:pPr>
  </w:style>
  <w:style w:type="numbering" w:customStyle="1" w:styleId="WWOutlineListStyle2">
    <w:name w:val="WW_OutlineListStyle2"/>
    <w:basedOn w:val="Bezlisty"/>
    <w:rsid w:val="00F05691"/>
    <w:pPr>
      <w:numPr>
        <w:numId w:val="33"/>
      </w:numPr>
    </w:pPr>
  </w:style>
  <w:style w:type="table" w:customStyle="1" w:styleId="Tabela-Siatka163">
    <w:name w:val="Tabela - Siatka163"/>
    <w:basedOn w:val="Standardowy"/>
    <w:next w:val="Tabela-Siatka"/>
    <w:uiPriority w:val="39"/>
    <w:rsid w:val="00F0569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KonspektynumerowaneZlewej0cmWysunicie102cm113">
    <w:name w:val="Styl Konspekty numerowane Z lewej:  0 cm Wysunięcie:  102 cm113"/>
    <w:basedOn w:val="Bezlisty"/>
    <w:rsid w:val="00F05691"/>
  </w:style>
  <w:style w:type="numbering" w:customStyle="1" w:styleId="Styl21114">
    <w:name w:val="Styl21114"/>
    <w:rsid w:val="00F05691"/>
  </w:style>
  <w:style w:type="numbering" w:customStyle="1" w:styleId="Styl31114">
    <w:name w:val="Styl31114"/>
    <w:rsid w:val="00F05691"/>
  </w:style>
  <w:style w:type="table" w:customStyle="1" w:styleId="Tabela-Siatka923">
    <w:name w:val="Tabela - Siatka923"/>
    <w:basedOn w:val="Standardowy"/>
    <w:next w:val="Tabela-Siatka"/>
    <w:uiPriority w:val="39"/>
    <w:rsid w:val="00F05691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43">
    <w:name w:val="Tabela - Siatka543"/>
    <w:basedOn w:val="Standardowy"/>
    <w:next w:val="Tabela-Siatka"/>
    <w:uiPriority w:val="39"/>
    <w:rsid w:val="00F056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124">
    <w:name w:val="Styl2124"/>
    <w:rsid w:val="00F05691"/>
  </w:style>
  <w:style w:type="numbering" w:customStyle="1" w:styleId="Styl233">
    <w:name w:val="Styl233"/>
    <w:rsid w:val="00F05691"/>
    <w:pPr>
      <w:numPr>
        <w:numId w:val="34"/>
      </w:numPr>
    </w:pPr>
  </w:style>
  <w:style w:type="numbering" w:customStyle="1" w:styleId="Styl345">
    <w:name w:val="Styl345"/>
    <w:rsid w:val="00F05691"/>
    <w:pPr>
      <w:numPr>
        <w:numId w:val="35"/>
      </w:numPr>
    </w:pPr>
  </w:style>
  <w:style w:type="table" w:customStyle="1" w:styleId="Tabela-Siatka553">
    <w:name w:val="Tabela - Siatka553"/>
    <w:basedOn w:val="Standardowy"/>
    <w:next w:val="Tabela-Siatka"/>
    <w:uiPriority w:val="39"/>
    <w:rsid w:val="00F0569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W233">
    <w:name w:val="MW233"/>
    <w:uiPriority w:val="99"/>
    <w:rsid w:val="00F05691"/>
    <w:pPr>
      <w:numPr>
        <w:numId w:val="36"/>
      </w:numPr>
    </w:pPr>
  </w:style>
  <w:style w:type="numbering" w:customStyle="1" w:styleId="StylKonspektynumerowaneZlewej0cmWysunicie102cm33">
    <w:name w:val="Styl Konspekty numerowane Z lewej:  0 cm Wysunięcie:  102 cm33"/>
    <w:basedOn w:val="Bezlisty"/>
    <w:rsid w:val="00F05691"/>
    <w:pPr>
      <w:numPr>
        <w:numId w:val="247"/>
      </w:numPr>
    </w:pPr>
  </w:style>
  <w:style w:type="table" w:customStyle="1" w:styleId="Tabela-Siatka153">
    <w:name w:val="Tabela - Siatka153"/>
    <w:basedOn w:val="Standardowy"/>
    <w:next w:val="Tabela-Siatka"/>
    <w:uiPriority w:val="39"/>
    <w:rsid w:val="00F0569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33">
    <w:name w:val="Tabela - Siatka933"/>
    <w:basedOn w:val="Standardowy"/>
    <w:next w:val="Tabela-Siatka"/>
    <w:uiPriority w:val="39"/>
    <w:rsid w:val="00F05691"/>
    <w:pPr>
      <w:widowControl w:val="0"/>
      <w:adjustRightInd w:val="0"/>
      <w:spacing w:line="360" w:lineRule="atLeast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MW2212">
    <w:name w:val="MW2212"/>
    <w:uiPriority w:val="99"/>
    <w:rsid w:val="00F05691"/>
    <w:pPr>
      <w:numPr>
        <w:numId w:val="14"/>
      </w:numPr>
    </w:pPr>
  </w:style>
  <w:style w:type="numbering" w:customStyle="1" w:styleId="StylKonspektynumerowaneZlewej0cmWysunicie102cm224">
    <w:name w:val="Styl Konspekty numerowane Z lewej:  0 cm Wysunięcie:  102 cm224"/>
    <w:basedOn w:val="Bezlisty"/>
    <w:rsid w:val="00F05691"/>
    <w:pPr>
      <w:numPr>
        <w:numId w:val="15"/>
      </w:numPr>
    </w:pPr>
  </w:style>
  <w:style w:type="numbering" w:customStyle="1" w:styleId="Styl21213">
    <w:name w:val="Styl21213"/>
    <w:rsid w:val="00F05691"/>
    <w:pPr>
      <w:numPr>
        <w:numId w:val="12"/>
      </w:numPr>
    </w:pPr>
  </w:style>
  <w:style w:type="numbering" w:customStyle="1" w:styleId="Styl31213">
    <w:name w:val="Styl31213"/>
    <w:rsid w:val="00F05691"/>
    <w:pPr>
      <w:numPr>
        <w:numId w:val="246"/>
      </w:numPr>
    </w:pPr>
  </w:style>
  <w:style w:type="numbering" w:customStyle="1" w:styleId="Styl2313">
    <w:name w:val="Styl2313"/>
    <w:rsid w:val="00F05691"/>
    <w:pPr>
      <w:numPr>
        <w:numId w:val="27"/>
      </w:numPr>
    </w:pPr>
  </w:style>
  <w:style w:type="numbering" w:customStyle="1" w:styleId="Styl3413">
    <w:name w:val="Styl3413"/>
    <w:rsid w:val="00F05691"/>
    <w:pPr>
      <w:numPr>
        <w:numId w:val="39"/>
      </w:numPr>
    </w:pPr>
  </w:style>
  <w:style w:type="numbering" w:customStyle="1" w:styleId="MW2313">
    <w:name w:val="MW2313"/>
    <w:uiPriority w:val="99"/>
    <w:rsid w:val="00F05691"/>
    <w:pPr>
      <w:numPr>
        <w:numId w:val="38"/>
      </w:numPr>
    </w:pPr>
  </w:style>
  <w:style w:type="numbering" w:customStyle="1" w:styleId="StylKonspektynumerowaneZlewej0cmWysunicie102cm313">
    <w:name w:val="Styl Konspekty numerowane Z lewej:  0 cm Wysunięcie:  102 cm313"/>
    <w:basedOn w:val="Bezlisty"/>
    <w:rsid w:val="00F05691"/>
    <w:pPr>
      <w:numPr>
        <w:numId w:val="30"/>
      </w:numPr>
    </w:pPr>
  </w:style>
  <w:style w:type="numbering" w:customStyle="1" w:styleId="StylKonspektynumerowaneZlewej0cmWysunicie102cm232">
    <w:name w:val="Styl Konspekty numerowane Z lewej:  0 cm Wysunięcie:  102 cm232"/>
    <w:basedOn w:val="Bezlisty"/>
    <w:rsid w:val="00F05691"/>
    <w:pPr>
      <w:numPr>
        <w:numId w:val="1"/>
      </w:numPr>
    </w:pPr>
  </w:style>
  <w:style w:type="character" w:customStyle="1" w:styleId="Nierozpoznanawzmianka201">
    <w:name w:val="Nierozpoznana wzmianka201"/>
    <w:basedOn w:val="Domylnaczcionkaakapitu"/>
    <w:uiPriority w:val="99"/>
    <w:semiHidden/>
    <w:unhideWhenUsed/>
    <w:rsid w:val="00F056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9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3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1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43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24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696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627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7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8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4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8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869583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8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9747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1307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0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86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097877">
                              <w:marLeft w:val="0"/>
                              <w:marRight w:val="30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7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58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166364e-a50c-48fb-891f-ca520ae906c1">
      <UserInfo>
        <DisplayName>Niewiarowska Magdalena</DisplayName>
        <AccountId>53</AccountId>
        <AccountType/>
      </UserInfo>
      <UserInfo>
        <DisplayName>Krajewska Ewa Maria</DisplayName>
        <AccountId>77</AccountId>
        <AccountType/>
      </UserInfo>
      <UserInfo>
        <DisplayName>Strupiechowska Teresa</DisplayName>
        <AccountId>78</AccountId>
        <AccountType/>
      </UserInfo>
      <UserInfo>
        <DisplayName>Łodziński Piotr</DisplayName>
        <AccountId>57</AccountId>
        <AccountType/>
      </UserInfo>
      <UserInfo>
        <DisplayName>Ratajczyk Monika</DisplayName>
        <AccountId>14</AccountId>
        <AccountType/>
      </UserInfo>
      <UserInfo>
        <DisplayName>Ambroziak Piotr</DisplayName>
        <AccountId>24</AccountId>
        <AccountType/>
      </UserInfo>
      <UserInfo>
        <DisplayName>Grotkowski Hubert</DisplayName>
        <AccountId>114</AccountId>
        <AccountType/>
      </UserInfo>
      <UserInfo>
        <DisplayName>Złomańczuk Szymon</DisplayName>
        <AccountId>86</AccountId>
        <AccountType/>
      </UserInfo>
      <UserInfo>
        <DisplayName>Sampławska Paulina</DisplayName>
        <AccountId>106</AccountId>
        <AccountType/>
      </UserInfo>
      <UserInfo>
        <DisplayName>Leszczyński Daniel</DisplayName>
        <AccountId>8</AccountId>
        <AccountType/>
      </UserInfo>
      <UserInfo>
        <DisplayName>Słapek-Jabłońska Małgorzata</DisplayName>
        <AccountId>17</AccountId>
        <AccountType/>
      </UserInfo>
      <UserInfo>
        <DisplayName>Sędzik Joanna</DisplayName>
        <AccountId>33</AccountId>
        <AccountType/>
      </UserInfo>
      <UserInfo>
        <DisplayName>Lewicki Maciej</DisplayName>
        <AccountId>40</AccountId>
        <AccountType/>
      </UserInfo>
      <UserInfo>
        <DisplayName>Różyński Jarosław</DisplayName>
        <AccountId>62</AccountId>
        <AccountType/>
      </UserInfo>
      <UserInfo>
        <DisplayName>Górniak Grzegorz</DisplayName>
        <AccountId>160</AccountId>
        <AccountType/>
      </UserInfo>
      <UserInfo>
        <DisplayName>Kaleja Jolanta</DisplayName>
        <AccountId>127</AccountId>
        <AccountType/>
      </UserInfo>
      <UserInfo>
        <DisplayName>Zapaśnik Michał</DisplayName>
        <AccountId>68</AccountId>
        <AccountType/>
      </UserInfo>
      <UserInfo>
        <DisplayName>Harke Adam</DisplayName>
        <AccountId>141</AccountId>
        <AccountType/>
      </UserInfo>
      <UserInfo>
        <DisplayName>Rafalska Katarzyna</DisplayName>
        <AccountId>18</AccountId>
        <AccountType/>
      </UserInfo>
      <UserInfo>
        <DisplayName>Wosik Rafał</DisplayName>
        <AccountId>243</AccountId>
        <AccountType/>
      </UserInfo>
      <UserInfo>
        <DisplayName>Religa Anna</DisplayName>
        <AccountId>183</AccountId>
        <AccountType/>
      </UserInfo>
      <UserInfo>
        <DisplayName>Ziółkowski Tomasz</DisplayName>
        <AccountId>38</AccountId>
        <AccountType/>
      </UserInfo>
      <UserInfo>
        <DisplayName>Puzynowski Dariusz</DisplayName>
        <AccountId>25</AccountId>
        <AccountType/>
      </UserInfo>
      <UserInfo>
        <DisplayName>Szymański Grzegorz A</DisplayName>
        <AccountId>49</AccountId>
        <AccountType/>
      </UserInfo>
      <UserInfo>
        <DisplayName>Paciorek Karol</DisplayName>
        <AccountId>257</AccountId>
        <AccountType/>
      </UserInfo>
      <UserInfo>
        <DisplayName>Polit Tomasz</DisplayName>
        <AccountId>63</AccountId>
        <AccountType/>
      </UserInfo>
      <UserInfo>
        <DisplayName>Suwała Robert</DisplayName>
        <AccountId>39</AccountId>
        <AccountType/>
      </UserInfo>
      <UserInfo>
        <DisplayName>Makowski Sławomir</DisplayName>
        <AccountId>88</AccountId>
        <AccountType/>
      </UserInfo>
      <UserInfo>
        <DisplayName>Wałejko Olga</DisplayName>
        <AccountId>149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06FF666EF23D419B4F03FD8D0601C0" ma:contentTypeVersion="2" ma:contentTypeDescription="Utwórz nowy dokument." ma:contentTypeScope="" ma:versionID="c309ec79c5577b52455d86e67e4092a2">
  <xsd:schema xmlns:xsd="http://www.w3.org/2001/XMLSchema" xmlns:xs="http://www.w3.org/2001/XMLSchema" xmlns:p="http://schemas.microsoft.com/office/2006/metadata/properties" xmlns:ns2="5166364e-a50c-48fb-891f-ca520ae906c1" targetNamespace="http://schemas.microsoft.com/office/2006/metadata/properties" ma:root="true" ma:fieldsID="0ec04f70774fd7bc89492d1b11d8c854" ns2:_="">
    <xsd:import namespace="5166364e-a50c-48fb-891f-ca520ae906c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6364e-a50c-48fb-891f-ca520ae906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C0D7A-28F1-4A71-8662-D4F95DE015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D5D27A-C6FB-4729-8C61-7E63ED7CF6BA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166364e-a50c-48fb-891f-ca520ae906c1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6C8A0A5-36F1-4BF1-95AA-F1D832F373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6364e-a50c-48fb-891f-ca520ae906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046D61-E39B-427D-B09A-BBE3E0783D6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66E5F9B3-10C4-4318-96C6-2E542EBE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3975</Words>
  <Characters>23852</Characters>
  <Application>Microsoft Office Word</Application>
  <DocSecurity>0</DocSecurity>
  <Lines>198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>UD Włochy</Company>
  <LinksUpToDate>false</LinksUpToDate>
  <CharactersWithSpaces>27772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Krzymowska Izabella</dc:creator>
  <cp:keywords/>
  <dc:description/>
  <cp:lastModifiedBy>Ratajczyk Monika</cp:lastModifiedBy>
  <cp:revision>2</cp:revision>
  <cp:lastPrinted>2026-07-23T09:47:00Z</cp:lastPrinted>
  <dcterms:created xsi:type="dcterms:W3CDTF">2026-10-26T07:22:00Z</dcterms:created>
  <dcterms:modified xsi:type="dcterms:W3CDTF">2026-10-26T07:22:00Z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Ratajczyk Monika</vt:lpwstr>
  </property>
  <property fmtid="{D5CDD505-2E9C-101B-9397-08002B2CF9AE}" pid="3" name="xd_Signature">
    <vt:lpwstr/>
  </property>
  <property fmtid="{D5CDD505-2E9C-101B-9397-08002B2CF9AE}" pid="4" name="display_urn:schemas-microsoft-com:office:office#Author">
    <vt:lpwstr>Ratajczyk Monika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ContentTypeId">
    <vt:lpwstr>0x0101002806FF666EF23D419B4F03FD8D0601C0</vt:lpwstr>
  </property>
  <property fmtid="{D5CDD505-2E9C-101B-9397-08002B2CF9AE}" pid="8" name="_NewReviewCycle">
    <vt:lpwstr/>
  </property>
</Properties>
</file>