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E83ED18" w14:textId="7F9905D3" w:rsidR="00B91EE1" w:rsidRPr="00320960" w:rsidRDefault="00C16616" w:rsidP="00320960">
      <w:pPr>
        <w:spacing w:line="276" w:lineRule="auto"/>
        <w:jc w:val="right"/>
        <w:rPr>
          <w:bCs/>
          <w:sz w:val="22"/>
          <w:szCs w:val="22"/>
        </w:rPr>
      </w:pPr>
      <w:bookmarkStart w:id="0" w:name="_Hlk172706973"/>
      <w:r w:rsidRPr="00A94635">
        <w:rPr>
          <w:rFonts w:ascii="Playfair Display" w:hAnsi="Playfair Display"/>
          <w:bCs/>
          <w:sz w:val="22"/>
          <w:szCs w:val="22"/>
        </w:rPr>
        <w:tab/>
      </w:r>
      <w:r w:rsidRPr="00A94635">
        <w:rPr>
          <w:rFonts w:ascii="Playfair Display" w:hAnsi="Playfair Display"/>
          <w:bCs/>
          <w:sz w:val="22"/>
          <w:szCs w:val="22"/>
        </w:rPr>
        <w:tab/>
      </w:r>
      <w:bookmarkStart w:id="1" w:name="_Toc257371584"/>
    </w:p>
    <w:tbl>
      <w:tblPr>
        <w:tblW w:w="9356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905"/>
        <w:gridCol w:w="2552"/>
        <w:gridCol w:w="283"/>
        <w:gridCol w:w="851"/>
        <w:gridCol w:w="709"/>
        <w:gridCol w:w="1134"/>
        <w:gridCol w:w="922"/>
      </w:tblGrid>
      <w:tr w:rsidR="00D838EA" w:rsidRPr="00A94635" w14:paraId="0CFB6075" w14:textId="77777777" w:rsidTr="00356381">
        <w:tc>
          <w:tcPr>
            <w:tcW w:w="9356" w:type="dxa"/>
            <w:gridSpan w:val="7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14:paraId="14D8EB04" w14:textId="3EADF374" w:rsidR="003D7809" w:rsidRPr="00A94635" w:rsidRDefault="00D838EA" w:rsidP="002F634B">
            <w:pPr>
              <w:pStyle w:val="Tekstprzypisudolnego"/>
              <w:keepNext/>
              <w:keepLines/>
              <w:spacing w:line="276" w:lineRule="auto"/>
              <w:jc w:val="right"/>
              <w:rPr>
                <w:rFonts w:eastAsia="CIDFont+F2" w:cs="Arial"/>
                <w:i/>
                <w:iCs/>
                <w:color w:val="FF0000"/>
                <w:sz w:val="22"/>
                <w:szCs w:val="22"/>
                <w:lang w:eastAsia="pl-PL"/>
              </w:rPr>
            </w:pPr>
            <w:r w:rsidRPr="00A94635">
              <w:rPr>
                <w:rFonts w:cs="Arial"/>
                <w:sz w:val="22"/>
                <w:szCs w:val="22"/>
              </w:rPr>
              <w:br w:type="page"/>
            </w:r>
            <w:r w:rsidR="42E223D3" w:rsidRPr="00A94635">
              <w:rPr>
                <w:rFonts w:cs="Arial"/>
                <w:b/>
                <w:bCs/>
                <w:sz w:val="22"/>
                <w:szCs w:val="22"/>
              </w:rPr>
              <w:t xml:space="preserve">Załącznik nr 1 do SWZ </w:t>
            </w:r>
          </w:p>
          <w:p w14:paraId="6CA4E53E" w14:textId="15AEF84B" w:rsidR="00D838EA" w:rsidRPr="00A94635" w:rsidRDefault="00D838EA" w:rsidP="002F634B">
            <w:pPr>
              <w:keepNext/>
              <w:keepLines/>
              <w:suppressAutoHyphens w:val="0"/>
              <w:autoSpaceDE w:val="0"/>
              <w:autoSpaceDN w:val="0"/>
              <w:adjustRightInd w:val="0"/>
              <w:spacing w:line="276" w:lineRule="auto"/>
              <w:jc w:val="right"/>
              <w:rPr>
                <w:rFonts w:ascii="Arial" w:eastAsia="CIDFont+F2" w:hAnsi="Arial" w:cs="Arial"/>
                <w:i/>
                <w:iCs/>
                <w:color w:val="FF0000"/>
                <w:sz w:val="22"/>
                <w:szCs w:val="22"/>
                <w:lang w:eastAsia="pl-PL"/>
              </w:rPr>
            </w:pPr>
          </w:p>
        </w:tc>
      </w:tr>
      <w:tr w:rsidR="00D838EA" w:rsidRPr="00A94635" w14:paraId="574B5395" w14:textId="77777777" w:rsidTr="00356381">
        <w:trPr>
          <w:trHeight w:val="480"/>
        </w:trPr>
        <w:tc>
          <w:tcPr>
            <w:tcW w:w="9356" w:type="dxa"/>
            <w:gridSpan w:val="7"/>
            <w:tcBorders>
              <w:top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22B00F65" w14:textId="77777777" w:rsidR="00D838EA" w:rsidRPr="00A94635" w:rsidRDefault="42E223D3" w:rsidP="002F634B">
            <w:pPr>
              <w:pStyle w:val="Tekstprzypisudolnego"/>
              <w:keepNext/>
              <w:keepLines/>
              <w:spacing w:line="276" w:lineRule="auto"/>
              <w:jc w:val="center"/>
              <w:rPr>
                <w:rFonts w:cs="Arial"/>
                <w:b/>
                <w:bCs/>
                <w:sz w:val="22"/>
                <w:szCs w:val="22"/>
              </w:rPr>
            </w:pPr>
            <w:r w:rsidRPr="00A94635">
              <w:rPr>
                <w:rFonts w:cs="Arial"/>
                <w:b/>
                <w:bCs/>
                <w:color w:val="0070C0"/>
                <w:sz w:val="22"/>
                <w:szCs w:val="22"/>
              </w:rPr>
              <w:t>FORMULARZ OFERTOWY- WZÓR</w:t>
            </w:r>
          </w:p>
        </w:tc>
      </w:tr>
      <w:tr w:rsidR="00D838EA" w:rsidRPr="00A94635" w14:paraId="74234DFD" w14:textId="77777777" w:rsidTr="00356381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c>
          <w:tcPr>
            <w:tcW w:w="9351" w:type="dxa"/>
            <w:gridSpan w:val="7"/>
          </w:tcPr>
          <w:p w14:paraId="43463D70" w14:textId="77777777" w:rsidR="00D838EA" w:rsidRPr="00A94635" w:rsidRDefault="00D838EA" w:rsidP="002F634B">
            <w:pPr>
              <w:pStyle w:val="Tekstprzypisudolnego"/>
              <w:keepNext/>
              <w:keepLines/>
              <w:spacing w:line="276" w:lineRule="auto"/>
              <w:rPr>
                <w:rFonts w:cs="Arial"/>
                <w:b/>
                <w:sz w:val="22"/>
                <w:szCs w:val="22"/>
              </w:rPr>
            </w:pPr>
          </w:p>
          <w:p w14:paraId="78AFCD9F" w14:textId="0AF61484" w:rsidR="00D838EA" w:rsidRPr="00A94635" w:rsidRDefault="42E223D3" w:rsidP="002F634B">
            <w:pPr>
              <w:pStyle w:val="Tekstprzypisudolnego"/>
              <w:keepNext/>
              <w:keepLines/>
              <w:spacing w:line="276" w:lineRule="auto"/>
              <w:rPr>
                <w:rFonts w:cs="Arial"/>
                <w:b/>
                <w:bCs/>
                <w:sz w:val="22"/>
                <w:szCs w:val="22"/>
              </w:rPr>
            </w:pPr>
            <w:r w:rsidRPr="00A94635">
              <w:rPr>
                <w:rFonts w:cs="Arial"/>
                <w:b/>
                <w:bCs/>
                <w:sz w:val="22"/>
                <w:szCs w:val="22"/>
              </w:rPr>
              <w:t xml:space="preserve">                                                                    Oferta </w:t>
            </w:r>
          </w:p>
          <w:p w14:paraId="0B704819" w14:textId="77777777" w:rsidR="00D838EA" w:rsidRPr="00A94635" w:rsidRDefault="42E223D3" w:rsidP="002F634B">
            <w:pPr>
              <w:pStyle w:val="Tekstprzypisudolnego"/>
              <w:keepNext/>
              <w:keepLines/>
              <w:spacing w:line="276" w:lineRule="auto"/>
              <w:ind w:left="4178"/>
              <w:rPr>
                <w:rFonts w:cs="Arial"/>
                <w:sz w:val="22"/>
                <w:szCs w:val="22"/>
              </w:rPr>
            </w:pPr>
            <w:r w:rsidRPr="00A94635">
              <w:rPr>
                <w:rFonts w:cs="Arial"/>
                <w:sz w:val="22"/>
                <w:szCs w:val="22"/>
              </w:rPr>
              <w:t>dla</w:t>
            </w:r>
          </w:p>
          <w:p w14:paraId="6D8A99F5" w14:textId="77777777" w:rsidR="00D838EA" w:rsidRPr="00A94635" w:rsidRDefault="42E223D3" w:rsidP="002F634B">
            <w:pPr>
              <w:pStyle w:val="Tekstprzypisudolnego"/>
              <w:keepNext/>
              <w:keepLines/>
              <w:spacing w:line="276" w:lineRule="auto"/>
              <w:ind w:left="4178" w:firstLine="20"/>
              <w:rPr>
                <w:rFonts w:cs="Arial"/>
                <w:b/>
                <w:bCs/>
                <w:sz w:val="22"/>
                <w:szCs w:val="22"/>
              </w:rPr>
            </w:pPr>
            <w:r w:rsidRPr="00A94635">
              <w:rPr>
                <w:rFonts w:cs="Arial"/>
                <w:b/>
                <w:bCs/>
                <w:sz w:val="22"/>
                <w:szCs w:val="22"/>
              </w:rPr>
              <w:t xml:space="preserve">Urzędu Komisji Nadzoru Finansowego </w:t>
            </w:r>
          </w:p>
          <w:p w14:paraId="794132A7" w14:textId="77777777" w:rsidR="00D838EA" w:rsidRPr="00A94635" w:rsidRDefault="42E223D3" w:rsidP="002F634B">
            <w:pPr>
              <w:pStyle w:val="Tekstprzypisudolnego"/>
              <w:keepNext/>
              <w:keepLines/>
              <w:spacing w:line="276" w:lineRule="auto"/>
              <w:ind w:left="4178" w:firstLine="20"/>
              <w:rPr>
                <w:rFonts w:cs="Arial"/>
                <w:sz w:val="22"/>
                <w:szCs w:val="22"/>
              </w:rPr>
            </w:pPr>
            <w:r w:rsidRPr="00A94635">
              <w:rPr>
                <w:rFonts w:cs="Arial"/>
                <w:sz w:val="22"/>
                <w:szCs w:val="22"/>
              </w:rPr>
              <w:t>ul. Piękna 20</w:t>
            </w:r>
          </w:p>
          <w:p w14:paraId="55412B2D" w14:textId="77777777" w:rsidR="004B1437" w:rsidRPr="00A94635" w:rsidRDefault="42E223D3" w:rsidP="002F634B">
            <w:pPr>
              <w:pStyle w:val="Tekstprzypisudolnego"/>
              <w:keepNext/>
              <w:keepLines/>
              <w:spacing w:line="276" w:lineRule="auto"/>
              <w:ind w:left="4178"/>
              <w:jc w:val="both"/>
              <w:rPr>
                <w:rFonts w:cs="Arial"/>
                <w:sz w:val="22"/>
                <w:szCs w:val="22"/>
              </w:rPr>
            </w:pPr>
            <w:r w:rsidRPr="00A94635">
              <w:rPr>
                <w:rFonts w:cs="Arial"/>
                <w:sz w:val="22"/>
                <w:szCs w:val="22"/>
              </w:rPr>
              <w:t xml:space="preserve">00-549 Warszawa </w:t>
            </w:r>
          </w:p>
          <w:p w14:paraId="40223696" w14:textId="77777777" w:rsidR="00AF4A28" w:rsidRPr="00A94635" w:rsidRDefault="00AF4A28" w:rsidP="002F634B">
            <w:pPr>
              <w:pStyle w:val="Tekstprzypisudolnego"/>
              <w:keepNext/>
              <w:keepLines/>
              <w:spacing w:line="276" w:lineRule="auto"/>
              <w:ind w:left="4178"/>
              <w:jc w:val="both"/>
              <w:rPr>
                <w:rFonts w:cs="Arial"/>
                <w:sz w:val="22"/>
                <w:szCs w:val="22"/>
              </w:rPr>
            </w:pPr>
          </w:p>
          <w:p w14:paraId="7B94FF24" w14:textId="230AEE99" w:rsidR="00D838EA" w:rsidRPr="00A94635" w:rsidRDefault="42E223D3" w:rsidP="002F634B">
            <w:pPr>
              <w:keepNext/>
              <w:keepLines/>
              <w:spacing w:line="276" w:lineRule="auto"/>
              <w:jc w:val="both"/>
              <w:rPr>
                <w:rFonts w:ascii="Arial" w:hAnsi="Arial" w:cs="Arial"/>
                <w:b/>
                <w:bCs/>
                <w:color w:val="000000" w:themeColor="text1"/>
                <w:sz w:val="22"/>
                <w:szCs w:val="22"/>
              </w:rPr>
            </w:pPr>
            <w:r w:rsidRPr="00A94635">
              <w:rPr>
                <w:rFonts w:ascii="Arial" w:hAnsi="Arial" w:cs="Arial"/>
                <w:sz w:val="22"/>
                <w:szCs w:val="22"/>
              </w:rPr>
              <w:t xml:space="preserve">W postępowaniu o udzielenie zamówienia publicznego prowadzonego w trybie </w:t>
            </w:r>
            <w:r w:rsidRPr="00A94635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podstawowym </w:t>
            </w:r>
            <w:r w:rsidRPr="00A94635">
              <w:rPr>
                <w:rFonts w:ascii="Arial" w:hAnsi="Arial" w:cs="Arial"/>
                <w:sz w:val="22"/>
                <w:szCs w:val="22"/>
              </w:rPr>
              <w:t>bez możliwości negocjacji</w:t>
            </w:r>
            <w:r w:rsidRPr="00A94635">
              <w:rPr>
                <w:rFonts w:ascii="Arial" w:hAnsi="Arial" w:cs="Arial"/>
                <w:color w:val="000000" w:themeColor="text1"/>
                <w:sz w:val="22"/>
                <w:szCs w:val="22"/>
              </w:rPr>
              <w:t xml:space="preserve"> zgodnie z</w:t>
            </w:r>
            <w:r w:rsidR="006C670F">
              <w:rPr>
                <w:rFonts w:ascii="Arial" w:hAnsi="Arial" w:cs="Arial"/>
                <w:color w:val="000000" w:themeColor="text1"/>
                <w:sz w:val="22"/>
                <w:szCs w:val="22"/>
              </w:rPr>
              <w:t xml:space="preserve"> </w:t>
            </w:r>
            <w:r w:rsidRPr="00A94635">
              <w:rPr>
                <w:rFonts w:ascii="Arial" w:hAnsi="Arial" w:cs="Arial"/>
                <w:color w:val="000000" w:themeColor="text1"/>
                <w:sz w:val="22"/>
                <w:szCs w:val="22"/>
              </w:rPr>
              <w:t xml:space="preserve">ustawą z dnia 11 września 2019 r. Prawo </w:t>
            </w:r>
            <w:r w:rsidR="772C1552" w:rsidRPr="00A94635">
              <w:rPr>
                <w:rFonts w:ascii="Arial" w:hAnsi="Arial" w:cs="Arial"/>
                <w:sz w:val="22"/>
                <w:szCs w:val="22"/>
              </w:rPr>
              <w:br/>
            </w:r>
            <w:r w:rsidRPr="00A94635">
              <w:rPr>
                <w:rFonts w:ascii="Arial" w:hAnsi="Arial" w:cs="Arial"/>
                <w:color w:val="000000" w:themeColor="text1"/>
                <w:sz w:val="22"/>
                <w:szCs w:val="22"/>
              </w:rPr>
              <w:t>zamówień publicznych</w:t>
            </w:r>
            <w:r w:rsidR="003D7809" w:rsidRPr="00A94635">
              <w:rPr>
                <w:rFonts w:ascii="Arial" w:hAnsi="Arial" w:cs="Arial"/>
                <w:color w:val="000000" w:themeColor="text1"/>
                <w:sz w:val="22"/>
                <w:szCs w:val="22"/>
              </w:rPr>
              <w:t xml:space="preserve"> </w:t>
            </w:r>
            <w:r w:rsidRPr="00A94635">
              <w:rPr>
                <w:rFonts w:ascii="Arial" w:hAnsi="Arial" w:cs="Arial"/>
                <w:color w:val="000000" w:themeColor="text1"/>
                <w:sz w:val="22"/>
                <w:szCs w:val="22"/>
              </w:rPr>
              <w:t>na</w:t>
            </w:r>
            <w:r w:rsidRPr="00A94635">
              <w:rPr>
                <w:rFonts w:ascii="Arial" w:hAnsi="Arial" w:cs="Arial"/>
                <w:b/>
                <w:color w:val="000000" w:themeColor="text1"/>
                <w:sz w:val="22"/>
                <w:szCs w:val="22"/>
              </w:rPr>
              <w:t>: </w:t>
            </w:r>
            <w:r w:rsidR="00FF69E7" w:rsidRPr="00A94635">
              <w:rPr>
                <w:rFonts w:ascii="Arial" w:hAnsi="Arial" w:cs="Arial"/>
                <w:b/>
                <w:color w:val="000000" w:themeColor="text1"/>
                <w:sz w:val="22"/>
                <w:szCs w:val="22"/>
              </w:rPr>
              <w:t>„</w:t>
            </w:r>
            <w:r w:rsidR="00906AA7" w:rsidRPr="00A94635">
              <w:rPr>
                <w:rFonts w:ascii="Arial" w:hAnsi="Arial" w:cs="Arial"/>
                <w:b/>
                <w:bCs/>
                <w:sz w:val="22"/>
                <w:szCs w:val="22"/>
              </w:rPr>
              <w:t>Wydanie łącznie maksymalnie dwóch publikacji edukacyjnych drukiem oraz przygotowanie wersji elektronicznej tych publikacji, spełniających aktualne standardy WCAG</w:t>
            </w:r>
            <w:r w:rsidR="00FF69E7" w:rsidRPr="00A94635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”</w:t>
            </w:r>
            <w:r w:rsidRPr="00A94635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- nr DZA-DZAZZP.2610.</w:t>
            </w:r>
            <w:r w:rsidR="00906AA7" w:rsidRPr="00A94635">
              <w:rPr>
                <w:rFonts w:ascii="Arial" w:hAnsi="Arial" w:cs="Arial"/>
                <w:b/>
                <w:bCs/>
                <w:sz w:val="22"/>
                <w:szCs w:val="22"/>
              </w:rPr>
              <w:t>5</w:t>
            </w:r>
            <w:r w:rsidRPr="00A94635">
              <w:rPr>
                <w:rFonts w:ascii="Arial" w:hAnsi="Arial" w:cs="Arial"/>
                <w:b/>
                <w:bCs/>
                <w:sz w:val="22"/>
                <w:szCs w:val="22"/>
              </w:rPr>
              <w:t>.202</w:t>
            </w:r>
            <w:r w:rsidR="00906AA7" w:rsidRPr="00A94635">
              <w:rPr>
                <w:rFonts w:ascii="Arial" w:hAnsi="Arial" w:cs="Arial"/>
                <w:b/>
                <w:bCs/>
                <w:sz w:val="22"/>
                <w:szCs w:val="22"/>
              </w:rPr>
              <w:t>6</w:t>
            </w:r>
          </w:p>
          <w:p w14:paraId="1E0D0270" w14:textId="77777777" w:rsidR="004B1437" w:rsidRPr="00A94635" w:rsidRDefault="004B1437" w:rsidP="002F634B">
            <w:pPr>
              <w:keepNext/>
              <w:keepLines/>
              <w:spacing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A94635" w14:paraId="4B036266" w14:textId="77777777" w:rsidTr="00356381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c>
          <w:tcPr>
            <w:tcW w:w="5740" w:type="dxa"/>
            <w:gridSpan w:val="3"/>
          </w:tcPr>
          <w:p w14:paraId="0973D1CF" w14:textId="77777777" w:rsidR="00D838EA" w:rsidRPr="00A94635" w:rsidRDefault="00A942E2" w:rsidP="002F634B">
            <w:pPr>
              <w:keepNext/>
              <w:keepLines/>
              <w:spacing w:line="276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  <w:r w:rsidRPr="00A94635"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  <w:t>Nazwa Wykonawcy</w:t>
            </w:r>
            <w:r w:rsidR="008F3544" w:rsidRPr="00A94635"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  <w:t>*</w:t>
            </w:r>
            <w:r w:rsidR="00D838EA" w:rsidRPr="00A94635"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  <w:t>:</w:t>
            </w:r>
          </w:p>
          <w:p w14:paraId="3B449F15" w14:textId="77777777" w:rsidR="00D838EA" w:rsidRPr="00A94635" w:rsidRDefault="00D838EA" w:rsidP="002F634B">
            <w:pPr>
              <w:keepNext/>
              <w:keepLines/>
              <w:spacing w:line="276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  <w:p w14:paraId="5297BAE6" w14:textId="77777777" w:rsidR="00D838EA" w:rsidRPr="00A94635" w:rsidRDefault="00D838EA" w:rsidP="002F634B">
            <w:pPr>
              <w:keepNext/>
              <w:keepLines/>
              <w:spacing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  <w:tc>
          <w:tcPr>
            <w:tcW w:w="3611" w:type="dxa"/>
            <w:gridSpan w:val="4"/>
          </w:tcPr>
          <w:p w14:paraId="21E9F454" w14:textId="77777777" w:rsidR="00D838EA" w:rsidRPr="00A94635" w:rsidRDefault="00D838EA" w:rsidP="002F634B">
            <w:pPr>
              <w:keepNext/>
              <w:keepLines/>
              <w:spacing w:line="276" w:lineRule="auto"/>
              <w:jc w:val="center"/>
              <w:rPr>
                <w:noProof/>
                <w:color w:val="000000"/>
                <w:spacing w:val="-2"/>
                <w:sz w:val="22"/>
                <w:szCs w:val="22"/>
              </w:rPr>
            </w:pPr>
          </w:p>
          <w:p w14:paraId="274F0E23" w14:textId="5B717623" w:rsidR="00D838EA" w:rsidRPr="00A94635" w:rsidRDefault="00D838EA" w:rsidP="002F634B">
            <w:pPr>
              <w:keepNext/>
              <w:keepLines/>
              <w:spacing w:line="276" w:lineRule="auto"/>
              <w:jc w:val="center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  <w:r w:rsidRPr="00A94635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...................</w:t>
            </w:r>
            <w:r w:rsidR="001B4BCC" w:rsidRPr="00A94635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....</w:t>
            </w:r>
            <w:r w:rsidRPr="00A94635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...</w:t>
            </w:r>
            <w:r w:rsidR="00393EF0" w:rsidRPr="00A94635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.....</w:t>
            </w:r>
            <w:r w:rsidRPr="00A94635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..........................</w:t>
            </w:r>
          </w:p>
          <w:p w14:paraId="1EDE2378" w14:textId="77777777" w:rsidR="00D838EA" w:rsidRPr="00A94635" w:rsidRDefault="00D838EA" w:rsidP="002F634B">
            <w:pPr>
              <w:keepNext/>
              <w:keepLines/>
              <w:spacing w:line="276" w:lineRule="auto"/>
              <w:jc w:val="center"/>
              <w:rPr>
                <w:noProof/>
                <w:color w:val="000000"/>
                <w:spacing w:val="-2"/>
                <w:sz w:val="22"/>
                <w:szCs w:val="22"/>
              </w:rPr>
            </w:pPr>
            <w:r w:rsidRPr="00A94635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- zwany w dalszej części oferty </w:t>
            </w:r>
            <w:r w:rsidR="00FF07FD" w:rsidRPr="00A94635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  </w:t>
            </w:r>
            <w:r w:rsidR="00FF07FD" w:rsidRPr="00A94635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br/>
            </w:r>
            <w:r w:rsidRPr="00A94635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Wykonawcą</w:t>
            </w:r>
          </w:p>
        </w:tc>
      </w:tr>
      <w:tr w:rsidR="00D838EA" w:rsidRPr="00A94635" w14:paraId="4C36F004" w14:textId="77777777" w:rsidTr="00356381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537"/>
        </w:trPr>
        <w:tc>
          <w:tcPr>
            <w:tcW w:w="5740" w:type="dxa"/>
            <w:gridSpan w:val="3"/>
          </w:tcPr>
          <w:p w14:paraId="5BE2B88C" w14:textId="77777777" w:rsidR="00D838EA" w:rsidRPr="00A94635" w:rsidRDefault="00D838EA" w:rsidP="002F634B">
            <w:pPr>
              <w:keepNext/>
              <w:keepLines/>
              <w:spacing w:line="276" w:lineRule="auto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A94635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Forma organizacyjno – prawna Wykonawcy:</w:t>
            </w:r>
          </w:p>
        </w:tc>
        <w:tc>
          <w:tcPr>
            <w:tcW w:w="3611" w:type="dxa"/>
            <w:gridSpan w:val="4"/>
          </w:tcPr>
          <w:p w14:paraId="23CEB65E" w14:textId="77777777" w:rsidR="00D838EA" w:rsidRPr="00A94635" w:rsidRDefault="00D838EA" w:rsidP="002F634B">
            <w:pPr>
              <w:keepNext/>
              <w:keepLines/>
              <w:spacing w:line="276" w:lineRule="auto"/>
              <w:jc w:val="both"/>
              <w:rPr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A94635" w14:paraId="1277D883" w14:textId="77777777" w:rsidTr="00356381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c>
          <w:tcPr>
            <w:tcW w:w="5740" w:type="dxa"/>
            <w:gridSpan w:val="3"/>
          </w:tcPr>
          <w:p w14:paraId="72A2A84F" w14:textId="77777777" w:rsidR="00D838EA" w:rsidRPr="00A94635" w:rsidRDefault="00D838EA" w:rsidP="002F634B">
            <w:pPr>
              <w:keepNext/>
              <w:keepLines/>
              <w:spacing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A94635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Osoba wyznaczona przez Wykonawcę do kontaktów </w:t>
            </w:r>
            <w:r w:rsidRPr="00A94635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br/>
              <w:t xml:space="preserve">z Zamawiającym </w:t>
            </w:r>
            <w:r w:rsidRPr="00A94635"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  <w:t>imię i nazwisko</w:t>
            </w:r>
            <w:r w:rsidRPr="00A94635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 oraz </w:t>
            </w:r>
            <w:r w:rsidR="00BF7BDC" w:rsidRPr="00A94635"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  <w:t>tel.</w:t>
            </w:r>
            <w:r w:rsidR="00A942E2" w:rsidRPr="00A94635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, </w:t>
            </w:r>
            <w:r w:rsidRPr="00A94635"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  <w:t>e-mail</w:t>
            </w:r>
            <w:r w:rsidRPr="00A94635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 </w:t>
            </w:r>
            <w:r w:rsidR="00D314F2" w:rsidRPr="00A94635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br/>
            </w:r>
            <w:r w:rsidRPr="00A94635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(</w:t>
            </w:r>
            <w:r w:rsidRPr="00A94635">
              <w:rPr>
                <w:rFonts w:ascii="Arial" w:hAnsi="Arial" w:cs="Arial"/>
                <w:i/>
                <w:iCs/>
                <w:noProof/>
                <w:color w:val="000000"/>
                <w:spacing w:val="-2"/>
                <w:sz w:val="22"/>
                <w:szCs w:val="22"/>
              </w:rPr>
              <w:t>do korespondencji elektronicznej, na podany adres będą wysyłane wszystkie informacje przesyłane drogą elektroniczną</w:t>
            </w:r>
            <w:r w:rsidRPr="00A94635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)</w:t>
            </w:r>
          </w:p>
        </w:tc>
        <w:tc>
          <w:tcPr>
            <w:tcW w:w="3611" w:type="dxa"/>
            <w:gridSpan w:val="4"/>
          </w:tcPr>
          <w:p w14:paraId="651FDD40" w14:textId="77777777" w:rsidR="00D838EA" w:rsidRPr="00A94635" w:rsidRDefault="00D838EA" w:rsidP="002F634B">
            <w:pPr>
              <w:keepNext/>
              <w:keepLines/>
              <w:spacing w:line="276" w:lineRule="auto"/>
              <w:jc w:val="both"/>
              <w:rPr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A94635" w14:paraId="6BE2085F" w14:textId="77777777" w:rsidTr="00356381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c>
          <w:tcPr>
            <w:tcW w:w="2905" w:type="dxa"/>
          </w:tcPr>
          <w:p w14:paraId="1AB9E186" w14:textId="77777777" w:rsidR="00D838EA" w:rsidRPr="00A94635" w:rsidRDefault="00D838EA" w:rsidP="002F634B">
            <w:pPr>
              <w:shd w:val="clear" w:color="auto" w:fill="FFFFFF" w:themeFill="background1"/>
              <w:spacing w:line="276" w:lineRule="auto"/>
              <w:ind w:left="14"/>
              <w:jc w:val="both"/>
              <w:rPr>
                <w:rFonts w:ascii="Arial" w:hAnsi="Arial" w:cs="Arial"/>
                <w:b/>
                <w:bCs/>
                <w:noProof/>
                <w:color w:val="000000" w:themeColor="text1"/>
                <w:sz w:val="22"/>
                <w:szCs w:val="22"/>
              </w:rPr>
            </w:pPr>
            <w:r w:rsidRPr="00A94635">
              <w:rPr>
                <w:rFonts w:ascii="Arial" w:hAnsi="Arial" w:cs="Arial"/>
                <w:b/>
                <w:bCs/>
                <w:noProof/>
                <w:color w:val="000000"/>
                <w:spacing w:val="-2"/>
                <w:sz w:val="22"/>
                <w:szCs w:val="22"/>
              </w:rPr>
              <w:t>Siedziba Wykonawcy:</w:t>
            </w:r>
          </w:p>
        </w:tc>
        <w:tc>
          <w:tcPr>
            <w:tcW w:w="6446" w:type="dxa"/>
            <w:gridSpan w:val="6"/>
          </w:tcPr>
          <w:p w14:paraId="680D938A" w14:textId="77777777" w:rsidR="00D838EA" w:rsidRPr="00A94635" w:rsidRDefault="00D838EA" w:rsidP="002F634B">
            <w:pPr>
              <w:spacing w:line="276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A94635" w14:paraId="75958312" w14:textId="77777777" w:rsidTr="00356381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c>
          <w:tcPr>
            <w:tcW w:w="2905" w:type="dxa"/>
          </w:tcPr>
          <w:p w14:paraId="59680C49" w14:textId="77777777" w:rsidR="00D838EA" w:rsidRPr="00A94635" w:rsidRDefault="00D838EA" w:rsidP="002F634B">
            <w:pPr>
              <w:spacing w:line="276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  <w:r w:rsidRPr="00A94635">
              <w:rPr>
                <w:rFonts w:ascii="Arial" w:hAnsi="Arial" w:cs="Arial"/>
                <w:noProof/>
                <w:color w:val="000000"/>
                <w:spacing w:val="-6"/>
                <w:sz w:val="22"/>
                <w:szCs w:val="22"/>
              </w:rPr>
              <w:t>Kraj i miejscowość</w:t>
            </w:r>
          </w:p>
        </w:tc>
        <w:tc>
          <w:tcPr>
            <w:tcW w:w="6446" w:type="dxa"/>
            <w:gridSpan w:val="6"/>
          </w:tcPr>
          <w:p w14:paraId="07AC3C64" w14:textId="77777777" w:rsidR="00D838EA" w:rsidRPr="00A94635" w:rsidRDefault="00D838EA" w:rsidP="002F634B">
            <w:pPr>
              <w:spacing w:line="276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A94635" w14:paraId="3EBEAFC1" w14:textId="77777777" w:rsidTr="00356381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c>
          <w:tcPr>
            <w:tcW w:w="2905" w:type="dxa"/>
          </w:tcPr>
          <w:p w14:paraId="03D232F8" w14:textId="77777777" w:rsidR="00D838EA" w:rsidRPr="00A94635" w:rsidRDefault="00D838EA" w:rsidP="002F634B">
            <w:pPr>
              <w:spacing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A94635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Ulica</w:t>
            </w:r>
          </w:p>
        </w:tc>
        <w:tc>
          <w:tcPr>
            <w:tcW w:w="2552" w:type="dxa"/>
          </w:tcPr>
          <w:p w14:paraId="31F9F716" w14:textId="77777777" w:rsidR="00D838EA" w:rsidRPr="00A94635" w:rsidRDefault="00D838EA" w:rsidP="002F634B">
            <w:pPr>
              <w:spacing w:line="276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  <w:tc>
          <w:tcPr>
            <w:tcW w:w="1134" w:type="dxa"/>
            <w:gridSpan w:val="2"/>
          </w:tcPr>
          <w:p w14:paraId="5D88DA29" w14:textId="77777777" w:rsidR="00D838EA" w:rsidRPr="00A94635" w:rsidRDefault="00D838EA" w:rsidP="002F634B">
            <w:pPr>
              <w:spacing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A94635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Nr domu</w:t>
            </w:r>
          </w:p>
        </w:tc>
        <w:tc>
          <w:tcPr>
            <w:tcW w:w="709" w:type="dxa"/>
          </w:tcPr>
          <w:p w14:paraId="6626488F" w14:textId="77777777" w:rsidR="00D838EA" w:rsidRPr="00A94635" w:rsidRDefault="00D838EA" w:rsidP="002F634B">
            <w:pPr>
              <w:spacing w:line="276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  <w:tc>
          <w:tcPr>
            <w:tcW w:w="1134" w:type="dxa"/>
          </w:tcPr>
          <w:p w14:paraId="65BA84D7" w14:textId="77777777" w:rsidR="00D838EA" w:rsidRPr="00A94635" w:rsidRDefault="00D838EA" w:rsidP="002F634B">
            <w:pPr>
              <w:spacing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A94635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Nr lokalu</w:t>
            </w:r>
          </w:p>
        </w:tc>
        <w:tc>
          <w:tcPr>
            <w:tcW w:w="917" w:type="dxa"/>
          </w:tcPr>
          <w:p w14:paraId="3F8725B7" w14:textId="77777777" w:rsidR="00D838EA" w:rsidRPr="00A94635" w:rsidRDefault="00D838EA" w:rsidP="002F634B">
            <w:pPr>
              <w:spacing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A94635" w14:paraId="32993BB9" w14:textId="77777777" w:rsidTr="00356381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cantSplit/>
        </w:trPr>
        <w:tc>
          <w:tcPr>
            <w:tcW w:w="2905" w:type="dxa"/>
          </w:tcPr>
          <w:p w14:paraId="34694386" w14:textId="77777777" w:rsidR="00D838EA" w:rsidRPr="00A94635" w:rsidRDefault="00D838EA" w:rsidP="002F634B">
            <w:pPr>
              <w:spacing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A94635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Kod pocztowy</w:t>
            </w:r>
          </w:p>
        </w:tc>
        <w:tc>
          <w:tcPr>
            <w:tcW w:w="6446" w:type="dxa"/>
            <w:gridSpan w:val="6"/>
          </w:tcPr>
          <w:p w14:paraId="45503F4D" w14:textId="77777777" w:rsidR="00D838EA" w:rsidRPr="00A94635" w:rsidRDefault="00D838EA" w:rsidP="002F634B">
            <w:pPr>
              <w:spacing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72250" w:rsidRPr="00A94635" w14:paraId="47CFBFA7" w14:textId="77777777" w:rsidTr="00356381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cantSplit/>
          <w:trHeight w:val="463"/>
        </w:trPr>
        <w:tc>
          <w:tcPr>
            <w:tcW w:w="2905" w:type="dxa"/>
          </w:tcPr>
          <w:p w14:paraId="3B94FE60" w14:textId="77777777" w:rsidR="00D72250" w:rsidRPr="00A94635" w:rsidRDefault="00D72250" w:rsidP="002F634B">
            <w:pPr>
              <w:spacing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  <w:lang w:val="en-US"/>
              </w:rPr>
            </w:pPr>
            <w:r w:rsidRPr="00A94635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  <w:lang w:val="en-US"/>
              </w:rPr>
              <w:t>Tel.</w:t>
            </w:r>
          </w:p>
        </w:tc>
        <w:tc>
          <w:tcPr>
            <w:tcW w:w="6446" w:type="dxa"/>
            <w:gridSpan w:val="6"/>
          </w:tcPr>
          <w:p w14:paraId="5DEF7E5E" w14:textId="77777777" w:rsidR="00D72250" w:rsidRPr="00A94635" w:rsidRDefault="00D72250" w:rsidP="002F634B">
            <w:pPr>
              <w:spacing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  <w:lang w:val="en-US"/>
              </w:rPr>
            </w:pPr>
          </w:p>
        </w:tc>
      </w:tr>
      <w:tr w:rsidR="00D838EA" w:rsidRPr="00A94635" w14:paraId="0864DBB4" w14:textId="77777777" w:rsidTr="00356381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cantSplit/>
        </w:trPr>
        <w:tc>
          <w:tcPr>
            <w:tcW w:w="2905" w:type="dxa"/>
          </w:tcPr>
          <w:p w14:paraId="07F84BE7" w14:textId="77777777" w:rsidR="00D838EA" w:rsidRPr="00A94635" w:rsidRDefault="00D838EA" w:rsidP="002F634B">
            <w:pPr>
              <w:spacing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A94635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Nr konta bankowego</w:t>
            </w:r>
          </w:p>
        </w:tc>
        <w:tc>
          <w:tcPr>
            <w:tcW w:w="6446" w:type="dxa"/>
            <w:gridSpan w:val="6"/>
          </w:tcPr>
          <w:p w14:paraId="5B84956A" w14:textId="77777777" w:rsidR="00D838EA" w:rsidRPr="00A94635" w:rsidRDefault="00D838EA" w:rsidP="002F634B">
            <w:pPr>
              <w:spacing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A94635" w14:paraId="20DF31E1" w14:textId="77777777" w:rsidTr="00356381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cantSplit/>
        </w:trPr>
        <w:tc>
          <w:tcPr>
            <w:tcW w:w="2905" w:type="dxa"/>
          </w:tcPr>
          <w:p w14:paraId="204D33DA" w14:textId="77777777" w:rsidR="00D838EA" w:rsidRPr="00A94635" w:rsidRDefault="00D838EA" w:rsidP="002F634B">
            <w:pPr>
              <w:spacing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A94635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Strona www.</w:t>
            </w:r>
          </w:p>
        </w:tc>
        <w:tc>
          <w:tcPr>
            <w:tcW w:w="6446" w:type="dxa"/>
            <w:gridSpan w:val="6"/>
          </w:tcPr>
          <w:p w14:paraId="4CCAF328" w14:textId="77777777" w:rsidR="00D838EA" w:rsidRPr="00A94635" w:rsidRDefault="00D838EA" w:rsidP="002F634B">
            <w:pPr>
              <w:spacing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A94635" w14:paraId="48F9728A" w14:textId="77777777" w:rsidTr="00356381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cantSplit/>
        </w:trPr>
        <w:tc>
          <w:tcPr>
            <w:tcW w:w="2905" w:type="dxa"/>
          </w:tcPr>
          <w:p w14:paraId="2D89513E" w14:textId="77777777" w:rsidR="00D838EA" w:rsidRPr="00A94635" w:rsidRDefault="00D838EA" w:rsidP="002F634B">
            <w:pPr>
              <w:spacing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A94635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e-mail</w:t>
            </w:r>
          </w:p>
        </w:tc>
        <w:tc>
          <w:tcPr>
            <w:tcW w:w="6446" w:type="dxa"/>
            <w:gridSpan w:val="6"/>
          </w:tcPr>
          <w:p w14:paraId="07FE7C76" w14:textId="77777777" w:rsidR="00D838EA" w:rsidRPr="00A94635" w:rsidRDefault="00D838EA" w:rsidP="002F634B">
            <w:pPr>
              <w:spacing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A94635" w14:paraId="6C7AAEAC" w14:textId="77777777" w:rsidTr="00356381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cantSplit/>
        </w:trPr>
        <w:tc>
          <w:tcPr>
            <w:tcW w:w="2905" w:type="dxa"/>
          </w:tcPr>
          <w:p w14:paraId="24ABF066" w14:textId="77777777" w:rsidR="00D838EA" w:rsidRPr="00A94635" w:rsidRDefault="00D838EA" w:rsidP="002F634B">
            <w:pPr>
              <w:spacing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A94635">
              <w:rPr>
                <w:rFonts w:ascii="Arial" w:hAnsi="Arial" w:cs="Arial"/>
                <w:noProof/>
                <w:sz w:val="22"/>
                <w:szCs w:val="22"/>
              </w:rPr>
              <w:t>NIP</w:t>
            </w:r>
          </w:p>
        </w:tc>
        <w:tc>
          <w:tcPr>
            <w:tcW w:w="6446" w:type="dxa"/>
            <w:gridSpan w:val="6"/>
          </w:tcPr>
          <w:p w14:paraId="733251D8" w14:textId="77777777" w:rsidR="00D838EA" w:rsidRPr="00A94635" w:rsidRDefault="00D838EA" w:rsidP="002F634B">
            <w:pPr>
              <w:spacing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A94635" w14:paraId="561B375C" w14:textId="77777777" w:rsidTr="00356381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cantSplit/>
        </w:trPr>
        <w:tc>
          <w:tcPr>
            <w:tcW w:w="2905" w:type="dxa"/>
          </w:tcPr>
          <w:p w14:paraId="398BE935" w14:textId="77777777" w:rsidR="00D838EA" w:rsidRPr="00A94635" w:rsidRDefault="00D838EA" w:rsidP="002F634B">
            <w:pPr>
              <w:spacing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A94635">
              <w:rPr>
                <w:rFonts w:ascii="Arial" w:hAnsi="Arial" w:cs="Arial"/>
                <w:noProof/>
                <w:sz w:val="22"/>
                <w:szCs w:val="22"/>
              </w:rPr>
              <w:t>REGON</w:t>
            </w:r>
          </w:p>
        </w:tc>
        <w:tc>
          <w:tcPr>
            <w:tcW w:w="6446" w:type="dxa"/>
            <w:gridSpan w:val="6"/>
          </w:tcPr>
          <w:p w14:paraId="477E5F4F" w14:textId="77777777" w:rsidR="00D838EA" w:rsidRPr="00A94635" w:rsidRDefault="00D838EA" w:rsidP="002F634B">
            <w:pPr>
              <w:spacing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A94635" w14:paraId="223270CE" w14:textId="77777777" w:rsidTr="00356381">
        <w:trPr>
          <w:trHeight w:val="1502"/>
        </w:trPr>
        <w:tc>
          <w:tcPr>
            <w:tcW w:w="9351" w:type="dxa"/>
            <w:gridSpan w:val="7"/>
          </w:tcPr>
          <w:p w14:paraId="2439FEA7" w14:textId="77777777" w:rsidR="00D838EA" w:rsidRPr="00A94635" w:rsidRDefault="00D838EA" w:rsidP="002F634B">
            <w:pPr>
              <w:spacing w:line="276" w:lineRule="auto"/>
              <w:jc w:val="both"/>
              <w:rPr>
                <w:noProof/>
                <w:sz w:val="22"/>
                <w:szCs w:val="22"/>
              </w:rPr>
            </w:pPr>
          </w:p>
          <w:p w14:paraId="5FEB07A3" w14:textId="77777777" w:rsidR="00D838EA" w:rsidRPr="00A94635" w:rsidRDefault="00D838EA" w:rsidP="002F634B">
            <w:pPr>
              <w:spacing w:line="276" w:lineRule="auto"/>
              <w:jc w:val="both"/>
              <w:rPr>
                <w:rFonts w:ascii="Arial" w:hAnsi="Arial" w:cs="Arial"/>
                <w:noProof/>
                <w:sz w:val="22"/>
                <w:szCs w:val="22"/>
              </w:rPr>
            </w:pPr>
            <w:r w:rsidRPr="00A94635">
              <w:rPr>
                <w:rFonts w:ascii="Arial" w:hAnsi="Arial" w:cs="Arial"/>
                <w:noProof/>
                <w:sz w:val="22"/>
                <w:szCs w:val="22"/>
              </w:rPr>
              <w:t xml:space="preserve">Osobą uprawnioną do reprezentacji jest / są …...................................................... </w:t>
            </w:r>
          </w:p>
          <w:p w14:paraId="5690D02E" w14:textId="77777777" w:rsidR="00D838EA" w:rsidRPr="00A94635" w:rsidRDefault="00A13321" w:rsidP="002F634B">
            <w:pPr>
              <w:spacing w:line="276" w:lineRule="auto"/>
              <w:jc w:val="both"/>
              <w:rPr>
                <w:rFonts w:ascii="Arial" w:hAnsi="Arial" w:cs="Arial"/>
                <w:i/>
                <w:noProof/>
                <w:sz w:val="22"/>
                <w:szCs w:val="22"/>
              </w:rPr>
            </w:pPr>
            <w:r w:rsidRPr="00A94635">
              <w:rPr>
                <w:rFonts w:ascii="Arial" w:hAnsi="Arial" w:cs="Arial"/>
                <w:i/>
                <w:noProof/>
                <w:sz w:val="22"/>
                <w:szCs w:val="22"/>
              </w:rPr>
              <w:t xml:space="preserve"> </w:t>
            </w:r>
            <w:r w:rsidR="00D838EA" w:rsidRPr="00A94635">
              <w:rPr>
                <w:rFonts w:ascii="Arial" w:hAnsi="Arial" w:cs="Arial"/>
                <w:i/>
                <w:noProof/>
                <w:sz w:val="22"/>
                <w:szCs w:val="22"/>
              </w:rPr>
              <w:t xml:space="preserve">                                                                                     (imię i nazwisko)</w:t>
            </w:r>
          </w:p>
          <w:p w14:paraId="0C8F57FF" w14:textId="77777777" w:rsidR="00D838EA" w:rsidRPr="00A94635" w:rsidRDefault="00D838EA" w:rsidP="002F634B">
            <w:pPr>
              <w:spacing w:line="276" w:lineRule="auto"/>
              <w:rPr>
                <w:sz w:val="22"/>
                <w:szCs w:val="22"/>
              </w:rPr>
            </w:pPr>
          </w:p>
          <w:p w14:paraId="2D2BA95A" w14:textId="77777777" w:rsidR="00877CC3" w:rsidRPr="00A94635" w:rsidRDefault="00D838EA" w:rsidP="002F634B">
            <w:pPr>
              <w:pStyle w:val="Nagwek4"/>
              <w:spacing w:after="0" w:line="276" w:lineRule="auto"/>
              <w:ind w:left="0" w:firstLine="0"/>
              <w:jc w:val="center"/>
              <w:rPr>
                <w:rFonts w:cs="Arial"/>
                <w:b w:val="0"/>
                <w:noProof/>
                <w:sz w:val="22"/>
                <w:szCs w:val="22"/>
              </w:rPr>
            </w:pPr>
            <w:r w:rsidRPr="00A94635">
              <w:rPr>
                <w:rFonts w:cs="Arial"/>
                <w:noProof/>
                <w:sz w:val="22"/>
                <w:szCs w:val="22"/>
              </w:rPr>
              <w:t xml:space="preserve">W przypadku wyboru naszej oferty, </w:t>
            </w:r>
            <w:r w:rsidR="008A2AE5" w:rsidRPr="00A94635">
              <w:rPr>
                <w:rFonts w:cs="Arial"/>
                <w:noProof/>
                <w:sz w:val="22"/>
                <w:szCs w:val="22"/>
              </w:rPr>
              <w:t xml:space="preserve">Umowa </w:t>
            </w:r>
            <w:r w:rsidRPr="00A94635">
              <w:rPr>
                <w:rFonts w:cs="Arial"/>
                <w:noProof/>
                <w:sz w:val="22"/>
                <w:szCs w:val="22"/>
              </w:rPr>
              <w:t xml:space="preserve">z naszej strony zostanie podpisana przez: </w:t>
            </w:r>
          </w:p>
          <w:p w14:paraId="722F7899" w14:textId="7570279D" w:rsidR="00D838EA" w:rsidRPr="00A94635" w:rsidRDefault="00D838EA" w:rsidP="002F634B">
            <w:pPr>
              <w:pStyle w:val="Nagwek4"/>
              <w:spacing w:after="0" w:line="276" w:lineRule="auto"/>
              <w:ind w:left="0" w:firstLine="0"/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A94635">
              <w:rPr>
                <w:rFonts w:cs="Arial"/>
                <w:b w:val="0"/>
                <w:noProof/>
                <w:sz w:val="22"/>
                <w:szCs w:val="22"/>
              </w:rPr>
              <w:t>........................................................</w:t>
            </w:r>
            <w:r w:rsidR="00EE291B" w:rsidRPr="00A94635">
              <w:rPr>
                <w:rFonts w:cs="Arial"/>
                <w:b w:val="0"/>
                <w:noProof/>
                <w:sz w:val="22"/>
                <w:szCs w:val="22"/>
              </w:rPr>
              <w:t>.................</w:t>
            </w:r>
            <w:r w:rsidRPr="00A94635">
              <w:rPr>
                <w:rFonts w:cs="Arial"/>
                <w:b w:val="0"/>
                <w:noProof/>
                <w:sz w:val="22"/>
                <w:szCs w:val="22"/>
              </w:rPr>
              <w:t>..............................................................</w:t>
            </w:r>
            <w:r w:rsidR="002C1C56" w:rsidRPr="00A94635">
              <w:rPr>
                <w:rFonts w:cs="Arial"/>
                <w:b w:val="0"/>
                <w:noProof/>
                <w:sz w:val="22"/>
                <w:szCs w:val="22"/>
              </w:rPr>
              <w:t>....</w:t>
            </w:r>
            <w:r w:rsidR="00EE291B" w:rsidRPr="00A94635">
              <w:rPr>
                <w:rFonts w:cs="Arial"/>
                <w:b w:val="0"/>
                <w:noProof/>
                <w:sz w:val="22"/>
                <w:szCs w:val="22"/>
              </w:rPr>
              <w:t>..</w:t>
            </w:r>
            <w:r w:rsidR="002C1C56" w:rsidRPr="00A94635">
              <w:rPr>
                <w:rFonts w:cs="Arial"/>
                <w:b w:val="0"/>
                <w:noProof/>
                <w:sz w:val="22"/>
                <w:szCs w:val="22"/>
              </w:rPr>
              <w:t>......</w:t>
            </w:r>
            <w:r w:rsidRPr="00A94635">
              <w:rPr>
                <w:rFonts w:cs="Arial"/>
                <w:noProof/>
                <w:sz w:val="22"/>
                <w:szCs w:val="22"/>
              </w:rPr>
              <w:t xml:space="preserve">                                                            </w:t>
            </w:r>
            <w:r w:rsidR="008F3544" w:rsidRPr="00A94635">
              <w:rPr>
                <w:rFonts w:cs="Arial"/>
                <w:b w:val="0"/>
                <w:noProof/>
                <w:sz w:val="22"/>
                <w:szCs w:val="22"/>
              </w:rPr>
              <w:t>(</w:t>
            </w:r>
            <w:r w:rsidRPr="00A94635">
              <w:rPr>
                <w:rFonts w:cs="Arial"/>
                <w:b w:val="0"/>
                <w:i/>
                <w:noProof/>
                <w:sz w:val="22"/>
                <w:szCs w:val="22"/>
              </w:rPr>
              <w:t>imię i nazwisko</w:t>
            </w:r>
            <w:r w:rsidRPr="00A94635">
              <w:rPr>
                <w:rFonts w:ascii="Times New Roman" w:hAnsi="Times New Roman"/>
                <w:b w:val="0"/>
                <w:i/>
                <w:noProof/>
                <w:sz w:val="22"/>
                <w:szCs w:val="22"/>
              </w:rPr>
              <w:t>)</w:t>
            </w:r>
          </w:p>
        </w:tc>
      </w:tr>
      <w:tr w:rsidR="00D838EA" w:rsidRPr="00A94635" w14:paraId="186827AF" w14:textId="77777777" w:rsidTr="00356381">
        <w:trPr>
          <w:trHeight w:val="1969"/>
        </w:trPr>
        <w:tc>
          <w:tcPr>
            <w:tcW w:w="9351" w:type="dxa"/>
            <w:gridSpan w:val="7"/>
            <w:shd w:val="clear" w:color="auto" w:fill="auto"/>
          </w:tcPr>
          <w:p w14:paraId="041E65FB" w14:textId="77777777" w:rsidR="00D838EA" w:rsidRPr="00A94635" w:rsidRDefault="42E223D3" w:rsidP="002F634B">
            <w:pPr>
              <w:suppressAutoHyphens w:val="0"/>
              <w:spacing w:line="276" w:lineRule="auto"/>
              <w:contextualSpacing/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A94635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OFEROWANY PRZEDMIOT ZAMÓWIENIA:</w:t>
            </w:r>
          </w:p>
          <w:p w14:paraId="1D3B0B2D" w14:textId="77777777" w:rsidR="00D838EA" w:rsidRPr="00A94635" w:rsidRDefault="00D838EA" w:rsidP="002F634B">
            <w:pPr>
              <w:suppressAutoHyphens w:val="0"/>
              <w:spacing w:line="276" w:lineRule="auto"/>
              <w:contextualSpacing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</w:p>
          <w:p w14:paraId="7D2891A3" w14:textId="346FF0A5" w:rsidR="00D838EA" w:rsidRPr="00A94635" w:rsidRDefault="42E223D3" w:rsidP="002F634B">
            <w:pPr>
              <w:spacing w:line="276" w:lineRule="auto"/>
              <w:jc w:val="both"/>
              <w:rPr>
                <w:rFonts w:ascii="Arial" w:hAnsi="Arial" w:cs="Arial"/>
                <w:b/>
                <w:color w:val="000000"/>
                <w:sz w:val="22"/>
                <w:szCs w:val="22"/>
              </w:rPr>
            </w:pPr>
            <w:r w:rsidRPr="00A94635">
              <w:rPr>
                <w:rFonts w:ascii="Arial" w:hAnsi="Arial" w:cs="Arial"/>
                <w:sz w:val="22"/>
                <w:szCs w:val="22"/>
              </w:rPr>
              <w:t xml:space="preserve">Przystępując do postępowania o udzielenie zamówienia publicznego prowadzonego </w:t>
            </w:r>
            <w:r w:rsidR="772C1552" w:rsidRPr="00A94635">
              <w:rPr>
                <w:rFonts w:ascii="Arial" w:hAnsi="Arial" w:cs="Arial"/>
                <w:sz w:val="22"/>
                <w:szCs w:val="22"/>
              </w:rPr>
              <w:br/>
            </w:r>
            <w:r w:rsidRPr="00A94635">
              <w:rPr>
                <w:rFonts w:ascii="Arial" w:hAnsi="Arial" w:cs="Arial"/>
                <w:sz w:val="22"/>
                <w:szCs w:val="22"/>
              </w:rPr>
              <w:t>w trybie podstawowym bez możliwości negocjacji na</w:t>
            </w:r>
            <w:r w:rsidR="0063103F" w:rsidRPr="00A94635">
              <w:rPr>
                <w:rFonts w:ascii="Arial" w:hAnsi="Arial" w:cs="Arial"/>
                <w:sz w:val="22"/>
                <w:szCs w:val="22"/>
              </w:rPr>
              <w:t>:</w:t>
            </w:r>
            <w:r w:rsidRPr="00A94635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906AA7" w:rsidRPr="00A94635">
              <w:rPr>
                <w:rFonts w:ascii="Arial" w:hAnsi="Arial" w:cs="Arial"/>
                <w:b/>
                <w:sz w:val="22"/>
                <w:szCs w:val="22"/>
              </w:rPr>
              <w:t>„Wydanie łącznie maksymalnie dwóch publikacji edukacyjnych drukiem oraz przygotowanie wersji elektronicznej tych publikacji, spełniających aktualne standardy WCAG</w:t>
            </w:r>
            <w:r w:rsidR="00906AA7" w:rsidRPr="00A94635">
              <w:rPr>
                <w:rFonts w:ascii="Arial" w:hAnsi="Arial" w:cs="Arial"/>
                <w:b/>
                <w:color w:val="000000"/>
                <w:sz w:val="22"/>
                <w:szCs w:val="22"/>
              </w:rPr>
              <w:t>”</w:t>
            </w:r>
            <w:r w:rsidR="007D52EF">
              <w:rPr>
                <w:rFonts w:ascii="Arial" w:hAnsi="Arial" w:cs="Arial"/>
                <w:b/>
                <w:color w:val="000000"/>
                <w:sz w:val="22"/>
                <w:szCs w:val="22"/>
              </w:rPr>
              <w:t xml:space="preserve"> </w:t>
            </w:r>
            <w:r w:rsidRPr="00A94635">
              <w:rPr>
                <w:rFonts w:ascii="Arial" w:hAnsi="Arial" w:cs="Arial"/>
                <w:sz w:val="22"/>
                <w:szCs w:val="22"/>
              </w:rPr>
              <w:t>oferujemy realizację przedmiotu zamówienia na warunkach opisanych w Specyfikacji Warunków Zamówienia (SWZ) oraz na warunkach określonych w niniejszej ofercie.</w:t>
            </w:r>
          </w:p>
        </w:tc>
      </w:tr>
      <w:tr w:rsidR="00E015EF" w:rsidRPr="00A94635" w14:paraId="49DB5F3E" w14:textId="77777777" w:rsidTr="00356381">
        <w:trPr>
          <w:trHeight w:val="268"/>
        </w:trPr>
        <w:tc>
          <w:tcPr>
            <w:tcW w:w="9351" w:type="dxa"/>
            <w:gridSpan w:val="7"/>
            <w:shd w:val="clear" w:color="auto" w:fill="auto"/>
          </w:tcPr>
          <w:tbl>
            <w:tblPr>
              <w:tblStyle w:val="Tabela-Siatka"/>
              <w:tblpPr w:leftFromText="141" w:rightFromText="141" w:vertAnchor="text" w:horzAnchor="margin" w:tblpY="140"/>
              <w:tblW w:w="9209" w:type="dxa"/>
              <w:tblInd w:w="0" w:type="dxa"/>
              <w:tblLayout w:type="fixed"/>
              <w:tblLook w:val="04A0" w:firstRow="1" w:lastRow="0" w:firstColumn="1" w:lastColumn="0" w:noHBand="0" w:noVBand="1"/>
            </w:tblPr>
            <w:tblGrid>
              <w:gridCol w:w="846"/>
              <w:gridCol w:w="1559"/>
              <w:gridCol w:w="1418"/>
              <w:gridCol w:w="1417"/>
              <w:gridCol w:w="1292"/>
              <w:gridCol w:w="1401"/>
              <w:gridCol w:w="1276"/>
            </w:tblGrid>
            <w:tr w:rsidR="00F13D07" w:rsidRPr="00A94635" w14:paraId="017F6214" w14:textId="77777777" w:rsidTr="00356381">
              <w:trPr>
                <w:cantSplit/>
                <w:trHeight w:val="3818"/>
              </w:trPr>
              <w:tc>
                <w:tcPr>
                  <w:tcW w:w="846" w:type="dxa"/>
                  <w:vMerge w:val="restar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14:paraId="55E63FAC" w14:textId="6AACAF8A" w:rsidR="00F13D07" w:rsidRPr="00356381" w:rsidRDefault="00F13D07" w:rsidP="002F634B">
                  <w:pPr>
                    <w:tabs>
                      <w:tab w:val="left" w:pos="426"/>
                      <w:tab w:val="left" w:pos="9716"/>
                    </w:tabs>
                    <w:suppressAutoHyphens w:val="0"/>
                    <w:autoSpaceDE w:val="0"/>
                    <w:spacing w:line="276" w:lineRule="auto"/>
                    <w:ind w:right="281"/>
                    <w:contextualSpacing/>
                    <w:jc w:val="center"/>
                    <w:textAlignment w:val="baseline"/>
                    <w:rPr>
                      <w:rFonts w:ascii="Arial" w:eastAsia="Calibri" w:hAnsi="Arial" w:cs="Arial"/>
                      <w:sz w:val="20"/>
                      <w:szCs w:val="20"/>
                      <w:lang w:eastAsia="en-US"/>
                    </w:rPr>
                  </w:pPr>
                  <w:r w:rsidRPr="00356381">
                    <w:rPr>
                      <w:rFonts w:ascii="Arial" w:eastAsia="Calibri" w:hAnsi="Arial" w:cs="Arial"/>
                      <w:sz w:val="20"/>
                      <w:szCs w:val="20"/>
                      <w:lang w:eastAsia="en-US"/>
                    </w:rPr>
                    <w:t>L.p</w:t>
                  </w:r>
                  <w:r w:rsidR="00356381">
                    <w:rPr>
                      <w:rFonts w:ascii="Arial" w:eastAsia="Calibri" w:hAnsi="Arial" w:cs="Arial"/>
                      <w:sz w:val="20"/>
                      <w:szCs w:val="20"/>
                      <w:lang w:eastAsia="en-US"/>
                    </w:rPr>
                    <w:t>.</w:t>
                  </w:r>
                </w:p>
              </w:tc>
              <w:tc>
                <w:tcPr>
                  <w:tcW w:w="1559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textDirection w:val="btLr"/>
                  <w:vAlign w:val="center"/>
                  <w:hideMark/>
                </w:tcPr>
                <w:p w14:paraId="7D259215" w14:textId="41A28393" w:rsidR="00F13D07" w:rsidRPr="00356381" w:rsidRDefault="00F13D07" w:rsidP="00356381">
                  <w:pPr>
                    <w:tabs>
                      <w:tab w:val="left" w:pos="426"/>
                      <w:tab w:val="left" w:pos="9716"/>
                    </w:tabs>
                    <w:suppressAutoHyphens w:val="0"/>
                    <w:autoSpaceDE w:val="0"/>
                    <w:spacing w:line="240" w:lineRule="auto"/>
                    <w:ind w:left="113" w:right="281"/>
                    <w:contextualSpacing/>
                    <w:jc w:val="center"/>
                    <w:textAlignment w:val="baseline"/>
                    <w:rPr>
                      <w:rFonts w:ascii="Arial" w:eastAsia="Calibri" w:hAnsi="Arial" w:cs="Arial"/>
                      <w:sz w:val="20"/>
                      <w:szCs w:val="20"/>
                      <w:lang w:eastAsia="en-US"/>
                    </w:rPr>
                  </w:pPr>
                  <w:r w:rsidRPr="00356381">
                    <w:rPr>
                      <w:rFonts w:ascii="Arial" w:eastAsia="Calibri" w:hAnsi="Arial" w:cs="Arial"/>
                      <w:sz w:val="20"/>
                      <w:szCs w:val="20"/>
                      <w:lang w:eastAsia="en-US"/>
                    </w:rPr>
                    <w:t>Publikacj</w:t>
                  </w:r>
                  <w:r w:rsidR="00C52011" w:rsidRPr="00356381">
                    <w:rPr>
                      <w:rFonts w:ascii="Arial" w:eastAsia="Calibri" w:hAnsi="Arial" w:cs="Arial"/>
                      <w:sz w:val="20"/>
                      <w:szCs w:val="20"/>
                      <w:lang w:eastAsia="en-US"/>
                    </w:rPr>
                    <w:t>a</w:t>
                  </w:r>
                </w:p>
              </w:tc>
              <w:tc>
                <w:tcPr>
                  <w:tcW w:w="1418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textDirection w:val="btLr"/>
                  <w:vAlign w:val="center"/>
                  <w:hideMark/>
                </w:tcPr>
                <w:p w14:paraId="25621F59" w14:textId="129E8189" w:rsidR="00F13D07" w:rsidRPr="00356381" w:rsidRDefault="00F13D07" w:rsidP="00356381">
                  <w:pPr>
                    <w:tabs>
                      <w:tab w:val="left" w:pos="426"/>
                      <w:tab w:val="left" w:pos="9716"/>
                    </w:tabs>
                    <w:suppressAutoHyphens w:val="0"/>
                    <w:autoSpaceDE w:val="0"/>
                    <w:spacing w:line="240" w:lineRule="auto"/>
                    <w:ind w:left="113" w:right="281"/>
                    <w:contextualSpacing/>
                    <w:jc w:val="center"/>
                    <w:textAlignment w:val="baseline"/>
                    <w:rPr>
                      <w:rFonts w:ascii="Arial" w:eastAsia="Calibri" w:hAnsi="Arial" w:cs="Arial"/>
                      <w:sz w:val="20"/>
                      <w:szCs w:val="20"/>
                      <w:lang w:eastAsia="en-US"/>
                    </w:rPr>
                  </w:pPr>
                  <w:r w:rsidRPr="00356381">
                    <w:rPr>
                      <w:rFonts w:ascii="Arial" w:eastAsia="Calibri" w:hAnsi="Arial" w:cs="Arial"/>
                      <w:sz w:val="20"/>
                      <w:szCs w:val="20"/>
                      <w:lang w:eastAsia="en-US"/>
                    </w:rPr>
                    <w:t>Nakład każdej publika</w:t>
                  </w:r>
                  <w:r w:rsidR="00C52011" w:rsidRPr="00356381">
                    <w:rPr>
                      <w:rFonts w:ascii="Arial" w:eastAsia="Calibri" w:hAnsi="Arial" w:cs="Arial"/>
                      <w:sz w:val="20"/>
                      <w:szCs w:val="20"/>
                      <w:lang w:eastAsia="en-US"/>
                    </w:rPr>
                    <w:t>c</w:t>
                  </w:r>
                  <w:r w:rsidRPr="00356381">
                    <w:rPr>
                      <w:rFonts w:ascii="Arial" w:eastAsia="Calibri" w:hAnsi="Arial" w:cs="Arial"/>
                      <w:sz w:val="20"/>
                      <w:szCs w:val="20"/>
                      <w:lang w:eastAsia="en-US"/>
                    </w:rPr>
                    <w:t xml:space="preserve">ji </w:t>
                  </w:r>
                  <w:r w:rsidRPr="00356381">
                    <w:rPr>
                      <w:rFonts w:ascii="Arial" w:eastAsia="Calibri" w:hAnsi="Arial" w:cs="Arial"/>
                      <w:sz w:val="20"/>
                      <w:szCs w:val="20"/>
                      <w:lang w:eastAsia="en-US"/>
                    </w:rPr>
                    <w:br/>
                    <w:t xml:space="preserve">z osobna </w:t>
                  </w:r>
                  <w:r w:rsidRPr="00356381">
                    <w:rPr>
                      <w:rFonts w:ascii="Arial" w:eastAsia="Calibri" w:hAnsi="Arial" w:cs="Arial"/>
                      <w:sz w:val="20"/>
                      <w:szCs w:val="20"/>
                      <w:lang w:eastAsia="en-US"/>
                    </w:rPr>
                    <w:br/>
                    <w:t>(szt.)</w:t>
                  </w:r>
                </w:p>
              </w:tc>
              <w:tc>
                <w:tcPr>
                  <w:tcW w:w="141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textDirection w:val="btLr"/>
                  <w:vAlign w:val="center"/>
                  <w:hideMark/>
                </w:tcPr>
                <w:p w14:paraId="54EF499D" w14:textId="6284E5E6" w:rsidR="00F13D07" w:rsidRPr="00356381" w:rsidRDefault="00356381" w:rsidP="00356381">
                  <w:pPr>
                    <w:suppressAutoHyphens w:val="0"/>
                    <w:autoSpaceDE w:val="0"/>
                    <w:autoSpaceDN w:val="0"/>
                    <w:spacing w:line="240" w:lineRule="auto"/>
                    <w:ind w:left="113" w:right="113"/>
                    <w:jc w:val="center"/>
                    <w:rPr>
                      <w:rFonts w:ascii="Arial" w:eastAsia="Calibri" w:hAnsi="Arial" w:cs="Arial"/>
                      <w:sz w:val="20"/>
                      <w:szCs w:val="20"/>
                      <w:lang w:eastAsia="en-US"/>
                    </w:rPr>
                  </w:pPr>
                  <w:r w:rsidRPr="00356381">
                    <w:rPr>
                      <w:rFonts w:ascii="TimesNewRomanPSMT" w:eastAsiaTheme="minorHAnsi" w:hAnsi="TimesNewRomanPSMT" w:cs="TimesNewRomanPSMT"/>
                      <w:sz w:val="20"/>
                      <w:szCs w:val="20"/>
                      <w:lang w:eastAsia="en-US"/>
                    </w:rPr>
                    <w:t>Maksymalna liczba</w:t>
                  </w:r>
                  <w:r w:rsidR="00F13D07" w:rsidRPr="00356381">
                    <w:rPr>
                      <w:rFonts w:ascii="TimesNewRomanPSMT" w:eastAsiaTheme="minorHAnsi" w:hAnsi="TimesNewRomanPSMT" w:cs="TimesNewRomanPSMT"/>
                      <w:sz w:val="20"/>
                      <w:szCs w:val="20"/>
                      <w:lang w:eastAsia="en-US"/>
                    </w:rPr>
                    <w:t xml:space="preserve"> </w:t>
                  </w:r>
                  <w:r w:rsidRPr="00356381">
                    <w:rPr>
                      <w:rFonts w:ascii="TimesNewRomanPSMT" w:eastAsiaTheme="minorHAnsi" w:hAnsi="TimesNewRomanPSMT" w:cs="TimesNewRomanPSMT"/>
                      <w:sz w:val="20"/>
                      <w:szCs w:val="20"/>
                      <w:lang w:eastAsia="en-US"/>
                    </w:rPr>
                    <w:t>stron środka</w:t>
                  </w:r>
                  <w:r w:rsidR="00F13D07" w:rsidRPr="00356381">
                    <w:rPr>
                      <w:rFonts w:ascii="TimesNewRomanPSMT" w:eastAsiaTheme="minorHAnsi" w:hAnsi="TimesNewRomanPSMT" w:cs="TimesNewRomanPSMT"/>
                      <w:sz w:val="20"/>
                      <w:szCs w:val="20"/>
                      <w:lang w:eastAsia="en-US"/>
                    </w:rPr>
                    <w:t xml:space="preserve"> </w:t>
                  </w:r>
                  <w:r w:rsidRPr="00356381">
                    <w:rPr>
                      <w:rFonts w:ascii="TimesNewRomanPSMT" w:eastAsiaTheme="minorHAnsi" w:hAnsi="TimesNewRomanPSMT" w:cs="TimesNewRomanPSMT"/>
                      <w:sz w:val="20"/>
                      <w:szCs w:val="20"/>
                      <w:lang w:eastAsia="en-US"/>
                    </w:rPr>
                    <w:t>każdej publikacji</w:t>
                  </w:r>
                  <w:r w:rsidR="00F13D07" w:rsidRPr="00356381">
                    <w:rPr>
                      <w:rFonts w:ascii="TimesNewRomanPSMT" w:eastAsiaTheme="minorHAnsi" w:hAnsi="TimesNewRomanPSMT" w:cs="TimesNewRomanPSMT"/>
                      <w:sz w:val="20"/>
                      <w:szCs w:val="20"/>
                      <w:lang w:eastAsia="en-US"/>
                    </w:rPr>
                    <w:t xml:space="preserve"> </w:t>
                  </w:r>
                  <w:r>
                    <w:rPr>
                      <w:rFonts w:ascii="TimesNewRomanPSMT" w:eastAsiaTheme="minorHAnsi" w:hAnsi="TimesNewRomanPSMT" w:cs="TimesNewRomanPSMT"/>
                      <w:sz w:val="20"/>
                      <w:szCs w:val="20"/>
                      <w:lang w:eastAsia="en-US"/>
                    </w:rPr>
                    <w:t xml:space="preserve"> </w:t>
                  </w:r>
                  <w:r w:rsidR="00F13D07" w:rsidRPr="00356381">
                    <w:rPr>
                      <w:rFonts w:ascii="TimesNewRomanPSMT" w:eastAsiaTheme="minorHAnsi" w:hAnsi="TimesNewRomanPSMT" w:cs="TimesNewRomanPSMT"/>
                      <w:sz w:val="20"/>
                      <w:szCs w:val="20"/>
                      <w:lang w:eastAsia="en-US"/>
                    </w:rPr>
                    <w:t>z osobna</w:t>
                  </w:r>
                </w:p>
              </w:tc>
              <w:tc>
                <w:tcPr>
                  <w:tcW w:w="129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textDirection w:val="btLr"/>
                  <w:vAlign w:val="center"/>
                  <w:hideMark/>
                </w:tcPr>
                <w:p w14:paraId="6E7551CD" w14:textId="017082F8" w:rsidR="00356381" w:rsidRPr="00356381" w:rsidRDefault="00F13D07" w:rsidP="00356381">
                  <w:pPr>
                    <w:suppressAutoHyphens w:val="0"/>
                    <w:autoSpaceDE w:val="0"/>
                    <w:autoSpaceDN w:val="0"/>
                    <w:spacing w:line="240" w:lineRule="auto"/>
                    <w:ind w:left="113" w:right="113"/>
                    <w:jc w:val="center"/>
                    <w:rPr>
                      <w:rFonts w:ascii="TimesNewRomanPSMT" w:eastAsiaTheme="minorHAnsi" w:hAnsi="TimesNewRomanPSMT" w:cs="TimesNewRomanPSMT"/>
                      <w:sz w:val="20"/>
                      <w:szCs w:val="20"/>
                      <w:lang w:eastAsia="en-US"/>
                    </w:rPr>
                  </w:pPr>
                  <w:r w:rsidRPr="00356381">
                    <w:rPr>
                      <w:rFonts w:ascii="TimesNewRomanPSMT" w:eastAsiaTheme="minorHAnsi" w:hAnsi="TimesNewRomanPSMT" w:cs="TimesNewRomanPSMT"/>
                      <w:sz w:val="20"/>
                      <w:szCs w:val="20"/>
                      <w:lang w:eastAsia="en-US"/>
                    </w:rPr>
                    <w:t>Cena</w:t>
                  </w:r>
                  <w:r w:rsidR="00356381">
                    <w:rPr>
                      <w:rFonts w:ascii="TimesNewRomanPSMT" w:eastAsiaTheme="minorHAnsi" w:hAnsi="TimesNewRomanPSMT" w:cs="TimesNewRomanPSMT"/>
                      <w:sz w:val="20"/>
                      <w:szCs w:val="20"/>
                      <w:lang w:eastAsia="en-US"/>
                    </w:rPr>
                    <w:t xml:space="preserve"> </w:t>
                  </w:r>
                  <w:r w:rsidR="00FE71A6">
                    <w:rPr>
                      <w:rFonts w:ascii="TimesNewRomanPSMT" w:eastAsiaTheme="minorHAnsi" w:hAnsi="TimesNewRomanPSMT" w:cs="TimesNewRomanPSMT"/>
                      <w:sz w:val="20"/>
                      <w:szCs w:val="20"/>
                      <w:lang w:eastAsia="en-US"/>
                    </w:rPr>
                    <w:t>j</w:t>
                  </w:r>
                  <w:r w:rsidRPr="00356381">
                    <w:rPr>
                      <w:rFonts w:ascii="TimesNewRomanPSMT" w:eastAsiaTheme="minorHAnsi" w:hAnsi="TimesNewRomanPSMT" w:cs="TimesNewRomanPSMT"/>
                      <w:sz w:val="20"/>
                      <w:szCs w:val="20"/>
                      <w:lang w:eastAsia="en-US"/>
                    </w:rPr>
                    <w:t>ednostkowa</w:t>
                  </w:r>
                  <w:r w:rsidR="00356381">
                    <w:rPr>
                      <w:rFonts w:ascii="TimesNewRomanPSMT" w:eastAsiaTheme="minorHAnsi" w:hAnsi="TimesNewRomanPSMT" w:cs="TimesNewRomanPSMT"/>
                      <w:sz w:val="20"/>
                      <w:szCs w:val="20"/>
                      <w:lang w:eastAsia="en-US"/>
                    </w:rPr>
                    <w:t xml:space="preserve"> </w:t>
                  </w:r>
                  <w:r w:rsidRPr="00356381">
                    <w:rPr>
                      <w:rFonts w:ascii="TimesNewRomanPSMT" w:eastAsiaTheme="minorHAnsi" w:hAnsi="TimesNewRomanPSMT" w:cs="TimesNewRomanPSMT"/>
                      <w:sz w:val="20"/>
                      <w:szCs w:val="20"/>
                      <w:lang w:eastAsia="en-US"/>
                    </w:rPr>
                    <w:t>uśrednion</w:t>
                  </w:r>
                  <w:r w:rsidR="00C52011" w:rsidRPr="00356381">
                    <w:rPr>
                      <w:rFonts w:ascii="TimesNewRomanPSMT" w:eastAsiaTheme="minorHAnsi" w:hAnsi="TimesNewRomanPSMT" w:cs="TimesNewRomanPSMT"/>
                      <w:sz w:val="20"/>
                      <w:szCs w:val="20"/>
                      <w:lang w:eastAsia="en-US"/>
                    </w:rPr>
                    <w:t>a</w:t>
                  </w:r>
                  <w:r w:rsidRPr="00356381">
                    <w:rPr>
                      <w:rFonts w:ascii="TimesNewRomanPSMT" w:eastAsiaTheme="minorHAnsi" w:hAnsi="TimesNewRomanPSMT" w:cs="TimesNewRomanPSMT"/>
                      <w:sz w:val="20"/>
                      <w:szCs w:val="20"/>
                      <w:lang w:eastAsia="en-US"/>
                    </w:rPr>
                    <w:t>,</w:t>
                  </w:r>
                  <w:r w:rsidR="00356381">
                    <w:rPr>
                      <w:rFonts w:ascii="TimesNewRomanPSMT" w:eastAsiaTheme="minorHAnsi" w:hAnsi="TimesNewRomanPSMT" w:cs="TimesNewRomanPSMT"/>
                      <w:sz w:val="20"/>
                      <w:szCs w:val="20"/>
                      <w:lang w:eastAsia="en-US"/>
                    </w:rPr>
                    <w:t xml:space="preserve"> </w:t>
                  </w:r>
                  <w:r w:rsidRPr="00356381">
                    <w:rPr>
                      <w:rFonts w:ascii="TimesNewRomanPSMT" w:eastAsiaTheme="minorHAnsi" w:hAnsi="TimesNewRomanPSMT" w:cs="TimesNewRomanPSMT"/>
                      <w:sz w:val="20"/>
                      <w:szCs w:val="20"/>
                      <w:lang w:eastAsia="en-US"/>
                    </w:rPr>
                    <w:t>brutto za 1 stronę</w:t>
                  </w:r>
                  <w:r w:rsidR="00356381">
                    <w:rPr>
                      <w:rFonts w:ascii="TimesNewRomanPSMT" w:eastAsiaTheme="minorHAnsi" w:hAnsi="TimesNewRomanPSMT" w:cs="TimesNewRomanPSMT"/>
                      <w:sz w:val="20"/>
                      <w:szCs w:val="20"/>
                      <w:lang w:eastAsia="en-US"/>
                    </w:rPr>
                    <w:t xml:space="preserve"> </w:t>
                  </w:r>
                  <w:r w:rsidRPr="00356381">
                    <w:rPr>
                      <w:rFonts w:ascii="TimesNewRomanPSMT" w:eastAsiaTheme="minorHAnsi" w:hAnsi="TimesNewRomanPSMT" w:cs="TimesNewRomanPSMT"/>
                      <w:sz w:val="20"/>
                      <w:szCs w:val="20"/>
                      <w:lang w:eastAsia="en-US"/>
                    </w:rPr>
                    <w:t>środka każdej</w:t>
                  </w:r>
                  <w:r w:rsidR="00356381">
                    <w:rPr>
                      <w:rFonts w:ascii="TimesNewRomanPSMT" w:eastAsiaTheme="minorHAnsi" w:hAnsi="TimesNewRomanPSMT" w:cs="TimesNewRomanPSMT"/>
                      <w:sz w:val="20"/>
                      <w:szCs w:val="20"/>
                      <w:lang w:eastAsia="en-US"/>
                    </w:rPr>
                    <w:t xml:space="preserve"> </w:t>
                  </w:r>
                  <w:r w:rsidRPr="00356381">
                    <w:rPr>
                      <w:rFonts w:ascii="TimesNewRomanPSMT" w:eastAsiaTheme="minorHAnsi" w:hAnsi="TimesNewRomanPSMT" w:cs="TimesNewRomanPSMT"/>
                      <w:sz w:val="20"/>
                      <w:szCs w:val="20"/>
                      <w:lang w:eastAsia="en-US"/>
                    </w:rPr>
                    <w:t xml:space="preserve">publikacji </w:t>
                  </w:r>
                  <w:r w:rsidR="00356381">
                    <w:rPr>
                      <w:rFonts w:ascii="TimesNewRomanPSMT" w:eastAsiaTheme="minorHAnsi" w:hAnsi="TimesNewRomanPSMT" w:cs="TimesNewRomanPSMT"/>
                      <w:sz w:val="20"/>
                      <w:szCs w:val="20"/>
                      <w:lang w:eastAsia="en-US"/>
                    </w:rPr>
                    <w:t xml:space="preserve"> </w:t>
                  </w:r>
                  <w:r w:rsidRPr="00356381">
                    <w:rPr>
                      <w:rFonts w:ascii="TimesNewRomanPSMT" w:eastAsiaTheme="minorHAnsi" w:hAnsi="TimesNewRomanPSMT" w:cs="TimesNewRomanPSMT"/>
                      <w:sz w:val="20"/>
                      <w:szCs w:val="20"/>
                      <w:lang w:eastAsia="en-US"/>
                    </w:rPr>
                    <w:t>z osobna</w:t>
                  </w:r>
                </w:p>
                <w:p w14:paraId="13616215" w14:textId="77777777" w:rsidR="00F13D07" w:rsidRPr="00356381" w:rsidRDefault="00F13D07" w:rsidP="00356381">
                  <w:pPr>
                    <w:suppressAutoHyphens w:val="0"/>
                    <w:autoSpaceDE w:val="0"/>
                    <w:autoSpaceDN w:val="0"/>
                    <w:spacing w:line="240" w:lineRule="auto"/>
                    <w:ind w:left="113" w:right="113"/>
                    <w:jc w:val="center"/>
                    <w:rPr>
                      <w:rFonts w:ascii="TimesNewRomanPSMT" w:eastAsiaTheme="minorHAnsi" w:hAnsi="TimesNewRomanPSMT" w:cs="TimesNewRomanPSMT"/>
                      <w:sz w:val="20"/>
                      <w:szCs w:val="20"/>
                      <w:lang w:eastAsia="en-US"/>
                    </w:rPr>
                  </w:pPr>
                  <w:r w:rsidRPr="00356381">
                    <w:rPr>
                      <w:rFonts w:ascii="TimesNewRomanPSMT" w:eastAsiaTheme="minorHAnsi" w:hAnsi="TimesNewRomanPSMT" w:cs="TimesNewRomanPSMT"/>
                      <w:sz w:val="20"/>
                      <w:szCs w:val="20"/>
                      <w:lang w:eastAsia="en-US"/>
                    </w:rPr>
                    <w:t>(PLN)*</w:t>
                  </w:r>
                </w:p>
              </w:tc>
              <w:tc>
                <w:tcPr>
                  <w:tcW w:w="140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textDirection w:val="btLr"/>
                  <w:vAlign w:val="center"/>
                  <w:hideMark/>
                </w:tcPr>
                <w:p w14:paraId="2350E264" w14:textId="3188682C" w:rsidR="00356381" w:rsidRPr="00356381" w:rsidRDefault="00F13D07" w:rsidP="00356381">
                  <w:pPr>
                    <w:suppressAutoHyphens w:val="0"/>
                    <w:autoSpaceDE w:val="0"/>
                    <w:autoSpaceDN w:val="0"/>
                    <w:spacing w:line="240" w:lineRule="auto"/>
                    <w:ind w:left="113" w:right="113"/>
                    <w:jc w:val="center"/>
                    <w:rPr>
                      <w:rFonts w:ascii="TimesNewRomanPSMT" w:eastAsiaTheme="minorHAnsi" w:hAnsi="TimesNewRomanPSMT" w:cs="TimesNewRomanPSMT"/>
                      <w:sz w:val="20"/>
                      <w:szCs w:val="20"/>
                      <w:lang w:eastAsia="en-US"/>
                    </w:rPr>
                  </w:pPr>
                  <w:r w:rsidRPr="00356381">
                    <w:rPr>
                      <w:rFonts w:ascii="TimesNewRomanPSMT" w:eastAsiaTheme="minorHAnsi" w:hAnsi="TimesNewRomanPSMT" w:cs="TimesNewRomanPSMT"/>
                      <w:sz w:val="20"/>
                      <w:szCs w:val="20"/>
                      <w:lang w:eastAsia="en-US"/>
                    </w:rPr>
                    <w:t>Cena</w:t>
                  </w:r>
                  <w:r w:rsidR="00356381">
                    <w:rPr>
                      <w:rFonts w:ascii="TimesNewRomanPSMT" w:eastAsiaTheme="minorHAnsi" w:hAnsi="TimesNewRomanPSMT" w:cs="TimesNewRomanPSMT"/>
                      <w:sz w:val="20"/>
                      <w:szCs w:val="20"/>
                      <w:lang w:eastAsia="en-US"/>
                    </w:rPr>
                    <w:t xml:space="preserve"> </w:t>
                  </w:r>
                  <w:r w:rsidR="00FE71A6">
                    <w:rPr>
                      <w:rFonts w:ascii="TimesNewRomanPSMT" w:eastAsiaTheme="minorHAnsi" w:hAnsi="TimesNewRomanPSMT" w:cs="TimesNewRomanPSMT"/>
                      <w:sz w:val="20"/>
                      <w:szCs w:val="20"/>
                      <w:lang w:eastAsia="en-US"/>
                    </w:rPr>
                    <w:t>j</w:t>
                  </w:r>
                  <w:r w:rsidRPr="00356381">
                    <w:rPr>
                      <w:rFonts w:ascii="TimesNewRomanPSMT" w:eastAsiaTheme="minorHAnsi" w:hAnsi="TimesNewRomanPSMT" w:cs="TimesNewRomanPSMT"/>
                      <w:sz w:val="20"/>
                      <w:szCs w:val="20"/>
                      <w:lang w:eastAsia="en-US"/>
                    </w:rPr>
                    <w:t>ednostkowa</w:t>
                  </w:r>
                  <w:r w:rsidR="00356381">
                    <w:rPr>
                      <w:rFonts w:ascii="TimesNewRomanPSMT" w:eastAsiaTheme="minorHAnsi" w:hAnsi="TimesNewRomanPSMT" w:cs="TimesNewRomanPSMT"/>
                      <w:sz w:val="20"/>
                      <w:szCs w:val="20"/>
                      <w:lang w:eastAsia="en-US"/>
                    </w:rPr>
                    <w:t xml:space="preserve"> </w:t>
                  </w:r>
                  <w:r w:rsidRPr="00356381">
                    <w:rPr>
                      <w:rFonts w:ascii="TimesNewRomanPSMT" w:eastAsiaTheme="minorHAnsi" w:hAnsi="TimesNewRomanPSMT" w:cs="TimesNewRomanPSMT"/>
                      <w:sz w:val="20"/>
                      <w:szCs w:val="20"/>
                      <w:lang w:eastAsia="en-US"/>
                    </w:rPr>
                    <w:t>uśredniona brutto</w:t>
                  </w:r>
                  <w:r w:rsidR="00FE71A6">
                    <w:rPr>
                      <w:rFonts w:ascii="TimesNewRomanPSMT" w:eastAsiaTheme="minorHAnsi" w:hAnsi="TimesNewRomanPSMT" w:cs="TimesNewRomanPSMT"/>
                      <w:sz w:val="20"/>
                      <w:szCs w:val="20"/>
                      <w:lang w:eastAsia="en-US"/>
                    </w:rPr>
                    <w:t xml:space="preserve"> </w:t>
                  </w:r>
                  <w:r w:rsidRPr="00356381">
                    <w:rPr>
                      <w:rFonts w:ascii="TimesNewRomanPSMT" w:eastAsiaTheme="minorHAnsi" w:hAnsi="TimesNewRomanPSMT" w:cs="TimesNewRomanPSMT"/>
                      <w:sz w:val="20"/>
                      <w:szCs w:val="20"/>
                      <w:lang w:eastAsia="en-US"/>
                    </w:rPr>
                    <w:t xml:space="preserve">za okładkę każdej publikacji </w:t>
                  </w:r>
                  <w:r w:rsidR="00356381">
                    <w:rPr>
                      <w:rFonts w:ascii="TimesNewRomanPSMT" w:eastAsiaTheme="minorHAnsi" w:hAnsi="TimesNewRomanPSMT" w:cs="TimesNewRomanPSMT"/>
                      <w:sz w:val="20"/>
                      <w:szCs w:val="20"/>
                      <w:lang w:eastAsia="en-US"/>
                    </w:rPr>
                    <w:t xml:space="preserve"> </w:t>
                  </w:r>
                  <w:r w:rsidRPr="00356381">
                    <w:rPr>
                      <w:rFonts w:ascii="TimesNewRomanPSMT" w:eastAsiaTheme="minorHAnsi" w:hAnsi="TimesNewRomanPSMT" w:cs="TimesNewRomanPSMT"/>
                      <w:sz w:val="20"/>
                      <w:szCs w:val="20"/>
                      <w:lang w:eastAsia="en-US"/>
                    </w:rPr>
                    <w:t>z osobna</w:t>
                  </w:r>
                </w:p>
                <w:p w14:paraId="6332E529" w14:textId="77777777" w:rsidR="00F13D07" w:rsidRPr="00356381" w:rsidRDefault="00F13D07" w:rsidP="00356381">
                  <w:pPr>
                    <w:suppressAutoHyphens w:val="0"/>
                    <w:autoSpaceDE w:val="0"/>
                    <w:autoSpaceDN w:val="0"/>
                    <w:spacing w:line="240" w:lineRule="auto"/>
                    <w:ind w:left="113" w:right="113"/>
                    <w:jc w:val="center"/>
                    <w:rPr>
                      <w:rFonts w:ascii="Arial" w:eastAsia="Calibri" w:hAnsi="Arial" w:cs="Arial"/>
                      <w:sz w:val="20"/>
                      <w:szCs w:val="20"/>
                      <w:lang w:eastAsia="en-US"/>
                    </w:rPr>
                  </w:pPr>
                  <w:r w:rsidRPr="00356381">
                    <w:rPr>
                      <w:rFonts w:ascii="TimesNewRomanPSMT" w:eastAsiaTheme="minorHAnsi" w:hAnsi="TimesNewRomanPSMT" w:cs="TimesNewRomanPSMT"/>
                      <w:sz w:val="20"/>
                      <w:szCs w:val="20"/>
                      <w:lang w:eastAsia="en-US"/>
                    </w:rPr>
                    <w:t>(PLN)*</w:t>
                  </w:r>
                </w:p>
              </w:tc>
              <w:tc>
                <w:tcPr>
                  <w:tcW w:w="127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textDirection w:val="btLr"/>
                  <w:vAlign w:val="center"/>
                  <w:hideMark/>
                </w:tcPr>
                <w:p w14:paraId="0417009E" w14:textId="07428D5C" w:rsidR="00F13D07" w:rsidRPr="00356381" w:rsidRDefault="00F13D07" w:rsidP="00356381">
                  <w:pPr>
                    <w:suppressAutoHyphens w:val="0"/>
                    <w:autoSpaceDE w:val="0"/>
                    <w:autoSpaceDN w:val="0"/>
                    <w:spacing w:line="240" w:lineRule="auto"/>
                    <w:ind w:left="113" w:right="462"/>
                    <w:jc w:val="center"/>
                    <w:rPr>
                      <w:rFonts w:ascii="Arial" w:eastAsia="Calibri" w:hAnsi="Arial" w:cs="Arial"/>
                      <w:sz w:val="20"/>
                      <w:szCs w:val="20"/>
                      <w:lang w:eastAsia="en-US"/>
                    </w:rPr>
                  </w:pPr>
                  <w:r w:rsidRPr="00356381">
                    <w:rPr>
                      <w:rFonts w:ascii="TimesNewRomanPSMT" w:eastAsiaTheme="minorHAnsi" w:hAnsi="TimesNewRomanPSMT" w:cs="TimesNewRomanPSMT"/>
                      <w:sz w:val="20"/>
                      <w:szCs w:val="20"/>
                      <w:lang w:eastAsia="en-US"/>
                    </w:rPr>
                    <w:t>Maksymalna cena</w:t>
                  </w:r>
                  <w:r w:rsidR="00356381">
                    <w:rPr>
                      <w:rFonts w:ascii="TimesNewRomanPSMT" w:eastAsiaTheme="minorHAnsi" w:hAnsi="TimesNewRomanPSMT" w:cs="TimesNewRomanPSMT"/>
                      <w:sz w:val="20"/>
                      <w:szCs w:val="20"/>
                      <w:lang w:eastAsia="en-US"/>
                    </w:rPr>
                    <w:t xml:space="preserve"> </w:t>
                  </w:r>
                  <w:r w:rsidRPr="00356381">
                    <w:rPr>
                      <w:rFonts w:ascii="TimesNewRomanPSMT" w:eastAsiaTheme="minorHAnsi" w:hAnsi="TimesNewRomanPSMT" w:cs="TimesNewRomanPSMT"/>
                      <w:sz w:val="20"/>
                      <w:szCs w:val="20"/>
                      <w:lang w:eastAsia="en-US"/>
                    </w:rPr>
                    <w:t>brutto</w:t>
                  </w:r>
                  <w:r w:rsidR="00356381">
                    <w:rPr>
                      <w:rFonts w:ascii="TimesNewRomanPSMT" w:eastAsiaTheme="minorHAnsi" w:hAnsi="TimesNewRomanPSMT" w:cs="TimesNewRomanPSMT"/>
                      <w:sz w:val="20"/>
                      <w:szCs w:val="20"/>
                      <w:lang w:eastAsia="en-US"/>
                    </w:rPr>
                    <w:t xml:space="preserve"> </w:t>
                  </w:r>
                  <w:r w:rsidRPr="00356381">
                    <w:rPr>
                      <w:rFonts w:ascii="TimesNewRomanPSMT" w:eastAsiaTheme="minorHAnsi" w:hAnsi="TimesNewRomanPSMT" w:cs="TimesNewRomanPSMT"/>
                      <w:sz w:val="20"/>
                      <w:szCs w:val="20"/>
                      <w:lang w:eastAsia="en-US"/>
                    </w:rPr>
                    <w:t>za</w:t>
                  </w:r>
                  <w:r w:rsidR="00356381">
                    <w:rPr>
                      <w:rFonts w:ascii="TimesNewRomanPSMT" w:eastAsiaTheme="minorHAnsi" w:hAnsi="TimesNewRomanPSMT" w:cs="TimesNewRomanPSMT"/>
                      <w:sz w:val="20"/>
                      <w:szCs w:val="20"/>
                      <w:lang w:eastAsia="en-US"/>
                    </w:rPr>
                    <w:t xml:space="preserve"> </w:t>
                  </w:r>
                  <w:r w:rsidRPr="00356381">
                    <w:rPr>
                      <w:rFonts w:ascii="TimesNewRomanPSMT" w:eastAsiaTheme="minorHAnsi" w:hAnsi="TimesNewRomanPSMT" w:cs="TimesNewRomanPSMT"/>
                      <w:sz w:val="20"/>
                      <w:szCs w:val="20"/>
                      <w:lang w:eastAsia="en-US"/>
                    </w:rPr>
                    <w:t>realizację nakładu</w:t>
                  </w:r>
                  <w:r w:rsidR="00356381">
                    <w:rPr>
                      <w:rFonts w:ascii="TimesNewRomanPSMT" w:eastAsiaTheme="minorHAnsi" w:hAnsi="TimesNewRomanPSMT" w:cs="TimesNewRomanPSMT"/>
                      <w:sz w:val="20"/>
                      <w:szCs w:val="20"/>
                      <w:lang w:eastAsia="en-US"/>
                    </w:rPr>
                    <w:t xml:space="preserve"> </w:t>
                  </w:r>
                  <w:r w:rsidRPr="00356381">
                    <w:rPr>
                      <w:rFonts w:ascii="TimesNewRomanPSMT" w:eastAsiaTheme="minorHAnsi" w:hAnsi="TimesNewRomanPSMT" w:cs="TimesNewRomanPSMT"/>
                      <w:sz w:val="20"/>
                      <w:szCs w:val="20"/>
                      <w:lang w:eastAsia="en-US"/>
                    </w:rPr>
                    <w:t xml:space="preserve">publikacji </w:t>
                  </w:r>
                  <w:r w:rsidRPr="00356381">
                    <w:rPr>
                      <w:rFonts w:ascii="TimesNewRomanPSMT" w:eastAsiaTheme="minorHAnsi" w:hAnsi="TimesNewRomanPSMT" w:cs="TimesNewRomanPSMT"/>
                      <w:sz w:val="20"/>
                      <w:szCs w:val="20"/>
                      <w:lang w:eastAsia="en-US"/>
                    </w:rPr>
                    <w:br/>
                    <w:t>(PLN)*</w:t>
                  </w:r>
                </w:p>
              </w:tc>
            </w:tr>
            <w:tr w:rsidR="00F13D07" w:rsidRPr="00A94635" w14:paraId="5AD5A482" w14:textId="77777777" w:rsidTr="00356381">
              <w:tc>
                <w:tcPr>
                  <w:tcW w:w="846" w:type="dxa"/>
                  <w:vMerge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14:paraId="0EE240FB" w14:textId="77777777" w:rsidR="00F13D07" w:rsidRPr="00356381" w:rsidRDefault="00F13D07" w:rsidP="002F634B">
                  <w:pPr>
                    <w:suppressAutoHyphens w:val="0"/>
                    <w:spacing w:line="276" w:lineRule="auto"/>
                    <w:rPr>
                      <w:rFonts w:ascii="Arial" w:eastAsia="Calibri" w:hAnsi="Arial" w:cs="Arial"/>
                      <w:sz w:val="20"/>
                      <w:szCs w:val="20"/>
                      <w:lang w:eastAsia="en-US"/>
                    </w:rPr>
                  </w:pPr>
                </w:p>
              </w:tc>
              <w:tc>
                <w:tcPr>
                  <w:tcW w:w="1559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14:paraId="18E39B01" w14:textId="77777777" w:rsidR="00F13D07" w:rsidRPr="00356381" w:rsidRDefault="00F13D07" w:rsidP="00356381">
                  <w:pPr>
                    <w:tabs>
                      <w:tab w:val="left" w:pos="426"/>
                      <w:tab w:val="left" w:pos="9716"/>
                    </w:tabs>
                    <w:suppressAutoHyphens w:val="0"/>
                    <w:autoSpaceDE w:val="0"/>
                    <w:spacing w:line="240" w:lineRule="auto"/>
                    <w:ind w:right="281"/>
                    <w:contextualSpacing/>
                    <w:jc w:val="center"/>
                    <w:textAlignment w:val="baseline"/>
                    <w:rPr>
                      <w:rFonts w:ascii="Arial" w:eastAsia="Calibri" w:hAnsi="Arial" w:cs="Arial"/>
                      <w:b/>
                      <w:sz w:val="20"/>
                      <w:szCs w:val="20"/>
                      <w:lang w:eastAsia="en-US"/>
                    </w:rPr>
                  </w:pPr>
                  <w:r w:rsidRPr="00356381">
                    <w:rPr>
                      <w:rFonts w:ascii="Arial" w:eastAsia="Calibri" w:hAnsi="Arial" w:cs="Arial"/>
                      <w:b/>
                      <w:sz w:val="20"/>
                      <w:szCs w:val="20"/>
                      <w:lang w:eastAsia="en-US"/>
                    </w:rPr>
                    <w:t>A</w:t>
                  </w:r>
                </w:p>
              </w:tc>
              <w:tc>
                <w:tcPr>
                  <w:tcW w:w="1418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14:paraId="6EBE2EB8" w14:textId="77777777" w:rsidR="00F13D07" w:rsidRPr="00356381" w:rsidRDefault="00F13D07" w:rsidP="00356381">
                  <w:pPr>
                    <w:tabs>
                      <w:tab w:val="left" w:pos="426"/>
                      <w:tab w:val="left" w:pos="9716"/>
                    </w:tabs>
                    <w:suppressAutoHyphens w:val="0"/>
                    <w:autoSpaceDE w:val="0"/>
                    <w:spacing w:line="240" w:lineRule="auto"/>
                    <w:ind w:right="281"/>
                    <w:contextualSpacing/>
                    <w:jc w:val="center"/>
                    <w:textAlignment w:val="baseline"/>
                    <w:rPr>
                      <w:rFonts w:ascii="Arial" w:eastAsia="Calibri" w:hAnsi="Arial" w:cs="Arial"/>
                      <w:b/>
                      <w:sz w:val="20"/>
                      <w:szCs w:val="20"/>
                      <w:lang w:eastAsia="en-US"/>
                    </w:rPr>
                  </w:pPr>
                  <w:r w:rsidRPr="00356381">
                    <w:rPr>
                      <w:rFonts w:ascii="Arial" w:eastAsia="Calibri" w:hAnsi="Arial" w:cs="Arial"/>
                      <w:b/>
                      <w:sz w:val="20"/>
                      <w:szCs w:val="20"/>
                      <w:lang w:eastAsia="en-US"/>
                    </w:rPr>
                    <w:t>B</w:t>
                  </w:r>
                </w:p>
              </w:tc>
              <w:tc>
                <w:tcPr>
                  <w:tcW w:w="141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14:paraId="111337A1" w14:textId="77777777" w:rsidR="00F13D07" w:rsidRPr="00356381" w:rsidRDefault="00F13D07" w:rsidP="00356381">
                  <w:pPr>
                    <w:tabs>
                      <w:tab w:val="left" w:pos="426"/>
                      <w:tab w:val="left" w:pos="9716"/>
                    </w:tabs>
                    <w:suppressAutoHyphens w:val="0"/>
                    <w:autoSpaceDE w:val="0"/>
                    <w:spacing w:line="240" w:lineRule="auto"/>
                    <w:ind w:right="281"/>
                    <w:contextualSpacing/>
                    <w:jc w:val="center"/>
                    <w:textAlignment w:val="baseline"/>
                    <w:rPr>
                      <w:rFonts w:ascii="Arial" w:eastAsia="Calibri" w:hAnsi="Arial" w:cs="Arial"/>
                      <w:b/>
                      <w:sz w:val="20"/>
                      <w:szCs w:val="20"/>
                      <w:lang w:eastAsia="en-US"/>
                    </w:rPr>
                  </w:pPr>
                  <w:r w:rsidRPr="00356381">
                    <w:rPr>
                      <w:rFonts w:ascii="Arial" w:eastAsia="Calibri" w:hAnsi="Arial" w:cs="Arial"/>
                      <w:b/>
                      <w:sz w:val="20"/>
                      <w:szCs w:val="20"/>
                      <w:lang w:eastAsia="en-US"/>
                    </w:rPr>
                    <w:t>C</w:t>
                  </w:r>
                </w:p>
              </w:tc>
              <w:tc>
                <w:tcPr>
                  <w:tcW w:w="129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14:paraId="2949D137" w14:textId="77777777" w:rsidR="00F13D07" w:rsidRPr="00356381" w:rsidRDefault="00F13D07" w:rsidP="00356381">
                  <w:pPr>
                    <w:tabs>
                      <w:tab w:val="left" w:pos="426"/>
                      <w:tab w:val="left" w:pos="9716"/>
                    </w:tabs>
                    <w:suppressAutoHyphens w:val="0"/>
                    <w:autoSpaceDE w:val="0"/>
                    <w:spacing w:line="240" w:lineRule="auto"/>
                    <w:ind w:right="281"/>
                    <w:contextualSpacing/>
                    <w:jc w:val="center"/>
                    <w:textAlignment w:val="baseline"/>
                    <w:rPr>
                      <w:rFonts w:ascii="Arial" w:eastAsia="Calibri" w:hAnsi="Arial" w:cs="Arial"/>
                      <w:b/>
                      <w:sz w:val="20"/>
                      <w:szCs w:val="20"/>
                      <w:lang w:eastAsia="en-US"/>
                    </w:rPr>
                  </w:pPr>
                  <w:r w:rsidRPr="00356381">
                    <w:rPr>
                      <w:rFonts w:ascii="Arial" w:eastAsia="Calibri" w:hAnsi="Arial" w:cs="Arial"/>
                      <w:b/>
                      <w:sz w:val="20"/>
                      <w:szCs w:val="20"/>
                      <w:lang w:eastAsia="en-US"/>
                    </w:rPr>
                    <w:t>D</w:t>
                  </w:r>
                </w:p>
              </w:tc>
              <w:tc>
                <w:tcPr>
                  <w:tcW w:w="140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14:paraId="0FEBE787" w14:textId="77777777" w:rsidR="00F13D07" w:rsidRPr="00356381" w:rsidRDefault="00F13D07" w:rsidP="00356381">
                  <w:pPr>
                    <w:tabs>
                      <w:tab w:val="left" w:pos="426"/>
                      <w:tab w:val="left" w:pos="9716"/>
                    </w:tabs>
                    <w:suppressAutoHyphens w:val="0"/>
                    <w:autoSpaceDE w:val="0"/>
                    <w:spacing w:line="240" w:lineRule="auto"/>
                    <w:ind w:right="281"/>
                    <w:contextualSpacing/>
                    <w:jc w:val="center"/>
                    <w:textAlignment w:val="baseline"/>
                    <w:rPr>
                      <w:rFonts w:ascii="Arial" w:eastAsia="Calibri" w:hAnsi="Arial" w:cs="Arial"/>
                      <w:b/>
                      <w:sz w:val="20"/>
                      <w:szCs w:val="20"/>
                      <w:lang w:eastAsia="en-US"/>
                    </w:rPr>
                  </w:pPr>
                  <w:r w:rsidRPr="00356381">
                    <w:rPr>
                      <w:rFonts w:ascii="Arial" w:eastAsia="Calibri" w:hAnsi="Arial" w:cs="Arial"/>
                      <w:b/>
                      <w:sz w:val="20"/>
                      <w:szCs w:val="20"/>
                      <w:lang w:eastAsia="en-US"/>
                    </w:rPr>
                    <w:t>E</w:t>
                  </w:r>
                </w:p>
              </w:tc>
              <w:tc>
                <w:tcPr>
                  <w:tcW w:w="127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14:paraId="681DD086" w14:textId="77777777" w:rsidR="00F13D07" w:rsidRPr="00356381" w:rsidRDefault="00F13D07" w:rsidP="00356381">
                  <w:pPr>
                    <w:suppressAutoHyphens w:val="0"/>
                    <w:autoSpaceDE w:val="0"/>
                    <w:autoSpaceDN w:val="0"/>
                    <w:spacing w:line="240" w:lineRule="auto"/>
                    <w:jc w:val="left"/>
                    <w:rPr>
                      <w:rFonts w:ascii="Arial" w:eastAsia="Calibri" w:hAnsi="Arial" w:cs="Arial"/>
                      <w:b/>
                      <w:sz w:val="20"/>
                      <w:szCs w:val="20"/>
                      <w:lang w:eastAsia="en-US"/>
                    </w:rPr>
                  </w:pPr>
                  <w:r w:rsidRPr="00356381">
                    <w:rPr>
                      <w:rFonts w:ascii="TimesNewRomanPS-BoldMT" w:eastAsiaTheme="minorHAnsi" w:hAnsi="TimesNewRomanPS-BoldMT" w:cs="TimesNewRomanPS-BoldMT"/>
                      <w:b/>
                      <w:bCs/>
                      <w:sz w:val="20"/>
                      <w:szCs w:val="20"/>
                      <w:lang w:eastAsia="en-US"/>
                    </w:rPr>
                    <w:t>F = (C x D + E) x B</w:t>
                  </w:r>
                </w:p>
              </w:tc>
            </w:tr>
            <w:tr w:rsidR="00F13D07" w:rsidRPr="00A94635" w14:paraId="7E5E3324" w14:textId="77777777" w:rsidTr="00356381">
              <w:tc>
                <w:tcPr>
                  <w:tcW w:w="84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14:paraId="5114E46B" w14:textId="77777777" w:rsidR="00F13D07" w:rsidRPr="00356381" w:rsidRDefault="00F13D07" w:rsidP="002F634B">
                  <w:pPr>
                    <w:tabs>
                      <w:tab w:val="left" w:pos="426"/>
                      <w:tab w:val="left" w:pos="9716"/>
                    </w:tabs>
                    <w:suppressAutoHyphens w:val="0"/>
                    <w:autoSpaceDE w:val="0"/>
                    <w:spacing w:line="276" w:lineRule="auto"/>
                    <w:ind w:right="281"/>
                    <w:contextualSpacing/>
                    <w:jc w:val="center"/>
                    <w:textAlignment w:val="baseline"/>
                    <w:rPr>
                      <w:rFonts w:ascii="Arial" w:eastAsia="Calibri" w:hAnsi="Arial" w:cs="Arial"/>
                      <w:sz w:val="20"/>
                      <w:szCs w:val="20"/>
                      <w:lang w:eastAsia="en-US"/>
                    </w:rPr>
                  </w:pPr>
                  <w:r w:rsidRPr="00356381">
                    <w:rPr>
                      <w:rFonts w:ascii="Arial" w:eastAsia="Calibri" w:hAnsi="Arial" w:cs="Arial"/>
                      <w:sz w:val="20"/>
                      <w:szCs w:val="20"/>
                      <w:lang w:eastAsia="en-US"/>
                    </w:rPr>
                    <w:t>1.</w:t>
                  </w:r>
                </w:p>
              </w:tc>
              <w:tc>
                <w:tcPr>
                  <w:tcW w:w="1559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14:paraId="298BCADE" w14:textId="1F35AE8F" w:rsidR="00F13D07" w:rsidRPr="00356381" w:rsidRDefault="00F13D07" w:rsidP="00356381">
                  <w:pPr>
                    <w:suppressAutoHyphens w:val="0"/>
                    <w:autoSpaceDE w:val="0"/>
                    <w:autoSpaceDN w:val="0"/>
                    <w:spacing w:line="240" w:lineRule="auto"/>
                    <w:rPr>
                      <w:rFonts w:ascii="TimesNewRomanPSMT" w:eastAsiaTheme="minorHAnsi" w:hAnsi="TimesNewRomanPSMT" w:cs="TimesNewRomanPSMT"/>
                      <w:sz w:val="20"/>
                      <w:szCs w:val="20"/>
                      <w:lang w:eastAsia="en-US"/>
                    </w:rPr>
                  </w:pPr>
                  <w:r w:rsidRPr="00356381">
                    <w:rPr>
                      <w:rFonts w:ascii="TimesNewRomanPSMT" w:eastAsiaTheme="minorHAnsi" w:hAnsi="TimesNewRomanPSMT" w:cs="TimesNewRomanPSMT"/>
                      <w:sz w:val="20"/>
                      <w:szCs w:val="20"/>
                      <w:lang w:eastAsia="en-US"/>
                    </w:rPr>
                    <w:t>Publikacja, oprawa: szycie</w:t>
                  </w:r>
                </w:p>
                <w:p w14:paraId="72F272FF" w14:textId="77777777" w:rsidR="00F13D07" w:rsidRPr="00356381" w:rsidRDefault="00F13D07" w:rsidP="00356381">
                  <w:pPr>
                    <w:suppressAutoHyphens w:val="0"/>
                    <w:autoSpaceDE w:val="0"/>
                    <w:autoSpaceDN w:val="0"/>
                    <w:spacing w:line="240" w:lineRule="auto"/>
                    <w:rPr>
                      <w:rFonts w:ascii="TimesNewRomanPSMT" w:eastAsiaTheme="minorHAnsi" w:hAnsi="TimesNewRomanPSMT" w:cs="TimesNewRomanPSMT"/>
                      <w:sz w:val="20"/>
                      <w:szCs w:val="20"/>
                      <w:lang w:eastAsia="en-US"/>
                    </w:rPr>
                  </w:pPr>
                  <w:r w:rsidRPr="00356381">
                    <w:rPr>
                      <w:rFonts w:ascii="TimesNewRomanPSMT" w:eastAsiaTheme="minorHAnsi" w:hAnsi="TimesNewRomanPSMT" w:cs="TimesNewRomanPSMT"/>
                      <w:sz w:val="20"/>
                      <w:szCs w:val="20"/>
                      <w:lang w:eastAsia="en-US"/>
                    </w:rPr>
                    <w:t>broszurowe (zszycie</w:t>
                  </w:r>
                </w:p>
                <w:p w14:paraId="5A32A45C" w14:textId="69766266" w:rsidR="00F13D07" w:rsidRPr="00356381" w:rsidRDefault="00F13D07" w:rsidP="00356381">
                  <w:pPr>
                    <w:tabs>
                      <w:tab w:val="left" w:pos="426"/>
                      <w:tab w:val="left" w:pos="9716"/>
                    </w:tabs>
                    <w:suppressAutoHyphens w:val="0"/>
                    <w:autoSpaceDE w:val="0"/>
                    <w:spacing w:line="240" w:lineRule="auto"/>
                    <w:ind w:right="281"/>
                    <w:contextualSpacing/>
                    <w:jc w:val="left"/>
                    <w:textAlignment w:val="baseline"/>
                    <w:rPr>
                      <w:rFonts w:ascii="Arial" w:eastAsia="Calibri" w:hAnsi="Arial" w:cs="Arial"/>
                      <w:sz w:val="20"/>
                      <w:szCs w:val="20"/>
                      <w:lang w:eastAsia="en-US"/>
                    </w:rPr>
                  </w:pPr>
                  <w:r w:rsidRPr="00356381">
                    <w:rPr>
                      <w:rFonts w:ascii="TimesNewRomanPSMT" w:eastAsiaTheme="minorHAnsi" w:hAnsi="TimesNewRomanPSMT" w:cs="TimesNewRomanPSMT"/>
                      <w:sz w:val="20"/>
                      <w:szCs w:val="20"/>
                      <w:lang w:eastAsia="en-US"/>
                    </w:rPr>
                    <w:t>zszywkami</w:t>
                  </w:r>
                  <w:r w:rsidR="00356381" w:rsidRPr="00356381">
                    <w:rPr>
                      <w:rFonts w:ascii="TimesNewRomanPSMT" w:eastAsiaTheme="minorHAnsi" w:hAnsi="TimesNewRomanPSMT" w:cs="TimesNewRomanPSMT"/>
                      <w:sz w:val="20"/>
                      <w:szCs w:val="20"/>
                      <w:lang w:eastAsia="en-US"/>
                    </w:rPr>
                    <w:t>)</w:t>
                  </w:r>
                  <w:r w:rsidRPr="00356381">
                    <w:rPr>
                      <w:rFonts w:ascii="TimesNewRomanPSMT" w:eastAsiaTheme="minorHAnsi" w:hAnsi="TimesNewRomanPSMT" w:cs="TimesNewRomanPSMT"/>
                      <w:sz w:val="20"/>
                      <w:szCs w:val="20"/>
                      <w:lang w:eastAsia="en-US"/>
                    </w:rPr>
                    <w:t xml:space="preserve">, format: B5 </w:t>
                  </w:r>
                  <w:r w:rsidRPr="00356381">
                    <w:rPr>
                      <w:rFonts w:ascii="TimesNewRomanPSMT" w:eastAsiaTheme="minorHAnsi" w:hAnsi="TimesNewRomanPSMT" w:cs="TimesNewRomanPSMT"/>
                      <w:sz w:val="20"/>
                      <w:szCs w:val="20"/>
                      <w:lang w:eastAsia="en-US"/>
                    </w:rPr>
                    <w:br/>
                    <w:t>(</w:t>
                  </w:r>
                  <w:r w:rsidRPr="00356381">
                    <w:rPr>
                      <w:rFonts w:ascii="Arial" w:hAnsi="Arial" w:cs="Arial"/>
                      <w:color w:val="000000"/>
                      <w:sz w:val="20"/>
                      <w:szCs w:val="20"/>
                    </w:rPr>
                    <w:t>ok. 165 mm x 235 mm</w:t>
                  </w:r>
                </w:p>
              </w:tc>
              <w:tc>
                <w:tcPr>
                  <w:tcW w:w="1418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14:paraId="63D843D9" w14:textId="77777777" w:rsidR="00F13D07" w:rsidRPr="00356381" w:rsidRDefault="00F13D07" w:rsidP="00356381">
                  <w:pPr>
                    <w:tabs>
                      <w:tab w:val="left" w:pos="426"/>
                      <w:tab w:val="left" w:pos="9716"/>
                    </w:tabs>
                    <w:suppressAutoHyphens w:val="0"/>
                    <w:autoSpaceDE w:val="0"/>
                    <w:spacing w:line="240" w:lineRule="auto"/>
                    <w:ind w:right="281"/>
                    <w:contextualSpacing/>
                    <w:jc w:val="center"/>
                    <w:textAlignment w:val="baseline"/>
                    <w:rPr>
                      <w:rFonts w:ascii="Arial" w:eastAsia="Calibri" w:hAnsi="Arial" w:cs="Arial"/>
                      <w:sz w:val="20"/>
                      <w:szCs w:val="20"/>
                      <w:lang w:eastAsia="en-US"/>
                    </w:rPr>
                  </w:pPr>
                  <w:r w:rsidRPr="00356381">
                    <w:rPr>
                      <w:rFonts w:ascii="Arial" w:eastAsia="Calibri" w:hAnsi="Arial" w:cs="Arial"/>
                      <w:sz w:val="20"/>
                      <w:szCs w:val="20"/>
                      <w:lang w:eastAsia="en-US"/>
                    </w:rPr>
                    <w:t>2000</w:t>
                  </w:r>
                </w:p>
              </w:tc>
              <w:tc>
                <w:tcPr>
                  <w:tcW w:w="141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14:paraId="7AAFC148" w14:textId="77777777" w:rsidR="00F13D07" w:rsidRPr="00356381" w:rsidRDefault="00F13D07" w:rsidP="00356381">
                  <w:pPr>
                    <w:tabs>
                      <w:tab w:val="left" w:pos="426"/>
                      <w:tab w:val="left" w:pos="9716"/>
                    </w:tabs>
                    <w:suppressAutoHyphens w:val="0"/>
                    <w:autoSpaceDE w:val="0"/>
                    <w:spacing w:line="240" w:lineRule="auto"/>
                    <w:ind w:right="281"/>
                    <w:contextualSpacing/>
                    <w:jc w:val="center"/>
                    <w:textAlignment w:val="baseline"/>
                    <w:rPr>
                      <w:rFonts w:ascii="Arial" w:eastAsia="Calibri" w:hAnsi="Arial" w:cs="Arial"/>
                      <w:sz w:val="20"/>
                      <w:szCs w:val="20"/>
                      <w:lang w:eastAsia="en-US"/>
                    </w:rPr>
                  </w:pPr>
                  <w:r w:rsidRPr="00356381">
                    <w:rPr>
                      <w:rFonts w:ascii="Arial" w:eastAsia="Calibri" w:hAnsi="Arial" w:cs="Arial"/>
                      <w:sz w:val="20"/>
                      <w:szCs w:val="20"/>
                      <w:lang w:eastAsia="en-US"/>
                    </w:rPr>
                    <w:t>52</w:t>
                  </w:r>
                </w:p>
              </w:tc>
              <w:tc>
                <w:tcPr>
                  <w:tcW w:w="129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4396E51C" w14:textId="77777777" w:rsidR="00F13D07" w:rsidRPr="00356381" w:rsidRDefault="00F13D07" w:rsidP="00356381">
                  <w:pPr>
                    <w:tabs>
                      <w:tab w:val="left" w:pos="426"/>
                      <w:tab w:val="left" w:pos="9716"/>
                    </w:tabs>
                    <w:suppressAutoHyphens w:val="0"/>
                    <w:autoSpaceDE w:val="0"/>
                    <w:spacing w:line="240" w:lineRule="auto"/>
                    <w:ind w:right="281"/>
                    <w:contextualSpacing/>
                    <w:textAlignment w:val="baseline"/>
                    <w:rPr>
                      <w:rFonts w:ascii="Arial" w:eastAsia="Calibri" w:hAnsi="Arial" w:cs="Arial"/>
                      <w:sz w:val="20"/>
                      <w:szCs w:val="20"/>
                      <w:lang w:eastAsia="en-US"/>
                    </w:rPr>
                  </w:pPr>
                </w:p>
                <w:p w14:paraId="0EE04A0D" w14:textId="77777777" w:rsidR="00F13D07" w:rsidRPr="00356381" w:rsidRDefault="00F13D07" w:rsidP="00356381">
                  <w:pPr>
                    <w:tabs>
                      <w:tab w:val="left" w:pos="426"/>
                      <w:tab w:val="left" w:pos="9716"/>
                    </w:tabs>
                    <w:suppressAutoHyphens w:val="0"/>
                    <w:autoSpaceDE w:val="0"/>
                    <w:spacing w:line="240" w:lineRule="auto"/>
                    <w:ind w:right="281"/>
                    <w:contextualSpacing/>
                    <w:textAlignment w:val="baseline"/>
                    <w:rPr>
                      <w:rFonts w:ascii="Arial" w:eastAsia="Calibri" w:hAnsi="Arial" w:cs="Arial"/>
                      <w:sz w:val="20"/>
                      <w:szCs w:val="20"/>
                      <w:lang w:eastAsia="en-US"/>
                    </w:rPr>
                  </w:pPr>
                </w:p>
                <w:p w14:paraId="4D859742" w14:textId="77777777" w:rsidR="00F13D07" w:rsidRPr="00356381" w:rsidRDefault="00F13D07" w:rsidP="00356381">
                  <w:pPr>
                    <w:tabs>
                      <w:tab w:val="left" w:pos="426"/>
                      <w:tab w:val="left" w:pos="9716"/>
                    </w:tabs>
                    <w:suppressAutoHyphens w:val="0"/>
                    <w:autoSpaceDE w:val="0"/>
                    <w:spacing w:line="240" w:lineRule="auto"/>
                    <w:ind w:right="281"/>
                    <w:contextualSpacing/>
                    <w:textAlignment w:val="baseline"/>
                    <w:rPr>
                      <w:rFonts w:ascii="Arial" w:eastAsia="Calibri" w:hAnsi="Arial" w:cs="Arial"/>
                      <w:sz w:val="20"/>
                      <w:szCs w:val="20"/>
                      <w:lang w:eastAsia="en-US"/>
                    </w:rPr>
                  </w:pPr>
                </w:p>
                <w:p w14:paraId="1908A435" w14:textId="77777777" w:rsidR="00F13D07" w:rsidRPr="00356381" w:rsidRDefault="00F13D07" w:rsidP="00356381">
                  <w:pPr>
                    <w:tabs>
                      <w:tab w:val="left" w:pos="426"/>
                      <w:tab w:val="left" w:pos="9716"/>
                    </w:tabs>
                    <w:suppressAutoHyphens w:val="0"/>
                    <w:autoSpaceDE w:val="0"/>
                    <w:spacing w:line="240" w:lineRule="auto"/>
                    <w:ind w:right="281"/>
                    <w:contextualSpacing/>
                    <w:jc w:val="left"/>
                    <w:textAlignment w:val="baseline"/>
                    <w:rPr>
                      <w:rFonts w:ascii="Arial" w:eastAsia="Calibri" w:hAnsi="Arial" w:cs="Arial"/>
                      <w:sz w:val="20"/>
                      <w:szCs w:val="20"/>
                      <w:lang w:eastAsia="en-US"/>
                    </w:rPr>
                  </w:pPr>
                  <w:r w:rsidRPr="00356381">
                    <w:rPr>
                      <w:rFonts w:ascii="Arial" w:eastAsia="Calibri" w:hAnsi="Arial" w:cs="Arial"/>
                      <w:sz w:val="20"/>
                      <w:szCs w:val="20"/>
                      <w:lang w:eastAsia="en-US"/>
                    </w:rPr>
                    <w:t>……...</w:t>
                  </w:r>
                </w:p>
              </w:tc>
              <w:tc>
                <w:tcPr>
                  <w:tcW w:w="140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7B9047F0" w14:textId="77777777" w:rsidR="00F13D07" w:rsidRPr="00356381" w:rsidRDefault="00F13D07" w:rsidP="00356381">
                  <w:pPr>
                    <w:tabs>
                      <w:tab w:val="left" w:pos="426"/>
                      <w:tab w:val="left" w:pos="9716"/>
                    </w:tabs>
                    <w:suppressAutoHyphens w:val="0"/>
                    <w:autoSpaceDE w:val="0"/>
                    <w:spacing w:line="240" w:lineRule="auto"/>
                    <w:ind w:right="281"/>
                    <w:contextualSpacing/>
                    <w:textAlignment w:val="baseline"/>
                    <w:rPr>
                      <w:rFonts w:ascii="Arial" w:eastAsia="Calibri" w:hAnsi="Arial" w:cs="Arial"/>
                      <w:sz w:val="20"/>
                      <w:szCs w:val="20"/>
                      <w:lang w:eastAsia="en-US"/>
                    </w:rPr>
                  </w:pPr>
                </w:p>
                <w:p w14:paraId="6924B55A" w14:textId="77777777" w:rsidR="00F13D07" w:rsidRPr="00356381" w:rsidRDefault="00F13D07" w:rsidP="00356381">
                  <w:pPr>
                    <w:tabs>
                      <w:tab w:val="left" w:pos="426"/>
                      <w:tab w:val="left" w:pos="9716"/>
                    </w:tabs>
                    <w:suppressAutoHyphens w:val="0"/>
                    <w:autoSpaceDE w:val="0"/>
                    <w:spacing w:line="240" w:lineRule="auto"/>
                    <w:ind w:right="281"/>
                    <w:contextualSpacing/>
                    <w:textAlignment w:val="baseline"/>
                    <w:rPr>
                      <w:rFonts w:ascii="Arial" w:eastAsia="Calibri" w:hAnsi="Arial" w:cs="Arial"/>
                      <w:sz w:val="20"/>
                      <w:szCs w:val="20"/>
                      <w:lang w:eastAsia="en-US"/>
                    </w:rPr>
                  </w:pPr>
                </w:p>
                <w:p w14:paraId="404E1E94" w14:textId="77777777" w:rsidR="00F13D07" w:rsidRPr="00356381" w:rsidRDefault="00F13D07" w:rsidP="00356381">
                  <w:pPr>
                    <w:tabs>
                      <w:tab w:val="left" w:pos="426"/>
                      <w:tab w:val="left" w:pos="9716"/>
                    </w:tabs>
                    <w:suppressAutoHyphens w:val="0"/>
                    <w:autoSpaceDE w:val="0"/>
                    <w:spacing w:line="240" w:lineRule="auto"/>
                    <w:ind w:right="281"/>
                    <w:contextualSpacing/>
                    <w:textAlignment w:val="baseline"/>
                    <w:rPr>
                      <w:rFonts w:ascii="Arial" w:eastAsia="Calibri" w:hAnsi="Arial" w:cs="Arial"/>
                      <w:sz w:val="20"/>
                      <w:szCs w:val="20"/>
                      <w:lang w:eastAsia="en-US"/>
                    </w:rPr>
                  </w:pPr>
                </w:p>
                <w:p w14:paraId="0FF7E84A" w14:textId="2AF26D0E" w:rsidR="00F13D07" w:rsidRPr="00356381" w:rsidRDefault="00F13D07" w:rsidP="00356381">
                  <w:pPr>
                    <w:tabs>
                      <w:tab w:val="left" w:pos="426"/>
                      <w:tab w:val="left" w:pos="9716"/>
                    </w:tabs>
                    <w:suppressAutoHyphens w:val="0"/>
                    <w:autoSpaceDE w:val="0"/>
                    <w:spacing w:line="240" w:lineRule="auto"/>
                    <w:ind w:right="281"/>
                    <w:contextualSpacing/>
                    <w:textAlignment w:val="baseline"/>
                    <w:rPr>
                      <w:rFonts w:ascii="Arial" w:eastAsia="Calibri" w:hAnsi="Arial" w:cs="Arial"/>
                      <w:sz w:val="20"/>
                      <w:szCs w:val="20"/>
                      <w:lang w:eastAsia="en-US"/>
                    </w:rPr>
                  </w:pPr>
                  <w:r w:rsidRPr="00356381">
                    <w:rPr>
                      <w:rFonts w:ascii="Arial" w:eastAsia="Calibri" w:hAnsi="Arial" w:cs="Arial"/>
                      <w:sz w:val="20"/>
                      <w:szCs w:val="20"/>
                      <w:lang w:eastAsia="en-US"/>
                    </w:rPr>
                    <w:t>……..</w:t>
                  </w:r>
                </w:p>
              </w:tc>
              <w:tc>
                <w:tcPr>
                  <w:tcW w:w="127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BFBFBF" w:themeFill="background1" w:themeFillShade="BF"/>
                </w:tcPr>
                <w:p w14:paraId="34970E2A" w14:textId="77777777" w:rsidR="00F13D07" w:rsidRPr="00356381" w:rsidRDefault="00F13D07" w:rsidP="00356381">
                  <w:pPr>
                    <w:tabs>
                      <w:tab w:val="left" w:pos="426"/>
                      <w:tab w:val="left" w:pos="9716"/>
                    </w:tabs>
                    <w:suppressAutoHyphens w:val="0"/>
                    <w:autoSpaceDE w:val="0"/>
                    <w:spacing w:line="240" w:lineRule="auto"/>
                    <w:ind w:right="281"/>
                    <w:contextualSpacing/>
                    <w:textAlignment w:val="baseline"/>
                    <w:rPr>
                      <w:rFonts w:ascii="Arial" w:eastAsia="Calibri" w:hAnsi="Arial" w:cs="Arial"/>
                      <w:sz w:val="20"/>
                      <w:szCs w:val="20"/>
                      <w:lang w:eastAsia="en-US"/>
                    </w:rPr>
                  </w:pPr>
                  <w:r w:rsidRPr="00356381">
                    <w:rPr>
                      <w:rFonts w:ascii="Arial" w:eastAsia="Calibri" w:hAnsi="Arial" w:cs="Arial"/>
                      <w:sz w:val="20"/>
                      <w:szCs w:val="20"/>
                      <w:lang w:eastAsia="en-US"/>
                    </w:rPr>
                    <w:t xml:space="preserve"> </w:t>
                  </w:r>
                </w:p>
                <w:p w14:paraId="22072C57" w14:textId="77777777" w:rsidR="00F13D07" w:rsidRPr="00356381" w:rsidRDefault="00F13D07" w:rsidP="00356381">
                  <w:pPr>
                    <w:tabs>
                      <w:tab w:val="left" w:pos="426"/>
                      <w:tab w:val="left" w:pos="9716"/>
                    </w:tabs>
                    <w:suppressAutoHyphens w:val="0"/>
                    <w:autoSpaceDE w:val="0"/>
                    <w:spacing w:line="240" w:lineRule="auto"/>
                    <w:ind w:right="281"/>
                    <w:contextualSpacing/>
                    <w:textAlignment w:val="baseline"/>
                    <w:rPr>
                      <w:rFonts w:ascii="Arial" w:eastAsia="Calibri" w:hAnsi="Arial" w:cs="Arial"/>
                      <w:sz w:val="20"/>
                      <w:szCs w:val="20"/>
                      <w:lang w:eastAsia="en-US"/>
                    </w:rPr>
                  </w:pPr>
                </w:p>
                <w:p w14:paraId="083CB93C" w14:textId="77777777" w:rsidR="00F13D07" w:rsidRPr="00356381" w:rsidRDefault="00F13D07" w:rsidP="00356381">
                  <w:pPr>
                    <w:tabs>
                      <w:tab w:val="left" w:pos="426"/>
                      <w:tab w:val="left" w:pos="9716"/>
                    </w:tabs>
                    <w:suppressAutoHyphens w:val="0"/>
                    <w:autoSpaceDE w:val="0"/>
                    <w:spacing w:line="240" w:lineRule="auto"/>
                    <w:ind w:right="281"/>
                    <w:contextualSpacing/>
                    <w:textAlignment w:val="baseline"/>
                    <w:rPr>
                      <w:rFonts w:ascii="Arial" w:eastAsia="Calibri" w:hAnsi="Arial" w:cs="Arial"/>
                      <w:sz w:val="20"/>
                      <w:szCs w:val="20"/>
                      <w:lang w:eastAsia="en-US"/>
                    </w:rPr>
                  </w:pPr>
                </w:p>
                <w:p w14:paraId="1C9AEC0B" w14:textId="77777777" w:rsidR="00F13D07" w:rsidRPr="00356381" w:rsidRDefault="00F13D07" w:rsidP="00356381">
                  <w:pPr>
                    <w:tabs>
                      <w:tab w:val="left" w:pos="426"/>
                      <w:tab w:val="left" w:pos="9716"/>
                    </w:tabs>
                    <w:suppressAutoHyphens w:val="0"/>
                    <w:autoSpaceDE w:val="0"/>
                    <w:spacing w:line="240" w:lineRule="auto"/>
                    <w:ind w:right="281"/>
                    <w:contextualSpacing/>
                    <w:textAlignment w:val="baseline"/>
                    <w:rPr>
                      <w:rFonts w:ascii="Arial" w:eastAsia="Calibri" w:hAnsi="Arial" w:cs="Arial"/>
                      <w:sz w:val="20"/>
                      <w:szCs w:val="20"/>
                      <w:lang w:eastAsia="en-US"/>
                    </w:rPr>
                  </w:pPr>
                  <w:r w:rsidRPr="00356381">
                    <w:rPr>
                      <w:rFonts w:ascii="Arial" w:eastAsia="Calibri" w:hAnsi="Arial" w:cs="Arial"/>
                      <w:sz w:val="20"/>
                      <w:szCs w:val="20"/>
                      <w:lang w:eastAsia="en-US"/>
                    </w:rPr>
                    <w:t>……...</w:t>
                  </w:r>
                </w:p>
              </w:tc>
            </w:tr>
            <w:tr w:rsidR="00F13D07" w:rsidRPr="00A94635" w14:paraId="575DE70A" w14:textId="77777777" w:rsidTr="00356381">
              <w:tc>
                <w:tcPr>
                  <w:tcW w:w="84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14:paraId="7EDCE16A" w14:textId="77777777" w:rsidR="00F13D07" w:rsidRPr="00356381" w:rsidRDefault="00F13D07" w:rsidP="002F634B">
                  <w:pPr>
                    <w:tabs>
                      <w:tab w:val="left" w:pos="426"/>
                      <w:tab w:val="left" w:pos="9716"/>
                    </w:tabs>
                    <w:suppressAutoHyphens w:val="0"/>
                    <w:autoSpaceDE w:val="0"/>
                    <w:spacing w:line="276" w:lineRule="auto"/>
                    <w:ind w:right="281"/>
                    <w:contextualSpacing/>
                    <w:jc w:val="center"/>
                    <w:textAlignment w:val="baseline"/>
                    <w:rPr>
                      <w:rFonts w:ascii="Arial" w:eastAsia="Calibri" w:hAnsi="Arial" w:cs="Arial"/>
                      <w:sz w:val="20"/>
                      <w:szCs w:val="20"/>
                      <w:lang w:eastAsia="en-US"/>
                    </w:rPr>
                  </w:pPr>
                  <w:r w:rsidRPr="00356381">
                    <w:rPr>
                      <w:rFonts w:ascii="Arial" w:eastAsia="Calibri" w:hAnsi="Arial" w:cs="Arial"/>
                      <w:sz w:val="20"/>
                      <w:szCs w:val="20"/>
                      <w:lang w:eastAsia="en-US"/>
                    </w:rPr>
                    <w:t>2.</w:t>
                  </w:r>
                </w:p>
              </w:tc>
              <w:tc>
                <w:tcPr>
                  <w:tcW w:w="1559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14:paraId="7AC08ABA" w14:textId="77777777" w:rsidR="00F13D07" w:rsidRPr="00356381" w:rsidRDefault="00F13D07" w:rsidP="00356381">
                  <w:pPr>
                    <w:tabs>
                      <w:tab w:val="left" w:pos="426"/>
                      <w:tab w:val="left" w:pos="9716"/>
                    </w:tabs>
                    <w:suppressAutoHyphens w:val="0"/>
                    <w:autoSpaceDE w:val="0"/>
                    <w:spacing w:line="240" w:lineRule="auto"/>
                    <w:ind w:right="281"/>
                    <w:contextualSpacing/>
                    <w:jc w:val="left"/>
                    <w:textAlignment w:val="baseline"/>
                    <w:rPr>
                      <w:rFonts w:ascii="Arial" w:eastAsia="Calibri" w:hAnsi="Arial" w:cs="Arial"/>
                      <w:sz w:val="20"/>
                      <w:szCs w:val="20"/>
                      <w:lang w:eastAsia="en-US"/>
                    </w:rPr>
                  </w:pPr>
                  <w:r w:rsidRPr="00356381">
                    <w:rPr>
                      <w:rFonts w:ascii="Arial" w:eastAsia="Calibri" w:hAnsi="Arial" w:cs="Arial"/>
                      <w:sz w:val="20"/>
                      <w:szCs w:val="20"/>
                      <w:lang w:eastAsia="en-US"/>
                    </w:rPr>
                    <w:t xml:space="preserve">Publikacja – oprawa: klejona, format: B5 </w:t>
                  </w:r>
                </w:p>
                <w:p w14:paraId="4796FF13" w14:textId="77777777" w:rsidR="00F13D07" w:rsidRPr="00356381" w:rsidRDefault="00F13D07" w:rsidP="00356381">
                  <w:pPr>
                    <w:tabs>
                      <w:tab w:val="left" w:pos="426"/>
                      <w:tab w:val="left" w:pos="9716"/>
                    </w:tabs>
                    <w:suppressAutoHyphens w:val="0"/>
                    <w:autoSpaceDE w:val="0"/>
                    <w:spacing w:line="240" w:lineRule="auto"/>
                    <w:ind w:right="281"/>
                    <w:contextualSpacing/>
                    <w:jc w:val="left"/>
                    <w:textAlignment w:val="baseline"/>
                    <w:rPr>
                      <w:rFonts w:ascii="Arial" w:eastAsia="Calibri" w:hAnsi="Arial" w:cs="Arial"/>
                      <w:sz w:val="20"/>
                      <w:szCs w:val="20"/>
                      <w:lang w:eastAsia="en-US"/>
                    </w:rPr>
                  </w:pPr>
                  <w:r w:rsidRPr="00356381">
                    <w:rPr>
                      <w:rFonts w:ascii="Arial" w:eastAsia="Calibri" w:hAnsi="Arial" w:cs="Arial"/>
                      <w:sz w:val="20"/>
                      <w:szCs w:val="20"/>
                      <w:lang w:eastAsia="en-US"/>
                    </w:rPr>
                    <w:t>(</w:t>
                  </w:r>
                  <w:r w:rsidRPr="00356381">
                    <w:rPr>
                      <w:rFonts w:ascii="Arial" w:hAnsi="Arial" w:cs="Arial"/>
                      <w:color w:val="000000"/>
                      <w:sz w:val="20"/>
                      <w:szCs w:val="20"/>
                    </w:rPr>
                    <w:t>ok. 165 mm x 235 mm)</w:t>
                  </w:r>
                </w:p>
              </w:tc>
              <w:tc>
                <w:tcPr>
                  <w:tcW w:w="1418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14:paraId="06C45F56" w14:textId="77777777" w:rsidR="00F13D07" w:rsidRPr="00356381" w:rsidRDefault="00F13D07" w:rsidP="00356381">
                  <w:pPr>
                    <w:tabs>
                      <w:tab w:val="left" w:pos="426"/>
                      <w:tab w:val="left" w:pos="9716"/>
                    </w:tabs>
                    <w:suppressAutoHyphens w:val="0"/>
                    <w:autoSpaceDE w:val="0"/>
                    <w:spacing w:line="240" w:lineRule="auto"/>
                    <w:ind w:right="281"/>
                    <w:contextualSpacing/>
                    <w:jc w:val="center"/>
                    <w:textAlignment w:val="baseline"/>
                    <w:rPr>
                      <w:rFonts w:ascii="Arial" w:eastAsia="Calibri" w:hAnsi="Arial" w:cs="Arial"/>
                      <w:sz w:val="20"/>
                      <w:szCs w:val="20"/>
                      <w:lang w:eastAsia="en-US"/>
                    </w:rPr>
                  </w:pPr>
                  <w:r w:rsidRPr="00356381">
                    <w:rPr>
                      <w:rFonts w:ascii="Arial" w:eastAsia="Calibri" w:hAnsi="Arial" w:cs="Arial"/>
                      <w:sz w:val="20"/>
                      <w:szCs w:val="20"/>
                      <w:lang w:eastAsia="en-US"/>
                    </w:rPr>
                    <w:t>3000</w:t>
                  </w:r>
                </w:p>
              </w:tc>
              <w:tc>
                <w:tcPr>
                  <w:tcW w:w="141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14:paraId="368A1B24" w14:textId="77777777" w:rsidR="00F13D07" w:rsidRPr="00356381" w:rsidRDefault="00F13D07" w:rsidP="00356381">
                  <w:pPr>
                    <w:tabs>
                      <w:tab w:val="left" w:pos="426"/>
                      <w:tab w:val="left" w:pos="9716"/>
                    </w:tabs>
                    <w:suppressAutoHyphens w:val="0"/>
                    <w:autoSpaceDE w:val="0"/>
                    <w:spacing w:line="240" w:lineRule="auto"/>
                    <w:ind w:right="281"/>
                    <w:contextualSpacing/>
                    <w:jc w:val="center"/>
                    <w:textAlignment w:val="baseline"/>
                    <w:rPr>
                      <w:rFonts w:ascii="Arial" w:eastAsia="Calibri" w:hAnsi="Arial" w:cs="Arial"/>
                      <w:sz w:val="20"/>
                      <w:szCs w:val="20"/>
                      <w:lang w:eastAsia="en-US"/>
                    </w:rPr>
                  </w:pPr>
                  <w:r w:rsidRPr="00356381">
                    <w:rPr>
                      <w:rFonts w:ascii="Arial" w:eastAsia="Calibri" w:hAnsi="Arial" w:cs="Arial"/>
                      <w:sz w:val="20"/>
                      <w:szCs w:val="20"/>
                      <w:lang w:eastAsia="en-US"/>
                    </w:rPr>
                    <w:t>72</w:t>
                  </w:r>
                </w:p>
              </w:tc>
              <w:tc>
                <w:tcPr>
                  <w:tcW w:w="129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6B40170E" w14:textId="77777777" w:rsidR="00F13D07" w:rsidRPr="00356381" w:rsidRDefault="00F13D07" w:rsidP="00356381">
                  <w:pPr>
                    <w:tabs>
                      <w:tab w:val="left" w:pos="426"/>
                      <w:tab w:val="left" w:pos="9716"/>
                    </w:tabs>
                    <w:suppressAutoHyphens w:val="0"/>
                    <w:autoSpaceDE w:val="0"/>
                    <w:spacing w:line="240" w:lineRule="auto"/>
                    <w:ind w:right="281"/>
                    <w:contextualSpacing/>
                    <w:textAlignment w:val="baseline"/>
                    <w:rPr>
                      <w:rFonts w:ascii="Arial" w:eastAsia="Calibri" w:hAnsi="Arial" w:cs="Arial"/>
                      <w:sz w:val="20"/>
                      <w:szCs w:val="20"/>
                      <w:lang w:eastAsia="en-US"/>
                    </w:rPr>
                  </w:pPr>
                </w:p>
                <w:p w14:paraId="14C17245" w14:textId="77777777" w:rsidR="00F13D07" w:rsidRPr="00356381" w:rsidRDefault="00F13D07" w:rsidP="00356381">
                  <w:pPr>
                    <w:tabs>
                      <w:tab w:val="left" w:pos="426"/>
                      <w:tab w:val="left" w:pos="9716"/>
                    </w:tabs>
                    <w:suppressAutoHyphens w:val="0"/>
                    <w:autoSpaceDE w:val="0"/>
                    <w:spacing w:line="240" w:lineRule="auto"/>
                    <w:ind w:right="281"/>
                    <w:contextualSpacing/>
                    <w:textAlignment w:val="baseline"/>
                    <w:rPr>
                      <w:rFonts w:ascii="Arial" w:eastAsia="Calibri" w:hAnsi="Arial" w:cs="Arial"/>
                      <w:sz w:val="20"/>
                      <w:szCs w:val="20"/>
                      <w:lang w:eastAsia="en-US"/>
                    </w:rPr>
                  </w:pPr>
                  <w:r w:rsidRPr="00356381">
                    <w:rPr>
                      <w:rFonts w:ascii="Arial" w:eastAsia="Calibri" w:hAnsi="Arial" w:cs="Arial"/>
                      <w:sz w:val="20"/>
                      <w:szCs w:val="20"/>
                      <w:lang w:eastAsia="en-US"/>
                    </w:rPr>
                    <w:t>……...</w:t>
                  </w:r>
                </w:p>
              </w:tc>
              <w:tc>
                <w:tcPr>
                  <w:tcW w:w="140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5C49700C" w14:textId="77777777" w:rsidR="00F13D07" w:rsidRPr="00356381" w:rsidRDefault="00F13D07" w:rsidP="00356381">
                  <w:pPr>
                    <w:tabs>
                      <w:tab w:val="left" w:pos="426"/>
                      <w:tab w:val="left" w:pos="9716"/>
                    </w:tabs>
                    <w:suppressAutoHyphens w:val="0"/>
                    <w:autoSpaceDE w:val="0"/>
                    <w:spacing w:line="240" w:lineRule="auto"/>
                    <w:ind w:right="281"/>
                    <w:contextualSpacing/>
                    <w:textAlignment w:val="baseline"/>
                    <w:rPr>
                      <w:rFonts w:ascii="Arial" w:eastAsia="Calibri" w:hAnsi="Arial" w:cs="Arial"/>
                      <w:sz w:val="20"/>
                      <w:szCs w:val="20"/>
                      <w:lang w:eastAsia="en-US"/>
                    </w:rPr>
                  </w:pPr>
                </w:p>
                <w:p w14:paraId="085C51EE" w14:textId="4EEE5DAC" w:rsidR="00F13D07" w:rsidRPr="00356381" w:rsidRDefault="00F13D07" w:rsidP="00356381">
                  <w:pPr>
                    <w:tabs>
                      <w:tab w:val="left" w:pos="426"/>
                      <w:tab w:val="left" w:pos="9716"/>
                    </w:tabs>
                    <w:suppressAutoHyphens w:val="0"/>
                    <w:autoSpaceDE w:val="0"/>
                    <w:spacing w:line="240" w:lineRule="auto"/>
                    <w:ind w:right="281"/>
                    <w:contextualSpacing/>
                    <w:textAlignment w:val="baseline"/>
                    <w:rPr>
                      <w:rFonts w:ascii="Arial" w:eastAsia="Calibri" w:hAnsi="Arial" w:cs="Arial"/>
                      <w:sz w:val="20"/>
                      <w:szCs w:val="20"/>
                      <w:lang w:eastAsia="en-US"/>
                    </w:rPr>
                  </w:pPr>
                  <w:r w:rsidRPr="00356381">
                    <w:rPr>
                      <w:rFonts w:ascii="Arial" w:eastAsia="Calibri" w:hAnsi="Arial" w:cs="Arial"/>
                      <w:sz w:val="20"/>
                      <w:szCs w:val="20"/>
                      <w:lang w:eastAsia="en-US"/>
                    </w:rPr>
                    <w:t>……..</w:t>
                  </w:r>
                </w:p>
              </w:tc>
              <w:tc>
                <w:tcPr>
                  <w:tcW w:w="127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BFBFBF" w:themeFill="background1" w:themeFillShade="BF"/>
                  <w:hideMark/>
                </w:tcPr>
                <w:p w14:paraId="58BFDB92" w14:textId="77777777" w:rsidR="00F13D07" w:rsidRPr="00356381" w:rsidRDefault="00F13D07" w:rsidP="00356381">
                  <w:pPr>
                    <w:tabs>
                      <w:tab w:val="left" w:pos="426"/>
                      <w:tab w:val="left" w:pos="9716"/>
                    </w:tabs>
                    <w:suppressAutoHyphens w:val="0"/>
                    <w:autoSpaceDE w:val="0"/>
                    <w:spacing w:line="240" w:lineRule="auto"/>
                    <w:ind w:right="281"/>
                    <w:contextualSpacing/>
                    <w:textAlignment w:val="baseline"/>
                    <w:rPr>
                      <w:rFonts w:ascii="Arial" w:eastAsia="Calibri" w:hAnsi="Arial" w:cs="Arial"/>
                      <w:sz w:val="20"/>
                      <w:szCs w:val="20"/>
                      <w:lang w:eastAsia="en-US"/>
                    </w:rPr>
                  </w:pPr>
                  <w:r w:rsidRPr="00356381">
                    <w:rPr>
                      <w:rFonts w:ascii="Arial" w:eastAsia="Calibri" w:hAnsi="Arial" w:cs="Arial"/>
                      <w:sz w:val="20"/>
                      <w:szCs w:val="20"/>
                      <w:lang w:eastAsia="en-US"/>
                    </w:rPr>
                    <w:t xml:space="preserve"> </w:t>
                  </w:r>
                </w:p>
                <w:p w14:paraId="53574E26" w14:textId="77777777" w:rsidR="00F13D07" w:rsidRPr="00356381" w:rsidRDefault="00F13D07" w:rsidP="00356381">
                  <w:pPr>
                    <w:tabs>
                      <w:tab w:val="left" w:pos="426"/>
                      <w:tab w:val="left" w:pos="9716"/>
                    </w:tabs>
                    <w:suppressAutoHyphens w:val="0"/>
                    <w:autoSpaceDE w:val="0"/>
                    <w:spacing w:line="240" w:lineRule="auto"/>
                    <w:ind w:right="281"/>
                    <w:contextualSpacing/>
                    <w:textAlignment w:val="baseline"/>
                    <w:rPr>
                      <w:rFonts w:ascii="Arial" w:eastAsia="Calibri" w:hAnsi="Arial" w:cs="Arial"/>
                      <w:sz w:val="20"/>
                      <w:szCs w:val="20"/>
                      <w:lang w:eastAsia="en-US"/>
                    </w:rPr>
                  </w:pPr>
                  <w:r w:rsidRPr="00356381">
                    <w:rPr>
                      <w:rFonts w:ascii="Arial" w:eastAsia="Calibri" w:hAnsi="Arial" w:cs="Arial"/>
                      <w:sz w:val="20"/>
                      <w:szCs w:val="20"/>
                      <w:lang w:eastAsia="en-US"/>
                    </w:rPr>
                    <w:t>……...</w:t>
                  </w:r>
                </w:p>
              </w:tc>
            </w:tr>
            <w:tr w:rsidR="00F13D07" w:rsidRPr="00A94635" w14:paraId="50E3D806" w14:textId="77777777" w:rsidTr="00356381">
              <w:tc>
                <w:tcPr>
                  <w:tcW w:w="7933" w:type="dxa"/>
                  <w:gridSpan w:val="6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14:paraId="48753F4D" w14:textId="7DA9DF52" w:rsidR="00F13D07" w:rsidRPr="00C52011" w:rsidRDefault="00F13D07" w:rsidP="002F634B">
                  <w:pPr>
                    <w:suppressAutoHyphens w:val="0"/>
                    <w:autoSpaceDE w:val="0"/>
                    <w:autoSpaceDN w:val="0"/>
                    <w:spacing w:line="276" w:lineRule="auto"/>
                    <w:rPr>
                      <w:rFonts w:ascii="TimesNewRomanPS-BoldItalicMT" w:eastAsiaTheme="minorHAnsi" w:hAnsi="TimesNewRomanPS-BoldItalicMT" w:cs="TimesNewRomanPS-BoldItalicMT"/>
                      <w:b/>
                      <w:bCs/>
                      <w:i/>
                      <w:iCs/>
                      <w:sz w:val="20"/>
                      <w:szCs w:val="20"/>
                      <w:lang w:eastAsia="en-US"/>
                    </w:rPr>
                  </w:pPr>
                  <w:r w:rsidRPr="00C52011">
                    <w:rPr>
                      <w:rFonts w:ascii="TimesNewRomanPS-BoldMT" w:eastAsiaTheme="minorHAnsi" w:hAnsi="TimesNewRomanPS-BoldMT" w:cs="TimesNewRomanPS-BoldMT"/>
                      <w:b/>
                      <w:bCs/>
                      <w:sz w:val="20"/>
                      <w:szCs w:val="20"/>
                      <w:lang w:eastAsia="en-US"/>
                    </w:rPr>
                    <w:t xml:space="preserve">MAKSYMALNA CENA BRUTTO ZA REALIZACJĘ PRZEDMIOTU ZAMÓWIENIA W ZŁ (suma kwot z kolumny o nazwie </w:t>
                  </w:r>
                  <w:r w:rsidRPr="00C52011">
                    <w:rPr>
                      <w:rFonts w:ascii="TimesNewRomanPS-BoldItalicMT" w:eastAsiaTheme="minorHAnsi" w:hAnsi="TimesNewRomanPS-BoldItalicMT" w:cs="TimesNewRomanPS-BoldItalicMT"/>
                      <w:b/>
                      <w:bCs/>
                      <w:i/>
                      <w:iCs/>
                      <w:sz w:val="20"/>
                      <w:szCs w:val="20"/>
                      <w:lang w:eastAsia="en-US"/>
                    </w:rPr>
                    <w:t>Maksymalna cena brutto za realizację nakładu publikacji (w zł)</w:t>
                  </w:r>
                  <w:r w:rsidRPr="00C52011">
                    <w:rPr>
                      <w:rFonts w:ascii="TimesNewRomanPS-BoldMT" w:eastAsiaTheme="minorHAnsi" w:hAnsi="TimesNewRomanPS-BoldMT" w:cs="TimesNewRomanPS-BoldMT"/>
                      <w:b/>
                      <w:bCs/>
                      <w:sz w:val="20"/>
                      <w:szCs w:val="20"/>
                      <w:lang w:eastAsia="en-US"/>
                    </w:rPr>
                    <w:t>, z wierszy oznaczonych numerami 1+2 - z pól oznaczonych kolorem</w:t>
                  </w:r>
                  <w:r w:rsidRPr="00C52011">
                    <w:rPr>
                      <w:rFonts w:ascii="TimesNewRomanPS-BoldItalicMT" w:eastAsiaTheme="minorHAnsi" w:hAnsi="TimesNewRomanPS-BoldItalicMT" w:cs="TimesNewRomanPS-BoldItalicMT"/>
                      <w:b/>
                      <w:bCs/>
                      <w:i/>
                      <w:iCs/>
                      <w:sz w:val="20"/>
                      <w:szCs w:val="20"/>
                      <w:lang w:eastAsia="en-US"/>
                    </w:rPr>
                    <w:t xml:space="preserve"> </w:t>
                  </w:r>
                  <w:r w:rsidRPr="00C52011">
                    <w:rPr>
                      <w:rFonts w:ascii="TimesNewRomanPS-BoldMT" w:eastAsiaTheme="minorHAnsi" w:hAnsi="TimesNewRomanPS-BoldMT" w:cs="TimesNewRomanPS-BoldMT"/>
                      <w:b/>
                      <w:bCs/>
                      <w:sz w:val="20"/>
                      <w:szCs w:val="20"/>
                      <w:lang w:eastAsia="en-US"/>
                    </w:rPr>
                    <w:t>szarym)</w:t>
                  </w:r>
                </w:p>
              </w:tc>
              <w:tc>
                <w:tcPr>
                  <w:tcW w:w="127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550A508D" w14:textId="77777777" w:rsidR="00F13D07" w:rsidRPr="00C52011" w:rsidRDefault="00F13D07" w:rsidP="002F634B">
                  <w:pPr>
                    <w:tabs>
                      <w:tab w:val="left" w:pos="426"/>
                      <w:tab w:val="left" w:pos="9716"/>
                    </w:tabs>
                    <w:suppressAutoHyphens w:val="0"/>
                    <w:autoSpaceDE w:val="0"/>
                    <w:spacing w:line="276" w:lineRule="auto"/>
                    <w:ind w:right="281"/>
                    <w:contextualSpacing/>
                    <w:textAlignment w:val="baseline"/>
                    <w:rPr>
                      <w:rFonts w:ascii="TimesNewRomanPSMT" w:eastAsiaTheme="minorHAnsi" w:hAnsi="TimesNewRomanPSMT" w:cs="TimesNewRomanPSMT"/>
                      <w:sz w:val="20"/>
                      <w:szCs w:val="20"/>
                      <w:lang w:eastAsia="en-US"/>
                    </w:rPr>
                  </w:pPr>
                </w:p>
                <w:p w14:paraId="07C11A6D" w14:textId="77777777" w:rsidR="00F13D07" w:rsidRPr="00C52011" w:rsidRDefault="00F13D07" w:rsidP="002F634B">
                  <w:pPr>
                    <w:tabs>
                      <w:tab w:val="left" w:pos="426"/>
                      <w:tab w:val="left" w:pos="9716"/>
                    </w:tabs>
                    <w:suppressAutoHyphens w:val="0"/>
                    <w:autoSpaceDE w:val="0"/>
                    <w:spacing w:line="276" w:lineRule="auto"/>
                    <w:ind w:right="281"/>
                    <w:contextualSpacing/>
                    <w:textAlignment w:val="baseline"/>
                    <w:rPr>
                      <w:rFonts w:ascii="TimesNewRomanPSMT" w:eastAsiaTheme="minorHAnsi" w:hAnsi="TimesNewRomanPSMT" w:cs="TimesNewRomanPSMT"/>
                      <w:sz w:val="20"/>
                      <w:szCs w:val="20"/>
                      <w:lang w:eastAsia="en-US"/>
                    </w:rPr>
                  </w:pPr>
                </w:p>
                <w:p w14:paraId="161F7BFA" w14:textId="606A6889" w:rsidR="00F13D07" w:rsidRPr="00C52011" w:rsidRDefault="00F13D07" w:rsidP="002F634B">
                  <w:pPr>
                    <w:tabs>
                      <w:tab w:val="left" w:pos="426"/>
                      <w:tab w:val="left" w:pos="9716"/>
                    </w:tabs>
                    <w:suppressAutoHyphens w:val="0"/>
                    <w:autoSpaceDE w:val="0"/>
                    <w:spacing w:line="276" w:lineRule="auto"/>
                    <w:ind w:right="281"/>
                    <w:contextualSpacing/>
                    <w:textAlignment w:val="baseline"/>
                    <w:rPr>
                      <w:rFonts w:ascii="Arial" w:eastAsia="Calibri" w:hAnsi="Arial" w:cs="Arial"/>
                      <w:sz w:val="20"/>
                      <w:szCs w:val="20"/>
                      <w:lang w:eastAsia="en-US"/>
                    </w:rPr>
                  </w:pPr>
                  <w:r w:rsidRPr="00C52011">
                    <w:rPr>
                      <w:rFonts w:ascii="TimesNewRomanPSMT" w:eastAsiaTheme="minorHAnsi" w:hAnsi="TimesNewRomanPSMT" w:cs="TimesNewRomanPSMT"/>
                      <w:sz w:val="20"/>
                      <w:szCs w:val="20"/>
                      <w:lang w:eastAsia="en-US"/>
                    </w:rPr>
                    <w:t>………..</w:t>
                  </w:r>
                </w:p>
              </w:tc>
            </w:tr>
          </w:tbl>
          <w:p w14:paraId="592E3D67" w14:textId="77777777" w:rsidR="00F13D07" w:rsidRPr="00A94635" w:rsidRDefault="00F13D07" w:rsidP="002F634B">
            <w:pPr>
              <w:widowControl w:val="0"/>
              <w:tabs>
                <w:tab w:val="left" w:pos="426"/>
                <w:tab w:val="left" w:pos="9716"/>
              </w:tabs>
              <w:suppressAutoHyphens w:val="0"/>
              <w:autoSpaceDE w:val="0"/>
              <w:spacing w:line="276" w:lineRule="auto"/>
              <w:ind w:right="281"/>
              <w:contextualSpacing/>
              <w:jc w:val="both"/>
              <w:textAlignment w:val="baseline"/>
              <w:rPr>
                <w:rFonts w:ascii="Arial" w:eastAsia="Calibri" w:hAnsi="Arial" w:cs="Arial"/>
                <w:sz w:val="22"/>
                <w:szCs w:val="22"/>
                <w:lang w:eastAsia="en-US"/>
              </w:rPr>
            </w:pPr>
          </w:p>
          <w:p w14:paraId="5DF686A3" w14:textId="69B05AE6" w:rsidR="00F13D07" w:rsidRDefault="00F13D07" w:rsidP="00356381">
            <w:pPr>
              <w:widowControl w:val="0"/>
              <w:tabs>
                <w:tab w:val="left" w:pos="426"/>
                <w:tab w:val="left" w:pos="9716"/>
              </w:tabs>
              <w:suppressAutoHyphens w:val="0"/>
              <w:autoSpaceDE w:val="0"/>
              <w:spacing w:line="276" w:lineRule="auto"/>
              <w:ind w:left="169" w:right="281" w:hanging="142"/>
              <w:contextualSpacing/>
              <w:jc w:val="both"/>
              <w:textAlignment w:val="baseline"/>
              <w:rPr>
                <w:rFonts w:ascii="Arial" w:eastAsia="Calibri" w:hAnsi="Arial" w:cs="Arial"/>
                <w:b/>
                <w:sz w:val="22"/>
                <w:szCs w:val="22"/>
                <w:lang w:eastAsia="en-US"/>
              </w:rPr>
            </w:pPr>
            <w:r w:rsidRPr="00C52011">
              <w:rPr>
                <w:rFonts w:ascii="Arial" w:eastAsia="Calibri" w:hAnsi="Arial" w:cs="Arial"/>
                <w:b/>
                <w:sz w:val="20"/>
                <w:szCs w:val="20"/>
                <w:lang w:eastAsia="en-US"/>
              </w:rPr>
              <w:t xml:space="preserve">* </w:t>
            </w:r>
            <w:r w:rsidRPr="00356381">
              <w:rPr>
                <w:rFonts w:ascii="Arial" w:eastAsia="Calibri" w:hAnsi="Arial" w:cs="Arial"/>
                <w:b/>
                <w:sz w:val="22"/>
                <w:szCs w:val="22"/>
                <w:lang w:eastAsia="en-US"/>
              </w:rPr>
              <w:t xml:space="preserve">podane koszty obejmują wszystkie koszty związane z wydaniem publikacji drukiem </w:t>
            </w:r>
            <w:r w:rsidRPr="00356381">
              <w:rPr>
                <w:rFonts w:ascii="Arial" w:eastAsia="Calibri" w:hAnsi="Arial" w:cs="Arial"/>
                <w:b/>
                <w:sz w:val="22"/>
                <w:szCs w:val="22"/>
                <w:lang w:eastAsia="en-US"/>
              </w:rPr>
              <w:br/>
              <w:t xml:space="preserve">(wraz z dostarczeniem) danej publikacji z uwzględnieniem przygotowania wersji elektronicznej spełniającej aktualne standardy WCAG – do zamieszczenia </w:t>
            </w:r>
            <w:r w:rsidR="007D52EF" w:rsidRPr="00356381">
              <w:rPr>
                <w:rFonts w:ascii="Arial" w:eastAsia="Calibri" w:hAnsi="Arial" w:cs="Arial"/>
                <w:b/>
                <w:sz w:val="22"/>
                <w:szCs w:val="22"/>
                <w:lang w:eastAsia="en-US"/>
              </w:rPr>
              <w:br/>
            </w:r>
            <w:r w:rsidRPr="00356381">
              <w:rPr>
                <w:rFonts w:ascii="Arial" w:eastAsia="Calibri" w:hAnsi="Arial" w:cs="Arial"/>
                <w:b/>
                <w:sz w:val="22"/>
                <w:szCs w:val="22"/>
                <w:lang w:eastAsia="en-US"/>
              </w:rPr>
              <w:t>w Internecie</w:t>
            </w:r>
            <w:r w:rsidR="00356381">
              <w:rPr>
                <w:rFonts w:ascii="Arial" w:eastAsia="Calibri" w:hAnsi="Arial" w:cs="Arial"/>
                <w:b/>
                <w:sz w:val="22"/>
                <w:szCs w:val="22"/>
                <w:lang w:eastAsia="en-US"/>
              </w:rPr>
              <w:t>.</w:t>
            </w:r>
          </w:p>
          <w:p w14:paraId="5F472FAB" w14:textId="77777777" w:rsidR="00356381" w:rsidRPr="00A94635" w:rsidRDefault="00356381" w:rsidP="00356381">
            <w:pPr>
              <w:widowControl w:val="0"/>
              <w:tabs>
                <w:tab w:val="left" w:pos="426"/>
                <w:tab w:val="left" w:pos="9716"/>
              </w:tabs>
              <w:suppressAutoHyphens w:val="0"/>
              <w:autoSpaceDE w:val="0"/>
              <w:spacing w:line="276" w:lineRule="auto"/>
              <w:ind w:left="169" w:right="281" w:hanging="142"/>
              <w:contextualSpacing/>
              <w:jc w:val="both"/>
              <w:textAlignment w:val="baseline"/>
              <w:rPr>
                <w:rFonts w:ascii="Arial" w:eastAsia="Calibri" w:hAnsi="Arial" w:cs="Arial"/>
                <w:b/>
                <w:sz w:val="22"/>
                <w:szCs w:val="22"/>
                <w:lang w:eastAsia="en-US"/>
              </w:rPr>
            </w:pPr>
          </w:p>
          <w:p w14:paraId="2F7F4101" w14:textId="31B8E6D0" w:rsidR="00E015EF" w:rsidRPr="00A94635" w:rsidRDefault="42E223D3" w:rsidP="002F634B">
            <w:pPr>
              <w:pStyle w:val="Tekstpodstawowywcity2"/>
              <w:numPr>
                <w:ilvl w:val="0"/>
                <w:numId w:val="40"/>
              </w:numPr>
              <w:tabs>
                <w:tab w:val="left" w:pos="459"/>
              </w:tabs>
              <w:suppressAutoHyphens w:val="0"/>
              <w:spacing w:after="0" w:line="276" w:lineRule="auto"/>
              <w:ind w:left="450" w:hanging="425"/>
              <w:rPr>
                <w:rFonts w:cs="Arial"/>
                <w:sz w:val="22"/>
                <w:szCs w:val="22"/>
              </w:rPr>
            </w:pPr>
            <w:r w:rsidRPr="00A94635">
              <w:rPr>
                <w:rFonts w:cs="Arial"/>
                <w:sz w:val="22"/>
                <w:szCs w:val="22"/>
              </w:rPr>
              <w:t>zamówienie zostanie zrealizowane w terminach określonych w SWZ oraz Projekcie Umowy;</w:t>
            </w:r>
          </w:p>
          <w:p w14:paraId="3FED7D6F" w14:textId="77777777" w:rsidR="00E015EF" w:rsidRPr="00A94635" w:rsidRDefault="42E223D3" w:rsidP="002F634B">
            <w:pPr>
              <w:pStyle w:val="Tekstpodstawowywcity2"/>
              <w:numPr>
                <w:ilvl w:val="0"/>
                <w:numId w:val="40"/>
              </w:numPr>
              <w:tabs>
                <w:tab w:val="left" w:pos="459"/>
              </w:tabs>
              <w:suppressAutoHyphens w:val="0"/>
              <w:spacing w:after="0" w:line="276" w:lineRule="auto"/>
              <w:ind w:hanging="1121"/>
              <w:rPr>
                <w:rFonts w:cs="Arial"/>
                <w:sz w:val="22"/>
                <w:szCs w:val="22"/>
              </w:rPr>
            </w:pPr>
            <w:r w:rsidRPr="00A94635">
              <w:rPr>
                <w:rFonts w:cs="Arial"/>
                <w:sz w:val="22"/>
                <w:szCs w:val="22"/>
              </w:rPr>
              <w:t>w cenie naszej oferty zostały uwzględnione wszystkie koszty wykonania zamówienia;</w:t>
            </w:r>
          </w:p>
          <w:p w14:paraId="14F1DC66" w14:textId="77777777" w:rsidR="00E015EF" w:rsidRPr="00A94635" w:rsidRDefault="42E223D3" w:rsidP="002F634B">
            <w:pPr>
              <w:pStyle w:val="Tekstpodstawowywcity2"/>
              <w:numPr>
                <w:ilvl w:val="0"/>
                <w:numId w:val="40"/>
              </w:numPr>
              <w:tabs>
                <w:tab w:val="left" w:pos="459"/>
              </w:tabs>
              <w:suppressAutoHyphens w:val="0"/>
              <w:spacing w:after="0" w:line="276" w:lineRule="auto"/>
              <w:ind w:left="450" w:hanging="450"/>
              <w:rPr>
                <w:rFonts w:cs="Arial"/>
                <w:sz w:val="22"/>
                <w:szCs w:val="22"/>
              </w:rPr>
            </w:pPr>
            <w:r w:rsidRPr="00A94635">
              <w:rPr>
                <w:rFonts w:cs="Arial"/>
                <w:sz w:val="22"/>
                <w:szCs w:val="22"/>
              </w:rPr>
              <w:lastRenderedPageBreak/>
              <w:t>zapoznaliśmy się z treścią SWZ oraz Projektem Umowy i nie wnosimy do nich zastrzeżeń oraz przyjmujemy warunki w nich zawarte;</w:t>
            </w:r>
          </w:p>
          <w:p w14:paraId="1DA0FD10" w14:textId="77777777" w:rsidR="00E015EF" w:rsidRPr="00A94635" w:rsidRDefault="42E223D3" w:rsidP="002F634B">
            <w:pPr>
              <w:pStyle w:val="Tekstpodstawowywcity2"/>
              <w:numPr>
                <w:ilvl w:val="0"/>
                <w:numId w:val="40"/>
              </w:numPr>
              <w:tabs>
                <w:tab w:val="left" w:pos="459"/>
              </w:tabs>
              <w:suppressAutoHyphens w:val="0"/>
              <w:spacing w:after="0" w:line="276" w:lineRule="auto"/>
              <w:ind w:left="450" w:hanging="450"/>
              <w:rPr>
                <w:rFonts w:cs="Arial"/>
                <w:sz w:val="22"/>
                <w:szCs w:val="22"/>
              </w:rPr>
            </w:pPr>
            <w:r w:rsidRPr="00A94635">
              <w:rPr>
                <w:rFonts w:cs="Arial"/>
                <w:sz w:val="22"/>
                <w:szCs w:val="22"/>
              </w:rPr>
              <w:t>oświadczamy, że uzyskaliśmy wszelkie niezbędne informacje do przygotowania i złożenia oferty oraz wykonania zamówienia;</w:t>
            </w:r>
          </w:p>
          <w:p w14:paraId="441917A5" w14:textId="78E94379" w:rsidR="00E015EF" w:rsidRPr="00A94635" w:rsidRDefault="42E223D3" w:rsidP="002F634B">
            <w:pPr>
              <w:pStyle w:val="Tekstpodstawowywcity2"/>
              <w:numPr>
                <w:ilvl w:val="0"/>
                <w:numId w:val="40"/>
              </w:numPr>
              <w:tabs>
                <w:tab w:val="left" w:pos="459"/>
              </w:tabs>
              <w:suppressAutoHyphens w:val="0"/>
              <w:spacing w:after="0" w:line="276" w:lineRule="auto"/>
              <w:ind w:left="450" w:hanging="450"/>
              <w:rPr>
                <w:rFonts w:cs="Arial"/>
                <w:sz w:val="22"/>
                <w:szCs w:val="22"/>
              </w:rPr>
            </w:pPr>
            <w:r w:rsidRPr="00A94635">
              <w:rPr>
                <w:rFonts w:cs="Arial"/>
                <w:sz w:val="22"/>
                <w:szCs w:val="22"/>
              </w:rPr>
              <w:t xml:space="preserve">uważamy się za związanych </w:t>
            </w:r>
            <w:r w:rsidR="006C670F">
              <w:rPr>
                <w:rFonts w:cs="Arial"/>
                <w:sz w:val="22"/>
                <w:szCs w:val="22"/>
              </w:rPr>
              <w:t xml:space="preserve">tą </w:t>
            </w:r>
            <w:r w:rsidRPr="00A94635">
              <w:rPr>
                <w:rFonts w:cs="Arial"/>
                <w:sz w:val="22"/>
                <w:szCs w:val="22"/>
              </w:rPr>
              <w:t xml:space="preserve">ofertą na okres wskazany w SWZ licząc </w:t>
            </w:r>
            <w:r w:rsidR="00F13D07" w:rsidRPr="00A94635">
              <w:rPr>
                <w:rFonts w:cs="Arial"/>
                <w:sz w:val="22"/>
                <w:szCs w:val="22"/>
              </w:rPr>
              <w:br/>
            </w:r>
            <w:r w:rsidRPr="00A94635">
              <w:rPr>
                <w:rFonts w:cs="Arial"/>
                <w:sz w:val="22"/>
                <w:szCs w:val="22"/>
              </w:rPr>
              <w:t>od dnia otwarcia ofert (włącznie z tym dniem);</w:t>
            </w:r>
          </w:p>
          <w:p w14:paraId="11ACDDB3" w14:textId="77777777" w:rsidR="00967E22" w:rsidRPr="00A94635" w:rsidRDefault="42E223D3" w:rsidP="002F634B">
            <w:pPr>
              <w:pStyle w:val="Tekstpodstawowywcity2"/>
              <w:numPr>
                <w:ilvl w:val="0"/>
                <w:numId w:val="40"/>
              </w:numPr>
              <w:tabs>
                <w:tab w:val="left" w:pos="459"/>
              </w:tabs>
              <w:suppressAutoHyphens w:val="0"/>
              <w:spacing w:after="0" w:line="276" w:lineRule="auto"/>
              <w:ind w:hanging="1096"/>
              <w:rPr>
                <w:rFonts w:cs="Arial"/>
                <w:sz w:val="22"/>
                <w:szCs w:val="22"/>
              </w:rPr>
            </w:pPr>
            <w:r w:rsidRPr="00A94635">
              <w:rPr>
                <w:rFonts w:cs="Arial"/>
                <w:sz w:val="22"/>
                <w:szCs w:val="22"/>
              </w:rPr>
              <w:t>akceptujemy warunki płatności określone przez Zamawiającego w SWZ;</w:t>
            </w:r>
          </w:p>
          <w:p w14:paraId="2FC1DDD1" w14:textId="356CFE44" w:rsidR="00551873" w:rsidRPr="00A94635" w:rsidRDefault="42E223D3" w:rsidP="002F634B">
            <w:pPr>
              <w:pStyle w:val="Tekstpodstawowywcity2"/>
              <w:numPr>
                <w:ilvl w:val="0"/>
                <w:numId w:val="40"/>
              </w:numPr>
              <w:tabs>
                <w:tab w:val="left" w:pos="459"/>
              </w:tabs>
              <w:suppressAutoHyphens w:val="0"/>
              <w:spacing w:after="0" w:line="276" w:lineRule="auto"/>
              <w:ind w:left="450" w:hanging="425"/>
              <w:rPr>
                <w:rFonts w:cs="Arial"/>
                <w:color w:val="FF0000"/>
                <w:sz w:val="22"/>
                <w:szCs w:val="22"/>
              </w:rPr>
            </w:pPr>
            <w:r w:rsidRPr="00A94635">
              <w:rPr>
                <w:rFonts w:cs="Arial"/>
                <w:sz w:val="22"/>
                <w:szCs w:val="22"/>
              </w:rPr>
              <w:t>oświadczamy, że informacje i dokumenty wymienione w pliku …</w:t>
            </w:r>
            <w:r w:rsidR="00F13D07" w:rsidRPr="00A94635">
              <w:rPr>
                <w:rFonts w:cs="Arial"/>
                <w:sz w:val="22"/>
                <w:szCs w:val="22"/>
              </w:rPr>
              <w:t>……</w:t>
            </w:r>
            <w:r w:rsidRPr="00A94635">
              <w:rPr>
                <w:rFonts w:cs="Arial"/>
                <w:sz w:val="22"/>
                <w:szCs w:val="22"/>
              </w:rPr>
              <w:t xml:space="preserve">…. </w:t>
            </w:r>
            <w:r w:rsidRPr="00A94635">
              <w:rPr>
                <w:rFonts w:cs="Arial"/>
                <w:i/>
                <w:iCs/>
                <w:sz w:val="22"/>
                <w:szCs w:val="22"/>
              </w:rPr>
              <w:t xml:space="preserve">(uzupełnić </w:t>
            </w:r>
            <w:r w:rsidR="00F13D07" w:rsidRPr="00A94635">
              <w:rPr>
                <w:rFonts w:cs="Arial"/>
                <w:i/>
                <w:iCs/>
                <w:sz w:val="22"/>
                <w:szCs w:val="22"/>
              </w:rPr>
              <w:br/>
            </w:r>
            <w:r w:rsidRPr="00A94635">
              <w:rPr>
                <w:rFonts w:cs="Arial"/>
                <w:i/>
                <w:iCs/>
                <w:sz w:val="22"/>
                <w:szCs w:val="22"/>
              </w:rPr>
              <w:t>jeżeli dotyczy)</w:t>
            </w:r>
            <w:r w:rsidRPr="00A94635">
              <w:rPr>
                <w:rFonts w:cs="Arial"/>
                <w:sz w:val="22"/>
                <w:szCs w:val="22"/>
              </w:rPr>
              <w:t xml:space="preserve"> stanowią tajemnicę przedsiębiorstwa w rozumieniu art. 11 ust. 2 ustawy </w:t>
            </w:r>
            <w:r w:rsidR="00F13D07" w:rsidRPr="00A94635">
              <w:rPr>
                <w:rFonts w:cs="Arial"/>
                <w:sz w:val="22"/>
                <w:szCs w:val="22"/>
              </w:rPr>
              <w:br/>
            </w:r>
            <w:r w:rsidRPr="00A94635">
              <w:rPr>
                <w:rFonts w:cs="Arial"/>
                <w:sz w:val="22"/>
                <w:szCs w:val="22"/>
              </w:rPr>
              <w:t xml:space="preserve">z dnia 16 kwietnia 1993 r. o zwalczaniu nieuczciwej konkurencji i zastrzegamy, </w:t>
            </w:r>
            <w:r w:rsidR="00F13D07" w:rsidRPr="00A94635">
              <w:rPr>
                <w:rFonts w:cs="Arial"/>
                <w:sz w:val="22"/>
                <w:szCs w:val="22"/>
              </w:rPr>
              <w:br/>
            </w:r>
            <w:r w:rsidRPr="00A94635">
              <w:rPr>
                <w:rFonts w:cs="Arial"/>
                <w:sz w:val="22"/>
                <w:szCs w:val="22"/>
              </w:rPr>
              <w:t>że nie mogą być udostępnione oraz wykazujemy, ż</w:t>
            </w:r>
            <w:r w:rsidR="00FE71A6">
              <w:rPr>
                <w:rFonts w:cs="Arial"/>
                <w:sz w:val="22"/>
                <w:szCs w:val="22"/>
              </w:rPr>
              <w:t>e</w:t>
            </w:r>
            <w:r w:rsidRPr="00A94635">
              <w:rPr>
                <w:rFonts w:cs="Arial"/>
                <w:sz w:val="22"/>
                <w:szCs w:val="22"/>
              </w:rPr>
              <w:t xml:space="preserve"> zastrzeżone informacje stanowią tajemnice przedsiębiorstwa. </w:t>
            </w:r>
            <w:r w:rsidRPr="00A94635">
              <w:rPr>
                <w:rFonts w:cs="Arial"/>
                <w:i/>
                <w:iCs/>
                <w:sz w:val="22"/>
                <w:szCs w:val="22"/>
              </w:rPr>
              <w:t xml:space="preserve">(Wykonawca zobowiązany jest do wykazania, </w:t>
            </w:r>
            <w:r w:rsidR="00F13D07" w:rsidRPr="00A94635">
              <w:rPr>
                <w:rFonts w:cs="Arial"/>
                <w:i/>
                <w:iCs/>
                <w:sz w:val="22"/>
                <w:szCs w:val="22"/>
              </w:rPr>
              <w:br/>
            </w:r>
            <w:r w:rsidRPr="00A94635">
              <w:rPr>
                <w:rFonts w:cs="Arial"/>
                <w:i/>
                <w:iCs/>
                <w:sz w:val="22"/>
                <w:szCs w:val="22"/>
              </w:rPr>
              <w:t>że zastrzeżone informacje stanowią tajemnicę przedsiębiorstwa składając pisemne uzasadnienie (np. w formie odrębnego dokumentu / załącznika do oferty)</w:t>
            </w:r>
            <w:r w:rsidR="00FE71A6">
              <w:rPr>
                <w:rFonts w:cs="Arial"/>
                <w:sz w:val="22"/>
                <w:szCs w:val="22"/>
              </w:rPr>
              <w:t>;</w:t>
            </w:r>
          </w:p>
          <w:p w14:paraId="3B6760D6" w14:textId="316342AE" w:rsidR="00E015EF" w:rsidRPr="00A94635" w:rsidRDefault="42E223D3" w:rsidP="002F634B">
            <w:pPr>
              <w:pStyle w:val="Tekstpodstawowywcity2"/>
              <w:numPr>
                <w:ilvl w:val="0"/>
                <w:numId w:val="40"/>
              </w:numPr>
              <w:tabs>
                <w:tab w:val="left" w:pos="459"/>
              </w:tabs>
              <w:suppressAutoHyphens w:val="0"/>
              <w:spacing w:after="0" w:line="276" w:lineRule="auto"/>
              <w:ind w:left="450" w:hanging="425"/>
              <w:rPr>
                <w:rFonts w:cs="Arial"/>
                <w:sz w:val="22"/>
                <w:szCs w:val="22"/>
              </w:rPr>
            </w:pPr>
            <w:r w:rsidRPr="00A94635">
              <w:rPr>
                <w:rFonts w:cs="Arial"/>
                <w:sz w:val="22"/>
                <w:szCs w:val="22"/>
              </w:rPr>
              <w:t xml:space="preserve">oświadczamy, że sposób reprezentacji spółki/konsorcjum dla potrzeb </w:t>
            </w:r>
            <w:r w:rsidR="006C670F">
              <w:rPr>
                <w:rFonts w:cs="Arial"/>
                <w:sz w:val="22"/>
                <w:szCs w:val="22"/>
              </w:rPr>
              <w:t>tego</w:t>
            </w:r>
            <w:r w:rsidRPr="00A94635">
              <w:rPr>
                <w:rFonts w:cs="Arial"/>
                <w:sz w:val="22"/>
                <w:szCs w:val="22"/>
              </w:rPr>
              <w:t xml:space="preserve"> zamówienia jest następujący:</w:t>
            </w:r>
          </w:p>
          <w:p w14:paraId="07FAB748" w14:textId="7FA42F8A" w:rsidR="00E015EF" w:rsidRPr="00A94635" w:rsidRDefault="42E223D3" w:rsidP="002F634B">
            <w:pPr>
              <w:pStyle w:val="Tekstpodstawowywcity2"/>
              <w:tabs>
                <w:tab w:val="left" w:pos="459"/>
              </w:tabs>
              <w:suppressAutoHyphens w:val="0"/>
              <w:spacing w:after="0" w:line="276" w:lineRule="auto"/>
              <w:ind w:left="360"/>
              <w:rPr>
                <w:rFonts w:cs="Arial"/>
                <w:sz w:val="22"/>
                <w:szCs w:val="22"/>
              </w:rPr>
            </w:pPr>
            <w:r w:rsidRPr="00A94635">
              <w:rPr>
                <w:rFonts w:cs="Arial"/>
                <w:sz w:val="22"/>
                <w:szCs w:val="22"/>
              </w:rPr>
              <w:t>............................................................................................................................................</w:t>
            </w:r>
          </w:p>
          <w:p w14:paraId="52AC4D7E" w14:textId="17E99600" w:rsidR="002915DA" w:rsidRPr="00A94635" w:rsidRDefault="42E223D3" w:rsidP="002F634B">
            <w:pPr>
              <w:pStyle w:val="Tekstpodstawowywcity2"/>
              <w:tabs>
                <w:tab w:val="left" w:pos="459"/>
              </w:tabs>
              <w:suppressAutoHyphens w:val="0"/>
              <w:spacing w:after="0" w:line="276" w:lineRule="auto"/>
              <w:ind w:left="360"/>
              <w:jc w:val="center"/>
              <w:rPr>
                <w:rFonts w:cs="Arial"/>
                <w:i/>
                <w:iCs/>
                <w:sz w:val="22"/>
                <w:szCs w:val="22"/>
              </w:rPr>
            </w:pPr>
            <w:r w:rsidRPr="00A94635">
              <w:rPr>
                <w:rFonts w:cs="Arial"/>
                <w:i/>
                <w:iCs/>
                <w:sz w:val="22"/>
                <w:szCs w:val="22"/>
              </w:rPr>
              <w:t>(wypełniają jedynie Wykonawcy składający wspólną ofertę – spółki cywilne i konsorcja)</w:t>
            </w:r>
          </w:p>
          <w:p w14:paraId="3CD97958" w14:textId="42B1A7BF" w:rsidR="00654AD4" w:rsidRPr="00A94635" w:rsidRDefault="42E223D3" w:rsidP="002F634B">
            <w:pPr>
              <w:pStyle w:val="Tekstpodstawowywcity2"/>
              <w:numPr>
                <w:ilvl w:val="0"/>
                <w:numId w:val="40"/>
              </w:numPr>
              <w:tabs>
                <w:tab w:val="left" w:pos="459"/>
              </w:tabs>
              <w:suppressAutoHyphens w:val="0"/>
              <w:spacing w:after="0" w:line="276" w:lineRule="auto"/>
              <w:ind w:left="450" w:hanging="425"/>
              <w:rPr>
                <w:rFonts w:cs="Arial"/>
                <w:i/>
                <w:iCs/>
                <w:sz w:val="22"/>
                <w:szCs w:val="22"/>
              </w:rPr>
            </w:pPr>
            <w:r w:rsidRPr="00A94635">
              <w:rPr>
                <w:rFonts w:cs="Arial"/>
                <w:i/>
                <w:iCs/>
                <w:sz w:val="22"/>
                <w:szCs w:val="22"/>
              </w:rPr>
              <w:t>wypełnił</w:t>
            </w:r>
            <w:r w:rsidR="00FE71A6">
              <w:rPr>
                <w:rFonts w:cs="Arial"/>
                <w:i/>
                <w:iCs/>
                <w:sz w:val="22"/>
                <w:szCs w:val="22"/>
              </w:rPr>
              <w:t>am/</w:t>
            </w:r>
            <w:r w:rsidRPr="00A94635">
              <w:rPr>
                <w:rFonts w:cs="Arial"/>
                <w:i/>
                <w:iCs/>
                <w:sz w:val="22"/>
                <w:szCs w:val="22"/>
              </w:rPr>
              <w:t>em obowiązki informacyjne przewidziane w art. 13 lub art.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wobec osób fizycznych, od których dane osobowe bezpośrednio lub pośrednio pozyskał</w:t>
            </w:r>
            <w:r w:rsidR="00FE71A6">
              <w:rPr>
                <w:rFonts w:cs="Arial"/>
                <w:i/>
                <w:iCs/>
                <w:sz w:val="22"/>
                <w:szCs w:val="22"/>
              </w:rPr>
              <w:t>am/</w:t>
            </w:r>
            <w:r w:rsidRPr="00A94635">
              <w:rPr>
                <w:rFonts w:cs="Arial"/>
                <w:i/>
                <w:iCs/>
                <w:sz w:val="22"/>
                <w:szCs w:val="22"/>
              </w:rPr>
              <w:t>em w celu ubiegania się o udzielenie zamówienia publicznego w niniejszym postępowaniu.</w:t>
            </w:r>
          </w:p>
          <w:p w14:paraId="7E11064C" w14:textId="77777777" w:rsidR="00654AD4" w:rsidRPr="00A94635" w:rsidRDefault="42E223D3" w:rsidP="002F634B">
            <w:pPr>
              <w:pStyle w:val="Tekstpodstawowywcity2"/>
              <w:tabs>
                <w:tab w:val="left" w:pos="459"/>
              </w:tabs>
              <w:suppressAutoHyphens w:val="0"/>
              <w:spacing w:after="0" w:line="276" w:lineRule="auto"/>
              <w:ind w:left="311"/>
              <w:rPr>
                <w:rFonts w:cs="Arial"/>
                <w:i/>
                <w:iCs/>
                <w:sz w:val="22"/>
                <w:szCs w:val="22"/>
              </w:rPr>
            </w:pPr>
            <w:r w:rsidRPr="00A94635">
              <w:rPr>
                <w:rFonts w:cs="Arial"/>
                <w:i/>
                <w:iCs/>
                <w:sz w:val="22"/>
                <w:szCs w:val="22"/>
              </w:rPr>
              <w:t>(UWAGA: W przypadku gdy Wykonawca nie przekazuje danych osobowych innych niż bezpośrednio jego dotyczących lub zachodzi wyłączenie stosowania obowiązku informacyjnego, stosownie do art. 13 ust. 4 lub art. 14 ust. 5 RODO, treści niniejszego oświadczenia Wykonawca nie składa np. przez jego wykreślenie).</w:t>
            </w:r>
          </w:p>
          <w:p w14:paraId="6E2B8FF0" w14:textId="4801EE18" w:rsidR="00746A6D" w:rsidRPr="00A94635" w:rsidRDefault="42E223D3" w:rsidP="002F634B">
            <w:pPr>
              <w:pStyle w:val="Tekstpodstawowywcity2"/>
              <w:numPr>
                <w:ilvl w:val="0"/>
                <w:numId w:val="40"/>
              </w:numPr>
              <w:tabs>
                <w:tab w:val="left" w:pos="459"/>
              </w:tabs>
              <w:suppressAutoHyphens w:val="0"/>
              <w:spacing w:after="0" w:line="276" w:lineRule="auto"/>
              <w:ind w:left="450" w:hanging="450"/>
              <w:rPr>
                <w:rFonts w:cs="Arial"/>
                <w:i/>
                <w:iCs/>
                <w:sz w:val="22"/>
                <w:szCs w:val="22"/>
              </w:rPr>
            </w:pPr>
            <w:r w:rsidRPr="00A94635">
              <w:rPr>
                <w:rFonts w:cs="Arial"/>
                <w:sz w:val="22"/>
                <w:szCs w:val="22"/>
              </w:rPr>
              <w:t>informujemy, ż</w:t>
            </w:r>
            <w:r w:rsidR="006C670F">
              <w:rPr>
                <w:rFonts w:cs="Arial"/>
                <w:sz w:val="22"/>
                <w:szCs w:val="22"/>
              </w:rPr>
              <w:t>e</w:t>
            </w:r>
            <w:r w:rsidRPr="00A94635">
              <w:rPr>
                <w:rFonts w:cs="Arial"/>
                <w:sz w:val="22"/>
                <w:szCs w:val="22"/>
              </w:rPr>
              <w:t xml:space="preserve"> prowadzona działalność klasyfikuje się jako: </w:t>
            </w:r>
            <w:r w:rsidRPr="00A94635">
              <w:rPr>
                <w:rFonts w:cs="Arial"/>
                <w:i/>
                <w:iCs/>
                <w:sz w:val="22"/>
                <w:szCs w:val="22"/>
              </w:rPr>
              <w:t>Mikroprzedsiębiorstwo/ Małe przedsiębiorstwo/ Średnie przedsiębiorstwo/ inne</w:t>
            </w:r>
          </w:p>
          <w:p w14:paraId="160601BD" w14:textId="0D17E33E" w:rsidR="004A693F" w:rsidRPr="00A94635" w:rsidRDefault="42E223D3" w:rsidP="002F634B">
            <w:pPr>
              <w:pStyle w:val="Tekstpodstawowywcity2"/>
              <w:tabs>
                <w:tab w:val="left" w:pos="459"/>
              </w:tabs>
              <w:suppressAutoHyphens w:val="0"/>
              <w:spacing w:after="0" w:line="276" w:lineRule="auto"/>
              <w:ind w:left="459"/>
              <w:jc w:val="center"/>
              <w:rPr>
                <w:rFonts w:cs="Arial"/>
                <w:i/>
                <w:iCs/>
                <w:sz w:val="22"/>
                <w:szCs w:val="22"/>
              </w:rPr>
            </w:pPr>
            <w:r w:rsidRPr="00A94635">
              <w:rPr>
                <w:rFonts w:cs="Arial"/>
                <w:i/>
                <w:iCs/>
                <w:sz w:val="22"/>
                <w:szCs w:val="22"/>
              </w:rPr>
              <w:t>(niepotrzebne skreślić)*</w:t>
            </w:r>
          </w:p>
          <w:p w14:paraId="7F7D733E" w14:textId="687570CD" w:rsidR="00E015EF" w:rsidRPr="00A94635" w:rsidRDefault="42E223D3" w:rsidP="002F634B">
            <w:pPr>
              <w:pStyle w:val="Tekstpodstawowywcity2"/>
              <w:tabs>
                <w:tab w:val="left" w:pos="459"/>
              </w:tabs>
              <w:suppressAutoHyphens w:val="0"/>
              <w:spacing w:after="0" w:line="276" w:lineRule="auto"/>
              <w:ind w:left="459"/>
              <w:rPr>
                <w:rFonts w:cs="Arial"/>
                <w:i/>
                <w:iCs/>
                <w:sz w:val="22"/>
                <w:szCs w:val="22"/>
              </w:rPr>
            </w:pPr>
            <w:r w:rsidRPr="00A94635">
              <w:rPr>
                <w:rFonts w:cs="Arial"/>
                <w:b/>
                <w:bCs/>
                <w:i/>
                <w:iCs/>
                <w:sz w:val="22"/>
                <w:szCs w:val="22"/>
              </w:rPr>
              <w:t>Mikroprzedsiębiorstwo</w:t>
            </w:r>
            <w:r w:rsidRPr="00A94635">
              <w:rPr>
                <w:rFonts w:cs="Arial"/>
                <w:i/>
                <w:iCs/>
                <w:sz w:val="22"/>
                <w:szCs w:val="22"/>
              </w:rPr>
              <w:t xml:space="preserve"> </w:t>
            </w:r>
            <w:r w:rsidR="00FE71A6" w:rsidRPr="00A94635">
              <w:rPr>
                <w:rFonts w:cs="Arial"/>
                <w:i/>
                <w:iCs/>
                <w:sz w:val="22"/>
                <w:szCs w:val="22"/>
              </w:rPr>
              <w:t>–</w:t>
            </w:r>
            <w:r w:rsidRPr="00A94635">
              <w:rPr>
                <w:rFonts w:cs="Arial"/>
                <w:i/>
                <w:iCs/>
                <w:sz w:val="22"/>
                <w:szCs w:val="22"/>
              </w:rPr>
              <w:t xml:space="preserve"> przedsiębiorstwo, które zatrudnia mniej niż 10 osób i którego roczny obrót lub roczna suma bilansowa nie przekracza 2 milionów EURO. </w:t>
            </w:r>
          </w:p>
          <w:p w14:paraId="0ABB0B96" w14:textId="77777777" w:rsidR="00E015EF" w:rsidRPr="00A94635" w:rsidRDefault="00E015EF" w:rsidP="002F634B">
            <w:pPr>
              <w:pStyle w:val="Tekstpodstawowywcity2"/>
              <w:tabs>
                <w:tab w:val="left" w:pos="459"/>
              </w:tabs>
              <w:suppressAutoHyphens w:val="0"/>
              <w:spacing w:after="0" w:line="276" w:lineRule="auto"/>
              <w:ind w:left="459"/>
              <w:rPr>
                <w:rFonts w:cs="Arial"/>
                <w:b/>
                <w:i/>
                <w:sz w:val="22"/>
                <w:szCs w:val="22"/>
              </w:rPr>
            </w:pPr>
          </w:p>
          <w:p w14:paraId="44B828EC" w14:textId="77777777" w:rsidR="00E015EF" w:rsidRPr="00A94635" w:rsidRDefault="42E223D3" w:rsidP="002F634B">
            <w:pPr>
              <w:pStyle w:val="Tekstpodstawowywcity2"/>
              <w:tabs>
                <w:tab w:val="left" w:pos="459"/>
              </w:tabs>
              <w:suppressAutoHyphens w:val="0"/>
              <w:spacing w:after="0" w:line="276" w:lineRule="auto"/>
              <w:ind w:left="459"/>
              <w:rPr>
                <w:rFonts w:cs="Arial"/>
                <w:i/>
                <w:iCs/>
                <w:sz w:val="22"/>
                <w:szCs w:val="22"/>
              </w:rPr>
            </w:pPr>
            <w:r w:rsidRPr="00A94635">
              <w:rPr>
                <w:rFonts w:cs="Arial"/>
                <w:b/>
                <w:bCs/>
                <w:i/>
                <w:iCs/>
                <w:sz w:val="22"/>
                <w:szCs w:val="22"/>
              </w:rPr>
              <w:t>Małe przedsiębiorstwo</w:t>
            </w:r>
            <w:r w:rsidRPr="00A94635">
              <w:rPr>
                <w:rFonts w:cs="Arial"/>
                <w:i/>
                <w:iCs/>
                <w:sz w:val="22"/>
                <w:szCs w:val="22"/>
              </w:rPr>
              <w:t xml:space="preserve"> – przedsiębiorstwo, które zatrudnia mniej niż 50 osób i którego roczny obrót lub roczna suma bilansowa nie przekracza 10 milionów EURO. </w:t>
            </w:r>
          </w:p>
          <w:p w14:paraId="6806BEBF" w14:textId="77777777" w:rsidR="00E015EF" w:rsidRPr="00A94635" w:rsidRDefault="00E015EF" w:rsidP="002F634B">
            <w:pPr>
              <w:pStyle w:val="Tekstpodstawowywcity2"/>
              <w:tabs>
                <w:tab w:val="left" w:pos="459"/>
              </w:tabs>
              <w:suppressAutoHyphens w:val="0"/>
              <w:spacing w:after="0" w:line="276" w:lineRule="auto"/>
              <w:ind w:left="459"/>
              <w:rPr>
                <w:rFonts w:cs="Arial"/>
                <w:b/>
                <w:i/>
                <w:sz w:val="22"/>
                <w:szCs w:val="22"/>
              </w:rPr>
            </w:pPr>
          </w:p>
          <w:p w14:paraId="65D09D7F" w14:textId="7C7559E9" w:rsidR="00E015EF" w:rsidRPr="00A94635" w:rsidRDefault="42E223D3" w:rsidP="002F634B">
            <w:pPr>
              <w:pStyle w:val="Tekstpodstawowywcity2"/>
              <w:tabs>
                <w:tab w:val="left" w:pos="459"/>
              </w:tabs>
              <w:spacing w:after="0" w:line="276" w:lineRule="auto"/>
              <w:ind w:left="457"/>
              <w:rPr>
                <w:rFonts w:cs="Arial"/>
                <w:i/>
                <w:iCs/>
                <w:sz w:val="22"/>
                <w:szCs w:val="22"/>
              </w:rPr>
            </w:pPr>
            <w:r w:rsidRPr="00A94635">
              <w:rPr>
                <w:rFonts w:cs="Arial"/>
                <w:b/>
                <w:bCs/>
                <w:i/>
                <w:iCs/>
                <w:sz w:val="22"/>
                <w:szCs w:val="22"/>
              </w:rPr>
              <w:t>Średnie przedsiębiorstwo</w:t>
            </w:r>
            <w:r w:rsidRPr="00A94635">
              <w:rPr>
                <w:rFonts w:cs="Arial"/>
                <w:i/>
                <w:iCs/>
                <w:sz w:val="22"/>
                <w:szCs w:val="22"/>
              </w:rPr>
              <w:t xml:space="preserve"> </w:t>
            </w:r>
            <w:r w:rsidR="00FE71A6" w:rsidRPr="00A94635">
              <w:rPr>
                <w:rFonts w:cs="Arial"/>
                <w:i/>
                <w:iCs/>
                <w:sz w:val="22"/>
                <w:szCs w:val="22"/>
              </w:rPr>
              <w:t>–</w:t>
            </w:r>
            <w:r w:rsidRPr="00A94635">
              <w:rPr>
                <w:rFonts w:cs="Arial"/>
                <w:i/>
                <w:iCs/>
                <w:sz w:val="22"/>
                <w:szCs w:val="22"/>
              </w:rPr>
              <w:t xml:space="preserve"> przedsiębiorstwo, które nie jest mikroprzedsiębiorstwem ani małym przedsiębiorstwem i które zatrudnia mniej niż 250 osób i którego roczny obrót nie przekracza 50 milionów EURO lub roczna suma bilansowa nie przekracza 43 milionów EURO. </w:t>
            </w:r>
          </w:p>
          <w:p w14:paraId="0F36F17F" w14:textId="77777777" w:rsidR="00570246" w:rsidRPr="00A94635" w:rsidRDefault="00570246" w:rsidP="002F634B">
            <w:pPr>
              <w:pStyle w:val="Tekstpodstawowywcity2"/>
              <w:tabs>
                <w:tab w:val="left" w:pos="459"/>
              </w:tabs>
              <w:spacing w:after="0" w:line="276" w:lineRule="auto"/>
              <w:ind w:left="0"/>
              <w:rPr>
                <w:rFonts w:ascii="Times New Roman" w:hAnsi="Times New Roman"/>
                <w:sz w:val="22"/>
                <w:szCs w:val="22"/>
              </w:rPr>
            </w:pPr>
          </w:p>
        </w:tc>
      </w:tr>
      <w:tr w:rsidR="00E015EF" w:rsidRPr="00A94635" w14:paraId="1894AE6E" w14:textId="77777777" w:rsidTr="00356381">
        <w:trPr>
          <w:trHeight w:val="30"/>
        </w:trPr>
        <w:tc>
          <w:tcPr>
            <w:tcW w:w="9351" w:type="dxa"/>
            <w:gridSpan w:val="7"/>
          </w:tcPr>
          <w:p w14:paraId="7FE199A6" w14:textId="77777777" w:rsidR="00E015EF" w:rsidRPr="00A94635" w:rsidRDefault="42E223D3" w:rsidP="002F634B">
            <w:pPr>
              <w:spacing w:line="276" w:lineRule="auto"/>
              <w:contextualSpacing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A94635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ZOBOWIĄZANIA W PRZYPADKU PRZYZNANIA ZAMÓWIENIA:</w:t>
            </w:r>
          </w:p>
          <w:p w14:paraId="0CD06421" w14:textId="77777777" w:rsidR="00E015EF" w:rsidRPr="00A94635" w:rsidRDefault="00E015EF" w:rsidP="002F634B">
            <w:pPr>
              <w:spacing w:line="276" w:lineRule="auto"/>
              <w:contextualSpacing/>
              <w:rPr>
                <w:rFonts w:ascii="Arial" w:hAnsi="Arial" w:cs="Arial"/>
                <w:b/>
                <w:sz w:val="22"/>
                <w:szCs w:val="22"/>
              </w:rPr>
            </w:pPr>
          </w:p>
          <w:p w14:paraId="319DEBFA" w14:textId="77D0FA73" w:rsidR="00E015EF" w:rsidRPr="00A94635" w:rsidRDefault="42E223D3" w:rsidP="002F634B">
            <w:pPr>
              <w:numPr>
                <w:ilvl w:val="0"/>
                <w:numId w:val="16"/>
              </w:numPr>
              <w:tabs>
                <w:tab w:val="num" w:pos="459"/>
              </w:tabs>
              <w:suppressAutoHyphens w:val="0"/>
              <w:spacing w:line="276" w:lineRule="auto"/>
              <w:ind w:left="459" w:hanging="459"/>
              <w:contextualSpacing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94635">
              <w:rPr>
                <w:rFonts w:ascii="Arial" w:hAnsi="Arial" w:cs="Arial"/>
                <w:sz w:val="22"/>
                <w:szCs w:val="22"/>
              </w:rPr>
              <w:t>zobowiązujemy się do zawarcia Umowy w terminie wyznaczonym przez Zamawiającego;</w:t>
            </w:r>
          </w:p>
          <w:p w14:paraId="5550D1FD" w14:textId="0A3EDEE4" w:rsidR="00CF3D50" w:rsidRPr="00A94635" w:rsidRDefault="42E223D3" w:rsidP="002F634B">
            <w:pPr>
              <w:numPr>
                <w:ilvl w:val="0"/>
                <w:numId w:val="16"/>
              </w:numPr>
              <w:tabs>
                <w:tab w:val="num" w:pos="459"/>
              </w:tabs>
              <w:suppressAutoHyphens w:val="0"/>
              <w:spacing w:line="276" w:lineRule="auto"/>
              <w:ind w:left="459" w:hanging="459"/>
              <w:contextualSpacing/>
              <w:jc w:val="both"/>
              <w:rPr>
                <w:sz w:val="22"/>
                <w:szCs w:val="22"/>
              </w:rPr>
            </w:pPr>
            <w:r w:rsidRPr="00A94635">
              <w:rPr>
                <w:rFonts w:ascii="Arial" w:hAnsi="Arial" w:cs="Arial"/>
                <w:sz w:val="22"/>
                <w:szCs w:val="22"/>
              </w:rPr>
              <w:t>osobą upoważnioną do kontaktów z Zamawiającym w sprawach dotyczących realizacji Umowy jest ................................................. e-mail: …………….................……..…. tel: ……………………...……</w:t>
            </w:r>
          </w:p>
        </w:tc>
      </w:tr>
      <w:tr w:rsidR="00E015EF" w:rsidRPr="00A94635" w14:paraId="3389F453" w14:textId="77777777" w:rsidTr="00356381">
        <w:trPr>
          <w:trHeight w:val="6084"/>
        </w:trPr>
        <w:tc>
          <w:tcPr>
            <w:tcW w:w="9351" w:type="dxa"/>
            <w:gridSpan w:val="7"/>
          </w:tcPr>
          <w:p w14:paraId="1AF46B6F" w14:textId="77777777" w:rsidR="00E015EF" w:rsidRPr="00A94635" w:rsidRDefault="42E223D3" w:rsidP="002F634B">
            <w:pPr>
              <w:spacing w:line="276" w:lineRule="auto"/>
              <w:contextualSpacing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A94635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PODWYKONAWCY:</w:t>
            </w:r>
          </w:p>
          <w:p w14:paraId="2DCA4104" w14:textId="77777777" w:rsidR="00E015EF" w:rsidRPr="00A94635" w:rsidRDefault="42E223D3" w:rsidP="002F634B">
            <w:pPr>
              <w:suppressAutoHyphens w:val="0"/>
              <w:spacing w:line="276" w:lineRule="auto"/>
              <w:ind w:left="459" w:hanging="459"/>
              <w:rPr>
                <w:rFonts w:ascii="Arial" w:hAnsi="Arial" w:cs="Arial"/>
                <w:sz w:val="22"/>
                <w:szCs w:val="22"/>
              </w:rPr>
            </w:pPr>
            <w:r w:rsidRPr="00A94635">
              <w:rPr>
                <w:rFonts w:ascii="Arial" w:hAnsi="Arial" w:cs="Arial"/>
                <w:sz w:val="22"/>
                <w:szCs w:val="22"/>
              </w:rPr>
              <w:t>Oświadczamy, że **):</w:t>
            </w:r>
          </w:p>
          <w:p w14:paraId="432CF911" w14:textId="77777777" w:rsidR="00E015EF" w:rsidRPr="00A94635" w:rsidRDefault="42E223D3" w:rsidP="002F634B">
            <w:pPr>
              <w:pStyle w:val="Akapitzlist"/>
              <w:numPr>
                <w:ilvl w:val="1"/>
                <w:numId w:val="17"/>
              </w:numPr>
              <w:spacing w:after="0"/>
              <w:ind w:left="484" w:hanging="283"/>
              <w:rPr>
                <w:rFonts w:ascii="Arial" w:hAnsi="Arial" w:cs="Arial"/>
              </w:rPr>
            </w:pPr>
            <w:r w:rsidRPr="00A94635">
              <w:rPr>
                <w:rFonts w:ascii="Arial" w:hAnsi="Arial" w:cs="Arial"/>
              </w:rPr>
              <w:t>Przedmiot zamówienia wykonamy siłami własnymi;</w:t>
            </w:r>
          </w:p>
          <w:p w14:paraId="2F5BC703" w14:textId="77777777" w:rsidR="00E015EF" w:rsidRPr="00A94635" w:rsidRDefault="42E223D3" w:rsidP="002F634B">
            <w:pPr>
              <w:pStyle w:val="Akapitzlist"/>
              <w:numPr>
                <w:ilvl w:val="1"/>
                <w:numId w:val="17"/>
              </w:numPr>
              <w:spacing w:after="0"/>
              <w:ind w:left="484" w:hanging="283"/>
              <w:rPr>
                <w:rFonts w:ascii="Arial" w:hAnsi="Arial" w:cs="Arial"/>
              </w:rPr>
            </w:pPr>
            <w:r w:rsidRPr="00A94635">
              <w:rPr>
                <w:rFonts w:ascii="Arial" w:hAnsi="Arial" w:cs="Arial"/>
              </w:rPr>
              <w:t xml:space="preserve">Powierzymy następującym podwykonawcom realizację następujących części zamówienia: </w:t>
            </w:r>
          </w:p>
          <w:p w14:paraId="6EEE7CA7" w14:textId="77777777" w:rsidR="00BF4EAC" w:rsidRPr="00A94635" w:rsidRDefault="00BF4EAC" w:rsidP="002F634B">
            <w:pPr>
              <w:pStyle w:val="Akapitzlist"/>
              <w:spacing w:after="0"/>
              <w:ind w:left="774"/>
              <w:rPr>
                <w:rFonts w:ascii="Arial" w:hAnsi="Arial" w:cs="Arial"/>
              </w:rPr>
            </w:pPr>
          </w:p>
          <w:tbl>
            <w:tblPr>
              <w:tblW w:w="0" w:type="auto"/>
              <w:tblInd w:w="54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567"/>
              <w:gridCol w:w="3947"/>
              <w:gridCol w:w="4379"/>
            </w:tblGrid>
            <w:tr w:rsidR="00E015EF" w:rsidRPr="00A94635" w14:paraId="64D9B378" w14:textId="77777777" w:rsidTr="42E223D3">
              <w:tc>
                <w:tcPr>
                  <w:tcW w:w="567" w:type="dxa"/>
                  <w:shd w:val="clear" w:color="auto" w:fill="auto"/>
                </w:tcPr>
                <w:p w14:paraId="4E310635" w14:textId="77777777" w:rsidR="00E015EF" w:rsidRPr="00A94635" w:rsidRDefault="42E223D3" w:rsidP="002F634B">
                  <w:pPr>
                    <w:pStyle w:val="Akapitzlist"/>
                    <w:widowControl w:val="0"/>
                    <w:adjustRightInd w:val="0"/>
                    <w:spacing w:after="0"/>
                    <w:ind w:left="0"/>
                    <w:jc w:val="both"/>
                    <w:rPr>
                      <w:rFonts w:ascii="Arial" w:hAnsi="Arial" w:cs="Arial"/>
                    </w:rPr>
                  </w:pPr>
                  <w:r w:rsidRPr="00A94635">
                    <w:rPr>
                      <w:rFonts w:ascii="Arial" w:hAnsi="Arial" w:cs="Arial"/>
                    </w:rPr>
                    <w:t>Lp.</w:t>
                  </w:r>
                </w:p>
              </w:tc>
              <w:tc>
                <w:tcPr>
                  <w:tcW w:w="3947" w:type="dxa"/>
                  <w:shd w:val="clear" w:color="auto" w:fill="auto"/>
                </w:tcPr>
                <w:p w14:paraId="49C7FCB0" w14:textId="77777777" w:rsidR="00E015EF" w:rsidRPr="00A94635" w:rsidRDefault="42E223D3" w:rsidP="002F634B">
                  <w:pPr>
                    <w:pStyle w:val="Akapitzlist"/>
                    <w:widowControl w:val="0"/>
                    <w:adjustRightInd w:val="0"/>
                    <w:spacing w:after="0"/>
                    <w:ind w:left="0"/>
                    <w:jc w:val="both"/>
                    <w:rPr>
                      <w:rFonts w:ascii="Arial" w:hAnsi="Arial" w:cs="Arial"/>
                    </w:rPr>
                  </w:pPr>
                  <w:r w:rsidRPr="00A94635">
                    <w:rPr>
                      <w:rFonts w:ascii="Arial" w:hAnsi="Arial" w:cs="Arial"/>
                    </w:rPr>
                    <w:t>Nazwa (firma) podwykonawcy</w:t>
                  </w:r>
                </w:p>
              </w:tc>
              <w:tc>
                <w:tcPr>
                  <w:tcW w:w="4379" w:type="dxa"/>
                  <w:shd w:val="clear" w:color="auto" w:fill="auto"/>
                </w:tcPr>
                <w:p w14:paraId="1835D930" w14:textId="77777777" w:rsidR="00E015EF" w:rsidRPr="00A94635" w:rsidRDefault="42E223D3" w:rsidP="002F634B">
                  <w:pPr>
                    <w:pStyle w:val="Akapitzlist"/>
                    <w:widowControl w:val="0"/>
                    <w:adjustRightInd w:val="0"/>
                    <w:spacing w:after="0"/>
                    <w:ind w:left="0"/>
                    <w:jc w:val="both"/>
                    <w:rPr>
                      <w:rFonts w:ascii="Arial" w:hAnsi="Arial" w:cs="Arial"/>
                    </w:rPr>
                  </w:pPr>
                  <w:r w:rsidRPr="00A94635">
                    <w:rPr>
                      <w:rFonts w:ascii="Arial" w:hAnsi="Arial" w:cs="Arial"/>
                    </w:rPr>
                    <w:t>Część (zakres) przedmiotu zamówienia powierzony podwykonawcy</w:t>
                  </w:r>
                </w:p>
              </w:tc>
            </w:tr>
            <w:tr w:rsidR="00E015EF" w:rsidRPr="00A94635" w14:paraId="7819E326" w14:textId="77777777" w:rsidTr="42E223D3">
              <w:tc>
                <w:tcPr>
                  <w:tcW w:w="567" w:type="dxa"/>
                  <w:shd w:val="clear" w:color="auto" w:fill="auto"/>
                </w:tcPr>
                <w:p w14:paraId="0EC6E2CE" w14:textId="77777777" w:rsidR="00E015EF" w:rsidRPr="00A94635" w:rsidRDefault="00E015EF" w:rsidP="002F634B">
                  <w:pPr>
                    <w:pStyle w:val="Akapitzlist"/>
                    <w:widowControl w:val="0"/>
                    <w:adjustRightInd w:val="0"/>
                    <w:spacing w:after="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3947" w:type="dxa"/>
                  <w:shd w:val="clear" w:color="auto" w:fill="auto"/>
                </w:tcPr>
                <w:p w14:paraId="7EF7B500" w14:textId="77777777" w:rsidR="00E015EF" w:rsidRPr="00A94635" w:rsidRDefault="00E015EF" w:rsidP="002F634B">
                  <w:pPr>
                    <w:pStyle w:val="Akapitzlist"/>
                    <w:widowControl w:val="0"/>
                    <w:adjustRightInd w:val="0"/>
                    <w:spacing w:after="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4379" w:type="dxa"/>
                  <w:shd w:val="clear" w:color="auto" w:fill="auto"/>
                </w:tcPr>
                <w:p w14:paraId="7FE7BBBB" w14:textId="77777777" w:rsidR="00E015EF" w:rsidRPr="00A94635" w:rsidRDefault="00E015EF" w:rsidP="002F634B">
                  <w:pPr>
                    <w:pStyle w:val="Akapitzlist"/>
                    <w:widowControl w:val="0"/>
                    <w:adjustRightInd w:val="0"/>
                    <w:spacing w:after="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</w:tr>
            <w:tr w:rsidR="00E015EF" w:rsidRPr="00A94635" w14:paraId="57CF56F5" w14:textId="77777777" w:rsidTr="42E223D3">
              <w:tc>
                <w:tcPr>
                  <w:tcW w:w="567" w:type="dxa"/>
                  <w:shd w:val="clear" w:color="auto" w:fill="auto"/>
                </w:tcPr>
                <w:p w14:paraId="142C3081" w14:textId="77777777" w:rsidR="00E015EF" w:rsidRPr="00A94635" w:rsidRDefault="00E015EF" w:rsidP="002F634B">
                  <w:pPr>
                    <w:pStyle w:val="Akapitzlist"/>
                    <w:widowControl w:val="0"/>
                    <w:adjustRightInd w:val="0"/>
                    <w:spacing w:after="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3947" w:type="dxa"/>
                  <w:shd w:val="clear" w:color="auto" w:fill="auto"/>
                </w:tcPr>
                <w:p w14:paraId="7E4D768A" w14:textId="77777777" w:rsidR="00E015EF" w:rsidRPr="00A94635" w:rsidRDefault="00E015EF" w:rsidP="002F634B">
                  <w:pPr>
                    <w:pStyle w:val="Akapitzlist"/>
                    <w:widowControl w:val="0"/>
                    <w:adjustRightInd w:val="0"/>
                    <w:spacing w:after="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4379" w:type="dxa"/>
                  <w:shd w:val="clear" w:color="auto" w:fill="auto"/>
                </w:tcPr>
                <w:p w14:paraId="7CC97661" w14:textId="77777777" w:rsidR="00E015EF" w:rsidRPr="00A94635" w:rsidRDefault="00E015EF" w:rsidP="002F634B">
                  <w:pPr>
                    <w:pStyle w:val="Akapitzlist"/>
                    <w:widowControl w:val="0"/>
                    <w:adjustRightInd w:val="0"/>
                    <w:spacing w:after="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</w:tr>
          </w:tbl>
          <w:p w14:paraId="04DA1186" w14:textId="77777777" w:rsidR="00E015EF" w:rsidRPr="00A94635" w:rsidRDefault="42E223D3" w:rsidP="002F634B">
            <w:pPr>
              <w:pStyle w:val="Akapitzlist"/>
              <w:numPr>
                <w:ilvl w:val="1"/>
                <w:numId w:val="17"/>
              </w:numPr>
              <w:tabs>
                <w:tab w:val="clear" w:pos="1260"/>
              </w:tabs>
              <w:spacing w:after="0"/>
              <w:ind w:left="484" w:right="180" w:hanging="287"/>
              <w:jc w:val="both"/>
              <w:rPr>
                <w:rFonts w:ascii="Arial" w:hAnsi="Arial" w:cs="Arial"/>
              </w:rPr>
            </w:pPr>
            <w:r w:rsidRPr="00A94635">
              <w:rPr>
                <w:rFonts w:ascii="Arial" w:hAnsi="Arial" w:cs="Arial"/>
              </w:rPr>
              <w:t xml:space="preserve">Powierzymy podwykonawcom realizację następujących części zamówienia </w:t>
            </w:r>
            <w:r w:rsidR="772C1552" w:rsidRPr="00A94635">
              <w:rPr>
                <w:rFonts w:ascii="Arial" w:hAnsi="Arial" w:cs="Arial"/>
              </w:rPr>
              <w:br/>
            </w:r>
            <w:r w:rsidRPr="00A94635">
              <w:rPr>
                <w:rFonts w:ascii="Arial" w:hAnsi="Arial" w:cs="Arial"/>
              </w:rPr>
              <w:t>i jednocześnie powołujemy się na ich zasoby, w celu wykazania spełnienia warunków udziału w postępowaniu, o których mowa w SWZ, na zasadach określonych w art. 118 ust. 3 Ustawy Pzp.</w:t>
            </w:r>
          </w:p>
          <w:p w14:paraId="3CDF0617" w14:textId="77777777" w:rsidR="007C00F1" w:rsidRPr="00A94635" w:rsidRDefault="007C00F1" w:rsidP="002F634B">
            <w:pPr>
              <w:pStyle w:val="Akapitzlist"/>
              <w:spacing w:after="0"/>
              <w:ind w:left="1260"/>
              <w:rPr>
                <w:rFonts w:ascii="Arial" w:hAnsi="Arial" w:cs="Arial"/>
              </w:rPr>
            </w:pPr>
          </w:p>
          <w:tbl>
            <w:tblPr>
              <w:tblW w:w="0" w:type="auto"/>
              <w:tblInd w:w="54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567"/>
              <w:gridCol w:w="3947"/>
              <w:gridCol w:w="4379"/>
            </w:tblGrid>
            <w:tr w:rsidR="00E015EF" w:rsidRPr="00A94635" w14:paraId="59FBADBF" w14:textId="77777777" w:rsidTr="42E223D3">
              <w:tc>
                <w:tcPr>
                  <w:tcW w:w="567" w:type="dxa"/>
                  <w:shd w:val="clear" w:color="auto" w:fill="auto"/>
                </w:tcPr>
                <w:p w14:paraId="52F973FA" w14:textId="77777777" w:rsidR="00E015EF" w:rsidRPr="00A94635" w:rsidRDefault="42E223D3" w:rsidP="002F634B">
                  <w:pPr>
                    <w:pStyle w:val="Akapitzlist"/>
                    <w:widowControl w:val="0"/>
                    <w:adjustRightInd w:val="0"/>
                    <w:spacing w:after="0"/>
                    <w:ind w:left="0"/>
                    <w:jc w:val="both"/>
                    <w:rPr>
                      <w:rFonts w:ascii="Arial" w:hAnsi="Arial" w:cs="Arial"/>
                    </w:rPr>
                  </w:pPr>
                  <w:r w:rsidRPr="00A94635">
                    <w:rPr>
                      <w:rFonts w:ascii="Arial" w:hAnsi="Arial" w:cs="Arial"/>
                    </w:rPr>
                    <w:t>Lp.</w:t>
                  </w:r>
                </w:p>
              </w:tc>
              <w:tc>
                <w:tcPr>
                  <w:tcW w:w="3947" w:type="dxa"/>
                  <w:shd w:val="clear" w:color="auto" w:fill="auto"/>
                </w:tcPr>
                <w:p w14:paraId="46E30C92" w14:textId="77777777" w:rsidR="00E015EF" w:rsidRPr="00A94635" w:rsidRDefault="42E223D3" w:rsidP="002F634B">
                  <w:pPr>
                    <w:pStyle w:val="Akapitzlist"/>
                    <w:widowControl w:val="0"/>
                    <w:adjustRightInd w:val="0"/>
                    <w:spacing w:after="0"/>
                    <w:ind w:left="0"/>
                    <w:jc w:val="both"/>
                    <w:rPr>
                      <w:rFonts w:ascii="Arial" w:hAnsi="Arial" w:cs="Arial"/>
                    </w:rPr>
                  </w:pPr>
                  <w:r w:rsidRPr="00A94635">
                    <w:rPr>
                      <w:rFonts w:ascii="Arial" w:hAnsi="Arial" w:cs="Arial"/>
                    </w:rPr>
                    <w:t>Nazwa (firma) podwykonawcy</w:t>
                  </w:r>
                </w:p>
              </w:tc>
              <w:tc>
                <w:tcPr>
                  <w:tcW w:w="4379" w:type="dxa"/>
                  <w:shd w:val="clear" w:color="auto" w:fill="auto"/>
                </w:tcPr>
                <w:p w14:paraId="0F661336" w14:textId="77777777" w:rsidR="00E015EF" w:rsidRPr="00A94635" w:rsidRDefault="42E223D3" w:rsidP="002F634B">
                  <w:pPr>
                    <w:pStyle w:val="Akapitzlist"/>
                    <w:widowControl w:val="0"/>
                    <w:adjustRightInd w:val="0"/>
                    <w:spacing w:after="0"/>
                    <w:ind w:left="0"/>
                    <w:jc w:val="both"/>
                    <w:rPr>
                      <w:rFonts w:ascii="Arial" w:hAnsi="Arial" w:cs="Arial"/>
                    </w:rPr>
                  </w:pPr>
                  <w:r w:rsidRPr="00A94635">
                    <w:rPr>
                      <w:rFonts w:ascii="Arial" w:hAnsi="Arial" w:cs="Arial"/>
                    </w:rPr>
                    <w:t>Część (zakres) przedmiotu zamówienia powierzony podwykonawcy</w:t>
                  </w:r>
                </w:p>
              </w:tc>
            </w:tr>
            <w:tr w:rsidR="00E015EF" w:rsidRPr="00A94635" w14:paraId="6A0790E3" w14:textId="77777777" w:rsidTr="42E223D3">
              <w:tc>
                <w:tcPr>
                  <w:tcW w:w="567" w:type="dxa"/>
                  <w:shd w:val="clear" w:color="auto" w:fill="auto"/>
                </w:tcPr>
                <w:p w14:paraId="27455BE5" w14:textId="77777777" w:rsidR="00E015EF" w:rsidRPr="00A94635" w:rsidRDefault="00E015EF" w:rsidP="002F634B">
                  <w:pPr>
                    <w:pStyle w:val="Akapitzlist"/>
                    <w:widowControl w:val="0"/>
                    <w:adjustRightInd w:val="0"/>
                    <w:spacing w:after="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3947" w:type="dxa"/>
                  <w:shd w:val="clear" w:color="auto" w:fill="auto"/>
                </w:tcPr>
                <w:p w14:paraId="2AE31C10" w14:textId="77777777" w:rsidR="00E015EF" w:rsidRPr="00A94635" w:rsidRDefault="00E015EF" w:rsidP="002F634B">
                  <w:pPr>
                    <w:pStyle w:val="Akapitzlist"/>
                    <w:widowControl w:val="0"/>
                    <w:adjustRightInd w:val="0"/>
                    <w:spacing w:after="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4379" w:type="dxa"/>
                  <w:shd w:val="clear" w:color="auto" w:fill="auto"/>
                </w:tcPr>
                <w:p w14:paraId="65B84A4E" w14:textId="77777777" w:rsidR="00E015EF" w:rsidRPr="00A94635" w:rsidRDefault="00E015EF" w:rsidP="002F634B">
                  <w:pPr>
                    <w:pStyle w:val="Akapitzlist"/>
                    <w:widowControl w:val="0"/>
                    <w:adjustRightInd w:val="0"/>
                    <w:spacing w:after="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</w:tr>
            <w:tr w:rsidR="00E015EF" w:rsidRPr="00A94635" w14:paraId="30E5F53F" w14:textId="77777777" w:rsidTr="42E223D3">
              <w:tc>
                <w:tcPr>
                  <w:tcW w:w="567" w:type="dxa"/>
                  <w:shd w:val="clear" w:color="auto" w:fill="auto"/>
                </w:tcPr>
                <w:p w14:paraId="3F4E4CA6" w14:textId="77777777" w:rsidR="00E015EF" w:rsidRPr="00A94635" w:rsidRDefault="00E015EF" w:rsidP="002F634B">
                  <w:pPr>
                    <w:pStyle w:val="Akapitzlist"/>
                    <w:widowControl w:val="0"/>
                    <w:adjustRightInd w:val="0"/>
                    <w:spacing w:after="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3947" w:type="dxa"/>
                  <w:shd w:val="clear" w:color="auto" w:fill="auto"/>
                </w:tcPr>
                <w:p w14:paraId="39DF63A2" w14:textId="77777777" w:rsidR="00E015EF" w:rsidRPr="00A94635" w:rsidRDefault="00E015EF" w:rsidP="002F634B">
                  <w:pPr>
                    <w:pStyle w:val="Akapitzlist"/>
                    <w:widowControl w:val="0"/>
                    <w:adjustRightInd w:val="0"/>
                    <w:spacing w:after="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4379" w:type="dxa"/>
                  <w:shd w:val="clear" w:color="auto" w:fill="auto"/>
                </w:tcPr>
                <w:p w14:paraId="49FE03D6" w14:textId="77777777" w:rsidR="00E015EF" w:rsidRPr="00A94635" w:rsidRDefault="00E015EF" w:rsidP="002F634B">
                  <w:pPr>
                    <w:pStyle w:val="Akapitzlist"/>
                    <w:widowControl w:val="0"/>
                    <w:adjustRightInd w:val="0"/>
                    <w:spacing w:after="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</w:tr>
          </w:tbl>
          <w:p w14:paraId="00FE36D3" w14:textId="77777777" w:rsidR="00E015EF" w:rsidRPr="00A94635" w:rsidRDefault="00E015EF" w:rsidP="002F634B">
            <w:pPr>
              <w:spacing w:line="276" w:lineRule="auto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015EF" w:rsidRPr="00A94635" w14:paraId="7C2C9F82" w14:textId="77777777" w:rsidTr="00356381">
        <w:trPr>
          <w:trHeight w:val="280"/>
        </w:trPr>
        <w:tc>
          <w:tcPr>
            <w:tcW w:w="9351" w:type="dxa"/>
            <w:gridSpan w:val="7"/>
          </w:tcPr>
          <w:p w14:paraId="4E6EEC6B" w14:textId="77777777" w:rsidR="00E015EF" w:rsidRPr="00A94635" w:rsidRDefault="42E223D3" w:rsidP="002F634B">
            <w:pPr>
              <w:spacing w:line="276" w:lineRule="auto"/>
              <w:contextualSpacing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A94635">
              <w:rPr>
                <w:rFonts w:ascii="Arial" w:hAnsi="Arial" w:cs="Arial"/>
                <w:b/>
                <w:bCs/>
                <w:sz w:val="22"/>
                <w:szCs w:val="22"/>
              </w:rPr>
              <w:t>SPIS TREŚCI:</w:t>
            </w:r>
          </w:p>
          <w:p w14:paraId="1070A92A" w14:textId="77777777" w:rsidR="00E015EF" w:rsidRPr="00A94635" w:rsidRDefault="42E223D3" w:rsidP="002F634B">
            <w:pPr>
              <w:spacing w:line="276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94635">
              <w:rPr>
                <w:rFonts w:ascii="Arial" w:hAnsi="Arial" w:cs="Arial"/>
                <w:sz w:val="22"/>
                <w:szCs w:val="22"/>
              </w:rPr>
              <w:t>Integralną część oferty stanowią następujące dokumenty:</w:t>
            </w:r>
          </w:p>
          <w:p w14:paraId="4D167BC9" w14:textId="2724FF5F" w:rsidR="00E015EF" w:rsidRPr="00A94635" w:rsidRDefault="42E223D3" w:rsidP="002F634B">
            <w:pPr>
              <w:pStyle w:val="Akapitzlist"/>
              <w:numPr>
                <w:ilvl w:val="3"/>
                <w:numId w:val="27"/>
              </w:numPr>
              <w:spacing w:after="0"/>
              <w:ind w:left="348" w:hanging="283"/>
              <w:rPr>
                <w:rFonts w:ascii="Arial" w:hAnsi="Arial" w:cs="Arial"/>
              </w:rPr>
            </w:pPr>
            <w:r w:rsidRPr="00A94635">
              <w:rPr>
                <w:rFonts w:ascii="Arial" w:hAnsi="Arial" w:cs="Arial"/>
              </w:rPr>
              <w:t>.............................................................................................................................................</w:t>
            </w:r>
          </w:p>
          <w:p w14:paraId="6278FF34" w14:textId="5165A113" w:rsidR="002502B7" w:rsidRPr="00A94635" w:rsidRDefault="42E223D3" w:rsidP="002F634B">
            <w:pPr>
              <w:pStyle w:val="Akapitzlist"/>
              <w:numPr>
                <w:ilvl w:val="3"/>
                <w:numId w:val="27"/>
              </w:numPr>
              <w:spacing w:after="0"/>
              <w:ind w:left="348" w:hanging="283"/>
              <w:rPr>
                <w:rFonts w:ascii="Arial" w:hAnsi="Arial" w:cs="Arial"/>
              </w:rPr>
            </w:pPr>
            <w:r w:rsidRPr="00A94635">
              <w:rPr>
                <w:rFonts w:ascii="Arial" w:hAnsi="Arial" w:cs="Arial"/>
              </w:rPr>
              <w:t>.............................................................................................................................................</w:t>
            </w:r>
          </w:p>
          <w:p w14:paraId="1CA21A3F" w14:textId="5A2EF952" w:rsidR="002502B7" w:rsidRPr="00A94635" w:rsidRDefault="002502B7" w:rsidP="002F634B">
            <w:pPr>
              <w:pStyle w:val="Akapitzlist"/>
              <w:spacing w:after="0"/>
              <w:ind w:left="348"/>
              <w:rPr>
                <w:rFonts w:ascii="Arial" w:hAnsi="Arial" w:cs="Arial"/>
              </w:rPr>
            </w:pPr>
            <w:r w:rsidRPr="00A94635">
              <w:rPr>
                <w:rFonts w:ascii="Arial" w:hAnsi="Arial" w:cs="Arial"/>
              </w:rPr>
              <w:t>oraz następując</w:t>
            </w:r>
            <w:r w:rsidR="006C670F">
              <w:rPr>
                <w:rFonts w:ascii="Arial" w:hAnsi="Arial" w:cs="Arial"/>
              </w:rPr>
              <w:t>a</w:t>
            </w:r>
            <w:r w:rsidRPr="00A94635">
              <w:rPr>
                <w:rFonts w:ascii="Arial" w:hAnsi="Arial" w:cs="Arial"/>
              </w:rPr>
              <w:t xml:space="preserve"> próbk</w:t>
            </w:r>
            <w:r w:rsidR="006C670F">
              <w:rPr>
                <w:rFonts w:ascii="Arial" w:hAnsi="Arial" w:cs="Arial"/>
              </w:rPr>
              <w:t>a</w:t>
            </w:r>
            <w:r w:rsidRPr="00A94635">
              <w:rPr>
                <w:rFonts w:ascii="Arial" w:hAnsi="Arial" w:cs="Arial"/>
              </w:rPr>
              <w:t>: ………………………………………………………………………….</w:t>
            </w:r>
          </w:p>
          <w:p w14:paraId="7297AB74" w14:textId="10D4B798" w:rsidR="00E015EF" w:rsidRPr="00A94635" w:rsidRDefault="00E015EF" w:rsidP="002F634B">
            <w:pPr>
              <w:pStyle w:val="Akapitzlist"/>
              <w:spacing w:after="0"/>
              <w:ind w:left="348"/>
              <w:rPr>
                <w:rFonts w:ascii="Arial" w:hAnsi="Arial" w:cs="Arial"/>
              </w:rPr>
            </w:pPr>
          </w:p>
          <w:p w14:paraId="3F996E63" w14:textId="77777777" w:rsidR="00E015EF" w:rsidRPr="00A94635" w:rsidRDefault="42E223D3" w:rsidP="002F634B">
            <w:pPr>
              <w:spacing w:line="276" w:lineRule="auto"/>
              <w:ind w:left="34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A94635">
              <w:rPr>
                <w:rFonts w:ascii="Arial" w:hAnsi="Arial" w:cs="Arial"/>
                <w:sz w:val="22"/>
                <w:szCs w:val="22"/>
              </w:rPr>
              <w:t>Oferta została złożona na .............. kolejno ponumerowanych stronach.</w:t>
            </w:r>
          </w:p>
        </w:tc>
      </w:tr>
    </w:tbl>
    <w:p w14:paraId="56E312F3" w14:textId="571F96E7" w:rsidR="00DD1DB4" w:rsidRPr="00A94635" w:rsidRDefault="00E015EF" w:rsidP="002F634B">
      <w:pPr>
        <w:pStyle w:val="Tekstpodstawowy210"/>
        <w:spacing w:line="276" w:lineRule="auto"/>
        <w:ind w:right="423"/>
        <w:jc w:val="both"/>
        <w:rPr>
          <w:rFonts w:ascii="Arial" w:hAnsi="Arial" w:cs="Arial"/>
          <w:sz w:val="22"/>
          <w:szCs w:val="22"/>
          <w:lang w:eastAsia="pl-PL"/>
        </w:rPr>
      </w:pPr>
      <w:r w:rsidRPr="00A94635">
        <w:rPr>
          <w:rFonts w:ascii="Arial" w:hAnsi="Arial" w:cs="Arial"/>
          <w:b w:val="0"/>
          <w:spacing w:val="-2"/>
          <w:sz w:val="22"/>
          <w:szCs w:val="22"/>
        </w:rPr>
        <w:t>Pouczony o odpowiedzialności karnej (m.in. z art. 297 ustawy z dnia 6 czerwca</w:t>
      </w:r>
      <w:r w:rsidRPr="00A94635">
        <w:rPr>
          <w:rFonts w:ascii="Arial" w:hAnsi="Arial" w:cs="Arial"/>
          <w:b w:val="0"/>
          <w:sz w:val="22"/>
          <w:szCs w:val="22"/>
        </w:rPr>
        <w:t xml:space="preserve"> 1997 r. - Kodeks karny) oświad</w:t>
      </w:r>
      <w:r w:rsidR="002C1C56" w:rsidRPr="00A94635">
        <w:rPr>
          <w:rFonts w:ascii="Arial" w:hAnsi="Arial" w:cs="Arial"/>
          <w:b w:val="0"/>
          <w:sz w:val="22"/>
          <w:szCs w:val="22"/>
        </w:rPr>
        <w:t xml:space="preserve">czam, że oferta oraz załączone </w:t>
      </w:r>
      <w:r w:rsidRPr="00A94635">
        <w:rPr>
          <w:rFonts w:ascii="Arial" w:hAnsi="Arial" w:cs="Arial"/>
          <w:b w:val="0"/>
          <w:sz w:val="22"/>
          <w:szCs w:val="22"/>
        </w:rPr>
        <w:t xml:space="preserve">do niej dokumenty opisują stan prawny i faktyczny aktualny na dzień złożenia oferty. </w:t>
      </w:r>
    </w:p>
    <w:p w14:paraId="605AD755" w14:textId="77777777" w:rsidR="00E015EF" w:rsidRPr="00A94635" w:rsidRDefault="00E015EF" w:rsidP="002F634B">
      <w:pPr>
        <w:pStyle w:val="Spider-2"/>
        <w:numPr>
          <w:ilvl w:val="0"/>
          <w:numId w:val="0"/>
        </w:numPr>
        <w:spacing w:line="276" w:lineRule="auto"/>
        <w:ind w:left="3960"/>
        <w:rPr>
          <w:rFonts w:cs="Arial"/>
          <w:sz w:val="22"/>
          <w:szCs w:val="22"/>
        </w:rPr>
      </w:pPr>
    </w:p>
    <w:p w14:paraId="1803B6AA" w14:textId="77777777" w:rsidR="00E015EF" w:rsidRPr="00A94635" w:rsidRDefault="42E223D3" w:rsidP="002F634B">
      <w:pPr>
        <w:pStyle w:val="Spider-2"/>
        <w:numPr>
          <w:ilvl w:val="0"/>
          <w:numId w:val="0"/>
        </w:numPr>
        <w:spacing w:line="276" w:lineRule="auto"/>
        <w:ind w:left="3960"/>
        <w:jc w:val="center"/>
        <w:rPr>
          <w:rFonts w:cs="Arial"/>
          <w:sz w:val="22"/>
          <w:szCs w:val="22"/>
        </w:rPr>
      </w:pPr>
      <w:r w:rsidRPr="00A94635">
        <w:rPr>
          <w:rFonts w:cs="Arial"/>
          <w:sz w:val="22"/>
          <w:szCs w:val="22"/>
        </w:rPr>
        <w:t xml:space="preserve"> .......................................................................</w:t>
      </w:r>
    </w:p>
    <w:p w14:paraId="095F3B21" w14:textId="766A292D" w:rsidR="002722D2" w:rsidRPr="00A94635" w:rsidRDefault="42E223D3" w:rsidP="002F634B">
      <w:pPr>
        <w:pStyle w:val="Spider-2"/>
        <w:numPr>
          <w:ilvl w:val="0"/>
          <w:numId w:val="0"/>
        </w:numPr>
        <w:spacing w:line="276" w:lineRule="auto"/>
        <w:ind w:left="6096" w:hanging="1843"/>
        <w:rPr>
          <w:rFonts w:cs="Arial"/>
          <w:i/>
          <w:iCs/>
          <w:sz w:val="22"/>
          <w:szCs w:val="22"/>
        </w:rPr>
      </w:pPr>
      <w:r w:rsidRPr="00A94635">
        <w:rPr>
          <w:rFonts w:cs="Arial"/>
          <w:i/>
          <w:iCs/>
          <w:sz w:val="22"/>
          <w:szCs w:val="22"/>
        </w:rPr>
        <w:t xml:space="preserve"> /Podpis upoważnionej (ych) do reprezentowania  Wykonawcy/</w:t>
      </w:r>
    </w:p>
    <w:p w14:paraId="54FD36A5" w14:textId="1D7B8491" w:rsidR="00DF1D12" w:rsidRPr="00A94635" w:rsidRDefault="00E015EF" w:rsidP="002F634B">
      <w:p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A94635">
        <w:rPr>
          <w:rFonts w:ascii="Arial" w:hAnsi="Arial" w:cs="Arial"/>
          <w:sz w:val="22"/>
          <w:szCs w:val="22"/>
        </w:rPr>
        <w:t>..................</w:t>
      </w:r>
      <w:r w:rsidR="00C62EFA" w:rsidRPr="00A94635">
        <w:rPr>
          <w:rFonts w:ascii="Arial" w:hAnsi="Arial" w:cs="Arial"/>
          <w:sz w:val="22"/>
          <w:szCs w:val="22"/>
        </w:rPr>
        <w:t>........, dnia ……..........….202</w:t>
      </w:r>
      <w:r w:rsidR="00D853BF" w:rsidRPr="00A94635">
        <w:rPr>
          <w:rFonts w:ascii="Arial" w:hAnsi="Arial" w:cs="Arial"/>
          <w:sz w:val="22"/>
          <w:szCs w:val="22"/>
        </w:rPr>
        <w:t>6</w:t>
      </w:r>
      <w:r w:rsidRPr="00A94635">
        <w:rPr>
          <w:rFonts w:ascii="Arial" w:hAnsi="Arial" w:cs="Arial"/>
          <w:sz w:val="22"/>
          <w:szCs w:val="22"/>
        </w:rPr>
        <w:t xml:space="preserve"> r.</w:t>
      </w:r>
      <w:r w:rsidRPr="00A94635">
        <w:rPr>
          <w:rFonts w:ascii="Arial" w:hAnsi="Arial" w:cs="Arial"/>
          <w:sz w:val="22"/>
          <w:szCs w:val="22"/>
        </w:rPr>
        <w:tab/>
      </w:r>
    </w:p>
    <w:p w14:paraId="7CB7DC2C" w14:textId="77777777" w:rsidR="00E015EF" w:rsidRPr="00A94635" w:rsidRDefault="42E223D3" w:rsidP="002F634B">
      <w:pPr>
        <w:pStyle w:val="Nagwek7"/>
        <w:spacing w:before="0" w:after="0" w:line="276" w:lineRule="auto"/>
        <w:ind w:right="-568"/>
        <w:rPr>
          <w:rFonts w:ascii="Arial" w:hAnsi="Arial" w:cs="Arial"/>
          <w:b/>
          <w:bCs/>
          <w:sz w:val="22"/>
          <w:szCs w:val="22"/>
        </w:rPr>
      </w:pPr>
      <w:r w:rsidRPr="00A94635">
        <w:rPr>
          <w:rFonts w:ascii="Arial" w:hAnsi="Arial" w:cs="Arial"/>
          <w:b/>
          <w:bCs/>
          <w:sz w:val="22"/>
          <w:szCs w:val="22"/>
        </w:rPr>
        <w:t>UWAGA</w:t>
      </w:r>
    </w:p>
    <w:p w14:paraId="34866D69" w14:textId="7ECBD5EF" w:rsidR="00E015EF" w:rsidRPr="00A94635" w:rsidRDefault="00F70CC9" w:rsidP="002F634B">
      <w:pPr>
        <w:spacing w:line="276" w:lineRule="auto"/>
        <w:ind w:right="423"/>
        <w:jc w:val="both"/>
        <w:rPr>
          <w:rFonts w:ascii="Arial" w:hAnsi="Arial" w:cs="Arial"/>
          <w:b/>
          <w:i/>
          <w:noProof/>
          <w:sz w:val="22"/>
          <w:szCs w:val="22"/>
        </w:rPr>
      </w:pPr>
      <w:r w:rsidRPr="00A94635">
        <w:rPr>
          <w:rFonts w:ascii="Arial" w:hAnsi="Arial" w:cs="Arial"/>
          <w:b/>
          <w:i/>
          <w:noProof/>
          <w:sz w:val="22"/>
          <w:szCs w:val="22"/>
        </w:rPr>
        <w:t>*</w:t>
      </w:r>
      <w:r w:rsidR="00E015EF" w:rsidRPr="00A94635">
        <w:rPr>
          <w:rFonts w:ascii="Arial" w:hAnsi="Arial" w:cs="Arial"/>
          <w:b/>
          <w:i/>
          <w:noProof/>
          <w:sz w:val="22"/>
          <w:szCs w:val="22"/>
        </w:rPr>
        <w:t xml:space="preserve">Jeżeli Wykonawcy wspólnie ubiegają się o zamówienie - należy podać pełne nazwy </w:t>
      </w:r>
      <w:r w:rsidR="00FE10CE">
        <w:rPr>
          <w:rFonts w:ascii="Arial" w:hAnsi="Arial" w:cs="Arial"/>
          <w:b/>
          <w:i/>
          <w:noProof/>
          <w:sz w:val="22"/>
          <w:szCs w:val="22"/>
        </w:rPr>
        <w:br/>
      </w:r>
      <w:r w:rsidR="00E015EF" w:rsidRPr="00A94635">
        <w:rPr>
          <w:rFonts w:ascii="Arial" w:hAnsi="Arial" w:cs="Arial"/>
          <w:b/>
          <w:i/>
          <w:noProof/>
          <w:sz w:val="22"/>
          <w:szCs w:val="22"/>
        </w:rPr>
        <w:t>i adresy wszystkich Wykonaców.</w:t>
      </w:r>
    </w:p>
    <w:p w14:paraId="24201E80" w14:textId="71ED0D22" w:rsidR="00E650CA" w:rsidRPr="00A94635" w:rsidRDefault="42E223D3" w:rsidP="002F634B">
      <w:pPr>
        <w:pStyle w:val="Tekstpodstawowy"/>
        <w:spacing w:after="0" w:line="276" w:lineRule="auto"/>
        <w:ind w:right="423"/>
        <w:rPr>
          <w:rFonts w:ascii="Arial" w:hAnsi="Arial" w:cs="Arial"/>
          <w:b/>
          <w:bCs/>
          <w:i/>
          <w:iCs/>
          <w:noProof/>
          <w:sz w:val="22"/>
          <w:szCs w:val="22"/>
          <w:lang w:val="pl-PL"/>
        </w:rPr>
      </w:pPr>
      <w:r w:rsidRPr="00A94635">
        <w:rPr>
          <w:rFonts w:ascii="Arial" w:hAnsi="Arial" w:cs="Arial"/>
          <w:b/>
          <w:bCs/>
          <w:sz w:val="22"/>
          <w:szCs w:val="22"/>
        </w:rPr>
        <w:t>**</w:t>
      </w:r>
      <w:r w:rsidRPr="00A94635">
        <w:rPr>
          <w:rFonts w:ascii="Arial" w:hAnsi="Arial" w:cs="Arial"/>
          <w:b/>
          <w:bCs/>
          <w:i/>
          <w:iCs/>
          <w:noProof/>
          <w:sz w:val="22"/>
          <w:szCs w:val="22"/>
        </w:rPr>
        <w:t>Niepotrzebne skreślić. W przypadku nie skreślenia którejś z pozycji i nie wypełnienia tabeli w pozycji b) lub c) - Zamawiający uzna, odpowiednio, że Wykonawca nie zamierza powierzyć wykonania żadnej części zamówienia podwykonawcom i Wykonawca nie polega na zasobach podwykonawcy (innego podmiotu)</w:t>
      </w:r>
      <w:r w:rsidRPr="00A94635">
        <w:rPr>
          <w:rFonts w:ascii="Arial" w:hAnsi="Arial" w:cs="Arial"/>
          <w:b/>
          <w:bCs/>
          <w:i/>
          <w:iCs/>
          <w:noProof/>
          <w:sz w:val="22"/>
          <w:szCs w:val="22"/>
          <w:lang w:val="pl-PL"/>
        </w:rPr>
        <w:t xml:space="preserve"> </w:t>
      </w:r>
      <w:r w:rsidRPr="00A94635">
        <w:rPr>
          <w:rFonts w:ascii="Arial" w:hAnsi="Arial" w:cs="Arial"/>
          <w:b/>
          <w:bCs/>
          <w:i/>
          <w:iCs/>
          <w:noProof/>
          <w:sz w:val="22"/>
          <w:szCs w:val="22"/>
        </w:rPr>
        <w:t>w celu wykazania spełniania warunków udziału w postępowaniu, o</w:t>
      </w:r>
      <w:r w:rsidRPr="00A94635">
        <w:rPr>
          <w:rFonts w:ascii="Arial" w:hAnsi="Arial" w:cs="Arial"/>
          <w:b/>
          <w:bCs/>
          <w:i/>
          <w:iCs/>
          <w:noProof/>
          <w:sz w:val="22"/>
          <w:szCs w:val="22"/>
          <w:lang w:val="pl-PL"/>
        </w:rPr>
        <w:t> </w:t>
      </w:r>
      <w:r w:rsidRPr="00A94635">
        <w:rPr>
          <w:rFonts w:ascii="Arial" w:hAnsi="Arial" w:cs="Arial"/>
          <w:b/>
          <w:bCs/>
          <w:i/>
          <w:iCs/>
          <w:noProof/>
          <w:sz w:val="22"/>
          <w:szCs w:val="22"/>
        </w:rPr>
        <w:t>których mowa w SWZ</w:t>
      </w:r>
      <w:r w:rsidRPr="00A94635">
        <w:rPr>
          <w:rFonts w:ascii="Arial" w:hAnsi="Arial" w:cs="Arial"/>
          <w:b/>
          <w:bCs/>
          <w:i/>
          <w:iCs/>
          <w:noProof/>
          <w:sz w:val="22"/>
          <w:szCs w:val="22"/>
          <w:lang w:val="pl-PL"/>
        </w:rPr>
        <w:t>.</w:t>
      </w:r>
    </w:p>
    <w:p w14:paraId="6E320EE9" w14:textId="77777777" w:rsidR="00E650CA" w:rsidRPr="00A94635" w:rsidRDefault="00E650CA" w:rsidP="002F634B">
      <w:pPr>
        <w:suppressAutoHyphens w:val="0"/>
        <w:spacing w:line="276" w:lineRule="auto"/>
        <w:rPr>
          <w:rFonts w:ascii="Arial" w:hAnsi="Arial" w:cs="Arial"/>
          <w:b/>
          <w:bCs/>
          <w:i/>
          <w:iCs/>
          <w:noProof/>
          <w:sz w:val="22"/>
          <w:szCs w:val="22"/>
        </w:rPr>
      </w:pPr>
      <w:r w:rsidRPr="00A94635">
        <w:rPr>
          <w:rFonts w:ascii="Arial" w:hAnsi="Arial" w:cs="Arial"/>
          <w:b/>
          <w:bCs/>
          <w:i/>
          <w:iCs/>
          <w:noProof/>
          <w:sz w:val="22"/>
          <w:szCs w:val="22"/>
        </w:rPr>
        <w:br w:type="page"/>
      </w:r>
    </w:p>
    <w:p w14:paraId="4CC59035" w14:textId="77777777" w:rsidR="000F2229" w:rsidRPr="00A94635" w:rsidRDefault="000F2229" w:rsidP="002F634B">
      <w:pPr>
        <w:suppressAutoHyphens w:val="0"/>
        <w:spacing w:line="276" w:lineRule="auto"/>
        <w:rPr>
          <w:rFonts w:ascii="Arial" w:hAnsi="Arial" w:cs="Arial"/>
          <w:b/>
          <w:bCs/>
          <w:i/>
          <w:iCs/>
          <w:noProof/>
          <w:sz w:val="22"/>
          <w:szCs w:val="22"/>
        </w:rPr>
      </w:pPr>
    </w:p>
    <w:p w14:paraId="7EF5EF1D" w14:textId="0298E8D8" w:rsidR="003E7A4D" w:rsidRPr="00A94635" w:rsidRDefault="42E223D3" w:rsidP="002F634B">
      <w:pPr>
        <w:suppressAutoHyphens w:val="0"/>
        <w:spacing w:line="276" w:lineRule="auto"/>
        <w:jc w:val="right"/>
        <w:rPr>
          <w:rFonts w:ascii="Arial" w:hAnsi="Arial" w:cs="Arial"/>
          <w:sz w:val="22"/>
          <w:szCs w:val="22"/>
        </w:rPr>
      </w:pPr>
      <w:bookmarkStart w:id="2" w:name="_Toc28599097"/>
      <w:bookmarkStart w:id="3" w:name="_Toc34825260"/>
      <w:bookmarkStart w:id="4" w:name="_Toc28599098"/>
      <w:bookmarkStart w:id="5" w:name="_Toc34825261"/>
      <w:bookmarkStart w:id="6" w:name="_Toc28599101"/>
      <w:bookmarkStart w:id="7" w:name="_Toc34825264"/>
      <w:bookmarkStart w:id="8" w:name="_Toc28599102"/>
      <w:bookmarkStart w:id="9" w:name="_Toc34825265"/>
      <w:bookmarkStart w:id="10" w:name="_Toc28599112"/>
      <w:bookmarkStart w:id="11" w:name="_Toc34825277"/>
      <w:bookmarkStart w:id="12" w:name="_Toc77323520"/>
      <w:bookmarkStart w:id="13" w:name="_Toc77325130"/>
      <w:bookmarkStart w:id="14" w:name="_Toc77326512"/>
      <w:bookmarkStart w:id="15" w:name="_Toc77330727"/>
      <w:bookmarkStart w:id="16" w:name="_DV_M211"/>
      <w:bookmarkStart w:id="17" w:name="_DV_M212"/>
      <w:bookmarkStart w:id="18" w:name="_DV_M206"/>
      <w:bookmarkStart w:id="19" w:name="_DV_M207"/>
      <w:bookmarkStart w:id="20" w:name="_MON_1311661003"/>
      <w:bookmarkStart w:id="21" w:name="_MON_1314104123"/>
      <w:bookmarkStart w:id="22" w:name="_MON_1314104340"/>
      <w:bookmarkStart w:id="23" w:name="_MON_1314104399"/>
      <w:bookmarkStart w:id="24" w:name="_MON_1315728365"/>
      <w:bookmarkStart w:id="25" w:name="_MON_1315728398"/>
      <w:bookmarkStart w:id="26" w:name="_MON_1315805578"/>
      <w:bookmarkStart w:id="27" w:name="_MON_1400482611"/>
      <w:bookmarkStart w:id="28" w:name="_MON_1401089350"/>
      <w:bookmarkStart w:id="29" w:name="_MON_1401089363"/>
      <w:bookmarkStart w:id="30" w:name="_MON_1401274392"/>
      <w:bookmarkStart w:id="31" w:name="załącznik1_opz"/>
      <w:bookmarkEnd w:id="1"/>
      <w:bookmarkEnd w:id="2"/>
      <w:bookmarkEnd w:id="3"/>
      <w:bookmarkEnd w:id="4"/>
      <w:bookmarkEnd w:id="5"/>
      <w:bookmarkEnd w:id="6"/>
      <w:bookmarkEnd w:id="7"/>
      <w:bookmarkEnd w:id="8"/>
      <w:bookmarkEnd w:id="9"/>
      <w:bookmarkEnd w:id="10"/>
      <w:bookmarkEnd w:id="11"/>
      <w:bookmarkEnd w:id="12"/>
      <w:bookmarkEnd w:id="13"/>
      <w:bookmarkEnd w:id="14"/>
      <w:bookmarkEnd w:id="15"/>
      <w:bookmarkEnd w:id="16"/>
      <w:bookmarkEnd w:id="17"/>
      <w:bookmarkEnd w:id="18"/>
      <w:bookmarkEnd w:id="19"/>
      <w:bookmarkEnd w:id="20"/>
      <w:bookmarkEnd w:id="21"/>
      <w:bookmarkEnd w:id="22"/>
      <w:bookmarkEnd w:id="23"/>
      <w:bookmarkEnd w:id="24"/>
      <w:bookmarkEnd w:id="25"/>
      <w:bookmarkEnd w:id="26"/>
      <w:bookmarkEnd w:id="27"/>
      <w:bookmarkEnd w:id="28"/>
      <w:bookmarkEnd w:id="29"/>
      <w:bookmarkEnd w:id="30"/>
      <w:bookmarkEnd w:id="31"/>
      <w:r w:rsidRPr="00A94635">
        <w:rPr>
          <w:rFonts w:ascii="Arial" w:hAnsi="Arial" w:cs="Arial"/>
          <w:b/>
          <w:bCs/>
          <w:sz w:val="22"/>
          <w:szCs w:val="22"/>
        </w:rPr>
        <w:t>Załącznik nr 3 do SWZ</w:t>
      </w:r>
    </w:p>
    <w:p w14:paraId="3BE33734" w14:textId="77777777" w:rsidR="00E015EF" w:rsidRPr="00A94635" w:rsidRDefault="00E015EF" w:rsidP="002F634B">
      <w:pPr>
        <w:keepNext/>
        <w:keepLines/>
        <w:spacing w:line="276" w:lineRule="auto"/>
        <w:rPr>
          <w:rFonts w:ascii="Arial" w:hAnsi="Arial" w:cs="Arial"/>
          <w:b/>
          <w:noProof/>
          <w:sz w:val="22"/>
          <w:szCs w:val="22"/>
        </w:rPr>
      </w:pPr>
    </w:p>
    <w:p w14:paraId="16C98F8C" w14:textId="77777777" w:rsidR="00E015EF" w:rsidRPr="00A94635" w:rsidRDefault="42E223D3" w:rsidP="002F634B">
      <w:pPr>
        <w:keepNext/>
        <w:keepLines/>
        <w:spacing w:line="276" w:lineRule="auto"/>
        <w:ind w:left="5670" w:hanging="707"/>
        <w:rPr>
          <w:rFonts w:ascii="Arial" w:eastAsia="Calibri" w:hAnsi="Arial" w:cs="Arial"/>
          <w:b/>
          <w:bCs/>
          <w:sz w:val="22"/>
          <w:szCs w:val="22"/>
          <w:lang w:eastAsia="en-US"/>
        </w:rPr>
      </w:pPr>
      <w:r w:rsidRPr="00A94635">
        <w:rPr>
          <w:rFonts w:ascii="Arial" w:eastAsia="Calibri" w:hAnsi="Arial" w:cs="Arial"/>
          <w:b/>
          <w:bCs/>
          <w:sz w:val="22"/>
          <w:szCs w:val="22"/>
          <w:lang w:eastAsia="en-US"/>
        </w:rPr>
        <w:t xml:space="preserve">            Zamawiający:</w:t>
      </w:r>
    </w:p>
    <w:p w14:paraId="4D94B68A" w14:textId="77777777" w:rsidR="00E015EF" w:rsidRPr="00A94635" w:rsidRDefault="42E223D3" w:rsidP="002F634B">
      <w:pPr>
        <w:keepNext/>
        <w:keepLines/>
        <w:tabs>
          <w:tab w:val="left" w:pos="5670"/>
        </w:tabs>
        <w:suppressAutoHyphens w:val="0"/>
        <w:spacing w:line="276" w:lineRule="auto"/>
        <w:ind w:left="4963"/>
        <w:jc w:val="center"/>
        <w:rPr>
          <w:rFonts w:ascii="Arial" w:eastAsia="Calibri" w:hAnsi="Arial" w:cs="Arial"/>
          <w:b/>
          <w:bCs/>
          <w:sz w:val="22"/>
          <w:szCs w:val="22"/>
          <w:lang w:eastAsia="en-US"/>
        </w:rPr>
      </w:pPr>
      <w:r w:rsidRPr="00A94635">
        <w:rPr>
          <w:rFonts w:ascii="Arial" w:eastAsia="Calibri" w:hAnsi="Arial" w:cs="Arial"/>
          <w:b/>
          <w:bCs/>
          <w:sz w:val="22"/>
          <w:szCs w:val="22"/>
          <w:lang w:eastAsia="en-US"/>
        </w:rPr>
        <w:t xml:space="preserve">          Urząd Komisji Nadzoru Finansowego </w:t>
      </w:r>
    </w:p>
    <w:p w14:paraId="5D2BAD50" w14:textId="77777777" w:rsidR="00E015EF" w:rsidRPr="00A94635" w:rsidRDefault="42E223D3" w:rsidP="002F634B">
      <w:pPr>
        <w:keepNext/>
        <w:keepLines/>
        <w:tabs>
          <w:tab w:val="left" w:pos="5670"/>
        </w:tabs>
        <w:suppressAutoHyphens w:val="0"/>
        <w:spacing w:line="276" w:lineRule="auto"/>
        <w:ind w:left="5670"/>
        <w:rPr>
          <w:rFonts w:ascii="Arial" w:eastAsia="Calibri" w:hAnsi="Arial" w:cs="Arial"/>
          <w:sz w:val="22"/>
          <w:szCs w:val="22"/>
          <w:lang w:eastAsia="en-US"/>
        </w:rPr>
      </w:pPr>
      <w:r w:rsidRPr="00A94635">
        <w:rPr>
          <w:rFonts w:ascii="Arial" w:eastAsia="Calibri" w:hAnsi="Arial" w:cs="Arial"/>
          <w:sz w:val="22"/>
          <w:szCs w:val="22"/>
          <w:lang w:eastAsia="en-US"/>
        </w:rPr>
        <w:t>ul. Piękna 20</w:t>
      </w:r>
    </w:p>
    <w:p w14:paraId="6FA4C674" w14:textId="6C544542" w:rsidR="00E015EF" w:rsidRPr="00A94635" w:rsidRDefault="42E223D3" w:rsidP="002F634B">
      <w:pPr>
        <w:keepNext/>
        <w:keepLines/>
        <w:tabs>
          <w:tab w:val="left" w:pos="5670"/>
        </w:tabs>
        <w:suppressAutoHyphens w:val="0"/>
        <w:spacing w:line="276" w:lineRule="auto"/>
        <w:ind w:left="3402" w:right="565" w:hanging="1"/>
        <w:rPr>
          <w:rFonts w:ascii="Arial" w:eastAsia="Calibri" w:hAnsi="Arial" w:cs="Arial"/>
          <w:sz w:val="22"/>
          <w:szCs w:val="22"/>
          <w:lang w:eastAsia="en-US"/>
        </w:rPr>
      </w:pPr>
      <w:r w:rsidRPr="00A94635">
        <w:rPr>
          <w:rFonts w:ascii="Arial" w:eastAsia="Calibri" w:hAnsi="Arial" w:cs="Arial"/>
          <w:sz w:val="22"/>
          <w:szCs w:val="22"/>
          <w:lang w:eastAsia="en-US"/>
        </w:rPr>
        <w:t xml:space="preserve">                                    </w:t>
      </w:r>
      <w:r w:rsidR="009F4BC6" w:rsidRPr="00A94635">
        <w:rPr>
          <w:rFonts w:ascii="Arial" w:eastAsia="Calibri" w:hAnsi="Arial" w:cs="Arial"/>
          <w:sz w:val="22"/>
          <w:szCs w:val="22"/>
          <w:lang w:eastAsia="en-US"/>
        </w:rPr>
        <w:t xml:space="preserve"> </w:t>
      </w:r>
      <w:r w:rsidRPr="00A94635">
        <w:rPr>
          <w:rFonts w:ascii="Arial" w:eastAsia="Calibri" w:hAnsi="Arial" w:cs="Arial"/>
          <w:sz w:val="22"/>
          <w:szCs w:val="22"/>
          <w:lang w:eastAsia="en-US"/>
        </w:rPr>
        <w:t>00-549 Warszawa</w:t>
      </w:r>
    </w:p>
    <w:p w14:paraId="1F5E3BAA" w14:textId="77777777" w:rsidR="00E015EF" w:rsidRPr="00A94635" w:rsidRDefault="42E223D3" w:rsidP="002F634B">
      <w:pPr>
        <w:keepNext/>
        <w:keepLines/>
        <w:suppressAutoHyphens w:val="0"/>
        <w:spacing w:line="276" w:lineRule="auto"/>
        <w:rPr>
          <w:rFonts w:ascii="Arial" w:eastAsia="Calibri" w:hAnsi="Arial" w:cs="Arial"/>
          <w:b/>
          <w:bCs/>
          <w:sz w:val="22"/>
          <w:szCs w:val="22"/>
          <w:lang w:eastAsia="en-US"/>
        </w:rPr>
      </w:pPr>
      <w:r w:rsidRPr="00A94635">
        <w:rPr>
          <w:rFonts w:eastAsia="Calibri"/>
          <w:sz w:val="22"/>
          <w:szCs w:val="22"/>
          <w:lang w:eastAsia="en-US"/>
        </w:rPr>
        <w:t xml:space="preserve"> </w:t>
      </w:r>
      <w:r w:rsidRPr="00A94635">
        <w:rPr>
          <w:rFonts w:ascii="Arial" w:eastAsia="Calibri" w:hAnsi="Arial" w:cs="Arial"/>
          <w:b/>
          <w:bCs/>
          <w:sz w:val="22"/>
          <w:szCs w:val="22"/>
          <w:lang w:eastAsia="en-US"/>
        </w:rPr>
        <w:t>Wykonawca:</w:t>
      </w:r>
    </w:p>
    <w:p w14:paraId="7D23B568" w14:textId="77777777" w:rsidR="00E015EF" w:rsidRPr="00A94635" w:rsidRDefault="42E223D3" w:rsidP="002F634B">
      <w:pPr>
        <w:keepNext/>
        <w:keepLines/>
        <w:suppressAutoHyphens w:val="0"/>
        <w:spacing w:line="276" w:lineRule="auto"/>
        <w:ind w:right="5954"/>
        <w:rPr>
          <w:rFonts w:ascii="Arial" w:eastAsia="Calibri" w:hAnsi="Arial" w:cs="Arial"/>
          <w:sz w:val="22"/>
          <w:szCs w:val="22"/>
          <w:lang w:eastAsia="en-US"/>
        </w:rPr>
      </w:pPr>
      <w:r w:rsidRPr="00A94635">
        <w:rPr>
          <w:rFonts w:ascii="Arial" w:eastAsia="Calibri" w:hAnsi="Arial" w:cs="Arial"/>
          <w:sz w:val="22"/>
          <w:szCs w:val="22"/>
          <w:lang w:eastAsia="en-US"/>
        </w:rPr>
        <w:t>……………………………………………………………………………………</w:t>
      </w:r>
    </w:p>
    <w:p w14:paraId="5DF35004" w14:textId="77777777" w:rsidR="00E015EF" w:rsidRPr="00A94635" w:rsidRDefault="42E223D3" w:rsidP="002F634B">
      <w:pPr>
        <w:keepNext/>
        <w:keepLines/>
        <w:suppressAutoHyphens w:val="0"/>
        <w:spacing w:line="276" w:lineRule="auto"/>
        <w:ind w:right="5953"/>
        <w:rPr>
          <w:rFonts w:eastAsia="Calibri"/>
          <w:i/>
          <w:iCs/>
          <w:sz w:val="22"/>
          <w:szCs w:val="22"/>
          <w:lang w:eastAsia="en-US"/>
        </w:rPr>
      </w:pPr>
      <w:r w:rsidRPr="00A94635">
        <w:rPr>
          <w:rFonts w:ascii="Arial" w:eastAsia="Calibri" w:hAnsi="Arial" w:cs="Arial"/>
          <w:i/>
          <w:iCs/>
          <w:sz w:val="22"/>
          <w:szCs w:val="22"/>
          <w:lang w:eastAsia="en-US"/>
        </w:rPr>
        <w:t xml:space="preserve">(pełna nazwa/firma, adres, w zależności </w:t>
      </w:r>
      <w:r w:rsidR="772C1552" w:rsidRPr="00A94635">
        <w:rPr>
          <w:rFonts w:ascii="Arial" w:hAnsi="Arial" w:cs="Arial"/>
          <w:sz w:val="22"/>
          <w:szCs w:val="22"/>
        </w:rPr>
        <w:br/>
      </w:r>
      <w:r w:rsidRPr="00A94635">
        <w:rPr>
          <w:rFonts w:ascii="Arial" w:eastAsia="Calibri" w:hAnsi="Arial" w:cs="Arial"/>
          <w:i/>
          <w:iCs/>
          <w:sz w:val="22"/>
          <w:szCs w:val="22"/>
          <w:lang w:eastAsia="en-US"/>
        </w:rPr>
        <w:t>od podmiotu: NIP/PESEL, KRS/CEiDG</w:t>
      </w:r>
      <w:r w:rsidRPr="00A94635">
        <w:rPr>
          <w:rFonts w:eastAsia="Calibri"/>
          <w:i/>
          <w:iCs/>
          <w:sz w:val="22"/>
          <w:szCs w:val="22"/>
          <w:lang w:eastAsia="en-US"/>
        </w:rPr>
        <w:t>)</w:t>
      </w:r>
    </w:p>
    <w:p w14:paraId="5A517F65" w14:textId="77777777" w:rsidR="00E015EF" w:rsidRPr="00A94635" w:rsidRDefault="42E223D3" w:rsidP="002F634B">
      <w:pPr>
        <w:keepNext/>
        <w:keepLines/>
        <w:suppressAutoHyphens w:val="0"/>
        <w:spacing w:line="276" w:lineRule="auto"/>
        <w:rPr>
          <w:rFonts w:ascii="Arial" w:eastAsia="Calibri" w:hAnsi="Arial" w:cs="Arial"/>
          <w:sz w:val="22"/>
          <w:szCs w:val="22"/>
          <w:u w:val="single"/>
          <w:lang w:eastAsia="en-US"/>
        </w:rPr>
      </w:pPr>
      <w:r w:rsidRPr="00A94635">
        <w:rPr>
          <w:rFonts w:ascii="Arial" w:eastAsia="Calibri" w:hAnsi="Arial" w:cs="Arial"/>
          <w:sz w:val="22"/>
          <w:szCs w:val="22"/>
          <w:u w:val="single"/>
          <w:lang w:eastAsia="en-US"/>
        </w:rPr>
        <w:t>reprezentowany przez:</w:t>
      </w:r>
    </w:p>
    <w:p w14:paraId="03912CA6" w14:textId="77777777" w:rsidR="00E015EF" w:rsidRPr="00A94635" w:rsidRDefault="42E223D3" w:rsidP="002F634B">
      <w:pPr>
        <w:keepNext/>
        <w:keepLines/>
        <w:suppressAutoHyphens w:val="0"/>
        <w:spacing w:line="276" w:lineRule="auto"/>
        <w:ind w:right="5954"/>
        <w:rPr>
          <w:rFonts w:ascii="Arial" w:eastAsia="Calibri" w:hAnsi="Arial" w:cs="Arial"/>
          <w:sz w:val="22"/>
          <w:szCs w:val="22"/>
          <w:lang w:eastAsia="en-US"/>
        </w:rPr>
      </w:pPr>
      <w:r w:rsidRPr="00A94635">
        <w:rPr>
          <w:rFonts w:ascii="Arial" w:eastAsia="Calibri" w:hAnsi="Arial" w:cs="Arial"/>
          <w:sz w:val="22"/>
          <w:szCs w:val="22"/>
          <w:lang w:eastAsia="en-US"/>
        </w:rPr>
        <w:t>……………………………………………………………………………………</w:t>
      </w:r>
    </w:p>
    <w:p w14:paraId="736A7F71" w14:textId="77777777" w:rsidR="00E015EF" w:rsidRPr="00A94635" w:rsidRDefault="42E223D3" w:rsidP="002F634B">
      <w:pPr>
        <w:suppressAutoHyphens w:val="0"/>
        <w:spacing w:line="276" w:lineRule="auto"/>
        <w:ind w:right="5953"/>
        <w:rPr>
          <w:rFonts w:ascii="Arial" w:eastAsia="Calibri" w:hAnsi="Arial" w:cs="Arial"/>
          <w:i/>
          <w:iCs/>
          <w:sz w:val="22"/>
          <w:szCs w:val="22"/>
          <w:lang w:eastAsia="en-US"/>
        </w:rPr>
      </w:pPr>
      <w:r w:rsidRPr="00A94635">
        <w:rPr>
          <w:rFonts w:ascii="Arial" w:eastAsia="Calibri" w:hAnsi="Arial" w:cs="Arial"/>
          <w:i/>
          <w:iCs/>
          <w:sz w:val="22"/>
          <w:szCs w:val="22"/>
          <w:lang w:eastAsia="en-US"/>
        </w:rPr>
        <w:t xml:space="preserve">(imię, nazwisko, stanowisko/podstawa </w:t>
      </w:r>
      <w:r w:rsidR="772C1552" w:rsidRPr="00A94635">
        <w:rPr>
          <w:rFonts w:ascii="Arial" w:hAnsi="Arial" w:cs="Arial"/>
          <w:sz w:val="22"/>
          <w:szCs w:val="22"/>
        </w:rPr>
        <w:br/>
      </w:r>
      <w:r w:rsidRPr="00A94635">
        <w:rPr>
          <w:rFonts w:ascii="Arial" w:eastAsia="Calibri" w:hAnsi="Arial" w:cs="Arial"/>
          <w:i/>
          <w:iCs/>
          <w:sz w:val="22"/>
          <w:szCs w:val="22"/>
          <w:lang w:eastAsia="en-US"/>
        </w:rPr>
        <w:t>do reprezentacji)</w:t>
      </w:r>
    </w:p>
    <w:p w14:paraId="57A81985" w14:textId="77777777" w:rsidR="0038577A" w:rsidRPr="00A94635" w:rsidRDefault="0038577A" w:rsidP="002F634B">
      <w:pPr>
        <w:suppressAutoHyphens w:val="0"/>
        <w:spacing w:line="276" w:lineRule="auto"/>
        <w:jc w:val="center"/>
        <w:rPr>
          <w:rFonts w:eastAsia="Calibri"/>
          <w:b/>
          <w:sz w:val="22"/>
          <w:szCs w:val="22"/>
          <w:u w:val="single"/>
          <w:lang w:eastAsia="en-US"/>
        </w:rPr>
      </w:pPr>
    </w:p>
    <w:p w14:paraId="66E7ECBD" w14:textId="77777777" w:rsidR="00E015EF" w:rsidRPr="00A94635" w:rsidRDefault="0042047B" w:rsidP="002F634B">
      <w:pPr>
        <w:suppressAutoHyphens w:val="0"/>
        <w:spacing w:line="276" w:lineRule="auto"/>
        <w:jc w:val="center"/>
        <w:rPr>
          <w:rFonts w:ascii="Arial" w:eastAsia="Calibri" w:hAnsi="Arial" w:cs="Arial"/>
          <w:b/>
          <w:bCs/>
          <w:color w:val="0070C0"/>
          <w:sz w:val="22"/>
          <w:szCs w:val="22"/>
          <w:u w:val="single"/>
          <w:lang w:eastAsia="en-US"/>
        </w:rPr>
      </w:pPr>
      <w:r w:rsidRPr="00A94635">
        <w:rPr>
          <w:rFonts w:ascii="Arial" w:eastAsia="Calibri" w:hAnsi="Arial" w:cs="Arial"/>
          <w:b/>
          <w:bCs/>
          <w:color w:val="0070C0"/>
          <w:sz w:val="22"/>
          <w:szCs w:val="22"/>
          <w:u w:val="single"/>
          <w:lang w:eastAsia="en-US"/>
        </w:rPr>
        <w:t>OŚWIADCZENIE WYKONAWCY</w:t>
      </w:r>
      <w:r w:rsidR="00D24336" w:rsidRPr="00A94635">
        <w:rPr>
          <w:rFonts w:ascii="Arial" w:eastAsia="Calibri" w:hAnsi="Arial" w:cs="Arial"/>
          <w:b/>
          <w:bCs/>
          <w:color w:val="0070C0"/>
          <w:sz w:val="22"/>
          <w:szCs w:val="22"/>
          <w:u w:val="single"/>
          <w:lang w:eastAsia="en-US"/>
        </w:rPr>
        <w:t xml:space="preserve"> / INNEGO PODMIOTU, NA KTÓREGO ZASOBY POWOŁUJE SIĘ WYKONAWCA </w:t>
      </w:r>
      <w:r w:rsidR="00D24336" w:rsidRPr="00A94635">
        <w:rPr>
          <w:rStyle w:val="Odwoanieprzypisudolnego"/>
          <w:rFonts w:ascii="Arial" w:hAnsi="Arial" w:cs="Arial"/>
          <w:b/>
          <w:bCs/>
          <w:color w:val="0070C0"/>
          <w:spacing w:val="24"/>
          <w:sz w:val="22"/>
          <w:szCs w:val="22"/>
        </w:rPr>
        <w:footnoteReference w:id="2"/>
      </w:r>
    </w:p>
    <w:p w14:paraId="6A71FE4D" w14:textId="77777777" w:rsidR="0042047B" w:rsidRPr="00A94635" w:rsidRDefault="0042047B" w:rsidP="002F634B">
      <w:pPr>
        <w:suppressAutoHyphens w:val="0"/>
        <w:spacing w:line="276" w:lineRule="auto"/>
        <w:jc w:val="center"/>
        <w:rPr>
          <w:rFonts w:ascii="Arial" w:eastAsia="Calibri" w:hAnsi="Arial" w:cs="Arial"/>
          <w:b/>
          <w:sz w:val="22"/>
          <w:szCs w:val="22"/>
          <w:u w:val="single"/>
          <w:lang w:eastAsia="en-US"/>
        </w:rPr>
      </w:pPr>
    </w:p>
    <w:p w14:paraId="3235C28A" w14:textId="77777777" w:rsidR="00E015EF" w:rsidRPr="00A94635" w:rsidRDefault="42E223D3" w:rsidP="002F634B">
      <w:pPr>
        <w:suppressAutoHyphens w:val="0"/>
        <w:spacing w:line="276" w:lineRule="auto"/>
        <w:jc w:val="center"/>
        <w:rPr>
          <w:rFonts w:ascii="Arial" w:eastAsia="Calibri" w:hAnsi="Arial" w:cs="Arial"/>
          <w:b/>
          <w:bCs/>
          <w:sz w:val="22"/>
          <w:szCs w:val="22"/>
          <w:lang w:eastAsia="en-US"/>
        </w:rPr>
      </w:pPr>
      <w:r w:rsidRPr="00A94635">
        <w:rPr>
          <w:rFonts w:ascii="Arial" w:eastAsia="Calibri" w:hAnsi="Arial" w:cs="Arial"/>
          <w:b/>
          <w:bCs/>
          <w:sz w:val="22"/>
          <w:szCs w:val="22"/>
          <w:lang w:eastAsia="en-US"/>
        </w:rPr>
        <w:t>składane na podstawie art. 125 ust. 1 zgodnie z art. 273 ust. 2 ustawy</w:t>
      </w:r>
      <w:r w:rsidR="772C1552" w:rsidRPr="00A94635">
        <w:rPr>
          <w:rFonts w:ascii="Arial" w:hAnsi="Arial" w:cs="Arial"/>
          <w:sz w:val="22"/>
          <w:szCs w:val="22"/>
        </w:rPr>
        <w:br/>
      </w:r>
      <w:r w:rsidRPr="00A94635">
        <w:rPr>
          <w:rFonts w:ascii="Arial" w:eastAsia="Calibri" w:hAnsi="Arial" w:cs="Arial"/>
          <w:b/>
          <w:bCs/>
          <w:sz w:val="22"/>
          <w:szCs w:val="22"/>
          <w:lang w:eastAsia="en-US"/>
        </w:rPr>
        <w:t xml:space="preserve">z dnia 11 września 2019 r. Prawo zamówień publicznych (dalej jako: „Ustawa Pzp”), </w:t>
      </w:r>
    </w:p>
    <w:p w14:paraId="17480CF0" w14:textId="77777777" w:rsidR="00CA0765" w:rsidRPr="00A94635" w:rsidRDefault="00CA0765" w:rsidP="002F634B">
      <w:pPr>
        <w:suppressAutoHyphens w:val="0"/>
        <w:spacing w:line="276" w:lineRule="auto"/>
        <w:jc w:val="center"/>
        <w:rPr>
          <w:rFonts w:eastAsia="Calibri"/>
          <w:b/>
          <w:sz w:val="22"/>
          <w:szCs w:val="22"/>
          <w:u w:val="single"/>
          <w:lang w:eastAsia="en-US"/>
        </w:rPr>
      </w:pPr>
    </w:p>
    <w:p w14:paraId="5374F78E" w14:textId="66A306C8" w:rsidR="00E015EF" w:rsidRPr="00A94635" w:rsidRDefault="42E223D3" w:rsidP="002F634B">
      <w:pPr>
        <w:suppressAutoHyphens w:val="0"/>
        <w:spacing w:line="276" w:lineRule="auto"/>
        <w:jc w:val="center"/>
        <w:rPr>
          <w:rFonts w:ascii="Arial" w:eastAsia="Calibri" w:hAnsi="Arial" w:cs="Arial"/>
          <w:b/>
          <w:bCs/>
          <w:sz w:val="22"/>
          <w:szCs w:val="22"/>
          <w:u w:val="single"/>
          <w:lang w:eastAsia="en-US"/>
        </w:rPr>
      </w:pPr>
      <w:r w:rsidRPr="00A94635">
        <w:rPr>
          <w:rFonts w:ascii="Arial" w:eastAsia="Calibri" w:hAnsi="Arial" w:cs="Arial"/>
          <w:b/>
          <w:bCs/>
          <w:sz w:val="22"/>
          <w:szCs w:val="22"/>
          <w:u w:val="single"/>
          <w:lang w:eastAsia="en-US"/>
        </w:rPr>
        <w:t>DOTYCZĄCE PRZESŁANEK WYKLUCZENIA Z POSTĘPOWANIA</w:t>
      </w:r>
    </w:p>
    <w:p w14:paraId="4949F11B" w14:textId="77777777" w:rsidR="00E015EF" w:rsidRPr="00A94635" w:rsidRDefault="00E015EF" w:rsidP="002F634B">
      <w:pPr>
        <w:suppressAutoHyphens w:val="0"/>
        <w:spacing w:line="276" w:lineRule="auto"/>
        <w:jc w:val="both"/>
        <w:rPr>
          <w:rFonts w:ascii="Arial" w:eastAsia="Calibri" w:hAnsi="Arial" w:cs="Arial"/>
          <w:sz w:val="22"/>
          <w:szCs w:val="22"/>
          <w:lang w:eastAsia="en-US"/>
        </w:rPr>
      </w:pPr>
    </w:p>
    <w:p w14:paraId="34B36F94" w14:textId="1B1048E5" w:rsidR="00E015EF" w:rsidRPr="00A94635" w:rsidRDefault="42E223D3" w:rsidP="002F634B">
      <w:pPr>
        <w:suppressAutoHyphens w:val="0"/>
        <w:spacing w:line="276" w:lineRule="auto"/>
        <w:jc w:val="both"/>
        <w:rPr>
          <w:rFonts w:ascii="Arial" w:eastAsia="Calibri" w:hAnsi="Arial" w:cs="Arial"/>
          <w:b/>
          <w:bCs/>
          <w:i/>
          <w:iCs/>
          <w:sz w:val="22"/>
          <w:szCs w:val="22"/>
          <w:lang w:eastAsia="en-US"/>
        </w:rPr>
      </w:pPr>
      <w:r w:rsidRPr="00A94635">
        <w:rPr>
          <w:rFonts w:ascii="Arial" w:eastAsia="Calibri" w:hAnsi="Arial" w:cs="Arial"/>
          <w:sz w:val="22"/>
          <w:szCs w:val="22"/>
          <w:lang w:eastAsia="en-US"/>
        </w:rPr>
        <w:t>Na potrzeby postępowania o udzielenie zamówienia publicznego pn.</w:t>
      </w:r>
      <w:r w:rsidR="00FF58BC">
        <w:rPr>
          <w:rFonts w:ascii="Arial" w:eastAsia="Calibri" w:hAnsi="Arial" w:cs="Arial"/>
          <w:sz w:val="22"/>
          <w:szCs w:val="22"/>
          <w:lang w:eastAsia="en-US"/>
        </w:rPr>
        <w:t xml:space="preserve"> </w:t>
      </w:r>
      <w:r w:rsidR="00137591" w:rsidRPr="009D34E9">
        <w:rPr>
          <w:rFonts w:ascii="Arial" w:eastAsia="Calibri" w:hAnsi="Arial" w:cs="Arial"/>
          <w:b/>
          <w:bCs/>
          <w:sz w:val="22"/>
          <w:szCs w:val="22"/>
          <w:lang w:eastAsia="en-US"/>
        </w:rPr>
        <w:t>„</w:t>
      </w:r>
      <w:r w:rsidR="00137591" w:rsidRPr="009D34E9">
        <w:rPr>
          <w:rFonts w:ascii="Arial" w:hAnsi="Arial" w:cs="Arial"/>
          <w:b/>
          <w:bCs/>
          <w:sz w:val="22"/>
          <w:szCs w:val="22"/>
        </w:rPr>
        <w:t>Wydanie łącznie maksymalnie dwóch publikacji edukacyjnych drukiem oraz przygotowanie wersji elektronicznej tych publikacji, spełniających aktualne standardy WCAG”</w:t>
      </w:r>
      <w:r w:rsidR="00137591" w:rsidRPr="00A94635" w:rsidDel="00137591">
        <w:rPr>
          <w:rFonts w:ascii="Arial" w:hAnsi="Arial" w:cs="Arial"/>
          <w:b/>
          <w:color w:val="000000"/>
          <w:sz w:val="22"/>
          <w:szCs w:val="22"/>
        </w:rPr>
        <w:t xml:space="preserve"> </w:t>
      </w:r>
      <w:r w:rsidRPr="00A94635">
        <w:rPr>
          <w:rFonts w:ascii="Arial" w:eastAsia="Calibri" w:hAnsi="Arial" w:cs="Arial"/>
          <w:sz w:val="22"/>
          <w:szCs w:val="22"/>
          <w:lang w:eastAsia="en-US"/>
        </w:rPr>
        <w:t xml:space="preserve">oświadczam </w:t>
      </w:r>
      <w:r w:rsidR="009D34E9">
        <w:rPr>
          <w:rFonts w:ascii="Arial" w:eastAsia="Calibri" w:hAnsi="Arial" w:cs="Arial"/>
          <w:sz w:val="22"/>
          <w:szCs w:val="22"/>
          <w:lang w:eastAsia="en-US"/>
        </w:rPr>
        <w:br/>
      </w:r>
      <w:r w:rsidRPr="00A94635">
        <w:rPr>
          <w:rFonts w:ascii="Arial" w:eastAsia="Calibri" w:hAnsi="Arial" w:cs="Arial"/>
          <w:sz w:val="22"/>
          <w:szCs w:val="22"/>
          <w:lang w:eastAsia="en-US"/>
        </w:rPr>
        <w:t>co następuje:</w:t>
      </w:r>
    </w:p>
    <w:p w14:paraId="62CC4147" w14:textId="77777777" w:rsidR="00E015EF" w:rsidRPr="00A94635" w:rsidRDefault="00E015EF" w:rsidP="002F634B">
      <w:pPr>
        <w:suppressAutoHyphens w:val="0"/>
        <w:spacing w:line="276" w:lineRule="auto"/>
        <w:rPr>
          <w:rFonts w:ascii="Arial" w:eastAsia="Calibri" w:hAnsi="Arial" w:cs="Arial"/>
          <w:b/>
          <w:sz w:val="22"/>
          <w:szCs w:val="22"/>
          <w:lang w:eastAsia="en-US"/>
        </w:rPr>
      </w:pPr>
    </w:p>
    <w:p w14:paraId="50F129B1" w14:textId="77777777" w:rsidR="00E015EF" w:rsidRPr="00A94635" w:rsidRDefault="42E223D3" w:rsidP="002F634B">
      <w:pPr>
        <w:suppressAutoHyphens w:val="0"/>
        <w:spacing w:line="276" w:lineRule="auto"/>
        <w:rPr>
          <w:rFonts w:ascii="Arial" w:eastAsia="Calibri" w:hAnsi="Arial" w:cs="Arial"/>
          <w:b/>
          <w:bCs/>
          <w:sz w:val="22"/>
          <w:szCs w:val="22"/>
          <w:lang w:eastAsia="en-US"/>
        </w:rPr>
      </w:pPr>
      <w:r w:rsidRPr="00A94635">
        <w:rPr>
          <w:rFonts w:ascii="Arial" w:eastAsia="Calibri" w:hAnsi="Arial" w:cs="Arial"/>
          <w:b/>
          <w:bCs/>
          <w:sz w:val="22"/>
          <w:szCs w:val="22"/>
          <w:lang w:eastAsia="en-US"/>
        </w:rPr>
        <w:t>OŚWIADCZENIA DOTYCZĄCE WYKONAWCY:</w:t>
      </w:r>
    </w:p>
    <w:p w14:paraId="4ED95087" w14:textId="77777777" w:rsidR="00E015EF" w:rsidRPr="00A94635" w:rsidRDefault="00E015EF" w:rsidP="002F634B">
      <w:pPr>
        <w:suppressAutoHyphens w:val="0"/>
        <w:spacing w:line="276" w:lineRule="auto"/>
        <w:ind w:left="720"/>
        <w:contextualSpacing/>
        <w:jc w:val="both"/>
        <w:rPr>
          <w:rFonts w:ascii="Arial" w:eastAsia="Calibri" w:hAnsi="Arial" w:cs="Arial"/>
          <w:sz w:val="22"/>
          <w:szCs w:val="22"/>
          <w:lang w:eastAsia="en-US"/>
        </w:rPr>
      </w:pPr>
    </w:p>
    <w:p w14:paraId="6A224985" w14:textId="024F943D" w:rsidR="00E015EF" w:rsidRPr="00A94635" w:rsidRDefault="00F75CA9" w:rsidP="002F634B">
      <w:pPr>
        <w:suppressAutoHyphens w:val="0"/>
        <w:spacing w:line="276" w:lineRule="auto"/>
        <w:jc w:val="both"/>
        <w:rPr>
          <w:rFonts w:ascii="Arial" w:eastAsia="Calibri" w:hAnsi="Arial" w:cs="Arial"/>
          <w:sz w:val="22"/>
          <w:szCs w:val="22"/>
          <w:lang w:eastAsia="en-US"/>
        </w:rPr>
      </w:pPr>
      <w:r w:rsidRPr="00A94635">
        <w:rPr>
          <w:rFonts w:ascii="Arial" w:eastAsia="Calibri" w:hAnsi="Arial" w:cs="Arial"/>
          <w:sz w:val="22"/>
          <w:szCs w:val="22"/>
          <w:lang w:eastAsia="en-US"/>
        </w:rPr>
        <w:t xml:space="preserve">Oświadczam, że nie podlegam wykluczeniu z postępowania na podstawie art. 108 ust. 1 Ustawy Pzp, art. 109 ust. 1 pkt. 7) i 8) Ustawy Pzp oraz na podstawie art. 7 ust 1 </w:t>
      </w:r>
      <w:r w:rsidRPr="00A94635">
        <w:rPr>
          <w:rFonts w:ascii="Arial" w:eastAsia="Calibri" w:hAnsi="Arial" w:cs="Arial"/>
          <w:bCs/>
          <w:sz w:val="22"/>
          <w:szCs w:val="22"/>
          <w:lang w:eastAsia="en-US"/>
        </w:rPr>
        <w:t>ustawy z dnia 13 kwietnia 2022 r. o szczególnych rozwiązaniach w zakresie przeciwdziałania wspieraniu agresji na Ukrainę oraz służących ochronie bezpieczeństwa narodowego,</w:t>
      </w:r>
    </w:p>
    <w:p w14:paraId="3341C2B5" w14:textId="77777777" w:rsidR="00D606F2" w:rsidRPr="00A94635" w:rsidRDefault="00D606F2" w:rsidP="002F634B">
      <w:pPr>
        <w:suppressAutoHyphens w:val="0"/>
        <w:spacing w:line="276" w:lineRule="auto"/>
        <w:jc w:val="both"/>
        <w:rPr>
          <w:rFonts w:ascii="Arial" w:eastAsia="Calibri" w:hAnsi="Arial" w:cs="Arial"/>
          <w:sz w:val="22"/>
          <w:szCs w:val="22"/>
          <w:lang w:eastAsia="en-US"/>
        </w:rPr>
      </w:pPr>
    </w:p>
    <w:p w14:paraId="7087342D" w14:textId="33BEA161" w:rsidR="00E015EF" w:rsidRPr="00A94635" w:rsidRDefault="00E015EF" w:rsidP="002F634B">
      <w:pPr>
        <w:suppressAutoHyphens w:val="0"/>
        <w:spacing w:line="276" w:lineRule="auto"/>
        <w:jc w:val="both"/>
        <w:rPr>
          <w:rFonts w:ascii="Arial" w:eastAsia="Calibri" w:hAnsi="Arial" w:cs="Arial"/>
          <w:sz w:val="22"/>
          <w:szCs w:val="22"/>
          <w:lang w:eastAsia="en-US"/>
        </w:rPr>
      </w:pPr>
      <w:r w:rsidRPr="00A94635">
        <w:rPr>
          <w:rFonts w:ascii="Arial" w:eastAsia="Calibri" w:hAnsi="Arial" w:cs="Arial"/>
          <w:sz w:val="22"/>
          <w:szCs w:val="22"/>
          <w:lang w:eastAsia="en-US"/>
        </w:rPr>
        <w:t xml:space="preserve">…………….……. </w:t>
      </w:r>
      <w:r w:rsidRPr="00A94635">
        <w:rPr>
          <w:rFonts w:ascii="Arial" w:eastAsia="Calibri" w:hAnsi="Arial" w:cs="Arial"/>
          <w:i/>
          <w:iCs/>
          <w:sz w:val="22"/>
          <w:szCs w:val="22"/>
          <w:lang w:eastAsia="en-US"/>
        </w:rPr>
        <w:t>(miejscowość),</w:t>
      </w:r>
      <w:r w:rsidRPr="00A94635">
        <w:rPr>
          <w:rFonts w:eastAsia="Calibri"/>
          <w:i/>
          <w:iCs/>
          <w:sz w:val="22"/>
          <w:szCs w:val="22"/>
          <w:lang w:eastAsia="en-US"/>
        </w:rPr>
        <w:t xml:space="preserve"> </w:t>
      </w:r>
      <w:r w:rsidRPr="00A94635">
        <w:rPr>
          <w:rFonts w:ascii="Arial" w:eastAsia="Calibri" w:hAnsi="Arial" w:cs="Arial"/>
          <w:sz w:val="22"/>
          <w:szCs w:val="22"/>
          <w:lang w:eastAsia="en-US"/>
        </w:rPr>
        <w:t>dnia ………….……. r.</w:t>
      </w:r>
      <w:r w:rsidRPr="00A94635">
        <w:rPr>
          <w:rFonts w:eastAsia="Calibri"/>
          <w:sz w:val="22"/>
          <w:szCs w:val="22"/>
          <w:lang w:eastAsia="en-US"/>
        </w:rPr>
        <w:t xml:space="preserve"> </w:t>
      </w:r>
      <w:r w:rsidR="00D24336" w:rsidRPr="00A94635">
        <w:rPr>
          <w:rStyle w:val="Odwoanieprzypisudolnego"/>
          <w:rFonts w:ascii="Arial" w:hAnsi="Arial" w:cs="Arial"/>
          <w:sz w:val="22"/>
          <w:szCs w:val="22"/>
        </w:rPr>
        <w:footnoteReference w:id="3"/>
      </w:r>
      <w:r w:rsidR="00094AA1" w:rsidRPr="00A94635">
        <w:rPr>
          <w:rFonts w:ascii="Arial" w:eastAsia="Calibri" w:hAnsi="Arial" w:cs="Arial"/>
          <w:sz w:val="22"/>
          <w:szCs w:val="22"/>
          <w:lang w:eastAsia="en-US"/>
        </w:rPr>
        <w:t xml:space="preserve"> </w:t>
      </w:r>
      <w:r w:rsidRPr="00A94635">
        <w:rPr>
          <w:rFonts w:ascii="Arial" w:eastAsia="Calibri" w:hAnsi="Arial" w:cs="Arial"/>
          <w:sz w:val="22"/>
          <w:szCs w:val="22"/>
          <w:lang w:eastAsia="en-US"/>
        </w:rPr>
        <w:t>…</w:t>
      </w:r>
      <w:r w:rsidR="0038577A" w:rsidRPr="00A94635">
        <w:rPr>
          <w:rFonts w:ascii="Arial" w:eastAsia="Calibri" w:hAnsi="Arial" w:cs="Arial"/>
          <w:sz w:val="22"/>
          <w:szCs w:val="22"/>
          <w:lang w:eastAsia="en-US"/>
        </w:rPr>
        <w:t>……..</w:t>
      </w:r>
      <w:r w:rsidRPr="00A94635">
        <w:rPr>
          <w:rFonts w:ascii="Arial" w:eastAsia="Calibri" w:hAnsi="Arial" w:cs="Arial"/>
          <w:sz w:val="22"/>
          <w:szCs w:val="22"/>
          <w:lang w:eastAsia="en-US"/>
        </w:rPr>
        <w:t>……………</w:t>
      </w:r>
      <w:r w:rsidR="0038577A" w:rsidRPr="00A94635">
        <w:rPr>
          <w:rFonts w:ascii="Arial" w:eastAsia="Calibri" w:hAnsi="Arial" w:cs="Arial"/>
          <w:sz w:val="22"/>
          <w:szCs w:val="22"/>
          <w:lang w:eastAsia="en-US"/>
        </w:rPr>
        <w:t>………</w:t>
      </w:r>
      <w:r w:rsidRPr="00A94635">
        <w:rPr>
          <w:rFonts w:ascii="Arial" w:eastAsia="Calibri" w:hAnsi="Arial" w:cs="Arial"/>
          <w:sz w:val="22"/>
          <w:szCs w:val="22"/>
          <w:lang w:eastAsia="en-US"/>
        </w:rPr>
        <w:t>…………………………</w:t>
      </w:r>
    </w:p>
    <w:p w14:paraId="0DE99969" w14:textId="77777777" w:rsidR="00E015EF" w:rsidRPr="00A94635" w:rsidRDefault="42E223D3" w:rsidP="002F634B">
      <w:pPr>
        <w:suppressAutoHyphens w:val="0"/>
        <w:spacing w:line="276" w:lineRule="auto"/>
        <w:ind w:left="4678" w:firstLine="6"/>
        <w:jc w:val="center"/>
        <w:rPr>
          <w:rFonts w:ascii="Arial" w:eastAsia="Calibri" w:hAnsi="Arial" w:cs="Arial"/>
          <w:i/>
          <w:iCs/>
          <w:sz w:val="22"/>
          <w:szCs w:val="22"/>
          <w:lang w:eastAsia="en-US"/>
        </w:rPr>
      </w:pPr>
      <w:r w:rsidRPr="00A94635">
        <w:rPr>
          <w:rFonts w:ascii="Arial" w:eastAsia="Calibri" w:hAnsi="Arial" w:cs="Arial"/>
          <w:i/>
          <w:iCs/>
          <w:sz w:val="22"/>
          <w:szCs w:val="22"/>
          <w:lang w:eastAsia="en-US"/>
        </w:rPr>
        <w:lastRenderedPageBreak/>
        <w:t>(Podpis(y) osoby/osób upoważnionej (ych) do reprezentowania Wykonawcy (dokument winien być podpisany elektronicznie)</w:t>
      </w:r>
    </w:p>
    <w:p w14:paraId="55AF1CBF" w14:textId="77777777" w:rsidR="00C20EFD" w:rsidRPr="00A94635" w:rsidRDefault="00C20EFD" w:rsidP="002F634B">
      <w:pPr>
        <w:suppressAutoHyphens w:val="0"/>
        <w:spacing w:line="276" w:lineRule="auto"/>
        <w:jc w:val="both"/>
        <w:rPr>
          <w:rFonts w:eastAsia="Calibri"/>
          <w:sz w:val="22"/>
          <w:szCs w:val="22"/>
          <w:lang w:eastAsia="en-US"/>
        </w:rPr>
      </w:pPr>
    </w:p>
    <w:p w14:paraId="3AD2D75A" w14:textId="3974E07E" w:rsidR="00F75CA9" w:rsidRPr="00A94635" w:rsidRDefault="00F75CA9" w:rsidP="002F634B">
      <w:pPr>
        <w:suppressAutoHyphens w:val="0"/>
        <w:spacing w:line="276" w:lineRule="auto"/>
        <w:jc w:val="both"/>
        <w:rPr>
          <w:rFonts w:ascii="Arial" w:eastAsia="Calibri" w:hAnsi="Arial" w:cs="Arial"/>
          <w:sz w:val="22"/>
          <w:szCs w:val="22"/>
          <w:lang w:eastAsia="en-US"/>
        </w:rPr>
      </w:pPr>
      <w:r w:rsidRPr="00A94635">
        <w:rPr>
          <w:rFonts w:ascii="Arial" w:eastAsia="Calibri" w:hAnsi="Arial" w:cs="Arial"/>
          <w:sz w:val="22"/>
          <w:szCs w:val="22"/>
          <w:lang w:eastAsia="en-US"/>
        </w:rPr>
        <w:t xml:space="preserve">Oświadczam, że zachodzą w stosunku do mnie podstawy wykluczenia z postępowania na podstawie art. …………. Ustawy Pzp </w:t>
      </w:r>
      <w:r w:rsidRPr="00A94635">
        <w:rPr>
          <w:rFonts w:ascii="Arial" w:eastAsia="Calibri" w:hAnsi="Arial" w:cs="Arial"/>
          <w:i/>
          <w:sz w:val="22"/>
          <w:szCs w:val="22"/>
          <w:lang w:eastAsia="en-US"/>
        </w:rPr>
        <w:t xml:space="preserve">(podać mającą zastosowanie podstawę wykluczenia spośród wymienionych w art. 108 ust. 1 pkt 1, 2 i 5 oraz w art. 109 ust. 1 pkt. 7) i 8) </w:t>
      </w:r>
      <w:r w:rsidR="007C1DC6" w:rsidRPr="00A94635">
        <w:rPr>
          <w:rFonts w:ascii="Arial" w:eastAsia="Calibri" w:hAnsi="Arial" w:cs="Arial"/>
          <w:i/>
          <w:sz w:val="22"/>
          <w:szCs w:val="22"/>
          <w:lang w:eastAsia="en-US"/>
        </w:rPr>
        <w:t>U</w:t>
      </w:r>
      <w:r w:rsidRPr="00A94635">
        <w:rPr>
          <w:rFonts w:ascii="Arial" w:eastAsia="Calibri" w:hAnsi="Arial" w:cs="Arial"/>
          <w:i/>
          <w:sz w:val="22"/>
          <w:szCs w:val="22"/>
          <w:lang w:eastAsia="en-US"/>
        </w:rPr>
        <w:t>stawy Pzp).</w:t>
      </w:r>
      <w:r w:rsidRPr="00A94635">
        <w:rPr>
          <w:rFonts w:ascii="Arial" w:eastAsia="Calibri" w:hAnsi="Arial" w:cs="Arial"/>
          <w:sz w:val="22"/>
          <w:szCs w:val="22"/>
          <w:lang w:eastAsia="en-US"/>
        </w:rPr>
        <w:t xml:space="preserve"> Jednocześnie oświadczam, że w związku z ww. okolicznością, na podstawie art. 110 ust. 2 Ustawy Pzp spełniam łącznie następujące przesłanki: </w:t>
      </w:r>
    </w:p>
    <w:p w14:paraId="14DAC183" w14:textId="5DD38A3E" w:rsidR="00E015EF" w:rsidRPr="00A94635" w:rsidRDefault="42E223D3" w:rsidP="002F634B">
      <w:pPr>
        <w:suppressAutoHyphens w:val="0"/>
        <w:spacing w:line="276" w:lineRule="auto"/>
        <w:jc w:val="both"/>
        <w:rPr>
          <w:rFonts w:ascii="Arial" w:eastAsia="Calibri" w:hAnsi="Arial" w:cs="Arial"/>
          <w:sz w:val="22"/>
          <w:szCs w:val="22"/>
          <w:lang w:eastAsia="en-US"/>
        </w:rPr>
      </w:pPr>
      <w:r w:rsidRPr="00A94635">
        <w:rPr>
          <w:rFonts w:ascii="Arial" w:eastAsia="Calibri" w:hAnsi="Arial" w:cs="Arial"/>
          <w:sz w:val="22"/>
          <w:szCs w:val="22"/>
          <w:lang w:eastAsia="en-US"/>
        </w:rPr>
        <w:t>…………………………………………………………………………………………..…………………........</w:t>
      </w:r>
    </w:p>
    <w:p w14:paraId="273E6C00" w14:textId="77777777" w:rsidR="00E015EF" w:rsidRPr="00A94635" w:rsidRDefault="00E015EF" w:rsidP="002F634B">
      <w:pPr>
        <w:suppressAutoHyphens w:val="0"/>
        <w:spacing w:line="276" w:lineRule="auto"/>
        <w:jc w:val="both"/>
        <w:rPr>
          <w:rFonts w:eastAsia="Calibri"/>
          <w:sz w:val="22"/>
          <w:szCs w:val="22"/>
          <w:lang w:eastAsia="en-US"/>
        </w:rPr>
      </w:pPr>
    </w:p>
    <w:p w14:paraId="20C1F253" w14:textId="77777777" w:rsidR="00E015EF" w:rsidRPr="00A94635" w:rsidRDefault="42E223D3" w:rsidP="002F634B">
      <w:pPr>
        <w:suppressAutoHyphens w:val="0"/>
        <w:spacing w:line="276" w:lineRule="auto"/>
        <w:jc w:val="both"/>
        <w:rPr>
          <w:rFonts w:eastAsia="Calibri"/>
          <w:sz w:val="22"/>
          <w:szCs w:val="22"/>
          <w:lang w:eastAsia="en-US"/>
        </w:rPr>
      </w:pPr>
      <w:r w:rsidRPr="00A94635">
        <w:rPr>
          <w:rFonts w:ascii="Arial" w:eastAsia="Calibri" w:hAnsi="Arial" w:cs="Arial"/>
          <w:sz w:val="22"/>
          <w:szCs w:val="22"/>
          <w:lang w:eastAsia="en-US"/>
        </w:rPr>
        <w:t xml:space="preserve">…………….……. </w:t>
      </w:r>
      <w:r w:rsidRPr="00A94635">
        <w:rPr>
          <w:rFonts w:ascii="Arial" w:eastAsia="Calibri" w:hAnsi="Arial" w:cs="Arial"/>
          <w:i/>
          <w:iCs/>
          <w:sz w:val="22"/>
          <w:szCs w:val="22"/>
          <w:lang w:eastAsia="en-US"/>
        </w:rPr>
        <w:t>(miejscowość)</w:t>
      </w:r>
      <w:r w:rsidRPr="00A94635">
        <w:rPr>
          <w:rFonts w:eastAsia="Calibri"/>
          <w:i/>
          <w:iCs/>
          <w:sz w:val="22"/>
          <w:szCs w:val="22"/>
          <w:lang w:eastAsia="en-US"/>
        </w:rPr>
        <w:t xml:space="preserve">, </w:t>
      </w:r>
      <w:r w:rsidRPr="00A94635">
        <w:rPr>
          <w:rFonts w:ascii="Arial" w:eastAsia="Calibri" w:hAnsi="Arial" w:cs="Arial"/>
          <w:sz w:val="22"/>
          <w:szCs w:val="22"/>
          <w:lang w:eastAsia="en-US"/>
        </w:rPr>
        <w:t>dnia …………………. r.</w:t>
      </w:r>
      <w:r w:rsidRPr="00A94635">
        <w:rPr>
          <w:rFonts w:eastAsia="Calibri"/>
          <w:sz w:val="22"/>
          <w:szCs w:val="22"/>
          <w:lang w:eastAsia="en-US"/>
        </w:rPr>
        <w:t xml:space="preserve"> </w:t>
      </w:r>
    </w:p>
    <w:p w14:paraId="4B7A2814" w14:textId="77777777" w:rsidR="00E015EF" w:rsidRPr="00A94635" w:rsidRDefault="00E015EF" w:rsidP="002F634B">
      <w:pPr>
        <w:suppressAutoHyphens w:val="0"/>
        <w:spacing w:line="276" w:lineRule="auto"/>
        <w:jc w:val="both"/>
        <w:rPr>
          <w:rFonts w:eastAsia="Calibri"/>
          <w:sz w:val="22"/>
          <w:szCs w:val="22"/>
          <w:lang w:eastAsia="en-US"/>
        </w:rPr>
      </w:pPr>
    </w:p>
    <w:p w14:paraId="28605D83" w14:textId="77777777" w:rsidR="00E015EF" w:rsidRPr="00A94635" w:rsidRDefault="00E015EF" w:rsidP="002F634B">
      <w:pPr>
        <w:suppressAutoHyphens w:val="0"/>
        <w:spacing w:line="276" w:lineRule="auto"/>
        <w:jc w:val="both"/>
        <w:rPr>
          <w:rFonts w:ascii="Arial" w:eastAsia="Calibri" w:hAnsi="Arial" w:cs="Arial"/>
          <w:sz w:val="22"/>
          <w:szCs w:val="22"/>
          <w:lang w:eastAsia="en-US"/>
        </w:rPr>
      </w:pPr>
      <w:r w:rsidRPr="00A94635">
        <w:rPr>
          <w:rFonts w:eastAsia="Calibri"/>
          <w:sz w:val="22"/>
          <w:szCs w:val="22"/>
          <w:lang w:eastAsia="en-US"/>
        </w:rPr>
        <w:tab/>
      </w:r>
      <w:r w:rsidRPr="00A94635">
        <w:rPr>
          <w:rFonts w:eastAsia="Calibri"/>
          <w:sz w:val="22"/>
          <w:szCs w:val="22"/>
          <w:lang w:eastAsia="en-US"/>
        </w:rPr>
        <w:tab/>
      </w:r>
      <w:r w:rsidRPr="00A94635">
        <w:rPr>
          <w:rFonts w:eastAsia="Calibri"/>
          <w:sz w:val="22"/>
          <w:szCs w:val="22"/>
          <w:lang w:eastAsia="en-US"/>
        </w:rPr>
        <w:tab/>
      </w:r>
      <w:r w:rsidRPr="00A94635">
        <w:rPr>
          <w:rFonts w:eastAsia="Calibri"/>
          <w:sz w:val="22"/>
          <w:szCs w:val="22"/>
          <w:lang w:eastAsia="en-US"/>
        </w:rPr>
        <w:tab/>
      </w:r>
      <w:r w:rsidRPr="00A94635">
        <w:rPr>
          <w:rFonts w:eastAsia="Calibri"/>
          <w:sz w:val="22"/>
          <w:szCs w:val="22"/>
          <w:lang w:eastAsia="en-US"/>
        </w:rPr>
        <w:tab/>
      </w:r>
      <w:r w:rsidRPr="00A94635">
        <w:rPr>
          <w:rFonts w:eastAsia="Calibri"/>
          <w:sz w:val="22"/>
          <w:szCs w:val="22"/>
          <w:lang w:eastAsia="en-US"/>
        </w:rPr>
        <w:tab/>
      </w:r>
      <w:r w:rsidRPr="00A94635">
        <w:rPr>
          <w:rFonts w:eastAsia="Calibri"/>
          <w:sz w:val="22"/>
          <w:szCs w:val="22"/>
          <w:lang w:eastAsia="en-US"/>
        </w:rPr>
        <w:tab/>
      </w:r>
      <w:r w:rsidR="00094AA1" w:rsidRPr="00A94635">
        <w:rPr>
          <w:rFonts w:ascii="Arial" w:eastAsia="Calibri" w:hAnsi="Arial" w:cs="Arial"/>
          <w:sz w:val="22"/>
          <w:szCs w:val="22"/>
          <w:lang w:eastAsia="en-US"/>
        </w:rPr>
        <w:t xml:space="preserve">          </w:t>
      </w:r>
      <w:r w:rsidR="0038577A" w:rsidRPr="00A94635">
        <w:rPr>
          <w:rFonts w:ascii="Arial" w:eastAsia="Calibri" w:hAnsi="Arial" w:cs="Arial"/>
          <w:sz w:val="22"/>
          <w:szCs w:val="22"/>
          <w:lang w:eastAsia="en-US"/>
        </w:rPr>
        <w:t>………………………</w:t>
      </w:r>
      <w:r w:rsidRPr="00A94635">
        <w:rPr>
          <w:rFonts w:ascii="Arial" w:eastAsia="Calibri" w:hAnsi="Arial" w:cs="Arial"/>
          <w:sz w:val="22"/>
          <w:szCs w:val="22"/>
          <w:lang w:eastAsia="en-US"/>
        </w:rPr>
        <w:t>………………………</w:t>
      </w:r>
    </w:p>
    <w:p w14:paraId="13F020B1" w14:textId="77777777" w:rsidR="00E015EF" w:rsidRPr="00A94635" w:rsidRDefault="42E223D3" w:rsidP="002F634B">
      <w:pPr>
        <w:suppressAutoHyphens w:val="0"/>
        <w:spacing w:line="276" w:lineRule="auto"/>
        <w:ind w:left="4962"/>
        <w:jc w:val="center"/>
        <w:rPr>
          <w:rFonts w:ascii="Arial" w:eastAsia="Calibri" w:hAnsi="Arial" w:cs="Arial"/>
          <w:i/>
          <w:iCs/>
          <w:sz w:val="22"/>
          <w:szCs w:val="22"/>
          <w:lang w:eastAsia="en-US"/>
        </w:rPr>
      </w:pPr>
      <w:r w:rsidRPr="00A94635">
        <w:rPr>
          <w:rFonts w:ascii="Arial" w:eastAsia="Calibri" w:hAnsi="Arial" w:cs="Arial"/>
          <w:i/>
          <w:iCs/>
          <w:sz w:val="22"/>
          <w:szCs w:val="22"/>
          <w:lang w:eastAsia="en-US"/>
        </w:rPr>
        <w:t>(Podpis(y) osoby/osób upoważnionej (ych) do reprezentowania Wykonawcy (dokument winien być podpisany elektronicznie)</w:t>
      </w:r>
    </w:p>
    <w:p w14:paraId="7E22DF51" w14:textId="77777777" w:rsidR="00E015EF" w:rsidRPr="00A94635" w:rsidRDefault="00E015EF" w:rsidP="002F634B">
      <w:pPr>
        <w:suppressAutoHyphens w:val="0"/>
        <w:spacing w:line="276" w:lineRule="auto"/>
        <w:jc w:val="both"/>
        <w:rPr>
          <w:rFonts w:eastAsia="Calibri"/>
          <w:b/>
          <w:sz w:val="22"/>
          <w:szCs w:val="22"/>
          <w:lang w:eastAsia="en-US"/>
        </w:rPr>
      </w:pPr>
    </w:p>
    <w:p w14:paraId="1ADE2F66" w14:textId="77777777" w:rsidR="009205FA" w:rsidRPr="00A94635" w:rsidRDefault="009205FA" w:rsidP="002F634B">
      <w:pPr>
        <w:suppressAutoHyphens w:val="0"/>
        <w:spacing w:line="276" w:lineRule="auto"/>
        <w:jc w:val="both"/>
        <w:rPr>
          <w:rFonts w:eastAsia="Calibri"/>
          <w:b/>
          <w:sz w:val="22"/>
          <w:szCs w:val="22"/>
          <w:lang w:eastAsia="en-US"/>
        </w:rPr>
      </w:pPr>
    </w:p>
    <w:p w14:paraId="58CD1107" w14:textId="77777777" w:rsidR="00E015EF" w:rsidRPr="00A94635" w:rsidRDefault="42E223D3" w:rsidP="002F634B">
      <w:pPr>
        <w:suppressAutoHyphens w:val="0"/>
        <w:spacing w:line="276" w:lineRule="auto"/>
        <w:jc w:val="both"/>
        <w:rPr>
          <w:rFonts w:ascii="Arial" w:eastAsia="Calibri" w:hAnsi="Arial" w:cs="Arial"/>
          <w:b/>
          <w:bCs/>
          <w:sz w:val="22"/>
          <w:szCs w:val="22"/>
          <w:lang w:eastAsia="en-US"/>
        </w:rPr>
      </w:pPr>
      <w:r w:rsidRPr="00A94635">
        <w:rPr>
          <w:rFonts w:ascii="Arial" w:eastAsia="Calibri" w:hAnsi="Arial" w:cs="Arial"/>
          <w:b/>
          <w:bCs/>
          <w:sz w:val="22"/>
          <w:szCs w:val="22"/>
          <w:lang w:eastAsia="en-US"/>
        </w:rPr>
        <w:t>OŚWIADCZENIE PODMIOTU, NA KTÓREGO ZASOBY POWOŁUJE SIĘ WYKONAWCA:</w:t>
      </w:r>
    </w:p>
    <w:p w14:paraId="4E13237E" w14:textId="77777777" w:rsidR="00E015EF" w:rsidRPr="00A94635" w:rsidRDefault="00E015EF" w:rsidP="002F634B">
      <w:pPr>
        <w:suppressAutoHyphens w:val="0"/>
        <w:spacing w:line="276" w:lineRule="auto"/>
        <w:jc w:val="both"/>
        <w:rPr>
          <w:rFonts w:ascii="Arial" w:eastAsia="Calibri" w:hAnsi="Arial" w:cs="Arial"/>
          <w:b/>
          <w:sz w:val="22"/>
          <w:szCs w:val="22"/>
          <w:lang w:eastAsia="en-US"/>
        </w:rPr>
      </w:pPr>
    </w:p>
    <w:p w14:paraId="4F456C78" w14:textId="629319E5" w:rsidR="00C20EFD" w:rsidRPr="00A94635" w:rsidRDefault="42E223D3" w:rsidP="002F634B">
      <w:pPr>
        <w:suppressAutoHyphens w:val="0"/>
        <w:spacing w:line="276" w:lineRule="auto"/>
        <w:jc w:val="both"/>
        <w:rPr>
          <w:rFonts w:cstheme="minorBidi"/>
          <w:i/>
          <w:iCs/>
          <w:sz w:val="22"/>
          <w:szCs w:val="22"/>
        </w:rPr>
      </w:pPr>
      <w:r w:rsidRPr="00A94635">
        <w:rPr>
          <w:rFonts w:ascii="Arial" w:hAnsi="Arial" w:cs="Arial"/>
          <w:sz w:val="22"/>
          <w:szCs w:val="22"/>
        </w:rPr>
        <w:t>Oświadczam, że jako podmiot/y, na którego/ych zasoby powołuje się w </w:t>
      </w:r>
      <w:r w:rsidR="00FF58BC">
        <w:rPr>
          <w:rFonts w:ascii="Arial" w:hAnsi="Arial" w:cs="Arial"/>
          <w:sz w:val="22"/>
          <w:szCs w:val="22"/>
        </w:rPr>
        <w:t>tym</w:t>
      </w:r>
      <w:r w:rsidRPr="00A94635">
        <w:rPr>
          <w:rFonts w:ascii="Arial" w:hAnsi="Arial" w:cs="Arial"/>
          <w:sz w:val="22"/>
          <w:szCs w:val="22"/>
        </w:rPr>
        <w:t> postępowaniu Wykonawca, tj.: ……………………………………………………….………………………………………………………………………………………………...………………………………………</w:t>
      </w:r>
      <w:r w:rsidR="00137591" w:rsidRPr="00A94635">
        <w:rPr>
          <w:rFonts w:ascii="Arial" w:hAnsi="Arial" w:cs="Arial"/>
          <w:sz w:val="22"/>
          <w:szCs w:val="22"/>
        </w:rPr>
        <w:t>…………………….</w:t>
      </w:r>
      <w:r w:rsidRPr="00A94635">
        <w:rPr>
          <w:rFonts w:ascii="Arial" w:hAnsi="Arial" w:cs="Arial"/>
          <w:sz w:val="22"/>
          <w:szCs w:val="22"/>
        </w:rPr>
        <w:t>………….…</w:t>
      </w:r>
      <w:r w:rsidR="772C1552" w:rsidRPr="00A94635">
        <w:rPr>
          <w:sz w:val="22"/>
          <w:szCs w:val="22"/>
        </w:rPr>
        <w:br/>
      </w:r>
      <w:r w:rsidRPr="00A94635">
        <w:rPr>
          <w:rFonts w:ascii="Arial" w:hAnsi="Arial" w:cs="Arial"/>
          <w:i/>
          <w:iCs/>
          <w:sz w:val="22"/>
          <w:szCs w:val="22"/>
        </w:rPr>
        <w:t xml:space="preserve">(podać pełną nazwę/firmę, adres, a także w zależności od podmiotu na którego zasoby powołuje </w:t>
      </w:r>
      <w:r w:rsidR="00137591" w:rsidRPr="00A94635">
        <w:rPr>
          <w:rFonts w:ascii="Arial" w:hAnsi="Arial" w:cs="Arial"/>
          <w:i/>
          <w:iCs/>
          <w:sz w:val="22"/>
          <w:szCs w:val="22"/>
        </w:rPr>
        <w:br/>
      </w:r>
      <w:r w:rsidRPr="00A94635">
        <w:rPr>
          <w:rFonts w:ascii="Arial" w:hAnsi="Arial" w:cs="Arial"/>
          <w:i/>
          <w:iCs/>
          <w:sz w:val="22"/>
          <w:szCs w:val="22"/>
        </w:rPr>
        <w:t>się Wykonawca: NIP/PESEL, KRS/CEiDG)</w:t>
      </w:r>
      <w:r w:rsidRPr="00A94635">
        <w:rPr>
          <w:rFonts w:cstheme="minorBidi"/>
          <w:i/>
          <w:iCs/>
          <w:sz w:val="22"/>
          <w:szCs w:val="22"/>
        </w:rPr>
        <w:t xml:space="preserve"> </w:t>
      </w:r>
    </w:p>
    <w:p w14:paraId="1D5D5BD2" w14:textId="4F38BB0F" w:rsidR="00F75CA9" w:rsidRPr="00A94635" w:rsidRDefault="00F75CA9" w:rsidP="002F634B">
      <w:pPr>
        <w:suppressAutoHyphens w:val="0"/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A94635">
        <w:rPr>
          <w:rFonts w:ascii="Arial" w:hAnsi="Arial" w:cs="Arial"/>
          <w:sz w:val="22"/>
          <w:szCs w:val="22"/>
        </w:rPr>
        <w:t xml:space="preserve">nie podlegam/y wykluczeniu z postępowania na podstawie art. 108 Ustawy Pzp, art. 109 ust. 1 pkt. 7) i 8) Ustawy Pzp oraz na podstawie art. 7 ust. 1 ustawy </w:t>
      </w:r>
      <w:r w:rsidRPr="00A94635">
        <w:rPr>
          <w:rFonts w:ascii="Arial" w:hAnsi="Arial" w:cs="Arial"/>
          <w:bCs/>
          <w:sz w:val="22"/>
          <w:szCs w:val="22"/>
        </w:rPr>
        <w:t>z dnia 13 kwietnia 2022 r. o szczególnych rozwiązaniach w zakresie przeciwdziałania wspieraniu agresji na Ukrainę oraz służących ochronie bezpieczeństwa narodowego.</w:t>
      </w:r>
    </w:p>
    <w:p w14:paraId="6908700A" w14:textId="6D9631C2" w:rsidR="00E015EF" w:rsidRPr="00A94635" w:rsidRDefault="00E015EF" w:rsidP="002F634B">
      <w:pPr>
        <w:suppressAutoHyphens w:val="0"/>
        <w:spacing w:line="276" w:lineRule="auto"/>
        <w:jc w:val="both"/>
        <w:rPr>
          <w:rFonts w:eastAsia="Calibri"/>
          <w:sz w:val="22"/>
          <w:szCs w:val="22"/>
          <w:lang w:eastAsia="en-US"/>
        </w:rPr>
      </w:pPr>
    </w:p>
    <w:p w14:paraId="03BF0F9F" w14:textId="77777777" w:rsidR="00E015EF" w:rsidRPr="00A94635" w:rsidRDefault="42E223D3" w:rsidP="002F634B">
      <w:pPr>
        <w:suppressAutoHyphens w:val="0"/>
        <w:spacing w:line="276" w:lineRule="auto"/>
        <w:jc w:val="both"/>
        <w:rPr>
          <w:rFonts w:ascii="Arial" w:eastAsia="Calibri" w:hAnsi="Arial" w:cs="Arial"/>
          <w:sz w:val="22"/>
          <w:szCs w:val="22"/>
          <w:lang w:eastAsia="en-US"/>
        </w:rPr>
      </w:pPr>
      <w:r w:rsidRPr="00A94635">
        <w:rPr>
          <w:rFonts w:ascii="Arial" w:eastAsia="Calibri" w:hAnsi="Arial" w:cs="Arial"/>
          <w:sz w:val="22"/>
          <w:szCs w:val="22"/>
          <w:lang w:eastAsia="en-US"/>
        </w:rPr>
        <w:t xml:space="preserve">…………….……. </w:t>
      </w:r>
      <w:r w:rsidRPr="00A94635">
        <w:rPr>
          <w:rFonts w:ascii="Arial" w:eastAsia="Calibri" w:hAnsi="Arial" w:cs="Arial"/>
          <w:i/>
          <w:iCs/>
          <w:sz w:val="22"/>
          <w:szCs w:val="22"/>
          <w:lang w:eastAsia="en-US"/>
        </w:rPr>
        <w:t xml:space="preserve">(miejscowość), </w:t>
      </w:r>
      <w:r w:rsidRPr="00A94635">
        <w:rPr>
          <w:rFonts w:ascii="Arial" w:eastAsia="Calibri" w:hAnsi="Arial" w:cs="Arial"/>
          <w:sz w:val="22"/>
          <w:szCs w:val="22"/>
          <w:lang w:eastAsia="en-US"/>
        </w:rPr>
        <w:t xml:space="preserve">dnia …………………. r. </w:t>
      </w:r>
    </w:p>
    <w:p w14:paraId="53C6EE06" w14:textId="77777777" w:rsidR="00E015EF" w:rsidRPr="00A94635" w:rsidRDefault="00E015EF" w:rsidP="002F634B">
      <w:pPr>
        <w:suppressAutoHyphens w:val="0"/>
        <w:spacing w:line="276" w:lineRule="auto"/>
        <w:jc w:val="both"/>
        <w:rPr>
          <w:rFonts w:eastAsia="Calibri"/>
          <w:sz w:val="22"/>
          <w:szCs w:val="22"/>
          <w:lang w:eastAsia="en-US"/>
        </w:rPr>
      </w:pPr>
    </w:p>
    <w:p w14:paraId="11A63CEA" w14:textId="77777777" w:rsidR="00E015EF" w:rsidRPr="00A94635" w:rsidRDefault="00E015EF" w:rsidP="002F634B">
      <w:pPr>
        <w:suppressAutoHyphens w:val="0"/>
        <w:spacing w:line="276" w:lineRule="auto"/>
        <w:jc w:val="both"/>
        <w:rPr>
          <w:rFonts w:ascii="Arial" w:eastAsia="Calibri" w:hAnsi="Arial" w:cs="Arial"/>
          <w:sz w:val="22"/>
          <w:szCs w:val="22"/>
          <w:lang w:eastAsia="en-US"/>
        </w:rPr>
      </w:pPr>
      <w:r w:rsidRPr="00A94635">
        <w:rPr>
          <w:rFonts w:eastAsia="Calibri"/>
          <w:sz w:val="22"/>
          <w:szCs w:val="22"/>
          <w:lang w:eastAsia="en-US"/>
        </w:rPr>
        <w:tab/>
      </w:r>
      <w:r w:rsidRPr="00A94635">
        <w:rPr>
          <w:rFonts w:eastAsia="Calibri"/>
          <w:sz w:val="22"/>
          <w:szCs w:val="22"/>
          <w:lang w:eastAsia="en-US"/>
        </w:rPr>
        <w:tab/>
      </w:r>
      <w:r w:rsidRPr="00A94635">
        <w:rPr>
          <w:rFonts w:eastAsia="Calibri"/>
          <w:sz w:val="22"/>
          <w:szCs w:val="22"/>
          <w:lang w:eastAsia="en-US"/>
        </w:rPr>
        <w:tab/>
      </w:r>
      <w:r w:rsidRPr="00A94635">
        <w:rPr>
          <w:rFonts w:eastAsia="Calibri"/>
          <w:sz w:val="22"/>
          <w:szCs w:val="22"/>
          <w:lang w:eastAsia="en-US"/>
        </w:rPr>
        <w:tab/>
      </w:r>
      <w:r w:rsidRPr="00A94635">
        <w:rPr>
          <w:rFonts w:eastAsia="Calibri"/>
          <w:sz w:val="22"/>
          <w:szCs w:val="22"/>
          <w:lang w:eastAsia="en-US"/>
        </w:rPr>
        <w:tab/>
      </w:r>
      <w:r w:rsidRPr="00A94635">
        <w:rPr>
          <w:rFonts w:eastAsia="Calibri"/>
          <w:sz w:val="22"/>
          <w:szCs w:val="22"/>
          <w:lang w:eastAsia="en-US"/>
        </w:rPr>
        <w:tab/>
      </w:r>
      <w:r w:rsidRPr="00A94635">
        <w:rPr>
          <w:rFonts w:eastAsia="Calibri"/>
          <w:sz w:val="22"/>
          <w:szCs w:val="22"/>
          <w:lang w:eastAsia="en-US"/>
        </w:rPr>
        <w:tab/>
      </w:r>
      <w:r w:rsidR="00094AA1" w:rsidRPr="00A94635">
        <w:rPr>
          <w:rFonts w:ascii="Arial" w:eastAsia="Calibri" w:hAnsi="Arial" w:cs="Arial"/>
          <w:sz w:val="22"/>
          <w:szCs w:val="22"/>
          <w:lang w:eastAsia="en-US"/>
        </w:rPr>
        <w:t xml:space="preserve">       </w:t>
      </w:r>
      <w:r w:rsidRPr="00A94635">
        <w:rPr>
          <w:rFonts w:ascii="Arial" w:eastAsia="Calibri" w:hAnsi="Arial" w:cs="Arial"/>
          <w:sz w:val="22"/>
          <w:szCs w:val="22"/>
          <w:lang w:eastAsia="en-US"/>
        </w:rPr>
        <w:t>…………………………………………</w:t>
      </w:r>
    </w:p>
    <w:p w14:paraId="317BA397" w14:textId="77777777" w:rsidR="00E015EF" w:rsidRPr="00A94635" w:rsidRDefault="42E223D3" w:rsidP="002F634B">
      <w:pPr>
        <w:suppressAutoHyphens w:val="0"/>
        <w:spacing w:line="276" w:lineRule="auto"/>
        <w:ind w:left="4111" w:hanging="142"/>
        <w:jc w:val="center"/>
        <w:rPr>
          <w:rFonts w:ascii="Arial" w:eastAsia="Calibri" w:hAnsi="Arial" w:cs="Arial"/>
          <w:i/>
          <w:iCs/>
          <w:sz w:val="22"/>
          <w:szCs w:val="22"/>
          <w:lang w:eastAsia="en-US"/>
        </w:rPr>
      </w:pPr>
      <w:r w:rsidRPr="00A94635">
        <w:rPr>
          <w:rFonts w:ascii="Arial" w:eastAsia="Calibri" w:hAnsi="Arial" w:cs="Arial"/>
          <w:i/>
          <w:iCs/>
          <w:sz w:val="22"/>
          <w:szCs w:val="22"/>
          <w:lang w:eastAsia="en-US"/>
        </w:rPr>
        <w:t xml:space="preserve">   (Podpis(y) osoby/osób upoważnionej (ych) do reprezentowania podmiotu/ów na zasoby, którego/ych powołuje się Wykonawca (dokument winien być podpisany elektronicznie)</w:t>
      </w:r>
    </w:p>
    <w:p w14:paraId="6F3FB5BD" w14:textId="77777777" w:rsidR="009646CE" w:rsidRPr="00A94635" w:rsidRDefault="009646CE" w:rsidP="002F634B">
      <w:pPr>
        <w:suppressAutoHyphens w:val="0"/>
        <w:spacing w:line="276" w:lineRule="auto"/>
        <w:jc w:val="both"/>
        <w:rPr>
          <w:rFonts w:eastAsia="Calibri"/>
          <w:b/>
          <w:sz w:val="22"/>
          <w:szCs w:val="22"/>
          <w:lang w:eastAsia="en-US"/>
        </w:rPr>
      </w:pPr>
    </w:p>
    <w:p w14:paraId="7A2C0459" w14:textId="77777777" w:rsidR="00E015EF" w:rsidRPr="00A94635" w:rsidRDefault="42E223D3" w:rsidP="002F634B">
      <w:pPr>
        <w:keepNext/>
        <w:keepLines/>
        <w:suppressAutoHyphens w:val="0"/>
        <w:spacing w:line="276" w:lineRule="auto"/>
        <w:jc w:val="both"/>
        <w:rPr>
          <w:rFonts w:ascii="Arial" w:eastAsia="Calibri" w:hAnsi="Arial" w:cs="Arial"/>
          <w:b/>
          <w:bCs/>
          <w:sz w:val="22"/>
          <w:szCs w:val="22"/>
          <w:lang w:eastAsia="en-US"/>
        </w:rPr>
      </w:pPr>
      <w:r w:rsidRPr="00A94635">
        <w:rPr>
          <w:rFonts w:ascii="Arial" w:eastAsia="Calibri" w:hAnsi="Arial" w:cs="Arial"/>
          <w:b/>
          <w:bCs/>
          <w:sz w:val="22"/>
          <w:szCs w:val="22"/>
          <w:lang w:eastAsia="en-US"/>
        </w:rPr>
        <w:t>OŚWIADCZENIE DOTYCZĄCE PODWYKONAWCY NIEBĘDĄCEGO PODMIOTEM:</w:t>
      </w:r>
    </w:p>
    <w:p w14:paraId="05AFD1BB" w14:textId="77777777" w:rsidR="00E015EF" w:rsidRPr="00A94635" w:rsidRDefault="00E015EF" w:rsidP="002F634B">
      <w:pPr>
        <w:keepNext/>
        <w:keepLines/>
        <w:suppressAutoHyphens w:val="0"/>
        <w:spacing w:line="276" w:lineRule="auto"/>
        <w:jc w:val="both"/>
        <w:rPr>
          <w:rFonts w:eastAsia="Calibri"/>
          <w:b/>
          <w:sz w:val="22"/>
          <w:szCs w:val="22"/>
          <w:lang w:eastAsia="en-US"/>
        </w:rPr>
      </w:pPr>
    </w:p>
    <w:p w14:paraId="450DAF1A" w14:textId="77777777" w:rsidR="00E015EF" w:rsidRPr="00A94635" w:rsidRDefault="00E015EF" w:rsidP="002F634B">
      <w:pPr>
        <w:suppressAutoHyphens w:val="0"/>
        <w:spacing w:line="276" w:lineRule="auto"/>
        <w:jc w:val="both"/>
        <w:rPr>
          <w:rFonts w:ascii="Arial" w:eastAsia="Calibri" w:hAnsi="Arial" w:cs="Arial"/>
          <w:sz w:val="22"/>
          <w:szCs w:val="22"/>
          <w:lang w:eastAsia="en-US"/>
        </w:rPr>
      </w:pPr>
      <w:r w:rsidRPr="00A94635">
        <w:rPr>
          <w:rFonts w:ascii="Arial" w:eastAsia="Calibri" w:hAnsi="Arial" w:cs="Arial"/>
          <w:sz w:val="22"/>
          <w:szCs w:val="22"/>
          <w:lang w:eastAsia="en-US"/>
        </w:rPr>
        <w:t>Oświadczam, że w stosunku do następującego/ych podmiotu/tów, będącego/ych podwykonawcą/ami:</w:t>
      </w:r>
      <w:r w:rsidR="003922AF" w:rsidRPr="00A94635">
        <w:rPr>
          <w:rStyle w:val="Odwoanieprzypisudolnego"/>
          <w:rFonts w:ascii="Arial" w:hAnsi="Arial" w:cs="Arial"/>
          <w:sz w:val="22"/>
          <w:szCs w:val="22"/>
        </w:rPr>
        <w:footnoteReference w:id="4"/>
      </w:r>
      <w:r w:rsidRPr="00A94635">
        <w:rPr>
          <w:rFonts w:ascii="Arial" w:eastAsia="Calibri" w:hAnsi="Arial" w:cs="Arial"/>
          <w:sz w:val="22"/>
          <w:szCs w:val="22"/>
          <w:lang w:eastAsia="en-US"/>
        </w:rPr>
        <w:t xml:space="preserve"> ……………………………………………………………………..….……</w:t>
      </w:r>
      <w:r w:rsidRPr="00A94635">
        <w:rPr>
          <w:rFonts w:eastAsia="Calibri"/>
          <w:sz w:val="22"/>
          <w:szCs w:val="22"/>
          <w:lang w:eastAsia="en-US"/>
        </w:rPr>
        <w:t xml:space="preserve"> </w:t>
      </w:r>
      <w:r w:rsidRPr="00A94635">
        <w:rPr>
          <w:rFonts w:ascii="Arial" w:eastAsia="Calibri" w:hAnsi="Arial" w:cs="Arial"/>
          <w:i/>
          <w:iCs/>
          <w:sz w:val="22"/>
          <w:szCs w:val="22"/>
          <w:lang w:eastAsia="en-US"/>
        </w:rPr>
        <w:t>(podać pełną nazwę/firmę, adres, a także w zależności od podmiotu: NIP/PESEL, KRS/CEiDG)</w:t>
      </w:r>
      <w:r w:rsidRPr="00A94635">
        <w:rPr>
          <w:rFonts w:ascii="Arial" w:eastAsia="Calibri" w:hAnsi="Arial" w:cs="Arial"/>
          <w:sz w:val="22"/>
          <w:szCs w:val="22"/>
          <w:lang w:eastAsia="en-US"/>
        </w:rPr>
        <w:t>,</w:t>
      </w:r>
      <w:r w:rsidRPr="00A94635">
        <w:rPr>
          <w:rFonts w:eastAsia="Calibri"/>
          <w:sz w:val="22"/>
          <w:szCs w:val="22"/>
          <w:lang w:eastAsia="en-US"/>
        </w:rPr>
        <w:t xml:space="preserve"> </w:t>
      </w:r>
      <w:r w:rsidRPr="00A94635">
        <w:rPr>
          <w:rFonts w:ascii="Arial" w:eastAsia="Calibri" w:hAnsi="Arial" w:cs="Arial"/>
          <w:sz w:val="22"/>
          <w:szCs w:val="22"/>
          <w:lang w:eastAsia="en-US"/>
        </w:rPr>
        <w:t>nie zachodzą podstawy wykluczenia z postępowania o</w:t>
      </w:r>
      <w:r w:rsidR="002936AD" w:rsidRPr="00A94635">
        <w:rPr>
          <w:rFonts w:ascii="Arial" w:eastAsia="Calibri" w:hAnsi="Arial" w:cs="Arial"/>
          <w:sz w:val="22"/>
          <w:szCs w:val="22"/>
          <w:lang w:eastAsia="en-US"/>
        </w:rPr>
        <w:t> </w:t>
      </w:r>
      <w:r w:rsidRPr="00A94635">
        <w:rPr>
          <w:rFonts w:ascii="Arial" w:eastAsia="Calibri" w:hAnsi="Arial" w:cs="Arial"/>
          <w:sz w:val="22"/>
          <w:szCs w:val="22"/>
          <w:lang w:eastAsia="en-US"/>
        </w:rPr>
        <w:t>udzielenie zamówienia.</w:t>
      </w:r>
    </w:p>
    <w:p w14:paraId="39034CD1" w14:textId="77777777" w:rsidR="00E015EF" w:rsidRPr="00A94635" w:rsidRDefault="00E015EF" w:rsidP="002F634B">
      <w:pPr>
        <w:suppressAutoHyphens w:val="0"/>
        <w:spacing w:line="276" w:lineRule="auto"/>
        <w:jc w:val="both"/>
        <w:rPr>
          <w:rFonts w:eastAsia="Calibri"/>
          <w:sz w:val="22"/>
          <w:szCs w:val="22"/>
          <w:lang w:eastAsia="en-US"/>
        </w:rPr>
      </w:pPr>
    </w:p>
    <w:p w14:paraId="4EA6B5A2" w14:textId="77777777" w:rsidR="00E015EF" w:rsidRPr="00A94635" w:rsidRDefault="42E223D3" w:rsidP="002F634B">
      <w:pPr>
        <w:suppressAutoHyphens w:val="0"/>
        <w:spacing w:line="276" w:lineRule="auto"/>
        <w:jc w:val="both"/>
        <w:rPr>
          <w:rFonts w:eastAsia="Calibri"/>
          <w:sz w:val="22"/>
          <w:szCs w:val="22"/>
          <w:lang w:eastAsia="en-US"/>
        </w:rPr>
      </w:pPr>
      <w:r w:rsidRPr="00A94635">
        <w:rPr>
          <w:rFonts w:ascii="Arial" w:eastAsia="Calibri" w:hAnsi="Arial" w:cs="Arial"/>
          <w:sz w:val="22"/>
          <w:szCs w:val="22"/>
          <w:lang w:eastAsia="en-US"/>
        </w:rPr>
        <w:lastRenderedPageBreak/>
        <w:t xml:space="preserve">…………….……. </w:t>
      </w:r>
      <w:r w:rsidRPr="00A94635">
        <w:rPr>
          <w:rFonts w:ascii="Arial" w:eastAsia="Calibri" w:hAnsi="Arial" w:cs="Arial"/>
          <w:i/>
          <w:iCs/>
          <w:sz w:val="22"/>
          <w:szCs w:val="22"/>
          <w:lang w:eastAsia="en-US"/>
        </w:rPr>
        <w:t>(miejscowość),</w:t>
      </w:r>
      <w:r w:rsidRPr="00A94635">
        <w:rPr>
          <w:rFonts w:eastAsia="Calibri"/>
          <w:i/>
          <w:iCs/>
          <w:sz w:val="22"/>
          <w:szCs w:val="22"/>
          <w:lang w:eastAsia="en-US"/>
        </w:rPr>
        <w:t xml:space="preserve"> </w:t>
      </w:r>
      <w:r w:rsidRPr="00A94635">
        <w:rPr>
          <w:rFonts w:ascii="Arial" w:eastAsia="Calibri" w:hAnsi="Arial" w:cs="Arial"/>
          <w:sz w:val="22"/>
          <w:szCs w:val="22"/>
          <w:lang w:eastAsia="en-US"/>
        </w:rPr>
        <w:t>dnia …………………. r.</w:t>
      </w:r>
      <w:r w:rsidRPr="00A94635">
        <w:rPr>
          <w:rFonts w:eastAsia="Calibri"/>
          <w:sz w:val="22"/>
          <w:szCs w:val="22"/>
          <w:lang w:eastAsia="en-US"/>
        </w:rPr>
        <w:t xml:space="preserve"> </w:t>
      </w:r>
    </w:p>
    <w:p w14:paraId="6C92DB2B" w14:textId="77777777" w:rsidR="00E015EF" w:rsidRPr="00A94635" w:rsidRDefault="00E015EF" w:rsidP="002F634B">
      <w:pPr>
        <w:suppressAutoHyphens w:val="0"/>
        <w:spacing w:line="276" w:lineRule="auto"/>
        <w:jc w:val="both"/>
        <w:rPr>
          <w:rFonts w:eastAsia="Calibri"/>
          <w:sz w:val="22"/>
          <w:szCs w:val="22"/>
          <w:lang w:eastAsia="en-US"/>
        </w:rPr>
      </w:pPr>
    </w:p>
    <w:p w14:paraId="58EF0039" w14:textId="77777777" w:rsidR="00E015EF" w:rsidRPr="00A94635" w:rsidRDefault="00E015EF" w:rsidP="002F634B">
      <w:pPr>
        <w:suppressAutoHyphens w:val="0"/>
        <w:spacing w:line="276" w:lineRule="auto"/>
        <w:jc w:val="both"/>
        <w:rPr>
          <w:rFonts w:ascii="Arial" w:eastAsia="Calibri" w:hAnsi="Arial" w:cs="Arial"/>
          <w:sz w:val="22"/>
          <w:szCs w:val="22"/>
          <w:lang w:eastAsia="en-US"/>
        </w:rPr>
      </w:pPr>
      <w:r w:rsidRPr="00A94635">
        <w:rPr>
          <w:rFonts w:eastAsia="Calibri"/>
          <w:sz w:val="22"/>
          <w:szCs w:val="22"/>
          <w:lang w:eastAsia="en-US"/>
        </w:rPr>
        <w:tab/>
      </w:r>
      <w:r w:rsidRPr="00A94635">
        <w:rPr>
          <w:rFonts w:eastAsia="Calibri"/>
          <w:sz w:val="22"/>
          <w:szCs w:val="22"/>
          <w:lang w:eastAsia="en-US"/>
        </w:rPr>
        <w:tab/>
      </w:r>
      <w:r w:rsidRPr="00A94635">
        <w:rPr>
          <w:rFonts w:eastAsia="Calibri"/>
          <w:sz w:val="22"/>
          <w:szCs w:val="22"/>
          <w:lang w:eastAsia="en-US"/>
        </w:rPr>
        <w:tab/>
      </w:r>
      <w:r w:rsidRPr="00A94635">
        <w:rPr>
          <w:rFonts w:eastAsia="Calibri"/>
          <w:sz w:val="22"/>
          <w:szCs w:val="22"/>
          <w:lang w:eastAsia="en-US"/>
        </w:rPr>
        <w:tab/>
      </w:r>
      <w:r w:rsidRPr="00A94635">
        <w:rPr>
          <w:rFonts w:eastAsia="Calibri"/>
          <w:sz w:val="22"/>
          <w:szCs w:val="22"/>
          <w:lang w:eastAsia="en-US"/>
        </w:rPr>
        <w:tab/>
      </w:r>
      <w:r w:rsidRPr="00A94635">
        <w:rPr>
          <w:rFonts w:eastAsia="Calibri"/>
          <w:sz w:val="22"/>
          <w:szCs w:val="22"/>
          <w:lang w:eastAsia="en-US"/>
        </w:rPr>
        <w:tab/>
      </w:r>
      <w:r w:rsidRPr="00A94635">
        <w:rPr>
          <w:rFonts w:eastAsia="Calibri"/>
          <w:sz w:val="22"/>
          <w:szCs w:val="22"/>
          <w:lang w:eastAsia="en-US"/>
        </w:rPr>
        <w:tab/>
      </w:r>
      <w:r w:rsidR="00094AA1" w:rsidRPr="00A94635">
        <w:rPr>
          <w:rFonts w:eastAsia="Calibri"/>
          <w:sz w:val="22"/>
          <w:szCs w:val="22"/>
          <w:lang w:eastAsia="en-US"/>
        </w:rPr>
        <w:t xml:space="preserve">            </w:t>
      </w:r>
      <w:r w:rsidRPr="00A94635">
        <w:rPr>
          <w:rFonts w:ascii="Arial" w:eastAsia="Calibri" w:hAnsi="Arial" w:cs="Arial"/>
          <w:sz w:val="22"/>
          <w:szCs w:val="22"/>
          <w:lang w:eastAsia="en-US"/>
        </w:rPr>
        <w:t>…………………………………………</w:t>
      </w:r>
    </w:p>
    <w:p w14:paraId="63E8716F" w14:textId="77777777" w:rsidR="00E015EF" w:rsidRPr="00A94635" w:rsidRDefault="42E223D3" w:rsidP="002F634B">
      <w:pPr>
        <w:suppressAutoHyphens w:val="0"/>
        <w:spacing w:line="276" w:lineRule="auto"/>
        <w:ind w:left="4820" w:firstLine="6"/>
        <w:jc w:val="center"/>
        <w:rPr>
          <w:rFonts w:ascii="Arial" w:eastAsia="Calibri" w:hAnsi="Arial" w:cs="Arial"/>
          <w:i/>
          <w:iCs/>
          <w:sz w:val="22"/>
          <w:szCs w:val="22"/>
          <w:lang w:eastAsia="en-US"/>
        </w:rPr>
      </w:pPr>
      <w:r w:rsidRPr="00A94635">
        <w:rPr>
          <w:rFonts w:ascii="Arial" w:eastAsia="Calibri" w:hAnsi="Arial" w:cs="Arial"/>
          <w:i/>
          <w:iCs/>
          <w:sz w:val="22"/>
          <w:szCs w:val="22"/>
          <w:lang w:eastAsia="en-US"/>
        </w:rPr>
        <w:t>(Podpis(y) osoby/osób upoważnionej (ych) do reprezentowania Wykonawcy (dokument winien być podpisany elektronicznie)</w:t>
      </w:r>
    </w:p>
    <w:p w14:paraId="67548A49" w14:textId="77777777" w:rsidR="003922AF" w:rsidRPr="00A94635" w:rsidRDefault="003922AF" w:rsidP="002F634B">
      <w:pPr>
        <w:pStyle w:val="Tekstpodstawowy"/>
        <w:spacing w:after="0" w:line="276" w:lineRule="auto"/>
        <w:rPr>
          <w:rFonts w:eastAsia="Calibri"/>
          <w:sz w:val="22"/>
          <w:szCs w:val="22"/>
          <w:lang w:eastAsia="en-US"/>
        </w:rPr>
      </w:pPr>
    </w:p>
    <w:p w14:paraId="3149FFFE" w14:textId="77777777" w:rsidR="0042047B" w:rsidRPr="00A94635" w:rsidRDefault="0042047B" w:rsidP="002F634B">
      <w:pPr>
        <w:suppressAutoHyphens w:val="0"/>
        <w:spacing w:line="276" w:lineRule="auto"/>
        <w:jc w:val="center"/>
        <w:rPr>
          <w:rFonts w:ascii="Arial" w:eastAsia="Calibri" w:hAnsi="Arial" w:cs="Arial"/>
          <w:b/>
          <w:bCs/>
          <w:color w:val="0070C0"/>
          <w:sz w:val="22"/>
          <w:szCs w:val="22"/>
          <w:u w:val="single"/>
          <w:lang w:eastAsia="en-US"/>
        </w:rPr>
      </w:pPr>
      <w:r w:rsidRPr="00A94635">
        <w:rPr>
          <w:rFonts w:ascii="Arial" w:eastAsia="Calibri" w:hAnsi="Arial" w:cs="Arial"/>
          <w:b/>
          <w:bCs/>
          <w:color w:val="0070C0"/>
          <w:sz w:val="22"/>
          <w:szCs w:val="22"/>
          <w:u w:val="single"/>
          <w:lang w:eastAsia="en-US"/>
        </w:rPr>
        <w:t>OŚWIADCZENIE WYKONAWCY</w:t>
      </w:r>
      <w:r w:rsidR="00D24336" w:rsidRPr="00A94635">
        <w:rPr>
          <w:rFonts w:ascii="Arial" w:eastAsia="Calibri" w:hAnsi="Arial" w:cs="Arial"/>
          <w:b/>
          <w:bCs/>
          <w:color w:val="0070C0"/>
          <w:sz w:val="22"/>
          <w:szCs w:val="22"/>
          <w:u w:val="single"/>
          <w:lang w:eastAsia="en-US"/>
        </w:rPr>
        <w:t xml:space="preserve"> / INNEGO PODMIOTU, NA KTÓREGO ZASOBY POWOŁUJE SIĘ WYKONAWCA</w:t>
      </w:r>
      <w:r w:rsidR="003922AF" w:rsidRPr="00A94635">
        <w:rPr>
          <w:rFonts w:ascii="Arial" w:eastAsia="Calibri" w:hAnsi="Arial" w:cs="Arial"/>
          <w:b/>
          <w:bCs/>
          <w:color w:val="0070C0"/>
          <w:sz w:val="22"/>
          <w:szCs w:val="22"/>
          <w:u w:val="single"/>
          <w:lang w:eastAsia="en-US"/>
        </w:rPr>
        <w:t xml:space="preserve"> </w:t>
      </w:r>
      <w:r w:rsidR="003922AF" w:rsidRPr="00A94635">
        <w:rPr>
          <w:rStyle w:val="Odwoanieprzypisudolnego"/>
          <w:rFonts w:ascii="Arial" w:hAnsi="Arial" w:cs="Arial"/>
          <w:b/>
          <w:bCs/>
          <w:color w:val="0070C0"/>
          <w:spacing w:val="24"/>
          <w:sz w:val="22"/>
          <w:szCs w:val="22"/>
        </w:rPr>
        <w:footnoteReference w:id="5"/>
      </w:r>
    </w:p>
    <w:p w14:paraId="7EEE7535" w14:textId="77777777" w:rsidR="00E015EF" w:rsidRPr="00A94635" w:rsidRDefault="00E015EF" w:rsidP="002F634B">
      <w:pPr>
        <w:suppressAutoHyphens w:val="0"/>
        <w:spacing w:line="276" w:lineRule="auto"/>
        <w:jc w:val="center"/>
        <w:rPr>
          <w:rFonts w:ascii="Arial" w:eastAsia="Calibri" w:hAnsi="Arial" w:cs="Arial"/>
          <w:b/>
          <w:color w:val="0070C0"/>
          <w:sz w:val="22"/>
          <w:szCs w:val="22"/>
          <w:u w:val="single"/>
          <w:lang w:eastAsia="en-US"/>
        </w:rPr>
      </w:pPr>
      <w:r w:rsidRPr="00A94635">
        <w:rPr>
          <w:rFonts w:ascii="Arial" w:eastAsia="Calibri" w:hAnsi="Arial" w:cs="Arial"/>
          <w:b/>
          <w:color w:val="0070C0"/>
          <w:sz w:val="22"/>
          <w:szCs w:val="22"/>
          <w:u w:val="single"/>
          <w:lang w:eastAsia="en-US"/>
        </w:rPr>
        <w:t xml:space="preserve"> </w:t>
      </w:r>
    </w:p>
    <w:p w14:paraId="1D136C77" w14:textId="77777777" w:rsidR="00E015EF" w:rsidRPr="00A94635" w:rsidRDefault="42E223D3" w:rsidP="002F634B">
      <w:pPr>
        <w:suppressAutoHyphens w:val="0"/>
        <w:spacing w:line="276" w:lineRule="auto"/>
        <w:jc w:val="center"/>
        <w:rPr>
          <w:rFonts w:ascii="Arial" w:eastAsia="Calibri" w:hAnsi="Arial" w:cs="Arial"/>
          <w:b/>
          <w:bCs/>
          <w:sz w:val="22"/>
          <w:szCs w:val="22"/>
          <w:lang w:eastAsia="en-US"/>
        </w:rPr>
      </w:pPr>
      <w:r w:rsidRPr="00A94635">
        <w:rPr>
          <w:rFonts w:ascii="Arial" w:eastAsia="Calibri" w:hAnsi="Arial" w:cs="Arial"/>
          <w:b/>
          <w:bCs/>
          <w:sz w:val="22"/>
          <w:szCs w:val="22"/>
          <w:lang w:eastAsia="en-US"/>
        </w:rPr>
        <w:t>składane na podstawie art. 125 ust. 1 zgodnie z art. 273 ust. 2 ustawy</w:t>
      </w:r>
      <w:r w:rsidR="772C1552" w:rsidRPr="00A94635">
        <w:rPr>
          <w:rFonts w:ascii="Arial" w:hAnsi="Arial" w:cs="Arial"/>
          <w:sz w:val="22"/>
          <w:szCs w:val="22"/>
        </w:rPr>
        <w:br/>
      </w:r>
      <w:r w:rsidRPr="00A94635">
        <w:rPr>
          <w:rFonts w:ascii="Arial" w:eastAsia="Calibri" w:hAnsi="Arial" w:cs="Arial"/>
          <w:b/>
          <w:bCs/>
          <w:sz w:val="22"/>
          <w:szCs w:val="22"/>
          <w:lang w:eastAsia="en-US"/>
        </w:rPr>
        <w:t xml:space="preserve">z dnia 11 września 2019 r. Prawo zamówień publicznych (dalej jako: „Ustawa Pzp”), </w:t>
      </w:r>
    </w:p>
    <w:p w14:paraId="0D34CE9A" w14:textId="77777777" w:rsidR="00E015EF" w:rsidRPr="00A94635" w:rsidRDefault="42E223D3" w:rsidP="002F634B">
      <w:pPr>
        <w:suppressAutoHyphens w:val="0"/>
        <w:spacing w:line="276" w:lineRule="auto"/>
        <w:jc w:val="center"/>
        <w:rPr>
          <w:rFonts w:ascii="Arial" w:eastAsia="Calibri" w:hAnsi="Arial" w:cs="Arial"/>
          <w:sz w:val="22"/>
          <w:szCs w:val="22"/>
          <w:lang w:eastAsia="en-US"/>
        </w:rPr>
      </w:pPr>
      <w:r w:rsidRPr="00A94635">
        <w:rPr>
          <w:rFonts w:ascii="Arial" w:eastAsia="Calibri" w:hAnsi="Arial" w:cs="Arial"/>
          <w:b/>
          <w:bCs/>
          <w:sz w:val="22"/>
          <w:szCs w:val="22"/>
          <w:u w:val="single"/>
          <w:lang w:eastAsia="en-US"/>
        </w:rPr>
        <w:t>DOTYCZĄCE SPEŁNIANIA WARUNKÓW UDZIAŁU W POSTĘPOWANIU</w:t>
      </w:r>
      <w:r w:rsidR="772C1552" w:rsidRPr="00A94635">
        <w:rPr>
          <w:rFonts w:ascii="Arial" w:hAnsi="Arial" w:cs="Arial"/>
          <w:sz w:val="22"/>
          <w:szCs w:val="22"/>
        </w:rPr>
        <w:br/>
      </w:r>
    </w:p>
    <w:p w14:paraId="3DE6945B" w14:textId="55DCE5EC" w:rsidR="00E015EF" w:rsidRPr="00A94635" w:rsidRDefault="42E223D3" w:rsidP="002F634B">
      <w:pPr>
        <w:suppressAutoHyphens w:val="0"/>
        <w:spacing w:line="276" w:lineRule="auto"/>
        <w:jc w:val="both"/>
        <w:rPr>
          <w:rFonts w:ascii="Arial" w:hAnsi="Arial" w:cs="Arial"/>
          <w:b/>
          <w:bCs/>
          <w:color w:val="000000" w:themeColor="text1"/>
          <w:sz w:val="22"/>
          <w:szCs w:val="22"/>
        </w:rPr>
      </w:pPr>
      <w:r w:rsidRPr="00A94635">
        <w:rPr>
          <w:rFonts w:ascii="Arial" w:eastAsia="Calibri" w:hAnsi="Arial" w:cs="Arial"/>
          <w:sz w:val="22"/>
          <w:szCs w:val="22"/>
          <w:lang w:eastAsia="en-US"/>
        </w:rPr>
        <w:t>Na potrzeby postępowania o udzielenie zamówienia publicznego pn</w:t>
      </w:r>
      <w:r w:rsidR="00560596" w:rsidRPr="00A94635">
        <w:rPr>
          <w:rFonts w:ascii="Arial" w:hAnsi="Arial" w:cs="Arial"/>
          <w:b/>
          <w:color w:val="000000"/>
          <w:sz w:val="22"/>
          <w:szCs w:val="22"/>
        </w:rPr>
        <w:t xml:space="preserve"> „</w:t>
      </w:r>
      <w:r w:rsidR="00137591" w:rsidRPr="00A027D4">
        <w:rPr>
          <w:rFonts w:ascii="Arial" w:hAnsi="Arial" w:cs="Arial"/>
          <w:b/>
          <w:bCs/>
          <w:sz w:val="22"/>
          <w:szCs w:val="22"/>
        </w:rPr>
        <w:t>Wydanie łącznie maksymalnie dwóch publikacji edukacyjnych drukiem oraz przygotowanie wersji elektronicznej tych publikacji, spełniających aktualne standardy WCAG</w:t>
      </w:r>
      <w:r w:rsidR="00137591" w:rsidRPr="00A94635" w:rsidDel="00137591">
        <w:rPr>
          <w:rFonts w:ascii="Arial" w:hAnsi="Arial" w:cs="Arial"/>
          <w:b/>
          <w:color w:val="000000"/>
          <w:sz w:val="22"/>
          <w:szCs w:val="22"/>
        </w:rPr>
        <w:t xml:space="preserve"> </w:t>
      </w:r>
      <w:r w:rsidR="00560596" w:rsidRPr="00A94635">
        <w:rPr>
          <w:rFonts w:ascii="Arial" w:hAnsi="Arial" w:cs="Arial"/>
          <w:b/>
          <w:color w:val="000000"/>
          <w:sz w:val="22"/>
          <w:szCs w:val="22"/>
        </w:rPr>
        <w:t>”</w:t>
      </w:r>
      <w:r w:rsidRPr="00A94635">
        <w:rPr>
          <w:rFonts w:ascii="Arial" w:eastAsia="Calibri" w:hAnsi="Arial" w:cs="Arial"/>
          <w:i/>
          <w:iCs/>
          <w:sz w:val="22"/>
          <w:szCs w:val="22"/>
          <w:lang w:eastAsia="en-US"/>
        </w:rPr>
        <w:t xml:space="preserve">, </w:t>
      </w:r>
      <w:r w:rsidRPr="00A94635">
        <w:rPr>
          <w:rFonts w:ascii="Arial" w:eastAsia="Calibri" w:hAnsi="Arial" w:cs="Arial"/>
          <w:sz w:val="22"/>
          <w:szCs w:val="22"/>
          <w:lang w:eastAsia="en-US"/>
        </w:rPr>
        <w:t xml:space="preserve">oświadczam </w:t>
      </w:r>
      <w:r w:rsidR="00A027D4">
        <w:rPr>
          <w:rFonts w:ascii="Arial" w:eastAsia="Calibri" w:hAnsi="Arial" w:cs="Arial"/>
          <w:sz w:val="22"/>
          <w:szCs w:val="22"/>
          <w:lang w:eastAsia="en-US"/>
        </w:rPr>
        <w:br/>
      </w:r>
      <w:r w:rsidRPr="00A94635">
        <w:rPr>
          <w:rFonts w:ascii="Arial" w:eastAsia="Calibri" w:hAnsi="Arial" w:cs="Arial"/>
          <w:sz w:val="22"/>
          <w:szCs w:val="22"/>
          <w:lang w:eastAsia="en-US"/>
        </w:rPr>
        <w:t>co następuje:</w:t>
      </w:r>
    </w:p>
    <w:p w14:paraId="51D6398E" w14:textId="77777777" w:rsidR="00E015EF" w:rsidRPr="00A94635" w:rsidRDefault="00E015EF" w:rsidP="002F634B">
      <w:pPr>
        <w:suppressAutoHyphens w:val="0"/>
        <w:spacing w:line="276" w:lineRule="auto"/>
        <w:jc w:val="both"/>
        <w:rPr>
          <w:rFonts w:ascii="Arial" w:eastAsia="Calibri" w:hAnsi="Arial" w:cs="Arial"/>
          <w:b/>
          <w:sz w:val="22"/>
          <w:szCs w:val="22"/>
          <w:lang w:eastAsia="en-US"/>
        </w:rPr>
      </w:pPr>
    </w:p>
    <w:p w14:paraId="226AD5E7" w14:textId="77777777" w:rsidR="00E015EF" w:rsidRPr="00A94635" w:rsidRDefault="00E015EF" w:rsidP="002F634B">
      <w:pPr>
        <w:suppressAutoHyphens w:val="0"/>
        <w:spacing w:line="276" w:lineRule="auto"/>
        <w:jc w:val="both"/>
        <w:rPr>
          <w:rFonts w:ascii="Arial" w:eastAsia="Calibri" w:hAnsi="Arial" w:cs="Arial"/>
          <w:sz w:val="22"/>
          <w:szCs w:val="22"/>
          <w:lang w:eastAsia="en-US"/>
        </w:rPr>
      </w:pPr>
      <w:r w:rsidRPr="00A94635">
        <w:rPr>
          <w:rFonts w:ascii="Arial" w:eastAsia="Calibri" w:hAnsi="Arial" w:cs="Arial"/>
          <w:b/>
          <w:bCs/>
          <w:sz w:val="22"/>
          <w:szCs w:val="22"/>
          <w:lang w:eastAsia="en-US"/>
        </w:rPr>
        <w:t>INFORMACJA DOTYCZĄCA WYKONAWCY:</w:t>
      </w:r>
      <w:r w:rsidR="003922AF" w:rsidRPr="00A94635">
        <w:rPr>
          <w:rStyle w:val="Odwoanieprzypisudolnego"/>
          <w:rFonts w:ascii="Arial" w:hAnsi="Arial" w:cs="Arial"/>
          <w:b/>
          <w:bCs/>
          <w:spacing w:val="10"/>
          <w:sz w:val="22"/>
          <w:szCs w:val="22"/>
        </w:rPr>
        <w:t xml:space="preserve"> </w:t>
      </w:r>
      <w:r w:rsidR="003922AF" w:rsidRPr="00A94635">
        <w:rPr>
          <w:rStyle w:val="Odwoanieprzypisudolnego"/>
          <w:rFonts w:ascii="Arial" w:hAnsi="Arial" w:cs="Arial"/>
          <w:b/>
          <w:bCs/>
          <w:spacing w:val="10"/>
          <w:sz w:val="22"/>
          <w:szCs w:val="22"/>
        </w:rPr>
        <w:footnoteReference w:id="6"/>
      </w:r>
    </w:p>
    <w:p w14:paraId="779CC62C" w14:textId="77777777" w:rsidR="00E015EF" w:rsidRPr="00A94635" w:rsidRDefault="00E015EF" w:rsidP="002F634B">
      <w:pPr>
        <w:suppressAutoHyphens w:val="0"/>
        <w:spacing w:line="276" w:lineRule="auto"/>
        <w:jc w:val="both"/>
        <w:rPr>
          <w:rFonts w:ascii="Arial" w:eastAsia="Calibri" w:hAnsi="Arial" w:cs="Arial"/>
          <w:sz w:val="22"/>
          <w:szCs w:val="22"/>
          <w:lang w:eastAsia="en-US"/>
        </w:rPr>
      </w:pPr>
    </w:p>
    <w:p w14:paraId="546B7C38" w14:textId="77777777" w:rsidR="00E015EF" w:rsidRPr="00A94635" w:rsidRDefault="42E223D3" w:rsidP="002F634B">
      <w:pPr>
        <w:suppressAutoHyphens w:val="0"/>
        <w:spacing w:line="276" w:lineRule="auto"/>
        <w:jc w:val="both"/>
        <w:rPr>
          <w:rFonts w:ascii="Arial" w:eastAsia="Calibri" w:hAnsi="Arial" w:cs="Arial"/>
          <w:sz w:val="22"/>
          <w:szCs w:val="22"/>
          <w:lang w:eastAsia="en-US"/>
        </w:rPr>
      </w:pPr>
      <w:r w:rsidRPr="00A94635">
        <w:rPr>
          <w:rFonts w:ascii="Arial" w:eastAsia="Calibri" w:hAnsi="Arial" w:cs="Arial"/>
          <w:sz w:val="22"/>
          <w:szCs w:val="22"/>
          <w:lang w:eastAsia="en-US"/>
        </w:rPr>
        <w:t xml:space="preserve">Oświadczam, że spełniam warunki udziału w postępowaniu określone przez Zamawiającego </w:t>
      </w:r>
      <w:r w:rsidR="772C1552" w:rsidRPr="00A94635">
        <w:rPr>
          <w:rFonts w:ascii="Arial" w:hAnsi="Arial" w:cs="Arial"/>
          <w:sz w:val="22"/>
          <w:szCs w:val="22"/>
        </w:rPr>
        <w:br/>
      </w:r>
      <w:r w:rsidRPr="00A94635">
        <w:rPr>
          <w:rFonts w:ascii="Arial" w:eastAsia="Calibri" w:hAnsi="Arial" w:cs="Arial"/>
          <w:sz w:val="22"/>
          <w:szCs w:val="22"/>
          <w:lang w:eastAsia="en-US"/>
        </w:rPr>
        <w:t>w ogłoszeniu o przedmiotowym zamówieniu oraz w Specyfikacji Warunków Zamówienia.</w:t>
      </w:r>
    </w:p>
    <w:p w14:paraId="3A896276" w14:textId="77777777" w:rsidR="00E015EF" w:rsidRPr="00A94635" w:rsidRDefault="00E015EF" w:rsidP="002F634B">
      <w:pPr>
        <w:suppressAutoHyphens w:val="0"/>
        <w:spacing w:line="276" w:lineRule="auto"/>
        <w:jc w:val="both"/>
        <w:rPr>
          <w:rFonts w:eastAsia="Calibri"/>
          <w:sz w:val="22"/>
          <w:szCs w:val="22"/>
          <w:lang w:eastAsia="en-US"/>
        </w:rPr>
      </w:pPr>
    </w:p>
    <w:p w14:paraId="439314D8" w14:textId="77777777" w:rsidR="00E015EF" w:rsidRPr="00A94635" w:rsidRDefault="42E223D3" w:rsidP="002F634B">
      <w:pPr>
        <w:suppressAutoHyphens w:val="0"/>
        <w:spacing w:line="276" w:lineRule="auto"/>
        <w:jc w:val="both"/>
        <w:rPr>
          <w:rFonts w:ascii="Arial" w:eastAsia="Calibri" w:hAnsi="Arial" w:cs="Arial"/>
          <w:sz w:val="22"/>
          <w:szCs w:val="22"/>
          <w:lang w:eastAsia="en-US"/>
        </w:rPr>
      </w:pPr>
      <w:r w:rsidRPr="00A94635">
        <w:rPr>
          <w:rFonts w:ascii="Arial" w:eastAsia="Calibri" w:hAnsi="Arial" w:cs="Arial"/>
          <w:sz w:val="22"/>
          <w:szCs w:val="22"/>
          <w:lang w:eastAsia="en-US"/>
        </w:rPr>
        <w:t xml:space="preserve">…………….……. </w:t>
      </w:r>
      <w:r w:rsidRPr="00A94635">
        <w:rPr>
          <w:rFonts w:ascii="Arial" w:eastAsia="Calibri" w:hAnsi="Arial" w:cs="Arial"/>
          <w:i/>
          <w:iCs/>
          <w:sz w:val="22"/>
          <w:szCs w:val="22"/>
          <w:lang w:eastAsia="en-US"/>
        </w:rPr>
        <w:t xml:space="preserve">(miejscowość), </w:t>
      </w:r>
      <w:r w:rsidRPr="00A94635">
        <w:rPr>
          <w:rFonts w:ascii="Arial" w:eastAsia="Calibri" w:hAnsi="Arial" w:cs="Arial"/>
          <w:sz w:val="22"/>
          <w:szCs w:val="22"/>
          <w:lang w:eastAsia="en-US"/>
        </w:rPr>
        <w:t xml:space="preserve">dnia ………….……. r. </w:t>
      </w:r>
    </w:p>
    <w:p w14:paraId="7C938359" w14:textId="77777777" w:rsidR="00E015EF" w:rsidRPr="00A94635" w:rsidRDefault="00E015EF" w:rsidP="002F634B">
      <w:pPr>
        <w:suppressAutoHyphens w:val="0"/>
        <w:spacing w:line="276" w:lineRule="auto"/>
        <w:jc w:val="both"/>
        <w:rPr>
          <w:rFonts w:ascii="Arial" w:eastAsia="Calibri" w:hAnsi="Arial" w:cs="Arial"/>
          <w:sz w:val="22"/>
          <w:szCs w:val="22"/>
          <w:lang w:eastAsia="en-US"/>
        </w:rPr>
      </w:pPr>
      <w:r w:rsidRPr="00A94635">
        <w:rPr>
          <w:rFonts w:eastAsia="Calibri"/>
          <w:sz w:val="22"/>
          <w:szCs w:val="22"/>
          <w:lang w:eastAsia="en-US"/>
        </w:rPr>
        <w:tab/>
      </w:r>
      <w:r w:rsidRPr="00A94635">
        <w:rPr>
          <w:rFonts w:eastAsia="Calibri"/>
          <w:sz w:val="22"/>
          <w:szCs w:val="22"/>
          <w:lang w:eastAsia="en-US"/>
        </w:rPr>
        <w:tab/>
      </w:r>
      <w:r w:rsidRPr="00A94635">
        <w:rPr>
          <w:rFonts w:eastAsia="Calibri"/>
          <w:sz w:val="22"/>
          <w:szCs w:val="22"/>
          <w:lang w:eastAsia="en-US"/>
        </w:rPr>
        <w:tab/>
      </w:r>
      <w:r w:rsidRPr="00A94635">
        <w:rPr>
          <w:rFonts w:eastAsia="Calibri"/>
          <w:sz w:val="22"/>
          <w:szCs w:val="22"/>
          <w:lang w:eastAsia="en-US"/>
        </w:rPr>
        <w:tab/>
      </w:r>
      <w:r w:rsidRPr="00A94635">
        <w:rPr>
          <w:rFonts w:eastAsia="Calibri"/>
          <w:sz w:val="22"/>
          <w:szCs w:val="22"/>
          <w:lang w:eastAsia="en-US"/>
        </w:rPr>
        <w:tab/>
      </w:r>
      <w:r w:rsidRPr="00A94635">
        <w:rPr>
          <w:rFonts w:eastAsia="Calibri"/>
          <w:sz w:val="22"/>
          <w:szCs w:val="22"/>
          <w:lang w:eastAsia="en-US"/>
        </w:rPr>
        <w:tab/>
      </w:r>
      <w:r w:rsidRPr="00A94635">
        <w:rPr>
          <w:rFonts w:eastAsia="Calibri"/>
          <w:sz w:val="22"/>
          <w:szCs w:val="22"/>
          <w:lang w:eastAsia="en-US"/>
        </w:rPr>
        <w:tab/>
      </w:r>
      <w:r w:rsidR="00094AA1" w:rsidRPr="00A94635">
        <w:rPr>
          <w:rFonts w:ascii="Arial" w:eastAsia="Calibri" w:hAnsi="Arial" w:cs="Arial"/>
          <w:sz w:val="22"/>
          <w:szCs w:val="22"/>
          <w:lang w:eastAsia="en-US"/>
        </w:rPr>
        <w:t xml:space="preserve">    </w:t>
      </w:r>
      <w:r w:rsidRPr="00A94635">
        <w:rPr>
          <w:rFonts w:ascii="Arial" w:eastAsia="Calibri" w:hAnsi="Arial" w:cs="Arial"/>
          <w:sz w:val="22"/>
          <w:szCs w:val="22"/>
          <w:lang w:eastAsia="en-US"/>
        </w:rPr>
        <w:t>……………………</w:t>
      </w:r>
      <w:r w:rsidR="0038577A" w:rsidRPr="00A94635">
        <w:rPr>
          <w:rFonts w:ascii="Arial" w:eastAsia="Calibri" w:hAnsi="Arial" w:cs="Arial"/>
          <w:sz w:val="22"/>
          <w:szCs w:val="22"/>
          <w:lang w:eastAsia="en-US"/>
        </w:rPr>
        <w:t>………</w:t>
      </w:r>
      <w:r w:rsidRPr="00A94635">
        <w:rPr>
          <w:rFonts w:ascii="Arial" w:eastAsia="Calibri" w:hAnsi="Arial" w:cs="Arial"/>
          <w:sz w:val="22"/>
          <w:szCs w:val="22"/>
          <w:lang w:eastAsia="en-US"/>
        </w:rPr>
        <w:t>……………………</w:t>
      </w:r>
    </w:p>
    <w:p w14:paraId="4222E837" w14:textId="77777777" w:rsidR="00E015EF" w:rsidRPr="00A94635" w:rsidRDefault="42E223D3" w:rsidP="002F634B">
      <w:pPr>
        <w:suppressAutoHyphens w:val="0"/>
        <w:spacing w:line="276" w:lineRule="auto"/>
        <w:ind w:left="4254" w:hanging="1"/>
        <w:jc w:val="center"/>
        <w:rPr>
          <w:rFonts w:ascii="Arial" w:eastAsia="Calibri" w:hAnsi="Arial" w:cs="Arial"/>
          <w:i/>
          <w:iCs/>
          <w:sz w:val="22"/>
          <w:szCs w:val="22"/>
          <w:lang w:eastAsia="en-US"/>
        </w:rPr>
      </w:pPr>
      <w:r w:rsidRPr="00A94635">
        <w:rPr>
          <w:rFonts w:ascii="Arial" w:eastAsia="Calibri" w:hAnsi="Arial" w:cs="Arial"/>
          <w:i/>
          <w:iCs/>
          <w:sz w:val="22"/>
          <w:szCs w:val="22"/>
          <w:lang w:eastAsia="en-US"/>
        </w:rPr>
        <w:t>(Podpis(y) osoby/osób upoważnionej (ych) do reprezentowania Wykonawcy (dokument winien być podpisany elektronicznie)</w:t>
      </w:r>
    </w:p>
    <w:p w14:paraId="50335B9F" w14:textId="77777777" w:rsidR="009646CE" w:rsidRPr="00A94635" w:rsidRDefault="009646CE" w:rsidP="002F634B">
      <w:pPr>
        <w:suppressAutoHyphens w:val="0"/>
        <w:spacing w:line="276" w:lineRule="auto"/>
        <w:ind w:left="4254" w:firstLine="709"/>
        <w:jc w:val="both"/>
        <w:rPr>
          <w:rFonts w:eastAsia="Calibri"/>
          <w:i/>
          <w:sz w:val="22"/>
          <w:szCs w:val="22"/>
          <w:lang w:eastAsia="en-US"/>
        </w:rPr>
      </w:pPr>
    </w:p>
    <w:p w14:paraId="5D4ED434" w14:textId="77777777" w:rsidR="00D564E5" w:rsidRPr="00A94635" w:rsidRDefault="00D564E5" w:rsidP="002F634B">
      <w:pPr>
        <w:suppressAutoHyphens w:val="0"/>
        <w:spacing w:line="276" w:lineRule="auto"/>
        <w:jc w:val="both"/>
        <w:rPr>
          <w:rFonts w:eastAsia="Calibri"/>
          <w:b/>
          <w:sz w:val="22"/>
          <w:szCs w:val="22"/>
          <w:lang w:eastAsia="en-US"/>
        </w:rPr>
      </w:pPr>
    </w:p>
    <w:p w14:paraId="342FA8E1" w14:textId="77777777" w:rsidR="00E015EF" w:rsidRPr="00A94635" w:rsidRDefault="00E015EF" w:rsidP="002F634B">
      <w:pPr>
        <w:suppressAutoHyphens w:val="0"/>
        <w:spacing w:line="276" w:lineRule="auto"/>
        <w:jc w:val="both"/>
        <w:rPr>
          <w:rFonts w:ascii="Arial" w:eastAsia="Calibri" w:hAnsi="Arial" w:cs="Arial"/>
          <w:sz w:val="22"/>
          <w:szCs w:val="22"/>
          <w:lang w:eastAsia="en-US"/>
        </w:rPr>
      </w:pPr>
      <w:r w:rsidRPr="00A94635">
        <w:rPr>
          <w:rFonts w:ascii="Arial" w:eastAsia="Calibri" w:hAnsi="Arial" w:cs="Arial"/>
          <w:b/>
          <w:bCs/>
          <w:sz w:val="22"/>
          <w:szCs w:val="22"/>
          <w:lang w:eastAsia="en-US"/>
        </w:rPr>
        <w:t xml:space="preserve">INFORMACJA </w:t>
      </w:r>
      <w:r w:rsidR="00C20EFD" w:rsidRPr="00A94635">
        <w:rPr>
          <w:rFonts w:ascii="Arial" w:hAnsi="Arial" w:cs="Arial"/>
          <w:b/>
          <w:bCs/>
          <w:spacing w:val="10"/>
          <w:sz w:val="22"/>
          <w:szCs w:val="22"/>
        </w:rPr>
        <w:t>PODMIOTU/ÓW NA ZASOBY KTÓREGO/YCH POWOŁUJE SIĘ WYKONAWCA</w:t>
      </w:r>
      <w:r w:rsidRPr="00A94635">
        <w:rPr>
          <w:rFonts w:ascii="Arial" w:eastAsia="Calibri" w:hAnsi="Arial" w:cs="Arial"/>
          <w:sz w:val="22"/>
          <w:szCs w:val="22"/>
          <w:lang w:eastAsia="en-US"/>
        </w:rPr>
        <w:t xml:space="preserve">: </w:t>
      </w:r>
      <w:r w:rsidR="00C20EFD" w:rsidRPr="00A94635">
        <w:rPr>
          <w:rStyle w:val="Odwoanieprzypisudolnego"/>
          <w:rFonts w:ascii="Arial" w:hAnsi="Arial" w:cs="Arial"/>
          <w:b/>
          <w:bCs/>
          <w:spacing w:val="10"/>
          <w:sz w:val="22"/>
          <w:szCs w:val="22"/>
        </w:rPr>
        <w:footnoteReference w:id="7"/>
      </w:r>
    </w:p>
    <w:p w14:paraId="236E9F59" w14:textId="77777777" w:rsidR="00C20EFD" w:rsidRPr="00A94635" w:rsidRDefault="00C20EFD" w:rsidP="002F634B">
      <w:pPr>
        <w:suppressAutoHyphens w:val="0"/>
        <w:spacing w:line="276" w:lineRule="auto"/>
        <w:jc w:val="both"/>
        <w:rPr>
          <w:rFonts w:ascii="Arial" w:eastAsia="Calibri" w:hAnsi="Arial" w:cs="Arial"/>
          <w:sz w:val="22"/>
          <w:szCs w:val="22"/>
          <w:lang w:eastAsia="en-US"/>
        </w:rPr>
      </w:pPr>
    </w:p>
    <w:p w14:paraId="65E3EA7A" w14:textId="405557B5" w:rsidR="00E015EF" w:rsidRPr="00A94635" w:rsidRDefault="42E223D3" w:rsidP="002F634B">
      <w:pPr>
        <w:suppressAutoHyphens w:val="0"/>
        <w:spacing w:line="276" w:lineRule="auto"/>
        <w:jc w:val="both"/>
        <w:rPr>
          <w:rFonts w:ascii="Arial" w:eastAsia="Calibri" w:hAnsi="Arial" w:cs="Arial"/>
          <w:i/>
          <w:iCs/>
          <w:sz w:val="22"/>
          <w:szCs w:val="22"/>
          <w:lang w:eastAsia="en-US"/>
        </w:rPr>
      </w:pPr>
      <w:r w:rsidRPr="00A94635">
        <w:rPr>
          <w:rFonts w:ascii="Arial" w:eastAsia="Calibri" w:hAnsi="Arial" w:cs="Arial"/>
          <w:sz w:val="22"/>
          <w:szCs w:val="22"/>
          <w:lang w:eastAsia="en-US"/>
        </w:rPr>
        <w:t xml:space="preserve">Oświadczam, że spełniam warunki udziału w postępowaniu określone przez Zamawiającego </w:t>
      </w:r>
      <w:r w:rsidR="772C1552" w:rsidRPr="00A94635">
        <w:rPr>
          <w:rFonts w:ascii="Arial" w:hAnsi="Arial" w:cs="Arial"/>
          <w:sz w:val="22"/>
          <w:szCs w:val="22"/>
        </w:rPr>
        <w:br/>
      </w:r>
      <w:r w:rsidRPr="00A94635">
        <w:rPr>
          <w:rFonts w:ascii="Arial" w:eastAsia="Calibri" w:hAnsi="Arial" w:cs="Arial"/>
          <w:sz w:val="22"/>
          <w:szCs w:val="22"/>
          <w:lang w:eastAsia="en-US"/>
        </w:rPr>
        <w:t xml:space="preserve">w ogłoszeniu o </w:t>
      </w:r>
      <w:r w:rsidR="00FF58BC">
        <w:rPr>
          <w:rFonts w:ascii="Arial" w:eastAsia="Calibri" w:hAnsi="Arial" w:cs="Arial"/>
          <w:sz w:val="22"/>
          <w:szCs w:val="22"/>
          <w:lang w:eastAsia="en-US"/>
        </w:rPr>
        <w:t>tym</w:t>
      </w:r>
      <w:r w:rsidRPr="00A94635">
        <w:rPr>
          <w:rFonts w:ascii="Arial" w:eastAsia="Calibri" w:hAnsi="Arial" w:cs="Arial"/>
          <w:sz w:val="22"/>
          <w:szCs w:val="22"/>
          <w:lang w:eastAsia="en-US"/>
        </w:rPr>
        <w:t xml:space="preserve"> zamówieniu oraz w Specyfikacji Warunków Zamówienia w zakresie w jakim Wykonawca powołuje się na moje zasoby w Załączniku nr 4 do SWZ (tj. Zobowiązaniu innego podmiotu do oddania do dyspozycji Wykonawcy niezbędnych zasobów na okres korzystania z nich przy wykonaniu (realizacji) zamówienia w trybie art. 118 ust. 3 Ustawy Pzp).</w:t>
      </w:r>
      <w:r w:rsidRPr="00A94635">
        <w:rPr>
          <w:rFonts w:ascii="Arial" w:eastAsia="Calibri" w:hAnsi="Arial" w:cs="Arial"/>
          <w:i/>
          <w:iCs/>
          <w:sz w:val="22"/>
          <w:szCs w:val="22"/>
          <w:lang w:eastAsia="en-US"/>
        </w:rPr>
        <w:t xml:space="preserve"> </w:t>
      </w:r>
    </w:p>
    <w:p w14:paraId="73A73FA8" w14:textId="77777777" w:rsidR="00E015EF" w:rsidRPr="00A94635" w:rsidRDefault="00E015EF" w:rsidP="002F634B">
      <w:pPr>
        <w:suppressAutoHyphens w:val="0"/>
        <w:spacing w:line="276" w:lineRule="auto"/>
        <w:jc w:val="both"/>
        <w:rPr>
          <w:rFonts w:eastAsia="Calibri"/>
          <w:sz w:val="22"/>
          <w:szCs w:val="22"/>
          <w:lang w:eastAsia="en-US"/>
        </w:rPr>
      </w:pPr>
    </w:p>
    <w:p w14:paraId="7241FB1A" w14:textId="77777777" w:rsidR="00E015EF" w:rsidRPr="00A94635" w:rsidRDefault="42E223D3" w:rsidP="002F634B">
      <w:pPr>
        <w:suppressAutoHyphens w:val="0"/>
        <w:spacing w:line="276" w:lineRule="auto"/>
        <w:jc w:val="both"/>
        <w:rPr>
          <w:rFonts w:ascii="Arial" w:eastAsia="Calibri" w:hAnsi="Arial" w:cs="Arial"/>
          <w:sz w:val="22"/>
          <w:szCs w:val="22"/>
          <w:lang w:eastAsia="en-US"/>
        </w:rPr>
      </w:pPr>
      <w:r w:rsidRPr="00A94635">
        <w:rPr>
          <w:rFonts w:ascii="Arial" w:eastAsia="Calibri" w:hAnsi="Arial" w:cs="Arial"/>
          <w:sz w:val="22"/>
          <w:szCs w:val="22"/>
          <w:lang w:eastAsia="en-US"/>
        </w:rPr>
        <w:t xml:space="preserve">…………….……. </w:t>
      </w:r>
      <w:r w:rsidRPr="00A94635">
        <w:rPr>
          <w:rFonts w:ascii="Arial" w:eastAsia="Calibri" w:hAnsi="Arial" w:cs="Arial"/>
          <w:i/>
          <w:iCs/>
          <w:sz w:val="22"/>
          <w:szCs w:val="22"/>
          <w:lang w:eastAsia="en-US"/>
        </w:rPr>
        <w:t xml:space="preserve">(miejscowość), </w:t>
      </w:r>
      <w:r w:rsidRPr="00A94635">
        <w:rPr>
          <w:rFonts w:ascii="Arial" w:eastAsia="Calibri" w:hAnsi="Arial" w:cs="Arial"/>
          <w:sz w:val="22"/>
          <w:szCs w:val="22"/>
          <w:lang w:eastAsia="en-US"/>
        </w:rPr>
        <w:t xml:space="preserve">dnia ………….……. r. </w:t>
      </w:r>
    </w:p>
    <w:p w14:paraId="684B0403" w14:textId="77777777" w:rsidR="00E015EF" w:rsidRPr="00A94635" w:rsidRDefault="00E015EF" w:rsidP="002F634B">
      <w:pPr>
        <w:suppressAutoHyphens w:val="0"/>
        <w:spacing w:line="276" w:lineRule="auto"/>
        <w:jc w:val="both"/>
        <w:rPr>
          <w:rFonts w:ascii="Arial" w:eastAsia="Calibri" w:hAnsi="Arial" w:cs="Arial"/>
          <w:sz w:val="22"/>
          <w:szCs w:val="22"/>
          <w:lang w:eastAsia="en-US"/>
        </w:rPr>
      </w:pPr>
      <w:r w:rsidRPr="00A94635">
        <w:rPr>
          <w:rFonts w:eastAsia="Calibri"/>
          <w:sz w:val="22"/>
          <w:szCs w:val="22"/>
          <w:lang w:eastAsia="en-US"/>
        </w:rPr>
        <w:tab/>
      </w:r>
      <w:r w:rsidRPr="00A94635">
        <w:rPr>
          <w:rFonts w:eastAsia="Calibri"/>
          <w:sz w:val="22"/>
          <w:szCs w:val="22"/>
          <w:lang w:eastAsia="en-US"/>
        </w:rPr>
        <w:tab/>
      </w:r>
      <w:r w:rsidRPr="00A94635">
        <w:rPr>
          <w:rFonts w:eastAsia="Calibri"/>
          <w:sz w:val="22"/>
          <w:szCs w:val="22"/>
          <w:lang w:eastAsia="en-US"/>
        </w:rPr>
        <w:tab/>
      </w:r>
      <w:r w:rsidRPr="00A94635">
        <w:rPr>
          <w:rFonts w:eastAsia="Calibri"/>
          <w:sz w:val="22"/>
          <w:szCs w:val="22"/>
          <w:lang w:eastAsia="en-US"/>
        </w:rPr>
        <w:tab/>
      </w:r>
      <w:r w:rsidRPr="00A94635">
        <w:rPr>
          <w:rFonts w:eastAsia="Calibri"/>
          <w:sz w:val="22"/>
          <w:szCs w:val="22"/>
          <w:lang w:eastAsia="en-US"/>
        </w:rPr>
        <w:tab/>
      </w:r>
      <w:r w:rsidRPr="00A94635">
        <w:rPr>
          <w:rFonts w:eastAsia="Calibri"/>
          <w:sz w:val="22"/>
          <w:szCs w:val="22"/>
          <w:lang w:eastAsia="en-US"/>
        </w:rPr>
        <w:tab/>
      </w:r>
      <w:r w:rsidRPr="00A94635">
        <w:rPr>
          <w:rFonts w:eastAsia="Calibri"/>
          <w:sz w:val="22"/>
          <w:szCs w:val="22"/>
          <w:lang w:eastAsia="en-US"/>
        </w:rPr>
        <w:tab/>
      </w:r>
      <w:r w:rsidR="00094AA1" w:rsidRPr="00A94635">
        <w:rPr>
          <w:rFonts w:ascii="Arial" w:eastAsia="Calibri" w:hAnsi="Arial" w:cs="Arial"/>
          <w:sz w:val="22"/>
          <w:szCs w:val="22"/>
          <w:lang w:eastAsia="en-US"/>
        </w:rPr>
        <w:t xml:space="preserve">         </w:t>
      </w:r>
      <w:r w:rsidRPr="00A94635">
        <w:rPr>
          <w:rFonts w:ascii="Arial" w:eastAsia="Calibri" w:hAnsi="Arial" w:cs="Arial"/>
          <w:sz w:val="22"/>
          <w:szCs w:val="22"/>
          <w:lang w:eastAsia="en-US"/>
        </w:rPr>
        <w:t>…………………………………………</w:t>
      </w:r>
    </w:p>
    <w:p w14:paraId="20E5D2C4" w14:textId="77777777" w:rsidR="00E015EF" w:rsidRPr="00A94635" w:rsidRDefault="42E223D3" w:rsidP="002F634B">
      <w:pPr>
        <w:suppressAutoHyphens w:val="0"/>
        <w:spacing w:line="276" w:lineRule="auto"/>
        <w:ind w:left="4820" w:firstLine="6"/>
        <w:jc w:val="center"/>
        <w:rPr>
          <w:rFonts w:ascii="Arial" w:eastAsia="Calibri" w:hAnsi="Arial" w:cs="Arial"/>
          <w:i/>
          <w:iCs/>
          <w:sz w:val="22"/>
          <w:szCs w:val="22"/>
          <w:lang w:eastAsia="en-US"/>
        </w:rPr>
      </w:pPr>
      <w:r w:rsidRPr="00A94635">
        <w:rPr>
          <w:rFonts w:ascii="Arial" w:eastAsia="Calibri" w:hAnsi="Arial" w:cs="Arial"/>
          <w:i/>
          <w:iCs/>
          <w:sz w:val="22"/>
          <w:szCs w:val="22"/>
          <w:lang w:eastAsia="en-US"/>
        </w:rPr>
        <w:lastRenderedPageBreak/>
        <w:t>(Podpis(y) osoby/osób upoważnionej (ych) do reprezentowania podmiotu/ów na zasoby, którego/ych powołuje się Wykonawca (dokument winien być podpisany elektronicznie)</w:t>
      </w:r>
    </w:p>
    <w:p w14:paraId="2BD35D5B" w14:textId="77777777" w:rsidR="00E015EF" w:rsidRPr="00A94635" w:rsidRDefault="00E015EF" w:rsidP="002F634B">
      <w:pPr>
        <w:suppressAutoHyphens w:val="0"/>
        <w:spacing w:line="276" w:lineRule="auto"/>
        <w:jc w:val="both"/>
        <w:rPr>
          <w:rFonts w:eastAsia="Calibri"/>
          <w:sz w:val="22"/>
          <w:szCs w:val="22"/>
          <w:lang w:eastAsia="en-US"/>
        </w:rPr>
      </w:pPr>
    </w:p>
    <w:p w14:paraId="66B12FB8" w14:textId="77777777" w:rsidR="007F5F84" w:rsidRPr="00A94635" w:rsidRDefault="007F5F84" w:rsidP="002F634B">
      <w:pPr>
        <w:suppressAutoHyphens w:val="0"/>
        <w:spacing w:line="276" w:lineRule="auto"/>
        <w:jc w:val="both"/>
        <w:rPr>
          <w:rFonts w:eastAsia="Calibri"/>
          <w:sz w:val="22"/>
          <w:szCs w:val="22"/>
          <w:lang w:eastAsia="en-US"/>
        </w:rPr>
      </w:pPr>
    </w:p>
    <w:p w14:paraId="36808082" w14:textId="4485FC06" w:rsidR="00843C07" w:rsidRPr="00A94635" w:rsidRDefault="00843C07" w:rsidP="002F634B">
      <w:pPr>
        <w:suppressAutoHyphens w:val="0"/>
        <w:spacing w:line="276" w:lineRule="auto"/>
        <w:jc w:val="both"/>
        <w:rPr>
          <w:rFonts w:eastAsia="Calibri"/>
          <w:sz w:val="22"/>
          <w:szCs w:val="22"/>
          <w:lang w:eastAsia="en-US"/>
        </w:rPr>
      </w:pPr>
    </w:p>
    <w:p w14:paraId="63224A25" w14:textId="32B1352C" w:rsidR="00D606F2" w:rsidRPr="00A94635" w:rsidRDefault="00D606F2" w:rsidP="002F634B">
      <w:pPr>
        <w:suppressAutoHyphens w:val="0"/>
        <w:spacing w:line="276" w:lineRule="auto"/>
        <w:jc w:val="both"/>
        <w:rPr>
          <w:rFonts w:eastAsia="Calibri"/>
          <w:sz w:val="22"/>
          <w:szCs w:val="22"/>
          <w:lang w:eastAsia="en-US"/>
        </w:rPr>
      </w:pPr>
    </w:p>
    <w:p w14:paraId="5351A1F7" w14:textId="77777777" w:rsidR="00D606F2" w:rsidRPr="00A94635" w:rsidRDefault="00D606F2" w:rsidP="002F634B">
      <w:pPr>
        <w:suppressAutoHyphens w:val="0"/>
        <w:spacing w:line="276" w:lineRule="auto"/>
        <w:jc w:val="both"/>
        <w:rPr>
          <w:rFonts w:eastAsia="Calibri"/>
          <w:sz w:val="22"/>
          <w:szCs w:val="22"/>
          <w:lang w:eastAsia="en-US"/>
        </w:rPr>
      </w:pPr>
    </w:p>
    <w:p w14:paraId="7ACECCD2" w14:textId="77777777" w:rsidR="00E015EF" w:rsidRPr="00A94635" w:rsidRDefault="42E223D3" w:rsidP="002F634B">
      <w:pPr>
        <w:suppressAutoHyphens w:val="0"/>
        <w:spacing w:line="276" w:lineRule="auto"/>
        <w:jc w:val="both"/>
        <w:rPr>
          <w:rFonts w:ascii="Arial" w:eastAsia="Calibri" w:hAnsi="Arial" w:cs="Arial"/>
          <w:b/>
          <w:bCs/>
          <w:sz w:val="22"/>
          <w:szCs w:val="22"/>
          <w:lang w:eastAsia="en-US"/>
        </w:rPr>
      </w:pPr>
      <w:r w:rsidRPr="00A94635">
        <w:rPr>
          <w:rFonts w:ascii="Arial" w:eastAsia="Calibri" w:hAnsi="Arial" w:cs="Arial"/>
          <w:b/>
          <w:bCs/>
          <w:sz w:val="22"/>
          <w:szCs w:val="22"/>
          <w:lang w:eastAsia="en-US"/>
        </w:rPr>
        <w:t>OŚWIADCZENIE DOTYCZĄCE PODANYCH INFORMACJI:</w:t>
      </w:r>
    </w:p>
    <w:p w14:paraId="6A948D12" w14:textId="77777777" w:rsidR="00E015EF" w:rsidRPr="00A94635" w:rsidRDefault="00E015EF" w:rsidP="002F634B">
      <w:pPr>
        <w:suppressAutoHyphens w:val="0"/>
        <w:spacing w:line="276" w:lineRule="auto"/>
        <w:jc w:val="both"/>
        <w:rPr>
          <w:rFonts w:ascii="Arial" w:eastAsia="Calibri" w:hAnsi="Arial" w:cs="Arial"/>
          <w:sz w:val="22"/>
          <w:szCs w:val="22"/>
          <w:lang w:eastAsia="en-US"/>
        </w:rPr>
      </w:pPr>
    </w:p>
    <w:p w14:paraId="5FF4E43F" w14:textId="77777777" w:rsidR="00E015EF" w:rsidRPr="00A94635" w:rsidRDefault="42E223D3" w:rsidP="002F634B">
      <w:pPr>
        <w:suppressAutoHyphens w:val="0"/>
        <w:spacing w:line="276" w:lineRule="auto"/>
        <w:jc w:val="both"/>
        <w:rPr>
          <w:rFonts w:ascii="Arial" w:eastAsia="Calibri" w:hAnsi="Arial" w:cs="Arial"/>
          <w:sz w:val="22"/>
          <w:szCs w:val="22"/>
          <w:lang w:eastAsia="en-US"/>
        </w:rPr>
      </w:pPr>
      <w:r w:rsidRPr="00A94635">
        <w:rPr>
          <w:rFonts w:ascii="Arial" w:eastAsia="Calibri" w:hAnsi="Arial" w:cs="Arial"/>
          <w:sz w:val="22"/>
          <w:szCs w:val="22"/>
          <w:lang w:eastAsia="en-US"/>
        </w:rPr>
        <w:t xml:space="preserve">Oświadczam, że wszystkie informacje podane w powyższych oświadczeniach są aktualne </w:t>
      </w:r>
      <w:r w:rsidR="772C1552" w:rsidRPr="00A94635">
        <w:rPr>
          <w:rFonts w:ascii="Arial" w:hAnsi="Arial" w:cs="Arial"/>
          <w:sz w:val="22"/>
          <w:szCs w:val="22"/>
        </w:rPr>
        <w:br/>
      </w:r>
      <w:r w:rsidRPr="00A94635">
        <w:rPr>
          <w:rFonts w:ascii="Arial" w:eastAsia="Calibri" w:hAnsi="Arial" w:cs="Arial"/>
          <w:sz w:val="22"/>
          <w:szCs w:val="22"/>
          <w:lang w:eastAsia="en-US"/>
        </w:rPr>
        <w:t>i zgodne z prawdą oraz zostały przedstawione z pełną świadomością konsekwencji wprowadzenia Zamawiającego w błąd przy przedstawianiu informacji.</w:t>
      </w:r>
    </w:p>
    <w:p w14:paraId="50E536A1" w14:textId="77777777" w:rsidR="00E015EF" w:rsidRPr="00A94635" w:rsidRDefault="00E015EF" w:rsidP="002F634B">
      <w:pPr>
        <w:suppressAutoHyphens w:val="0"/>
        <w:spacing w:line="276" w:lineRule="auto"/>
        <w:jc w:val="both"/>
        <w:rPr>
          <w:rFonts w:eastAsia="Calibri"/>
          <w:sz w:val="22"/>
          <w:szCs w:val="22"/>
          <w:lang w:eastAsia="en-US"/>
        </w:rPr>
      </w:pPr>
    </w:p>
    <w:p w14:paraId="79ECF208" w14:textId="77777777" w:rsidR="0005389A" w:rsidRPr="00A94635" w:rsidRDefault="0005389A" w:rsidP="002F634B">
      <w:pPr>
        <w:suppressAutoHyphens w:val="0"/>
        <w:spacing w:line="276" w:lineRule="auto"/>
        <w:jc w:val="both"/>
        <w:rPr>
          <w:rFonts w:eastAsia="Calibri"/>
          <w:sz w:val="22"/>
          <w:szCs w:val="22"/>
          <w:lang w:eastAsia="en-US"/>
        </w:rPr>
      </w:pPr>
    </w:p>
    <w:p w14:paraId="120E15EB" w14:textId="77777777" w:rsidR="00E015EF" w:rsidRPr="00A94635" w:rsidRDefault="42E223D3" w:rsidP="002F634B">
      <w:pPr>
        <w:suppressAutoHyphens w:val="0"/>
        <w:spacing w:line="276" w:lineRule="auto"/>
        <w:jc w:val="both"/>
        <w:rPr>
          <w:rFonts w:ascii="Arial" w:eastAsia="Calibri" w:hAnsi="Arial" w:cs="Arial"/>
          <w:sz w:val="22"/>
          <w:szCs w:val="22"/>
          <w:lang w:eastAsia="en-US"/>
        </w:rPr>
      </w:pPr>
      <w:r w:rsidRPr="00A94635">
        <w:rPr>
          <w:rFonts w:ascii="Arial" w:eastAsia="Calibri" w:hAnsi="Arial" w:cs="Arial"/>
          <w:sz w:val="22"/>
          <w:szCs w:val="22"/>
          <w:lang w:eastAsia="en-US"/>
        </w:rPr>
        <w:t xml:space="preserve">…………….……..…. </w:t>
      </w:r>
      <w:r w:rsidRPr="00A94635">
        <w:rPr>
          <w:rFonts w:ascii="Arial" w:eastAsia="Calibri" w:hAnsi="Arial" w:cs="Arial"/>
          <w:i/>
          <w:iCs/>
          <w:sz w:val="22"/>
          <w:szCs w:val="22"/>
          <w:lang w:eastAsia="en-US"/>
        </w:rPr>
        <w:t xml:space="preserve">(miejscowość), </w:t>
      </w:r>
      <w:r w:rsidRPr="00A94635">
        <w:rPr>
          <w:rFonts w:ascii="Arial" w:eastAsia="Calibri" w:hAnsi="Arial" w:cs="Arial"/>
          <w:sz w:val="22"/>
          <w:szCs w:val="22"/>
          <w:lang w:eastAsia="en-US"/>
        </w:rPr>
        <w:t xml:space="preserve">dnia ………….……. r. </w:t>
      </w:r>
    </w:p>
    <w:p w14:paraId="416B9956" w14:textId="77777777" w:rsidR="00E015EF" w:rsidRPr="00A94635" w:rsidRDefault="00E015EF" w:rsidP="002F634B">
      <w:pPr>
        <w:suppressAutoHyphens w:val="0"/>
        <w:spacing w:line="276" w:lineRule="auto"/>
        <w:jc w:val="both"/>
        <w:rPr>
          <w:rFonts w:ascii="Arial" w:eastAsia="Calibri" w:hAnsi="Arial" w:cs="Arial"/>
          <w:sz w:val="22"/>
          <w:szCs w:val="22"/>
          <w:lang w:eastAsia="en-US"/>
        </w:rPr>
      </w:pPr>
    </w:p>
    <w:p w14:paraId="57E63E39" w14:textId="77777777" w:rsidR="00E015EF" w:rsidRPr="00A94635" w:rsidRDefault="00E015EF" w:rsidP="002F634B">
      <w:pPr>
        <w:suppressAutoHyphens w:val="0"/>
        <w:spacing w:line="276" w:lineRule="auto"/>
        <w:jc w:val="both"/>
        <w:rPr>
          <w:rFonts w:ascii="Arial" w:eastAsia="Calibri" w:hAnsi="Arial" w:cs="Arial"/>
          <w:sz w:val="22"/>
          <w:szCs w:val="22"/>
          <w:lang w:eastAsia="en-US"/>
        </w:rPr>
      </w:pPr>
      <w:r w:rsidRPr="00A94635">
        <w:rPr>
          <w:rFonts w:eastAsia="Calibri"/>
          <w:sz w:val="22"/>
          <w:szCs w:val="22"/>
          <w:lang w:eastAsia="en-US"/>
        </w:rPr>
        <w:tab/>
      </w:r>
      <w:r w:rsidRPr="00A94635">
        <w:rPr>
          <w:rFonts w:eastAsia="Calibri"/>
          <w:sz w:val="22"/>
          <w:szCs w:val="22"/>
          <w:lang w:eastAsia="en-US"/>
        </w:rPr>
        <w:tab/>
      </w:r>
      <w:r w:rsidRPr="00A94635">
        <w:rPr>
          <w:rFonts w:eastAsia="Calibri"/>
          <w:sz w:val="22"/>
          <w:szCs w:val="22"/>
          <w:lang w:eastAsia="en-US"/>
        </w:rPr>
        <w:tab/>
      </w:r>
      <w:r w:rsidRPr="00A94635">
        <w:rPr>
          <w:rFonts w:eastAsia="Calibri"/>
          <w:sz w:val="22"/>
          <w:szCs w:val="22"/>
          <w:lang w:eastAsia="en-US"/>
        </w:rPr>
        <w:tab/>
      </w:r>
      <w:r w:rsidRPr="00A94635">
        <w:rPr>
          <w:rFonts w:eastAsia="Calibri"/>
          <w:sz w:val="22"/>
          <w:szCs w:val="22"/>
          <w:lang w:eastAsia="en-US"/>
        </w:rPr>
        <w:tab/>
      </w:r>
      <w:r w:rsidRPr="00A94635">
        <w:rPr>
          <w:rFonts w:eastAsia="Calibri"/>
          <w:sz w:val="22"/>
          <w:szCs w:val="22"/>
          <w:lang w:eastAsia="en-US"/>
        </w:rPr>
        <w:tab/>
      </w:r>
      <w:r w:rsidRPr="00A94635">
        <w:rPr>
          <w:rFonts w:eastAsia="Calibri"/>
          <w:sz w:val="22"/>
          <w:szCs w:val="22"/>
          <w:lang w:eastAsia="en-US"/>
        </w:rPr>
        <w:tab/>
      </w:r>
      <w:r w:rsidR="00094AA1" w:rsidRPr="00A94635">
        <w:rPr>
          <w:rFonts w:ascii="Arial" w:eastAsia="Calibri" w:hAnsi="Arial" w:cs="Arial"/>
          <w:sz w:val="22"/>
          <w:szCs w:val="22"/>
          <w:lang w:eastAsia="en-US"/>
        </w:rPr>
        <w:t xml:space="preserve">       </w:t>
      </w:r>
      <w:r w:rsidR="00B1533F" w:rsidRPr="00A94635">
        <w:rPr>
          <w:rFonts w:ascii="Arial" w:eastAsia="Calibri" w:hAnsi="Arial" w:cs="Arial"/>
          <w:sz w:val="22"/>
          <w:szCs w:val="22"/>
          <w:lang w:eastAsia="en-US"/>
        </w:rPr>
        <w:t xml:space="preserve">   </w:t>
      </w:r>
      <w:r w:rsidRPr="00A94635">
        <w:rPr>
          <w:rFonts w:ascii="Arial" w:eastAsia="Calibri" w:hAnsi="Arial" w:cs="Arial"/>
          <w:sz w:val="22"/>
          <w:szCs w:val="22"/>
          <w:lang w:eastAsia="en-US"/>
        </w:rPr>
        <w:t>…………………</w:t>
      </w:r>
      <w:r w:rsidR="0038577A" w:rsidRPr="00A94635">
        <w:rPr>
          <w:rFonts w:ascii="Arial" w:eastAsia="Calibri" w:hAnsi="Arial" w:cs="Arial"/>
          <w:sz w:val="22"/>
          <w:szCs w:val="22"/>
          <w:lang w:eastAsia="en-US"/>
        </w:rPr>
        <w:t>……….</w:t>
      </w:r>
      <w:r w:rsidRPr="00A94635">
        <w:rPr>
          <w:rFonts w:ascii="Arial" w:eastAsia="Calibri" w:hAnsi="Arial" w:cs="Arial"/>
          <w:sz w:val="22"/>
          <w:szCs w:val="22"/>
          <w:lang w:eastAsia="en-US"/>
        </w:rPr>
        <w:t>………………………</w:t>
      </w:r>
    </w:p>
    <w:p w14:paraId="36EE0393" w14:textId="77777777" w:rsidR="00F419B6" w:rsidRPr="00A94635" w:rsidRDefault="42E223D3" w:rsidP="002F634B">
      <w:pPr>
        <w:suppressAutoHyphens w:val="0"/>
        <w:spacing w:line="276" w:lineRule="auto"/>
        <w:ind w:left="4820" w:firstLine="6"/>
        <w:jc w:val="center"/>
        <w:rPr>
          <w:rFonts w:ascii="Arial" w:eastAsia="Calibri" w:hAnsi="Arial" w:cs="Arial"/>
          <w:i/>
          <w:iCs/>
          <w:sz w:val="22"/>
          <w:szCs w:val="22"/>
          <w:lang w:eastAsia="en-US"/>
        </w:rPr>
      </w:pPr>
      <w:r w:rsidRPr="00A94635">
        <w:rPr>
          <w:rFonts w:ascii="Arial" w:eastAsia="Calibri" w:hAnsi="Arial" w:cs="Arial"/>
          <w:i/>
          <w:iCs/>
          <w:sz w:val="22"/>
          <w:szCs w:val="22"/>
          <w:lang w:eastAsia="en-US"/>
        </w:rPr>
        <w:t xml:space="preserve">  (Podpis(y) osoby/osób upoważnionej (ych) do reprezentowania Wykonawcy lub podmiotu, na zasoby którego powołuje się Wykonawca (dokument winien być podpisany elektronicznie)</w:t>
      </w:r>
    </w:p>
    <w:p w14:paraId="640BE356" w14:textId="77777777" w:rsidR="009205FA" w:rsidRPr="00A94635" w:rsidRDefault="009205FA" w:rsidP="002F634B">
      <w:pPr>
        <w:suppressAutoHyphens w:val="0"/>
        <w:spacing w:line="276" w:lineRule="auto"/>
        <w:ind w:left="5664" w:firstLine="708"/>
        <w:jc w:val="both"/>
        <w:rPr>
          <w:rFonts w:ascii="Arial" w:eastAsia="Calibri" w:hAnsi="Arial" w:cs="Arial"/>
          <w:i/>
          <w:sz w:val="22"/>
          <w:szCs w:val="22"/>
          <w:lang w:eastAsia="en-US"/>
        </w:rPr>
      </w:pPr>
    </w:p>
    <w:p w14:paraId="371D3847" w14:textId="77777777" w:rsidR="009205FA" w:rsidRPr="00A94635" w:rsidRDefault="009205FA" w:rsidP="002F634B">
      <w:pPr>
        <w:suppressAutoHyphens w:val="0"/>
        <w:spacing w:line="276" w:lineRule="auto"/>
        <w:ind w:left="5664" w:firstLine="708"/>
        <w:jc w:val="both"/>
        <w:rPr>
          <w:rFonts w:eastAsia="Calibri"/>
          <w:i/>
          <w:sz w:val="22"/>
          <w:szCs w:val="22"/>
          <w:lang w:eastAsia="en-US"/>
        </w:rPr>
      </w:pPr>
    </w:p>
    <w:p w14:paraId="7704D40E" w14:textId="77777777" w:rsidR="009205FA" w:rsidRPr="00A94635" w:rsidRDefault="009205FA" w:rsidP="002F634B">
      <w:pPr>
        <w:suppressAutoHyphens w:val="0"/>
        <w:spacing w:line="276" w:lineRule="auto"/>
        <w:ind w:left="5664" w:firstLine="708"/>
        <w:jc w:val="both"/>
        <w:rPr>
          <w:rFonts w:eastAsia="Calibri"/>
          <w:i/>
          <w:sz w:val="22"/>
          <w:szCs w:val="22"/>
          <w:lang w:eastAsia="en-US"/>
        </w:rPr>
      </w:pPr>
    </w:p>
    <w:p w14:paraId="0F481C3E" w14:textId="77777777" w:rsidR="009205FA" w:rsidRPr="00A94635" w:rsidRDefault="009205FA" w:rsidP="002F634B">
      <w:pPr>
        <w:suppressAutoHyphens w:val="0"/>
        <w:spacing w:line="276" w:lineRule="auto"/>
        <w:ind w:left="5664" w:firstLine="708"/>
        <w:jc w:val="both"/>
        <w:rPr>
          <w:rFonts w:eastAsia="Calibri"/>
          <w:i/>
          <w:sz w:val="22"/>
          <w:szCs w:val="22"/>
          <w:lang w:eastAsia="en-US"/>
        </w:rPr>
      </w:pPr>
    </w:p>
    <w:p w14:paraId="5C703370" w14:textId="77777777" w:rsidR="009205FA" w:rsidRPr="00A94635" w:rsidRDefault="009205FA" w:rsidP="002F634B">
      <w:pPr>
        <w:suppressAutoHyphens w:val="0"/>
        <w:spacing w:line="276" w:lineRule="auto"/>
        <w:ind w:left="5664" w:firstLine="708"/>
        <w:jc w:val="both"/>
        <w:rPr>
          <w:rFonts w:eastAsia="Calibri"/>
          <w:i/>
          <w:sz w:val="22"/>
          <w:szCs w:val="22"/>
          <w:lang w:eastAsia="en-US"/>
        </w:rPr>
      </w:pPr>
    </w:p>
    <w:p w14:paraId="3B4B968E" w14:textId="51AB039A" w:rsidR="00586AD9" w:rsidRPr="00A94635" w:rsidRDefault="00586AD9" w:rsidP="002F634B">
      <w:pPr>
        <w:suppressAutoHyphens w:val="0"/>
        <w:spacing w:line="276" w:lineRule="auto"/>
        <w:jc w:val="both"/>
        <w:rPr>
          <w:rFonts w:eastAsia="Calibri"/>
          <w:i/>
          <w:sz w:val="22"/>
          <w:szCs w:val="22"/>
          <w:lang w:eastAsia="en-US"/>
        </w:rPr>
      </w:pPr>
    </w:p>
    <w:p w14:paraId="28B5FBCB" w14:textId="77777777" w:rsidR="005177E5" w:rsidRPr="00A94635" w:rsidRDefault="005177E5" w:rsidP="002F634B">
      <w:pPr>
        <w:suppressAutoHyphens w:val="0"/>
        <w:spacing w:line="276" w:lineRule="auto"/>
        <w:jc w:val="both"/>
        <w:rPr>
          <w:rFonts w:eastAsia="Calibri"/>
          <w:i/>
          <w:sz w:val="22"/>
          <w:szCs w:val="22"/>
          <w:lang w:eastAsia="en-US"/>
        </w:rPr>
      </w:pPr>
    </w:p>
    <w:p w14:paraId="0564D2D2" w14:textId="7D06348A" w:rsidR="009205FA" w:rsidRPr="00A94635" w:rsidRDefault="009205FA" w:rsidP="002F634B">
      <w:pPr>
        <w:suppressAutoHyphens w:val="0"/>
        <w:spacing w:line="276" w:lineRule="auto"/>
        <w:ind w:right="5953"/>
        <w:rPr>
          <w:rFonts w:eastAsia="Calibri"/>
          <w:i/>
          <w:sz w:val="22"/>
          <w:szCs w:val="22"/>
          <w:lang w:eastAsia="en-US"/>
        </w:rPr>
      </w:pPr>
    </w:p>
    <w:p w14:paraId="721A83F2" w14:textId="33D9D8E7" w:rsidR="00A72781" w:rsidRPr="00A94635" w:rsidRDefault="00A72781" w:rsidP="002F634B">
      <w:pPr>
        <w:suppressAutoHyphens w:val="0"/>
        <w:spacing w:line="276" w:lineRule="auto"/>
        <w:ind w:right="5953"/>
        <w:rPr>
          <w:rFonts w:eastAsia="Calibri"/>
          <w:i/>
          <w:sz w:val="22"/>
          <w:szCs w:val="22"/>
          <w:lang w:eastAsia="en-US"/>
        </w:rPr>
      </w:pPr>
    </w:p>
    <w:p w14:paraId="4762E844" w14:textId="5BFE8FB2" w:rsidR="00A72781" w:rsidRPr="00A94635" w:rsidRDefault="00A72781" w:rsidP="002F634B">
      <w:pPr>
        <w:suppressAutoHyphens w:val="0"/>
        <w:spacing w:line="276" w:lineRule="auto"/>
        <w:ind w:right="5953"/>
        <w:rPr>
          <w:rFonts w:eastAsia="Calibri"/>
          <w:i/>
          <w:sz w:val="22"/>
          <w:szCs w:val="22"/>
          <w:lang w:eastAsia="en-US"/>
        </w:rPr>
      </w:pPr>
    </w:p>
    <w:p w14:paraId="27BC1F5A" w14:textId="6B7B7AAC" w:rsidR="00A72781" w:rsidRPr="00A94635" w:rsidRDefault="00A72781" w:rsidP="002F634B">
      <w:pPr>
        <w:suppressAutoHyphens w:val="0"/>
        <w:spacing w:line="276" w:lineRule="auto"/>
        <w:ind w:right="5953"/>
        <w:rPr>
          <w:rFonts w:eastAsia="Calibri"/>
          <w:i/>
          <w:sz w:val="22"/>
          <w:szCs w:val="22"/>
          <w:lang w:eastAsia="en-US"/>
        </w:rPr>
      </w:pPr>
    </w:p>
    <w:p w14:paraId="1199553D" w14:textId="2C1ECCA7" w:rsidR="00A308F3" w:rsidRPr="00A94635" w:rsidRDefault="00A308F3" w:rsidP="002F634B">
      <w:pPr>
        <w:suppressAutoHyphens w:val="0"/>
        <w:spacing w:line="276" w:lineRule="auto"/>
        <w:ind w:right="5953"/>
        <w:rPr>
          <w:rFonts w:eastAsia="Calibri"/>
          <w:i/>
          <w:sz w:val="22"/>
          <w:szCs w:val="22"/>
          <w:lang w:eastAsia="en-US"/>
        </w:rPr>
      </w:pPr>
    </w:p>
    <w:p w14:paraId="349DFD8F" w14:textId="63F6EF25" w:rsidR="00A308F3" w:rsidRPr="00A94635" w:rsidRDefault="00A308F3" w:rsidP="002F634B">
      <w:pPr>
        <w:suppressAutoHyphens w:val="0"/>
        <w:spacing w:line="276" w:lineRule="auto"/>
        <w:ind w:right="5953"/>
        <w:rPr>
          <w:rFonts w:eastAsia="Calibri"/>
          <w:i/>
          <w:sz w:val="22"/>
          <w:szCs w:val="22"/>
          <w:lang w:eastAsia="en-US"/>
        </w:rPr>
      </w:pPr>
    </w:p>
    <w:p w14:paraId="13414934" w14:textId="51C0F696" w:rsidR="00DF2505" w:rsidRPr="00A94635" w:rsidRDefault="00DF2505" w:rsidP="002F634B">
      <w:pPr>
        <w:suppressAutoHyphens w:val="0"/>
        <w:spacing w:line="276" w:lineRule="auto"/>
        <w:ind w:right="5953"/>
        <w:rPr>
          <w:rFonts w:eastAsia="Calibri"/>
          <w:i/>
          <w:sz w:val="22"/>
          <w:szCs w:val="22"/>
          <w:lang w:eastAsia="en-US"/>
        </w:rPr>
      </w:pPr>
    </w:p>
    <w:p w14:paraId="72C0BB78" w14:textId="287081B4" w:rsidR="00DF2505" w:rsidRPr="00A94635" w:rsidRDefault="00DF2505" w:rsidP="002F634B">
      <w:pPr>
        <w:suppressAutoHyphens w:val="0"/>
        <w:spacing w:line="276" w:lineRule="auto"/>
        <w:ind w:right="5953"/>
        <w:rPr>
          <w:rFonts w:eastAsia="Calibri"/>
          <w:i/>
          <w:sz w:val="22"/>
          <w:szCs w:val="22"/>
          <w:lang w:eastAsia="en-US"/>
        </w:rPr>
      </w:pPr>
    </w:p>
    <w:p w14:paraId="017DF378" w14:textId="77777777" w:rsidR="00DF2505" w:rsidRDefault="00DF2505" w:rsidP="002F634B">
      <w:pPr>
        <w:suppressAutoHyphens w:val="0"/>
        <w:spacing w:line="276" w:lineRule="auto"/>
        <w:ind w:right="5953"/>
        <w:rPr>
          <w:rFonts w:eastAsia="Calibri"/>
          <w:i/>
          <w:sz w:val="22"/>
          <w:szCs w:val="22"/>
          <w:lang w:eastAsia="en-US"/>
        </w:rPr>
      </w:pPr>
    </w:p>
    <w:p w14:paraId="07675105" w14:textId="77777777" w:rsidR="000C118A" w:rsidRDefault="000C118A" w:rsidP="002F634B">
      <w:pPr>
        <w:suppressAutoHyphens w:val="0"/>
        <w:spacing w:line="276" w:lineRule="auto"/>
        <w:ind w:right="5953"/>
        <w:rPr>
          <w:rFonts w:eastAsia="Calibri"/>
          <w:i/>
          <w:sz w:val="22"/>
          <w:szCs w:val="22"/>
          <w:lang w:eastAsia="en-US"/>
        </w:rPr>
      </w:pPr>
    </w:p>
    <w:p w14:paraId="7393D371" w14:textId="77777777" w:rsidR="000C118A" w:rsidRDefault="000C118A" w:rsidP="002F634B">
      <w:pPr>
        <w:suppressAutoHyphens w:val="0"/>
        <w:spacing w:line="276" w:lineRule="auto"/>
        <w:ind w:right="5953"/>
        <w:rPr>
          <w:rFonts w:eastAsia="Calibri"/>
          <w:i/>
          <w:sz w:val="22"/>
          <w:szCs w:val="22"/>
          <w:lang w:eastAsia="en-US"/>
        </w:rPr>
      </w:pPr>
    </w:p>
    <w:p w14:paraId="33D53E1E" w14:textId="77777777" w:rsidR="000C118A" w:rsidRDefault="000C118A" w:rsidP="002F634B">
      <w:pPr>
        <w:suppressAutoHyphens w:val="0"/>
        <w:spacing w:line="276" w:lineRule="auto"/>
        <w:ind w:right="5953"/>
        <w:rPr>
          <w:rFonts w:eastAsia="Calibri"/>
          <w:i/>
          <w:sz w:val="22"/>
          <w:szCs w:val="22"/>
          <w:lang w:eastAsia="en-US"/>
        </w:rPr>
      </w:pPr>
    </w:p>
    <w:p w14:paraId="67ED5C7E" w14:textId="77777777" w:rsidR="000C118A" w:rsidRDefault="000C118A" w:rsidP="002F634B">
      <w:pPr>
        <w:suppressAutoHyphens w:val="0"/>
        <w:spacing w:line="276" w:lineRule="auto"/>
        <w:ind w:right="5953"/>
        <w:rPr>
          <w:rFonts w:eastAsia="Calibri"/>
          <w:i/>
          <w:sz w:val="22"/>
          <w:szCs w:val="22"/>
          <w:lang w:eastAsia="en-US"/>
        </w:rPr>
      </w:pPr>
    </w:p>
    <w:p w14:paraId="288DC2FD" w14:textId="77777777" w:rsidR="000C118A" w:rsidRDefault="000C118A" w:rsidP="002F634B">
      <w:pPr>
        <w:suppressAutoHyphens w:val="0"/>
        <w:spacing w:line="276" w:lineRule="auto"/>
        <w:ind w:right="5953"/>
        <w:rPr>
          <w:rFonts w:eastAsia="Calibri"/>
          <w:i/>
          <w:sz w:val="22"/>
          <w:szCs w:val="22"/>
          <w:lang w:eastAsia="en-US"/>
        </w:rPr>
      </w:pPr>
    </w:p>
    <w:p w14:paraId="41FCECF7" w14:textId="77777777" w:rsidR="000C118A" w:rsidRDefault="000C118A" w:rsidP="002F634B">
      <w:pPr>
        <w:suppressAutoHyphens w:val="0"/>
        <w:spacing w:line="276" w:lineRule="auto"/>
        <w:ind w:right="5953"/>
        <w:rPr>
          <w:rFonts w:eastAsia="Calibri"/>
          <w:i/>
          <w:sz w:val="22"/>
          <w:szCs w:val="22"/>
          <w:lang w:eastAsia="en-US"/>
        </w:rPr>
      </w:pPr>
    </w:p>
    <w:p w14:paraId="03380CB0" w14:textId="77777777" w:rsidR="000C118A" w:rsidRDefault="000C118A" w:rsidP="002F634B">
      <w:pPr>
        <w:suppressAutoHyphens w:val="0"/>
        <w:spacing w:line="276" w:lineRule="auto"/>
        <w:ind w:right="5953"/>
        <w:rPr>
          <w:rFonts w:eastAsia="Calibri"/>
          <w:i/>
          <w:sz w:val="22"/>
          <w:szCs w:val="22"/>
          <w:lang w:eastAsia="en-US"/>
        </w:rPr>
      </w:pPr>
    </w:p>
    <w:p w14:paraId="1E54C5D6" w14:textId="77777777" w:rsidR="000C118A" w:rsidRDefault="000C118A" w:rsidP="002F634B">
      <w:pPr>
        <w:suppressAutoHyphens w:val="0"/>
        <w:spacing w:line="276" w:lineRule="auto"/>
        <w:ind w:right="5953"/>
        <w:rPr>
          <w:rFonts w:eastAsia="Calibri"/>
          <w:i/>
          <w:sz w:val="22"/>
          <w:szCs w:val="22"/>
          <w:lang w:eastAsia="en-US"/>
        </w:rPr>
      </w:pPr>
    </w:p>
    <w:p w14:paraId="00DB70EA" w14:textId="77777777" w:rsidR="000C118A" w:rsidRDefault="000C118A" w:rsidP="002F634B">
      <w:pPr>
        <w:suppressAutoHyphens w:val="0"/>
        <w:spacing w:line="276" w:lineRule="auto"/>
        <w:ind w:right="5953"/>
        <w:rPr>
          <w:rFonts w:eastAsia="Calibri"/>
          <w:i/>
          <w:sz w:val="22"/>
          <w:szCs w:val="22"/>
          <w:lang w:eastAsia="en-US"/>
        </w:rPr>
      </w:pPr>
    </w:p>
    <w:p w14:paraId="52E82F90" w14:textId="77777777" w:rsidR="000C118A" w:rsidRDefault="000C118A" w:rsidP="002F634B">
      <w:pPr>
        <w:suppressAutoHyphens w:val="0"/>
        <w:spacing w:line="276" w:lineRule="auto"/>
        <w:ind w:right="5953"/>
        <w:rPr>
          <w:rFonts w:eastAsia="Calibri"/>
          <w:i/>
          <w:sz w:val="22"/>
          <w:szCs w:val="22"/>
          <w:lang w:eastAsia="en-US"/>
        </w:rPr>
      </w:pPr>
    </w:p>
    <w:p w14:paraId="255BD8B0" w14:textId="77777777" w:rsidR="000C118A" w:rsidRDefault="000C118A" w:rsidP="002F634B">
      <w:pPr>
        <w:suppressAutoHyphens w:val="0"/>
        <w:spacing w:line="276" w:lineRule="auto"/>
        <w:ind w:right="5953"/>
        <w:rPr>
          <w:rFonts w:eastAsia="Calibri"/>
          <w:i/>
          <w:sz w:val="22"/>
          <w:szCs w:val="22"/>
          <w:lang w:eastAsia="en-US"/>
        </w:rPr>
      </w:pPr>
    </w:p>
    <w:p w14:paraId="1560FD62" w14:textId="77777777" w:rsidR="000C118A" w:rsidRPr="00A94635" w:rsidRDefault="000C118A" w:rsidP="002F634B">
      <w:pPr>
        <w:suppressAutoHyphens w:val="0"/>
        <w:spacing w:line="276" w:lineRule="auto"/>
        <w:ind w:right="5953"/>
        <w:rPr>
          <w:rFonts w:eastAsia="Calibri"/>
          <w:i/>
          <w:sz w:val="22"/>
          <w:szCs w:val="22"/>
          <w:lang w:eastAsia="en-US"/>
        </w:rPr>
      </w:pPr>
    </w:p>
    <w:p w14:paraId="07F87C70" w14:textId="32E93E05" w:rsidR="009205FA" w:rsidRPr="00A94635" w:rsidRDefault="42E223D3" w:rsidP="002F634B">
      <w:pPr>
        <w:pBdr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pBdr>
        <w:spacing w:line="276" w:lineRule="auto"/>
        <w:ind w:left="5670"/>
        <w:jc w:val="center"/>
        <w:rPr>
          <w:rFonts w:ascii="Arial" w:hAnsi="Arial" w:cs="Arial"/>
          <w:b/>
          <w:bCs/>
          <w:noProof/>
          <w:sz w:val="22"/>
          <w:szCs w:val="22"/>
        </w:rPr>
      </w:pPr>
      <w:r w:rsidRPr="00A94635">
        <w:rPr>
          <w:rFonts w:ascii="Arial" w:hAnsi="Arial" w:cs="Arial"/>
          <w:b/>
          <w:bCs/>
          <w:sz w:val="22"/>
          <w:szCs w:val="22"/>
        </w:rPr>
        <w:t>Załącznik nr 4 do SWZ</w:t>
      </w:r>
      <w:r w:rsidRPr="00A94635">
        <w:rPr>
          <w:rFonts w:ascii="Arial" w:hAnsi="Arial" w:cs="Arial"/>
          <w:b/>
          <w:bCs/>
          <w:noProof/>
          <w:sz w:val="22"/>
          <w:szCs w:val="22"/>
        </w:rPr>
        <w:t xml:space="preserve"> </w:t>
      </w:r>
      <w:r w:rsidR="772C1552" w:rsidRPr="00A94635">
        <w:rPr>
          <w:rFonts w:ascii="Arial" w:hAnsi="Arial" w:cs="Arial"/>
          <w:sz w:val="22"/>
          <w:szCs w:val="22"/>
        </w:rPr>
        <w:br/>
      </w:r>
    </w:p>
    <w:p w14:paraId="62CA865D" w14:textId="77777777" w:rsidR="009205FA" w:rsidRPr="00A94635" w:rsidRDefault="009205FA" w:rsidP="002F634B">
      <w:pPr>
        <w:spacing w:line="276" w:lineRule="auto"/>
        <w:jc w:val="center"/>
        <w:rPr>
          <w:rFonts w:ascii="Arial" w:hAnsi="Arial" w:cs="Arial"/>
          <w:b/>
          <w:noProof/>
          <w:sz w:val="22"/>
          <w:szCs w:val="22"/>
        </w:rPr>
      </w:pPr>
      <w:r w:rsidRPr="00A94635">
        <w:rPr>
          <w:rFonts w:ascii="Arial" w:hAnsi="Arial" w:cs="Arial"/>
          <w:b/>
          <w:noProof/>
          <w:sz w:val="22"/>
          <w:szCs w:val="22"/>
        </w:rPr>
        <w:tab/>
      </w:r>
      <w:r w:rsidRPr="00A94635">
        <w:rPr>
          <w:rFonts w:ascii="Arial" w:hAnsi="Arial" w:cs="Arial"/>
          <w:b/>
          <w:noProof/>
          <w:sz w:val="22"/>
          <w:szCs w:val="22"/>
        </w:rPr>
        <w:tab/>
      </w:r>
      <w:r w:rsidRPr="00A94635">
        <w:rPr>
          <w:rFonts w:ascii="Arial" w:hAnsi="Arial" w:cs="Arial"/>
          <w:b/>
          <w:noProof/>
          <w:sz w:val="22"/>
          <w:szCs w:val="22"/>
        </w:rPr>
        <w:tab/>
      </w:r>
      <w:r w:rsidRPr="00A94635">
        <w:rPr>
          <w:rFonts w:ascii="Arial" w:hAnsi="Arial" w:cs="Arial"/>
          <w:b/>
          <w:noProof/>
          <w:sz w:val="22"/>
          <w:szCs w:val="22"/>
        </w:rPr>
        <w:tab/>
      </w:r>
    </w:p>
    <w:p w14:paraId="0E918809" w14:textId="7EE7C97A" w:rsidR="009205FA" w:rsidRPr="00A94635" w:rsidRDefault="42E223D3" w:rsidP="002F634B">
      <w:pPr>
        <w:spacing w:line="276" w:lineRule="auto"/>
        <w:jc w:val="center"/>
        <w:rPr>
          <w:rFonts w:ascii="Arial" w:eastAsia="Calibri" w:hAnsi="Arial" w:cs="Arial"/>
          <w:b/>
          <w:bCs/>
          <w:sz w:val="22"/>
          <w:szCs w:val="22"/>
          <w:lang w:eastAsia="en-US"/>
        </w:rPr>
      </w:pPr>
      <w:r w:rsidRPr="00A94635">
        <w:rPr>
          <w:rFonts w:ascii="Arial" w:hAnsi="Arial" w:cs="Arial"/>
          <w:b/>
          <w:bCs/>
          <w:noProof/>
          <w:sz w:val="22"/>
          <w:szCs w:val="22"/>
        </w:rPr>
        <w:t xml:space="preserve">                                              </w:t>
      </w:r>
      <w:r w:rsidRPr="00A94635">
        <w:rPr>
          <w:rFonts w:ascii="Arial" w:eastAsia="Calibri" w:hAnsi="Arial" w:cs="Arial"/>
          <w:b/>
          <w:bCs/>
          <w:sz w:val="22"/>
          <w:szCs w:val="22"/>
          <w:lang w:eastAsia="en-US"/>
        </w:rPr>
        <w:t>Zamawiający:</w:t>
      </w:r>
    </w:p>
    <w:p w14:paraId="001C8A7B" w14:textId="77777777" w:rsidR="009205FA" w:rsidRPr="00A94635" w:rsidRDefault="42E223D3" w:rsidP="002F634B">
      <w:pPr>
        <w:tabs>
          <w:tab w:val="left" w:pos="5529"/>
        </w:tabs>
        <w:suppressAutoHyphens w:val="0"/>
        <w:spacing w:line="276" w:lineRule="auto"/>
        <w:ind w:left="4963"/>
        <w:jc w:val="center"/>
        <w:rPr>
          <w:rFonts w:ascii="Arial" w:eastAsia="Calibri" w:hAnsi="Arial" w:cs="Arial"/>
          <w:b/>
          <w:bCs/>
          <w:sz w:val="22"/>
          <w:szCs w:val="22"/>
          <w:lang w:eastAsia="en-US"/>
        </w:rPr>
      </w:pPr>
      <w:r w:rsidRPr="00A94635">
        <w:rPr>
          <w:rFonts w:ascii="Arial" w:eastAsia="Calibri" w:hAnsi="Arial" w:cs="Arial"/>
          <w:b/>
          <w:bCs/>
          <w:sz w:val="22"/>
          <w:szCs w:val="22"/>
          <w:lang w:eastAsia="en-US"/>
        </w:rPr>
        <w:t xml:space="preserve">     Urząd Komisji Nadzoru Finansowego</w:t>
      </w:r>
    </w:p>
    <w:p w14:paraId="61F92F8D" w14:textId="77777777" w:rsidR="009205FA" w:rsidRPr="00A94635" w:rsidRDefault="42E223D3" w:rsidP="002F634B">
      <w:pPr>
        <w:tabs>
          <w:tab w:val="left" w:pos="5529"/>
        </w:tabs>
        <w:suppressAutoHyphens w:val="0"/>
        <w:spacing w:line="276" w:lineRule="auto"/>
        <w:ind w:left="4254"/>
        <w:rPr>
          <w:rFonts w:ascii="Arial" w:eastAsia="Calibri" w:hAnsi="Arial" w:cs="Arial"/>
          <w:sz w:val="22"/>
          <w:szCs w:val="22"/>
          <w:lang w:eastAsia="en-US"/>
        </w:rPr>
      </w:pPr>
      <w:r w:rsidRPr="00A94635">
        <w:rPr>
          <w:rFonts w:ascii="Arial" w:eastAsia="Calibri" w:hAnsi="Arial" w:cs="Arial"/>
          <w:sz w:val="22"/>
          <w:szCs w:val="22"/>
          <w:lang w:eastAsia="en-US"/>
        </w:rPr>
        <w:t xml:space="preserve">                     ul. Piękna 20</w:t>
      </w:r>
    </w:p>
    <w:p w14:paraId="2FA22E22" w14:textId="77777777" w:rsidR="009205FA" w:rsidRPr="00A94635" w:rsidRDefault="42E223D3" w:rsidP="002F634B">
      <w:pPr>
        <w:tabs>
          <w:tab w:val="left" w:pos="5529"/>
        </w:tabs>
        <w:suppressAutoHyphens w:val="0"/>
        <w:spacing w:line="276" w:lineRule="auto"/>
        <w:ind w:left="3545"/>
        <w:rPr>
          <w:rFonts w:ascii="Arial" w:eastAsia="Calibri" w:hAnsi="Arial" w:cs="Arial"/>
          <w:sz w:val="22"/>
          <w:szCs w:val="22"/>
          <w:lang w:eastAsia="en-US"/>
        </w:rPr>
      </w:pPr>
      <w:r w:rsidRPr="00A94635">
        <w:rPr>
          <w:rFonts w:ascii="Arial" w:eastAsia="Calibri" w:hAnsi="Arial" w:cs="Arial"/>
          <w:sz w:val="22"/>
          <w:szCs w:val="22"/>
          <w:lang w:eastAsia="en-US"/>
        </w:rPr>
        <w:t xml:space="preserve">                                 00-549 Warszawa</w:t>
      </w:r>
    </w:p>
    <w:p w14:paraId="7BD0A484" w14:textId="77777777" w:rsidR="009205FA" w:rsidRPr="00A94635" w:rsidRDefault="42E223D3" w:rsidP="002F634B">
      <w:pPr>
        <w:suppressAutoHyphens w:val="0"/>
        <w:spacing w:line="276" w:lineRule="auto"/>
        <w:rPr>
          <w:rFonts w:ascii="Arial" w:eastAsia="Calibri" w:hAnsi="Arial" w:cs="Arial"/>
          <w:b/>
          <w:bCs/>
          <w:sz w:val="22"/>
          <w:szCs w:val="22"/>
          <w:lang w:eastAsia="en-US"/>
        </w:rPr>
      </w:pPr>
      <w:r w:rsidRPr="00A94635">
        <w:rPr>
          <w:rFonts w:ascii="Arial" w:eastAsia="Calibri" w:hAnsi="Arial" w:cs="Arial"/>
          <w:b/>
          <w:bCs/>
          <w:sz w:val="22"/>
          <w:szCs w:val="22"/>
          <w:lang w:eastAsia="en-US"/>
        </w:rPr>
        <w:t>Wykonawca:</w:t>
      </w:r>
    </w:p>
    <w:p w14:paraId="0E4457D0" w14:textId="77777777" w:rsidR="009205FA" w:rsidRPr="00A94635" w:rsidRDefault="42E223D3" w:rsidP="002F634B">
      <w:pPr>
        <w:suppressAutoHyphens w:val="0"/>
        <w:spacing w:line="276" w:lineRule="auto"/>
        <w:ind w:right="5954"/>
        <w:rPr>
          <w:rFonts w:ascii="Arial" w:eastAsia="Calibri" w:hAnsi="Arial" w:cs="Arial"/>
          <w:sz w:val="22"/>
          <w:szCs w:val="22"/>
          <w:lang w:eastAsia="en-US"/>
        </w:rPr>
      </w:pPr>
      <w:r w:rsidRPr="00A94635">
        <w:rPr>
          <w:rFonts w:ascii="Arial" w:eastAsia="Calibri" w:hAnsi="Arial" w:cs="Arial"/>
          <w:sz w:val="22"/>
          <w:szCs w:val="22"/>
          <w:lang w:eastAsia="en-US"/>
        </w:rPr>
        <w:t>…………………………………….………………………………………….……</w:t>
      </w:r>
    </w:p>
    <w:p w14:paraId="6EE983C7" w14:textId="77777777" w:rsidR="009205FA" w:rsidRPr="00A94635" w:rsidRDefault="42E223D3" w:rsidP="002F634B">
      <w:pPr>
        <w:suppressAutoHyphens w:val="0"/>
        <w:spacing w:line="276" w:lineRule="auto"/>
        <w:ind w:right="5953"/>
        <w:rPr>
          <w:rFonts w:ascii="Arial" w:eastAsia="Calibri" w:hAnsi="Arial" w:cs="Arial"/>
          <w:i/>
          <w:iCs/>
          <w:sz w:val="22"/>
          <w:szCs w:val="22"/>
          <w:lang w:eastAsia="en-US"/>
        </w:rPr>
      </w:pPr>
      <w:r w:rsidRPr="00A94635">
        <w:rPr>
          <w:rFonts w:ascii="Arial" w:eastAsia="Calibri" w:hAnsi="Arial" w:cs="Arial"/>
          <w:i/>
          <w:iCs/>
          <w:sz w:val="22"/>
          <w:szCs w:val="22"/>
          <w:lang w:eastAsia="en-US"/>
        </w:rPr>
        <w:t xml:space="preserve">(pełna nazwa/firma, adres, w zależności </w:t>
      </w:r>
      <w:r w:rsidR="772C1552" w:rsidRPr="00A94635">
        <w:rPr>
          <w:rFonts w:ascii="Arial" w:hAnsi="Arial" w:cs="Arial"/>
          <w:sz w:val="22"/>
          <w:szCs w:val="22"/>
        </w:rPr>
        <w:br/>
      </w:r>
      <w:r w:rsidRPr="00A94635">
        <w:rPr>
          <w:rFonts w:ascii="Arial" w:eastAsia="Calibri" w:hAnsi="Arial" w:cs="Arial"/>
          <w:i/>
          <w:iCs/>
          <w:sz w:val="22"/>
          <w:szCs w:val="22"/>
          <w:lang w:eastAsia="en-US"/>
        </w:rPr>
        <w:t>od podmiotu: NIP/PESEL, KRS/CEiDG)</w:t>
      </w:r>
    </w:p>
    <w:p w14:paraId="0F71527F" w14:textId="77777777" w:rsidR="009205FA" w:rsidRPr="00A94635" w:rsidRDefault="42E223D3" w:rsidP="002F634B">
      <w:pPr>
        <w:suppressAutoHyphens w:val="0"/>
        <w:spacing w:line="276" w:lineRule="auto"/>
        <w:rPr>
          <w:rFonts w:ascii="Arial" w:eastAsia="Calibri" w:hAnsi="Arial" w:cs="Arial"/>
          <w:sz w:val="22"/>
          <w:szCs w:val="22"/>
          <w:u w:val="single"/>
          <w:lang w:eastAsia="en-US"/>
        </w:rPr>
      </w:pPr>
      <w:r w:rsidRPr="00A94635">
        <w:rPr>
          <w:rFonts w:ascii="Arial" w:eastAsia="Calibri" w:hAnsi="Arial" w:cs="Arial"/>
          <w:sz w:val="22"/>
          <w:szCs w:val="22"/>
          <w:u w:val="single"/>
          <w:lang w:eastAsia="en-US"/>
        </w:rPr>
        <w:t>reprezentowany przez:</w:t>
      </w:r>
    </w:p>
    <w:p w14:paraId="09768684" w14:textId="77777777" w:rsidR="009205FA" w:rsidRPr="00A94635" w:rsidRDefault="42E223D3" w:rsidP="002F634B">
      <w:pPr>
        <w:suppressAutoHyphens w:val="0"/>
        <w:spacing w:line="276" w:lineRule="auto"/>
        <w:ind w:right="5954"/>
        <w:rPr>
          <w:rFonts w:ascii="Arial" w:eastAsia="Calibri" w:hAnsi="Arial" w:cs="Arial"/>
          <w:sz w:val="22"/>
          <w:szCs w:val="22"/>
          <w:lang w:eastAsia="en-US"/>
        </w:rPr>
      </w:pPr>
      <w:r w:rsidRPr="00A94635">
        <w:rPr>
          <w:rFonts w:ascii="Arial" w:eastAsia="Calibri" w:hAnsi="Arial" w:cs="Arial"/>
          <w:sz w:val="22"/>
          <w:szCs w:val="22"/>
          <w:lang w:eastAsia="en-US"/>
        </w:rPr>
        <w:t>……………………………………..………………………………………..………</w:t>
      </w:r>
    </w:p>
    <w:p w14:paraId="23132828" w14:textId="25129BB7" w:rsidR="009205FA" w:rsidRPr="00A94635" w:rsidRDefault="42E223D3" w:rsidP="002F634B">
      <w:pPr>
        <w:suppressAutoHyphens w:val="0"/>
        <w:spacing w:line="276" w:lineRule="auto"/>
        <w:ind w:right="5953"/>
        <w:rPr>
          <w:rFonts w:ascii="Arial" w:eastAsia="Calibri" w:hAnsi="Arial" w:cs="Arial"/>
          <w:i/>
          <w:iCs/>
          <w:sz w:val="22"/>
          <w:szCs w:val="22"/>
          <w:lang w:eastAsia="en-US"/>
        </w:rPr>
      </w:pPr>
      <w:r w:rsidRPr="00A94635">
        <w:rPr>
          <w:rFonts w:ascii="Arial" w:eastAsia="Calibri" w:hAnsi="Arial" w:cs="Arial"/>
          <w:i/>
          <w:iCs/>
          <w:sz w:val="22"/>
          <w:szCs w:val="22"/>
          <w:lang w:eastAsia="en-US"/>
        </w:rPr>
        <w:t>(imię, nazwisko, stanowi</w:t>
      </w:r>
      <w:r w:rsidR="00DF2505" w:rsidRPr="00A94635">
        <w:rPr>
          <w:rFonts w:ascii="Arial" w:eastAsia="Calibri" w:hAnsi="Arial" w:cs="Arial"/>
          <w:i/>
          <w:iCs/>
          <w:sz w:val="22"/>
          <w:szCs w:val="22"/>
          <w:lang w:eastAsia="en-US"/>
        </w:rPr>
        <w:t xml:space="preserve">sko/podstawa </w:t>
      </w:r>
      <w:r w:rsidRPr="00A94635">
        <w:rPr>
          <w:rFonts w:ascii="Arial" w:eastAsia="Calibri" w:hAnsi="Arial" w:cs="Arial"/>
          <w:i/>
          <w:iCs/>
          <w:sz w:val="22"/>
          <w:szCs w:val="22"/>
          <w:lang w:eastAsia="en-US"/>
        </w:rPr>
        <w:t>do reprezentacji)</w:t>
      </w:r>
    </w:p>
    <w:p w14:paraId="30F854D5" w14:textId="77777777" w:rsidR="009205FA" w:rsidRPr="00A94635" w:rsidRDefault="009205FA" w:rsidP="002F634B">
      <w:pPr>
        <w:suppressAutoHyphens w:val="0"/>
        <w:spacing w:line="276" w:lineRule="auto"/>
        <w:rPr>
          <w:rFonts w:eastAsia="Calibri"/>
          <w:sz w:val="22"/>
          <w:szCs w:val="22"/>
          <w:lang w:eastAsia="en-US"/>
        </w:rPr>
      </w:pPr>
      <w:r w:rsidRPr="00A94635">
        <w:rPr>
          <w:rFonts w:eastAsia="Calibri"/>
          <w:sz w:val="22"/>
          <w:szCs w:val="22"/>
          <w:lang w:eastAsia="en-US"/>
        </w:rPr>
        <w:t xml:space="preserve">  </w:t>
      </w:r>
    </w:p>
    <w:p w14:paraId="41DB421A" w14:textId="04EF0286" w:rsidR="009205FA" w:rsidRPr="00A94635" w:rsidRDefault="008179AD" w:rsidP="002F634B">
      <w:pPr>
        <w:suppressAutoHyphens w:val="0"/>
        <w:spacing w:line="276" w:lineRule="auto"/>
        <w:jc w:val="center"/>
        <w:rPr>
          <w:rFonts w:ascii="Arial" w:eastAsia="Calibri" w:hAnsi="Arial" w:cs="Arial"/>
          <w:b/>
          <w:bCs/>
          <w:color w:val="0070C0"/>
          <w:sz w:val="22"/>
          <w:szCs w:val="22"/>
          <w:u w:val="single"/>
          <w:lang w:eastAsia="en-US"/>
        </w:rPr>
      </w:pPr>
      <w:r w:rsidRPr="00A94635">
        <w:rPr>
          <w:rFonts w:ascii="Arial" w:eastAsia="Calibri" w:hAnsi="Arial" w:cs="Arial"/>
          <w:b/>
          <w:bCs/>
          <w:color w:val="0070C0"/>
          <w:sz w:val="22"/>
          <w:szCs w:val="22"/>
          <w:u w:val="single"/>
          <w:lang w:eastAsia="en-US"/>
        </w:rPr>
        <w:t>Z O B O W I</w:t>
      </w:r>
      <w:r w:rsidR="00ED610B">
        <w:rPr>
          <w:rFonts w:ascii="Arial" w:eastAsia="Calibri" w:hAnsi="Arial" w:cs="Arial"/>
          <w:b/>
          <w:bCs/>
          <w:color w:val="0070C0"/>
          <w:sz w:val="22"/>
          <w:szCs w:val="22"/>
          <w:u w:val="single"/>
          <w:lang w:eastAsia="en-US"/>
        </w:rPr>
        <w:t xml:space="preserve"> </w:t>
      </w:r>
      <w:r w:rsidRPr="00A94635">
        <w:rPr>
          <w:rFonts w:ascii="Arial" w:eastAsia="Calibri" w:hAnsi="Arial" w:cs="Arial"/>
          <w:b/>
          <w:bCs/>
          <w:color w:val="0070C0"/>
          <w:sz w:val="22"/>
          <w:szCs w:val="22"/>
          <w:u w:val="single"/>
          <w:lang w:eastAsia="en-US"/>
        </w:rPr>
        <w:t xml:space="preserve">Ą Z A N I E  I N N E G O  </w:t>
      </w:r>
      <w:r w:rsidR="42E223D3" w:rsidRPr="00A94635">
        <w:rPr>
          <w:rFonts w:ascii="Arial" w:eastAsia="Calibri" w:hAnsi="Arial" w:cs="Arial"/>
          <w:b/>
          <w:bCs/>
          <w:color w:val="0070C0"/>
          <w:sz w:val="22"/>
          <w:szCs w:val="22"/>
          <w:u w:val="single"/>
          <w:lang w:eastAsia="en-US"/>
        </w:rPr>
        <w:t xml:space="preserve">P O D M I O T U </w:t>
      </w:r>
    </w:p>
    <w:p w14:paraId="1383A74E" w14:textId="77777777" w:rsidR="009205FA" w:rsidRPr="00A94635" w:rsidRDefault="42E223D3" w:rsidP="002F634B">
      <w:pPr>
        <w:suppressAutoHyphens w:val="0"/>
        <w:spacing w:line="276" w:lineRule="auto"/>
        <w:jc w:val="center"/>
        <w:rPr>
          <w:rFonts w:ascii="Arial" w:eastAsia="Calibri" w:hAnsi="Arial" w:cs="Arial"/>
          <w:b/>
          <w:bCs/>
          <w:sz w:val="22"/>
          <w:szCs w:val="22"/>
          <w:lang w:eastAsia="en-US"/>
        </w:rPr>
      </w:pPr>
      <w:r w:rsidRPr="00A94635">
        <w:rPr>
          <w:rFonts w:ascii="Arial" w:eastAsia="Calibri" w:hAnsi="Arial" w:cs="Arial"/>
          <w:b/>
          <w:bCs/>
          <w:sz w:val="22"/>
          <w:szCs w:val="22"/>
          <w:lang w:eastAsia="en-US"/>
        </w:rPr>
        <w:t xml:space="preserve">do oddania do dyspozycji Wykonawcy niezbędnych zasobów na okres korzystania z nich przy wykonaniu (realizacji) zamówienia </w:t>
      </w:r>
    </w:p>
    <w:p w14:paraId="3CB6163B" w14:textId="77777777" w:rsidR="009205FA" w:rsidRPr="00A94635" w:rsidRDefault="42E223D3" w:rsidP="002F634B">
      <w:pPr>
        <w:suppressAutoHyphens w:val="0"/>
        <w:spacing w:line="276" w:lineRule="auto"/>
        <w:jc w:val="center"/>
        <w:rPr>
          <w:rFonts w:ascii="Arial" w:eastAsia="Calibri" w:hAnsi="Arial" w:cs="Arial"/>
          <w:sz w:val="22"/>
          <w:szCs w:val="22"/>
          <w:lang w:eastAsia="en-US"/>
        </w:rPr>
      </w:pPr>
      <w:r w:rsidRPr="00A94635">
        <w:rPr>
          <w:rFonts w:ascii="Arial" w:eastAsia="Calibri" w:hAnsi="Arial" w:cs="Arial"/>
          <w:sz w:val="22"/>
          <w:szCs w:val="22"/>
          <w:lang w:eastAsia="en-US"/>
        </w:rPr>
        <w:t>w trybie art. 118 ust. 3 Ustawy Pzp</w:t>
      </w:r>
    </w:p>
    <w:p w14:paraId="307FA66F" w14:textId="77777777" w:rsidR="009205FA" w:rsidRPr="00A94635" w:rsidRDefault="009205FA" w:rsidP="002F634B">
      <w:pPr>
        <w:suppressAutoHyphens w:val="0"/>
        <w:spacing w:line="276" w:lineRule="auto"/>
        <w:jc w:val="center"/>
        <w:rPr>
          <w:rFonts w:ascii="Arial" w:eastAsia="Calibri" w:hAnsi="Arial" w:cs="Arial"/>
          <w:b/>
          <w:sz w:val="22"/>
          <w:szCs w:val="22"/>
          <w:u w:val="single"/>
          <w:lang w:eastAsia="en-US"/>
        </w:rPr>
      </w:pPr>
    </w:p>
    <w:p w14:paraId="2C20B15D" w14:textId="77777777" w:rsidR="009205FA" w:rsidRPr="00A94635" w:rsidRDefault="42E223D3" w:rsidP="002F634B">
      <w:pPr>
        <w:suppressAutoHyphens w:val="0"/>
        <w:spacing w:line="276" w:lineRule="auto"/>
        <w:jc w:val="center"/>
        <w:rPr>
          <w:rFonts w:ascii="Arial" w:eastAsia="Calibri" w:hAnsi="Arial" w:cs="Arial"/>
          <w:sz w:val="22"/>
          <w:szCs w:val="22"/>
          <w:lang w:eastAsia="en-US"/>
        </w:rPr>
      </w:pPr>
      <w:r w:rsidRPr="00A94635">
        <w:rPr>
          <w:rFonts w:ascii="Arial" w:eastAsia="Calibri" w:hAnsi="Arial" w:cs="Arial"/>
          <w:sz w:val="22"/>
          <w:szCs w:val="22"/>
          <w:lang w:eastAsia="en-US"/>
        </w:rPr>
        <w:t xml:space="preserve">………………………………………………………………………………………………………..  </w:t>
      </w:r>
    </w:p>
    <w:p w14:paraId="7D4109BC" w14:textId="77777777" w:rsidR="009205FA" w:rsidRPr="00A94635" w:rsidRDefault="42E223D3" w:rsidP="002F634B">
      <w:pPr>
        <w:suppressAutoHyphens w:val="0"/>
        <w:spacing w:line="276" w:lineRule="auto"/>
        <w:jc w:val="center"/>
        <w:rPr>
          <w:rFonts w:ascii="Arial" w:eastAsia="Calibri" w:hAnsi="Arial" w:cs="Arial"/>
          <w:i/>
          <w:iCs/>
          <w:sz w:val="22"/>
          <w:szCs w:val="22"/>
          <w:lang w:eastAsia="en-US"/>
        </w:rPr>
      </w:pPr>
      <w:r w:rsidRPr="00A94635">
        <w:rPr>
          <w:rFonts w:ascii="Arial" w:eastAsia="Calibri" w:hAnsi="Arial" w:cs="Arial"/>
          <w:i/>
          <w:iCs/>
          <w:sz w:val="22"/>
          <w:szCs w:val="22"/>
          <w:lang w:eastAsia="en-US"/>
        </w:rPr>
        <w:t>(nazwa Podmiotu, na zasobach którego polega Wykonawca)</w:t>
      </w:r>
    </w:p>
    <w:p w14:paraId="431F600B" w14:textId="77777777" w:rsidR="009205FA" w:rsidRPr="00A94635" w:rsidRDefault="009205FA" w:rsidP="002F634B">
      <w:pPr>
        <w:suppressAutoHyphens w:val="0"/>
        <w:autoSpaceDE w:val="0"/>
        <w:autoSpaceDN w:val="0"/>
        <w:adjustRightInd w:val="0"/>
        <w:spacing w:line="276" w:lineRule="auto"/>
        <w:rPr>
          <w:rFonts w:ascii="Calibri" w:hAnsi="Calibri" w:cs="Calibri"/>
          <w:color w:val="000000"/>
          <w:sz w:val="22"/>
          <w:szCs w:val="22"/>
          <w:lang w:eastAsia="pl-PL"/>
        </w:rPr>
      </w:pPr>
    </w:p>
    <w:p w14:paraId="25B44B75" w14:textId="77777777" w:rsidR="009205FA" w:rsidRPr="00A94635" w:rsidRDefault="42E223D3" w:rsidP="002F634B">
      <w:pPr>
        <w:suppressAutoHyphens w:val="0"/>
        <w:autoSpaceDE w:val="0"/>
        <w:autoSpaceDN w:val="0"/>
        <w:adjustRightInd w:val="0"/>
        <w:spacing w:line="276" w:lineRule="auto"/>
        <w:rPr>
          <w:rFonts w:ascii="Arial" w:hAnsi="Arial" w:cs="Arial"/>
          <w:color w:val="000000" w:themeColor="text1"/>
          <w:sz w:val="22"/>
          <w:szCs w:val="22"/>
          <w:lang w:eastAsia="pl-PL"/>
        </w:rPr>
      </w:pPr>
      <w:r w:rsidRPr="00A94635">
        <w:rPr>
          <w:color w:val="000000" w:themeColor="text1"/>
          <w:sz w:val="22"/>
          <w:szCs w:val="22"/>
          <w:lang w:eastAsia="pl-PL"/>
        </w:rPr>
        <w:t xml:space="preserve"> </w:t>
      </w:r>
      <w:r w:rsidRPr="00A94635">
        <w:rPr>
          <w:rFonts w:ascii="Arial" w:hAnsi="Arial" w:cs="Arial"/>
          <w:color w:val="000000" w:themeColor="text1"/>
          <w:sz w:val="22"/>
          <w:szCs w:val="22"/>
          <w:lang w:eastAsia="pl-PL"/>
        </w:rPr>
        <w:t xml:space="preserve">Ja (My), niżej podpisany (-i): </w:t>
      </w:r>
    </w:p>
    <w:p w14:paraId="10BF8998" w14:textId="0F60B6A1" w:rsidR="009205FA" w:rsidRPr="00A94635" w:rsidRDefault="42E223D3" w:rsidP="002F634B">
      <w:pPr>
        <w:suppressAutoHyphens w:val="0"/>
        <w:autoSpaceDE w:val="0"/>
        <w:autoSpaceDN w:val="0"/>
        <w:adjustRightInd w:val="0"/>
        <w:spacing w:line="276" w:lineRule="auto"/>
        <w:rPr>
          <w:rFonts w:ascii="Arial" w:hAnsi="Arial" w:cs="Arial"/>
          <w:color w:val="000000" w:themeColor="text1"/>
          <w:sz w:val="22"/>
          <w:szCs w:val="22"/>
          <w:lang w:eastAsia="pl-PL"/>
        </w:rPr>
      </w:pPr>
      <w:r w:rsidRPr="00A94635">
        <w:rPr>
          <w:rFonts w:ascii="Arial" w:hAnsi="Arial" w:cs="Arial"/>
          <w:color w:val="000000" w:themeColor="text1"/>
          <w:sz w:val="22"/>
          <w:szCs w:val="22"/>
          <w:lang w:eastAsia="pl-PL"/>
        </w:rPr>
        <w:t xml:space="preserve">1. ......................................................................................................................................................... </w:t>
      </w:r>
    </w:p>
    <w:p w14:paraId="1F0E47A4" w14:textId="1591DE89" w:rsidR="009205FA" w:rsidRPr="00A94635" w:rsidRDefault="42E223D3" w:rsidP="002F634B">
      <w:pPr>
        <w:suppressAutoHyphens w:val="0"/>
        <w:autoSpaceDE w:val="0"/>
        <w:autoSpaceDN w:val="0"/>
        <w:adjustRightInd w:val="0"/>
        <w:spacing w:line="276" w:lineRule="auto"/>
        <w:rPr>
          <w:rFonts w:ascii="Arial" w:hAnsi="Arial" w:cs="Arial"/>
          <w:color w:val="000000" w:themeColor="text1"/>
          <w:sz w:val="22"/>
          <w:szCs w:val="22"/>
          <w:lang w:eastAsia="pl-PL"/>
        </w:rPr>
      </w:pPr>
      <w:r w:rsidRPr="00A94635">
        <w:rPr>
          <w:rFonts w:ascii="Arial" w:hAnsi="Arial" w:cs="Arial"/>
          <w:color w:val="000000" w:themeColor="text1"/>
          <w:sz w:val="22"/>
          <w:szCs w:val="22"/>
          <w:lang w:eastAsia="pl-PL"/>
        </w:rPr>
        <w:t xml:space="preserve">2. ......................................................................................................................................................... </w:t>
      </w:r>
    </w:p>
    <w:p w14:paraId="01DF13A2" w14:textId="77777777" w:rsidR="009205FA" w:rsidRPr="00A94635" w:rsidRDefault="009205FA" w:rsidP="002F634B">
      <w:pPr>
        <w:suppressAutoHyphens w:val="0"/>
        <w:autoSpaceDE w:val="0"/>
        <w:autoSpaceDN w:val="0"/>
        <w:adjustRightInd w:val="0"/>
        <w:spacing w:line="276" w:lineRule="auto"/>
        <w:rPr>
          <w:color w:val="000000"/>
          <w:sz w:val="22"/>
          <w:szCs w:val="22"/>
          <w:lang w:eastAsia="pl-PL"/>
        </w:rPr>
      </w:pPr>
    </w:p>
    <w:p w14:paraId="6600D20A" w14:textId="77777777" w:rsidR="009205FA" w:rsidRPr="00A94635" w:rsidRDefault="42E223D3" w:rsidP="002F634B">
      <w:pPr>
        <w:suppressAutoHyphens w:val="0"/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i/>
          <w:iCs/>
          <w:color w:val="000000" w:themeColor="text1"/>
          <w:sz w:val="22"/>
          <w:szCs w:val="22"/>
          <w:lang w:eastAsia="pl-PL"/>
        </w:rPr>
      </w:pPr>
      <w:r w:rsidRPr="00A94635">
        <w:rPr>
          <w:rFonts w:ascii="Arial" w:hAnsi="Arial" w:cs="Arial"/>
          <w:i/>
          <w:iCs/>
          <w:color w:val="000000" w:themeColor="text1"/>
          <w:sz w:val="22"/>
          <w:szCs w:val="22"/>
          <w:lang w:eastAsia="pl-PL"/>
        </w:rPr>
        <w:t xml:space="preserve">(imię i nazwisko osoby (-ób) upoważnionej (-ych) do reprezentowania Podmiotu, stanowisko (właściciel, prezes zarządu, członek zarządu, prokurent, upełnomocniony reprezentant itp.)) </w:t>
      </w:r>
    </w:p>
    <w:p w14:paraId="4886BF92" w14:textId="77777777" w:rsidR="009205FA" w:rsidRPr="00A94635" w:rsidRDefault="009205FA" w:rsidP="002F634B">
      <w:pPr>
        <w:suppressAutoHyphens w:val="0"/>
        <w:autoSpaceDE w:val="0"/>
        <w:autoSpaceDN w:val="0"/>
        <w:adjustRightInd w:val="0"/>
        <w:spacing w:line="276" w:lineRule="auto"/>
        <w:rPr>
          <w:color w:val="000000"/>
          <w:sz w:val="22"/>
          <w:szCs w:val="22"/>
          <w:lang w:eastAsia="pl-PL"/>
        </w:rPr>
      </w:pPr>
    </w:p>
    <w:p w14:paraId="0F19D12D" w14:textId="1A6DD1A0" w:rsidR="009205FA" w:rsidRPr="00A94635" w:rsidRDefault="42E223D3" w:rsidP="002F634B">
      <w:pPr>
        <w:suppressAutoHyphens w:val="0"/>
        <w:autoSpaceDE w:val="0"/>
        <w:autoSpaceDN w:val="0"/>
        <w:adjustRightInd w:val="0"/>
        <w:spacing w:line="276" w:lineRule="auto"/>
        <w:rPr>
          <w:rFonts w:ascii="Arial" w:hAnsi="Arial" w:cs="Arial"/>
          <w:color w:val="000000" w:themeColor="text1"/>
          <w:sz w:val="22"/>
          <w:szCs w:val="22"/>
          <w:lang w:eastAsia="pl-PL"/>
        </w:rPr>
      </w:pPr>
      <w:r w:rsidRPr="00A94635">
        <w:rPr>
          <w:rFonts w:ascii="Arial" w:hAnsi="Arial" w:cs="Arial"/>
          <w:color w:val="000000" w:themeColor="text1"/>
          <w:sz w:val="22"/>
          <w:szCs w:val="22"/>
          <w:lang w:eastAsia="pl-PL"/>
        </w:rPr>
        <w:t xml:space="preserve">działając w imieniu i na rzecz: </w:t>
      </w:r>
    </w:p>
    <w:p w14:paraId="6C7A6D82" w14:textId="77777777" w:rsidR="009205FA" w:rsidRPr="00A94635" w:rsidRDefault="42E223D3" w:rsidP="002F634B">
      <w:pPr>
        <w:suppressAutoHyphens w:val="0"/>
        <w:autoSpaceDE w:val="0"/>
        <w:autoSpaceDN w:val="0"/>
        <w:adjustRightInd w:val="0"/>
        <w:spacing w:line="276" w:lineRule="auto"/>
        <w:rPr>
          <w:rFonts w:ascii="Arial" w:hAnsi="Arial" w:cs="Arial"/>
          <w:color w:val="000000" w:themeColor="text1"/>
          <w:sz w:val="22"/>
          <w:szCs w:val="22"/>
          <w:lang w:eastAsia="pl-PL"/>
        </w:rPr>
      </w:pPr>
      <w:r w:rsidRPr="00A94635">
        <w:rPr>
          <w:rFonts w:ascii="Arial" w:hAnsi="Arial" w:cs="Arial"/>
          <w:color w:val="000000" w:themeColor="text1"/>
          <w:sz w:val="22"/>
          <w:szCs w:val="22"/>
          <w:lang w:eastAsia="pl-PL"/>
        </w:rPr>
        <w:t xml:space="preserve">………………………………………………………………………………………………………… </w:t>
      </w:r>
    </w:p>
    <w:p w14:paraId="2FC7FCFA" w14:textId="77777777" w:rsidR="009205FA" w:rsidRPr="00A94635" w:rsidRDefault="42E223D3" w:rsidP="002F634B">
      <w:pPr>
        <w:suppressAutoHyphens w:val="0"/>
        <w:autoSpaceDE w:val="0"/>
        <w:autoSpaceDN w:val="0"/>
        <w:adjustRightInd w:val="0"/>
        <w:spacing w:line="276" w:lineRule="auto"/>
        <w:rPr>
          <w:rFonts w:ascii="Arial" w:hAnsi="Arial" w:cs="Arial"/>
          <w:i/>
          <w:iCs/>
          <w:color w:val="000000" w:themeColor="text1"/>
          <w:sz w:val="22"/>
          <w:szCs w:val="22"/>
          <w:lang w:eastAsia="pl-PL"/>
        </w:rPr>
      </w:pPr>
      <w:r w:rsidRPr="00A94635">
        <w:rPr>
          <w:rFonts w:ascii="Arial" w:hAnsi="Arial" w:cs="Arial"/>
          <w:i/>
          <w:iCs/>
          <w:color w:val="000000" w:themeColor="text1"/>
          <w:sz w:val="22"/>
          <w:szCs w:val="22"/>
          <w:lang w:eastAsia="pl-PL"/>
        </w:rPr>
        <w:t xml:space="preserve">(nazwa (firma) i adres Podmiotu) </w:t>
      </w:r>
    </w:p>
    <w:p w14:paraId="7114C6D9" w14:textId="77777777" w:rsidR="00905D77" w:rsidRPr="00A94635" w:rsidRDefault="00905D77" w:rsidP="002F634B">
      <w:pPr>
        <w:suppressAutoHyphens w:val="0"/>
        <w:autoSpaceDE w:val="0"/>
        <w:autoSpaceDN w:val="0"/>
        <w:adjustRightInd w:val="0"/>
        <w:spacing w:line="276" w:lineRule="auto"/>
        <w:rPr>
          <w:color w:val="000000" w:themeColor="text1"/>
          <w:sz w:val="22"/>
          <w:szCs w:val="22"/>
          <w:lang w:eastAsia="pl-PL"/>
        </w:rPr>
      </w:pPr>
    </w:p>
    <w:p w14:paraId="2640DA43" w14:textId="6EDEB6B9" w:rsidR="009205FA" w:rsidRPr="00A94635" w:rsidRDefault="42E223D3" w:rsidP="002F634B">
      <w:pPr>
        <w:suppressAutoHyphens w:val="0"/>
        <w:autoSpaceDE w:val="0"/>
        <w:autoSpaceDN w:val="0"/>
        <w:adjustRightInd w:val="0"/>
        <w:spacing w:line="276" w:lineRule="auto"/>
        <w:rPr>
          <w:rFonts w:ascii="Arial" w:hAnsi="Arial" w:cs="Arial"/>
          <w:color w:val="000000" w:themeColor="text1"/>
          <w:sz w:val="22"/>
          <w:szCs w:val="22"/>
          <w:lang w:eastAsia="pl-PL"/>
        </w:rPr>
      </w:pPr>
      <w:r w:rsidRPr="00A94635">
        <w:rPr>
          <w:rFonts w:ascii="Arial" w:hAnsi="Arial" w:cs="Arial"/>
          <w:color w:val="000000" w:themeColor="text1"/>
          <w:sz w:val="22"/>
          <w:szCs w:val="22"/>
          <w:lang w:eastAsia="pl-PL"/>
        </w:rPr>
        <w:t xml:space="preserve">Zobowiązuję się do oddania nw. Zasobów w zakresie </w:t>
      </w:r>
      <w:r w:rsidRPr="00A94635">
        <w:rPr>
          <w:rFonts w:ascii="Arial" w:hAnsi="Arial" w:cs="Arial"/>
          <w:b/>
          <w:bCs/>
          <w:color w:val="000000" w:themeColor="text1"/>
          <w:sz w:val="22"/>
          <w:szCs w:val="22"/>
          <w:lang w:eastAsia="pl-PL"/>
        </w:rPr>
        <w:t>mojej zdolności technicznej i zawodowej</w:t>
      </w:r>
      <w:r w:rsidRPr="00A94635">
        <w:rPr>
          <w:rFonts w:ascii="Arial" w:hAnsi="Arial" w:cs="Arial"/>
          <w:color w:val="000000" w:themeColor="text1"/>
          <w:sz w:val="22"/>
          <w:szCs w:val="22"/>
          <w:lang w:eastAsia="pl-PL"/>
        </w:rPr>
        <w:t xml:space="preserve"> </w:t>
      </w:r>
      <w:r w:rsidR="772C1552" w:rsidRPr="00A94635">
        <w:rPr>
          <w:rFonts w:ascii="Arial" w:hAnsi="Arial" w:cs="Arial"/>
          <w:sz w:val="22"/>
          <w:szCs w:val="22"/>
        </w:rPr>
        <w:br/>
      </w:r>
      <w:r w:rsidRPr="00A94635">
        <w:rPr>
          <w:rFonts w:ascii="Arial" w:hAnsi="Arial" w:cs="Arial"/>
          <w:color w:val="000000" w:themeColor="text1"/>
          <w:sz w:val="22"/>
          <w:szCs w:val="22"/>
          <w:lang w:eastAsia="pl-PL"/>
        </w:rPr>
        <w:t>na potrzeby wykonania zamówienia:</w:t>
      </w:r>
    </w:p>
    <w:p w14:paraId="21021535" w14:textId="77777777" w:rsidR="009205FA" w:rsidRPr="00A94635" w:rsidRDefault="009205FA" w:rsidP="002F634B">
      <w:pPr>
        <w:suppressAutoHyphens w:val="0"/>
        <w:autoSpaceDE w:val="0"/>
        <w:autoSpaceDN w:val="0"/>
        <w:adjustRightInd w:val="0"/>
        <w:spacing w:line="276" w:lineRule="auto"/>
        <w:rPr>
          <w:rFonts w:ascii="Arial" w:hAnsi="Arial" w:cs="Arial"/>
          <w:color w:val="000000"/>
          <w:sz w:val="22"/>
          <w:szCs w:val="22"/>
          <w:lang w:eastAsia="pl-PL"/>
        </w:rPr>
      </w:pPr>
    </w:p>
    <w:p w14:paraId="67F45610" w14:textId="77777777" w:rsidR="009205FA" w:rsidRPr="00A94635" w:rsidRDefault="42E223D3" w:rsidP="002F634B">
      <w:pPr>
        <w:suppressAutoHyphens w:val="0"/>
        <w:autoSpaceDE w:val="0"/>
        <w:autoSpaceDN w:val="0"/>
        <w:adjustRightInd w:val="0"/>
        <w:spacing w:line="276" w:lineRule="auto"/>
        <w:rPr>
          <w:rFonts w:ascii="Arial" w:hAnsi="Arial" w:cs="Arial"/>
          <w:color w:val="000000" w:themeColor="text1"/>
          <w:sz w:val="22"/>
          <w:szCs w:val="22"/>
          <w:lang w:eastAsia="pl-PL"/>
        </w:rPr>
      </w:pPr>
      <w:r w:rsidRPr="00A94635">
        <w:rPr>
          <w:rFonts w:ascii="Arial" w:hAnsi="Arial" w:cs="Arial"/>
          <w:color w:val="000000" w:themeColor="text1"/>
          <w:sz w:val="22"/>
          <w:szCs w:val="22"/>
          <w:lang w:eastAsia="pl-PL"/>
        </w:rPr>
        <w:t>…………………………………………………………………………………………………………</w:t>
      </w:r>
    </w:p>
    <w:p w14:paraId="08A6DFCF" w14:textId="16EE0719" w:rsidR="009205FA" w:rsidRPr="009D34E9" w:rsidRDefault="42E223D3" w:rsidP="002F634B">
      <w:pPr>
        <w:suppressAutoHyphens w:val="0"/>
        <w:autoSpaceDE w:val="0"/>
        <w:autoSpaceDN w:val="0"/>
        <w:adjustRightInd w:val="0"/>
        <w:spacing w:line="276" w:lineRule="auto"/>
        <w:rPr>
          <w:rFonts w:ascii="Arial" w:hAnsi="Arial" w:cs="Arial"/>
          <w:i/>
          <w:iCs/>
          <w:color w:val="000000" w:themeColor="text1"/>
          <w:sz w:val="22"/>
          <w:szCs w:val="22"/>
          <w:lang w:eastAsia="pl-PL"/>
        </w:rPr>
      </w:pPr>
      <w:r w:rsidRPr="00A94635">
        <w:rPr>
          <w:rFonts w:ascii="Arial" w:hAnsi="Arial" w:cs="Arial"/>
          <w:i/>
          <w:iCs/>
          <w:color w:val="000000" w:themeColor="text1"/>
          <w:sz w:val="22"/>
          <w:szCs w:val="22"/>
          <w:lang w:eastAsia="pl-PL"/>
        </w:rPr>
        <w:t xml:space="preserve">(określenie zasobu – zdolności techniczne lub zawodowe, lub sytuacja finansowa lub ekonomiczna) </w:t>
      </w:r>
      <w:r w:rsidRPr="00A94635">
        <w:rPr>
          <w:rFonts w:ascii="Arial" w:hAnsi="Arial" w:cs="Arial"/>
          <w:sz w:val="22"/>
          <w:szCs w:val="22"/>
          <w:lang w:eastAsia="pl-PL"/>
        </w:rPr>
        <w:t xml:space="preserve">do dyspozycji Wykonawcy: </w:t>
      </w:r>
    </w:p>
    <w:p w14:paraId="04E4D0BC" w14:textId="77777777" w:rsidR="009205FA" w:rsidRPr="00A94635" w:rsidRDefault="42E223D3" w:rsidP="002F634B">
      <w:pPr>
        <w:suppressAutoHyphens w:val="0"/>
        <w:autoSpaceDE w:val="0"/>
        <w:autoSpaceDN w:val="0"/>
        <w:adjustRightInd w:val="0"/>
        <w:spacing w:line="276" w:lineRule="auto"/>
        <w:rPr>
          <w:rFonts w:ascii="Arial" w:hAnsi="Arial" w:cs="Arial"/>
          <w:sz w:val="22"/>
          <w:szCs w:val="22"/>
          <w:lang w:eastAsia="pl-PL"/>
        </w:rPr>
      </w:pPr>
      <w:r w:rsidRPr="00A94635">
        <w:rPr>
          <w:rFonts w:ascii="Arial" w:hAnsi="Arial" w:cs="Arial"/>
          <w:sz w:val="22"/>
          <w:szCs w:val="22"/>
          <w:lang w:eastAsia="pl-PL"/>
        </w:rPr>
        <w:lastRenderedPageBreak/>
        <w:t>……………………………………………………………………………………….……………………..</w:t>
      </w:r>
    </w:p>
    <w:p w14:paraId="5928692D" w14:textId="77777777" w:rsidR="009205FA" w:rsidRPr="00A94635" w:rsidRDefault="42E223D3" w:rsidP="002F634B">
      <w:pPr>
        <w:suppressAutoHyphens w:val="0"/>
        <w:autoSpaceDE w:val="0"/>
        <w:autoSpaceDN w:val="0"/>
        <w:adjustRightInd w:val="0"/>
        <w:spacing w:line="276" w:lineRule="auto"/>
        <w:rPr>
          <w:rFonts w:ascii="Arial" w:hAnsi="Arial" w:cs="Arial"/>
          <w:i/>
          <w:iCs/>
          <w:sz w:val="22"/>
          <w:szCs w:val="22"/>
          <w:lang w:eastAsia="pl-PL"/>
        </w:rPr>
      </w:pPr>
      <w:r w:rsidRPr="00A94635">
        <w:rPr>
          <w:rFonts w:ascii="Arial" w:hAnsi="Arial" w:cs="Arial"/>
          <w:i/>
          <w:iCs/>
          <w:sz w:val="22"/>
          <w:szCs w:val="22"/>
          <w:lang w:eastAsia="pl-PL"/>
        </w:rPr>
        <w:t xml:space="preserve">(nazwa Wykonawcy) </w:t>
      </w:r>
    </w:p>
    <w:p w14:paraId="7E57DBFB" w14:textId="77777777" w:rsidR="009205FA" w:rsidRPr="00A94635" w:rsidRDefault="009205FA" w:rsidP="002F634B">
      <w:pPr>
        <w:suppressAutoHyphens w:val="0"/>
        <w:autoSpaceDE w:val="0"/>
        <w:autoSpaceDN w:val="0"/>
        <w:adjustRightInd w:val="0"/>
        <w:spacing w:line="276" w:lineRule="auto"/>
        <w:rPr>
          <w:rFonts w:ascii="Arial" w:hAnsi="Arial" w:cs="Arial"/>
          <w:sz w:val="22"/>
          <w:szCs w:val="22"/>
          <w:lang w:eastAsia="pl-PL"/>
        </w:rPr>
      </w:pPr>
    </w:p>
    <w:p w14:paraId="1D92F0FD" w14:textId="55EC709B" w:rsidR="00560596" w:rsidRPr="00A94635" w:rsidRDefault="42E223D3" w:rsidP="002F634B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b/>
          <w:bCs/>
          <w:iCs/>
          <w:sz w:val="22"/>
          <w:szCs w:val="22"/>
        </w:rPr>
      </w:pPr>
      <w:r w:rsidRPr="00A94635">
        <w:rPr>
          <w:rFonts w:ascii="Arial" w:hAnsi="Arial" w:cs="Arial"/>
          <w:sz w:val="22"/>
          <w:szCs w:val="22"/>
          <w:lang w:eastAsia="pl-PL"/>
        </w:rPr>
        <w:t xml:space="preserve">W trakcie wykonywania zamówienia pod nazwą: </w:t>
      </w:r>
      <w:r w:rsidR="00830848" w:rsidRPr="00A94635">
        <w:rPr>
          <w:rFonts w:ascii="Arial" w:hAnsi="Arial" w:cs="Arial"/>
          <w:sz w:val="22"/>
          <w:szCs w:val="22"/>
          <w:lang w:eastAsia="pl-PL"/>
        </w:rPr>
        <w:t>„</w:t>
      </w:r>
      <w:r w:rsidR="00137591" w:rsidRPr="00A94635">
        <w:rPr>
          <w:rFonts w:ascii="Arial" w:hAnsi="Arial" w:cs="Arial"/>
          <w:sz w:val="22"/>
          <w:szCs w:val="22"/>
        </w:rPr>
        <w:t>Wydanie łącznie maksymalnie dwóch publikacji edukacyjnych drukiem oraz przygotowanie wersji elektronicznej tych publikacji, spełniających aktualne standardy WCAG</w:t>
      </w:r>
      <w:r w:rsidR="00560596" w:rsidRPr="00A94635">
        <w:rPr>
          <w:rFonts w:ascii="Arial" w:hAnsi="Arial" w:cs="Arial"/>
          <w:b/>
          <w:bCs/>
          <w:iCs/>
          <w:sz w:val="22"/>
          <w:szCs w:val="22"/>
        </w:rPr>
        <w:t>”</w:t>
      </w:r>
    </w:p>
    <w:p w14:paraId="7AE7409E" w14:textId="1D294548" w:rsidR="00494140" w:rsidRPr="00A94635" w:rsidRDefault="00494140" w:rsidP="002F634B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sz w:val="22"/>
          <w:szCs w:val="22"/>
          <w:lang w:eastAsia="pl-PL"/>
        </w:rPr>
      </w:pPr>
    </w:p>
    <w:p w14:paraId="53C910BF" w14:textId="5353ADA7" w:rsidR="009205FA" w:rsidRPr="00A94635" w:rsidRDefault="42E223D3" w:rsidP="002F634B">
      <w:pPr>
        <w:suppressAutoHyphens w:val="0"/>
        <w:autoSpaceDE w:val="0"/>
        <w:autoSpaceDN w:val="0"/>
        <w:adjustRightInd w:val="0"/>
        <w:spacing w:line="276" w:lineRule="auto"/>
        <w:rPr>
          <w:rFonts w:ascii="Arial" w:hAnsi="Arial" w:cs="Arial"/>
          <w:sz w:val="22"/>
          <w:szCs w:val="22"/>
          <w:lang w:eastAsia="pl-PL"/>
        </w:rPr>
      </w:pPr>
      <w:r w:rsidRPr="00A94635">
        <w:rPr>
          <w:rFonts w:ascii="Arial" w:hAnsi="Arial" w:cs="Arial"/>
          <w:sz w:val="22"/>
          <w:szCs w:val="22"/>
          <w:lang w:eastAsia="pl-PL"/>
        </w:rPr>
        <w:t>Oświadczam, ż</w:t>
      </w:r>
      <w:r w:rsidR="00830848" w:rsidRPr="00A94635">
        <w:rPr>
          <w:rFonts w:ascii="Arial" w:hAnsi="Arial" w:cs="Arial"/>
          <w:sz w:val="22"/>
          <w:szCs w:val="22"/>
          <w:lang w:eastAsia="pl-PL"/>
        </w:rPr>
        <w:t>e</w:t>
      </w:r>
      <w:r w:rsidRPr="00A94635">
        <w:rPr>
          <w:rFonts w:ascii="Arial" w:hAnsi="Arial" w:cs="Arial"/>
          <w:sz w:val="22"/>
          <w:szCs w:val="22"/>
          <w:lang w:eastAsia="pl-PL"/>
        </w:rPr>
        <w:t xml:space="preserve">: </w:t>
      </w:r>
    </w:p>
    <w:p w14:paraId="6394416E" w14:textId="77777777" w:rsidR="009205FA" w:rsidRPr="00A94635" w:rsidRDefault="42E223D3" w:rsidP="002F634B">
      <w:pPr>
        <w:suppressAutoHyphens w:val="0"/>
        <w:autoSpaceDE w:val="0"/>
        <w:autoSpaceDN w:val="0"/>
        <w:adjustRightInd w:val="0"/>
        <w:spacing w:line="276" w:lineRule="auto"/>
        <w:rPr>
          <w:rFonts w:ascii="Arial" w:hAnsi="Arial" w:cs="Arial"/>
          <w:sz w:val="22"/>
          <w:szCs w:val="22"/>
          <w:lang w:eastAsia="pl-PL"/>
        </w:rPr>
      </w:pPr>
      <w:r w:rsidRPr="00A94635">
        <w:rPr>
          <w:rFonts w:ascii="Arial" w:hAnsi="Arial" w:cs="Arial"/>
          <w:sz w:val="22"/>
          <w:szCs w:val="22"/>
          <w:lang w:eastAsia="pl-PL"/>
        </w:rPr>
        <w:t xml:space="preserve">a) udostępniam ww. Wykonawcy ww. zasoby, w następującym zakresie: </w:t>
      </w:r>
    </w:p>
    <w:p w14:paraId="499F1531" w14:textId="77777777" w:rsidR="009205FA" w:rsidRPr="00A94635" w:rsidRDefault="009205FA" w:rsidP="002F634B">
      <w:pPr>
        <w:suppressAutoHyphens w:val="0"/>
        <w:autoSpaceDE w:val="0"/>
        <w:autoSpaceDN w:val="0"/>
        <w:adjustRightInd w:val="0"/>
        <w:spacing w:line="276" w:lineRule="auto"/>
        <w:rPr>
          <w:rFonts w:ascii="Arial" w:hAnsi="Arial" w:cs="Arial"/>
          <w:sz w:val="22"/>
          <w:szCs w:val="22"/>
          <w:lang w:eastAsia="pl-PL"/>
        </w:rPr>
      </w:pPr>
    </w:p>
    <w:p w14:paraId="76FCD8C8" w14:textId="77777777" w:rsidR="009205FA" w:rsidRPr="00A94635" w:rsidRDefault="42E223D3" w:rsidP="002F634B">
      <w:pPr>
        <w:suppressAutoHyphens w:val="0"/>
        <w:autoSpaceDE w:val="0"/>
        <w:autoSpaceDN w:val="0"/>
        <w:adjustRightInd w:val="0"/>
        <w:spacing w:line="276" w:lineRule="auto"/>
        <w:rPr>
          <w:rFonts w:ascii="Arial" w:hAnsi="Arial" w:cs="Arial"/>
          <w:sz w:val="22"/>
          <w:szCs w:val="22"/>
          <w:lang w:eastAsia="pl-PL"/>
        </w:rPr>
      </w:pPr>
      <w:r w:rsidRPr="00A94635">
        <w:rPr>
          <w:rFonts w:ascii="Arial" w:hAnsi="Arial" w:cs="Arial"/>
          <w:sz w:val="22"/>
          <w:szCs w:val="22"/>
          <w:lang w:eastAsia="pl-PL"/>
        </w:rPr>
        <w:t xml:space="preserve">………………………………………………………………………………………………………… </w:t>
      </w:r>
    </w:p>
    <w:p w14:paraId="5D1564A5" w14:textId="77777777" w:rsidR="009205FA" w:rsidRPr="00A94635" w:rsidRDefault="009205FA" w:rsidP="002F634B">
      <w:pPr>
        <w:suppressAutoHyphens w:val="0"/>
        <w:autoSpaceDE w:val="0"/>
        <w:autoSpaceDN w:val="0"/>
        <w:adjustRightInd w:val="0"/>
        <w:spacing w:line="276" w:lineRule="auto"/>
        <w:rPr>
          <w:rFonts w:ascii="Arial" w:hAnsi="Arial" w:cs="Arial"/>
          <w:sz w:val="22"/>
          <w:szCs w:val="22"/>
          <w:lang w:eastAsia="pl-PL"/>
        </w:rPr>
      </w:pPr>
    </w:p>
    <w:p w14:paraId="18C2EEAD" w14:textId="77777777" w:rsidR="009205FA" w:rsidRPr="00A94635" w:rsidRDefault="42E223D3" w:rsidP="002F634B">
      <w:pPr>
        <w:suppressAutoHyphens w:val="0"/>
        <w:autoSpaceDE w:val="0"/>
        <w:autoSpaceDN w:val="0"/>
        <w:adjustRightInd w:val="0"/>
        <w:spacing w:line="276" w:lineRule="auto"/>
        <w:rPr>
          <w:rFonts w:ascii="Arial" w:hAnsi="Arial" w:cs="Arial"/>
          <w:sz w:val="22"/>
          <w:szCs w:val="22"/>
          <w:lang w:eastAsia="pl-PL"/>
        </w:rPr>
      </w:pPr>
      <w:r w:rsidRPr="00A94635">
        <w:rPr>
          <w:rFonts w:ascii="Arial" w:hAnsi="Arial" w:cs="Arial"/>
          <w:sz w:val="22"/>
          <w:szCs w:val="22"/>
          <w:lang w:eastAsia="pl-PL"/>
        </w:rPr>
        <w:t xml:space="preserve">b) sposób i okres udostępnienia Wykonawcy i wykorzystania przez niego zasobów będzie następujący: </w:t>
      </w:r>
    </w:p>
    <w:p w14:paraId="094B296F" w14:textId="77777777" w:rsidR="009205FA" w:rsidRPr="00A94635" w:rsidRDefault="009205FA" w:rsidP="002F634B">
      <w:pPr>
        <w:suppressAutoHyphens w:val="0"/>
        <w:autoSpaceDE w:val="0"/>
        <w:autoSpaceDN w:val="0"/>
        <w:adjustRightInd w:val="0"/>
        <w:spacing w:line="276" w:lineRule="auto"/>
        <w:rPr>
          <w:rFonts w:ascii="Arial" w:hAnsi="Arial" w:cs="Arial"/>
          <w:sz w:val="22"/>
          <w:szCs w:val="22"/>
          <w:lang w:eastAsia="pl-PL"/>
        </w:rPr>
      </w:pPr>
    </w:p>
    <w:p w14:paraId="23813ED9" w14:textId="77777777" w:rsidR="009205FA" w:rsidRPr="00A94635" w:rsidRDefault="42E223D3" w:rsidP="002F634B">
      <w:pPr>
        <w:suppressAutoHyphens w:val="0"/>
        <w:autoSpaceDE w:val="0"/>
        <w:autoSpaceDN w:val="0"/>
        <w:adjustRightInd w:val="0"/>
        <w:spacing w:line="276" w:lineRule="auto"/>
        <w:rPr>
          <w:rFonts w:ascii="Arial" w:hAnsi="Arial" w:cs="Arial"/>
          <w:sz w:val="22"/>
          <w:szCs w:val="22"/>
          <w:lang w:eastAsia="pl-PL"/>
        </w:rPr>
      </w:pPr>
      <w:r w:rsidRPr="00A94635">
        <w:rPr>
          <w:rFonts w:ascii="Arial" w:hAnsi="Arial" w:cs="Arial"/>
          <w:sz w:val="22"/>
          <w:szCs w:val="22"/>
          <w:lang w:eastAsia="pl-PL"/>
        </w:rPr>
        <w:t>…………………………………………………………………………………………………………</w:t>
      </w:r>
    </w:p>
    <w:p w14:paraId="3054D52A" w14:textId="77777777" w:rsidR="009205FA" w:rsidRPr="00A94635" w:rsidRDefault="009205FA" w:rsidP="002F634B">
      <w:pPr>
        <w:suppressAutoHyphens w:val="0"/>
        <w:autoSpaceDE w:val="0"/>
        <w:autoSpaceDN w:val="0"/>
        <w:adjustRightInd w:val="0"/>
        <w:spacing w:line="276" w:lineRule="auto"/>
        <w:rPr>
          <w:rFonts w:ascii="Arial" w:hAnsi="Arial" w:cs="Arial"/>
          <w:sz w:val="22"/>
          <w:szCs w:val="22"/>
          <w:lang w:eastAsia="pl-PL"/>
        </w:rPr>
      </w:pPr>
      <w:r w:rsidRPr="00A94635">
        <w:rPr>
          <w:rFonts w:ascii="Arial" w:hAnsi="Arial" w:cs="Arial"/>
          <w:sz w:val="22"/>
          <w:szCs w:val="22"/>
          <w:lang w:eastAsia="pl-PL"/>
        </w:rPr>
        <w:t xml:space="preserve"> </w:t>
      </w:r>
    </w:p>
    <w:p w14:paraId="418266ED" w14:textId="133A189A" w:rsidR="009205FA" w:rsidRPr="00A94635" w:rsidRDefault="42E223D3" w:rsidP="002F634B">
      <w:pPr>
        <w:suppressAutoHyphens w:val="0"/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sz w:val="22"/>
          <w:szCs w:val="22"/>
          <w:lang w:eastAsia="pl-PL"/>
        </w:rPr>
      </w:pPr>
      <w:r w:rsidRPr="00A94635">
        <w:rPr>
          <w:rFonts w:ascii="Arial" w:hAnsi="Arial" w:cs="Arial"/>
          <w:sz w:val="22"/>
          <w:szCs w:val="22"/>
          <w:lang w:eastAsia="pl-PL"/>
        </w:rPr>
        <w:t xml:space="preserve">c) informuję, w odniesieniu do warunków udziału w postępowaniu dotyczących </w:t>
      </w:r>
      <w:r w:rsidRPr="00A94635">
        <w:rPr>
          <w:rFonts w:ascii="Arial" w:hAnsi="Arial" w:cs="Arial"/>
          <w:b/>
          <w:bCs/>
          <w:sz w:val="22"/>
          <w:szCs w:val="22"/>
          <w:lang w:eastAsia="pl-PL"/>
        </w:rPr>
        <w:t>zdolności technicznej i zawodowej</w:t>
      </w:r>
      <w:r w:rsidRPr="00A94635">
        <w:rPr>
          <w:rFonts w:ascii="Arial" w:hAnsi="Arial" w:cs="Arial"/>
          <w:sz w:val="22"/>
          <w:szCs w:val="22"/>
          <w:lang w:eastAsia="pl-PL"/>
        </w:rPr>
        <w:t xml:space="preserve">, zrealizuję </w:t>
      </w:r>
      <w:r w:rsidRPr="00A94635">
        <w:rPr>
          <w:rFonts w:ascii="Arial" w:hAnsi="Arial" w:cs="Arial"/>
          <w:b/>
          <w:bCs/>
          <w:sz w:val="22"/>
          <w:szCs w:val="22"/>
          <w:lang w:eastAsia="pl-PL"/>
        </w:rPr>
        <w:t>usługi</w:t>
      </w:r>
      <w:r w:rsidRPr="00A94635">
        <w:rPr>
          <w:rFonts w:ascii="Arial" w:hAnsi="Arial" w:cs="Arial"/>
          <w:sz w:val="22"/>
          <w:szCs w:val="22"/>
          <w:lang w:eastAsia="pl-PL"/>
        </w:rPr>
        <w:t xml:space="preserve">, których te wskazane powyżej zdolności dotyczą: </w:t>
      </w:r>
    </w:p>
    <w:p w14:paraId="42B3748E" w14:textId="77777777" w:rsidR="009205FA" w:rsidRPr="00A94635" w:rsidRDefault="009205FA" w:rsidP="002F634B">
      <w:pPr>
        <w:suppressAutoHyphens w:val="0"/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sz w:val="22"/>
          <w:szCs w:val="22"/>
          <w:lang w:eastAsia="pl-PL"/>
        </w:rPr>
      </w:pPr>
    </w:p>
    <w:p w14:paraId="798B38FC" w14:textId="77777777" w:rsidR="009205FA" w:rsidRPr="00A94635" w:rsidRDefault="42E223D3" w:rsidP="002F634B">
      <w:pPr>
        <w:suppressAutoHyphens w:val="0"/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sz w:val="22"/>
          <w:szCs w:val="22"/>
          <w:lang w:eastAsia="pl-PL"/>
        </w:rPr>
      </w:pPr>
      <w:r w:rsidRPr="00A94635">
        <w:rPr>
          <w:rFonts w:ascii="Arial" w:hAnsi="Arial" w:cs="Arial"/>
          <w:sz w:val="22"/>
          <w:szCs w:val="22"/>
          <w:lang w:eastAsia="pl-PL"/>
        </w:rPr>
        <w:t>…………………………………………………………………………………………………………</w:t>
      </w:r>
    </w:p>
    <w:p w14:paraId="6D160DBC" w14:textId="77777777" w:rsidR="009205FA" w:rsidRPr="00A94635" w:rsidRDefault="009205FA" w:rsidP="002F634B">
      <w:pPr>
        <w:suppressAutoHyphens w:val="0"/>
        <w:autoSpaceDE w:val="0"/>
        <w:autoSpaceDN w:val="0"/>
        <w:adjustRightInd w:val="0"/>
        <w:spacing w:line="276" w:lineRule="auto"/>
        <w:rPr>
          <w:rFonts w:ascii="Arial" w:hAnsi="Arial" w:cs="Arial"/>
          <w:sz w:val="22"/>
          <w:szCs w:val="22"/>
          <w:lang w:eastAsia="pl-PL"/>
        </w:rPr>
      </w:pPr>
    </w:p>
    <w:p w14:paraId="0219DE9C" w14:textId="77777777" w:rsidR="009205FA" w:rsidRPr="00A94635" w:rsidRDefault="009205FA" w:rsidP="002F634B">
      <w:pPr>
        <w:suppressAutoHyphens w:val="0"/>
        <w:autoSpaceDE w:val="0"/>
        <w:autoSpaceDN w:val="0"/>
        <w:adjustRightInd w:val="0"/>
        <w:spacing w:line="276" w:lineRule="auto"/>
        <w:rPr>
          <w:rFonts w:ascii="Arial" w:hAnsi="Arial" w:cs="Arial"/>
          <w:sz w:val="22"/>
          <w:szCs w:val="22"/>
          <w:lang w:eastAsia="pl-PL"/>
        </w:rPr>
      </w:pPr>
    </w:p>
    <w:p w14:paraId="357DBD25" w14:textId="77777777" w:rsidR="009205FA" w:rsidRPr="00A94635" w:rsidRDefault="009205FA" w:rsidP="002F634B">
      <w:pPr>
        <w:pStyle w:val="Spider-2"/>
        <w:numPr>
          <w:ilvl w:val="0"/>
          <w:numId w:val="0"/>
        </w:numPr>
        <w:spacing w:line="276" w:lineRule="auto"/>
        <w:ind w:left="3960"/>
        <w:jc w:val="center"/>
        <w:rPr>
          <w:rFonts w:ascii="Times New Roman" w:hAnsi="Times New Roman"/>
          <w:sz w:val="22"/>
          <w:szCs w:val="22"/>
        </w:rPr>
      </w:pPr>
      <w:r w:rsidRPr="00A94635">
        <w:rPr>
          <w:rFonts w:ascii="Times New Roman" w:hAnsi="Times New Roman"/>
          <w:sz w:val="22"/>
          <w:szCs w:val="22"/>
        </w:rPr>
        <w:tab/>
      </w:r>
    </w:p>
    <w:p w14:paraId="33CE104F" w14:textId="77777777" w:rsidR="009205FA" w:rsidRPr="00A94635" w:rsidRDefault="42E223D3" w:rsidP="002F634B">
      <w:pPr>
        <w:pStyle w:val="Spider-2"/>
        <w:numPr>
          <w:ilvl w:val="0"/>
          <w:numId w:val="0"/>
        </w:numPr>
        <w:spacing w:line="276" w:lineRule="auto"/>
        <w:ind w:left="3960"/>
        <w:jc w:val="center"/>
        <w:rPr>
          <w:rFonts w:cs="Arial"/>
          <w:i/>
          <w:iCs/>
          <w:sz w:val="22"/>
          <w:szCs w:val="22"/>
        </w:rPr>
      </w:pPr>
      <w:r w:rsidRPr="00A94635">
        <w:rPr>
          <w:rFonts w:cs="Arial"/>
          <w:sz w:val="22"/>
          <w:szCs w:val="22"/>
        </w:rPr>
        <w:t>...............................................................................................</w:t>
      </w:r>
    </w:p>
    <w:p w14:paraId="03546558" w14:textId="77777777" w:rsidR="009205FA" w:rsidRPr="00A94635" w:rsidRDefault="42E223D3" w:rsidP="002F634B">
      <w:pPr>
        <w:pStyle w:val="Spider-2"/>
        <w:numPr>
          <w:ilvl w:val="0"/>
          <w:numId w:val="0"/>
        </w:numPr>
        <w:spacing w:line="276" w:lineRule="auto"/>
        <w:ind w:left="3960"/>
        <w:jc w:val="center"/>
        <w:rPr>
          <w:rFonts w:cs="Arial"/>
          <w:i/>
          <w:iCs/>
          <w:sz w:val="22"/>
          <w:szCs w:val="22"/>
        </w:rPr>
      </w:pPr>
      <w:r w:rsidRPr="00A94635">
        <w:rPr>
          <w:rFonts w:cs="Arial"/>
          <w:i/>
          <w:iCs/>
          <w:sz w:val="22"/>
          <w:szCs w:val="22"/>
        </w:rPr>
        <w:t>Podpis(y) osoby/osób upoważnionej (ych) do reprezentowania podmiotu udostępniającego swoje zasoby Wykonawcy</w:t>
      </w:r>
      <w:r w:rsidR="772C1552" w:rsidRPr="00A94635">
        <w:rPr>
          <w:rFonts w:cs="Arial"/>
          <w:sz w:val="22"/>
          <w:szCs w:val="22"/>
        </w:rPr>
        <w:br/>
      </w:r>
      <w:r w:rsidRPr="00A94635">
        <w:rPr>
          <w:rFonts w:cs="Arial"/>
          <w:i/>
          <w:iCs/>
          <w:sz w:val="22"/>
          <w:szCs w:val="22"/>
        </w:rPr>
        <w:t xml:space="preserve"> (dokument winien być podpisany elektronicznie)</w:t>
      </w:r>
    </w:p>
    <w:p w14:paraId="57C08EC0" w14:textId="77777777" w:rsidR="009205FA" w:rsidRPr="00A94635" w:rsidRDefault="009205FA" w:rsidP="002F634B">
      <w:pPr>
        <w:spacing w:line="276" w:lineRule="auto"/>
        <w:jc w:val="both"/>
        <w:rPr>
          <w:rFonts w:ascii="Arial" w:hAnsi="Arial" w:cs="Arial"/>
          <w:sz w:val="22"/>
          <w:szCs w:val="22"/>
        </w:rPr>
      </w:pPr>
    </w:p>
    <w:p w14:paraId="113134EC" w14:textId="77777777" w:rsidR="009205FA" w:rsidRPr="00A94635" w:rsidRDefault="009205FA" w:rsidP="002F634B">
      <w:pPr>
        <w:suppressAutoHyphens w:val="0"/>
        <w:autoSpaceDE w:val="0"/>
        <w:autoSpaceDN w:val="0"/>
        <w:adjustRightInd w:val="0"/>
        <w:spacing w:line="276" w:lineRule="auto"/>
        <w:rPr>
          <w:rFonts w:ascii="Calibri" w:hAnsi="Calibri" w:cs="Calibri"/>
          <w:sz w:val="22"/>
          <w:szCs w:val="22"/>
          <w:lang w:eastAsia="pl-PL"/>
        </w:rPr>
      </w:pPr>
    </w:p>
    <w:p w14:paraId="27C7EBB2" w14:textId="77777777" w:rsidR="009205FA" w:rsidRPr="00A94635" w:rsidRDefault="009205FA" w:rsidP="002F634B">
      <w:pPr>
        <w:suppressAutoHyphens w:val="0"/>
        <w:autoSpaceDE w:val="0"/>
        <w:autoSpaceDN w:val="0"/>
        <w:adjustRightInd w:val="0"/>
        <w:spacing w:line="276" w:lineRule="auto"/>
        <w:rPr>
          <w:rFonts w:ascii="Calibri" w:hAnsi="Calibri" w:cs="Calibri"/>
          <w:sz w:val="22"/>
          <w:szCs w:val="22"/>
          <w:lang w:eastAsia="pl-PL"/>
        </w:rPr>
      </w:pPr>
    </w:p>
    <w:p w14:paraId="3BA9DAB7" w14:textId="6CBAE527" w:rsidR="009205FA" w:rsidRPr="00A94635" w:rsidRDefault="42E223D3" w:rsidP="002F634B">
      <w:pPr>
        <w:suppressAutoHyphens w:val="0"/>
        <w:autoSpaceDE w:val="0"/>
        <w:autoSpaceDN w:val="0"/>
        <w:adjustRightInd w:val="0"/>
        <w:spacing w:line="276" w:lineRule="auto"/>
        <w:rPr>
          <w:rFonts w:ascii="Arial" w:hAnsi="Arial" w:cs="Arial"/>
          <w:sz w:val="22"/>
          <w:szCs w:val="22"/>
          <w:lang w:eastAsia="pl-PL"/>
        </w:rPr>
      </w:pPr>
      <w:r w:rsidRPr="00A94635">
        <w:rPr>
          <w:rFonts w:ascii="Arial" w:hAnsi="Arial" w:cs="Arial"/>
          <w:sz w:val="22"/>
          <w:szCs w:val="22"/>
          <w:lang w:eastAsia="pl-PL"/>
        </w:rPr>
        <w:t>Miejscowość, ……………………., dnia ……………………202</w:t>
      </w:r>
      <w:r w:rsidR="00093C12" w:rsidRPr="00A94635">
        <w:rPr>
          <w:rFonts w:ascii="Arial" w:hAnsi="Arial" w:cs="Arial"/>
          <w:sz w:val="22"/>
          <w:szCs w:val="22"/>
          <w:lang w:eastAsia="pl-PL"/>
        </w:rPr>
        <w:t>6</w:t>
      </w:r>
      <w:r w:rsidRPr="00A94635">
        <w:rPr>
          <w:rFonts w:ascii="Arial" w:hAnsi="Arial" w:cs="Arial"/>
          <w:sz w:val="22"/>
          <w:szCs w:val="22"/>
          <w:lang w:eastAsia="pl-PL"/>
        </w:rPr>
        <w:t xml:space="preserve"> r.</w:t>
      </w:r>
    </w:p>
    <w:p w14:paraId="7E386A28" w14:textId="77777777" w:rsidR="009205FA" w:rsidRPr="00A94635" w:rsidRDefault="009205FA" w:rsidP="002F634B">
      <w:pPr>
        <w:suppressAutoHyphens w:val="0"/>
        <w:autoSpaceDE w:val="0"/>
        <w:autoSpaceDN w:val="0"/>
        <w:adjustRightInd w:val="0"/>
        <w:spacing w:line="276" w:lineRule="auto"/>
        <w:rPr>
          <w:rFonts w:ascii="Calibri" w:hAnsi="Calibri"/>
          <w:sz w:val="22"/>
          <w:szCs w:val="22"/>
          <w:lang w:eastAsia="pl-PL"/>
        </w:rPr>
      </w:pPr>
    </w:p>
    <w:p w14:paraId="7F894EBF" w14:textId="336207A6" w:rsidR="009205FA" w:rsidRPr="00A94635" w:rsidRDefault="009205FA" w:rsidP="002F634B">
      <w:pPr>
        <w:suppressAutoHyphens w:val="0"/>
        <w:autoSpaceDE w:val="0"/>
        <w:autoSpaceDN w:val="0"/>
        <w:adjustRightInd w:val="0"/>
        <w:spacing w:line="276" w:lineRule="auto"/>
        <w:rPr>
          <w:rFonts w:ascii="Calibri" w:hAnsi="Calibri"/>
          <w:sz w:val="22"/>
          <w:szCs w:val="22"/>
          <w:lang w:eastAsia="pl-PL"/>
        </w:rPr>
      </w:pPr>
    </w:p>
    <w:p w14:paraId="519EF0CB" w14:textId="77777777" w:rsidR="009205FA" w:rsidRPr="00A94635" w:rsidRDefault="42E223D3" w:rsidP="002F634B">
      <w:pPr>
        <w:suppressAutoHyphens w:val="0"/>
        <w:spacing w:line="276" w:lineRule="auto"/>
        <w:jc w:val="both"/>
        <w:rPr>
          <w:rFonts w:ascii="Arial" w:eastAsia="Calibri" w:hAnsi="Arial" w:cs="Arial"/>
          <w:i/>
          <w:iCs/>
          <w:sz w:val="22"/>
          <w:szCs w:val="22"/>
          <w:lang w:eastAsia="en-US"/>
        </w:rPr>
      </w:pPr>
      <w:r w:rsidRPr="00A94635">
        <w:rPr>
          <w:rFonts w:ascii="Arial" w:eastAsia="Calibri" w:hAnsi="Arial" w:cs="Arial"/>
          <w:i/>
          <w:iCs/>
          <w:sz w:val="22"/>
          <w:szCs w:val="22"/>
          <w:lang w:eastAsia="en-US"/>
        </w:rPr>
        <w:t>UWAGA:</w:t>
      </w:r>
    </w:p>
    <w:p w14:paraId="59887BE1" w14:textId="77777777" w:rsidR="009205FA" w:rsidRPr="00A94635" w:rsidRDefault="009205FA" w:rsidP="002F634B">
      <w:pPr>
        <w:suppressAutoHyphens w:val="0"/>
        <w:spacing w:line="276" w:lineRule="auto"/>
        <w:jc w:val="both"/>
        <w:rPr>
          <w:rFonts w:ascii="Arial" w:eastAsia="Calibri" w:hAnsi="Arial" w:cs="Arial"/>
          <w:i/>
          <w:sz w:val="22"/>
          <w:szCs w:val="22"/>
          <w:lang w:eastAsia="en-US"/>
        </w:rPr>
      </w:pPr>
    </w:p>
    <w:p w14:paraId="6405424C" w14:textId="5AC9CA80" w:rsidR="009205FA" w:rsidRPr="00A94635" w:rsidRDefault="42E223D3" w:rsidP="002F634B">
      <w:pPr>
        <w:pStyle w:val="Default"/>
        <w:numPr>
          <w:ilvl w:val="0"/>
          <w:numId w:val="36"/>
        </w:numPr>
        <w:spacing w:line="276" w:lineRule="auto"/>
        <w:jc w:val="both"/>
        <w:rPr>
          <w:rFonts w:ascii="Arial" w:eastAsia="Times New Roman" w:hAnsi="Arial" w:cs="Arial"/>
          <w:color w:val="auto"/>
          <w:sz w:val="22"/>
          <w:szCs w:val="22"/>
          <w:lang w:eastAsia="pl-PL"/>
        </w:rPr>
      </w:pPr>
      <w:r w:rsidRPr="00A94635">
        <w:rPr>
          <w:rFonts w:ascii="Arial" w:eastAsia="Calibri" w:hAnsi="Arial" w:cs="Arial"/>
          <w:i/>
          <w:iCs/>
          <w:color w:val="auto"/>
          <w:sz w:val="22"/>
          <w:szCs w:val="22"/>
          <w:lang w:eastAsia="en-US"/>
        </w:rPr>
        <w:t xml:space="preserve">Zamiast niniejszego Formularza można przedstawić inny podmiotowy środek dowodowy potwierdzający, że Wykonawca realizując zamówienie, będzie dysponował niezbędnymi zasobami tych podmiotów. </w:t>
      </w:r>
    </w:p>
    <w:p w14:paraId="38CD5C77" w14:textId="77777777" w:rsidR="009205FA" w:rsidRPr="00A94635" w:rsidRDefault="42E223D3" w:rsidP="002F634B">
      <w:pPr>
        <w:pStyle w:val="Akapitzlist"/>
        <w:numPr>
          <w:ilvl w:val="0"/>
          <w:numId w:val="36"/>
        </w:numPr>
        <w:autoSpaceDE w:val="0"/>
        <w:autoSpaceDN w:val="0"/>
        <w:adjustRightInd w:val="0"/>
        <w:spacing w:after="0"/>
        <w:jc w:val="both"/>
        <w:rPr>
          <w:rFonts w:ascii="Arial" w:hAnsi="Arial" w:cs="Arial"/>
        </w:rPr>
      </w:pPr>
      <w:r w:rsidRPr="00A94635">
        <w:rPr>
          <w:rFonts w:ascii="Arial" w:hAnsi="Arial" w:cs="Arial"/>
          <w:i/>
          <w:iCs/>
        </w:rPr>
        <w:t xml:space="preserve">Zobowiązanie podmiotu udostępniającego zasoby, musi potwierdzać, że stosunek łączący Wykonawcę z podmiotami udostępniającymi zasoby gwarantuje rzeczywisty dostęp do tych zasobów oraz określać w szczególności: </w:t>
      </w:r>
    </w:p>
    <w:p w14:paraId="39610890" w14:textId="77777777" w:rsidR="009205FA" w:rsidRPr="00A94635" w:rsidRDefault="42E223D3" w:rsidP="002F634B">
      <w:pPr>
        <w:pStyle w:val="Akapitzlist"/>
        <w:numPr>
          <w:ilvl w:val="0"/>
          <w:numId w:val="37"/>
        </w:numPr>
        <w:autoSpaceDE w:val="0"/>
        <w:autoSpaceDN w:val="0"/>
        <w:adjustRightInd w:val="0"/>
        <w:spacing w:after="0"/>
        <w:jc w:val="both"/>
        <w:rPr>
          <w:rFonts w:ascii="Arial" w:hAnsi="Arial" w:cs="Arial"/>
        </w:rPr>
      </w:pPr>
      <w:r w:rsidRPr="00A94635">
        <w:rPr>
          <w:rFonts w:ascii="Arial" w:hAnsi="Arial" w:cs="Arial"/>
          <w:i/>
          <w:iCs/>
        </w:rPr>
        <w:t xml:space="preserve">zakres dostępnych Wykonawcy zasobów podmiotu udostępniającego zasoby; </w:t>
      </w:r>
    </w:p>
    <w:p w14:paraId="5A925327" w14:textId="7D081CDD" w:rsidR="009205FA" w:rsidRPr="00A94635" w:rsidRDefault="42E223D3" w:rsidP="002F634B">
      <w:pPr>
        <w:pStyle w:val="Akapitzlist"/>
        <w:numPr>
          <w:ilvl w:val="0"/>
          <w:numId w:val="37"/>
        </w:numPr>
        <w:autoSpaceDE w:val="0"/>
        <w:autoSpaceDN w:val="0"/>
        <w:adjustRightInd w:val="0"/>
        <w:spacing w:after="0"/>
        <w:jc w:val="both"/>
        <w:rPr>
          <w:rFonts w:ascii="Arial" w:hAnsi="Arial" w:cs="Arial"/>
        </w:rPr>
      </w:pPr>
      <w:r w:rsidRPr="00A94635">
        <w:rPr>
          <w:rFonts w:ascii="Arial" w:hAnsi="Arial" w:cs="Arial"/>
          <w:i/>
          <w:iCs/>
        </w:rPr>
        <w:t xml:space="preserve">sposób i okres udostępnienia Wykonawcy i wykorzystania przez niego zasobów podmiotu udostępniającego w te zasoby przy wykonywaniu zamówienia; </w:t>
      </w:r>
    </w:p>
    <w:p w14:paraId="3A8CED03" w14:textId="65FFCB9C" w:rsidR="009205FA" w:rsidRPr="00A94635" w:rsidRDefault="42E223D3" w:rsidP="002F634B">
      <w:pPr>
        <w:pStyle w:val="Akapitzlist"/>
        <w:numPr>
          <w:ilvl w:val="0"/>
          <w:numId w:val="37"/>
        </w:numPr>
        <w:autoSpaceDE w:val="0"/>
        <w:autoSpaceDN w:val="0"/>
        <w:adjustRightInd w:val="0"/>
        <w:spacing w:after="0"/>
        <w:jc w:val="both"/>
        <w:rPr>
          <w:rFonts w:ascii="Arial" w:eastAsia="Calibri" w:hAnsi="Arial" w:cs="Arial"/>
          <w:i/>
          <w:iCs/>
          <w:lang w:eastAsia="en-US"/>
        </w:rPr>
      </w:pPr>
      <w:r w:rsidRPr="00A94635">
        <w:rPr>
          <w:rFonts w:ascii="Arial" w:hAnsi="Arial" w:cs="Arial"/>
          <w:i/>
          <w:iCs/>
        </w:rPr>
        <w:t xml:space="preserve">czy i w jakim zakresie podmiot udostępniający zasoby, na zdolnościach którego Wykonawca polega w odniesieniu do warunków udziału w postępowaniu dotyczących wykształcenia, </w:t>
      </w:r>
      <w:r w:rsidRPr="00A94635">
        <w:rPr>
          <w:rFonts w:ascii="Arial" w:hAnsi="Arial" w:cs="Arial"/>
          <w:i/>
          <w:iCs/>
        </w:rPr>
        <w:lastRenderedPageBreak/>
        <w:t>kwalifikacji zawodowych lub doświadczenia, zrealizuje usługi, których wskazane zdolności dotyczą.</w:t>
      </w:r>
    </w:p>
    <w:p w14:paraId="4B6D70DE" w14:textId="77777777" w:rsidR="009205FA" w:rsidRPr="00A94635" w:rsidRDefault="42E223D3" w:rsidP="002F634B">
      <w:pPr>
        <w:pStyle w:val="Akapitzlist"/>
        <w:numPr>
          <w:ilvl w:val="0"/>
          <w:numId w:val="36"/>
        </w:numPr>
        <w:autoSpaceDE w:val="0"/>
        <w:autoSpaceDN w:val="0"/>
        <w:adjustRightInd w:val="0"/>
        <w:spacing w:after="0"/>
        <w:jc w:val="both"/>
        <w:rPr>
          <w:rFonts w:ascii="Arial" w:hAnsi="Arial" w:cs="Arial"/>
        </w:rPr>
      </w:pPr>
      <w:r w:rsidRPr="00A94635">
        <w:rPr>
          <w:rFonts w:ascii="Arial" w:hAnsi="Arial" w:cs="Arial"/>
          <w:i/>
          <w:iCs/>
        </w:rPr>
        <w:t>Przedmiotowe zobowiązanie winno wyrażać w sposób wyraźny i jednoznaczny wolę udzielenia Wykonawcy ubiegającemu się o zamówienie odpowiedniego zasobu – wskazywać jego rodzaj, czas udzielenia a także inne istotne okoliczności, w tym, wynikające ze specyfiki tego zasobu. W sytuacji gdy przedmiotem udzielenia są zasoby nierozerwalnie związane z podmiotem ich udzielającym, niemożliwe do</w:t>
      </w:r>
      <w:r w:rsidRPr="00A94635">
        <w:rPr>
          <w:rFonts w:ascii="Arial" w:hAnsi="Arial" w:cs="Arial"/>
        </w:rPr>
        <w:t> </w:t>
      </w:r>
      <w:r w:rsidRPr="00A94635">
        <w:rPr>
          <w:rFonts w:ascii="Arial" w:hAnsi="Arial" w:cs="Arial"/>
          <w:i/>
          <w:iCs/>
        </w:rPr>
        <w:t xml:space="preserve">samodzielnego obrotu i dalszego udzielenia ich bez zaangażowania tego podmiotu w wykonanie zamówienia, taki dokument powinien zawierać wyraźne nawiązanie do uczestnictwa tego podmiotu w wykonaniu zamówienia. </w:t>
      </w:r>
    </w:p>
    <w:p w14:paraId="646CFFC8" w14:textId="07EF0D83" w:rsidR="00562451" w:rsidRPr="00A94635" w:rsidRDefault="00562451" w:rsidP="002F634B">
      <w:pPr>
        <w:suppressAutoHyphens w:val="0"/>
        <w:spacing w:line="276" w:lineRule="auto"/>
        <w:jc w:val="both"/>
        <w:rPr>
          <w:rFonts w:ascii="Arial" w:eastAsia="Calibri" w:hAnsi="Arial" w:cs="Arial"/>
          <w:i/>
          <w:sz w:val="22"/>
          <w:szCs w:val="22"/>
          <w:lang w:eastAsia="en-US"/>
        </w:rPr>
      </w:pPr>
    </w:p>
    <w:p w14:paraId="78E61C00" w14:textId="4DB841CC" w:rsidR="00494140" w:rsidRPr="00A94635" w:rsidRDefault="00494140" w:rsidP="002F634B">
      <w:pPr>
        <w:suppressAutoHyphens w:val="0"/>
        <w:spacing w:line="276" w:lineRule="auto"/>
        <w:jc w:val="both"/>
        <w:rPr>
          <w:rFonts w:ascii="Arial" w:eastAsia="Calibri" w:hAnsi="Arial" w:cs="Arial"/>
          <w:i/>
          <w:sz w:val="22"/>
          <w:szCs w:val="22"/>
          <w:lang w:eastAsia="en-US"/>
        </w:rPr>
      </w:pPr>
    </w:p>
    <w:p w14:paraId="30C1123E" w14:textId="44930A12" w:rsidR="009D34E9" w:rsidRDefault="009D34E9">
      <w:pPr>
        <w:suppressAutoHyphens w:val="0"/>
        <w:rPr>
          <w:rFonts w:ascii="Arial" w:eastAsia="Calibri" w:hAnsi="Arial" w:cs="Arial"/>
          <w:i/>
          <w:sz w:val="22"/>
          <w:szCs w:val="22"/>
          <w:lang w:eastAsia="en-US"/>
        </w:rPr>
      </w:pPr>
      <w:r>
        <w:rPr>
          <w:rFonts w:ascii="Arial" w:eastAsia="Calibri" w:hAnsi="Arial" w:cs="Arial"/>
          <w:i/>
          <w:sz w:val="22"/>
          <w:szCs w:val="22"/>
          <w:lang w:eastAsia="en-US"/>
        </w:rPr>
        <w:br w:type="page"/>
      </w:r>
    </w:p>
    <w:p w14:paraId="57F63306" w14:textId="77777777" w:rsidR="00A308F3" w:rsidRPr="00A94635" w:rsidRDefault="00A308F3" w:rsidP="002F634B">
      <w:pPr>
        <w:suppressAutoHyphens w:val="0"/>
        <w:spacing w:line="276" w:lineRule="auto"/>
        <w:jc w:val="both"/>
        <w:rPr>
          <w:rFonts w:ascii="Arial" w:eastAsia="Calibri" w:hAnsi="Arial" w:cs="Arial"/>
          <w:i/>
          <w:sz w:val="22"/>
          <w:szCs w:val="22"/>
          <w:lang w:eastAsia="en-US"/>
        </w:rPr>
      </w:pPr>
    </w:p>
    <w:p w14:paraId="53A1E6DA" w14:textId="195DC9FC" w:rsidR="00ED27DA" w:rsidRPr="00A94635" w:rsidRDefault="42E223D3" w:rsidP="002F634B">
      <w:pPr>
        <w:pStyle w:val="Tekstpodstawowy"/>
        <w:keepNext/>
        <w:keepLines/>
        <w:pBdr>
          <w:top w:val="single" w:sz="4" w:space="1" w:color="auto"/>
          <w:left w:val="single" w:sz="4" w:space="4" w:color="auto"/>
          <w:bottom w:val="single" w:sz="4" w:space="4" w:color="auto"/>
          <w:right w:val="single" w:sz="4" w:space="4" w:color="auto"/>
        </w:pBdr>
        <w:spacing w:after="0" w:line="276" w:lineRule="auto"/>
        <w:ind w:left="6381"/>
        <w:jc w:val="center"/>
        <w:rPr>
          <w:rFonts w:ascii="Arial" w:hAnsi="Arial" w:cs="Arial"/>
          <w:b/>
          <w:bCs/>
          <w:sz w:val="22"/>
          <w:szCs w:val="22"/>
          <w:lang w:val="pl-PL" w:eastAsia="pl-PL"/>
        </w:rPr>
      </w:pPr>
      <w:r w:rsidRPr="00A94635">
        <w:rPr>
          <w:rFonts w:ascii="Arial" w:hAnsi="Arial" w:cs="Arial"/>
          <w:b/>
          <w:bCs/>
          <w:sz w:val="22"/>
          <w:szCs w:val="22"/>
          <w:lang w:val="pl-PL" w:eastAsia="pl-PL"/>
        </w:rPr>
        <w:t>Załącznik nr 5 do SWZ</w:t>
      </w:r>
    </w:p>
    <w:p w14:paraId="05221BE1" w14:textId="77777777" w:rsidR="00ED27DA" w:rsidRPr="00A94635" w:rsidRDefault="42E223D3" w:rsidP="002F634B">
      <w:pPr>
        <w:keepNext/>
        <w:keepLines/>
        <w:spacing w:line="276" w:lineRule="auto"/>
        <w:rPr>
          <w:rFonts w:ascii="Arial" w:hAnsi="Arial" w:cs="Arial"/>
          <w:sz w:val="22"/>
          <w:szCs w:val="22"/>
        </w:rPr>
      </w:pPr>
      <w:r w:rsidRPr="00A94635">
        <w:rPr>
          <w:rFonts w:ascii="Arial" w:hAnsi="Arial" w:cs="Arial"/>
          <w:sz w:val="22"/>
          <w:szCs w:val="22"/>
        </w:rPr>
        <w:t>........................................................</w:t>
      </w:r>
    </w:p>
    <w:p w14:paraId="089442AF" w14:textId="4EF21B80" w:rsidR="00ED27DA" w:rsidRPr="00A94635" w:rsidRDefault="42E223D3" w:rsidP="002F634B">
      <w:pPr>
        <w:keepNext/>
        <w:keepLines/>
        <w:spacing w:line="276" w:lineRule="auto"/>
        <w:rPr>
          <w:rFonts w:ascii="Arial" w:hAnsi="Arial" w:cs="Arial"/>
          <w:i/>
          <w:iCs/>
          <w:sz w:val="22"/>
          <w:szCs w:val="22"/>
        </w:rPr>
      </w:pPr>
      <w:r w:rsidRPr="00A94635">
        <w:rPr>
          <w:rFonts w:ascii="Arial" w:hAnsi="Arial" w:cs="Arial"/>
          <w:i/>
          <w:iCs/>
          <w:sz w:val="22"/>
          <w:szCs w:val="22"/>
        </w:rPr>
        <w:t>[Miejscowość, data]</w:t>
      </w:r>
    </w:p>
    <w:p w14:paraId="3915DDC9" w14:textId="5D635D13" w:rsidR="00320984" w:rsidRPr="00A94635" w:rsidRDefault="00320984" w:rsidP="002F634B">
      <w:pPr>
        <w:spacing w:line="276" w:lineRule="auto"/>
        <w:rPr>
          <w:i/>
          <w:sz w:val="22"/>
          <w:szCs w:val="22"/>
        </w:rPr>
      </w:pPr>
    </w:p>
    <w:p w14:paraId="47F68EB3" w14:textId="77777777" w:rsidR="00320984" w:rsidRPr="00A94635" w:rsidRDefault="00320984" w:rsidP="002F634B">
      <w:pPr>
        <w:spacing w:line="276" w:lineRule="auto"/>
        <w:rPr>
          <w:i/>
          <w:sz w:val="22"/>
          <w:szCs w:val="22"/>
        </w:rPr>
      </w:pPr>
    </w:p>
    <w:p w14:paraId="3ACEF30A" w14:textId="3BE377FB" w:rsidR="00ED27DA" w:rsidRPr="00A94635" w:rsidRDefault="42E223D3" w:rsidP="002F634B">
      <w:pPr>
        <w:pStyle w:val="pkt"/>
        <w:spacing w:before="0" w:after="0" w:line="276" w:lineRule="auto"/>
        <w:jc w:val="center"/>
        <w:rPr>
          <w:rFonts w:ascii="Arial" w:hAnsi="Arial" w:cs="Arial"/>
          <w:color w:val="0070C0"/>
          <w:sz w:val="22"/>
          <w:szCs w:val="22"/>
        </w:rPr>
      </w:pPr>
      <w:r w:rsidRPr="00A94635">
        <w:rPr>
          <w:rFonts w:ascii="Arial" w:hAnsi="Arial" w:cs="Arial"/>
          <w:b/>
          <w:bCs/>
          <w:color w:val="0070C0"/>
          <w:sz w:val="22"/>
          <w:szCs w:val="22"/>
        </w:rPr>
        <w:t>PEŁNOMOCNICTWO</w:t>
      </w:r>
      <w:r w:rsidRPr="00A94635">
        <w:rPr>
          <w:rFonts w:ascii="Arial" w:hAnsi="Arial" w:cs="Arial"/>
          <w:color w:val="0070C0"/>
          <w:sz w:val="22"/>
          <w:szCs w:val="22"/>
        </w:rPr>
        <w:t xml:space="preserve"> </w:t>
      </w:r>
    </w:p>
    <w:p w14:paraId="5E6FDD3C" w14:textId="5FA72791" w:rsidR="00320984" w:rsidRPr="00A94635" w:rsidRDefault="00320984" w:rsidP="002F634B">
      <w:pPr>
        <w:pStyle w:val="pkt"/>
        <w:spacing w:before="0" w:after="0" w:line="276" w:lineRule="auto"/>
        <w:ind w:left="0" w:firstLine="0"/>
        <w:rPr>
          <w:rFonts w:ascii="Arial" w:hAnsi="Arial" w:cs="Arial"/>
          <w:sz w:val="22"/>
          <w:szCs w:val="22"/>
        </w:rPr>
      </w:pPr>
    </w:p>
    <w:p w14:paraId="304E9AB4" w14:textId="77777777" w:rsidR="00ED27DA" w:rsidRPr="00A94635" w:rsidRDefault="42E223D3" w:rsidP="002F634B">
      <w:pPr>
        <w:pStyle w:val="pkt"/>
        <w:spacing w:before="0" w:after="0" w:line="276" w:lineRule="auto"/>
        <w:ind w:left="0" w:firstLine="0"/>
        <w:rPr>
          <w:rFonts w:ascii="Arial" w:hAnsi="Arial" w:cs="Arial"/>
          <w:b/>
          <w:bCs/>
          <w:sz w:val="22"/>
          <w:szCs w:val="22"/>
          <w:vertAlign w:val="superscript"/>
        </w:rPr>
      </w:pPr>
      <w:r w:rsidRPr="00A94635">
        <w:rPr>
          <w:rFonts w:ascii="Arial" w:hAnsi="Arial" w:cs="Arial"/>
          <w:b/>
          <w:bCs/>
          <w:sz w:val="22"/>
          <w:szCs w:val="22"/>
        </w:rPr>
        <w:t xml:space="preserve">I. </w:t>
      </w:r>
      <w:r w:rsidRPr="00A94635">
        <w:rPr>
          <w:rFonts w:ascii="Arial" w:hAnsi="Arial" w:cs="Arial"/>
          <w:sz w:val="22"/>
          <w:szCs w:val="22"/>
          <w:u w:val="single"/>
        </w:rPr>
        <w:t>My, niżej wyszczególnieni wykonawcy / wspólnicy</w:t>
      </w:r>
      <w:r w:rsidRPr="00A94635">
        <w:rPr>
          <w:rFonts w:ascii="Arial" w:hAnsi="Arial" w:cs="Arial"/>
          <w:sz w:val="22"/>
          <w:szCs w:val="22"/>
        </w:rPr>
        <w:t>:</w:t>
      </w:r>
      <w:r w:rsidRPr="00A94635">
        <w:rPr>
          <w:rFonts w:ascii="Arial" w:hAnsi="Arial" w:cs="Arial"/>
          <w:b/>
          <w:bCs/>
          <w:sz w:val="22"/>
          <w:szCs w:val="22"/>
        </w:rPr>
        <w:t xml:space="preserve"> *</w:t>
      </w:r>
      <w:r w:rsidRPr="00A94635">
        <w:rPr>
          <w:rFonts w:ascii="Arial" w:hAnsi="Arial" w:cs="Arial"/>
          <w:b/>
          <w:bCs/>
          <w:sz w:val="22"/>
          <w:szCs w:val="22"/>
          <w:vertAlign w:val="superscript"/>
        </w:rPr>
        <w:t>)</w:t>
      </w:r>
    </w:p>
    <w:p w14:paraId="5291BD96" w14:textId="3A8FF6CE" w:rsidR="00ED27DA" w:rsidRPr="00A94635" w:rsidRDefault="42E223D3" w:rsidP="002F634B">
      <w:p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A94635">
        <w:rPr>
          <w:rFonts w:ascii="Arial" w:hAnsi="Arial" w:cs="Arial"/>
          <w:b/>
          <w:bCs/>
          <w:sz w:val="22"/>
          <w:szCs w:val="22"/>
        </w:rPr>
        <w:t>1</w:t>
      </w:r>
      <w:r w:rsidRPr="00A94635">
        <w:rPr>
          <w:rFonts w:ascii="Arial" w:hAnsi="Arial" w:cs="Arial"/>
          <w:sz w:val="22"/>
          <w:szCs w:val="22"/>
        </w:rPr>
        <w:t>. .........................................................................................................................................................</w:t>
      </w:r>
    </w:p>
    <w:p w14:paraId="3C23074C" w14:textId="77777777" w:rsidR="00ED27DA" w:rsidRPr="00A94635" w:rsidRDefault="42E223D3" w:rsidP="002F634B">
      <w:pPr>
        <w:spacing w:line="276" w:lineRule="auto"/>
        <w:jc w:val="center"/>
        <w:rPr>
          <w:rFonts w:ascii="Arial" w:hAnsi="Arial" w:cs="Arial"/>
          <w:i/>
          <w:iCs/>
          <w:sz w:val="22"/>
          <w:szCs w:val="22"/>
        </w:rPr>
      </w:pPr>
      <w:r w:rsidRPr="00A94635">
        <w:rPr>
          <w:rFonts w:ascii="Arial" w:hAnsi="Arial" w:cs="Arial"/>
          <w:i/>
          <w:iCs/>
          <w:sz w:val="22"/>
          <w:szCs w:val="22"/>
        </w:rPr>
        <w:t>[pełna nazwa wykonawcy / imię i nazwisko wspólnika]</w:t>
      </w:r>
    </w:p>
    <w:p w14:paraId="26DBC65A" w14:textId="77777777" w:rsidR="00E143FA" w:rsidRPr="00A94635" w:rsidRDefault="00ED27DA" w:rsidP="002F634B">
      <w:pPr>
        <w:pStyle w:val="pkt"/>
        <w:spacing w:before="0" w:after="0" w:line="276" w:lineRule="auto"/>
        <w:ind w:left="0" w:firstLine="0"/>
        <w:jc w:val="left"/>
        <w:rPr>
          <w:rFonts w:ascii="Arial" w:hAnsi="Arial" w:cs="Arial"/>
          <w:sz w:val="22"/>
          <w:szCs w:val="22"/>
        </w:rPr>
      </w:pPr>
      <w:r w:rsidRPr="00A94635">
        <w:rPr>
          <w:rFonts w:ascii="Arial" w:hAnsi="Arial" w:cs="Arial"/>
          <w:sz w:val="22"/>
          <w:szCs w:val="22"/>
        </w:rPr>
        <w:t>reprezentowany przez:</w:t>
      </w:r>
      <w:r w:rsidRPr="00A94635">
        <w:rPr>
          <w:rFonts w:ascii="Arial" w:hAnsi="Arial" w:cs="Arial"/>
          <w:sz w:val="22"/>
          <w:szCs w:val="22"/>
        </w:rPr>
        <w:tab/>
      </w:r>
    </w:p>
    <w:p w14:paraId="58553912" w14:textId="2905713C" w:rsidR="00ED27DA" w:rsidRPr="00A94635" w:rsidRDefault="42E223D3" w:rsidP="002F634B">
      <w:pPr>
        <w:pStyle w:val="pkt"/>
        <w:spacing w:before="0" w:after="0" w:line="276" w:lineRule="auto"/>
        <w:ind w:left="0" w:firstLine="0"/>
        <w:jc w:val="left"/>
        <w:rPr>
          <w:rFonts w:ascii="Arial" w:hAnsi="Arial" w:cs="Arial"/>
          <w:sz w:val="22"/>
          <w:szCs w:val="22"/>
        </w:rPr>
      </w:pPr>
      <w:r w:rsidRPr="00A94635">
        <w:rPr>
          <w:rFonts w:ascii="Arial" w:hAnsi="Arial" w:cs="Arial"/>
          <w:sz w:val="22"/>
          <w:szCs w:val="22"/>
        </w:rPr>
        <w:t>a)..........................................................................................................................................................</w:t>
      </w:r>
    </w:p>
    <w:p w14:paraId="587B413A" w14:textId="1EEEBA8F" w:rsidR="00ED27DA" w:rsidRPr="00A94635" w:rsidRDefault="42E223D3" w:rsidP="002F634B">
      <w:pPr>
        <w:pStyle w:val="pkt"/>
        <w:spacing w:before="0" w:after="0" w:line="276" w:lineRule="auto"/>
        <w:ind w:left="0" w:firstLine="0"/>
        <w:rPr>
          <w:rFonts w:ascii="Arial" w:hAnsi="Arial" w:cs="Arial"/>
          <w:sz w:val="22"/>
          <w:szCs w:val="22"/>
        </w:rPr>
      </w:pPr>
      <w:r w:rsidRPr="00A94635">
        <w:rPr>
          <w:rFonts w:ascii="Arial" w:hAnsi="Arial" w:cs="Arial"/>
          <w:sz w:val="22"/>
          <w:szCs w:val="22"/>
        </w:rPr>
        <w:t>b) .........................................................................................................................................................</w:t>
      </w:r>
    </w:p>
    <w:p w14:paraId="0B82382C" w14:textId="2677CB54" w:rsidR="00ED27DA" w:rsidRPr="00A94635" w:rsidRDefault="42E223D3" w:rsidP="002F634B">
      <w:p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A94635">
        <w:rPr>
          <w:rFonts w:ascii="Arial" w:hAnsi="Arial" w:cs="Arial"/>
          <w:b/>
          <w:bCs/>
          <w:sz w:val="22"/>
          <w:szCs w:val="22"/>
        </w:rPr>
        <w:t>2</w:t>
      </w:r>
      <w:r w:rsidRPr="00A94635">
        <w:rPr>
          <w:rFonts w:ascii="Arial" w:hAnsi="Arial" w:cs="Arial"/>
          <w:sz w:val="22"/>
          <w:szCs w:val="22"/>
        </w:rPr>
        <w:t>. .........................................................................................................................................................</w:t>
      </w:r>
    </w:p>
    <w:p w14:paraId="1DB1AB41" w14:textId="77777777" w:rsidR="00ED27DA" w:rsidRPr="00A94635" w:rsidRDefault="42E223D3" w:rsidP="002F634B">
      <w:pPr>
        <w:spacing w:line="276" w:lineRule="auto"/>
        <w:jc w:val="center"/>
        <w:rPr>
          <w:rFonts w:ascii="Arial" w:hAnsi="Arial" w:cs="Arial"/>
          <w:i/>
          <w:iCs/>
          <w:sz w:val="22"/>
          <w:szCs w:val="22"/>
        </w:rPr>
      </w:pPr>
      <w:r w:rsidRPr="00A94635">
        <w:rPr>
          <w:rFonts w:ascii="Arial" w:hAnsi="Arial" w:cs="Arial"/>
          <w:i/>
          <w:iCs/>
          <w:sz w:val="22"/>
          <w:szCs w:val="22"/>
        </w:rPr>
        <w:t>[pełna nazwa wykonawcy / imię i nazwisko wspólnika]</w:t>
      </w:r>
    </w:p>
    <w:p w14:paraId="4403AA17" w14:textId="77777777" w:rsidR="00ED27DA" w:rsidRPr="00A94635" w:rsidRDefault="00ED27DA" w:rsidP="002F634B">
      <w:pPr>
        <w:pStyle w:val="pkt"/>
        <w:spacing w:before="0" w:after="0" w:line="276" w:lineRule="auto"/>
        <w:ind w:left="0" w:firstLine="0"/>
        <w:rPr>
          <w:rFonts w:ascii="Arial" w:hAnsi="Arial" w:cs="Arial"/>
          <w:sz w:val="22"/>
          <w:szCs w:val="22"/>
        </w:rPr>
      </w:pPr>
      <w:r w:rsidRPr="00A94635">
        <w:rPr>
          <w:rFonts w:ascii="Arial" w:hAnsi="Arial" w:cs="Arial"/>
          <w:sz w:val="22"/>
          <w:szCs w:val="22"/>
        </w:rPr>
        <w:t>reprezentowany przez:</w:t>
      </w:r>
      <w:r w:rsidRPr="00A94635">
        <w:rPr>
          <w:rFonts w:ascii="Arial" w:hAnsi="Arial" w:cs="Arial"/>
          <w:sz w:val="22"/>
          <w:szCs w:val="22"/>
        </w:rPr>
        <w:tab/>
      </w:r>
    </w:p>
    <w:p w14:paraId="5BA10726" w14:textId="0CCD56DA" w:rsidR="00ED27DA" w:rsidRPr="00A94635" w:rsidRDefault="42E223D3" w:rsidP="002F634B">
      <w:pPr>
        <w:pStyle w:val="pkt"/>
        <w:spacing w:before="0" w:after="0" w:line="276" w:lineRule="auto"/>
        <w:ind w:left="0" w:firstLine="0"/>
        <w:rPr>
          <w:rFonts w:ascii="Arial" w:hAnsi="Arial" w:cs="Arial"/>
          <w:sz w:val="22"/>
          <w:szCs w:val="22"/>
        </w:rPr>
      </w:pPr>
      <w:r w:rsidRPr="00A94635">
        <w:rPr>
          <w:rFonts w:ascii="Arial" w:hAnsi="Arial" w:cs="Arial"/>
          <w:sz w:val="22"/>
          <w:szCs w:val="22"/>
        </w:rPr>
        <w:t>a) .........................................................................................................................................................</w:t>
      </w:r>
    </w:p>
    <w:p w14:paraId="4B9C31FE" w14:textId="73D091C0" w:rsidR="00ED27DA" w:rsidRPr="00A94635" w:rsidRDefault="42E223D3" w:rsidP="002F634B">
      <w:pPr>
        <w:pStyle w:val="pkt"/>
        <w:spacing w:before="0" w:after="0" w:line="276" w:lineRule="auto"/>
        <w:ind w:left="0" w:firstLine="0"/>
        <w:rPr>
          <w:rFonts w:ascii="Arial" w:hAnsi="Arial" w:cs="Arial"/>
          <w:sz w:val="22"/>
          <w:szCs w:val="22"/>
        </w:rPr>
      </w:pPr>
      <w:r w:rsidRPr="00A94635">
        <w:rPr>
          <w:rFonts w:ascii="Arial" w:hAnsi="Arial" w:cs="Arial"/>
          <w:sz w:val="22"/>
          <w:szCs w:val="22"/>
        </w:rPr>
        <w:t>b) .........................................................................................................................................................</w:t>
      </w:r>
    </w:p>
    <w:p w14:paraId="4236BA69" w14:textId="623D4D4F" w:rsidR="00ED27DA" w:rsidRPr="00A94635" w:rsidRDefault="42E223D3" w:rsidP="002F634B">
      <w:p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A94635">
        <w:rPr>
          <w:rFonts w:ascii="Arial" w:hAnsi="Arial" w:cs="Arial"/>
          <w:b/>
          <w:bCs/>
          <w:sz w:val="22"/>
          <w:szCs w:val="22"/>
        </w:rPr>
        <w:t>3</w:t>
      </w:r>
      <w:r w:rsidRPr="00A94635">
        <w:rPr>
          <w:rFonts w:ascii="Arial" w:hAnsi="Arial" w:cs="Arial"/>
          <w:sz w:val="22"/>
          <w:szCs w:val="22"/>
        </w:rPr>
        <w:t>. .........................................................................................................................................................</w:t>
      </w:r>
    </w:p>
    <w:p w14:paraId="489A1F84" w14:textId="77777777" w:rsidR="00ED27DA" w:rsidRPr="00A94635" w:rsidRDefault="42E223D3" w:rsidP="002F634B">
      <w:pPr>
        <w:spacing w:line="276" w:lineRule="auto"/>
        <w:jc w:val="center"/>
        <w:rPr>
          <w:rFonts w:ascii="Arial" w:hAnsi="Arial" w:cs="Arial"/>
          <w:i/>
          <w:iCs/>
          <w:sz w:val="22"/>
          <w:szCs w:val="22"/>
        </w:rPr>
      </w:pPr>
      <w:r w:rsidRPr="00A94635">
        <w:rPr>
          <w:rFonts w:ascii="Arial" w:hAnsi="Arial" w:cs="Arial"/>
          <w:i/>
          <w:iCs/>
          <w:sz w:val="22"/>
          <w:szCs w:val="22"/>
        </w:rPr>
        <w:t>[pełna nazwa wykonawcy / imię i nazwisko wspólnika]</w:t>
      </w:r>
    </w:p>
    <w:p w14:paraId="5BB7EED5" w14:textId="77777777" w:rsidR="00ED27DA" w:rsidRPr="00A94635" w:rsidRDefault="00ED27DA" w:rsidP="002F634B">
      <w:pPr>
        <w:pStyle w:val="pkt"/>
        <w:spacing w:before="0" w:after="0" w:line="276" w:lineRule="auto"/>
        <w:ind w:left="0" w:firstLine="0"/>
        <w:rPr>
          <w:rFonts w:ascii="Arial" w:hAnsi="Arial" w:cs="Arial"/>
          <w:sz w:val="22"/>
          <w:szCs w:val="22"/>
        </w:rPr>
      </w:pPr>
      <w:r w:rsidRPr="00A94635">
        <w:rPr>
          <w:rFonts w:ascii="Arial" w:hAnsi="Arial" w:cs="Arial"/>
          <w:sz w:val="22"/>
          <w:szCs w:val="22"/>
        </w:rPr>
        <w:t>reprezentowany przez:</w:t>
      </w:r>
      <w:r w:rsidRPr="00A94635">
        <w:rPr>
          <w:rFonts w:ascii="Arial" w:hAnsi="Arial" w:cs="Arial"/>
          <w:sz w:val="22"/>
          <w:szCs w:val="22"/>
        </w:rPr>
        <w:tab/>
      </w:r>
    </w:p>
    <w:p w14:paraId="3A524017" w14:textId="70B99FD8" w:rsidR="00ED27DA" w:rsidRPr="00A94635" w:rsidRDefault="42E223D3" w:rsidP="002F634B">
      <w:pPr>
        <w:pStyle w:val="pkt"/>
        <w:spacing w:before="0" w:after="0" w:line="276" w:lineRule="auto"/>
        <w:ind w:left="0" w:firstLine="0"/>
        <w:jc w:val="left"/>
        <w:rPr>
          <w:rFonts w:ascii="Arial" w:hAnsi="Arial" w:cs="Arial"/>
          <w:sz w:val="22"/>
          <w:szCs w:val="22"/>
        </w:rPr>
      </w:pPr>
      <w:r w:rsidRPr="00A94635">
        <w:rPr>
          <w:rFonts w:ascii="Arial" w:hAnsi="Arial" w:cs="Arial"/>
          <w:sz w:val="22"/>
          <w:szCs w:val="22"/>
        </w:rPr>
        <w:t>a) .........................................................................................................................................................</w:t>
      </w:r>
    </w:p>
    <w:p w14:paraId="00717C9D" w14:textId="644D3496" w:rsidR="00ED27DA" w:rsidRPr="00A94635" w:rsidRDefault="42E223D3" w:rsidP="002F634B">
      <w:pPr>
        <w:pStyle w:val="pkt"/>
        <w:spacing w:before="0" w:after="0" w:line="276" w:lineRule="auto"/>
        <w:ind w:left="0" w:firstLine="0"/>
        <w:jc w:val="left"/>
        <w:rPr>
          <w:rFonts w:ascii="Arial" w:hAnsi="Arial" w:cs="Arial"/>
          <w:sz w:val="22"/>
          <w:szCs w:val="22"/>
        </w:rPr>
      </w:pPr>
      <w:r w:rsidRPr="00A94635">
        <w:rPr>
          <w:rFonts w:ascii="Arial" w:hAnsi="Arial" w:cs="Arial"/>
          <w:sz w:val="22"/>
          <w:szCs w:val="22"/>
        </w:rPr>
        <w:t>b) .........................................................................................................................................................</w:t>
      </w:r>
    </w:p>
    <w:p w14:paraId="1CC646BD" w14:textId="77777777" w:rsidR="00ED27DA" w:rsidRPr="00A94635" w:rsidRDefault="42E223D3" w:rsidP="002F634B">
      <w:pPr>
        <w:pStyle w:val="pkt"/>
        <w:spacing w:before="0" w:after="0" w:line="276" w:lineRule="auto"/>
        <w:ind w:left="0" w:firstLine="0"/>
        <w:rPr>
          <w:rFonts w:ascii="Arial" w:hAnsi="Arial" w:cs="Arial"/>
          <w:sz w:val="22"/>
          <w:szCs w:val="22"/>
        </w:rPr>
      </w:pPr>
      <w:r w:rsidRPr="00A94635">
        <w:rPr>
          <w:rFonts w:ascii="Arial" w:hAnsi="Arial" w:cs="Arial"/>
          <w:sz w:val="22"/>
          <w:szCs w:val="22"/>
        </w:rPr>
        <w:t>występujący wspólnie / występujący jako spółka cywilna,*</w:t>
      </w:r>
      <w:r w:rsidRPr="00A94635">
        <w:rPr>
          <w:rFonts w:ascii="Arial" w:hAnsi="Arial" w:cs="Arial"/>
          <w:sz w:val="22"/>
          <w:szCs w:val="22"/>
          <w:vertAlign w:val="superscript"/>
        </w:rPr>
        <w:t>)</w:t>
      </w:r>
      <w:r w:rsidRPr="00A94635">
        <w:rPr>
          <w:rFonts w:ascii="Arial" w:hAnsi="Arial" w:cs="Arial"/>
          <w:sz w:val="22"/>
          <w:szCs w:val="22"/>
        </w:rPr>
        <w:t xml:space="preserve"> składamy ofertę wspólną </w:t>
      </w:r>
      <w:r w:rsidR="772C1552" w:rsidRPr="00A94635">
        <w:rPr>
          <w:rFonts w:ascii="Arial" w:hAnsi="Arial" w:cs="Arial"/>
          <w:sz w:val="22"/>
          <w:szCs w:val="22"/>
        </w:rPr>
        <w:br/>
      </w:r>
      <w:r w:rsidRPr="00A94635">
        <w:rPr>
          <w:rFonts w:ascii="Arial" w:hAnsi="Arial" w:cs="Arial"/>
          <w:sz w:val="22"/>
          <w:szCs w:val="22"/>
        </w:rPr>
        <w:t>w postępowaniu o udzielenie zamówienia publicznego na:</w:t>
      </w:r>
    </w:p>
    <w:p w14:paraId="735E965E" w14:textId="197845EB" w:rsidR="00BB201A" w:rsidRPr="00B008D3" w:rsidRDefault="00ED27DA" w:rsidP="002F634B">
      <w:pPr>
        <w:autoSpaceDE w:val="0"/>
        <w:autoSpaceDN w:val="0"/>
        <w:adjustRightInd w:val="0"/>
        <w:spacing w:line="276" w:lineRule="auto"/>
        <w:jc w:val="center"/>
        <w:rPr>
          <w:rFonts w:ascii="Arial" w:hAnsi="Arial" w:cs="Arial"/>
          <w:b/>
          <w:sz w:val="22"/>
          <w:szCs w:val="22"/>
        </w:rPr>
      </w:pPr>
      <w:r w:rsidRPr="00A94635">
        <w:rPr>
          <w:sz w:val="22"/>
          <w:szCs w:val="22"/>
        </w:rPr>
        <w:br/>
      </w:r>
      <w:r w:rsidR="00560596" w:rsidRPr="00A94635">
        <w:rPr>
          <w:rFonts w:ascii="Arial" w:hAnsi="Arial" w:cs="Arial"/>
          <w:bCs/>
          <w:color w:val="000000"/>
          <w:sz w:val="22"/>
          <w:szCs w:val="22"/>
        </w:rPr>
        <w:t>„</w:t>
      </w:r>
      <w:r w:rsidR="00093C12" w:rsidRPr="00B008D3">
        <w:rPr>
          <w:rFonts w:ascii="Arial" w:hAnsi="Arial" w:cs="Arial"/>
          <w:b/>
          <w:sz w:val="22"/>
          <w:szCs w:val="22"/>
        </w:rPr>
        <w:t>Wydanie łącznie maksymalnie dwóch publikacji edukacyjnych drukiem oraz przygotowanie wersji elektronicznej tych publikacji, spełniających aktualne standardy WCAG</w:t>
      </w:r>
      <w:r w:rsidR="00560596" w:rsidRPr="00B008D3">
        <w:rPr>
          <w:rFonts w:ascii="Arial" w:hAnsi="Arial" w:cs="Arial"/>
          <w:b/>
          <w:color w:val="000000"/>
          <w:sz w:val="22"/>
          <w:szCs w:val="22"/>
        </w:rPr>
        <w:t>”</w:t>
      </w:r>
      <w:r w:rsidR="00560596" w:rsidRPr="00B008D3" w:rsidDel="00F755E2">
        <w:rPr>
          <w:rFonts w:ascii="Arial" w:hAnsi="Arial" w:cs="Arial"/>
          <w:b/>
          <w:iCs/>
          <w:sz w:val="22"/>
          <w:szCs w:val="22"/>
        </w:rPr>
        <w:t xml:space="preserve"> </w:t>
      </w:r>
    </w:p>
    <w:p w14:paraId="4520E9E7" w14:textId="0EBB91E2" w:rsidR="00B468C8" w:rsidRPr="00B008D3" w:rsidRDefault="00B468C8" w:rsidP="002F634B">
      <w:pPr>
        <w:spacing w:line="276" w:lineRule="auto"/>
        <w:jc w:val="center"/>
        <w:rPr>
          <w:rFonts w:eastAsia="Calibri"/>
          <w:b/>
          <w:sz w:val="22"/>
          <w:szCs w:val="22"/>
          <w:lang w:eastAsia="en-US"/>
        </w:rPr>
      </w:pPr>
    </w:p>
    <w:p w14:paraId="1ABA20F5" w14:textId="77777777" w:rsidR="00ED27DA" w:rsidRPr="00A94635" w:rsidRDefault="00ED27DA" w:rsidP="002F634B">
      <w:pPr>
        <w:pStyle w:val="pkt"/>
        <w:spacing w:before="0" w:after="0" w:line="276" w:lineRule="auto"/>
        <w:ind w:left="556" w:hanging="556"/>
        <w:rPr>
          <w:rFonts w:ascii="Arial" w:hAnsi="Arial" w:cs="Arial"/>
          <w:sz w:val="22"/>
          <w:szCs w:val="22"/>
        </w:rPr>
      </w:pPr>
      <w:r w:rsidRPr="00A94635">
        <w:rPr>
          <w:rFonts w:ascii="Arial" w:hAnsi="Arial" w:cs="Arial"/>
          <w:b/>
          <w:bCs/>
          <w:sz w:val="22"/>
          <w:szCs w:val="22"/>
        </w:rPr>
        <w:t>II.</w:t>
      </w:r>
      <w:r w:rsidRPr="00A94635">
        <w:rPr>
          <w:rFonts w:ascii="Times New Roman" w:hAnsi="Times New Roman"/>
          <w:b/>
          <w:sz w:val="22"/>
          <w:szCs w:val="22"/>
        </w:rPr>
        <w:tab/>
      </w:r>
      <w:r w:rsidRPr="00A94635">
        <w:rPr>
          <w:rFonts w:ascii="Arial" w:hAnsi="Arial" w:cs="Arial"/>
          <w:b/>
          <w:bCs/>
          <w:sz w:val="22"/>
          <w:szCs w:val="22"/>
        </w:rPr>
        <w:t xml:space="preserve">Oświadczam/y, że na </w:t>
      </w:r>
      <w:r w:rsidRPr="00A94635">
        <w:rPr>
          <w:rFonts w:ascii="Arial" w:hAnsi="Arial" w:cs="Arial"/>
          <w:b/>
          <w:bCs/>
          <w:sz w:val="22"/>
          <w:szCs w:val="22"/>
          <w:u w:val="single"/>
        </w:rPr>
        <w:t>Pełnomocnika</w:t>
      </w:r>
      <w:r w:rsidRPr="00A94635">
        <w:rPr>
          <w:rFonts w:ascii="Arial" w:hAnsi="Arial" w:cs="Arial"/>
          <w:b/>
          <w:bCs/>
          <w:sz w:val="22"/>
          <w:szCs w:val="22"/>
        </w:rPr>
        <w:t xml:space="preserve"> reprezentującego wykonawców występujących wspólnie / wspólników,*</w:t>
      </w:r>
      <w:r w:rsidRPr="00A94635">
        <w:rPr>
          <w:rFonts w:ascii="Arial" w:hAnsi="Arial" w:cs="Arial"/>
          <w:b/>
          <w:bCs/>
          <w:sz w:val="22"/>
          <w:szCs w:val="22"/>
          <w:vertAlign w:val="superscript"/>
        </w:rPr>
        <w:t xml:space="preserve">) </w:t>
      </w:r>
      <w:r w:rsidRPr="00A94635">
        <w:rPr>
          <w:rFonts w:ascii="Arial" w:hAnsi="Arial" w:cs="Arial"/>
          <w:b/>
          <w:bCs/>
          <w:sz w:val="22"/>
          <w:szCs w:val="22"/>
        </w:rPr>
        <w:t>w w/w postępowaniu o udzielenie zamówienia publicznego*</w:t>
      </w:r>
      <w:r w:rsidRPr="00A94635">
        <w:rPr>
          <w:rFonts w:ascii="Arial" w:hAnsi="Arial" w:cs="Arial"/>
          <w:b/>
          <w:bCs/>
          <w:sz w:val="22"/>
          <w:szCs w:val="22"/>
          <w:vertAlign w:val="superscript"/>
        </w:rPr>
        <w:t>)</w:t>
      </w:r>
      <w:r w:rsidRPr="00A94635">
        <w:rPr>
          <w:rFonts w:ascii="Arial" w:hAnsi="Arial" w:cs="Arial"/>
          <w:b/>
          <w:bCs/>
          <w:sz w:val="22"/>
          <w:szCs w:val="22"/>
        </w:rPr>
        <w:t xml:space="preserve"> / o udzielenie zamówienia publicznego i zawarcia przyszłej umowy*</w:t>
      </w:r>
      <w:r w:rsidRPr="00A94635">
        <w:rPr>
          <w:rFonts w:ascii="Arial" w:hAnsi="Arial" w:cs="Arial"/>
          <w:b/>
          <w:bCs/>
          <w:sz w:val="22"/>
          <w:szCs w:val="22"/>
          <w:vertAlign w:val="superscript"/>
        </w:rPr>
        <w:t>)</w:t>
      </w:r>
      <w:r w:rsidRPr="00A94635">
        <w:rPr>
          <w:rFonts w:ascii="Arial" w:hAnsi="Arial" w:cs="Arial"/>
          <w:b/>
          <w:bCs/>
          <w:sz w:val="22"/>
          <w:szCs w:val="22"/>
        </w:rPr>
        <w:t xml:space="preserve"> został wyznaczony:</w:t>
      </w:r>
    </w:p>
    <w:p w14:paraId="718F08E7" w14:textId="77777777" w:rsidR="00ED27DA" w:rsidRPr="00A94635" w:rsidRDefault="00ED27DA" w:rsidP="002F634B">
      <w:pPr>
        <w:pStyle w:val="pkt"/>
        <w:spacing w:before="0" w:after="0" w:line="276" w:lineRule="auto"/>
        <w:rPr>
          <w:rFonts w:ascii="Arial" w:hAnsi="Arial" w:cs="Arial"/>
          <w:sz w:val="22"/>
          <w:szCs w:val="22"/>
        </w:rPr>
      </w:pPr>
      <w:r w:rsidRPr="00A94635">
        <w:rPr>
          <w:rFonts w:ascii="Arial" w:hAnsi="Arial" w:cs="Arial"/>
          <w:sz w:val="22"/>
          <w:szCs w:val="22"/>
        </w:rPr>
        <w:t>1.</w:t>
      </w:r>
      <w:r w:rsidRPr="00A94635">
        <w:rPr>
          <w:rFonts w:ascii="Arial" w:hAnsi="Arial" w:cs="Arial"/>
          <w:sz w:val="22"/>
          <w:szCs w:val="22"/>
        </w:rPr>
        <w:tab/>
        <w:t>Pełnomocnik ..............................................</w:t>
      </w:r>
      <w:r w:rsidR="00094AA1" w:rsidRPr="00A94635">
        <w:rPr>
          <w:rFonts w:ascii="Arial" w:hAnsi="Arial" w:cs="Arial"/>
          <w:sz w:val="22"/>
          <w:szCs w:val="22"/>
        </w:rPr>
        <w:t>................</w:t>
      </w:r>
      <w:r w:rsidRPr="00A94635">
        <w:rPr>
          <w:rFonts w:ascii="Arial" w:hAnsi="Arial" w:cs="Arial"/>
          <w:sz w:val="22"/>
          <w:szCs w:val="22"/>
        </w:rPr>
        <w:t>........................................................................</w:t>
      </w:r>
    </w:p>
    <w:p w14:paraId="17558513" w14:textId="77777777" w:rsidR="00ED27DA" w:rsidRPr="00A94635" w:rsidRDefault="42E223D3" w:rsidP="002F634B">
      <w:pPr>
        <w:pStyle w:val="pkt"/>
        <w:spacing w:before="0" w:after="0" w:line="276" w:lineRule="auto"/>
        <w:jc w:val="center"/>
        <w:rPr>
          <w:rFonts w:ascii="Arial" w:hAnsi="Arial" w:cs="Arial"/>
          <w:i/>
          <w:iCs/>
          <w:sz w:val="22"/>
          <w:szCs w:val="22"/>
        </w:rPr>
      </w:pPr>
      <w:r w:rsidRPr="00A94635">
        <w:rPr>
          <w:rFonts w:ascii="Arial" w:hAnsi="Arial" w:cs="Arial"/>
          <w:i/>
          <w:iCs/>
          <w:sz w:val="22"/>
          <w:szCs w:val="22"/>
        </w:rPr>
        <w:t>[pełna nazwa Pełnomocnika]</w:t>
      </w:r>
    </w:p>
    <w:p w14:paraId="46DEE6D2" w14:textId="77777777" w:rsidR="00ED27DA" w:rsidRPr="00A94635" w:rsidRDefault="00ED27DA" w:rsidP="002F634B">
      <w:pPr>
        <w:pStyle w:val="pkt"/>
        <w:spacing w:before="0" w:after="0" w:line="276" w:lineRule="auto"/>
        <w:ind w:hanging="284"/>
        <w:rPr>
          <w:rFonts w:ascii="Arial" w:hAnsi="Arial" w:cs="Arial"/>
          <w:sz w:val="22"/>
          <w:szCs w:val="22"/>
        </w:rPr>
      </w:pPr>
      <w:r w:rsidRPr="00A94635">
        <w:rPr>
          <w:rFonts w:ascii="Arial" w:hAnsi="Arial" w:cs="Arial"/>
          <w:sz w:val="22"/>
          <w:szCs w:val="22"/>
        </w:rPr>
        <w:t>2</w:t>
      </w:r>
      <w:r w:rsidRPr="00A94635">
        <w:rPr>
          <w:rFonts w:ascii="Times New Roman" w:hAnsi="Times New Roman"/>
          <w:sz w:val="22"/>
          <w:szCs w:val="22"/>
        </w:rPr>
        <w:t>.</w:t>
      </w:r>
      <w:r w:rsidRPr="00A94635">
        <w:rPr>
          <w:rFonts w:ascii="Times New Roman" w:hAnsi="Times New Roman"/>
          <w:sz w:val="22"/>
          <w:szCs w:val="22"/>
        </w:rPr>
        <w:tab/>
      </w:r>
      <w:r w:rsidRPr="00A94635">
        <w:rPr>
          <w:rFonts w:ascii="Arial" w:hAnsi="Arial" w:cs="Arial"/>
          <w:sz w:val="22"/>
          <w:szCs w:val="22"/>
        </w:rPr>
        <w:t>Wszyscy wykonawcy/wspólnicy</w:t>
      </w:r>
      <w:r w:rsidRPr="00A94635">
        <w:rPr>
          <w:rFonts w:ascii="Arial" w:hAnsi="Arial" w:cs="Arial"/>
          <w:b/>
          <w:bCs/>
          <w:sz w:val="22"/>
          <w:szCs w:val="22"/>
        </w:rPr>
        <w:t>*</w:t>
      </w:r>
      <w:r w:rsidRPr="00A94635">
        <w:rPr>
          <w:rFonts w:ascii="Arial" w:hAnsi="Arial" w:cs="Arial"/>
          <w:b/>
          <w:bCs/>
          <w:sz w:val="22"/>
          <w:szCs w:val="22"/>
          <w:vertAlign w:val="superscript"/>
        </w:rPr>
        <w:t>)</w:t>
      </w:r>
      <w:r w:rsidRPr="00A94635">
        <w:rPr>
          <w:rFonts w:ascii="Arial" w:hAnsi="Arial" w:cs="Arial"/>
          <w:sz w:val="22"/>
          <w:szCs w:val="22"/>
        </w:rPr>
        <w:t xml:space="preserve"> określeni w punkcie </w:t>
      </w:r>
      <w:r w:rsidRPr="00A94635">
        <w:rPr>
          <w:rFonts w:ascii="Arial" w:hAnsi="Arial" w:cs="Arial"/>
          <w:b/>
          <w:bCs/>
          <w:sz w:val="22"/>
          <w:szCs w:val="22"/>
        </w:rPr>
        <w:t>I</w:t>
      </w:r>
      <w:r w:rsidRPr="00A94635">
        <w:rPr>
          <w:rFonts w:ascii="Arial" w:hAnsi="Arial" w:cs="Arial"/>
          <w:sz w:val="22"/>
          <w:szCs w:val="22"/>
        </w:rPr>
        <w:t xml:space="preserve"> ponoszą solidarną odpowiedzialność za niewykonanie lub nienależyte wykonanie przedmiotu zamówienia.</w:t>
      </w:r>
    </w:p>
    <w:p w14:paraId="7049D39D" w14:textId="77777777" w:rsidR="00ED27DA" w:rsidRPr="00A94635" w:rsidRDefault="00ED27DA" w:rsidP="002F634B">
      <w:pPr>
        <w:pStyle w:val="pkt"/>
        <w:spacing w:before="0" w:after="0" w:line="276" w:lineRule="auto"/>
        <w:rPr>
          <w:rFonts w:ascii="Arial" w:hAnsi="Arial" w:cs="Arial"/>
          <w:sz w:val="22"/>
          <w:szCs w:val="22"/>
        </w:rPr>
      </w:pPr>
      <w:r w:rsidRPr="00A94635">
        <w:rPr>
          <w:rFonts w:ascii="Arial" w:hAnsi="Arial" w:cs="Arial"/>
          <w:sz w:val="22"/>
          <w:szCs w:val="22"/>
        </w:rPr>
        <w:t>3.</w:t>
      </w:r>
      <w:r w:rsidRPr="00A94635">
        <w:rPr>
          <w:rFonts w:ascii="Arial" w:hAnsi="Arial" w:cs="Arial"/>
          <w:sz w:val="22"/>
          <w:szCs w:val="22"/>
        </w:rPr>
        <w:tab/>
        <w:t xml:space="preserve">Pełnomocnik określony w punkcie </w:t>
      </w:r>
      <w:r w:rsidRPr="00A94635">
        <w:rPr>
          <w:rFonts w:ascii="Arial" w:hAnsi="Arial" w:cs="Arial"/>
          <w:b/>
          <w:bCs/>
          <w:sz w:val="22"/>
          <w:szCs w:val="22"/>
        </w:rPr>
        <w:t>II.1</w:t>
      </w:r>
      <w:r w:rsidRPr="00A94635">
        <w:rPr>
          <w:rFonts w:ascii="Arial" w:hAnsi="Arial" w:cs="Arial"/>
          <w:sz w:val="22"/>
          <w:szCs w:val="22"/>
        </w:rPr>
        <w:t xml:space="preserve"> jako nasz przedstawiciel jest upoważniony do reprezentowania wszystkich wykonawców występujących wspólnie w postępowaniu o udzielenie zamówienia</w:t>
      </w:r>
      <w:r w:rsidRPr="00A94635">
        <w:rPr>
          <w:rFonts w:ascii="Arial" w:hAnsi="Arial" w:cs="Arial"/>
          <w:b/>
          <w:bCs/>
          <w:sz w:val="22"/>
          <w:szCs w:val="22"/>
        </w:rPr>
        <w:t>*</w:t>
      </w:r>
      <w:r w:rsidRPr="00A94635">
        <w:rPr>
          <w:rFonts w:ascii="Arial" w:hAnsi="Arial" w:cs="Arial"/>
          <w:b/>
          <w:bCs/>
          <w:sz w:val="22"/>
          <w:szCs w:val="22"/>
          <w:vertAlign w:val="superscript"/>
        </w:rPr>
        <w:t>)</w:t>
      </w:r>
      <w:r w:rsidRPr="00A94635">
        <w:rPr>
          <w:rFonts w:ascii="Arial" w:hAnsi="Arial" w:cs="Arial"/>
          <w:sz w:val="22"/>
          <w:szCs w:val="22"/>
        </w:rPr>
        <w:t xml:space="preserve">/ do reprezentowania w postępowaniu i zawarcia umowy </w:t>
      </w:r>
      <w:r w:rsidR="0005389A" w:rsidRPr="00A94635">
        <w:rPr>
          <w:rFonts w:ascii="Arial" w:hAnsi="Arial" w:cs="Arial"/>
          <w:sz w:val="22"/>
          <w:szCs w:val="22"/>
        </w:rPr>
        <w:br/>
      </w:r>
      <w:r w:rsidRPr="00A94635">
        <w:rPr>
          <w:rFonts w:ascii="Arial" w:hAnsi="Arial" w:cs="Arial"/>
          <w:sz w:val="22"/>
          <w:szCs w:val="22"/>
        </w:rPr>
        <w:t>na wykonanie przedmiotu zamówienia oraz zaciągania zobowiązań w ich imieniu</w:t>
      </w:r>
      <w:r w:rsidRPr="00A94635">
        <w:rPr>
          <w:rFonts w:ascii="Arial" w:hAnsi="Arial" w:cs="Arial"/>
          <w:b/>
          <w:bCs/>
          <w:sz w:val="22"/>
          <w:szCs w:val="22"/>
        </w:rPr>
        <w:t>*</w:t>
      </w:r>
      <w:r w:rsidRPr="00A94635">
        <w:rPr>
          <w:rFonts w:ascii="Arial" w:hAnsi="Arial" w:cs="Arial"/>
          <w:b/>
          <w:bCs/>
          <w:sz w:val="22"/>
          <w:szCs w:val="22"/>
          <w:vertAlign w:val="superscript"/>
        </w:rPr>
        <w:t>)</w:t>
      </w:r>
      <w:r w:rsidRPr="00A94635">
        <w:rPr>
          <w:rFonts w:ascii="Arial" w:hAnsi="Arial" w:cs="Arial"/>
          <w:sz w:val="22"/>
          <w:szCs w:val="22"/>
        </w:rPr>
        <w:t>.</w:t>
      </w:r>
    </w:p>
    <w:p w14:paraId="5B481942" w14:textId="77777777" w:rsidR="00ED27DA" w:rsidRPr="00A94635" w:rsidRDefault="00ED27DA" w:rsidP="002F634B">
      <w:pPr>
        <w:pStyle w:val="pkt"/>
        <w:spacing w:before="0" w:after="0" w:line="276" w:lineRule="auto"/>
        <w:rPr>
          <w:rFonts w:ascii="Arial" w:hAnsi="Arial" w:cs="Arial"/>
          <w:b/>
          <w:bCs/>
          <w:i/>
          <w:iCs/>
          <w:sz w:val="22"/>
          <w:szCs w:val="22"/>
        </w:rPr>
      </w:pPr>
      <w:r w:rsidRPr="00A94635">
        <w:rPr>
          <w:rFonts w:ascii="Arial" w:hAnsi="Arial" w:cs="Arial"/>
          <w:sz w:val="22"/>
          <w:szCs w:val="22"/>
          <w:u w:val="single"/>
        </w:rPr>
        <w:t>Podpis wykonawcy/ów / wspólnika/ów udzielającego/ych pełnomocnictwa:</w:t>
      </w:r>
      <w:r w:rsidRPr="00A94635">
        <w:rPr>
          <w:rFonts w:ascii="Arial" w:hAnsi="Arial" w:cs="Arial"/>
          <w:b/>
          <w:bCs/>
          <w:sz w:val="22"/>
          <w:szCs w:val="22"/>
        </w:rPr>
        <w:t xml:space="preserve"> *</w:t>
      </w:r>
      <w:r w:rsidRPr="00A94635">
        <w:rPr>
          <w:rFonts w:ascii="Arial" w:hAnsi="Arial" w:cs="Arial"/>
          <w:b/>
          <w:bCs/>
          <w:sz w:val="22"/>
          <w:szCs w:val="22"/>
          <w:vertAlign w:val="superscript"/>
        </w:rPr>
        <w:t>)</w:t>
      </w:r>
      <w:r w:rsidRPr="00A94635">
        <w:rPr>
          <w:rFonts w:ascii="Arial" w:hAnsi="Arial" w:cs="Arial"/>
          <w:b/>
          <w:sz w:val="22"/>
          <w:szCs w:val="22"/>
        </w:rPr>
        <w:tab/>
      </w:r>
      <w:r w:rsidRPr="00A94635">
        <w:rPr>
          <w:rFonts w:ascii="Arial" w:hAnsi="Arial" w:cs="Arial"/>
          <w:b/>
          <w:sz w:val="22"/>
          <w:szCs w:val="22"/>
        </w:rPr>
        <w:tab/>
      </w:r>
    </w:p>
    <w:p w14:paraId="77FDD01D" w14:textId="77777777" w:rsidR="00ED27DA" w:rsidRPr="00A94635" w:rsidRDefault="00ED27DA" w:rsidP="002F634B">
      <w:pPr>
        <w:pStyle w:val="pkt"/>
        <w:spacing w:before="0" w:after="0" w:line="276" w:lineRule="auto"/>
        <w:rPr>
          <w:rFonts w:ascii="Arial" w:hAnsi="Arial" w:cs="Arial"/>
          <w:sz w:val="22"/>
          <w:szCs w:val="22"/>
        </w:rPr>
      </w:pPr>
      <w:r w:rsidRPr="00A94635">
        <w:rPr>
          <w:rFonts w:ascii="Arial" w:hAnsi="Arial" w:cs="Arial"/>
          <w:sz w:val="22"/>
          <w:szCs w:val="22"/>
        </w:rPr>
        <w:t>1.</w:t>
      </w:r>
      <w:r w:rsidRPr="00A94635">
        <w:rPr>
          <w:rFonts w:ascii="Arial" w:hAnsi="Arial" w:cs="Arial"/>
          <w:sz w:val="22"/>
          <w:szCs w:val="22"/>
        </w:rPr>
        <w:tab/>
        <w:t>a) ......................................................  b).................................</w:t>
      </w:r>
      <w:r w:rsidR="009B7E8B" w:rsidRPr="00A94635">
        <w:rPr>
          <w:rFonts w:ascii="Arial" w:hAnsi="Arial" w:cs="Arial"/>
          <w:sz w:val="22"/>
          <w:szCs w:val="22"/>
        </w:rPr>
        <w:t>.......</w:t>
      </w:r>
      <w:r w:rsidRPr="00A94635">
        <w:rPr>
          <w:rFonts w:ascii="Arial" w:hAnsi="Arial" w:cs="Arial"/>
          <w:sz w:val="22"/>
          <w:szCs w:val="22"/>
        </w:rPr>
        <w:t>.........................</w:t>
      </w:r>
    </w:p>
    <w:p w14:paraId="5F25F240" w14:textId="77777777" w:rsidR="00ED27DA" w:rsidRPr="00A94635" w:rsidRDefault="00ED27DA" w:rsidP="002F634B">
      <w:pPr>
        <w:pStyle w:val="pkt"/>
        <w:spacing w:before="0" w:after="0" w:line="276" w:lineRule="auto"/>
        <w:rPr>
          <w:rFonts w:ascii="Arial" w:hAnsi="Arial" w:cs="Arial"/>
          <w:sz w:val="22"/>
          <w:szCs w:val="22"/>
        </w:rPr>
      </w:pPr>
      <w:r w:rsidRPr="00A94635">
        <w:rPr>
          <w:rFonts w:ascii="Arial" w:hAnsi="Arial" w:cs="Arial"/>
          <w:sz w:val="22"/>
          <w:szCs w:val="22"/>
        </w:rPr>
        <w:t>2.</w:t>
      </w:r>
      <w:r w:rsidRPr="00A94635">
        <w:rPr>
          <w:rFonts w:ascii="Arial" w:hAnsi="Arial" w:cs="Arial"/>
          <w:sz w:val="22"/>
          <w:szCs w:val="22"/>
        </w:rPr>
        <w:tab/>
        <w:t>a) ......................................................  b) ......................</w:t>
      </w:r>
      <w:r w:rsidR="009B7E8B" w:rsidRPr="00A94635">
        <w:rPr>
          <w:rFonts w:ascii="Arial" w:hAnsi="Arial" w:cs="Arial"/>
          <w:sz w:val="22"/>
          <w:szCs w:val="22"/>
        </w:rPr>
        <w:t>........</w:t>
      </w:r>
      <w:r w:rsidRPr="00A94635">
        <w:rPr>
          <w:rFonts w:ascii="Arial" w:hAnsi="Arial" w:cs="Arial"/>
          <w:sz w:val="22"/>
          <w:szCs w:val="22"/>
        </w:rPr>
        <w:t>...................................</w:t>
      </w:r>
    </w:p>
    <w:p w14:paraId="61BFF126" w14:textId="4BCF6ED5" w:rsidR="00551873" w:rsidRDefault="42E223D3" w:rsidP="002F634B">
      <w:pPr>
        <w:pStyle w:val="Tekstpodstawowy"/>
        <w:spacing w:after="0" w:line="276" w:lineRule="auto"/>
        <w:jc w:val="left"/>
        <w:rPr>
          <w:rFonts w:ascii="Arial" w:hAnsi="Arial" w:cs="Arial"/>
          <w:i/>
          <w:iCs/>
          <w:sz w:val="22"/>
          <w:szCs w:val="22"/>
          <w:lang w:val="pl-PL"/>
        </w:rPr>
      </w:pPr>
      <w:r w:rsidRPr="00A94635">
        <w:rPr>
          <w:rFonts w:ascii="Times New Roman" w:hAnsi="Times New Roman"/>
          <w:i/>
          <w:iCs/>
          <w:sz w:val="22"/>
          <w:szCs w:val="22"/>
          <w:lang w:val="pl-PL"/>
        </w:rPr>
        <w:t xml:space="preserve">           </w:t>
      </w:r>
      <w:r w:rsidRPr="00A94635">
        <w:rPr>
          <w:rFonts w:ascii="Arial" w:hAnsi="Arial" w:cs="Arial"/>
          <w:i/>
          <w:iCs/>
          <w:sz w:val="22"/>
          <w:szCs w:val="22"/>
        </w:rPr>
        <w:t>*</w:t>
      </w:r>
      <w:r w:rsidRPr="00A94635">
        <w:rPr>
          <w:rFonts w:ascii="Arial" w:hAnsi="Arial" w:cs="Arial"/>
          <w:i/>
          <w:iCs/>
          <w:sz w:val="22"/>
          <w:szCs w:val="22"/>
          <w:vertAlign w:val="superscript"/>
        </w:rPr>
        <w:t xml:space="preserve">) </w:t>
      </w:r>
      <w:r w:rsidRPr="00A94635">
        <w:rPr>
          <w:rFonts w:ascii="Arial" w:hAnsi="Arial" w:cs="Arial"/>
          <w:i/>
          <w:iCs/>
          <w:sz w:val="22"/>
          <w:szCs w:val="22"/>
        </w:rPr>
        <w:t>niepotrzebne skreśl</w:t>
      </w:r>
      <w:r w:rsidRPr="00A94635">
        <w:rPr>
          <w:rFonts w:ascii="Arial" w:hAnsi="Arial" w:cs="Arial"/>
          <w:i/>
          <w:iCs/>
          <w:sz w:val="22"/>
          <w:szCs w:val="22"/>
          <w:lang w:val="pl-PL"/>
        </w:rPr>
        <w:t>i</w:t>
      </w:r>
      <w:bookmarkEnd w:id="0"/>
    </w:p>
    <w:p w14:paraId="0B6955E9" w14:textId="64C7FD5C" w:rsidR="00B66495" w:rsidRDefault="00B66495" w:rsidP="002F634B">
      <w:pPr>
        <w:suppressAutoHyphens w:val="0"/>
        <w:spacing w:line="276" w:lineRule="auto"/>
        <w:rPr>
          <w:rFonts w:ascii="Arial" w:hAnsi="Arial" w:cs="Arial"/>
          <w:i/>
          <w:iCs/>
          <w:sz w:val="22"/>
          <w:szCs w:val="22"/>
        </w:rPr>
      </w:pPr>
      <w:r>
        <w:rPr>
          <w:rFonts w:ascii="Arial" w:hAnsi="Arial" w:cs="Arial"/>
          <w:i/>
          <w:iCs/>
          <w:sz w:val="22"/>
          <w:szCs w:val="22"/>
        </w:rPr>
        <w:br w:type="page"/>
      </w:r>
    </w:p>
    <w:p w14:paraId="32DB8F79" w14:textId="77777777" w:rsidR="00B66495" w:rsidRDefault="00B66495" w:rsidP="002F634B">
      <w:pPr>
        <w:pStyle w:val="Tekstpodstawowy"/>
        <w:spacing w:after="0" w:line="276" w:lineRule="auto"/>
        <w:jc w:val="left"/>
        <w:rPr>
          <w:rFonts w:ascii="Arial" w:hAnsi="Arial" w:cs="Arial"/>
          <w:i/>
          <w:iCs/>
          <w:sz w:val="22"/>
          <w:szCs w:val="22"/>
          <w:lang w:val="pl-PL"/>
        </w:rPr>
        <w:sectPr w:rsidR="00B66495" w:rsidSect="00455EA8">
          <w:headerReference w:type="default" r:id="rId12"/>
          <w:footerReference w:type="default" r:id="rId13"/>
          <w:pgSz w:w="11905" w:h="16837"/>
          <w:pgMar w:top="1386" w:right="1134" w:bottom="1134" w:left="1134" w:header="709" w:footer="709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08"/>
          <w:noEndnote/>
          <w:docGrid w:linePitch="326"/>
        </w:sectPr>
      </w:pPr>
    </w:p>
    <w:p w14:paraId="674F8BF6" w14:textId="77777777" w:rsidR="00862783" w:rsidRDefault="00862783" w:rsidP="002F634B">
      <w:pPr>
        <w:pStyle w:val="Tekstpodstawowy"/>
        <w:spacing w:after="0" w:line="276" w:lineRule="auto"/>
        <w:jc w:val="left"/>
        <w:rPr>
          <w:rFonts w:ascii="Arial" w:hAnsi="Arial" w:cs="Arial"/>
          <w:i/>
          <w:iCs/>
          <w:sz w:val="22"/>
          <w:szCs w:val="22"/>
          <w:lang w:val="pl-PL"/>
        </w:rPr>
      </w:pPr>
    </w:p>
    <w:p w14:paraId="3703B216" w14:textId="77777777" w:rsidR="00B66495" w:rsidRPr="00BB7C6D" w:rsidRDefault="00B66495" w:rsidP="002F634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0" w:color="auto"/>
        </w:pBdr>
        <w:suppressAutoHyphens w:val="0"/>
        <w:autoSpaceDE w:val="0"/>
        <w:autoSpaceDN w:val="0"/>
        <w:adjustRightInd w:val="0"/>
        <w:spacing w:line="276" w:lineRule="auto"/>
        <w:ind w:left="9217" w:right="2410"/>
        <w:rPr>
          <w:rFonts w:ascii="Arial" w:hAnsi="Arial" w:cs="Arial"/>
          <w:b/>
          <w:bCs/>
          <w:lang w:eastAsia="pl-PL"/>
        </w:rPr>
      </w:pPr>
      <w:r w:rsidRPr="3DEEE257">
        <w:rPr>
          <w:rFonts w:ascii="Arial" w:hAnsi="Arial" w:cs="Arial"/>
          <w:b/>
          <w:bCs/>
          <w:lang w:eastAsia="pl-PL"/>
        </w:rPr>
        <w:t>Załącznik nr 6 do SWZ</w:t>
      </w:r>
    </w:p>
    <w:p w14:paraId="23D3C964" w14:textId="77777777" w:rsidR="00B66495" w:rsidRPr="00BB7C6D" w:rsidRDefault="00B66495" w:rsidP="002F634B">
      <w:pPr>
        <w:suppressAutoHyphens w:val="0"/>
        <w:autoSpaceDE w:val="0"/>
        <w:autoSpaceDN w:val="0"/>
        <w:adjustRightInd w:val="0"/>
        <w:spacing w:line="276" w:lineRule="auto"/>
        <w:ind w:left="9217"/>
        <w:rPr>
          <w:rFonts w:ascii="Arial" w:hAnsi="Arial" w:cs="Arial"/>
          <w:b/>
          <w:lang w:eastAsia="pl-PL"/>
        </w:rPr>
      </w:pPr>
    </w:p>
    <w:p w14:paraId="0EE1C6A4" w14:textId="77777777" w:rsidR="00B66495" w:rsidRPr="00BB7C6D" w:rsidRDefault="00B66495" w:rsidP="002F634B">
      <w:pPr>
        <w:suppressAutoHyphens w:val="0"/>
        <w:autoSpaceDE w:val="0"/>
        <w:autoSpaceDN w:val="0"/>
        <w:adjustRightInd w:val="0"/>
        <w:spacing w:line="276" w:lineRule="auto"/>
        <w:ind w:left="9217"/>
        <w:rPr>
          <w:rFonts w:ascii="Arial" w:eastAsiaTheme="minorEastAsia" w:hAnsi="Arial" w:cs="Arial"/>
          <w:b/>
          <w:bCs/>
          <w:lang w:eastAsia="pl-PL"/>
        </w:rPr>
      </w:pPr>
      <w:r w:rsidRPr="3DEEE257">
        <w:rPr>
          <w:rFonts w:ascii="Arial" w:eastAsiaTheme="minorEastAsia" w:hAnsi="Arial" w:cs="Arial"/>
          <w:b/>
          <w:bCs/>
          <w:lang w:eastAsia="pl-PL"/>
        </w:rPr>
        <w:t>ZAMAWIAJ</w:t>
      </w:r>
      <w:r w:rsidRPr="3DEEE257">
        <w:rPr>
          <w:rFonts w:ascii="Arial" w:eastAsia="TimesNewRoman" w:hAnsi="Arial" w:cs="Arial"/>
          <w:b/>
          <w:bCs/>
          <w:lang w:eastAsia="pl-PL"/>
        </w:rPr>
        <w:t>Ą</w:t>
      </w:r>
      <w:r w:rsidRPr="3DEEE257">
        <w:rPr>
          <w:rFonts w:ascii="Arial" w:eastAsiaTheme="minorEastAsia" w:hAnsi="Arial" w:cs="Arial"/>
          <w:b/>
          <w:bCs/>
          <w:lang w:eastAsia="pl-PL"/>
        </w:rPr>
        <w:t>CY:</w:t>
      </w:r>
    </w:p>
    <w:p w14:paraId="068E35BB" w14:textId="77777777" w:rsidR="00B66495" w:rsidRPr="00BB7C6D" w:rsidRDefault="00B66495" w:rsidP="002F634B">
      <w:pPr>
        <w:suppressAutoHyphens w:val="0"/>
        <w:autoSpaceDE w:val="0"/>
        <w:autoSpaceDN w:val="0"/>
        <w:adjustRightInd w:val="0"/>
        <w:spacing w:line="276" w:lineRule="auto"/>
        <w:ind w:left="9217"/>
        <w:rPr>
          <w:rFonts w:ascii="Arial" w:eastAsiaTheme="minorEastAsia" w:hAnsi="Arial" w:cs="Arial"/>
          <w:b/>
          <w:bCs/>
          <w:lang w:eastAsia="pl-PL"/>
        </w:rPr>
      </w:pPr>
      <w:r w:rsidRPr="3DEEE257">
        <w:rPr>
          <w:rFonts w:ascii="Arial" w:eastAsiaTheme="minorEastAsia" w:hAnsi="Arial" w:cs="Arial"/>
          <w:b/>
          <w:bCs/>
          <w:lang w:eastAsia="pl-PL"/>
        </w:rPr>
        <w:t>URZ</w:t>
      </w:r>
      <w:r w:rsidRPr="3DEEE257">
        <w:rPr>
          <w:rFonts w:ascii="Arial" w:eastAsia="TimesNewRoman" w:hAnsi="Arial" w:cs="Arial"/>
          <w:b/>
          <w:bCs/>
          <w:lang w:eastAsia="pl-PL"/>
        </w:rPr>
        <w:t>Ą</w:t>
      </w:r>
      <w:r w:rsidRPr="3DEEE257">
        <w:rPr>
          <w:rFonts w:ascii="Arial" w:eastAsiaTheme="minorEastAsia" w:hAnsi="Arial" w:cs="Arial"/>
          <w:b/>
          <w:bCs/>
          <w:lang w:eastAsia="pl-PL"/>
        </w:rPr>
        <w:t>D KOMISJI NADZORU FINANSOWEGO</w:t>
      </w:r>
    </w:p>
    <w:p w14:paraId="18B00A99" w14:textId="77777777" w:rsidR="00B66495" w:rsidRPr="00BB7C6D" w:rsidRDefault="00B66495" w:rsidP="002F634B">
      <w:pPr>
        <w:suppressAutoHyphens w:val="0"/>
        <w:autoSpaceDE w:val="0"/>
        <w:autoSpaceDN w:val="0"/>
        <w:adjustRightInd w:val="0"/>
        <w:spacing w:line="276" w:lineRule="auto"/>
        <w:ind w:left="8508" w:firstLine="709"/>
        <w:rPr>
          <w:rFonts w:ascii="Arial" w:eastAsiaTheme="minorEastAsia" w:hAnsi="Arial" w:cs="Arial"/>
          <w:b/>
          <w:bCs/>
          <w:lang w:eastAsia="pl-PL"/>
        </w:rPr>
      </w:pPr>
      <w:r w:rsidRPr="3DEEE257">
        <w:rPr>
          <w:rFonts w:ascii="Arial" w:eastAsiaTheme="minorEastAsia" w:hAnsi="Arial" w:cs="Arial"/>
          <w:b/>
          <w:bCs/>
          <w:lang w:eastAsia="pl-PL"/>
        </w:rPr>
        <w:t>ul. Piękna 20</w:t>
      </w:r>
    </w:p>
    <w:p w14:paraId="349343E2" w14:textId="77777777" w:rsidR="00B66495" w:rsidRPr="00BB7C6D" w:rsidRDefault="00B66495" w:rsidP="002F634B">
      <w:pPr>
        <w:suppressAutoHyphens w:val="0"/>
        <w:autoSpaceDE w:val="0"/>
        <w:autoSpaceDN w:val="0"/>
        <w:adjustRightInd w:val="0"/>
        <w:spacing w:line="276" w:lineRule="auto"/>
        <w:ind w:left="9217"/>
        <w:rPr>
          <w:rFonts w:ascii="Arial" w:eastAsiaTheme="minorEastAsia" w:hAnsi="Arial" w:cs="Arial"/>
          <w:b/>
          <w:bCs/>
          <w:lang w:eastAsia="pl-PL"/>
        </w:rPr>
      </w:pPr>
      <w:r w:rsidRPr="3DEEE257">
        <w:rPr>
          <w:rFonts w:ascii="Arial" w:eastAsiaTheme="minorEastAsia" w:hAnsi="Arial" w:cs="Arial"/>
          <w:b/>
          <w:bCs/>
          <w:lang w:eastAsia="pl-PL"/>
        </w:rPr>
        <w:t>00-549 WARSZAWA</w:t>
      </w:r>
    </w:p>
    <w:p w14:paraId="10A006B4" w14:textId="77777777" w:rsidR="00B66495" w:rsidRPr="00BB7C6D" w:rsidRDefault="00B66495" w:rsidP="002F634B">
      <w:pPr>
        <w:suppressAutoHyphens w:val="0"/>
        <w:autoSpaceDE w:val="0"/>
        <w:autoSpaceDN w:val="0"/>
        <w:adjustRightInd w:val="0"/>
        <w:spacing w:line="276" w:lineRule="auto"/>
        <w:rPr>
          <w:rFonts w:ascii="Arial" w:eastAsiaTheme="minorEastAsia" w:hAnsi="Arial" w:cs="Arial"/>
          <w:b/>
          <w:bCs/>
          <w:lang w:eastAsia="pl-PL"/>
        </w:rPr>
      </w:pPr>
      <w:r w:rsidRPr="3DEEE257">
        <w:rPr>
          <w:rFonts w:ascii="Arial" w:eastAsiaTheme="minorEastAsia" w:hAnsi="Arial" w:cs="Arial"/>
          <w:b/>
          <w:bCs/>
          <w:lang w:eastAsia="pl-PL"/>
        </w:rPr>
        <w:t>WYKONAWCA(Y):</w:t>
      </w:r>
    </w:p>
    <w:p w14:paraId="662DD372" w14:textId="77777777" w:rsidR="00B66495" w:rsidRPr="00BB7C6D" w:rsidRDefault="00B66495" w:rsidP="002F634B">
      <w:pPr>
        <w:suppressAutoHyphens w:val="0"/>
        <w:autoSpaceDE w:val="0"/>
        <w:autoSpaceDN w:val="0"/>
        <w:adjustRightInd w:val="0"/>
        <w:spacing w:line="276" w:lineRule="auto"/>
        <w:rPr>
          <w:rFonts w:ascii="Arial" w:eastAsiaTheme="minorEastAsia" w:hAnsi="Arial" w:cs="Arial"/>
          <w:b/>
          <w:bCs/>
          <w:sz w:val="20"/>
          <w:szCs w:val="20"/>
          <w:lang w:eastAsia="pl-PL"/>
        </w:rPr>
      </w:pPr>
      <w:r w:rsidRPr="3DEEE257">
        <w:rPr>
          <w:rFonts w:ascii="Arial" w:eastAsiaTheme="minorEastAsia" w:hAnsi="Arial" w:cs="Arial"/>
          <w:sz w:val="20"/>
          <w:szCs w:val="20"/>
          <w:lang w:eastAsia="pl-PL"/>
        </w:rPr>
        <w:t xml:space="preserve">(Nazwa i adres)                                                                                                                                  </w:t>
      </w:r>
      <w:r w:rsidRPr="3DEEE257">
        <w:rPr>
          <w:rFonts w:ascii="Arial" w:eastAsiaTheme="minorEastAsia" w:hAnsi="Arial" w:cs="Arial"/>
          <w:b/>
          <w:bCs/>
          <w:sz w:val="20"/>
          <w:szCs w:val="20"/>
          <w:lang w:eastAsia="pl-PL"/>
        </w:rPr>
        <w:t xml:space="preserve">                                 </w:t>
      </w:r>
    </w:p>
    <w:p w14:paraId="0715B521" w14:textId="77777777" w:rsidR="00B66495" w:rsidRPr="00BB7C6D" w:rsidRDefault="00B66495" w:rsidP="002F634B">
      <w:pPr>
        <w:suppressAutoHyphens w:val="0"/>
        <w:autoSpaceDE w:val="0"/>
        <w:autoSpaceDN w:val="0"/>
        <w:adjustRightInd w:val="0"/>
        <w:spacing w:line="276" w:lineRule="auto"/>
        <w:jc w:val="center"/>
        <w:rPr>
          <w:rFonts w:ascii="Arial" w:eastAsiaTheme="minorEastAsia" w:hAnsi="Arial" w:cs="Arial"/>
          <w:b/>
          <w:bCs/>
          <w:lang w:eastAsia="pl-PL"/>
        </w:rPr>
      </w:pPr>
      <w:r w:rsidRPr="3DEEE257">
        <w:rPr>
          <w:rFonts w:ascii="Arial" w:eastAsiaTheme="minorEastAsia" w:hAnsi="Arial" w:cs="Arial"/>
          <w:b/>
          <w:bCs/>
          <w:lang w:eastAsia="pl-PL"/>
        </w:rPr>
        <w:t>OŚWIADCZAM(Y), ŻE:</w:t>
      </w:r>
    </w:p>
    <w:tbl>
      <w:tblPr>
        <w:tblW w:w="14459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993"/>
        <w:gridCol w:w="2409"/>
        <w:gridCol w:w="3969"/>
        <w:gridCol w:w="1560"/>
        <w:gridCol w:w="1275"/>
        <w:gridCol w:w="1995"/>
        <w:gridCol w:w="2258"/>
      </w:tblGrid>
      <w:tr w:rsidR="00B66495" w:rsidRPr="00BB7C6D" w14:paraId="05B1B93E" w14:textId="77777777" w:rsidTr="00D066B9">
        <w:tc>
          <w:tcPr>
            <w:tcW w:w="993" w:type="dxa"/>
            <w:shd w:val="clear" w:color="auto" w:fill="auto"/>
            <w:vAlign w:val="center"/>
          </w:tcPr>
          <w:p w14:paraId="66D25800" w14:textId="77777777" w:rsidR="00B66495" w:rsidRPr="00BB7C6D" w:rsidRDefault="00B66495" w:rsidP="002F634B">
            <w:pPr>
              <w:widowControl w:val="0"/>
              <w:adjustRightInd w:val="0"/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3DEEE257">
              <w:rPr>
                <w:rFonts w:ascii="Arial" w:hAnsi="Arial" w:cs="Arial"/>
                <w:sz w:val="20"/>
                <w:szCs w:val="20"/>
              </w:rPr>
              <w:t>L.p.</w:t>
            </w:r>
          </w:p>
        </w:tc>
        <w:tc>
          <w:tcPr>
            <w:tcW w:w="2409" w:type="dxa"/>
            <w:shd w:val="clear" w:color="auto" w:fill="auto"/>
            <w:vAlign w:val="center"/>
          </w:tcPr>
          <w:p w14:paraId="2E86EDDD" w14:textId="77777777" w:rsidR="00B66495" w:rsidRPr="00BB7C6D" w:rsidRDefault="00B66495" w:rsidP="002F634B">
            <w:pPr>
              <w:widowControl w:val="0"/>
              <w:adjustRightInd w:val="0"/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3DEEE257">
              <w:rPr>
                <w:rFonts w:ascii="Arial" w:hAnsi="Arial" w:cs="Arial"/>
                <w:b/>
                <w:bCs/>
                <w:sz w:val="20"/>
                <w:szCs w:val="20"/>
                <w:lang w:eastAsia="pl-PL"/>
              </w:rPr>
              <w:t>Nazwa zamówienia</w:t>
            </w:r>
          </w:p>
        </w:tc>
        <w:tc>
          <w:tcPr>
            <w:tcW w:w="3969" w:type="dxa"/>
            <w:shd w:val="clear" w:color="auto" w:fill="auto"/>
            <w:vAlign w:val="center"/>
          </w:tcPr>
          <w:p w14:paraId="0960066A" w14:textId="77777777" w:rsidR="00B66495" w:rsidRPr="00BB7C6D" w:rsidRDefault="00B66495" w:rsidP="002F634B">
            <w:pPr>
              <w:widowControl w:val="0"/>
              <w:suppressAutoHyphens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/>
                <w:bCs/>
                <w:color w:val="000000" w:themeColor="text1"/>
                <w:sz w:val="20"/>
                <w:szCs w:val="20"/>
                <w:lang w:eastAsia="pl-PL"/>
              </w:rPr>
            </w:pPr>
            <w:r w:rsidRPr="3DEEE257">
              <w:rPr>
                <w:rFonts w:ascii="Arial" w:hAnsi="Arial" w:cs="Arial"/>
                <w:b/>
                <w:bCs/>
                <w:color w:val="000000" w:themeColor="text1"/>
                <w:sz w:val="20"/>
                <w:szCs w:val="20"/>
                <w:lang w:eastAsia="pl-PL"/>
              </w:rPr>
              <w:t>Opis przedmiotu zamówienia</w:t>
            </w:r>
          </w:p>
          <w:p w14:paraId="43E2BCCA" w14:textId="77777777" w:rsidR="00B66495" w:rsidRPr="00BB7C6D" w:rsidRDefault="00B66495" w:rsidP="002F634B">
            <w:pPr>
              <w:widowControl w:val="0"/>
              <w:suppressAutoHyphens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i/>
                <w:iCs/>
                <w:color w:val="000000" w:themeColor="text1"/>
                <w:sz w:val="18"/>
                <w:szCs w:val="18"/>
                <w:lang w:eastAsia="pl-PL"/>
              </w:rPr>
            </w:pPr>
            <w:r w:rsidRPr="3DEEE257">
              <w:rPr>
                <w:rFonts w:ascii="Arial" w:hAnsi="Arial" w:cs="Arial"/>
                <w:i/>
                <w:iCs/>
                <w:color w:val="000000" w:themeColor="text1"/>
                <w:sz w:val="18"/>
                <w:szCs w:val="18"/>
                <w:lang w:eastAsia="pl-PL"/>
              </w:rPr>
              <w:t>potwierdzaj</w:t>
            </w:r>
            <w:r w:rsidRPr="3DEEE257">
              <w:rPr>
                <w:rFonts w:ascii="Arial" w:eastAsia="TimesNewRoman" w:hAnsi="Arial" w:cs="Arial"/>
                <w:color w:val="000000" w:themeColor="text1"/>
                <w:sz w:val="18"/>
                <w:szCs w:val="18"/>
                <w:lang w:eastAsia="pl-PL"/>
              </w:rPr>
              <w:t>ą</w:t>
            </w:r>
            <w:r w:rsidRPr="3DEEE257">
              <w:rPr>
                <w:rFonts w:ascii="Arial" w:hAnsi="Arial" w:cs="Arial"/>
                <w:i/>
                <w:iCs/>
                <w:color w:val="000000" w:themeColor="text1"/>
                <w:sz w:val="18"/>
                <w:szCs w:val="18"/>
                <w:lang w:eastAsia="pl-PL"/>
              </w:rPr>
              <w:t>cy spełnianie</w:t>
            </w:r>
          </w:p>
          <w:p w14:paraId="6C7178A2" w14:textId="5A9D4474" w:rsidR="00B66495" w:rsidRPr="00BB7C6D" w:rsidRDefault="00B66495" w:rsidP="002F634B">
            <w:pPr>
              <w:widowControl w:val="0"/>
              <w:suppressAutoHyphens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i/>
                <w:iCs/>
                <w:color w:val="000000" w:themeColor="text1"/>
                <w:sz w:val="18"/>
                <w:szCs w:val="18"/>
                <w:lang w:eastAsia="pl-PL"/>
              </w:rPr>
            </w:pPr>
            <w:r w:rsidRPr="3DEEE257">
              <w:rPr>
                <w:rFonts w:ascii="Arial" w:hAnsi="Arial" w:cs="Arial"/>
                <w:i/>
                <w:iCs/>
                <w:color w:val="000000" w:themeColor="text1"/>
                <w:sz w:val="18"/>
                <w:szCs w:val="18"/>
                <w:lang w:eastAsia="pl-PL"/>
              </w:rPr>
              <w:t xml:space="preserve">warunku udziału w </w:t>
            </w:r>
            <w:r w:rsidR="00873FAB">
              <w:rPr>
                <w:rFonts w:ascii="Arial" w:hAnsi="Arial" w:cs="Arial"/>
                <w:i/>
                <w:iCs/>
                <w:color w:val="000000" w:themeColor="text1"/>
                <w:sz w:val="18"/>
                <w:szCs w:val="18"/>
                <w:lang w:eastAsia="pl-PL"/>
              </w:rPr>
              <w:t>p</w:t>
            </w:r>
            <w:r w:rsidRPr="3DEEE257">
              <w:rPr>
                <w:rFonts w:ascii="Arial" w:hAnsi="Arial" w:cs="Arial"/>
                <w:i/>
                <w:iCs/>
                <w:color w:val="000000" w:themeColor="text1"/>
                <w:sz w:val="18"/>
                <w:szCs w:val="18"/>
                <w:lang w:eastAsia="pl-PL"/>
              </w:rPr>
              <w:t>ost</w:t>
            </w:r>
            <w:r w:rsidRPr="3DEEE257">
              <w:rPr>
                <w:rFonts w:ascii="Arial" w:eastAsia="TimesNewRoman" w:hAnsi="Arial" w:cs="Arial"/>
                <w:i/>
                <w:iCs/>
                <w:color w:val="000000" w:themeColor="text1"/>
                <w:sz w:val="18"/>
                <w:szCs w:val="18"/>
                <w:lang w:eastAsia="pl-PL"/>
              </w:rPr>
              <w:t>ę</w:t>
            </w:r>
            <w:r w:rsidRPr="3DEEE257">
              <w:rPr>
                <w:rFonts w:ascii="Arial" w:hAnsi="Arial" w:cs="Arial"/>
                <w:i/>
                <w:iCs/>
                <w:color w:val="000000" w:themeColor="text1"/>
                <w:sz w:val="18"/>
                <w:szCs w:val="18"/>
                <w:lang w:eastAsia="pl-PL"/>
              </w:rPr>
              <w:t>powaniu,</w:t>
            </w:r>
          </w:p>
          <w:p w14:paraId="582DC43A" w14:textId="65109797" w:rsidR="00B66495" w:rsidRPr="00BB7C6D" w:rsidRDefault="00B66495" w:rsidP="002F634B">
            <w:pPr>
              <w:widowControl w:val="0"/>
              <w:adjustRightInd w:val="0"/>
              <w:spacing w:line="276" w:lineRule="auto"/>
              <w:jc w:val="center"/>
              <w:rPr>
                <w:rFonts w:ascii="Arial" w:hAnsi="Arial" w:cs="Arial"/>
                <w:i/>
                <w:iCs/>
                <w:color w:val="000000" w:themeColor="text1"/>
                <w:sz w:val="18"/>
                <w:szCs w:val="18"/>
                <w:lang w:eastAsia="pl-PL"/>
              </w:rPr>
            </w:pPr>
            <w:r w:rsidRPr="3DEEE257">
              <w:rPr>
                <w:rFonts w:ascii="Arial" w:hAnsi="Arial" w:cs="Arial"/>
                <w:i/>
                <w:iCs/>
                <w:color w:val="000000" w:themeColor="text1"/>
                <w:sz w:val="18"/>
                <w:szCs w:val="18"/>
                <w:lang w:eastAsia="pl-PL"/>
              </w:rPr>
              <w:t>okre</w:t>
            </w:r>
            <w:r w:rsidRPr="3DEEE257">
              <w:rPr>
                <w:rFonts w:ascii="Arial" w:eastAsia="TimesNewRoman" w:hAnsi="Arial" w:cs="Arial"/>
                <w:i/>
                <w:iCs/>
                <w:color w:val="000000" w:themeColor="text1"/>
                <w:sz w:val="18"/>
                <w:szCs w:val="18"/>
                <w:lang w:eastAsia="pl-PL"/>
              </w:rPr>
              <w:t>ś</w:t>
            </w:r>
            <w:r w:rsidRPr="3DEEE257">
              <w:rPr>
                <w:rFonts w:ascii="Arial" w:hAnsi="Arial" w:cs="Arial"/>
                <w:i/>
                <w:iCs/>
                <w:color w:val="000000" w:themeColor="text1"/>
                <w:sz w:val="18"/>
                <w:szCs w:val="18"/>
                <w:lang w:eastAsia="pl-PL"/>
              </w:rPr>
              <w:t xml:space="preserve">lonego </w:t>
            </w:r>
            <w:r w:rsidRPr="005A0BDD">
              <w:rPr>
                <w:rFonts w:ascii="Arial" w:hAnsi="Arial" w:cs="Arial"/>
                <w:b/>
                <w:i/>
                <w:iCs/>
                <w:color w:val="000000" w:themeColor="text1"/>
                <w:sz w:val="18"/>
                <w:szCs w:val="18"/>
                <w:lang w:eastAsia="pl-PL"/>
              </w:rPr>
              <w:t xml:space="preserve">w pkt </w:t>
            </w:r>
            <w:r w:rsidR="0008276B">
              <w:rPr>
                <w:rFonts w:ascii="Arial" w:hAnsi="Arial" w:cs="Arial"/>
                <w:b/>
                <w:i/>
                <w:iCs/>
                <w:color w:val="000000" w:themeColor="text1"/>
                <w:sz w:val="18"/>
                <w:szCs w:val="18"/>
                <w:lang w:eastAsia="pl-PL"/>
              </w:rPr>
              <w:t>7</w:t>
            </w:r>
            <w:r w:rsidRPr="005A0BDD">
              <w:rPr>
                <w:rFonts w:ascii="Arial" w:hAnsi="Arial" w:cs="Arial"/>
                <w:b/>
                <w:i/>
                <w:iCs/>
                <w:color w:val="000000" w:themeColor="text1"/>
                <w:sz w:val="18"/>
                <w:szCs w:val="18"/>
                <w:lang w:eastAsia="pl-PL"/>
              </w:rPr>
              <w:t>.2.4 SWZ</w:t>
            </w:r>
          </w:p>
          <w:p w14:paraId="6ECDDC21" w14:textId="77777777" w:rsidR="00B66495" w:rsidRPr="00BB7C6D" w:rsidRDefault="00B66495" w:rsidP="002F634B">
            <w:pPr>
              <w:widowControl w:val="0"/>
              <w:adjustRightInd w:val="0"/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i/>
                <w:iCs/>
                <w:color w:val="000000" w:themeColor="text1"/>
                <w:sz w:val="18"/>
                <w:szCs w:val="18"/>
              </w:rPr>
              <w:t>usługa</w:t>
            </w:r>
            <w:r w:rsidRPr="3DEEE257">
              <w:rPr>
                <w:rFonts w:ascii="Arial" w:hAnsi="Arial" w:cs="Arial"/>
                <w:i/>
                <w:iCs/>
                <w:color w:val="000000" w:themeColor="text1"/>
                <w:sz w:val="18"/>
                <w:szCs w:val="18"/>
              </w:rPr>
              <w:t>/ nazwa i zakres za</w:t>
            </w:r>
            <w:r>
              <w:rPr>
                <w:rFonts w:ascii="Arial" w:hAnsi="Arial" w:cs="Arial"/>
                <w:i/>
                <w:iCs/>
                <w:color w:val="000000" w:themeColor="text1"/>
                <w:sz w:val="18"/>
                <w:szCs w:val="18"/>
              </w:rPr>
              <w:t>mówienia</w:t>
            </w:r>
          </w:p>
        </w:tc>
        <w:tc>
          <w:tcPr>
            <w:tcW w:w="2835" w:type="dxa"/>
            <w:gridSpan w:val="2"/>
            <w:shd w:val="clear" w:color="auto" w:fill="auto"/>
            <w:vAlign w:val="center"/>
          </w:tcPr>
          <w:p w14:paraId="6A82CFE1" w14:textId="77777777" w:rsidR="00B66495" w:rsidRPr="00BB7C6D" w:rsidRDefault="00B66495" w:rsidP="002F634B">
            <w:pPr>
              <w:widowControl w:val="0"/>
              <w:suppressAutoHyphens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pl-PL"/>
              </w:rPr>
            </w:pPr>
            <w:r w:rsidRPr="3DEEE257">
              <w:rPr>
                <w:rFonts w:ascii="Arial" w:hAnsi="Arial" w:cs="Arial"/>
                <w:b/>
                <w:bCs/>
                <w:sz w:val="20"/>
                <w:szCs w:val="20"/>
                <w:lang w:eastAsia="pl-PL"/>
              </w:rPr>
              <w:t>Data wykonywania</w:t>
            </w:r>
          </w:p>
          <w:p w14:paraId="376DC82D" w14:textId="77777777" w:rsidR="00B66495" w:rsidRPr="00BB7C6D" w:rsidRDefault="00B66495" w:rsidP="002F634B">
            <w:pPr>
              <w:widowControl w:val="0"/>
              <w:adjustRightInd w:val="0"/>
              <w:spacing w:line="276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pl-PL"/>
              </w:rPr>
            </w:pPr>
            <w:r w:rsidRPr="3DEEE257">
              <w:rPr>
                <w:rFonts w:ascii="Arial" w:hAnsi="Arial" w:cs="Arial"/>
                <w:b/>
                <w:bCs/>
                <w:sz w:val="20"/>
                <w:szCs w:val="20"/>
                <w:lang w:eastAsia="pl-PL"/>
              </w:rPr>
              <w:t>zamówienia</w:t>
            </w:r>
          </w:p>
          <w:p w14:paraId="09A52D3C" w14:textId="77777777" w:rsidR="00B66495" w:rsidRPr="00BB7C6D" w:rsidRDefault="00B66495" w:rsidP="002F634B">
            <w:pPr>
              <w:widowControl w:val="0"/>
              <w:adjustRightInd w:val="0"/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3DEEE257">
              <w:rPr>
                <w:rFonts w:ascii="Arial" w:hAnsi="Arial" w:cs="Arial"/>
                <w:b/>
                <w:bCs/>
                <w:sz w:val="20"/>
                <w:szCs w:val="20"/>
                <w:lang w:eastAsia="pl-PL"/>
              </w:rPr>
              <w:t>(dzień- miesiąc-rok)</w:t>
            </w:r>
          </w:p>
        </w:tc>
        <w:tc>
          <w:tcPr>
            <w:tcW w:w="1995" w:type="dxa"/>
            <w:shd w:val="clear" w:color="auto" w:fill="auto"/>
            <w:vAlign w:val="center"/>
          </w:tcPr>
          <w:p w14:paraId="20C503D5" w14:textId="77777777" w:rsidR="00B66495" w:rsidRPr="00BB7C6D" w:rsidRDefault="00B66495" w:rsidP="002F634B">
            <w:pPr>
              <w:widowControl w:val="0"/>
              <w:suppressAutoHyphens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pl-PL"/>
              </w:rPr>
            </w:pPr>
            <w:r w:rsidRPr="3DEEE257">
              <w:rPr>
                <w:rFonts w:ascii="Arial" w:hAnsi="Arial" w:cs="Arial"/>
                <w:b/>
                <w:bCs/>
                <w:sz w:val="20"/>
                <w:szCs w:val="20"/>
                <w:lang w:eastAsia="pl-PL"/>
              </w:rPr>
              <w:t>Odbiorca zamówienia (nazwa, adres)</w:t>
            </w:r>
          </w:p>
        </w:tc>
        <w:tc>
          <w:tcPr>
            <w:tcW w:w="2258" w:type="dxa"/>
            <w:shd w:val="clear" w:color="auto" w:fill="auto"/>
            <w:vAlign w:val="center"/>
          </w:tcPr>
          <w:p w14:paraId="4130BC39" w14:textId="4F72326C" w:rsidR="00B66495" w:rsidRPr="00BB7C6D" w:rsidRDefault="00FE10CE" w:rsidP="002F634B">
            <w:pPr>
              <w:widowControl w:val="0"/>
              <w:suppressAutoHyphens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pl-PL"/>
              </w:rPr>
            </w:pPr>
            <w:r w:rsidRPr="00FE10CE">
              <w:rPr>
                <w:rFonts w:ascii="Arial" w:hAnsi="Arial" w:cs="Arial"/>
                <w:b/>
                <w:bCs/>
                <w:sz w:val="20"/>
                <w:szCs w:val="20"/>
                <w:lang w:eastAsia="pl-PL"/>
              </w:rPr>
              <w:t>Wartość brutto zamówienia w PLN</w:t>
            </w:r>
          </w:p>
        </w:tc>
      </w:tr>
      <w:tr w:rsidR="00B66495" w:rsidRPr="00BB7C6D" w14:paraId="4E87ECE4" w14:textId="77777777" w:rsidTr="00D066B9">
        <w:tc>
          <w:tcPr>
            <w:tcW w:w="993" w:type="dxa"/>
            <w:shd w:val="clear" w:color="auto" w:fill="auto"/>
          </w:tcPr>
          <w:p w14:paraId="0E1C2D88" w14:textId="77777777" w:rsidR="00B66495" w:rsidRPr="00BB7C6D" w:rsidRDefault="00B66495" w:rsidP="002F634B">
            <w:pPr>
              <w:widowControl w:val="0"/>
              <w:numPr>
                <w:ilvl w:val="12"/>
                <w:numId w:val="0"/>
              </w:numPr>
              <w:adjustRightInd w:val="0"/>
              <w:spacing w:line="276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409" w:type="dxa"/>
            <w:shd w:val="clear" w:color="auto" w:fill="auto"/>
          </w:tcPr>
          <w:p w14:paraId="6A0B821C" w14:textId="77777777" w:rsidR="00B66495" w:rsidRPr="00BB7C6D" w:rsidRDefault="00B66495" w:rsidP="002F634B">
            <w:pPr>
              <w:widowControl w:val="0"/>
              <w:adjustRightInd w:val="0"/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3DEEE257">
              <w:rPr>
                <w:rFonts w:ascii="Arial" w:hAnsi="Arial" w:cs="Arial"/>
                <w:b/>
                <w:bCs/>
                <w:sz w:val="20"/>
                <w:szCs w:val="20"/>
              </w:rPr>
              <w:t>Nazwa</w:t>
            </w:r>
          </w:p>
        </w:tc>
        <w:tc>
          <w:tcPr>
            <w:tcW w:w="3969" w:type="dxa"/>
            <w:shd w:val="clear" w:color="auto" w:fill="auto"/>
          </w:tcPr>
          <w:p w14:paraId="568B65DB" w14:textId="77777777" w:rsidR="00B66495" w:rsidRPr="00BB7C6D" w:rsidRDefault="00B66495" w:rsidP="002F634B">
            <w:pPr>
              <w:widowControl w:val="0"/>
              <w:adjustRightInd w:val="0"/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3DEEE257">
              <w:rPr>
                <w:rFonts w:ascii="Arial" w:hAnsi="Arial" w:cs="Arial"/>
                <w:b/>
                <w:bCs/>
                <w:sz w:val="20"/>
                <w:szCs w:val="20"/>
              </w:rPr>
              <w:t>Opis</w:t>
            </w:r>
          </w:p>
        </w:tc>
        <w:tc>
          <w:tcPr>
            <w:tcW w:w="1560" w:type="dxa"/>
            <w:shd w:val="clear" w:color="auto" w:fill="auto"/>
          </w:tcPr>
          <w:p w14:paraId="3CCF5BCC" w14:textId="77777777" w:rsidR="00B66495" w:rsidRPr="00BB7C6D" w:rsidRDefault="00B66495" w:rsidP="002F634B">
            <w:pPr>
              <w:widowControl w:val="0"/>
              <w:adjustRightInd w:val="0"/>
              <w:spacing w:line="276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3DEEE257">
              <w:rPr>
                <w:rFonts w:ascii="Arial" w:hAnsi="Arial" w:cs="Arial"/>
                <w:b/>
                <w:bCs/>
                <w:sz w:val="20"/>
                <w:szCs w:val="20"/>
              </w:rPr>
              <w:t>Początek</w:t>
            </w:r>
          </w:p>
        </w:tc>
        <w:tc>
          <w:tcPr>
            <w:tcW w:w="1275" w:type="dxa"/>
            <w:shd w:val="clear" w:color="auto" w:fill="auto"/>
          </w:tcPr>
          <w:p w14:paraId="7A0187C2" w14:textId="77777777" w:rsidR="00B66495" w:rsidRPr="00BB7C6D" w:rsidRDefault="00B66495" w:rsidP="002F634B">
            <w:pPr>
              <w:widowControl w:val="0"/>
              <w:adjustRightInd w:val="0"/>
              <w:spacing w:line="276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3DEEE257">
              <w:rPr>
                <w:rFonts w:ascii="Arial" w:hAnsi="Arial" w:cs="Arial"/>
                <w:b/>
                <w:bCs/>
                <w:sz w:val="20"/>
                <w:szCs w:val="20"/>
              </w:rPr>
              <w:t>Koniec</w:t>
            </w:r>
          </w:p>
        </w:tc>
        <w:tc>
          <w:tcPr>
            <w:tcW w:w="1995" w:type="dxa"/>
            <w:shd w:val="clear" w:color="auto" w:fill="auto"/>
          </w:tcPr>
          <w:p w14:paraId="27C217D6" w14:textId="77777777" w:rsidR="00B66495" w:rsidRPr="00BB7C6D" w:rsidRDefault="00B66495" w:rsidP="002F634B">
            <w:pPr>
              <w:widowControl w:val="0"/>
              <w:adjustRightInd w:val="0"/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3DEEE257">
              <w:rPr>
                <w:rFonts w:ascii="Arial" w:hAnsi="Arial" w:cs="Arial"/>
                <w:b/>
                <w:bCs/>
                <w:sz w:val="20"/>
                <w:szCs w:val="20"/>
              </w:rPr>
              <w:t>(nazwa, adres)</w:t>
            </w:r>
          </w:p>
        </w:tc>
        <w:tc>
          <w:tcPr>
            <w:tcW w:w="2258" w:type="dxa"/>
            <w:shd w:val="clear" w:color="auto" w:fill="auto"/>
          </w:tcPr>
          <w:p w14:paraId="5C19380B" w14:textId="07A71FC6" w:rsidR="00B66495" w:rsidRPr="00BB7C6D" w:rsidRDefault="00FE10CE" w:rsidP="002F634B">
            <w:pPr>
              <w:widowControl w:val="0"/>
              <w:adjustRightInd w:val="0"/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Kwota</w:t>
            </w:r>
          </w:p>
        </w:tc>
      </w:tr>
      <w:tr w:rsidR="00B66495" w:rsidRPr="00BB7C6D" w14:paraId="20F44F47" w14:textId="77777777" w:rsidTr="00D066B9">
        <w:tc>
          <w:tcPr>
            <w:tcW w:w="993" w:type="dxa"/>
            <w:shd w:val="clear" w:color="auto" w:fill="auto"/>
          </w:tcPr>
          <w:p w14:paraId="4F97BA13" w14:textId="77777777" w:rsidR="00B66495" w:rsidRPr="00BB7C6D" w:rsidRDefault="00B66495" w:rsidP="002F634B">
            <w:pPr>
              <w:widowControl w:val="0"/>
              <w:numPr>
                <w:ilvl w:val="12"/>
                <w:numId w:val="0"/>
              </w:numPr>
              <w:adjustRightInd w:val="0"/>
              <w:spacing w:line="276" w:lineRule="auto"/>
              <w:jc w:val="both"/>
              <w:rPr>
                <w:rFonts w:ascii="Arial" w:hAnsi="Arial" w:cs="Arial"/>
              </w:rPr>
            </w:pPr>
          </w:p>
        </w:tc>
        <w:tc>
          <w:tcPr>
            <w:tcW w:w="2409" w:type="dxa"/>
            <w:shd w:val="clear" w:color="auto" w:fill="auto"/>
          </w:tcPr>
          <w:p w14:paraId="0ACA3D2D" w14:textId="77777777" w:rsidR="00B66495" w:rsidRPr="00BB7C6D" w:rsidRDefault="00B66495" w:rsidP="002F634B">
            <w:pPr>
              <w:widowControl w:val="0"/>
              <w:numPr>
                <w:ilvl w:val="12"/>
                <w:numId w:val="0"/>
              </w:numPr>
              <w:adjustRightInd w:val="0"/>
              <w:spacing w:line="276" w:lineRule="auto"/>
              <w:jc w:val="both"/>
              <w:rPr>
                <w:rFonts w:ascii="Arial" w:hAnsi="Arial" w:cs="Arial"/>
              </w:rPr>
            </w:pPr>
          </w:p>
        </w:tc>
        <w:tc>
          <w:tcPr>
            <w:tcW w:w="3969" w:type="dxa"/>
            <w:shd w:val="clear" w:color="auto" w:fill="auto"/>
          </w:tcPr>
          <w:p w14:paraId="0B99ABC3" w14:textId="77777777" w:rsidR="00B66495" w:rsidRPr="00BB7C6D" w:rsidRDefault="00B66495" w:rsidP="002F634B">
            <w:pPr>
              <w:widowControl w:val="0"/>
              <w:numPr>
                <w:ilvl w:val="12"/>
                <w:numId w:val="0"/>
              </w:numPr>
              <w:adjustRightInd w:val="0"/>
              <w:spacing w:line="276" w:lineRule="auto"/>
              <w:jc w:val="both"/>
              <w:rPr>
                <w:rFonts w:ascii="Arial" w:hAnsi="Arial" w:cs="Arial"/>
              </w:rPr>
            </w:pPr>
          </w:p>
        </w:tc>
        <w:tc>
          <w:tcPr>
            <w:tcW w:w="1560" w:type="dxa"/>
            <w:shd w:val="clear" w:color="auto" w:fill="auto"/>
          </w:tcPr>
          <w:p w14:paraId="215F0519" w14:textId="77777777" w:rsidR="00B66495" w:rsidRPr="00BB7C6D" w:rsidRDefault="00B66495" w:rsidP="002F634B">
            <w:pPr>
              <w:widowControl w:val="0"/>
              <w:numPr>
                <w:ilvl w:val="12"/>
                <w:numId w:val="0"/>
              </w:numPr>
              <w:adjustRightInd w:val="0"/>
              <w:spacing w:line="276" w:lineRule="auto"/>
              <w:jc w:val="both"/>
              <w:rPr>
                <w:rFonts w:ascii="Arial" w:hAnsi="Arial" w:cs="Arial"/>
              </w:rPr>
            </w:pPr>
          </w:p>
        </w:tc>
        <w:tc>
          <w:tcPr>
            <w:tcW w:w="1275" w:type="dxa"/>
            <w:shd w:val="clear" w:color="auto" w:fill="auto"/>
          </w:tcPr>
          <w:p w14:paraId="55535ED5" w14:textId="77777777" w:rsidR="00B66495" w:rsidRPr="00BB7C6D" w:rsidRDefault="00B66495" w:rsidP="002F634B">
            <w:pPr>
              <w:widowControl w:val="0"/>
              <w:numPr>
                <w:ilvl w:val="12"/>
                <w:numId w:val="0"/>
              </w:numPr>
              <w:adjustRightInd w:val="0"/>
              <w:spacing w:line="276" w:lineRule="auto"/>
              <w:jc w:val="both"/>
              <w:rPr>
                <w:rFonts w:ascii="Arial" w:hAnsi="Arial" w:cs="Arial"/>
              </w:rPr>
            </w:pPr>
          </w:p>
        </w:tc>
        <w:tc>
          <w:tcPr>
            <w:tcW w:w="1995" w:type="dxa"/>
            <w:shd w:val="clear" w:color="auto" w:fill="auto"/>
          </w:tcPr>
          <w:p w14:paraId="7A69E78B" w14:textId="77777777" w:rsidR="00B66495" w:rsidRPr="00BB7C6D" w:rsidRDefault="00B66495" w:rsidP="002F634B">
            <w:pPr>
              <w:widowControl w:val="0"/>
              <w:numPr>
                <w:ilvl w:val="12"/>
                <w:numId w:val="0"/>
              </w:numPr>
              <w:adjustRightInd w:val="0"/>
              <w:spacing w:line="276" w:lineRule="auto"/>
              <w:jc w:val="both"/>
              <w:rPr>
                <w:rFonts w:ascii="Arial" w:hAnsi="Arial" w:cs="Arial"/>
              </w:rPr>
            </w:pPr>
          </w:p>
        </w:tc>
        <w:tc>
          <w:tcPr>
            <w:tcW w:w="2258" w:type="dxa"/>
            <w:shd w:val="clear" w:color="auto" w:fill="auto"/>
          </w:tcPr>
          <w:p w14:paraId="4BE4BB5A" w14:textId="77777777" w:rsidR="00B66495" w:rsidRPr="00BB7C6D" w:rsidRDefault="00B66495" w:rsidP="002F634B">
            <w:pPr>
              <w:widowControl w:val="0"/>
              <w:numPr>
                <w:ilvl w:val="12"/>
                <w:numId w:val="0"/>
              </w:numPr>
              <w:adjustRightInd w:val="0"/>
              <w:spacing w:line="276" w:lineRule="auto"/>
              <w:jc w:val="both"/>
              <w:rPr>
                <w:rFonts w:ascii="Arial" w:hAnsi="Arial" w:cs="Arial"/>
              </w:rPr>
            </w:pPr>
          </w:p>
        </w:tc>
      </w:tr>
      <w:tr w:rsidR="00B66495" w:rsidRPr="00BB7C6D" w14:paraId="6523C94D" w14:textId="77777777" w:rsidTr="00D066B9">
        <w:tc>
          <w:tcPr>
            <w:tcW w:w="993" w:type="dxa"/>
            <w:shd w:val="clear" w:color="auto" w:fill="auto"/>
          </w:tcPr>
          <w:p w14:paraId="579219A1" w14:textId="77777777" w:rsidR="00B66495" w:rsidRPr="00BB7C6D" w:rsidRDefault="00B66495" w:rsidP="002F634B">
            <w:pPr>
              <w:widowControl w:val="0"/>
              <w:numPr>
                <w:ilvl w:val="12"/>
                <w:numId w:val="0"/>
              </w:numPr>
              <w:adjustRightInd w:val="0"/>
              <w:spacing w:line="276" w:lineRule="auto"/>
              <w:jc w:val="both"/>
              <w:rPr>
                <w:rFonts w:ascii="Arial" w:hAnsi="Arial" w:cs="Arial"/>
              </w:rPr>
            </w:pPr>
          </w:p>
        </w:tc>
        <w:tc>
          <w:tcPr>
            <w:tcW w:w="2409" w:type="dxa"/>
            <w:shd w:val="clear" w:color="auto" w:fill="auto"/>
          </w:tcPr>
          <w:p w14:paraId="1AEE103B" w14:textId="77777777" w:rsidR="00B66495" w:rsidRPr="00BB7C6D" w:rsidRDefault="00B66495" w:rsidP="002F634B">
            <w:pPr>
              <w:widowControl w:val="0"/>
              <w:numPr>
                <w:ilvl w:val="12"/>
                <w:numId w:val="0"/>
              </w:numPr>
              <w:adjustRightInd w:val="0"/>
              <w:spacing w:line="276" w:lineRule="auto"/>
              <w:jc w:val="both"/>
              <w:rPr>
                <w:rFonts w:ascii="Arial" w:hAnsi="Arial" w:cs="Arial"/>
              </w:rPr>
            </w:pPr>
          </w:p>
        </w:tc>
        <w:tc>
          <w:tcPr>
            <w:tcW w:w="3969" w:type="dxa"/>
            <w:shd w:val="clear" w:color="auto" w:fill="auto"/>
          </w:tcPr>
          <w:p w14:paraId="39F159A3" w14:textId="77777777" w:rsidR="00B66495" w:rsidRPr="00BB7C6D" w:rsidRDefault="00B66495" w:rsidP="002F634B">
            <w:pPr>
              <w:widowControl w:val="0"/>
              <w:numPr>
                <w:ilvl w:val="12"/>
                <w:numId w:val="0"/>
              </w:numPr>
              <w:adjustRightInd w:val="0"/>
              <w:spacing w:line="276" w:lineRule="auto"/>
              <w:jc w:val="both"/>
              <w:rPr>
                <w:rFonts w:ascii="Arial" w:hAnsi="Arial" w:cs="Arial"/>
              </w:rPr>
            </w:pPr>
          </w:p>
        </w:tc>
        <w:tc>
          <w:tcPr>
            <w:tcW w:w="1560" w:type="dxa"/>
            <w:shd w:val="clear" w:color="auto" w:fill="auto"/>
          </w:tcPr>
          <w:p w14:paraId="7B089083" w14:textId="77777777" w:rsidR="00B66495" w:rsidRPr="00BB7C6D" w:rsidRDefault="00B66495" w:rsidP="002F634B">
            <w:pPr>
              <w:widowControl w:val="0"/>
              <w:numPr>
                <w:ilvl w:val="12"/>
                <w:numId w:val="0"/>
              </w:numPr>
              <w:adjustRightInd w:val="0"/>
              <w:spacing w:line="276" w:lineRule="auto"/>
              <w:jc w:val="both"/>
              <w:rPr>
                <w:rFonts w:ascii="Arial" w:hAnsi="Arial" w:cs="Arial"/>
              </w:rPr>
            </w:pPr>
          </w:p>
        </w:tc>
        <w:tc>
          <w:tcPr>
            <w:tcW w:w="1275" w:type="dxa"/>
            <w:shd w:val="clear" w:color="auto" w:fill="auto"/>
          </w:tcPr>
          <w:p w14:paraId="129CEAAD" w14:textId="77777777" w:rsidR="00B66495" w:rsidRPr="00BB7C6D" w:rsidRDefault="00B66495" w:rsidP="002F634B">
            <w:pPr>
              <w:widowControl w:val="0"/>
              <w:numPr>
                <w:ilvl w:val="12"/>
                <w:numId w:val="0"/>
              </w:numPr>
              <w:adjustRightInd w:val="0"/>
              <w:spacing w:line="276" w:lineRule="auto"/>
              <w:jc w:val="both"/>
              <w:rPr>
                <w:rFonts w:ascii="Arial" w:hAnsi="Arial" w:cs="Arial"/>
              </w:rPr>
            </w:pPr>
          </w:p>
        </w:tc>
        <w:tc>
          <w:tcPr>
            <w:tcW w:w="1995" w:type="dxa"/>
            <w:shd w:val="clear" w:color="auto" w:fill="auto"/>
          </w:tcPr>
          <w:p w14:paraId="28E3B6B5" w14:textId="77777777" w:rsidR="00B66495" w:rsidRPr="00BB7C6D" w:rsidRDefault="00B66495" w:rsidP="002F634B">
            <w:pPr>
              <w:widowControl w:val="0"/>
              <w:numPr>
                <w:ilvl w:val="12"/>
                <w:numId w:val="0"/>
              </w:numPr>
              <w:adjustRightInd w:val="0"/>
              <w:spacing w:line="276" w:lineRule="auto"/>
              <w:jc w:val="both"/>
              <w:rPr>
                <w:rFonts w:ascii="Arial" w:hAnsi="Arial" w:cs="Arial"/>
              </w:rPr>
            </w:pPr>
          </w:p>
        </w:tc>
        <w:tc>
          <w:tcPr>
            <w:tcW w:w="2258" w:type="dxa"/>
            <w:shd w:val="clear" w:color="auto" w:fill="auto"/>
          </w:tcPr>
          <w:p w14:paraId="42E4F8A6" w14:textId="77777777" w:rsidR="00B66495" w:rsidRPr="00BB7C6D" w:rsidRDefault="00B66495" w:rsidP="002F634B">
            <w:pPr>
              <w:widowControl w:val="0"/>
              <w:numPr>
                <w:ilvl w:val="12"/>
                <w:numId w:val="0"/>
              </w:numPr>
              <w:adjustRightInd w:val="0"/>
              <w:spacing w:line="276" w:lineRule="auto"/>
              <w:jc w:val="both"/>
              <w:rPr>
                <w:rFonts w:ascii="Arial" w:hAnsi="Arial" w:cs="Arial"/>
              </w:rPr>
            </w:pPr>
          </w:p>
        </w:tc>
      </w:tr>
    </w:tbl>
    <w:p w14:paraId="28EE7660" w14:textId="53C281F1" w:rsidR="00B66495" w:rsidRPr="00BB7C6D" w:rsidRDefault="0008276B" w:rsidP="002F634B">
      <w:pPr>
        <w:suppressAutoHyphens w:val="0"/>
        <w:autoSpaceDE w:val="0"/>
        <w:autoSpaceDN w:val="0"/>
        <w:adjustRightInd w:val="0"/>
        <w:spacing w:line="276" w:lineRule="auto"/>
        <w:jc w:val="both"/>
        <w:rPr>
          <w:rFonts w:ascii="Arial" w:eastAsia="CIDFont+F4" w:hAnsi="Arial" w:cs="Arial"/>
          <w:sz w:val="22"/>
          <w:szCs w:val="22"/>
          <w:lang w:eastAsia="pl-PL"/>
        </w:rPr>
      </w:pPr>
      <w:r>
        <w:rPr>
          <w:rFonts w:ascii="Arial" w:eastAsia="CIDFont+F4" w:hAnsi="Arial" w:cs="Arial"/>
          <w:sz w:val="22"/>
          <w:szCs w:val="22"/>
          <w:lang w:eastAsia="pl-PL"/>
        </w:rPr>
        <w:t>P</w:t>
      </w:r>
      <w:r w:rsidR="00B66495" w:rsidRPr="3DEEE257">
        <w:rPr>
          <w:rFonts w:ascii="Arial" w:eastAsia="CIDFont+F4" w:hAnsi="Arial" w:cs="Arial"/>
          <w:sz w:val="22"/>
          <w:szCs w:val="22"/>
          <w:lang w:eastAsia="pl-PL"/>
        </w:rPr>
        <w:t>odmiotowe środki dowodowe potwierdzają odpowiednio, że zamówienia wskazane w niniejszym wykazie zostały wykonane należycie. Jeżeli Wykonawca polega na wiedzy i doświadczeniu innych podmiotów, w celu udowodnienia, że będzie dysponował zasobami niezbędnymi do realizacji zamówienia winien przedstawić pisemne zobowiązanie tych podmiotów do oddania mu do dyspozycji wymaganej wiedzy i doświadczenia przez okres korzystania z nich przy wykonaniu zamówienia (wzór zobowiązania stanowi Załącznik nr 4 do SWZ).</w:t>
      </w:r>
    </w:p>
    <w:p w14:paraId="5F400DD3" w14:textId="77777777" w:rsidR="00B66495" w:rsidRPr="00BB7C6D" w:rsidRDefault="00B66495" w:rsidP="002F634B">
      <w:pPr>
        <w:suppressAutoHyphens w:val="0"/>
        <w:autoSpaceDE w:val="0"/>
        <w:autoSpaceDN w:val="0"/>
        <w:adjustRightInd w:val="0"/>
        <w:spacing w:line="276" w:lineRule="auto"/>
        <w:rPr>
          <w:rFonts w:ascii="Arial" w:eastAsia="CIDFont+F4" w:hAnsi="Arial" w:cs="Arial"/>
          <w:sz w:val="20"/>
          <w:szCs w:val="20"/>
          <w:lang w:eastAsia="pl-PL"/>
        </w:rPr>
      </w:pPr>
    </w:p>
    <w:p w14:paraId="375F4666" w14:textId="77777777" w:rsidR="00B66495" w:rsidRPr="00BB7C6D" w:rsidRDefault="00B66495" w:rsidP="002F634B">
      <w:pPr>
        <w:suppressAutoHyphens w:val="0"/>
        <w:autoSpaceDE w:val="0"/>
        <w:autoSpaceDN w:val="0"/>
        <w:adjustRightInd w:val="0"/>
        <w:spacing w:line="276" w:lineRule="auto"/>
        <w:rPr>
          <w:rFonts w:ascii="Arial" w:eastAsia="CIDFont+F2" w:hAnsi="Arial" w:cs="Arial"/>
          <w:sz w:val="20"/>
          <w:szCs w:val="20"/>
          <w:lang w:eastAsia="pl-PL"/>
        </w:rPr>
      </w:pPr>
      <w:r w:rsidRPr="3DEEE257">
        <w:rPr>
          <w:rFonts w:ascii="Arial" w:eastAsia="CIDFont+F2" w:hAnsi="Arial" w:cs="Arial"/>
          <w:sz w:val="20"/>
          <w:szCs w:val="20"/>
          <w:lang w:eastAsia="pl-PL"/>
        </w:rPr>
        <w:t>Miejscowość i data .................................................</w:t>
      </w:r>
    </w:p>
    <w:p w14:paraId="5D1C7C5D" w14:textId="77777777" w:rsidR="00B66495" w:rsidRPr="00BB7C6D" w:rsidRDefault="00B66495" w:rsidP="002F634B">
      <w:pPr>
        <w:suppressAutoHyphens w:val="0"/>
        <w:autoSpaceDE w:val="0"/>
        <w:autoSpaceDN w:val="0"/>
        <w:adjustRightInd w:val="0"/>
        <w:spacing w:line="276" w:lineRule="auto"/>
        <w:rPr>
          <w:rFonts w:ascii="Arial" w:eastAsia="CIDFont+F2" w:hAnsi="Arial" w:cs="Arial"/>
          <w:sz w:val="20"/>
          <w:szCs w:val="20"/>
          <w:lang w:eastAsia="pl-PL"/>
        </w:rPr>
      </w:pPr>
    </w:p>
    <w:p w14:paraId="28DBD64D" w14:textId="77777777" w:rsidR="00B66495" w:rsidRPr="00BB7C6D" w:rsidRDefault="00B66495" w:rsidP="002F634B">
      <w:pPr>
        <w:suppressAutoHyphens w:val="0"/>
        <w:autoSpaceDE w:val="0"/>
        <w:autoSpaceDN w:val="0"/>
        <w:adjustRightInd w:val="0"/>
        <w:spacing w:line="276" w:lineRule="auto"/>
        <w:rPr>
          <w:rFonts w:ascii="Arial" w:eastAsia="CIDFont+F4" w:hAnsi="Arial" w:cs="Arial"/>
          <w:sz w:val="20"/>
          <w:szCs w:val="20"/>
          <w:lang w:eastAsia="pl-PL"/>
        </w:rPr>
      </w:pPr>
      <w:r w:rsidRPr="3DEEE257">
        <w:rPr>
          <w:rFonts w:ascii="Arial" w:eastAsia="CIDFont+F4" w:hAnsi="Arial" w:cs="Arial"/>
          <w:sz w:val="20"/>
          <w:szCs w:val="20"/>
          <w:lang w:eastAsia="pl-PL"/>
        </w:rPr>
        <w:t xml:space="preserve">                                                                                                                                                               ………………………………………………………………….</w:t>
      </w:r>
    </w:p>
    <w:p w14:paraId="14B90BA3" w14:textId="29AD88B6" w:rsidR="00B66495" w:rsidRPr="00BB7C6D" w:rsidRDefault="00B66495" w:rsidP="002F634B">
      <w:pPr>
        <w:suppressAutoHyphens w:val="0"/>
        <w:autoSpaceDE w:val="0"/>
        <w:autoSpaceDN w:val="0"/>
        <w:adjustRightInd w:val="0"/>
        <w:spacing w:line="276" w:lineRule="auto"/>
        <w:ind w:left="7799"/>
        <w:rPr>
          <w:rFonts w:ascii="Arial" w:eastAsia="CIDFont+F4" w:hAnsi="Arial" w:cs="Arial"/>
          <w:sz w:val="18"/>
          <w:szCs w:val="18"/>
          <w:lang w:eastAsia="pl-PL"/>
        </w:rPr>
      </w:pPr>
      <w:r w:rsidRPr="3DEEE257">
        <w:rPr>
          <w:rFonts w:ascii="Arial" w:eastAsia="CIDFont+F4" w:hAnsi="Arial" w:cs="Arial"/>
          <w:sz w:val="18"/>
          <w:szCs w:val="18"/>
          <w:lang w:eastAsia="pl-PL"/>
        </w:rPr>
        <w:t xml:space="preserve">         </w:t>
      </w:r>
      <w:r w:rsidR="00D854BA">
        <w:rPr>
          <w:rFonts w:ascii="Arial" w:eastAsia="CIDFont+F4" w:hAnsi="Arial" w:cs="Arial"/>
          <w:sz w:val="18"/>
          <w:szCs w:val="18"/>
          <w:lang w:eastAsia="pl-PL"/>
        </w:rPr>
        <w:t>/</w:t>
      </w:r>
      <w:r w:rsidRPr="3DEEE257">
        <w:rPr>
          <w:rFonts w:ascii="Arial" w:eastAsia="CIDFont+F4" w:hAnsi="Arial" w:cs="Arial"/>
          <w:sz w:val="18"/>
          <w:szCs w:val="18"/>
          <w:lang w:eastAsia="pl-PL"/>
        </w:rPr>
        <w:t>Podpis(y) osoby/osób upoważnionej (ych) do reprezentowania</w:t>
      </w:r>
    </w:p>
    <w:p w14:paraId="3F097F55" w14:textId="5020DEA6" w:rsidR="00862783" w:rsidRPr="00D854BA" w:rsidRDefault="00B66495" w:rsidP="002F634B">
      <w:pPr>
        <w:suppressAutoHyphens w:val="0"/>
        <w:autoSpaceDE w:val="0"/>
        <w:autoSpaceDN w:val="0"/>
        <w:adjustRightInd w:val="0"/>
        <w:spacing w:line="276" w:lineRule="auto"/>
        <w:ind w:left="7799" w:right="252"/>
        <w:jc w:val="both"/>
        <w:rPr>
          <w:rFonts w:ascii="Arial" w:hAnsi="Arial" w:cs="Arial"/>
          <w:sz w:val="18"/>
          <w:szCs w:val="18"/>
          <w:lang w:eastAsia="pl-PL"/>
        </w:rPr>
      </w:pPr>
      <w:r w:rsidRPr="3DEEE257">
        <w:rPr>
          <w:rFonts w:ascii="Arial" w:eastAsia="CIDFont+F4" w:hAnsi="Arial" w:cs="Arial"/>
          <w:sz w:val="18"/>
          <w:szCs w:val="18"/>
          <w:lang w:eastAsia="pl-PL"/>
        </w:rPr>
        <w:t xml:space="preserve">  Wykonawcy (dokument winien być podpisany w postaci elektroni</w:t>
      </w:r>
      <w:r w:rsidR="00D854BA">
        <w:rPr>
          <w:rFonts w:ascii="Arial" w:eastAsia="CIDFont+F4" w:hAnsi="Arial" w:cs="Arial"/>
          <w:sz w:val="18"/>
          <w:szCs w:val="18"/>
          <w:lang w:eastAsia="pl-PL"/>
        </w:rPr>
        <w:t>cznej/</w:t>
      </w:r>
    </w:p>
    <w:sectPr w:rsidR="00862783" w:rsidRPr="00D854BA" w:rsidSect="00B66495">
      <w:pgSz w:w="16837" w:h="11905" w:orient="landscape"/>
      <w:pgMar w:top="1134" w:right="1134" w:bottom="1134" w:left="1383" w:header="709" w:footer="709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noEndnote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43E358E" w14:textId="77777777" w:rsidR="00A54AAA" w:rsidRDefault="00A54AAA">
      <w:r>
        <w:separator/>
      </w:r>
    </w:p>
  </w:endnote>
  <w:endnote w:type="continuationSeparator" w:id="0">
    <w:p w14:paraId="6F121E70" w14:textId="77777777" w:rsidR="00A54AAA" w:rsidRDefault="00A54AAA">
      <w:r>
        <w:continuationSeparator/>
      </w:r>
    </w:p>
  </w:endnote>
  <w:endnote w:type="continuationNotice" w:id="1">
    <w:p w14:paraId="56E82B5C" w14:textId="77777777" w:rsidR="00A54AAA" w:rsidRDefault="00A54AAA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tarBats">
    <w:altName w:val="Symbol"/>
    <w:panose1 w:val="00000000000000000000"/>
    <w:charset w:val="02"/>
    <w:family w:val="auto"/>
    <w:notTrueType/>
    <w:pitch w:val="variable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Univers-PL">
    <w:altName w:val="Courier New"/>
    <w:panose1 w:val="00000000000000000000"/>
    <w:charset w:val="C8"/>
    <w:family w:val="decorative"/>
    <w:notTrueType/>
    <w:pitch w:val="variable"/>
    <w:sig w:usb0="00000001" w:usb1="00000000" w:usb2="00000000" w:usb3="00000000" w:csb0="00000000" w:csb1="00000000"/>
  </w:font>
  <w:font w:name="FrankfurtGothic">
    <w:altName w:val="Times New Roman"/>
    <w:charset w:val="00"/>
    <w:family w:val="auto"/>
    <w:pitch w:val="variable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Optima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Helvetica">
    <w:panose1 w:val="020B0604020202020204"/>
    <w:charset w:val="00"/>
    <w:family w:val="swiss"/>
    <w:pitch w:val="variable"/>
    <w:sig w:usb0="00000003" w:usb1="00000000" w:usb2="00000000" w:usb3="00000000" w:csb0="0000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onsolas">
    <w:panose1 w:val="020B0609020204030204"/>
    <w:charset w:val="EE"/>
    <w:family w:val="modern"/>
    <w:pitch w:val="fixed"/>
    <w:sig w:usb0="E00006FF" w:usb1="0000FCFF" w:usb2="00000001" w:usb3="00000000" w:csb0="0000019F" w:csb1="00000000"/>
  </w:font>
  <w:font w:name="Arial Black">
    <w:panose1 w:val="020B0A04020102020204"/>
    <w:charset w:val="EE"/>
    <w:family w:val="swiss"/>
    <w:pitch w:val="variable"/>
    <w:sig w:usb0="A00002AF" w:usb1="400078FB" w:usb2="00000000" w:usb3="00000000" w:csb0="0000009F" w:csb1="00000000"/>
  </w:font>
  <w:font w:name="Palatino Linotype">
    <w:panose1 w:val="02040502050505030304"/>
    <w:charset w:val="EE"/>
    <w:family w:val="roman"/>
    <w:pitch w:val="variable"/>
    <w:sig w:usb0="E0000287" w:usb1="40000013" w:usb2="00000000" w:usb3="00000000" w:csb0="0000019F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Century Gothic">
    <w:panose1 w:val="020B0502020202020204"/>
    <w:charset w:val="EE"/>
    <w:family w:val="swiss"/>
    <w:pitch w:val="variable"/>
    <w:sig w:usb0="00000287" w:usb1="00000000" w:usb2="00000000" w:usb3="00000000" w:csb0="0000009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Playfair Display">
    <w:altName w:val="Playfair Display"/>
    <w:charset w:val="EE"/>
    <w:family w:val="auto"/>
    <w:pitch w:val="variable"/>
    <w:sig w:usb0="20000207" w:usb1="00000000" w:usb2="00000000" w:usb3="00000000" w:csb0="00000197" w:csb1="00000000"/>
  </w:font>
  <w:font w:name="CIDFont+F2">
    <w:altName w:val="MS Gothic"/>
    <w:panose1 w:val="00000000000000000000"/>
    <w:charset w:val="80"/>
    <w:family w:val="auto"/>
    <w:notTrueType/>
    <w:pitch w:val="default"/>
    <w:sig w:usb0="00000005" w:usb1="08070000" w:usb2="00000010" w:usb3="00000000" w:csb0="00020002" w:csb1="00000000"/>
  </w:font>
  <w:font w:name="TimesNewRomanPSMT">
    <w:altName w:val="Arial"/>
    <w:panose1 w:val="00000000000000000000"/>
    <w:charset w:val="00"/>
    <w:family w:val="swiss"/>
    <w:notTrueType/>
    <w:pitch w:val="default"/>
    <w:sig w:usb0="00000007" w:usb1="00000000" w:usb2="00000000" w:usb3="00000000" w:csb0="00000003" w:csb1="00000000"/>
  </w:font>
  <w:font w:name="TimesNewRomanPS-BoldMT">
    <w:altName w:val="Arial"/>
    <w:panose1 w:val="00000000000000000000"/>
    <w:charset w:val="00"/>
    <w:family w:val="swiss"/>
    <w:notTrueType/>
    <w:pitch w:val="default"/>
    <w:sig w:usb0="00000007" w:usb1="00000000" w:usb2="00000000" w:usb3="00000000" w:csb0="00000003" w:csb1="00000000"/>
  </w:font>
  <w:font w:name="TimesNewRomanPS-BoldItalicMT">
    <w:altName w:val="Arial"/>
    <w:panose1 w:val="00000000000000000000"/>
    <w:charset w:val="00"/>
    <w:family w:val="swiss"/>
    <w:notTrueType/>
    <w:pitch w:val="default"/>
    <w:sig w:usb0="00000007" w:usb1="00000000" w:usb2="00000000" w:usb3="00000000" w:csb0="00000003" w:csb1="00000000"/>
  </w:font>
  <w:font w:name="TimesNewRoman">
    <w:altName w:val="MS Gothic"/>
    <w:charset w:val="80"/>
    <w:family w:val="auto"/>
    <w:pitch w:val="default"/>
  </w:font>
  <w:font w:name="CIDFont+F4">
    <w:altName w:val="MS Gothic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C99DB42" w14:textId="68C4568A" w:rsidR="00D066B9" w:rsidRPr="009E2F81" w:rsidRDefault="00D066B9" w:rsidP="002B2B13">
    <w:pPr>
      <w:pStyle w:val="Stopka"/>
      <w:jc w:val="center"/>
      <w:rPr>
        <w:rFonts w:ascii="Arial" w:hAnsi="Arial" w:cs="Arial"/>
        <w:sz w:val="22"/>
        <w:szCs w:val="22"/>
      </w:rPr>
    </w:pPr>
    <w:r w:rsidRPr="009E2F81">
      <w:rPr>
        <w:rFonts w:ascii="Arial" w:hAnsi="Arial" w:cs="Arial"/>
        <w:sz w:val="22"/>
        <w:szCs w:val="22"/>
      </w:rPr>
      <w:fldChar w:fldCharType="begin"/>
    </w:r>
    <w:r w:rsidRPr="009E2F81">
      <w:rPr>
        <w:rFonts w:ascii="Arial" w:hAnsi="Arial" w:cs="Arial"/>
        <w:sz w:val="22"/>
        <w:szCs w:val="22"/>
      </w:rPr>
      <w:instrText>PAGE   \* MERGEFORMAT</w:instrText>
    </w:r>
    <w:r w:rsidRPr="009E2F81">
      <w:rPr>
        <w:rFonts w:ascii="Arial" w:hAnsi="Arial" w:cs="Arial"/>
        <w:sz w:val="22"/>
        <w:szCs w:val="22"/>
      </w:rPr>
      <w:fldChar w:fldCharType="separate"/>
    </w:r>
    <w:r w:rsidR="00184019">
      <w:rPr>
        <w:rFonts w:ascii="Arial" w:hAnsi="Arial" w:cs="Arial"/>
        <w:noProof/>
        <w:sz w:val="22"/>
        <w:szCs w:val="22"/>
      </w:rPr>
      <w:t>29</w:t>
    </w:r>
    <w:r w:rsidRPr="009E2F81">
      <w:rPr>
        <w:rFonts w:ascii="Arial" w:hAnsi="Arial" w:cs="Arial"/>
        <w:sz w:val="22"/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E79CBA5" w14:textId="77777777" w:rsidR="00A54AAA" w:rsidRDefault="00A54AAA">
      <w:r>
        <w:separator/>
      </w:r>
    </w:p>
  </w:footnote>
  <w:footnote w:type="continuationSeparator" w:id="0">
    <w:p w14:paraId="42E17C5D" w14:textId="77777777" w:rsidR="00A54AAA" w:rsidRDefault="00A54AAA">
      <w:r>
        <w:continuationSeparator/>
      </w:r>
    </w:p>
  </w:footnote>
  <w:footnote w:type="continuationNotice" w:id="1">
    <w:p w14:paraId="6C49786F" w14:textId="77777777" w:rsidR="00A54AAA" w:rsidRDefault="00A54AAA"/>
  </w:footnote>
  <w:footnote w:id="2">
    <w:p w14:paraId="61302F71" w14:textId="1D67B9A4" w:rsidR="00D066B9" w:rsidRPr="00DF2505" w:rsidRDefault="00D066B9" w:rsidP="00D24336">
      <w:pPr>
        <w:pStyle w:val="Tekstprzypisudolnego"/>
        <w:jc w:val="both"/>
        <w:rPr>
          <w:rFonts w:cs="Arial"/>
          <w:i/>
          <w:sz w:val="16"/>
          <w:szCs w:val="16"/>
        </w:rPr>
      </w:pPr>
      <w:r w:rsidRPr="00DF2505">
        <w:rPr>
          <w:rStyle w:val="Odwoanieprzypisudolnego"/>
          <w:sz w:val="16"/>
          <w:szCs w:val="16"/>
        </w:rPr>
        <w:footnoteRef/>
      </w:r>
      <w:r w:rsidRPr="00DF2505">
        <w:rPr>
          <w:rFonts w:cs="Arial"/>
          <w:i/>
          <w:sz w:val="16"/>
          <w:szCs w:val="16"/>
        </w:rPr>
        <w:t xml:space="preserve">Wypełnia Wykonawca lub podmiot na którego zasoby powołuje się Wykonawca jeżeli ma zastosowanie (wykreśla jeżeli nie dotyczy). Zgodnie z art. 125 ust. 5 Ustawy Pzp Wykonawca, w przypadku polegania na zdolnościach lub sytuacji podmiotów udostępniających zasoby, przedstawia wraz z oświadczeniem, o którym mowa w art. 125 ust. 1 ustawy Pzp, także oświadczenie podmiotu udostępniającego zasoby, potwierdzające brak podstaw wykluczenia tego podmiotu oraz odpowiednio spełnianie warunków udziału w postępowaniu, </w:t>
      </w:r>
      <w:r>
        <w:rPr>
          <w:rFonts w:cs="Arial"/>
          <w:i/>
          <w:sz w:val="16"/>
          <w:szCs w:val="16"/>
        </w:rPr>
        <w:br/>
      </w:r>
      <w:r w:rsidRPr="00DF2505">
        <w:rPr>
          <w:rFonts w:cs="Arial"/>
          <w:i/>
          <w:sz w:val="16"/>
          <w:szCs w:val="16"/>
        </w:rPr>
        <w:t xml:space="preserve">w zakresie w jakim Wykonawca powołuje się na jego zasoby. </w:t>
      </w:r>
    </w:p>
  </w:footnote>
  <w:footnote w:id="3">
    <w:p w14:paraId="1098E7E2" w14:textId="77777777" w:rsidR="00D066B9" w:rsidRPr="00FD53C6" w:rsidRDefault="00D066B9" w:rsidP="00D24336">
      <w:pPr>
        <w:pStyle w:val="Tekstprzypisudolnego"/>
        <w:rPr>
          <w:rFonts w:cs="Arial"/>
        </w:rPr>
      </w:pPr>
      <w:r w:rsidRPr="00DF2505">
        <w:rPr>
          <w:rStyle w:val="Odwoanieprzypisudolnego"/>
          <w:rFonts w:cs="Arial"/>
          <w:sz w:val="16"/>
          <w:szCs w:val="16"/>
        </w:rPr>
        <w:footnoteRef/>
      </w:r>
      <w:r w:rsidRPr="00DF2505">
        <w:rPr>
          <w:rFonts w:cs="Arial"/>
          <w:i/>
          <w:sz w:val="16"/>
          <w:szCs w:val="16"/>
        </w:rPr>
        <w:t>Wypełnia Wykonawca jeżeli ma zastosowanie (wykreśla się jeżeli nie dotyczy).</w:t>
      </w:r>
    </w:p>
  </w:footnote>
  <w:footnote w:id="4">
    <w:p w14:paraId="550476CF" w14:textId="77777777" w:rsidR="00D066B9" w:rsidRPr="004D2A26" w:rsidRDefault="00D066B9" w:rsidP="004D2A26">
      <w:pPr>
        <w:pStyle w:val="Tekstprzypisudolnego"/>
        <w:jc w:val="both"/>
        <w:rPr>
          <w:rFonts w:cs="Arial"/>
        </w:rPr>
      </w:pPr>
      <w:r w:rsidRPr="009815A9">
        <w:rPr>
          <w:rStyle w:val="Odwoanieprzypisudolnego"/>
          <w:rFonts w:ascii="Times New Roman" w:hAnsi="Times New Roman"/>
          <w:i/>
        </w:rPr>
        <w:footnoteRef/>
      </w:r>
      <w:r w:rsidRPr="009815A9">
        <w:rPr>
          <w:rFonts w:ascii="Times New Roman" w:hAnsi="Times New Roman"/>
          <w:i/>
        </w:rPr>
        <w:t xml:space="preserve"> </w:t>
      </w:r>
      <w:r w:rsidRPr="004D2A26">
        <w:rPr>
          <w:rFonts w:cs="Arial"/>
          <w:i/>
        </w:rPr>
        <w:t>Wypełnia Wykonawca jeżeli ma zastosowanie (wykreśla się jeżeli nie dotyczy).</w:t>
      </w:r>
    </w:p>
  </w:footnote>
  <w:footnote w:id="5">
    <w:p w14:paraId="274EB566" w14:textId="5D7D8A5B" w:rsidR="00D066B9" w:rsidRPr="00D606F2" w:rsidRDefault="00D066B9" w:rsidP="004D2A26">
      <w:pPr>
        <w:pStyle w:val="Tekstprzypisudolnego"/>
        <w:jc w:val="both"/>
        <w:rPr>
          <w:rFonts w:cs="Arial"/>
          <w:i/>
          <w:sz w:val="16"/>
          <w:szCs w:val="16"/>
        </w:rPr>
      </w:pPr>
      <w:r w:rsidRPr="00D606F2">
        <w:rPr>
          <w:rStyle w:val="Odwoanieprzypisudolnego"/>
          <w:rFonts w:cs="Arial"/>
          <w:sz w:val="16"/>
          <w:szCs w:val="16"/>
        </w:rPr>
        <w:footnoteRef/>
      </w:r>
      <w:r w:rsidRPr="00D606F2">
        <w:rPr>
          <w:rFonts w:cs="Arial"/>
          <w:i/>
          <w:sz w:val="16"/>
          <w:szCs w:val="16"/>
        </w:rPr>
        <w:t xml:space="preserve">Wypełnia Wykonawca lub podmiot na którego zasoby powołuje się Wykonawca jeżeli ma zastosowanie (wykreśla jeżeli nie dotyczy). Zgodnie z art. 125 ust. 5 Ustawy Pzp Wykonawca, w przypadku polegania na zdolnościach lub sytuacji podmiotów udostępniających zasoby, przedstawia wraz z oświadczeniem, o którym mowa w art. 125 ust. 1 Ustawy Pzp, także oświadczenie podmiotu udostępniającego zasoby, potwierdzające brak podstaw wykluczenia tego podmiotu oraz odpowiednio spełnianie warunków udziału w postępowaniu, </w:t>
      </w:r>
      <w:r w:rsidRPr="00D606F2">
        <w:rPr>
          <w:rFonts w:cs="Arial"/>
          <w:i/>
          <w:sz w:val="16"/>
          <w:szCs w:val="16"/>
        </w:rPr>
        <w:br/>
        <w:t xml:space="preserve">w zakresie w jakim Wykonawca powołuje się na jego zasoby. </w:t>
      </w:r>
    </w:p>
  </w:footnote>
  <w:footnote w:id="6">
    <w:p w14:paraId="1191C780" w14:textId="77777777" w:rsidR="00D066B9" w:rsidRPr="00D606F2" w:rsidRDefault="00D066B9" w:rsidP="004D2A26">
      <w:pPr>
        <w:pStyle w:val="Tekstprzypisudolnego"/>
        <w:jc w:val="both"/>
        <w:rPr>
          <w:rFonts w:cs="Arial"/>
          <w:sz w:val="16"/>
          <w:szCs w:val="16"/>
        </w:rPr>
      </w:pPr>
      <w:r w:rsidRPr="00D606F2">
        <w:rPr>
          <w:rStyle w:val="Odwoanieprzypisudolnego"/>
          <w:rFonts w:cs="Arial"/>
          <w:sz w:val="16"/>
          <w:szCs w:val="16"/>
        </w:rPr>
        <w:footnoteRef/>
      </w:r>
      <w:r w:rsidRPr="00D606F2">
        <w:rPr>
          <w:rFonts w:cs="Arial"/>
          <w:sz w:val="16"/>
          <w:szCs w:val="16"/>
        </w:rPr>
        <w:t xml:space="preserve"> </w:t>
      </w:r>
      <w:r w:rsidRPr="00D606F2">
        <w:rPr>
          <w:rFonts w:cs="Arial"/>
          <w:i/>
          <w:sz w:val="16"/>
          <w:szCs w:val="16"/>
        </w:rPr>
        <w:t>Wypełnia Wykonawca jeżeli ma zastosowanie (wykreśla się jeżeli nie dotyczy).</w:t>
      </w:r>
    </w:p>
  </w:footnote>
  <w:footnote w:id="7">
    <w:p w14:paraId="209F2AE1" w14:textId="77777777" w:rsidR="00D066B9" w:rsidRPr="00D606F2" w:rsidRDefault="00D066B9" w:rsidP="00C20EFD">
      <w:pPr>
        <w:pStyle w:val="Tekstprzypisudolnego"/>
        <w:rPr>
          <w:rFonts w:cs="Arial"/>
          <w:sz w:val="16"/>
          <w:szCs w:val="16"/>
        </w:rPr>
      </w:pPr>
      <w:r w:rsidRPr="00D606F2">
        <w:rPr>
          <w:rStyle w:val="Odwoanieprzypisudolnego"/>
          <w:sz w:val="16"/>
          <w:szCs w:val="16"/>
        </w:rPr>
        <w:footnoteRef/>
      </w:r>
      <w:r w:rsidRPr="00D606F2">
        <w:rPr>
          <w:sz w:val="16"/>
          <w:szCs w:val="16"/>
        </w:rPr>
        <w:t xml:space="preserve"> </w:t>
      </w:r>
      <w:r w:rsidRPr="00D606F2">
        <w:rPr>
          <w:rFonts w:cs="Arial"/>
          <w:i/>
          <w:sz w:val="16"/>
          <w:szCs w:val="16"/>
        </w:rPr>
        <w:t>Wypełnia podmiot na zasobach którego polega Wykonawca (wykreśla się jeżeli nie dotyczy).</w:t>
      </w:r>
    </w:p>
    <w:p w14:paraId="153CC81E" w14:textId="77777777" w:rsidR="00D066B9" w:rsidRDefault="00D066B9" w:rsidP="00C20EFD">
      <w:pPr>
        <w:pStyle w:val="Tekstprzypisudolneg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0DABF2" w14:textId="77ABCF7E" w:rsidR="00D066B9" w:rsidRPr="00D96B0C" w:rsidRDefault="00D066B9" w:rsidP="001F3BA7">
    <w:pPr>
      <w:pStyle w:val="Nagwek1"/>
      <w:spacing w:before="0" w:after="0"/>
      <w:rPr>
        <w:rFonts w:ascii="Times New Roman" w:hAnsi="Times New Roman" w:cs="Times New Roman"/>
        <w:b w:val="0"/>
        <w:bCs w:val="0"/>
        <w:i/>
        <w:iCs/>
        <w:sz w:val="16"/>
        <w:szCs w:val="16"/>
      </w:rPr>
    </w:pPr>
    <w:r w:rsidRPr="00D96B0C">
      <w:rPr>
        <w:b w:val="0"/>
        <w:bCs w:val="0"/>
        <w:i/>
        <w:iCs/>
        <w:sz w:val="16"/>
        <w:szCs w:val="16"/>
      </w:rPr>
      <w:t>Specyfikacja Warunków Zamówienia</w:t>
    </w:r>
    <w:r w:rsidRPr="42E223D3">
      <w:rPr>
        <w:rFonts w:ascii="Times New Roman" w:hAnsi="Times New Roman" w:cs="Times New Roman"/>
        <w:b w:val="0"/>
        <w:bCs w:val="0"/>
        <w:i/>
        <w:iCs/>
        <w:sz w:val="16"/>
        <w:szCs w:val="16"/>
      </w:rPr>
      <w:t xml:space="preserve"> </w:t>
    </w:r>
    <w:r w:rsidRPr="00C83670">
      <w:rPr>
        <w:rFonts w:ascii="Times New Roman" w:hAnsi="Times New Roman" w:cs="Times New Roman"/>
        <w:b w:val="0"/>
        <w:i/>
        <w:sz w:val="16"/>
        <w:szCs w:val="16"/>
      </w:rPr>
      <w:tab/>
    </w:r>
    <w:r w:rsidRPr="00C83670">
      <w:rPr>
        <w:rFonts w:ascii="Times New Roman" w:hAnsi="Times New Roman" w:cs="Times New Roman"/>
        <w:b w:val="0"/>
        <w:i/>
        <w:sz w:val="16"/>
        <w:szCs w:val="16"/>
      </w:rPr>
      <w:tab/>
    </w:r>
    <w:r w:rsidRPr="00C83670">
      <w:rPr>
        <w:rFonts w:ascii="Times New Roman" w:hAnsi="Times New Roman" w:cs="Times New Roman"/>
        <w:b w:val="0"/>
        <w:i/>
        <w:sz w:val="16"/>
        <w:szCs w:val="16"/>
      </w:rPr>
      <w:tab/>
    </w:r>
    <w:r w:rsidRPr="00C83670">
      <w:rPr>
        <w:rFonts w:ascii="Times New Roman" w:hAnsi="Times New Roman" w:cs="Times New Roman"/>
        <w:b w:val="0"/>
        <w:i/>
        <w:sz w:val="16"/>
        <w:szCs w:val="16"/>
      </w:rPr>
      <w:tab/>
    </w:r>
    <w:r w:rsidRPr="00C83670">
      <w:rPr>
        <w:rFonts w:ascii="Times New Roman" w:hAnsi="Times New Roman" w:cs="Times New Roman"/>
        <w:b w:val="0"/>
        <w:i/>
        <w:sz w:val="16"/>
        <w:szCs w:val="16"/>
      </w:rPr>
      <w:tab/>
    </w:r>
    <w:r w:rsidRPr="00C83670">
      <w:rPr>
        <w:rFonts w:ascii="Times New Roman" w:hAnsi="Times New Roman" w:cs="Times New Roman"/>
        <w:b w:val="0"/>
        <w:i/>
        <w:sz w:val="16"/>
        <w:szCs w:val="16"/>
      </w:rPr>
      <w:tab/>
    </w:r>
    <w:r>
      <w:rPr>
        <w:rFonts w:ascii="Times New Roman" w:hAnsi="Times New Roman" w:cs="Times New Roman"/>
        <w:b w:val="0"/>
        <w:i/>
        <w:sz w:val="16"/>
        <w:szCs w:val="16"/>
      </w:rPr>
      <w:t xml:space="preserve">                             </w:t>
    </w:r>
    <w:r w:rsidRPr="00D96B0C">
      <w:rPr>
        <w:b w:val="0"/>
        <w:bCs w:val="0"/>
        <w:i/>
        <w:iCs/>
        <w:sz w:val="16"/>
        <w:szCs w:val="16"/>
        <w:lang w:val="en-GB" w:eastAsia="pl-PL"/>
      </w:rPr>
      <w:t>DZA-DZAZZP.2610.</w:t>
    </w:r>
    <w:r>
      <w:rPr>
        <w:b w:val="0"/>
        <w:bCs w:val="0"/>
        <w:i/>
        <w:iCs/>
        <w:sz w:val="16"/>
        <w:szCs w:val="16"/>
        <w:lang w:val="en-GB" w:eastAsia="pl-PL"/>
      </w:rPr>
      <w:t>5</w:t>
    </w:r>
    <w:r w:rsidRPr="00D96B0C">
      <w:rPr>
        <w:b w:val="0"/>
        <w:bCs w:val="0"/>
        <w:i/>
        <w:iCs/>
        <w:sz w:val="16"/>
        <w:szCs w:val="16"/>
        <w:lang w:val="en-GB" w:eastAsia="pl-PL"/>
      </w:rPr>
      <w:t>.202</w:t>
    </w:r>
    <w:r>
      <w:rPr>
        <w:b w:val="0"/>
        <w:bCs w:val="0"/>
        <w:i/>
        <w:iCs/>
        <w:sz w:val="16"/>
        <w:szCs w:val="16"/>
        <w:lang w:val="en-GB" w:eastAsia="pl-PL"/>
      </w:rPr>
      <w:t>6</w:t>
    </w:r>
  </w:p>
  <w:p w14:paraId="788A2227" w14:textId="4E51B9B6" w:rsidR="00D066B9" w:rsidRPr="001F3BA7" w:rsidRDefault="00D066B9" w:rsidP="42E223D3">
    <w:pPr>
      <w:jc w:val="both"/>
      <w:rPr>
        <w:rFonts w:ascii="Arial" w:hAnsi="Arial" w:cs="Arial"/>
        <w:i/>
        <w:iCs/>
        <w:kern w:val="32"/>
        <w:sz w:val="16"/>
        <w:szCs w:val="16"/>
      </w:rPr>
    </w:pPr>
    <w:r w:rsidRPr="001F3BA7">
      <w:rPr>
        <w:rFonts w:ascii="Arial" w:hAnsi="Arial" w:cs="Arial"/>
        <w:i/>
        <w:iCs/>
        <w:kern w:val="32"/>
        <w:sz w:val="16"/>
        <w:szCs w:val="16"/>
      </w:rPr>
      <w:t>„</w:t>
    </w:r>
    <w:r w:rsidRPr="001F3BA7">
      <w:rPr>
        <w:rFonts w:ascii="Arial" w:hAnsi="Arial" w:cs="Arial"/>
        <w:sz w:val="16"/>
        <w:szCs w:val="16"/>
      </w:rPr>
      <w:t>Wydanie łącznie maksymalnie dwóch publikacji edukacyjnych drukiem oraz przygotowanie wersji elektronicznej tych publikacji, spełniających aktualne standardy WCAG</w:t>
    </w:r>
    <w:r w:rsidRPr="001F3BA7">
      <w:rPr>
        <w:rFonts w:ascii="Arial" w:hAnsi="Arial" w:cs="Arial"/>
        <w:color w:val="000000"/>
        <w:sz w:val="16"/>
        <w:szCs w:val="16"/>
      </w:rPr>
      <w:t>”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82"/>
    <w:multiLevelType w:val="singleLevel"/>
    <w:tmpl w:val="F7946F56"/>
    <w:lvl w:ilvl="0">
      <w:start w:val="1"/>
      <w:numFmt w:val="bullet"/>
      <w:pStyle w:val="Listapunktowana3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1" w15:restartNumberingAfterBreak="0">
    <w:nsid w:val="FFFFFF83"/>
    <w:multiLevelType w:val="singleLevel"/>
    <w:tmpl w:val="D666B41C"/>
    <w:lvl w:ilvl="0">
      <w:start w:val="1"/>
      <w:numFmt w:val="bullet"/>
      <w:pStyle w:val="Listapunktowana2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2" w15:restartNumberingAfterBreak="0">
    <w:nsid w:val="FFFFFF89"/>
    <w:multiLevelType w:val="singleLevel"/>
    <w:tmpl w:val="AC5CFAD8"/>
    <w:lvl w:ilvl="0">
      <w:start w:val="1"/>
      <w:numFmt w:val="bullet"/>
      <w:pStyle w:val="NumPar2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" w15:restartNumberingAfterBreak="0">
    <w:nsid w:val="00000003"/>
    <w:multiLevelType w:val="multilevel"/>
    <w:tmpl w:val="00000003"/>
    <w:name w:val="WW8Num3"/>
    <w:lvl w:ilvl="0">
      <w:start w:val="1"/>
      <w:numFmt w:val="decimal"/>
      <w:lvlText w:val="%1."/>
      <w:lvlJc w:val="left"/>
      <w:pPr>
        <w:tabs>
          <w:tab w:val="num" w:pos="283"/>
        </w:tabs>
        <w:ind w:left="283" w:hanging="283"/>
      </w:pPr>
    </w:lvl>
    <w:lvl w:ilvl="1">
      <w:numFmt w:val="decimal"/>
      <w:pStyle w:val="Nagwekspisutreci"/>
      <w:lvlText w:val="%2"/>
      <w:lvlJc w:val="left"/>
      <w:pPr>
        <w:tabs>
          <w:tab w:val="num" w:pos="0"/>
        </w:tabs>
        <w:ind w:left="0" w:firstLine="0"/>
      </w:pPr>
    </w:lvl>
    <w:lvl w:ilvl="2">
      <w:numFmt w:val="decimal"/>
      <w:lvlText w:val="%3"/>
      <w:lvlJc w:val="left"/>
      <w:pPr>
        <w:tabs>
          <w:tab w:val="num" w:pos="0"/>
        </w:tabs>
        <w:ind w:left="0" w:firstLine="0"/>
      </w:pPr>
    </w:lvl>
    <w:lvl w:ilvl="3">
      <w:numFmt w:val="decimal"/>
      <w:lvlText w:val="%4"/>
      <w:lvlJc w:val="left"/>
      <w:pPr>
        <w:tabs>
          <w:tab w:val="num" w:pos="0"/>
        </w:tabs>
        <w:ind w:left="0" w:firstLine="0"/>
      </w:pPr>
    </w:lvl>
    <w:lvl w:ilvl="4">
      <w:numFmt w:val="decimal"/>
      <w:lvlText w:val="%5"/>
      <w:lvlJc w:val="left"/>
      <w:pPr>
        <w:tabs>
          <w:tab w:val="num" w:pos="0"/>
        </w:tabs>
        <w:ind w:left="0" w:firstLine="0"/>
      </w:pPr>
    </w:lvl>
    <w:lvl w:ilvl="5">
      <w:numFmt w:val="decimal"/>
      <w:lvlText w:val="%6"/>
      <w:lvlJc w:val="left"/>
      <w:pPr>
        <w:tabs>
          <w:tab w:val="num" w:pos="0"/>
        </w:tabs>
        <w:ind w:left="0" w:firstLine="0"/>
      </w:pPr>
    </w:lvl>
    <w:lvl w:ilvl="6">
      <w:numFmt w:val="decimal"/>
      <w:lvlText w:val="%7"/>
      <w:lvlJc w:val="left"/>
      <w:pPr>
        <w:tabs>
          <w:tab w:val="num" w:pos="0"/>
        </w:tabs>
        <w:ind w:left="0" w:firstLine="0"/>
      </w:pPr>
    </w:lvl>
    <w:lvl w:ilvl="7">
      <w:numFmt w:val="decimal"/>
      <w:lvlText w:val="%8"/>
      <w:lvlJc w:val="left"/>
      <w:pPr>
        <w:tabs>
          <w:tab w:val="num" w:pos="0"/>
        </w:tabs>
        <w:ind w:left="0" w:firstLine="0"/>
      </w:pPr>
    </w:lvl>
    <w:lvl w:ilvl="8">
      <w:numFmt w:val="decimal"/>
      <w:lvlText w:val="%9"/>
      <w:lvlJc w:val="left"/>
      <w:pPr>
        <w:tabs>
          <w:tab w:val="num" w:pos="0"/>
        </w:tabs>
        <w:ind w:left="0" w:firstLine="0"/>
      </w:pPr>
    </w:lvl>
  </w:abstractNum>
  <w:abstractNum w:abstractNumId="4" w15:restartNumberingAfterBreak="0">
    <w:nsid w:val="00000004"/>
    <w:multiLevelType w:val="multilevel"/>
    <w:tmpl w:val="00000004"/>
    <w:name w:val="WW8Num5"/>
    <w:lvl w:ilvl="0">
      <w:start w:val="14"/>
      <w:numFmt w:val="decimal"/>
      <w:lvlText w:val="%1."/>
      <w:lvlJc w:val="left"/>
      <w:pPr>
        <w:tabs>
          <w:tab w:val="num" w:pos="360"/>
        </w:tabs>
      </w:pPr>
      <w:rPr>
        <w:rFonts w:ascii="Times New Roman" w:hAnsi="Times New Roman"/>
        <w:sz w:val="22"/>
      </w:rPr>
    </w:lvl>
    <w:lvl w:ilvl="1">
      <w:start w:val="1"/>
      <w:numFmt w:val="lowerLetter"/>
      <w:lvlText w:val="%2)"/>
      <w:lvlJc w:val="left"/>
      <w:pPr>
        <w:tabs>
          <w:tab w:val="num" w:pos="720"/>
        </w:tabs>
      </w:pPr>
    </w:lvl>
    <w:lvl w:ilvl="2">
      <w:start w:val="1"/>
      <w:numFmt w:val="lowerRoman"/>
      <w:lvlText w:val="%3)"/>
      <w:lvlJc w:val="left"/>
      <w:pPr>
        <w:tabs>
          <w:tab w:val="num" w:pos="1080"/>
        </w:tabs>
      </w:pPr>
    </w:lvl>
    <w:lvl w:ilvl="3">
      <w:start w:val="1"/>
      <w:numFmt w:val="decimal"/>
      <w:lvlText w:val="(%4)"/>
      <w:lvlJc w:val="left"/>
      <w:pPr>
        <w:tabs>
          <w:tab w:val="num" w:pos="1440"/>
        </w:tabs>
      </w:pPr>
    </w:lvl>
    <w:lvl w:ilvl="4">
      <w:start w:val="1"/>
      <w:numFmt w:val="lowerLetter"/>
      <w:lvlText w:val="(%5)"/>
      <w:lvlJc w:val="left"/>
      <w:pPr>
        <w:tabs>
          <w:tab w:val="num" w:pos="1800"/>
        </w:tabs>
      </w:pPr>
    </w:lvl>
    <w:lvl w:ilvl="5">
      <w:start w:val="1"/>
      <w:numFmt w:val="lowerRoman"/>
      <w:lvlText w:val="(%6)"/>
      <w:lvlJc w:val="left"/>
      <w:pPr>
        <w:tabs>
          <w:tab w:val="num" w:pos="2160"/>
        </w:tabs>
      </w:pPr>
    </w:lvl>
    <w:lvl w:ilvl="6">
      <w:start w:val="1"/>
      <w:numFmt w:val="decimal"/>
      <w:lvlText w:val="%7."/>
      <w:lvlJc w:val="left"/>
      <w:pPr>
        <w:tabs>
          <w:tab w:val="num" w:pos="2520"/>
        </w:tabs>
      </w:pPr>
    </w:lvl>
    <w:lvl w:ilvl="7">
      <w:start w:val="1"/>
      <w:numFmt w:val="lowerLetter"/>
      <w:lvlText w:val="%8."/>
      <w:lvlJc w:val="left"/>
      <w:pPr>
        <w:tabs>
          <w:tab w:val="num" w:pos="2880"/>
        </w:tabs>
      </w:pPr>
    </w:lvl>
    <w:lvl w:ilvl="8">
      <w:start w:val="1"/>
      <w:numFmt w:val="lowerRoman"/>
      <w:lvlText w:val="%9."/>
      <w:lvlJc w:val="left"/>
      <w:pPr>
        <w:tabs>
          <w:tab w:val="num" w:pos="3240"/>
        </w:tabs>
      </w:pPr>
    </w:lvl>
  </w:abstractNum>
  <w:abstractNum w:abstractNumId="5" w15:restartNumberingAfterBreak="0">
    <w:nsid w:val="00000006"/>
    <w:multiLevelType w:val="singleLevel"/>
    <w:tmpl w:val="00000006"/>
    <w:name w:val="WW8Num12"/>
    <w:lvl w:ilvl="0">
      <w:start w:val="1"/>
      <w:numFmt w:val="decimal"/>
      <w:lvlText w:val="%1."/>
      <w:lvlJc w:val="left"/>
      <w:pPr>
        <w:tabs>
          <w:tab w:val="num" w:pos="360"/>
        </w:tabs>
      </w:pPr>
    </w:lvl>
  </w:abstractNum>
  <w:abstractNum w:abstractNumId="6" w15:restartNumberingAfterBreak="0">
    <w:nsid w:val="00000007"/>
    <w:multiLevelType w:val="singleLevel"/>
    <w:tmpl w:val="D66C8604"/>
    <w:name w:val="WW8Num14"/>
    <w:lvl w:ilvl="0">
      <w:start w:val="1"/>
      <w:numFmt w:val="decimal"/>
      <w:lvlText w:val="%1."/>
      <w:lvlJc w:val="left"/>
      <w:pPr>
        <w:tabs>
          <w:tab w:val="num" w:pos="360"/>
        </w:tabs>
        <w:ind w:left="0" w:firstLine="0"/>
      </w:pPr>
      <w:rPr>
        <w:rFonts w:hint="default"/>
        <w:b w:val="0"/>
      </w:rPr>
    </w:lvl>
  </w:abstractNum>
  <w:abstractNum w:abstractNumId="7" w15:restartNumberingAfterBreak="0">
    <w:nsid w:val="00000008"/>
    <w:multiLevelType w:val="multilevel"/>
    <w:tmpl w:val="F7FE7652"/>
    <w:name w:val="WW8Num8"/>
    <w:lvl w:ilvl="0">
      <w:start w:val="1"/>
      <w:numFmt w:val="decimal"/>
      <w:lvlText w:val="%1."/>
      <w:lvlJc w:val="left"/>
      <w:pPr>
        <w:tabs>
          <w:tab w:val="num" w:pos="283"/>
        </w:tabs>
        <w:ind w:left="283" w:hanging="283"/>
      </w:pPr>
      <w:rPr>
        <w:b w:val="0"/>
      </w:rPr>
    </w:lvl>
    <w:lvl w:ilvl="1">
      <w:start w:val="1"/>
      <w:numFmt w:val="decimal"/>
      <w:lvlText w:val="%2."/>
      <w:lvlJc w:val="left"/>
      <w:pPr>
        <w:tabs>
          <w:tab w:val="num" w:pos="566"/>
        </w:tabs>
        <w:ind w:left="566" w:hanging="283"/>
      </w:pPr>
    </w:lvl>
    <w:lvl w:ilvl="2">
      <w:start w:val="1"/>
      <w:numFmt w:val="decimal"/>
      <w:lvlText w:val="%3."/>
      <w:lvlJc w:val="left"/>
      <w:pPr>
        <w:tabs>
          <w:tab w:val="num" w:pos="849"/>
        </w:tabs>
        <w:ind w:left="849" w:hanging="283"/>
      </w:pPr>
    </w:lvl>
    <w:lvl w:ilvl="3">
      <w:start w:val="1"/>
      <w:numFmt w:val="decimal"/>
      <w:lvlText w:val="%4."/>
      <w:lvlJc w:val="left"/>
      <w:pPr>
        <w:tabs>
          <w:tab w:val="num" w:pos="1132"/>
        </w:tabs>
        <w:ind w:left="1132" w:hanging="283"/>
      </w:pPr>
    </w:lvl>
    <w:lvl w:ilvl="4">
      <w:start w:val="1"/>
      <w:numFmt w:val="decimal"/>
      <w:lvlText w:val="%5."/>
      <w:lvlJc w:val="left"/>
      <w:pPr>
        <w:tabs>
          <w:tab w:val="num" w:pos="1415"/>
        </w:tabs>
        <w:ind w:left="1415" w:hanging="283"/>
      </w:pPr>
    </w:lvl>
    <w:lvl w:ilvl="5">
      <w:start w:val="1"/>
      <w:numFmt w:val="decimal"/>
      <w:lvlText w:val="%6."/>
      <w:lvlJc w:val="left"/>
      <w:pPr>
        <w:tabs>
          <w:tab w:val="num" w:pos="1698"/>
        </w:tabs>
        <w:ind w:left="1698" w:hanging="283"/>
      </w:pPr>
    </w:lvl>
    <w:lvl w:ilvl="6">
      <w:start w:val="1"/>
      <w:numFmt w:val="decimal"/>
      <w:lvlText w:val="%7."/>
      <w:lvlJc w:val="left"/>
      <w:pPr>
        <w:tabs>
          <w:tab w:val="num" w:pos="1981"/>
        </w:tabs>
        <w:ind w:left="1981" w:hanging="283"/>
      </w:pPr>
    </w:lvl>
    <w:lvl w:ilvl="7">
      <w:start w:val="1"/>
      <w:numFmt w:val="decimal"/>
      <w:lvlText w:val="%8."/>
      <w:lvlJc w:val="left"/>
      <w:pPr>
        <w:tabs>
          <w:tab w:val="num" w:pos="2264"/>
        </w:tabs>
        <w:ind w:left="2264" w:hanging="283"/>
      </w:pPr>
    </w:lvl>
    <w:lvl w:ilvl="8">
      <w:start w:val="1"/>
      <w:numFmt w:val="decimal"/>
      <w:lvlText w:val="%9."/>
      <w:lvlJc w:val="left"/>
      <w:pPr>
        <w:tabs>
          <w:tab w:val="num" w:pos="2547"/>
        </w:tabs>
        <w:ind w:left="2547" w:hanging="283"/>
      </w:pPr>
    </w:lvl>
  </w:abstractNum>
  <w:abstractNum w:abstractNumId="8" w15:restartNumberingAfterBreak="0">
    <w:nsid w:val="0000000B"/>
    <w:multiLevelType w:val="singleLevel"/>
    <w:tmpl w:val="56708CC6"/>
    <w:name w:val="WW8Num11"/>
    <w:lvl w:ilvl="0">
      <w:start w:val="1"/>
      <w:numFmt w:val="lowerLetter"/>
      <w:lvlText w:val="%1."/>
      <w:lvlJc w:val="left"/>
      <w:pPr>
        <w:tabs>
          <w:tab w:val="num" w:pos="0"/>
        </w:tabs>
        <w:ind w:left="720" w:hanging="360"/>
      </w:pPr>
      <w:rPr>
        <w:b w:val="0"/>
        <w:sz w:val="24"/>
        <w:szCs w:val="24"/>
      </w:rPr>
    </w:lvl>
  </w:abstractNum>
  <w:abstractNum w:abstractNumId="9" w15:restartNumberingAfterBreak="0">
    <w:nsid w:val="0000000C"/>
    <w:multiLevelType w:val="singleLevel"/>
    <w:tmpl w:val="0000000C"/>
    <w:name w:val="WW8Num25"/>
    <w:lvl w:ilvl="0">
      <w:start w:val="2"/>
      <w:numFmt w:val="decimal"/>
      <w:lvlText w:val="%1."/>
      <w:lvlJc w:val="left"/>
      <w:pPr>
        <w:tabs>
          <w:tab w:val="num" w:pos="360"/>
        </w:tabs>
      </w:pPr>
    </w:lvl>
  </w:abstractNum>
  <w:abstractNum w:abstractNumId="10" w15:restartNumberingAfterBreak="0">
    <w:nsid w:val="0000000D"/>
    <w:multiLevelType w:val="singleLevel"/>
    <w:tmpl w:val="0000000D"/>
    <w:name w:val="WW8Num28"/>
    <w:lvl w:ilvl="0">
      <w:start w:val="1"/>
      <w:numFmt w:val="lowerLetter"/>
      <w:lvlText w:val="%1)"/>
      <w:lvlJc w:val="left"/>
      <w:pPr>
        <w:tabs>
          <w:tab w:val="num" w:pos="1440"/>
        </w:tabs>
      </w:pPr>
    </w:lvl>
  </w:abstractNum>
  <w:abstractNum w:abstractNumId="11" w15:restartNumberingAfterBreak="0">
    <w:nsid w:val="0000000E"/>
    <w:multiLevelType w:val="multilevel"/>
    <w:tmpl w:val="0E32F424"/>
    <w:name w:val="WW8Num4"/>
    <w:lvl w:ilvl="0">
      <w:start w:val="1"/>
      <w:numFmt w:val="decimal"/>
      <w:suff w:val="nothing"/>
      <w:lvlText w:val="%1."/>
      <w:lvlJc w:val="left"/>
      <w:pPr>
        <w:ind w:left="360" w:hanging="360"/>
      </w:pPr>
      <w:rPr>
        <w:rFonts w:ascii="Times New Roman" w:eastAsia="Times New Roman" w:hAnsi="Times New Roman" w:cs="Times New Roman"/>
      </w:rPr>
    </w:lvl>
    <w:lvl w:ilvl="1">
      <w:start w:val="1"/>
      <w:numFmt w:val="lowerLetter"/>
      <w:suff w:val="nothing"/>
      <w:lvlText w:val="%2."/>
      <w:lvlJc w:val="left"/>
      <w:pPr>
        <w:ind w:left="1080" w:hanging="360"/>
      </w:pPr>
    </w:lvl>
    <w:lvl w:ilvl="2">
      <w:start w:val="1"/>
      <w:numFmt w:val="lowerRoman"/>
      <w:suff w:val="nothing"/>
      <w:lvlText w:val="%3."/>
      <w:lvlJc w:val="right"/>
      <w:pPr>
        <w:ind w:left="1800" w:hanging="180"/>
      </w:pPr>
    </w:lvl>
    <w:lvl w:ilvl="3">
      <w:start w:val="1"/>
      <w:numFmt w:val="decimal"/>
      <w:suff w:val="nothing"/>
      <w:lvlText w:val="%4."/>
      <w:lvlJc w:val="left"/>
      <w:pPr>
        <w:ind w:left="2520" w:hanging="360"/>
      </w:pPr>
    </w:lvl>
    <w:lvl w:ilvl="4">
      <w:start w:val="1"/>
      <w:numFmt w:val="lowerLetter"/>
      <w:suff w:val="nothing"/>
      <w:lvlText w:val="%5."/>
      <w:lvlJc w:val="left"/>
      <w:pPr>
        <w:ind w:left="3240" w:hanging="360"/>
      </w:pPr>
    </w:lvl>
    <w:lvl w:ilvl="5">
      <w:start w:val="1"/>
      <w:numFmt w:val="lowerRoman"/>
      <w:suff w:val="nothing"/>
      <w:lvlText w:val="%6."/>
      <w:lvlJc w:val="right"/>
      <w:pPr>
        <w:ind w:left="3960" w:hanging="180"/>
      </w:pPr>
    </w:lvl>
    <w:lvl w:ilvl="6">
      <w:start w:val="1"/>
      <w:numFmt w:val="decimal"/>
      <w:suff w:val="nothing"/>
      <w:lvlText w:val="%7."/>
      <w:lvlJc w:val="left"/>
      <w:pPr>
        <w:ind w:left="502" w:hanging="360"/>
      </w:pPr>
    </w:lvl>
    <w:lvl w:ilvl="7">
      <w:start w:val="1"/>
      <w:numFmt w:val="lowerLetter"/>
      <w:suff w:val="nothing"/>
      <w:lvlText w:val="%8."/>
      <w:lvlJc w:val="left"/>
      <w:pPr>
        <w:ind w:left="5400" w:hanging="360"/>
      </w:pPr>
    </w:lvl>
    <w:lvl w:ilvl="8">
      <w:start w:val="1"/>
      <w:numFmt w:val="lowerRoman"/>
      <w:suff w:val="nothing"/>
      <w:lvlText w:val="%9."/>
      <w:lvlJc w:val="right"/>
      <w:pPr>
        <w:ind w:left="6120" w:hanging="180"/>
      </w:pPr>
    </w:lvl>
  </w:abstractNum>
  <w:abstractNum w:abstractNumId="12" w15:restartNumberingAfterBreak="0">
    <w:nsid w:val="0000000F"/>
    <w:multiLevelType w:val="singleLevel"/>
    <w:tmpl w:val="922656A0"/>
    <w:name w:val="WW8Num31"/>
    <w:lvl w:ilvl="0">
      <w:start w:val="1"/>
      <w:numFmt w:val="decimal"/>
      <w:lvlText w:val="%1."/>
      <w:lvlJc w:val="left"/>
      <w:pPr>
        <w:tabs>
          <w:tab w:val="num" w:pos="360"/>
        </w:tabs>
      </w:pPr>
      <w:rPr>
        <w:rFonts w:ascii="Times New Roman" w:hAnsi="Times New Roman" w:cs="Times New Roman" w:hint="default"/>
        <w:color w:val="auto"/>
      </w:rPr>
    </w:lvl>
  </w:abstractNum>
  <w:abstractNum w:abstractNumId="13" w15:restartNumberingAfterBreak="0">
    <w:nsid w:val="00000010"/>
    <w:multiLevelType w:val="singleLevel"/>
    <w:tmpl w:val="00000010"/>
    <w:name w:val="WW8Num32"/>
    <w:lvl w:ilvl="0">
      <w:start w:val="1"/>
      <w:numFmt w:val="decimal"/>
      <w:lvlText w:val="%1."/>
      <w:lvlJc w:val="left"/>
      <w:pPr>
        <w:tabs>
          <w:tab w:val="num" w:pos="360"/>
        </w:tabs>
      </w:pPr>
    </w:lvl>
  </w:abstractNum>
  <w:abstractNum w:abstractNumId="14" w15:restartNumberingAfterBreak="0">
    <w:nsid w:val="00000011"/>
    <w:multiLevelType w:val="multilevel"/>
    <w:tmpl w:val="00000011"/>
    <w:name w:val="WW8Num34"/>
    <w:lvl w:ilvl="0">
      <w:start w:val="6"/>
      <w:numFmt w:val="decimal"/>
      <w:lvlText w:val="%1."/>
      <w:lvlJc w:val="left"/>
      <w:pPr>
        <w:tabs>
          <w:tab w:val="num" w:pos="360"/>
        </w:tabs>
      </w:pPr>
      <w:rPr>
        <w:rFonts w:ascii="Times New Roman" w:hAnsi="Times New Roman"/>
        <w:sz w:val="22"/>
      </w:rPr>
    </w:lvl>
    <w:lvl w:ilvl="1">
      <w:start w:val="1"/>
      <w:numFmt w:val="decimal"/>
      <w:lvlText w:val="%1.%2."/>
      <w:lvlJc w:val="left"/>
      <w:pPr>
        <w:tabs>
          <w:tab w:val="num" w:pos="792"/>
        </w:tabs>
      </w:pPr>
    </w:lvl>
    <w:lvl w:ilvl="2">
      <w:start w:val="1"/>
      <w:numFmt w:val="lowerLetter"/>
      <w:lvlText w:val="%3."/>
      <w:lvlJc w:val="left"/>
      <w:pPr>
        <w:tabs>
          <w:tab w:val="num" w:pos="1224"/>
        </w:tabs>
      </w:pPr>
    </w:lvl>
    <w:lvl w:ilvl="3">
      <w:start w:val="1"/>
      <w:numFmt w:val="bullet"/>
      <w:lvlText w:val=""/>
      <w:lvlJc w:val="left"/>
      <w:pPr>
        <w:tabs>
          <w:tab w:val="num" w:pos="1728"/>
        </w:tabs>
      </w:pPr>
      <w:rPr>
        <w:rFonts w:ascii="Symbol" w:hAnsi="Symbol"/>
        <w:color w:val="auto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</w:pPr>
    </w:lvl>
    <w:lvl w:ilvl="5">
      <w:start w:val="1"/>
      <w:numFmt w:val="decimal"/>
      <w:lvlText w:val="%1.%2.%3.%4.%5.%6."/>
      <w:lvlJc w:val="left"/>
      <w:pPr>
        <w:tabs>
          <w:tab w:val="num" w:pos="2736"/>
        </w:tabs>
      </w:pPr>
    </w:lvl>
    <w:lvl w:ilvl="6">
      <w:start w:val="1"/>
      <w:numFmt w:val="decimal"/>
      <w:lvlText w:val="%1.%2.%3.%4.%5.%6.%7."/>
      <w:lvlJc w:val="left"/>
      <w:pPr>
        <w:tabs>
          <w:tab w:val="num" w:pos="3240"/>
        </w:tabs>
      </w:p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</w:p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</w:pPr>
    </w:lvl>
  </w:abstractNum>
  <w:abstractNum w:abstractNumId="15" w15:restartNumberingAfterBreak="0">
    <w:nsid w:val="00000012"/>
    <w:multiLevelType w:val="multilevel"/>
    <w:tmpl w:val="C6B47294"/>
    <w:name w:val="WW8Num39"/>
    <w:lvl w:ilvl="0">
      <w:start w:val="1"/>
      <w:numFmt w:val="lowerLetter"/>
      <w:lvlText w:val="%1."/>
      <w:lvlJc w:val="left"/>
      <w:pPr>
        <w:tabs>
          <w:tab w:val="num" w:pos="1511"/>
        </w:tabs>
      </w:pPr>
      <w:rPr>
        <w:rFonts w:ascii="Times New Roman" w:eastAsia="Times New Roman" w:hAnsi="Times New Roman" w:cs="Times New Roman"/>
      </w:rPr>
    </w:lvl>
    <w:lvl w:ilvl="1">
      <w:start w:val="1"/>
      <w:numFmt w:val="none"/>
      <w:lvlText w:val="a.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>
      <w:start w:val="2"/>
      <w:numFmt w:val="lowerLetter"/>
      <w:lvlText w:val="%3."/>
      <w:lvlJc w:val="left"/>
      <w:pPr>
        <w:ind w:left="2160" w:hanging="360"/>
      </w:pPr>
      <w:rPr>
        <w:rFonts w:hint="default"/>
      </w:rPr>
    </w:lvl>
    <w:lvl w:ilvl="3">
      <w:start w:val="2"/>
      <w:numFmt w:val="upperRoman"/>
      <w:lvlText w:val="%4."/>
      <w:lvlJc w:val="left"/>
      <w:pPr>
        <w:ind w:left="3240" w:hanging="720"/>
      </w:pPr>
      <w:rPr>
        <w:rFonts w:hint="default"/>
        <w:b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00000013"/>
    <w:multiLevelType w:val="multilevel"/>
    <w:tmpl w:val="00000013"/>
    <w:name w:val="WW8Num41"/>
    <w:lvl w:ilvl="0">
      <w:start w:val="1"/>
      <w:numFmt w:val="decimal"/>
      <w:lvlText w:val="%1."/>
      <w:lvlJc w:val="left"/>
      <w:pPr>
        <w:tabs>
          <w:tab w:val="num" w:pos="360"/>
        </w:tabs>
      </w:pPr>
    </w:lvl>
    <w:lvl w:ilvl="1">
      <w:start w:val="1"/>
      <w:numFmt w:val="decimal"/>
      <w:lvlText w:val="%2)"/>
      <w:lvlJc w:val="left"/>
      <w:pPr>
        <w:tabs>
          <w:tab w:val="num" w:pos="1080"/>
        </w:tabs>
      </w:pPr>
    </w:lvl>
    <w:lvl w:ilvl="2">
      <w:start w:val="1"/>
      <w:numFmt w:val="lowerRoman"/>
      <w:lvlText w:val="%3."/>
      <w:lvlJc w:val="right"/>
      <w:pPr>
        <w:tabs>
          <w:tab w:val="num" w:pos="1800"/>
        </w:tabs>
      </w:pPr>
    </w:lvl>
    <w:lvl w:ilvl="3">
      <w:start w:val="1"/>
      <w:numFmt w:val="decimal"/>
      <w:lvlText w:val="%4."/>
      <w:lvlJc w:val="left"/>
      <w:pPr>
        <w:tabs>
          <w:tab w:val="num" w:pos="2520"/>
        </w:tabs>
      </w:pPr>
    </w:lvl>
    <w:lvl w:ilvl="4">
      <w:start w:val="1"/>
      <w:numFmt w:val="lowerLetter"/>
      <w:lvlText w:val="%5."/>
      <w:lvlJc w:val="left"/>
      <w:pPr>
        <w:tabs>
          <w:tab w:val="num" w:pos="3240"/>
        </w:tabs>
      </w:pPr>
    </w:lvl>
    <w:lvl w:ilvl="5">
      <w:start w:val="1"/>
      <w:numFmt w:val="lowerRoman"/>
      <w:lvlText w:val="%6."/>
      <w:lvlJc w:val="right"/>
      <w:pPr>
        <w:tabs>
          <w:tab w:val="num" w:pos="3960"/>
        </w:tabs>
      </w:pPr>
    </w:lvl>
    <w:lvl w:ilvl="6">
      <w:start w:val="1"/>
      <w:numFmt w:val="decimal"/>
      <w:lvlText w:val="%7."/>
      <w:lvlJc w:val="left"/>
      <w:pPr>
        <w:tabs>
          <w:tab w:val="num" w:pos="4680"/>
        </w:tabs>
      </w:pPr>
    </w:lvl>
    <w:lvl w:ilvl="7">
      <w:start w:val="1"/>
      <w:numFmt w:val="lowerLetter"/>
      <w:lvlText w:val="%8."/>
      <w:lvlJc w:val="left"/>
      <w:pPr>
        <w:tabs>
          <w:tab w:val="num" w:pos="5400"/>
        </w:tabs>
      </w:pPr>
    </w:lvl>
    <w:lvl w:ilvl="8">
      <w:start w:val="1"/>
      <w:numFmt w:val="lowerRoman"/>
      <w:lvlText w:val="%9."/>
      <w:lvlJc w:val="right"/>
      <w:pPr>
        <w:tabs>
          <w:tab w:val="num" w:pos="6120"/>
        </w:tabs>
      </w:pPr>
    </w:lvl>
  </w:abstractNum>
  <w:abstractNum w:abstractNumId="17" w15:restartNumberingAfterBreak="0">
    <w:nsid w:val="00000015"/>
    <w:multiLevelType w:val="multilevel"/>
    <w:tmpl w:val="00000015"/>
    <w:name w:val="WW8Num23"/>
    <w:lvl w:ilvl="0">
      <w:start w:val="3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)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18" w15:restartNumberingAfterBreak="0">
    <w:nsid w:val="00000016"/>
    <w:multiLevelType w:val="multilevel"/>
    <w:tmpl w:val="00000016"/>
    <w:name w:val="WW8Num24"/>
    <w:lvl w:ilvl="0">
      <w:start w:val="1"/>
      <w:numFmt w:val="lowerLetter"/>
      <w:suff w:val="nothing"/>
      <w:lvlText w:val="%1)"/>
      <w:lvlJc w:val="left"/>
      <w:pPr>
        <w:ind w:left="720" w:hanging="360"/>
      </w:pPr>
    </w:lvl>
    <w:lvl w:ilvl="1">
      <w:start w:val="1"/>
      <w:numFmt w:val="decimal"/>
      <w:suff w:val="nothing"/>
      <w:lvlText w:val="%2)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19" w15:restartNumberingAfterBreak="0">
    <w:nsid w:val="0000001B"/>
    <w:multiLevelType w:val="multilevel"/>
    <w:tmpl w:val="DA6AAE66"/>
    <w:name w:val="WW8Num16"/>
    <w:lvl w:ilvl="0">
      <w:start w:val="1"/>
      <w:numFmt w:val="decimal"/>
      <w:suff w:val="nothing"/>
      <w:lvlText w:val="%1)"/>
      <w:lvlJc w:val="left"/>
      <w:pPr>
        <w:ind w:left="720" w:hanging="360"/>
      </w:pPr>
      <w:rPr>
        <w:b w:val="0"/>
      </w:r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20" w15:restartNumberingAfterBreak="0">
    <w:nsid w:val="0000001C"/>
    <w:multiLevelType w:val="multilevel"/>
    <w:tmpl w:val="6BA2B672"/>
    <w:name w:val="WW8Num7"/>
    <w:lvl w:ilvl="0">
      <w:start w:val="3"/>
      <w:numFmt w:val="decimal"/>
      <w:lvlText w:val="%1.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21" w15:restartNumberingAfterBreak="0">
    <w:nsid w:val="0000001F"/>
    <w:multiLevelType w:val="multilevel"/>
    <w:tmpl w:val="0000001F"/>
    <w:name w:val="WW8Num15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22" w15:restartNumberingAfterBreak="0">
    <w:nsid w:val="00000020"/>
    <w:multiLevelType w:val="multilevel"/>
    <w:tmpl w:val="B6CC6128"/>
    <w:name w:val="WW8Num21"/>
    <w:lvl w:ilvl="0">
      <w:start w:val="1"/>
      <w:numFmt w:val="decimal"/>
      <w:lvlText w:val="%1)"/>
      <w:lvlJc w:val="left"/>
      <w:pPr>
        <w:tabs>
          <w:tab w:val="num" w:pos="284"/>
        </w:tabs>
        <w:ind w:left="284" w:hanging="284"/>
      </w:pPr>
      <w:rPr>
        <w:rFonts w:hint="default"/>
        <w:b/>
      </w:rPr>
    </w:lvl>
    <w:lvl w:ilvl="1">
      <w:start w:val="1"/>
      <w:numFmt w:val="lowerLetter"/>
      <w:suff w:val="nothing"/>
      <w:lvlText w:val="%2)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23" w15:restartNumberingAfterBreak="0">
    <w:nsid w:val="00000025"/>
    <w:multiLevelType w:val="multilevel"/>
    <w:tmpl w:val="00000025"/>
    <w:name w:val="WW8Num9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24" w15:restartNumberingAfterBreak="0">
    <w:nsid w:val="00000026"/>
    <w:multiLevelType w:val="multilevel"/>
    <w:tmpl w:val="00000026"/>
    <w:name w:val="WW8Num42"/>
    <w:lvl w:ilvl="0">
      <w:start w:val="1"/>
      <w:numFmt w:val="bullet"/>
      <w:lvlText w:val="•"/>
      <w:lvlJc w:val="left"/>
      <w:pPr>
        <w:tabs>
          <w:tab w:val="num" w:pos="283"/>
        </w:tabs>
        <w:ind w:left="283" w:hanging="283"/>
      </w:pPr>
      <w:rPr>
        <w:rFonts w:ascii="StarBats" w:hAnsi="StarBats" w:cs="Wingdings"/>
        <w:sz w:val="18"/>
        <w:szCs w:val="18"/>
      </w:rPr>
    </w:lvl>
    <w:lvl w:ilvl="1">
      <w:start w:val="1"/>
      <w:numFmt w:val="bullet"/>
      <w:lvlText w:val="•"/>
      <w:lvlJc w:val="left"/>
      <w:pPr>
        <w:tabs>
          <w:tab w:val="num" w:pos="566"/>
        </w:tabs>
        <w:ind w:left="566" w:hanging="283"/>
      </w:pPr>
      <w:rPr>
        <w:rFonts w:ascii="StarBats" w:hAnsi="StarBats" w:cs="Wingdings"/>
        <w:sz w:val="18"/>
        <w:szCs w:val="18"/>
      </w:rPr>
    </w:lvl>
    <w:lvl w:ilvl="2">
      <w:start w:val="1"/>
      <w:numFmt w:val="bullet"/>
      <w:lvlText w:val="•"/>
      <w:lvlJc w:val="left"/>
      <w:pPr>
        <w:tabs>
          <w:tab w:val="num" w:pos="849"/>
        </w:tabs>
        <w:ind w:left="849" w:hanging="283"/>
      </w:pPr>
      <w:rPr>
        <w:rFonts w:ascii="StarBats" w:hAnsi="StarBats" w:cs="Wingdings"/>
        <w:sz w:val="18"/>
        <w:szCs w:val="18"/>
      </w:rPr>
    </w:lvl>
    <w:lvl w:ilvl="3">
      <w:start w:val="1"/>
      <w:numFmt w:val="bullet"/>
      <w:lvlText w:val="•"/>
      <w:lvlJc w:val="left"/>
      <w:pPr>
        <w:tabs>
          <w:tab w:val="num" w:pos="1132"/>
        </w:tabs>
        <w:ind w:left="1132" w:hanging="283"/>
      </w:pPr>
      <w:rPr>
        <w:rFonts w:ascii="StarBats" w:hAnsi="StarBats" w:cs="Wingdings"/>
        <w:sz w:val="18"/>
        <w:szCs w:val="18"/>
      </w:rPr>
    </w:lvl>
    <w:lvl w:ilvl="4">
      <w:start w:val="1"/>
      <w:numFmt w:val="bullet"/>
      <w:lvlText w:val="•"/>
      <w:lvlJc w:val="left"/>
      <w:pPr>
        <w:tabs>
          <w:tab w:val="num" w:pos="1415"/>
        </w:tabs>
        <w:ind w:left="1415" w:hanging="283"/>
      </w:pPr>
      <w:rPr>
        <w:rFonts w:ascii="StarBats" w:hAnsi="StarBats" w:cs="Wingdings"/>
        <w:sz w:val="18"/>
        <w:szCs w:val="18"/>
      </w:rPr>
    </w:lvl>
    <w:lvl w:ilvl="5">
      <w:start w:val="1"/>
      <w:numFmt w:val="bullet"/>
      <w:lvlText w:val="•"/>
      <w:lvlJc w:val="left"/>
      <w:pPr>
        <w:tabs>
          <w:tab w:val="num" w:pos="1698"/>
        </w:tabs>
        <w:ind w:left="1698" w:hanging="283"/>
      </w:pPr>
      <w:rPr>
        <w:rFonts w:ascii="StarBats" w:hAnsi="StarBats" w:cs="Wingdings"/>
        <w:sz w:val="18"/>
        <w:szCs w:val="18"/>
      </w:rPr>
    </w:lvl>
    <w:lvl w:ilvl="6">
      <w:start w:val="1"/>
      <w:numFmt w:val="bullet"/>
      <w:lvlText w:val="•"/>
      <w:lvlJc w:val="left"/>
      <w:pPr>
        <w:tabs>
          <w:tab w:val="num" w:pos="1981"/>
        </w:tabs>
        <w:ind w:left="1981" w:hanging="283"/>
      </w:pPr>
      <w:rPr>
        <w:rFonts w:ascii="StarBats" w:hAnsi="StarBats" w:cs="Wingdings"/>
        <w:sz w:val="18"/>
        <w:szCs w:val="18"/>
      </w:rPr>
    </w:lvl>
    <w:lvl w:ilvl="7">
      <w:start w:val="1"/>
      <w:numFmt w:val="bullet"/>
      <w:lvlText w:val="•"/>
      <w:lvlJc w:val="left"/>
      <w:pPr>
        <w:tabs>
          <w:tab w:val="num" w:pos="2264"/>
        </w:tabs>
        <w:ind w:left="2264" w:hanging="283"/>
      </w:pPr>
      <w:rPr>
        <w:rFonts w:ascii="StarBats" w:hAnsi="StarBats" w:cs="Wingdings"/>
        <w:sz w:val="18"/>
        <w:szCs w:val="18"/>
      </w:rPr>
    </w:lvl>
    <w:lvl w:ilvl="8">
      <w:start w:val="1"/>
      <w:numFmt w:val="bullet"/>
      <w:lvlText w:val="•"/>
      <w:lvlJc w:val="left"/>
      <w:pPr>
        <w:tabs>
          <w:tab w:val="num" w:pos="2547"/>
        </w:tabs>
        <w:ind w:left="2547" w:hanging="283"/>
      </w:pPr>
      <w:rPr>
        <w:rFonts w:ascii="StarBats" w:hAnsi="StarBats" w:cs="Wingdings"/>
        <w:sz w:val="18"/>
        <w:szCs w:val="18"/>
      </w:rPr>
    </w:lvl>
  </w:abstractNum>
  <w:abstractNum w:abstractNumId="25" w15:restartNumberingAfterBreak="0">
    <w:nsid w:val="00000027"/>
    <w:multiLevelType w:val="multilevel"/>
    <w:tmpl w:val="00000027"/>
    <w:name w:val="WW8Num43"/>
    <w:lvl w:ilvl="0">
      <w:start w:val="1"/>
      <w:numFmt w:val="bullet"/>
      <w:lvlText w:val="•"/>
      <w:lvlJc w:val="left"/>
      <w:pPr>
        <w:tabs>
          <w:tab w:val="num" w:pos="283"/>
        </w:tabs>
        <w:ind w:left="283" w:hanging="283"/>
      </w:pPr>
      <w:rPr>
        <w:rFonts w:ascii="StarBats" w:hAnsi="StarBats" w:cs="Wingdings"/>
        <w:sz w:val="18"/>
        <w:szCs w:val="18"/>
      </w:rPr>
    </w:lvl>
    <w:lvl w:ilvl="1">
      <w:start w:val="1"/>
      <w:numFmt w:val="bullet"/>
      <w:lvlText w:val="•"/>
      <w:lvlJc w:val="left"/>
      <w:pPr>
        <w:tabs>
          <w:tab w:val="num" w:pos="566"/>
        </w:tabs>
        <w:ind w:left="566" w:hanging="283"/>
      </w:pPr>
      <w:rPr>
        <w:rFonts w:ascii="StarBats" w:hAnsi="StarBats" w:cs="Wingdings"/>
        <w:sz w:val="18"/>
        <w:szCs w:val="18"/>
      </w:rPr>
    </w:lvl>
    <w:lvl w:ilvl="2">
      <w:start w:val="1"/>
      <w:numFmt w:val="bullet"/>
      <w:lvlText w:val="•"/>
      <w:lvlJc w:val="left"/>
      <w:pPr>
        <w:tabs>
          <w:tab w:val="num" w:pos="849"/>
        </w:tabs>
        <w:ind w:left="849" w:hanging="283"/>
      </w:pPr>
      <w:rPr>
        <w:rFonts w:ascii="StarBats" w:hAnsi="StarBats" w:cs="Wingdings"/>
        <w:sz w:val="18"/>
        <w:szCs w:val="18"/>
      </w:rPr>
    </w:lvl>
    <w:lvl w:ilvl="3">
      <w:start w:val="1"/>
      <w:numFmt w:val="bullet"/>
      <w:lvlText w:val="•"/>
      <w:lvlJc w:val="left"/>
      <w:pPr>
        <w:tabs>
          <w:tab w:val="num" w:pos="1132"/>
        </w:tabs>
        <w:ind w:left="1132" w:hanging="283"/>
      </w:pPr>
      <w:rPr>
        <w:rFonts w:ascii="StarBats" w:hAnsi="StarBats" w:cs="Wingdings"/>
        <w:sz w:val="18"/>
        <w:szCs w:val="18"/>
      </w:rPr>
    </w:lvl>
    <w:lvl w:ilvl="4">
      <w:start w:val="1"/>
      <w:numFmt w:val="bullet"/>
      <w:lvlText w:val="•"/>
      <w:lvlJc w:val="left"/>
      <w:pPr>
        <w:tabs>
          <w:tab w:val="num" w:pos="1415"/>
        </w:tabs>
        <w:ind w:left="1415" w:hanging="283"/>
      </w:pPr>
      <w:rPr>
        <w:rFonts w:ascii="StarBats" w:hAnsi="StarBats" w:cs="Wingdings"/>
        <w:sz w:val="18"/>
        <w:szCs w:val="18"/>
      </w:rPr>
    </w:lvl>
    <w:lvl w:ilvl="5">
      <w:start w:val="1"/>
      <w:numFmt w:val="bullet"/>
      <w:lvlText w:val="•"/>
      <w:lvlJc w:val="left"/>
      <w:pPr>
        <w:tabs>
          <w:tab w:val="num" w:pos="1698"/>
        </w:tabs>
        <w:ind w:left="1698" w:hanging="283"/>
      </w:pPr>
      <w:rPr>
        <w:rFonts w:ascii="StarBats" w:hAnsi="StarBats" w:cs="Wingdings"/>
        <w:sz w:val="18"/>
        <w:szCs w:val="18"/>
      </w:rPr>
    </w:lvl>
    <w:lvl w:ilvl="6">
      <w:start w:val="1"/>
      <w:numFmt w:val="bullet"/>
      <w:lvlText w:val="•"/>
      <w:lvlJc w:val="left"/>
      <w:pPr>
        <w:tabs>
          <w:tab w:val="num" w:pos="1981"/>
        </w:tabs>
        <w:ind w:left="1981" w:hanging="283"/>
      </w:pPr>
      <w:rPr>
        <w:rFonts w:ascii="StarBats" w:hAnsi="StarBats" w:cs="Wingdings"/>
        <w:sz w:val="18"/>
        <w:szCs w:val="18"/>
      </w:rPr>
    </w:lvl>
    <w:lvl w:ilvl="7">
      <w:start w:val="1"/>
      <w:numFmt w:val="bullet"/>
      <w:lvlText w:val="•"/>
      <w:lvlJc w:val="left"/>
      <w:pPr>
        <w:tabs>
          <w:tab w:val="num" w:pos="2264"/>
        </w:tabs>
        <w:ind w:left="2264" w:hanging="283"/>
      </w:pPr>
      <w:rPr>
        <w:rFonts w:ascii="StarBats" w:hAnsi="StarBats" w:cs="Wingdings"/>
        <w:sz w:val="18"/>
        <w:szCs w:val="18"/>
      </w:rPr>
    </w:lvl>
    <w:lvl w:ilvl="8">
      <w:start w:val="1"/>
      <w:numFmt w:val="bullet"/>
      <w:lvlText w:val="•"/>
      <w:lvlJc w:val="left"/>
      <w:pPr>
        <w:tabs>
          <w:tab w:val="num" w:pos="2547"/>
        </w:tabs>
        <w:ind w:left="2547" w:hanging="283"/>
      </w:pPr>
      <w:rPr>
        <w:rFonts w:ascii="StarBats" w:hAnsi="StarBats" w:cs="Wingdings"/>
        <w:sz w:val="18"/>
        <w:szCs w:val="18"/>
      </w:rPr>
    </w:lvl>
  </w:abstractNum>
  <w:abstractNum w:abstractNumId="26" w15:restartNumberingAfterBreak="0">
    <w:nsid w:val="00000028"/>
    <w:multiLevelType w:val="multilevel"/>
    <w:tmpl w:val="00000028"/>
    <w:name w:val="WW8Num44"/>
    <w:lvl w:ilvl="0">
      <w:start w:val="1"/>
      <w:numFmt w:val="bullet"/>
      <w:lvlText w:val="•"/>
      <w:lvlJc w:val="left"/>
      <w:pPr>
        <w:tabs>
          <w:tab w:val="num" w:pos="283"/>
        </w:tabs>
        <w:ind w:left="283" w:hanging="283"/>
      </w:pPr>
      <w:rPr>
        <w:rFonts w:ascii="StarBats" w:hAnsi="StarBats" w:cs="Wingdings"/>
        <w:sz w:val="18"/>
        <w:szCs w:val="18"/>
      </w:rPr>
    </w:lvl>
    <w:lvl w:ilvl="1">
      <w:start w:val="1"/>
      <w:numFmt w:val="bullet"/>
      <w:pStyle w:val="Tytu2"/>
      <w:lvlText w:val="•"/>
      <w:lvlJc w:val="left"/>
      <w:pPr>
        <w:tabs>
          <w:tab w:val="num" w:pos="566"/>
        </w:tabs>
        <w:ind w:left="566" w:hanging="283"/>
      </w:pPr>
      <w:rPr>
        <w:rFonts w:ascii="StarBats" w:hAnsi="StarBats" w:cs="Wingdings"/>
        <w:sz w:val="18"/>
        <w:szCs w:val="18"/>
      </w:rPr>
    </w:lvl>
    <w:lvl w:ilvl="2">
      <w:start w:val="1"/>
      <w:numFmt w:val="bullet"/>
      <w:pStyle w:val="Tytu3"/>
      <w:lvlText w:val="•"/>
      <w:lvlJc w:val="left"/>
      <w:pPr>
        <w:tabs>
          <w:tab w:val="num" w:pos="849"/>
        </w:tabs>
        <w:ind w:left="849" w:hanging="283"/>
      </w:pPr>
      <w:rPr>
        <w:rFonts w:ascii="StarBats" w:hAnsi="StarBats" w:cs="Wingdings"/>
        <w:sz w:val="18"/>
        <w:szCs w:val="18"/>
      </w:rPr>
    </w:lvl>
    <w:lvl w:ilvl="3">
      <w:start w:val="1"/>
      <w:numFmt w:val="bullet"/>
      <w:lvlText w:val="•"/>
      <w:lvlJc w:val="left"/>
      <w:pPr>
        <w:tabs>
          <w:tab w:val="num" w:pos="1132"/>
        </w:tabs>
        <w:ind w:left="1132" w:hanging="283"/>
      </w:pPr>
      <w:rPr>
        <w:rFonts w:ascii="StarBats" w:hAnsi="StarBats" w:cs="Wingdings"/>
        <w:sz w:val="18"/>
        <w:szCs w:val="18"/>
      </w:rPr>
    </w:lvl>
    <w:lvl w:ilvl="4">
      <w:start w:val="1"/>
      <w:numFmt w:val="bullet"/>
      <w:lvlText w:val="•"/>
      <w:lvlJc w:val="left"/>
      <w:pPr>
        <w:tabs>
          <w:tab w:val="num" w:pos="1415"/>
        </w:tabs>
        <w:ind w:left="1415" w:hanging="283"/>
      </w:pPr>
      <w:rPr>
        <w:rFonts w:ascii="StarBats" w:hAnsi="StarBats" w:cs="Wingdings"/>
        <w:sz w:val="18"/>
        <w:szCs w:val="18"/>
      </w:rPr>
    </w:lvl>
    <w:lvl w:ilvl="5">
      <w:start w:val="1"/>
      <w:numFmt w:val="bullet"/>
      <w:lvlText w:val="•"/>
      <w:lvlJc w:val="left"/>
      <w:pPr>
        <w:tabs>
          <w:tab w:val="num" w:pos="1698"/>
        </w:tabs>
        <w:ind w:left="1698" w:hanging="283"/>
      </w:pPr>
      <w:rPr>
        <w:rFonts w:ascii="StarBats" w:hAnsi="StarBats" w:cs="Wingdings"/>
        <w:sz w:val="18"/>
        <w:szCs w:val="18"/>
      </w:rPr>
    </w:lvl>
    <w:lvl w:ilvl="6">
      <w:start w:val="1"/>
      <w:numFmt w:val="bullet"/>
      <w:lvlText w:val="•"/>
      <w:lvlJc w:val="left"/>
      <w:pPr>
        <w:tabs>
          <w:tab w:val="num" w:pos="1981"/>
        </w:tabs>
        <w:ind w:left="1981" w:hanging="283"/>
      </w:pPr>
      <w:rPr>
        <w:rFonts w:ascii="StarBats" w:hAnsi="StarBats" w:cs="Wingdings"/>
        <w:sz w:val="18"/>
        <w:szCs w:val="18"/>
      </w:rPr>
    </w:lvl>
    <w:lvl w:ilvl="7">
      <w:start w:val="1"/>
      <w:numFmt w:val="bullet"/>
      <w:lvlText w:val="•"/>
      <w:lvlJc w:val="left"/>
      <w:pPr>
        <w:tabs>
          <w:tab w:val="num" w:pos="2264"/>
        </w:tabs>
        <w:ind w:left="2264" w:hanging="283"/>
      </w:pPr>
      <w:rPr>
        <w:rFonts w:ascii="StarBats" w:hAnsi="StarBats" w:cs="Wingdings"/>
        <w:sz w:val="18"/>
        <w:szCs w:val="18"/>
      </w:rPr>
    </w:lvl>
    <w:lvl w:ilvl="8">
      <w:start w:val="1"/>
      <w:numFmt w:val="bullet"/>
      <w:lvlText w:val="•"/>
      <w:lvlJc w:val="left"/>
      <w:pPr>
        <w:tabs>
          <w:tab w:val="num" w:pos="2547"/>
        </w:tabs>
        <w:ind w:left="2547" w:hanging="283"/>
      </w:pPr>
      <w:rPr>
        <w:rFonts w:ascii="StarBats" w:hAnsi="StarBats" w:cs="Wingdings"/>
        <w:sz w:val="18"/>
        <w:szCs w:val="18"/>
      </w:rPr>
    </w:lvl>
  </w:abstractNum>
  <w:abstractNum w:abstractNumId="27" w15:restartNumberingAfterBreak="0">
    <w:nsid w:val="00000029"/>
    <w:multiLevelType w:val="multilevel"/>
    <w:tmpl w:val="472A6A2A"/>
    <w:name w:val="WW8Num45"/>
    <w:lvl w:ilvl="0">
      <w:start w:val="1"/>
      <w:numFmt w:val="decimal"/>
      <w:lvlText w:val="%1)"/>
      <w:lvlJc w:val="left"/>
      <w:pPr>
        <w:tabs>
          <w:tab w:val="num" w:pos="283"/>
        </w:tabs>
        <w:ind w:left="283" w:hanging="283"/>
      </w:pPr>
      <w:rPr>
        <w:b w:val="0"/>
      </w:rPr>
    </w:lvl>
    <w:lvl w:ilvl="1">
      <w:numFmt w:val="decimal"/>
      <w:lvlText w:val="%2"/>
      <w:lvlJc w:val="left"/>
      <w:pPr>
        <w:tabs>
          <w:tab w:val="num" w:pos="0"/>
        </w:tabs>
        <w:ind w:left="0" w:firstLine="0"/>
      </w:pPr>
    </w:lvl>
    <w:lvl w:ilvl="2">
      <w:numFmt w:val="decimal"/>
      <w:lvlText w:val="%3"/>
      <w:lvlJc w:val="left"/>
      <w:pPr>
        <w:tabs>
          <w:tab w:val="num" w:pos="0"/>
        </w:tabs>
        <w:ind w:left="0" w:firstLine="0"/>
      </w:pPr>
    </w:lvl>
    <w:lvl w:ilvl="3">
      <w:numFmt w:val="decimal"/>
      <w:lvlText w:val="%4"/>
      <w:lvlJc w:val="left"/>
      <w:pPr>
        <w:tabs>
          <w:tab w:val="num" w:pos="0"/>
        </w:tabs>
        <w:ind w:left="0" w:firstLine="0"/>
      </w:pPr>
    </w:lvl>
    <w:lvl w:ilvl="4">
      <w:numFmt w:val="decimal"/>
      <w:lvlText w:val="%5"/>
      <w:lvlJc w:val="left"/>
      <w:pPr>
        <w:tabs>
          <w:tab w:val="num" w:pos="0"/>
        </w:tabs>
        <w:ind w:left="0" w:firstLine="0"/>
      </w:pPr>
    </w:lvl>
    <w:lvl w:ilvl="5">
      <w:numFmt w:val="decimal"/>
      <w:lvlText w:val="%6"/>
      <w:lvlJc w:val="left"/>
      <w:pPr>
        <w:tabs>
          <w:tab w:val="num" w:pos="0"/>
        </w:tabs>
        <w:ind w:left="0" w:firstLine="0"/>
      </w:pPr>
    </w:lvl>
    <w:lvl w:ilvl="6">
      <w:numFmt w:val="decimal"/>
      <w:lvlText w:val="%7"/>
      <w:lvlJc w:val="left"/>
      <w:pPr>
        <w:tabs>
          <w:tab w:val="num" w:pos="0"/>
        </w:tabs>
        <w:ind w:left="0" w:firstLine="0"/>
      </w:pPr>
    </w:lvl>
    <w:lvl w:ilvl="7">
      <w:numFmt w:val="decimal"/>
      <w:lvlText w:val="%8"/>
      <w:lvlJc w:val="left"/>
      <w:pPr>
        <w:tabs>
          <w:tab w:val="num" w:pos="0"/>
        </w:tabs>
        <w:ind w:left="0" w:firstLine="0"/>
      </w:pPr>
    </w:lvl>
    <w:lvl w:ilvl="8">
      <w:numFmt w:val="decimal"/>
      <w:lvlText w:val="%9"/>
      <w:lvlJc w:val="left"/>
      <w:pPr>
        <w:tabs>
          <w:tab w:val="num" w:pos="0"/>
        </w:tabs>
        <w:ind w:left="0" w:firstLine="0"/>
      </w:pPr>
    </w:lvl>
  </w:abstractNum>
  <w:abstractNum w:abstractNumId="28" w15:restartNumberingAfterBreak="0">
    <w:nsid w:val="0000002A"/>
    <w:multiLevelType w:val="multilevel"/>
    <w:tmpl w:val="0000002A"/>
    <w:name w:val="WW8Num46"/>
    <w:lvl w:ilvl="0">
      <w:start w:val="1"/>
      <w:numFmt w:val="decimal"/>
      <w:lvlText w:val="%1."/>
      <w:lvlJc w:val="left"/>
      <w:pPr>
        <w:tabs>
          <w:tab w:val="num" w:pos="283"/>
        </w:tabs>
        <w:ind w:left="283" w:hanging="283"/>
      </w:pPr>
    </w:lvl>
    <w:lvl w:ilvl="1">
      <w:start w:val="2"/>
      <w:numFmt w:val="decimal"/>
      <w:lvlText w:val="%2)"/>
      <w:lvlJc w:val="left"/>
      <w:pPr>
        <w:tabs>
          <w:tab w:val="num" w:pos="566"/>
        </w:tabs>
        <w:ind w:left="566" w:hanging="283"/>
      </w:pPr>
    </w:lvl>
    <w:lvl w:ilvl="2">
      <w:numFmt w:val="decimal"/>
      <w:lvlText w:val="%3"/>
      <w:lvlJc w:val="left"/>
      <w:pPr>
        <w:tabs>
          <w:tab w:val="num" w:pos="0"/>
        </w:tabs>
        <w:ind w:left="0" w:firstLine="0"/>
      </w:pPr>
    </w:lvl>
    <w:lvl w:ilvl="3">
      <w:numFmt w:val="decimal"/>
      <w:lvlText w:val="%4"/>
      <w:lvlJc w:val="left"/>
      <w:pPr>
        <w:tabs>
          <w:tab w:val="num" w:pos="0"/>
        </w:tabs>
        <w:ind w:left="0" w:firstLine="0"/>
      </w:pPr>
    </w:lvl>
    <w:lvl w:ilvl="4">
      <w:numFmt w:val="decimal"/>
      <w:lvlText w:val="%5"/>
      <w:lvlJc w:val="left"/>
      <w:pPr>
        <w:tabs>
          <w:tab w:val="num" w:pos="0"/>
        </w:tabs>
        <w:ind w:left="0" w:firstLine="0"/>
      </w:pPr>
    </w:lvl>
    <w:lvl w:ilvl="5">
      <w:numFmt w:val="decimal"/>
      <w:lvlText w:val="%6"/>
      <w:lvlJc w:val="left"/>
      <w:pPr>
        <w:tabs>
          <w:tab w:val="num" w:pos="0"/>
        </w:tabs>
        <w:ind w:left="0" w:firstLine="0"/>
      </w:pPr>
    </w:lvl>
    <w:lvl w:ilvl="6">
      <w:numFmt w:val="decimal"/>
      <w:lvlText w:val="%7"/>
      <w:lvlJc w:val="left"/>
      <w:pPr>
        <w:tabs>
          <w:tab w:val="num" w:pos="0"/>
        </w:tabs>
        <w:ind w:left="0" w:firstLine="0"/>
      </w:pPr>
    </w:lvl>
    <w:lvl w:ilvl="7">
      <w:numFmt w:val="decimal"/>
      <w:lvlText w:val="%8"/>
      <w:lvlJc w:val="left"/>
      <w:pPr>
        <w:tabs>
          <w:tab w:val="num" w:pos="0"/>
        </w:tabs>
        <w:ind w:left="0" w:firstLine="0"/>
      </w:pPr>
    </w:lvl>
    <w:lvl w:ilvl="8">
      <w:numFmt w:val="decimal"/>
      <w:lvlText w:val="%9"/>
      <w:lvlJc w:val="left"/>
      <w:pPr>
        <w:tabs>
          <w:tab w:val="num" w:pos="0"/>
        </w:tabs>
        <w:ind w:left="0" w:firstLine="0"/>
      </w:pPr>
    </w:lvl>
  </w:abstractNum>
  <w:abstractNum w:abstractNumId="29" w15:restartNumberingAfterBreak="0">
    <w:nsid w:val="0000002D"/>
    <w:multiLevelType w:val="multilevel"/>
    <w:tmpl w:val="0000002D"/>
    <w:name w:val="WW8Num27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30" w15:restartNumberingAfterBreak="0">
    <w:nsid w:val="00000030"/>
    <w:multiLevelType w:val="multilevel"/>
    <w:tmpl w:val="00000030"/>
    <w:name w:val="WW8Num1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)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31" w15:restartNumberingAfterBreak="0">
    <w:nsid w:val="00000032"/>
    <w:multiLevelType w:val="multilevel"/>
    <w:tmpl w:val="8AA45990"/>
    <w:name w:val="WW8Num63"/>
    <w:lvl w:ilvl="0">
      <w:start w:val="2"/>
      <w:numFmt w:val="decimal"/>
      <w:lvlText w:val="%1)"/>
      <w:lvlJc w:val="left"/>
      <w:pPr>
        <w:tabs>
          <w:tab w:val="num" w:pos="283"/>
        </w:tabs>
        <w:ind w:left="283" w:hanging="283"/>
      </w:pPr>
      <w:rPr>
        <w:b w:val="0"/>
      </w:rPr>
    </w:lvl>
    <w:lvl w:ilvl="1">
      <w:numFmt w:val="decimal"/>
      <w:lvlText w:val="%2"/>
      <w:lvlJc w:val="left"/>
      <w:pPr>
        <w:tabs>
          <w:tab w:val="num" w:pos="0"/>
        </w:tabs>
        <w:ind w:left="0" w:firstLine="0"/>
      </w:pPr>
    </w:lvl>
    <w:lvl w:ilvl="2">
      <w:numFmt w:val="decimal"/>
      <w:lvlText w:val="%3"/>
      <w:lvlJc w:val="left"/>
      <w:pPr>
        <w:tabs>
          <w:tab w:val="num" w:pos="0"/>
        </w:tabs>
        <w:ind w:left="0" w:firstLine="0"/>
      </w:pPr>
    </w:lvl>
    <w:lvl w:ilvl="3">
      <w:numFmt w:val="decimal"/>
      <w:lvlText w:val="%4"/>
      <w:lvlJc w:val="left"/>
      <w:pPr>
        <w:tabs>
          <w:tab w:val="num" w:pos="0"/>
        </w:tabs>
        <w:ind w:left="0" w:firstLine="0"/>
      </w:pPr>
    </w:lvl>
    <w:lvl w:ilvl="4">
      <w:numFmt w:val="decimal"/>
      <w:lvlText w:val="%5"/>
      <w:lvlJc w:val="left"/>
      <w:pPr>
        <w:tabs>
          <w:tab w:val="num" w:pos="0"/>
        </w:tabs>
        <w:ind w:left="0" w:firstLine="0"/>
      </w:pPr>
    </w:lvl>
    <w:lvl w:ilvl="5">
      <w:numFmt w:val="decimal"/>
      <w:lvlText w:val="%6"/>
      <w:lvlJc w:val="left"/>
      <w:pPr>
        <w:tabs>
          <w:tab w:val="num" w:pos="0"/>
        </w:tabs>
        <w:ind w:left="0" w:firstLine="0"/>
      </w:pPr>
    </w:lvl>
    <w:lvl w:ilvl="6">
      <w:numFmt w:val="decimal"/>
      <w:lvlText w:val="%7"/>
      <w:lvlJc w:val="left"/>
      <w:pPr>
        <w:tabs>
          <w:tab w:val="num" w:pos="0"/>
        </w:tabs>
        <w:ind w:left="0" w:firstLine="0"/>
      </w:pPr>
    </w:lvl>
    <w:lvl w:ilvl="7">
      <w:numFmt w:val="decimal"/>
      <w:lvlText w:val="%8"/>
      <w:lvlJc w:val="left"/>
      <w:pPr>
        <w:tabs>
          <w:tab w:val="num" w:pos="0"/>
        </w:tabs>
        <w:ind w:left="0" w:firstLine="0"/>
      </w:pPr>
    </w:lvl>
    <w:lvl w:ilvl="8">
      <w:numFmt w:val="decimal"/>
      <w:lvlText w:val="%9"/>
      <w:lvlJc w:val="left"/>
      <w:pPr>
        <w:tabs>
          <w:tab w:val="num" w:pos="0"/>
        </w:tabs>
        <w:ind w:left="0" w:firstLine="0"/>
      </w:pPr>
    </w:lvl>
  </w:abstractNum>
  <w:abstractNum w:abstractNumId="32" w15:restartNumberingAfterBreak="0">
    <w:nsid w:val="00000033"/>
    <w:multiLevelType w:val="multilevel"/>
    <w:tmpl w:val="F9664042"/>
    <w:name w:val="WW8Num642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i w:val="0"/>
        <w:sz w:val="24"/>
        <w:szCs w:val="24"/>
      </w:rPr>
    </w:lvl>
    <w:lvl w:ilvl="1">
      <w:start w:val="1"/>
      <w:numFmt w:val="decimal"/>
      <w:lvlText w:val="%2."/>
      <w:lvlJc w:val="left"/>
      <w:pPr>
        <w:tabs>
          <w:tab w:val="num" w:pos="566"/>
        </w:tabs>
        <w:ind w:left="566" w:hanging="283"/>
      </w:pPr>
    </w:lvl>
    <w:lvl w:ilvl="2">
      <w:start w:val="1"/>
      <w:numFmt w:val="decimal"/>
      <w:lvlText w:val="%3."/>
      <w:lvlJc w:val="left"/>
      <w:pPr>
        <w:tabs>
          <w:tab w:val="num" w:pos="849"/>
        </w:tabs>
        <w:ind w:left="849" w:hanging="283"/>
      </w:pPr>
    </w:lvl>
    <w:lvl w:ilvl="3">
      <w:start w:val="1"/>
      <w:numFmt w:val="decimal"/>
      <w:lvlText w:val="%4."/>
      <w:lvlJc w:val="left"/>
      <w:pPr>
        <w:tabs>
          <w:tab w:val="num" w:pos="1132"/>
        </w:tabs>
        <w:ind w:left="1132" w:hanging="283"/>
      </w:pPr>
    </w:lvl>
    <w:lvl w:ilvl="4">
      <w:start w:val="1"/>
      <w:numFmt w:val="decimal"/>
      <w:lvlText w:val="%5."/>
      <w:lvlJc w:val="left"/>
      <w:pPr>
        <w:tabs>
          <w:tab w:val="num" w:pos="1415"/>
        </w:tabs>
        <w:ind w:left="1415" w:hanging="283"/>
      </w:pPr>
    </w:lvl>
    <w:lvl w:ilvl="5">
      <w:start w:val="1"/>
      <w:numFmt w:val="decimal"/>
      <w:lvlText w:val="%6."/>
      <w:lvlJc w:val="left"/>
      <w:pPr>
        <w:tabs>
          <w:tab w:val="num" w:pos="1698"/>
        </w:tabs>
        <w:ind w:left="1698" w:hanging="283"/>
      </w:pPr>
    </w:lvl>
    <w:lvl w:ilvl="6">
      <w:start w:val="1"/>
      <w:numFmt w:val="decimal"/>
      <w:lvlText w:val="%7."/>
      <w:lvlJc w:val="left"/>
      <w:pPr>
        <w:tabs>
          <w:tab w:val="num" w:pos="1981"/>
        </w:tabs>
        <w:ind w:left="1981" w:hanging="283"/>
      </w:pPr>
    </w:lvl>
    <w:lvl w:ilvl="7">
      <w:start w:val="1"/>
      <w:numFmt w:val="decimal"/>
      <w:lvlText w:val="%8."/>
      <w:lvlJc w:val="left"/>
      <w:pPr>
        <w:tabs>
          <w:tab w:val="num" w:pos="2264"/>
        </w:tabs>
        <w:ind w:left="2264" w:hanging="283"/>
      </w:pPr>
    </w:lvl>
    <w:lvl w:ilvl="8">
      <w:start w:val="1"/>
      <w:numFmt w:val="decimal"/>
      <w:lvlText w:val="%9."/>
      <w:lvlJc w:val="left"/>
      <w:pPr>
        <w:tabs>
          <w:tab w:val="num" w:pos="2547"/>
        </w:tabs>
        <w:ind w:left="2547" w:hanging="283"/>
      </w:pPr>
    </w:lvl>
  </w:abstractNum>
  <w:abstractNum w:abstractNumId="33" w15:restartNumberingAfterBreak="0">
    <w:nsid w:val="00000034"/>
    <w:multiLevelType w:val="multilevel"/>
    <w:tmpl w:val="00000034"/>
    <w:name w:val="WW8Num6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34" w15:restartNumberingAfterBreak="0">
    <w:nsid w:val="00000035"/>
    <w:multiLevelType w:val="multilevel"/>
    <w:tmpl w:val="00000035"/>
    <w:name w:val="WW8Num20"/>
    <w:lvl w:ilvl="0">
      <w:start w:val="1"/>
      <w:numFmt w:val="decimal"/>
      <w:suff w:val="nothing"/>
      <w:lvlText w:val="%1.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35" w15:restartNumberingAfterBreak="0">
    <w:nsid w:val="00000037"/>
    <w:multiLevelType w:val="singleLevel"/>
    <w:tmpl w:val="9BD49550"/>
    <w:name w:val="WW8Num70"/>
    <w:lvl w:ilvl="0">
      <w:start w:val="2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hint="default"/>
        <w:b/>
      </w:rPr>
    </w:lvl>
  </w:abstractNum>
  <w:abstractNum w:abstractNumId="36" w15:restartNumberingAfterBreak="0">
    <w:nsid w:val="00000056"/>
    <w:multiLevelType w:val="multilevel"/>
    <w:tmpl w:val="00000056"/>
    <w:name w:val="WW8Num10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37" w15:restartNumberingAfterBreak="0">
    <w:nsid w:val="00D05077"/>
    <w:multiLevelType w:val="hybridMultilevel"/>
    <w:tmpl w:val="77743176"/>
    <w:lvl w:ilvl="0" w:tplc="CC08C958">
      <w:start w:val="3"/>
      <w:numFmt w:val="decimal"/>
      <w:lvlText w:val="%1)"/>
      <w:lvlJc w:val="left"/>
      <w:pPr>
        <w:ind w:left="1211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00DF23DC"/>
    <w:multiLevelType w:val="hybridMultilevel"/>
    <w:tmpl w:val="CE5AE186"/>
    <w:name w:val="paragraf2"/>
    <w:lvl w:ilvl="0" w:tplc="7BEC6F36">
      <w:start w:val="1"/>
      <w:numFmt w:val="decimal"/>
      <w:lvlText w:val="§ %1"/>
      <w:lvlJc w:val="center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026167A7"/>
    <w:multiLevelType w:val="hybridMultilevel"/>
    <w:tmpl w:val="6F36C4F8"/>
    <w:lvl w:ilvl="0" w:tplc="04150015">
      <w:start w:val="1"/>
      <w:numFmt w:val="upperLetter"/>
      <w:lvlText w:val="%1."/>
      <w:lvlJc w:val="left"/>
      <w:pPr>
        <w:ind w:left="1800" w:hanging="360"/>
      </w:pPr>
    </w:lvl>
    <w:lvl w:ilvl="1" w:tplc="04150019" w:tentative="1">
      <w:start w:val="1"/>
      <w:numFmt w:val="lowerLetter"/>
      <w:lvlText w:val="%2."/>
      <w:lvlJc w:val="left"/>
      <w:pPr>
        <w:ind w:left="2520" w:hanging="360"/>
      </w:pPr>
    </w:lvl>
    <w:lvl w:ilvl="2" w:tplc="0415001B" w:tentative="1">
      <w:start w:val="1"/>
      <w:numFmt w:val="lowerRoman"/>
      <w:lvlText w:val="%3."/>
      <w:lvlJc w:val="right"/>
      <w:pPr>
        <w:ind w:left="3240" w:hanging="180"/>
      </w:pPr>
    </w:lvl>
    <w:lvl w:ilvl="3" w:tplc="0415000F" w:tentative="1">
      <w:start w:val="1"/>
      <w:numFmt w:val="decimal"/>
      <w:lvlText w:val="%4."/>
      <w:lvlJc w:val="left"/>
      <w:pPr>
        <w:ind w:left="3960" w:hanging="360"/>
      </w:pPr>
    </w:lvl>
    <w:lvl w:ilvl="4" w:tplc="04150019" w:tentative="1">
      <w:start w:val="1"/>
      <w:numFmt w:val="lowerLetter"/>
      <w:lvlText w:val="%5."/>
      <w:lvlJc w:val="left"/>
      <w:pPr>
        <w:ind w:left="4680" w:hanging="360"/>
      </w:pPr>
    </w:lvl>
    <w:lvl w:ilvl="5" w:tplc="0415001B" w:tentative="1">
      <w:start w:val="1"/>
      <w:numFmt w:val="lowerRoman"/>
      <w:lvlText w:val="%6."/>
      <w:lvlJc w:val="right"/>
      <w:pPr>
        <w:ind w:left="5400" w:hanging="180"/>
      </w:pPr>
    </w:lvl>
    <w:lvl w:ilvl="6" w:tplc="0415000F" w:tentative="1">
      <w:start w:val="1"/>
      <w:numFmt w:val="decimal"/>
      <w:lvlText w:val="%7."/>
      <w:lvlJc w:val="left"/>
      <w:pPr>
        <w:ind w:left="6120" w:hanging="360"/>
      </w:pPr>
    </w:lvl>
    <w:lvl w:ilvl="7" w:tplc="04150019" w:tentative="1">
      <w:start w:val="1"/>
      <w:numFmt w:val="lowerLetter"/>
      <w:lvlText w:val="%8."/>
      <w:lvlJc w:val="left"/>
      <w:pPr>
        <w:ind w:left="6840" w:hanging="360"/>
      </w:pPr>
    </w:lvl>
    <w:lvl w:ilvl="8" w:tplc="0415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40" w15:restartNumberingAfterBreak="0">
    <w:nsid w:val="03A62CC7"/>
    <w:multiLevelType w:val="hybridMultilevel"/>
    <w:tmpl w:val="86FCE4AC"/>
    <w:lvl w:ilvl="0" w:tplc="51AC966E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b w:val="0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06867151"/>
    <w:multiLevelType w:val="hybridMultilevel"/>
    <w:tmpl w:val="FB66FE82"/>
    <w:lvl w:ilvl="0" w:tplc="89748A76">
      <w:start w:val="1"/>
      <w:numFmt w:val="lowerLetter"/>
      <w:lvlText w:val="%1)"/>
      <w:lvlJc w:val="left"/>
      <w:pPr>
        <w:ind w:left="720" w:hanging="360"/>
      </w:pPr>
      <w:rPr>
        <w:rFonts w:ascii="Arial" w:eastAsia="Times New Roman" w:hAnsi="Arial" w:cs="Arial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06F51311"/>
    <w:multiLevelType w:val="hybridMultilevel"/>
    <w:tmpl w:val="B9D6CFD6"/>
    <w:name w:val="WW8Num172"/>
    <w:lvl w:ilvl="0" w:tplc="A1083CEE">
      <w:start w:val="1"/>
      <w:numFmt w:val="decimal"/>
      <w:lvlText w:val="%1."/>
      <w:lvlJc w:val="left"/>
      <w:pPr>
        <w:tabs>
          <w:tab w:val="num" w:pos="1069"/>
        </w:tabs>
        <w:ind w:left="1069" w:hanging="360"/>
      </w:pPr>
      <w:rPr>
        <w:rFonts w:hint="default"/>
      </w:rPr>
    </w:lvl>
    <w:lvl w:ilvl="1" w:tplc="96584B10">
      <w:start w:val="1"/>
      <w:numFmt w:val="lowerLetter"/>
      <w:lvlText w:val="%2)"/>
      <w:lvlJc w:val="left"/>
      <w:pPr>
        <w:tabs>
          <w:tab w:val="num" w:pos="1789"/>
        </w:tabs>
        <w:ind w:left="1789" w:hanging="360"/>
      </w:pPr>
      <w:rPr>
        <w:rFonts w:hint="default"/>
      </w:rPr>
    </w:lvl>
    <w:lvl w:ilvl="2" w:tplc="688094CC">
      <w:start w:val="1"/>
      <w:numFmt w:val="decimal"/>
      <w:lvlText w:val="%3)"/>
      <w:lvlJc w:val="left"/>
      <w:pPr>
        <w:tabs>
          <w:tab w:val="num" w:pos="2689"/>
        </w:tabs>
        <w:ind w:left="2689" w:hanging="360"/>
      </w:pPr>
      <w:rPr>
        <w:rFonts w:hint="default"/>
      </w:rPr>
    </w:lvl>
    <w:lvl w:ilvl="3" w:tplc="0FC2D7B2">
      <w:start w:val="1"/>
      <w:numFmt w:val="none"/>
      <w:lvlText w:val="3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4" w:tplc="3BD4A5FC">
      <w:start w:val="1"/>
      <w:numFmt w:val="lowerLetter"/>
      <w:lvlText w:val="%5)"/>
      <w:lvlJc w:val="left"/>
      <w:pPr>
        <w:tabs>
          <w:tab w:val="num" w:pos="3949"/>
        </w:tabs>
        <w:ind w:left="3949" w:hanging="360"/>
      </w:pPr>
      <w:rPr>
        <w:rFonts w:hint="default"/>
        <w:b w:val="0"/>
        <w:i w:val="0"/>
        <w:color w:val="auto"/>
        <w:sz w:val="24"/>
        <w:szCs w:val="24"/>
      </w:rPr>
    </w:lvl>
    <w:lvl w:ilvl="5" w:tplc="F57AD442">
      <w:start w:val="1"/>
      <w:numFmt w:val="upperLetter"/>
      <w:lvlText w:val="%6)"/>
      <w:lvlJc w:val="left"/>
      <w:pPr>
        <w:ind w:left="4849" w:hanging="360"/>
      </w:pPr>
      <w:rPr>
        <w:rFonts w:eastAsia="Times New Roman" w:hint="default"/>
      </w:rPr>
    </w:lvl>
    <w:lvl w:ilvl="6" w:tplc="0415000F" w:tentative="1">
      <w:start w:val="1"/>
      <w:numFmt w:val="decimal"/>
      <w:lvlText w:val="%7."/>
      <w:lvlJc w:val="left"/>
      <w:pPr>
        <w:tabs>
          <w:tab w:val="num" w:pos="5389"/>
        </w:tabs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109"/>
        </w:tabs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829"/>
        </w:tabs>
        <w:ind w:left="6829" w:hanging="180"/>
      </w:pPr>
    </w:lvl>
  </w:abstractNum>
  <w:abstractNum w:abstractNumId="43" w15:restartNumberingAfterBreak="0">
    <w:nsid w:val="0816742E"/>
    <w:multiLevelType w:val="multilevel"/>
    <w:tmpl w:val="00000050"/>
    <w:name w:val="WW8Num21232222"/>
    <w:lvl w:ilvl="0">
      <w:start w:val="2"/>
      <w:numFmt w:val="decimal"/>
      <w:suff w:val="nothing"/>
      <w:lvlText w:val="%1)"/>
      <w:lvlJc w:val="left"/>
      <w:pPr>
        <w:ind w:left="463" w:hanging="283"/>
      </w:p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4" w15:restartNumberingAfterBreak="0">
    <w:nsid w:val="09B80CD2"/>
    <w:multiLevelType w:val="multilevel"/>
    <w:tmpl w:val="2474EAE8"/>
    <w:lvl w:ilvl="0">
      <w:start w:val="18"/>
      <w:numFmt w:val="decimal"/>
      <w:lvlText w:val="%1"/>
      <w:lvlJc w:val="left"/>
      <w:pPr>
        <w:ind w:left="717" w:hanging="360"/>
      </w:pPr>
      <w:rPr>
        <w:rFonts w:ascii="Arial" w:hAnsi="Arial" w:cs="Arial" w:hint="default"/>
        <w:color w:val="4472C4" w:themeColor="accent5"/>
      </w:rPr>
    </w:lvl>
    <w:lvl w:ilvl="1">
      <w:start w:val="2"/>
      <w:numFmt w:val="decimal"/>
      <w:isLgl/>
      <w:lvlText w:val="%1.%2."/>
      <w:lvlJc w:val="left"/>
      <w:pPr>
        <w:ind w:left="1430" w:hanging="720"/>
      </w:pPr>
      <w:rPr>
        <w:rFonts w:hint="default"/>
        <w:i w:val="0"/>
      </w:rPr>
    </w:lvl>
    <w:lvl w:ilvl="2">
      <w:start w:val="1"/>
      <w:numFmt w:val="decimal"/>
      <w:isLgl/>
      <w:lvlText w:val="%1.%2.%3."/>
      <w:lvlJc w:val="left"/>
      <w:pPr>
        <w:ind w:left="1077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37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37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797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797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57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57" w:hanging="1800"/>
      </w:pPr>
      <w:rPr>
        <w:rFonts w:hint="default"/>
      </w:rPr>
    </w:lvl>
  </w:abstractNum>
  <w:abstractNum w:abstractNumId="45" w15:restartNumberingAfterBreak="0">
    <w:nsid w:val="09D85C61"/>
    <w:multiLevelType w:val="hybridMultilevel"/>
    <w:tmpl w:val="4C98C83C"/>
    <w:name w:val="WW8Num21222"/>
    <w:lvl w:ilvl="0" w:tplc="2F703F9A">
      <w:start w:val="4"/>
      <w:numFmt w:val="decimal"/>
      <w:lvlText w:val="%1)"/>
      <w:lvlJc w:val="left"/>
      <w:pPr>
        <w:tabs>
          <w:tab w:val="num" w:pos="284"/>
        </w:tabs>
        <w:ind w:left="284" w:hanging="284"/>
      </w:pPr>
      <w:rPr>
        <w:rFonts w:hint="default"/>
        <w:b w:val="0"/>
      </w:rPr>
    </w:lvl>
    <w:lvl w:ilvl="1" w:tplc="5D5AAEC8">
      <w:start w:val="1"/>
      <w:numFmt w:val="lowerLetter"/>
      <w:lvlText w:val="%2)"/>
      <w:lvlJc w:val="left"/>
      <w:pPr>
        <w:tabs>
          <w:tab w:val="num" w:pos="1004"/>
        </w:tabs>
        <w:ind w:left="1004" w:hanging="284"/>
      </w:pPr>
      <w:rPr>
        <w:rFonts w:hint="default"/>
      </w:rPr>
    </w:lvl>
    <w:lvl w:ilvl="2" w:tplc="BBF8969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2C62FFC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6088AC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63C03ED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1B1EA74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4A0582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2604EC6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6" w15:restartNumberingAfterBreak="0">
    <w:nsid w:val="09F532D2"/>
    <w:multiLevelType w:val="hybridMultilevel"/>
    <w:tmpl w:val="B8C84CD6"/>
    <w:styleLink w:val="StylKonspektynumerowaneZlewej0cmWysunicie102cm1"/>
    <w:lvl w:ilvl="0" w:tplc="46D23F8C">
      <w:start w:val="1"/>
      <w:numFmt w:val="decimal"/>
      <w:lvlText w:val="%1)"/>
      <w:lvlJc w:val="left"/>
      <w:pPr>
        <w:ind w:left="717" w:hanging="360"/>
      </w:pPr>
      <w:rPr>
        <w:rFonts w:ascii="Times New Roman" w:hAnsi="Times New Roman"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37" w:hanging="360"/>
      </w:pPr>
    </w:lvl>
    <w:lvl w:ilvl="2" w:tplc="0415001B" w:tentative="1">
      <w:start w:val="1"/>
      <w:numFmt w:val="lowerRoman"/>
      <w:lvlText w:val="%3."/>
      <w:lvlJc w:val="right"/>
      <w:pPr>
        <w:ind w:left="2157" w:hanging="180"/>
      </w:pPr>
    </w:lvl>
    <w:lvl w:ilvl="3" w:tplc="0415000F" w:tentative="1">
      <w:start w:val="1"/>
      <w:numFmt w:val="decimal"/>
      <w:lvlText w:val="%4."/>
      <w:lvlJc w:val="left"/>
      <w:pPr>
        <w:ind w:left="2877" w:hanging="360"/>
      </w:pPr>
    </w:lvl>
    <w:lvl w:ilvl="4" w:tplc="04150019" w:tentative="1">
      <w:start w:val="1"/>
      <w:numFmt w:val="lowerLetter"/>
      <w:lvlText w:val="%5."/>
      <w:lvlJc w:val="left"/>
      <w:pPr>
        <w:ind w:left="3597" w:hanging="360"/>
      </w:pPr>
    </w:lvl>
    <w:lvl w:ilvl="5" w:tplc="0415001B" w:tentative="1">
      <w:start w:val="1"/>
      <w:numFmt w:val="lowerRoman"/>
      <w:lvlText w:val="%6."/>
      <w:lvlJc w:val="right"/>
      <w:pPr>
        <w:ind w:left="4317" w:hanging="180"/>
      </w:pPr>
    </w:lvl>
    <w:lvl w:ilvl="6" w:tplc="0415000F" w:tentative="1">
      <w:start w:val="1"/>
      <w:numFmt w:val="decimal"/>
      <w:lvlText w:val="%7."/>
      <w:lvlJc w:val="left"/>
      <w:pPr>
        <w:ind w:left="5037" w:hanging="360"/>
      </w:pPr>
    </w:lvl>
    <w:lvl w:ilvl="7" w:tplc="04150019" w:tentative="1">
      <w:start w:val="1"/>
      <w:numFmt w:val="lowerLetter"/>
      <w:lvlText w:val="%8."/>
      <w:lvlJc w:val="left"/>
      <w:pPr>
        <w:ind w:left="5757" w:hanging="360"/>
      </w:pPr>
    </w:lvl>
    <w:lvl w:ilvl="8" w:tplc="0415001B" w:tentative="1">
      <w:start w:val="1"/>
      <w:numFmt w:val="lowerRoman"/>
      <w:lvlText w:val="%9."/>
      <w:lvlJc w:val="right"/>
      <w:pPr>
        <w:ind w:left="6477" w:hanging="180"/>
      </w:pPr>
    </w:lvl>
  </w:abstractNum>
  <w:abstractNum w:abstractNumId="47" w15:restartNumberingAfterBreak="0">
    <w:nsid w:val="0A271F5C"/>
    <w:multiLevelType w:val="hybridMultilevel"/>
    <w:tmpl w:val="84F8C47A"/>
    <w:styleLink w:val="Zaimportowanystyl29"/>
    <w:lvl w:ilvl="0" w:tplc="0ED0C6A8">
      <w:start w:val="1"/>
      <w:numFmt w:val="decimal"/>
      <w:lvlText w:val="%1."/>
      <w:lvlJc w:val="left"/>
      <w:pPr>
        <w:ind w:left="360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B7F2429A">
      <w:start w:val="1"/>
      <w:numFmt w:val="lowerLetter"/>
      <w:lvlText w:val="%2."/>
      <w:lvlJc w:val="left"/>
      <w:pPr>
        <w:ind w:left="360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75769732">
      <w:start w:val="1"/>
      <w:numFmt w:val="lowerRoman"/>
      <w:lvlText w:val="%3."/>
      <w:lvlJc w:val="left"/>
      <w:pPr>
        <w:tabs>
          <w:tab w:val="left" w:pos="360"/>
        </w:tabs>
        <w:ind w:left="300" w:hanging="30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EC16C682">
      <w:start w:val="1"/>
      <w:numFmt w:val="decimal"/>
      <w:lvlText w:val="%4."/>
      <w:lvlJc w:val="left"/>
      <w:pPr>
        <w:tabs>
          <w:tab w:val="left" w:pos="360"/>
        </w:tabs>
        <w:ind w:left="720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08560C9A">
      <w:start w:val="1"/>
      <w:numFmt w:val="lowerLetter"/>
      <w:lvlText w:val="%5."/>
      <w:lvlJc w:val="left"/>
      <w:pPr>
        <w:tabs>
          <w:tab w:val="left" w:pos="360"/>
        </w:tabs>
        <w:ind w:left="1440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B9B87B74">
      <w:start w:val="1"/>
      <w:numFmt w:val="lowerRoman"/>
      <w:lvlText w:val="%6."/>
      <w:lvlJc w:val="left"/>
      <w:pPr>
        <w:tabs>
          <w:tab w:val="left" w:pos="360"/>
        </w:tabs>
        <w:ind w:left="2160" w:hanging="30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6C50BEE0">
      <w:start w:val="1"/>
      <w:numFmt w:val="decimal"/>
      <w:lvlText w:val="%7."/>
      <w:lvlJc w:val="left"/>
      <w:pPr>
        <w:tabs>
          <w:tab w:val="left" w:pos="360"/>
        </w:tabs>
        <w:ind w:left="2880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3E64FAFA">
      <w:start w:val="1"/>
      <w:numFmt w:val="lowerLetter"/>
      <w:lvlText w:val="%8."/>
      <w:lvlJc w:val="left"/>
      <w:pPr>
        <w:tabs>
          <w:tab w:val="left" w:pos="360"/>
        </w:tabs>
        <w:ind w:left="3600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F63E66D6">
      <w:start w:val="1"/>
      <w:numFmt w:val="lowerRoman"/>
      <w:lvlText w:val="%9."/>
      <w:lvlJc w:val="left"/>
      <w:pPr>
        <w:tabs>
          <w:tab w:val="left" w:pos="360"/>
        </w:tabs>
        <w:ind w:left="4320" w:hanging="30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48" w15:restartNumberingAfterBreak="0">
    <w:nsid w:val="0CDA3B47"/>
    <w:multiLevelType w:val="multilevel"/>
    <w:tmpl w:val="B5EA689C"/>
    <w:lvl w:ilvl="0">
      <w:start w:val="5"/>
      <w:numFmt w:val="decimal"/>
      <w:lvlText w:val="%1."/>
      <w:lvlJc w:val="left"/>
      <w:pPr>
        <w:ind w:left="540" w:hanging="540"/>
      </w:pPr>
      <w:rPr>
        <w:rFonts w:hint="default"/>
      </w:rPr>
    </w:lvl>
    <w:lvl w:ilvl="1">
      <w:start w:val="2"/>
      <w:numFmt w:val="decimal"/>
      <w:pStyle w:val="1styl4"/>
      <w:lvlText w:val="%1.%2."/>
      <w:lvlJc w:val="left"/>
      <w:pPr>
        <w:ind w:left="540" w:hanging="540"/>
      </w:pPr>
      <w:rPr>
        <w:rFonts w:ascii="Times New Roman" w:hAnsi="Times New Roman" w:cs="Times New Roman" w:hint="default"/>
        <w:b w:val="0"/>
        <w:i w:val="0"/>
        <w:color w:val="auto"/>
        <w:sz w:val="24"/>
        <w:szCs w:val="24"/>
      </w:rPr>
    </w:lvl>
    <w:lvl w:ilvl="2">
      <w:start w:val="1"/>
      <w:numFmt w:val="decimal"/>
      <w:lvlText w:val="%3%1.2.5"/>
      <w:lvlJc w:val="left"/>
      <w:pPr>
        <w:ind w:left="142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82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49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5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56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918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32" w:hanging="1800"/>
      </w:pPr>
      <w:rPr>
        <w:rFonts w:hint="default"/>
      </w:rPr>
    </w:lvl>
  </w:abstractNum>
  <w:abstractNum w:abstractNumId="49" w15:restartNumberingAfterBreak="0">
    <w:nsid w:val="0CF4270F"/>
    <w:multiLevelType w:val="hybridMultilevel"/>
    <w:tmpl w:val="3B58F45C"/>
    <w:name w:val="WW8Num26222"/>
    <w:lvl w:ilvl="0" w:tplc="64E88C0A">
      <w:start w:val="9"/>
      <w:numFmt w:val="upperRoman"/>
      <w:lvlText w:val="%1."/>
      <w:lvlJc w:val="left"/>
      <w:pPr>
        <w:tabs>
          <w:tab w:val="num" w:pos="60"/>
        </w:tabs>
        <w:ind w:left="344" w:hanging="284"/>
      </w:pPr>
      <w:rPr>
        <w:rFonts w:hint="default"/>
      </w:rPr>
    </w:lvl>
    <w:lvl w:ilvl="1" w:tplc="F70A02C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633442F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4626AB7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EF6A556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AD6F8E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353CAD4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AD80A45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387AF5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0" w15:restartNumberingAfterBreak="0">
    <w:nsid w:val="0D9710BF"/>
    <w:multiLevelType w:val="multilevel"/>
    <w:tmpl w:val="7D1E545E"/>
    <w:lvl w:ilvl="0">
      <w:start w:val="19"/>
      <w:numFmt w:val="decimal"/>
      <w:lvlText w:val="%1"/>
      <w:lvlJc w:val="left"/>
      <w:pPr>
        <w:ind w:left="717" w:hanging="360"/>
      </w:pPr>
      <w:rPr>
        <w:rFonts w:ascii="Arial" w:hAnsi="Arial" w:cs="Arial" w:hint="default"/>
        <w:color w:val="4472C4" w:themeColor="accent5"/>
      </w:rPr>
    </w:lvl>
    <w:lvl w:ilvl="1">
      <w:start w:val="1"/>
      <w:numFmt w:val="decimal"/>
      <w:isLgl/>
      <w:lvlText w:val="%1.%2."/>
      <w:lvlJc w:val="left"/>
      <w:pPr>
        <w:ind w:left="1430" w:hanging="720"/>
      </w:pPr>
      <w:rPr>
        <w:rFonts w:hint="default"/>
        <w:i w:val="0"/>
      </w:rPr>
    </w:lvl>
    <w:lvl w:ilvl="2">
      <w:start w:val="1"/>
      <w:numFmt w:val="decimal"/>
      <w:isLgl/>
      <w:lvlText w:val="%1.%2.%3."/>
      <w:lvlJc w:val="left"/>
      <w:pPr>
        <w:ind w:left="1077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37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37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797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797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57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57" w:hanging="1800"/>
      </w:pPr>
      <w:rPr>
        <w:rFonts w:hint="default"/>
      </w:rPr>
    </w:lvl>
  </w:abstractNum>
  <w:abstractNum w:abstractNumId="51" w15:restartNumberingAfterBreak="0">
    <w:nsid w:val="0E94079E"/>
    <w:multiLevelType w:val="multilevel"/>
    <w:tmpl w:val="05E468BC"/>
    <w:styleLink w:val="MW219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00" w:hanging="432"/>
      </w:pPr>
      <w:rPr>
        <w:rFonts w:ascii="Times New Roman" w:hAnsi="Times New Roman" w:cs="Times New Roman" w:hint="default"/>
        <w:b w:val="0"/>
        <w:i w:val="0"/>
        <w:sz w:val="24"/>
        <w:szCs w:val="24"/>
      </w:rPr>
    </w:lvl>
    <w:lvl w:ilvl="2">
      <w:start w:val="1"/>
      <w:numFmt w:val="decimal"/>
      <w:lvlText w:val="%1.%2.%3."/>
      <w:lvlJc w:val="left"/>
      <w:pPr>
        <w:ind w:left="1072" w:hanging="504"/>
      </w:pPr>
      <w:rPr>
        <w:rFonts w:hint="default"/>
        <w:b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52" w15:restartNumberingAfterBreak="0">
    <w:nsid w:val="0EF046DF"/>
    <w:multiLevelType w:val="multilevel"/>
    <w:tmpl w:val="7DB02AC4"/>
    <w:lvl w:ilvl="0">
      <w:start w:val="1"/>
      <w:numFmt w:val="decimal"/>
      <w:pStyle w:val="Punkt"/>
      <w:lvlText w:val="%1."/>
      <w:lvlJc w:val="left"/>
      <w:pPr>
        <w:tabs>
          <w:tab w:val="num" w:pos="454"/>
        </w:tabs>
        <w:ind w:left="454" w:hanging="454"/>
      </w:pPr>
      <w:rPr>
        <w:rFonts w:ascii="Times New Roman" w:hAnsi="Times New Roman" w:hint="default"/>
        <w:b w:val="0"/>
        <w:i w:val="0"/>
        <w:sz w:val="24"/>
        <w:szCs w:val="24"/>
      </w:rPr>
    </w:lvl>
    <w:lvl w:ilvl="1">
      <w:start w:val="1"/>
      <w:numFmt w:val="decimal"/>
      <w:lvlText w:val="%2)"/>
      <w:lvlJc w:val="left"/>
      <w:pPr>
        <w:tabs>
          <w:tab w:val="num" w:pos="757"/>
        </w:tabs>
        <w:ind w:left="757" w:hanging="397"/>
      </w:pPr>
      <w:rPr>
        <w:rFonts w:hint="default"/>
      </w:rPr>
    </w:lvl>
    <w:lvl w:ilvl="2">
      <w:start w:val="1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3" w15:restartNumberingAfterBreak="0">
    <w:nsid w:val="0F101106"/>
    <w:multiLevelType w:val="hybridMultilevel"/>
    <w:tmpl w:val="5E205964"/>
    <w:name w:val="WW8Num642"/>
    <w:lvl w:ilvl="0" w:tplc="4BB01C38">
      <w:start w:val="4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E46A4478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 w:tplc="3992008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EF9CEE9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8C504F4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DD5CA31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4A062CC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7B6BC9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C8F3C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4" w15:restartNumberingAfterBreak="0">
    <w:nsid w:val="0F5446C3"/>
    <w:multiLevelType w:val="hybridMultilevel"/>
    <w:tmpl w:val="E708E528"/>
    <w:name w:val="WW8Num702222"/>
    <w:lvl w:ilvl="0" w:tplc="5442F642">
      <w:start w:val="10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 w:tplc="C7BC17C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D44C1538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549EA0B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1F2899C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A46FDF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E54AEAA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DA4BA7E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290676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5" w15:restartNumberingAfterBreak="0">
    <w:nsid w:val="1062304B"/>
    <w:multiLevelType w:val="hybridMultilevel"/>
    <w:tmpl w:val="AEE883F6"/>
    <w:lvl w:ilvl="0" w:tplc="FFFFFFFF">
      <w:start w:val="1"/>
      <w:numFmt w:val="decimal"/>
      <w:lvlText w:val="%1)"/>
      <w:lvlJc w:val="left"/>
      <w:pPr>
        <w:ind w:left="1211" w:hanging="360"/>
      </w:pPr>
    </w:lvl>
    <w:lvl w:ilvl="1" w:tplc="FFFFFFFF" w:tentative="1">
      <w:start w:val="1"/>
      <w:numFmt w:val="lowerLetter"/>
      <w:lvlText w:val="%2."/>
      <w:lvlJc w:val="left"/>
      <w:pPr>
        <w:ind w:left="1931" w:hanging="360"/>
      </w:pPr>
    </w:lvl>
    <w:lvl w:ilvl="2" w:tplc="FFFFFFFF" w:tentative="1">
      <w:start w:val="1"/>
      <w:numFmt w:val="lowerRoman"/>
      <w:lvlText w:val="%3."/>
      <w:lvlJc w:val="right"/>
      <w:pPr>
        <w:ind w:left="2651" w:hanging="180"/>
      </w:pPr>
    </w:lvl>
    <w:lvl w:ilvl="3" w:tplc="FFFFFFFF" w:tentative="1">
      <w:start w:val="1"/>
      <w:numFmt w:val="decimal"/>
      <w:lvlText w:val="%4."/>
      <w:lvlJc w:val="left"/>
      <w:pPr>
        <w:ind w:left="3371" w:hanging="360"/>
      </w:pPr>
    </w:lvl>
    <w:lvl w:ilvl="4" w:tplc="FFFFFFFF" w:tentative="1">
      <w:start w:val="1"/>
      <w:numFmt w:val="lowerLetter"/>
      <w:lvlText w:val="%5."/>
      <w:lvlJc w:val="left"/>
      <w:pPr>
        <w:ind w:left="4091" w:hanging="360"/>
      </w:pPr>
    </w:lvl>
    <w:lvl w:ilvl="5" w:tplc="FFFFFFFF" w:tentative="1">
      <w:start w:val="1"/>
      <w:numFmt w:val="lowerRoman"/>
      <w:lvlText w:val="%6."/>
      <w:lvlJc w:val="right"/>
      <w:pPr>
        <w:ind w:left="4811" w:hanging="180"/>
      </w:pPr>
    </w:lvl>
    <w:lvl w:ilvl="6" w:tplc="FFFFFFFF" w:tentative="1">
      <w:start w:val="1"/>
      <w:numFmt w:val="decimal"/>
      <w:lvlText w:val="%7."/>
      <w:lvlJc w:val="left"/>
      <w:pPr>
        <w:ind w:left="5531" w:hanging="360"/>
      </w:pPr>
    </w:lvl>
    <w:lvl w:ilvl="7" w:tplc="FFFFFFFF" w:tentative="1">
      <w:start w:val="1"/>
      <w:numFmt w:val="lowerLetter"/>
      <w:lvlText w:val="%8."/>
      <w:lvlJc w:val="left"/>
      <w:pPr>
        <w:ind w:left="6251" w:hanging="360"/>
      </w:pPr>
    </w:lvl>
    <w:lvl w:ilvl="8" w:tplc="FFFFFFFF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56" w15:restartNumberingAfterBreak="0">
    <w:nsid w:val="107173C0"/>
    <w:multiLevelType w:val="hybridMultilevel"/>
    <w:tmpl w:val="CFF443CA"/>
    <w:name w:val="WW8Num64222"/>
    <w:lvl w:ilvl="0" w:tplc="4AF02C40">
      <w:start w:val="4"/>
      <w:numFmt w:val="decimal"/>
      <w:lvlText w:val="%1.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 w:tplc="02BA0D9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E05E05F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9B14E22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3BB0260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86644F9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357C2DC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88487E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D632DEA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7" w15:restartNumberingAfterBreak="0">
    <w:nsid w:val="1114507E"/>
    <w:multiLevelType w:val="hybridMultilevel"/>
    <w:tmpl w:val="574C6D54"/>
    <w:name w:val="WW8Num10222"/>
    <w:lvl w:ilvl="0" w:tplc="68724662">
      <w:start w:val="4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 w:tplc="7394862C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E56872B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3B2A022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526E9CB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2950310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7BA784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044F2D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9AD2059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8" w15:restartNumberingAfterBreak="0">
    <w:nsid w:val="119A71B6"/>
    <w:multiLevelType w:val="hybridMultilevel"/>
    <w:tmpl w:val="3DE4C256"/>
    <w:lvl w:ilvl="0" w:tplc="04150015">
      <w:start w:val="1"/>
      <w:numFmt w:val="upperLetter"/>
      <w:lvlText w:val="%1."/>
      <w:lvlJc w:val="left"/>
      <w:pPr>
        <w:ind w:left="1800" w:hanging="360"/>
      </w:pPr>
    </w:lvl>
    <w:lvl w:ilvl="1" w:tplc="04150019" w:tentative="1">
      <w:start w:val="1"/>
      <w:numFmt w:val="lowerLetter"/>
      <w:lvlText w:val="%2."/>
      <w:lvlJc w:val="left"/>
      <w:pPr>
        <w:ind w:left="2520" w:hanging="360"/>
      </w:pPr>
    </w:lvl>
    <w:lvl w:ilvl="2" w:tplc="0415001B" w:tentative="1">
      <w:start w:val="1"/>
      <w:numFmt w:val="lowerRoman"/>
      <w:lvlText w:val="%3."/>
      <w:lvlJc w:val="right"/>
      <w:pPr>
        <w:ind w:left="3240" w:hanging="180"/>
      </w:pPr>
    </w:lvl>
    <w:lvl w:ilvl="3" w:tplc="0415000F" w:tentative="1">
      <w:start w:val="1"/>
      <w:numFmt w:val="decimal"/>
      <w:lvlText w:val="%4."/>
      <w:lvlJc w:val="left"/>
      <w:pPr>
        <w:ind w:left="3960" w:hanging="360"/>
      </w:pPr>
    </w:lvl>
    <w:lvl w:ilvl="4" w:tplc="04150019" w:tentative="1">
      <w:start w:val="1"/>
      <w:numFmt w:val="lowerLetter"/>
      <w:lvlText w:val="%5."/>
      <w:lvlJc w:val="left"/>
      <w:pPr>
        <w:ind w:left="4680" w:hanging="360"/>
      </w:pPr>
    </w:lvl>
    <w:lvl w:ilvl="5" w:tplc="0415001B" w:tentative="1">
      <w:start w:val="1"/>
      <w:numFmt w:val="lowerRoman"/>
      <w:lvlText w:val="%6."/>
      <w:lvlJc w:val="right"/>
      <w:pPr>
        <w:ind w:left="5400" w:hanging="180"/>
      </w:pPr>
    </w:lvl>
    <w:lvl w:ilvl="6" w:tplc="0415000F" w:tentative="1">
      <w:start w:val="1"/>
      <w:numFmt w:val="decimal"/>
      <w:lvlText w:val="%7."/>
      <w:lvlJc w:val="left"/>
      <w:pPr>
        <w:ind w:left="6120" w:hanging="360"/>
      </w:pPr>
    </w:lvl>
    <w:lvl w:ilvl="7" w:tplc="04150019" w:tentative="1">
      <w:start w:val="1"/>
      <w:numFmt w:val="lowerLetter"/>
      <w:lvlText w:val="%8."/>
      <w:lvlJc w:val="left"/>
      <w:pPr>
        <w:ind w:left="6840" w:hanging="360"/>
      </w:pPr>
    </w:lvl>
    <w:lvl w:ilvl="8" w:tplc="0415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59" w15:restartNumberingAfterBreak="0">
    <w:nsid w:val="122D0E44"/>
    <w:multiLevelType w:val="multilevel"/>
    <w:tmpl w:val="D8BA14B2"/>
    <w:lvl w:ilvl="0">
      <w:start w:val="1"/>
      <w:numFmt w:val="decimal"/>
      <w:lvlText w:val="%1."/>
      <w:lvlJc w:val="left"/>
      <w:pPr>
        <w:ind w:left="435" w:hanging="435"/>
      </w:pPr>
      <w:rPr>
        <w:rFonts w:hint="default"/>
        <w:b w:val="0"/>
        <w:bCs w:val="0"/>
        <w:sz w:val="22"/>
        <w:szCs w:val="22"/>
      </w:rPr>
    </w:lvl>
    <w:lvl w:ilvl="1">
      <w:start w:val="1"/>
      <w:numFmt w:val="decimal"/>
      <w:lvlText w:val="%2)"/>
      <w:lvlJc w:val="left"/>
      <w:pPr>
        <w:ind w:left="1144" w:hanging="435"/>
      </w:pPr>
      <w:rPr>
        <w:rFonts w:hint="default"/>
      </w:rPr>
    </w:lvl>
    <w:lvl w:ilvl="2">
      <w:start w:val="1"/>
      <w:numFmt w:val="lowerLetter"/>
      <w:lvlText w:val="%3."/>
      <w:lvlJc w:val="left"/>
      <w:pPr>
        <w:ind w:left="3109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3829" w:hanging="360"/>
      </w:pPr>
      <w:rPr>
        <w:rFonts w:ascii="Arial" w:eastAsia="Times New Roman" w:hAnsi="Arial" w:cs="Arial" w:hint="default"/>
        <w:b w:val="0"/>
        <w:i w:val="0"/>
        <w:color w:val="auto"/>
      </w:rPr>
    </w:lvl>
    <w:lvl w:ilvl="4">
      <w:start w:val="1"/>
      <w:numFmt w:val="lowerLetter"/>
      <w:lvlText w:val="%5."/>
      <w:lvlJc w:val="left"/>
      <w:pPr>
        <w:ind w:left="1069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5269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989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6709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7429" w:hanging="180"/>
      </w:pPr>
      <w:rPr>
        <w:rFonts w:hint="default"/>
      </w:rPr>
    </w:lvl>
  </w:abstractNum>
  <w:abstractNum w:abstractNumId="60" w15:restartNumberingAfterBreak="0">
    <w:nsid w:val="12CF4155"/>
    <w:multiLevelType w:val="hybridMultilevel"/>
    <w:tmpl w:val="E70C65EE"/>
    <w:lvl w:ilvl="0" w:tplc="0846AF5E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hAnsi="Arial" w:cs="Arial" w:hint="default"/>
        <w:b w:val="0"/>
        <w:sz w:val="22"/>
        <w:szCs w:val="22"/>
      </w:rPr>
    </w:lvl>
    <w:lvl w:ilvl="1" w:tplc="F7481D7A">
      <w:start w:val="1"/>
      <w:numFmt w:val="decimal"/>
      <w:lvlText w:val="%2)"/>
      <w:lvlJc w:val="left"/>
      <w:pPr>
        <w:tabs>
          <w:tab w:val="num" w:pos="-720"/>
        </w:tabs>
        <w:ind w:left="-720" w:hanging="360"/>
      </w:pPr>
      <w:rPr>
        <w:rFonts w:ascii="Times New Roman" w:eastAsia="Times New Roman" w:hAnsi="Times New Roman" w:cs="Times New Roman"/>
      </w:rPr>
    </w:lvl>
    <w:lvl w:ilvl="2" w:tplc="FFFFFFFF">
      <w:start w:val="1"/>
      <w:numFmt w:val="lowerRoman"/>
      <w:lvlText w:val="%3."/>
      <w:lvlJc w:val="right"/>
      <w:pPr>
        <w:tabs>
          <w:tab w:val="num" w:pos="0"/>
        </w:tabs>
        <w:ind w:left="0" w:hanging="180"/>
      </w:pPr>
    </w:lvl>
    <w:lvl w:ilvl="3" w:tplc="FFFFFFFF">
      <w:start w:val="1"/>
      <w:numFmt w:val="decimal"/>
      <w:lvlText w:val="%4."/>
      <w:lvlJc w:val="left"/>
      <w:pPr>
        <w:tabs>
          <w:tab w:val="num" w:pos="720"/>
        </w:tabs>
        <w:ind w:left="720" w:hanging="360"/>
      </w:pPr>
    </w:lvl>
    <w:lvl w:ilvl="4" w:tplc="FFFFFFFF">
      <w:start w:val="1"/>
      <w:numFmt w:val="lowerLetter"/>
      <w:lvlText w:val="%5."/>
      <w:lvlJc w:val="left"/>
      <w:pPr>
        <w:tabs>
          <w:tab w:val="num" w:pos="1440"/>
        </w:tabs>
        <w:ind w:left="1440" w:hanging="360"/>
      </w:pPr>
    </w:lvl>
    <w:lvl w:ilvl="5" w:tplc="FFFFFFFF">
      <w:start w:val="1"/>
      <w:numFmt w:val="lowerRoman"/>
      <w:lvlText w:val="%6."/>
      <w:lvlJc w:val="right"/>
      <w:pPr>
        <w:tabs>
          <w:tab w:val="num" w:pos="2160"/>
        </w:tabs>
        <w:ind w:left="2160" w:hanging="180"/>
      </w:pPr>
    </w:lvl>
    <w:lvl w:ilvl="6" w:tplc="FFFFFFFF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 w:tplc="FFFFFFFF">
      <w:start w:val="1"/>
      <w:numFmt w:val="lowerLetter"/>
      <w:lvlText w:val="%8."/>
      <w:lvlJc w:val="left"/>
      <w:pPr>
        <w:tabs>
          <w:tab w:val="num" w:pos="3600"/>
        </w:tabs>
        <w:ind w:left="3600" w:hanging="360"/>
      </w:pPr>
    </w:lvl>
    <w:lvl w:ilvl="8" w:tplc="FFFFFFFF">
      <w:start w:val="1"/>
      <w:numFmt w:val="lowerRoman"/>
      <w:lvlText w:val="%9."/>
      <w:lvlJc w:val="right"/>
      <w:pPr>
        <w:tabs>
          <w:tab w:val="num" w:pos="4320"/>
        </w:tabs>
        <w:ind w:left="4320" w:hanging="180"/>
      </w:pPr>
    </w:lvl>
  </w:abstractNum>
  <w:abstractNum w:abstractNumId="61" w15:restartNumberingAfterBreak="0">
    <w:nsid w:val="144D6F48"/>
    <w:multiLevelType w:val="multilevel"/>
    <w:tmpl w:val="98988A7A"/>
    <w:name w:val="WW8Num7023"/>
    <w:lvl w:ilvl="0">
      <w:start w:val="2"/>
      <w:numFmt w:val="upperRoman"/>
      <w:lvlText w:val="%1."/>
      <w:lvlJc w:val="left"/>
      <w:pPr>
        <w:tabs>
          <w:tab w:val="num" w:pos="60"/>
        </w:tabs>
        <w:ind w:left="344" w:hanging="284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  <w:b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2" w15:restartNumberingAfterBreak="0">
    <w:nsid w:val="14A40370"/>
    <w:multiLevelType w:val="hybridMultilevel"/>
    <w:tmpl w:val="2874772C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  <w:b w:val="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3" w15:restartNumberingAfterBreak="0">
    <w:nsid w:val="15B27DA0"/>
    <w:multiLevelType w:val="hybridMultilevel"/>
    <w:tmpl w:val="9072FD96"/>
    <w:name w:val="WW8Num212322"/>
    <w:lvl w:ilvl="0" w:tplc="29AE3E7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6E06FAA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3B324374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7BE1C92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67324C4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334C66D2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B9E1258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0CC0AAA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79227FEA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4" w15:restartNumberingAfterBreak="0">
    <w:nsid w:val="17112411"/>
    <w:multiLevelType w:val="hybridMultilevel"/>
    <w:tmpl w:val="BEE87818"/>
    <w:lvl w:ilvl="0" w:tplc="04150015">
      <w:start w:val="1"/>
      <w:numFmt w:val="upperLetter"/>
      <w:lvlText w:val="%1."/>
      <w:lvlJc w:val="left"/>
      <w:pPr>
        <w:ind w:left="1800" w:hanging="360"/>
      </w:pPr>
    </w:lvl>
    <w:lvl w:ilvl="1" w:tplc="04150019" w:tentative="1">
      <w:start w:val="1"/>
      <w:numFmt w:val="lowerLetter"/>
      <w:lvlText w:val="%2."/>
      <w:lvlJc w:val="left"/>
      <w:pPr>
        <w:ind w:left="2520" w:hanging="360"/>
      </w:pPr>
    </w:lvl>
    <w:lvl w:ilvl="2" w:tplc="0415001B" w:tentative="1">
      <w:start w:val="1"/>
      <w:numFmt w:val="lowerRoman"/>
      <w:lvlText w:val="%3."/>
      <w:lvlJc w:val="right"/>
      <w:pPr>
        <w:ind w:left="3240" w:hanging="180"/>
      </w:pPr>
    </w:lvl>
    <w:lvl w:ilvl="3" w:tplc="0415000F" w:tentative="1">
      <w:start w:val="1"/>
      <w:numFmt w:val="decimal"/>
      <w:lvlText w:val="%4."/>
      <w:lvlJc w:val="left"/>
      <w:pPr>
        <w:ind w:left="3960" w:hanging="360"/>
      </w:pPr>
    </w:lvl>
    <w:lvl w:ilvl="4" w:tplc="04150019" w:tentative="1">
      <w:start w:val="1"/>
      <w:numFmt w:val="lowerLetter"/>
      <w:lvlText w:val="%5."/>
      <w:lvlJc w:val="left"/>
      <w:pPr>
        <w:ind w:left="4680" w:hanging="360"/>
      </w:pPr>
    </w:lvl>
    <w:lvl w:ilvl="5" w:tplc="0415001B" w:tentative="1">
      <w:start w:val="1"/>
      <w:numFmt w:val="lowerRoman"/>
      <w:lvlText w:val="%6."/>
      <w:lvlJc w:val="right"/>
      <w:pPr>
        <w:ind w:left="5400" w:hanging="180"/>
      </w:pPr>
    </w:lvl>
    <w:lvl w:ilvl="6" w:tplc="0415000F" w:tentative="1">
      <w:start w:val="1"/>
      <w:numFmt w:val="decimal"/>
      <w:lvlText w:val="%7."/>
      <w:lvlJc w:val="left"/>
      <w:pPr>
        <w:ind w:left="6120" w:hanging="360"/>
      </w:pPr>
    </w:lvl>
    <w:lvl w:ilvl="7" w:tplc="04150019" w:tentative="1">
      <w:start w:val="1"/>
      <w:numFmt w:val="lowerLetter"/>
      <w:lvlText w:val="%8."/>
      <w:lvlJc w:val="left"/>
      <w:pPr>
        <w:ind w:left="6840" w:hanging="360"/>
      </w:pPr>
    </w:lvl>
    <w:lvl w:ilvl="8" w:tplc="0415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65" w15:restartNumberingAfterBreak="0">
    <w:nsid w:val="17A70561"/>
    <w:multiLevelType w:val="hybridMultilevel"/>
    <w:tmpl w:val="237E15E8"/>
    <w:lvl w:ilvl="0" w:tplc="04150015">
      <w:start w:val="1"/>
      <w:numFmt w:val="upperLetter"/>
      <w:lvlText w:val="%1."/>
      <w:lvlJc w:val="left"/>
      <w:pPr>
        <w:ind w:left="1800" w:hanging="360"/>
      </w:pPr>
    </w:lvl>
    <w:lvl w:ilvl="1" w:tplc="04150019" w:tentative="1">
      <w:start w:val="1"/>
      <w:numFmt w:val="lowerLetter"/>
      <w:lvlText w:val="%2."/>
      <w:lvlJc w:val="left"/>
      <w:pPr>
        <w:ind w:left="2520" w:hanging="360"/>
      </w:pPr>
    </w:lvl>
    <w:lvl w:ilvl="2" w:tplc="0415001B" w:tentative="1">
      <w:start w:val="1"/>
      <w:numFmt w:val="lowerRoman"/>
      <w:lvlText w:val="%3."/>
      <w:lvlJc w:val="right"/>
      <w:pPr>
        <w:ind w:left="3240" w:hanging="180"/>
      </w:pPr>
    </w:lvl>
    <w:lvl w:ilvl="3" w:tplc="0415000F" w:tentative="1">
      <w:start w:val="1"/>
      <w:numFmt w:val="decimal"/>
      <w:lvlText w:val="%4."/>
      <w:lvlJc w:val="left"/>
      <w:pPr>
        <w:ind w:left="3960" w:hanging="360"/>
      </w:pPr>
    </w:lvl>
    <w:lvl w:ilvl="4" w:tplc="04150019" w:tentative="1">
      <w:start w:val="1"/>
      <w:numFmt w:val="lowerLetter"/>
      <w:lvlText w:val="%5."/>
      <w:lvlJc w:val="left"/>
      <w:pPr>
        <w:ind w:left="4680" w:hanging="360"/>
      </w:pPr>
    </w:lvl>
    <w:lvl w:ilvl="5" w:tplc="0415001B" w:tentative="1">
      <w:start w:val="1"/>
      <w:numFmt w:val="lowerRoman"/>
      <w:lvlText w:val="%6."/>
      <w:lvlJc w:val="right"/>
      <w:pPr>
        <w:ind w:left="5400" w:hanging="180"/>
      </w:pPr>
    </w:lvl>
    <w:lvl w:ilvl="6" w:tplc="0415000F" w:tentative="1">
      <w:start w:val="1"/>
      <w:numFmt w:val="decimal"/>
      <w:lvlText w:val="%7."/>
      <w:lvlJc w:val="left"/>
      <w:pPr>
        <w:ind w:left="6120" w:hanging="360"/>
      </w:pPr>
    </w:lvl>
    <w:lvl w:ilvl="7" w:tplc="04150019" w:tentative="1">
      <w:start w:val="1"/>
      <w:numFmt w:val="lowerLetter"/>
      <w:lvlText w:val="%8."/>
      <w:lvlJc w:val="left"/>
      <w:pPr>
        <w:ind w:left="6840" w:hanging="360"/>
      </w:pPr>
    </w:lvl>
    <w:lvl w:ilvl="8" w:tplc="0415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66" w15:restartNumberingAfterBreak="0">
    <w:nsid w:val="181B69B4"/>
    <w:multiLevelType w:val="hybridMultilevel"/>
    <w:tmpl w:val="B78C1B98"/>
    <w:lvl w:ilvl="0" w:tplc="04150011">
      <w:start w:val="1"/>
      <w:numFmt w:val="decimal"/>
      <w:lvlText w:val="%1)"/>
      <w:lvlJc w:val="left"/>
      <w:pPr>
        <w:ind w:left="786" w:hanging="360"/>
      </w:pPr>
      <w:rPr>
        <w:rFonts w:hint="default"/>
        <w:b w:val="0"/>
      </w:rPr>
    </w:lvl>
    <w:lvl w:ilvl="1" w:tplc="04150019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67" w15:restartNumberingAfterBreak="0">
    <w:nsid w:val="182451B6"/>
    <w:multiLevelType w:val="hybridMultilevel"/>
    <w:tmpl w:val="EC5C39AA"/>
    <w:name w:val="WW8Num2122232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>
      <w:start w:val="1"/>
      <w:numFmt w:val="decimal"/>
      <w:lvlText w:val="%2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68" w15:restartNumberingAfterBreak="0">
    <w:nsid w:val="19576289"/>
    <w:multiLevelType w:val="hybridMultilevel"/>
    <w:tmpl w:val="3EF47BE4"/>
    <w:lvl w:ilvl="0" w:tplc="7A3E42FA">
      <w:start w:val="1"/>
      <w:numFmt w:val="decimal"/>
      <w:lvlText w:val="%1)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9" w15:restartNumberingAfterBreak="0">
    <w:nsid w:val="1A9B6AFF"/>
    <w:multiLevelType w:val="hybridMultilevel"/>
    <w:tmpl w:val="FB3CCA28"/>
    <w:lvl w:ilvl="0" w:tplc="D2D259C2">
      <w:start w:val="4"/>
      <w:numFmt w:val="decimal"/>
      <w:lvlText w:val="%1)"/>
      <w:lvlJc w:val="left"/>
      <w:pPr>
        <w:ind w:left="1211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0" w15:restartNumberingAfterBreak="0">
    <w:nsid w:val="1B4670B7"/>
    <w:multiLevelType w:val="hybridMultilevel"/>
    <w:tmpl w:val="F7CE1F3E"/>
    <w:lvl w:ilvl="0" w:tplc="4CD27766">
      <w:start w:val="1"/>
      <w:numFmt w:val="bullet"/>
      <w:lvlText w:val="-"/>
      <w:lvlJc w:val="left"/>
      <w:pPr>
        <w:ind w:left="1440" w:hanging="360"/>
      </w:pPr>
      <w:rPr>
        <w:rFonts w:ascii="Courier New" w:hAnsi="Courier New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71" w15:restartNumberingAfterBreak="0">
    <w:nsid w:val="1C813AD4"/>
    <w:multiLevelType w:val="hybridMultilevel"/>
    <w:tmpl w:val="42868E9E"/>
    <w:name w:val="WW8Num443"/>
    <w:lvl w:ilvl="0" w:tplc="2974CB6A">
      <w:start w:val="4"/>
      <w:numFmt w:val="decimal"/>
      <w:lvlText w:val="%1)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 w:tplc="56E6508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37E2C16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CF1CE75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C39A8B6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AEBE3F4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7FB021E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6C766A1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43AEBB3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2" w15:restartNumberingAfterBreak="0">
    <w:nsid w:val="1E600984"/>
    <w:multiLevelType w:val="hybridMultilevel"/>
    <w:tmpl w:val="6EB6B8BC"/>
    <w:lvl w:ilvl="0" w:tplc="04150015">
      <w:start w:val="1"/>
      <w:numFmt w:val="upperLetter"/>
      <w:lvlText w:val="%1."/>
      <w:lvlJc w:val="left"/>
      <w:pPr>
        <w:ind w:left="1800" w:hanging="360"/>
      </w:pPr>
    </w:lvl>
    <w:lvl w:ilvl="1" w:tplc="04150019" w:tentative="1">
      <w:start w:val="1"/>
      <w:numFmt w:val="lowerLetter"/>
      <w:lvlText w:val="%2."/>
      <w:lvlJc w:val="left"/>
      <w:pPr>
        <w:ind w:left="2520" w:hanging="360"/>
      </w:pPr>
    </w:lvl>
    <w:lvl w:ilvl="2" w:tplc="0415001B" w:tentative="1">
      <w:start w:val="1"/>
      <w:numFmt w:val="lowerRoman"/>
      <w:lvlText w:val="%3."/>
      <w:lvlJc w:val="right"/>
      <w:pPr>
        <w:ind w:left="3240" w:hanging="180"/>
      </w:pPr>
    </w:lvl>
    <w:lvl w:ilvl="3" w:tplc="0415000F" w:tentative="1">
      <w:start w:val="1"/>
      <w:numFmt w:val="decimal"/>
      <w:lvlText w:val="%4."/>
      <w:lvlJc w:val="left"/>
      <w:pPr>
        <w:ind w:left="3960" w:hanging="360"/>
      </w:pPr>
    </w:lvl>
    <w:lvl w:ilvl="4" w:tplc="04150019" w:tentative="1">
      <w:start w:val="1"/>
      <w:numFmt w:val="lowerLetter"/>
      <w:lvlText w:val="%5."/>
      <w:lvlJc w:val="left"/>
      <w:pPr>
        <w:ind w:left="4680" w:hanging="360"/>
      </w:pPr>
    </w:lvl>
    <w:lvl w:ilvl="5" w:tplc="0415001B" w:tentative="1">
      <w:start w:val="1"/>
      <w:numFmt w:val="lowerRoman"/>
      <w:lvlText w:val="%6."/>
      <w:lvlJc w:val="right"/>
      <w:pPr>
        <w:ind w:left="5400" w:hanging="180"/>
      </w:pPr>
    </w:lvl>
    <w:lvl w:ilvl="6" w:tplc="0415000F" w:tentative="1">
      <w:start w:val="1"/>
      <w:numFmt w:val="decimal"/>
      <w:lvlText w:val="%7."/>
      <w:lvlJc w:val="left"/>
      <w:pPr>
        <w:ind w:left="6120" w:hanging="360"/>
      </w:pPr>
    </w:lvl>
    <w:lvl w:ilvl="7" w:tplc="04150019" w:tentative="1">
      <w:start w:val="1"/>
      <w:numFmt w:val="lowerLetter"/>
      <w:lvlText w:val="%8."/>
      <w:lvlJc w:val="left"/>
      <w:pPr>
        <w:ind w:left="6840" w:hanging="360"/>
      </w:pPr>
    </w:lvl>
    <w:lvl w:ilvl="8" w:tplc="0415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73" w15:restartNumberingAfterBreak="0">
    <w:nsid w:val="1EE90D5B"/>
    <w:multiLevelType w:val="hybridMultilevel"/>
    <w:tmpl w:val="27B6F736"/>
    <w:lvl w:ilvl="0" w:tplc="04150015">
      <w:start w:val="1"/>
      <w:numFmt w:val="upperLetter"/>
      <w:lvlText w:val="%1."/>
      <w:lvlJc w:val="left"/>
      <w:pPr>
        <w:ind w:left="1422" w:hanging="360"/>
      </w:pPr>
    </w:lvl>
    <w:lvl w:ilvl="1" w:tplc="04150019" w:tentative="1">
      <w:start w:val="1"/>
      <w:numFmt w:val="lowerLetter"/>
      <w:lvlText w:val="%2."/>
      <w:lvlJc w:val="left"/>
      <w:pPr>
        <w:ind w:left="2142" w:hanging="360"/>
      </w:pPr>
    </w:lvl>
    <w:lvl w:ilvl="2" w:tplc="0415001B" w:tentative="1">
      <w:start w:val="1"/>
      <w:numFmt w:val="lowerRoman"/>
      <w:lvlText w:val="%3."/>
      <w:lvlJc w:val="right"/>
      <w:pPr>
        <w:ind w:left="2862" w:hanging="180"/>
      </w:pPr>
    </w:lvl>
    <w:lvl w:ilvl="3" w:tplc="0415000F" w:tentative="1">
      <w:start w:val="1"/>
      <w:numFmt w:val="decimal"/>
      <w:lvlText w:val="%4."/>
      <w:lvlJc w:val="left"/>
      <w:pPr>
        <w:ind w:left="3582" w:hanging="360"/>
      </w:pPr>
    </w:lvl>
    <w:lvl w:ilvl="4" w:tplc="04150019" w:tentative="1">
      <w:start w:val="1"/>
      <w:numFmt w:val="lowerLetter"/>
      <w:lvlText w:val="%5."/>
      <w:lvlJc w:val="left"/>
      <w:pPr>
        <w:ind w:left="4302" w:hanging="360"/>
      </w:pPr>
    </w:lvl>
    <w:lvl w:ilvl="5" w:tplc="0415001B" w:tentative="1">
      <w:start w:val="1"/>
      <w:numFmt w:val="lowerRoman"/>
      <w:lvlText w:val="%6."/>
      <w:lvlJc w:val="right"/>
      <w:pPr>
        <w:ind w:left="5022" w:hanging="180"/>
      </w:pPr>
    </w:lvl>
    <w:lvl w:ilvl="6" w:tplc="0415000F" w:tentative="1">
      <w:start w:val="1"/>
      <w:numFmt w:val="decimal"/>
      <w:lvlText w:val="%7."/>
      <w:lvlJc w:val="left"/>
      <w:pPr>
        <w:ind w:left="5742" w:hanging="360"/>
      </w:pPr>
    </w:lvl>
    <w:lvl w:ilvl="7" w:tplc="04150019" w:tentative="1">
      <w:start w:val="1"/>
      <w:numFmt w:val="lowerLetter"/>
      <w:lvlText w:val="%8."/>
      <w:lvlJc w:val="left"/>
      <w:pPr>
        <w:ind w:left="6462" w:hanging="360"/>
      </w:pPr>
    </w:lvl>
    <w:lvl w:ilvl="8" w:tplc="0415001B" w:tentative="1">
      <w:start w:val="1"/>
      <w:numFmt w:val="lowerRoman"/>
      <w:lvlText w:val="%9."/>
      <w:lvlJc w:val="right"/>
      <w:pPr>
        <w:ind w:left="7182" w:hanging="180"/>
      </w:pPr>
    </w:lvl>
  </w:abstractNum>
  <w:abstractNum w:abstractNumId="74" w15:restartNumberingAfterBreak="0">
    <w:nsid w:val="20E94896"/>
    <w:multiLevelType w:val="hybridMultilevel"/>
    <w:tmpl w:val="9FE0DB3A"/>
    <w:lvl w:ilvl="0" w:tplc="04150011">
      <w:start w:val="1"/>
      <w:numFmt w:val="decimal"/>
      <w:lvlText w:val="%1)"/>
      <w:lvlJc w:val="left"/>
      <w:pPr>
        <w:ind w:left="786" w:hanging="360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75" w15:restartNumberingAfterBreak="0">
    <w:nsid w:val="2114424D"/>
    <w:multiLevelType w:val="hybridMultilevel"/>
    <w:tmpl w:val="662E7430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6" w15:restartNumberingAfterBreak="0">
    <w:nsid w:val="21502775"/>
    <w:multiLevelType w:val="hybridMultilevel"/>
    <w:tmpl w:val="C4128CD2"/>
    <w:lvl w:ilvl="0" w:tplc="04150015">
      <w:start w:val="1"/>
      <w:numFmt w:val="upperLetter"/>
      <w:lvlText w:val="%1."/>
      <w:lvlJc w:val="left"/>
      <w:pPr>
        <w:ind w:left="1429" w:hanging="360"/>
      </w:pPr>
    </w:lvl>
    <w:lvl w:ilvl="1" w:tplc="04150019" w:tentative="1">
      <w:start w:val="1"/>
      <w:numFmt w:val="lowerLetter"/>
      <w:lvlText w:val="%2."/>
      <w:lvlJc w:val="left"/>
      <w:pPr>
        <w:ind w:left="2149" w:hanging="360"/>
      </w:pPr>
    </w:lvl>
    <w:lvl w:ilvl="2" w:tplc="0415001B" w:tentative="1">
      <w:start w:val="1"/>
      <w:numFmt w:val="lowerRoman"/>
      <w:lvlText w:val="%3."/>
      <w:lvlJc w:val="right"/>
      <w:pPr>
        <w:ind w:left="2869" w:hanging="180"/>
      </w:pPr>
    </w:lvl>
    <w:lvl w:ilvl="3" w:tplc="0415000F" w:tentative="1">
      <w:start w:val="1"/>
      <w:numFmt w:val="decimal"/>
      <w:lvlText w:val="%4."/>
      <w:lvlJc w:val="left"/>
      <w:pPr>
        <w:ind w:left="3589" w:hanging="360"/>
      </w:pPr>
    </w:lvl>
    <w:lvl w:ilvl="4" w:tplc="04150019" w:tentative="1">
      <w:start w:val="1"/>
      <w:numFmt w:val="lowerLetter"/>
      <w:lvlText w:val="%5."/>
      <w:lvlJc w:val="left"/>
      <w:pPr>
        <w:ind w:left="4309" w:hanging="360"/>
      </w:pPr>
    </w:lvl>
    <w:lvl w:ilvl="5" w:tplc="0415001B" w:tentative="1">
      <w:start w:val="1"/>
      <w:numFmt w:val="lowerRoman"/>
      <w:lvlText w:val="%6."/>
      <w:lvlJc w:val="right"/>
      <w:pPr>
        <w:ind w:left="5029" w:hanging="180"/>
      </w:pPr>
    </w:lvl>
    <w:lvl w:ilvl="6" w:tplc="0415000F" w:tentative="1">
      <w:start w:val="1"/>
      <w:numFmt w:val="decimal"/>
      <w:lvlText w:val="%7."/>
      <w:lvlJc w:val="left"/>
      <w:pPr>
        <w:ind w:left="5749" w:hanging="360"/>
      </w:pPr>
    </w:lvl>
    <w:lvl w:ilvl="7" w:tplc="04150019" w:tentative="1">
      <w:start w:val="1"/>
      <w:numFmt w:val="lowerLetter"/>
      <w:lvlText w:val="%8."/>
      <w:lvlJc w:val="left"/>
      <w:pPr>
        <w:ind w:left="6469" w:hanging="360"/>
      </w:pPr>
    </w:lvl>
    <w:lvl w:ilvl="8" w:tplc="0415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77" w15:restartNumberingAfterBreak="0">
    <w:nsid w:val="215A2ACC"/>
    <w:multiLevelType w:val="hybridMultilevel"/>
    <w:tmpl w:val="2584C6B6"/>
    <w:name w:val="WW8Num142"/>
    <w:lvl w:ilvl="0" w:tplc="3FBA32A4">
      <w:start w:val="1"/>
      <w:numFmt w:val="decimal"/>
      <w:lvlText w:val="%1."/>
      <w:lvlJc w:val="left"/>
      <w:pPr>
        <w:tabs>
          <w:tab w:val="num" w:pos="360"/>
        </w:tabs>
        <w:ind w:left="0" w:firstLine="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8" w15:restartNumberingAfterBreak="0">
    <w:nsid w:val="21601B98"/>
    <w:multiLevelType w:val="multilevel"/>
    <w:tmpl w:val="D22694E8"/>
    <w:styleLink w:val="Styl41"/>
    <w:lvl w:ilvl="0">
      <w:start w:val="1"/>
      <w:numFmt w:val="decimal"/>
      <w:pStyle w:val="StylArialCzarnyWyjustowany"/>
      <w:lvlText w:val="%1.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  <w:sz w:val="22"/>
      </w:rPr>
    </w:lvl>
    <w:lvl w:ilvl="1">
      <w:start w:val="1"/>
      <w:numFmt w:val="decimal"/>
      <w:lvlText w:val="%2)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  <w:b w:val="0"/>
        <w:i w:val="0"/>
        <w:sz w:val="22"/>
      </w:rPr>
    </w:lvl>
    <w:lvl w:ilvl="2">
      <w:start w:val="1"/>
      <w:numFmt w:val="lowerLetter"/>
      <w:lvlText w:val="%3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3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79" w15:restartNumberingAfterBreak="0">
    <w:nsid w:val="22BF38EA"/>
    <w:multiLevelType w:val="hybridMultilevel"/>
    <w:tmpl w:val="3F12F0BC"/>
    <w:lvl w:ilvl="0" w:tplc="0E3A277A">
      <w:start w:val="1"/>
      <w:numFmt w:val="decimal"/>
      <w:lvlText w:val="%1)"/>
      <w:lvlJc w:val="left"/>
      <w:pPr>
        <w:ind w:left="720" w:hanging="360"/>
      </w:pPr>
      <w:rPr>
        <w:rFonts w:ascii="Arial" w:hAnsi="Arial" w:cs="Arial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0" w15:restartNumberingAfterBreak="0">
    <w:nsid w:val="22E44180"/>
    <w:multiLevelType w:val="multilevel"/>
    <w:tmpl w:val="DFC88CEC"/>
    <w:name w:val="NumPar"/>
    <w:lvl w:ilvl="0">
      <w:start w:val="1"/>
      <w:numFmt w:val="decimal"/>
      <w:lvlRestart w:val="0"/>
      <w:lvlText w:val="%1."/>
      <w:lvlJc w:val="left"/>
      <w:pPr>
        <w:tabs>
          <w:tab w:val="num" w:pos="850"/>
        </w:tabs>
        <w:ind w:left="850" w:hanging="850"/>
      </w:pPr>
    </w:lvl>
    <w:lvl w:ilvl="1">
      <w:start w:val="1"/>
      <w:numFmt w:val="decimal"/>
      <w:lvlText w:val="%1.%2."/>
      <w:lvlJc w:val="left"/>
      <w:pPr>
        <w:tabs>
          <w:tab w:val="num" w:pos="850"/>
        </w:tabs>
        <w:ind w:left="850" w:hanging="850"/>
      </w:pPr>
    </w:lvl>
    <w:lvl w:ilvl="2">
      <w:start w:val="1"/>
      <w:numFmt w:val="decimal"/>
      <w:lvlText w:val="%1.%2.%3."/>
      <w:lvlJc w:val="left"/>
      <w:pPr>
        <w:tabs>
          <w:tab w:val="num" w:pos="850"/>
        </w:tabs>
        <w:ind w:left="850" w:hanging="850"/>
      </w:pPr>
    </w:lvl>
    <w:lvl w:ilvl="3">
      <w:start w:val="1"/>
      <w:numFmt w:val="decimal"/>
      <w:lvlText w:val="%1.%2.%3.%4."/>
      <w:lvlJc w:val="left"/>
      <w:pPr>
        <w:tabs>
          <w:tab w:val="num" w:pos="850"/>
        </w:tabs>
        <w:ind w:left="850" w:hanging="85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81" w15:restartNumberingAfterBreak="0">
    <w:nsid w:val="241C6E7B"/>
    <w:multiLevelType w:val="hybridMultilevel"/>
    <w:tmpl w:val="34120D48"/>
    <w:name w:val="WW8Num2122"/>
    <w:lvl w:ilvl="0" w:tplc="FFFFFFFF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 w:tplc="F690A05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 w:val="0"/>
        <w:sz w:val="24"/>
        <w:szCs w:val="24"/>
      </w:rPr>
    </w:lvl>
    <w:lvl w:ilvl="2" w:tplc="FFFFFFFF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  <w:i/>
      </w:rPr>
    </w:lvl>
    <w:lvl w:ilvl="3" w:tplc="0192AE74">
      <w:start w:val="1"/>
      <w:numFmt w:val="bullet"/>
      <w:lvlText w:val=""/>
      <w:lvlJc w:val="left"/>
      <w:pPr>
        <w:ind w:left="2880" w:hanging="360"/>
      </w:pPr>
      <w:rPr>
        <w:rFonts w:ascii="Symbol" w:eastAsia="Times New Roman" w:hAnsi="Symbol" w:cs="Times New Roman" w:hint="default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2" w15:restartNumberingAfterBreak="0">
    <w:nsid w:val="26216A3B"/>
    <w:multiLevelType w:val="multilevel"/>
    <w:tmpl w:val="1622776E"/>
    <w:lvl w:ilvl="0">
      <w:start w:val="2"/>
      <w:numFmt w:val="decimal"/>
      <w:lvlText w:val="%1."/>
      <w:lvlJc w:val="left"/>
      <w:pPr>
        <w:ind w:left="360" w:hanging="360"/>
      </w:pPr>
      <w:rPr>
        <w:rFonts w:ascii="Arial" w:hAnsi="Arial" w:cs="Arial" w:hint="default"/>
        <w:b w:val="0"/>
        <w:sz w:val="22"/>
        <w:szCs w:val="22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83" w15:restartNumberingAfterBreak="0">
    <w:nsid w:val="289805BE"/>
    <w:multiLevelType w:val="hybridMultilevel"/>
    <w:tmpl w:val="FCCA6184"/>
    <w:name w:val="WW8Num442"/>
    <w:lvl w:ilvl="0" w:tplc="EF0C3FBA">
      <w:start w:val="7"/>
      <w:numFmt w:val="upperRoman"/>
      <w:lvlText w:val="%1."/>
      <w:lvlJc w:val="left"/>
      <w:pPr>
        <w:tabs>
          <w:tab w:val="num" w:pos="60"/>
        </w:tabs>
        <w:ind w:left="344" w:hanging="284"/>
      </w:pPr>
      <w:rPr>
        <w:rFonts w:hint="default"/>
      </w:rPr>
    </w:lvl>
    <w:lvl w:ilvl="1" w:tplc="46742C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8B5A6DD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3D6921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575CCA2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8B16729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6A9A087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96E39F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2F50877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4" w15:restartNumberingAfterBreak="0">
    <w:nsid w:val="28C83B1D"/>
    <w:multiLevelType w:val="hybridMultilevel"/>
    <w:tmpl w:val="FC2E16EE"/>
    <w:name w:val="WW8Num262"/>
    <w:lvl w:ilvl="0" w:tplc="598A5AF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z w:val="22"/>
        <w:szCs w:val="22"/>
      </w:rPr>
    </w:lvl>
    <w:lvl w:ilvl="1" w:tplc="3B382DF6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B986DC0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8A0BC5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EA46334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CB646B0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6C3A875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28CEF49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C14104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5" w15:restartNumberingAfterBreak="0">
    <w:nsid w:val="29474D29"/>
    <w:multiLevelType w:val="hybridMultilevel"/>
    <w:tmpl w:val="1BE0EA4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86" w15:restartNumberingAfterBreak="0">
    <w:nsid w:val="295E47EC"/>
    <w:multiLevelType w:val="hybridMultilevel"/>
    <w:tmpl w:val="D33AD3F4"/>
    <w:lvl w:ilvl="0" w:tplc="133AFAE6">
      <w:start w:val="1"/>
      <w:numFmt w:val="decimal"/>
      <w:lvlText w:val="%1)"/>
      <w:lvlJc w:val="left"/>
      <w:pPr>
        <w:ind w:left="108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7" w15:restartNumberingAfterBreak="0">
    <w:nsid w:val="29CD4B7D"/>
    <w:multiLevelType w:val="hybridMultilevel"/>
    <w:tmpl w:val="9AD0CEAA"/>
    <w:styleLink w:val="Zaimportowanystyl12"/>
    <w:lvl w:ilvl="0" w:tplc="D3CAABC2">
      <w:start w:val="1"/>
      <w:numFmt w:val="decimal"/>
      <w:lvlText w:val="%1."/>
      <w:lvlJc w:val="left"/>
      <w:pPr>
        <w:ind w:left="426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CEDEC99E">
      <w:start w:val="1"/>
      <w:numFmt w:val="lowerLetter"/>
      <w:lvlText w:val="%2."/>
      <w:lvlJc w:val="left"/>
      <w:pPr>
        <w:ind w:left="1146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2C60CBA0">
      <w:start w:val="1"/>
      <w:numFmt w:val="lowerRoman"/>
      <w:lvlText w:val="%3."/>
      <w:lvlJc w:val="left"/>
      <w:pPr>
        <w:ind w:left="1866" w:hanging="30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40A2F236">
      <w:start w:val="1"/>
      <w:numFmt w:val="decimal"/>
      <w:lvlText w:val="%4."/>
      <w:lvlJc w:val="left"/>
      <w:pPr>
        <w:ind w:left="2586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A48AC926">
      <w:start w:val="1"/>
      <w:numFmt w:val="lowerLetter"/>
      <w:lvlText w:val="%5."/>
      <w:lvlJc w:val="left"/>
      <w:pPr>
        <w:ind w:left="3306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3BE092C0">
      <w:start w:val="1"/>
      <w:numFmt w:val="lowerRoman"/>
      <w:lvlText w:val="%6."/>
      <w:lvlJc w:val="left"/>
      <w:pPr>
        <w:ind w:left="4026" w:hanging="30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69B0FF06">
      <w:start w:val="1"/>
      <w:numFmt w:val="decimal"/>
      <w:lvlText w:val="%7."/>
      <w:lvlJc w:val="left"/>
      <w:pPr>
        <w:ind w:left="4746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2F9E1AE8">
      <w:start w:val="1"/>
      <w:numFmt w:val="lowerLetter"/>
      <w:lvlText w:val="%8."/>
      <w:lvlJc w:val="left"/>
      <w:pPr>
        <w:ind w:left="5466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85E8B6D0">
      <w:start w:val="1"/>
      <w:numFmt w:val="lowerRoman"/>
      <w:lvlText w:val="%9."/>
      <w:lvlJc w:val="left"/>
      <w:pPr>
        <w:ind w:left="6186" w:hanging="30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88" w15:restartNumberingAfterBreak="0">
    <w:nsid w:val="2B75631B"/>
    <w:multiLevelType w:val="singleLevel"/>
    <w:tmpl w:val="A4DC141A"/>
    <w:styleLink w:val="MW27"/>
    <w:lvl w:ilvl="0">
      <w:start w:val="1"/>
      <w:numFmt w:val="bullet"/>
      <w:pStyle w:val="ListDash2"/>
      <w:lvlText w:val=""/>
      <w:lvlJc w:val="left"/>
      <w:pPr>
        <w:tabs>
          <w:tab w:val="num" w:pos="765"/>
        </w:tabs>
        <w:ind w:left="765" w:hanging="283"/>
      </w:pPr>
      <w:rPr>
        <w:rFonts w:ascii="Symbol" w:hAnsi="Symbol"/>
      </w:rPr>
    </w:lvl>
  </w:abstractNum>
  <w:abstractNum w:abstractNumId="89" w15:restartNumberingAfterBreak="0">
    <w:nsid w:val="2BAF1B31"/>
    <w:multiLevelType w:val="hybridMultilevel"/>
    <w:tmpl w:val="B4DE4A2C"/>
    <w:lvl w:ilvl="0" w:tplc="04150015">
      <w:start w:val="1"/>
      <w:numFmt w:val="upperLetter"/>
      <w:lvlText w:val="%1."/>
      <w:lvlJc w:val="left"/>
      <w:pPr>
        <w:ind w:left="1800" w:hanging="360"/>
      </w:pPr>
    </w:lvl>
    <w:lvl w:ilvl="1" w:tplc="04150019" w:tentative="1">
      <w:start w:val="1"/>
      <w:numFmt w:val="lowerLetter"/>
      <w:lvlText w:val="%2."/>
      <w:lvlJc w:val="left"/>
      <w:pPr>
        <w:ind w:left="2520" w:hanging="360"/>
      </w:pPr>
    </w:lvl>
    <w:lvl w:ilvl="2" w:tplc="0415001B" w:tentative="1">
      <w:start w:val="1"/>
      <w:numFmt w:val="lowerRoman"/>
      <w:lvlText w:val="%3."/>
      <w:lvlJc w:val="right"/>
      <w:pPr>
        <w:ind w:left="3240" w:hanging="180"/>
      </w:pPr>
    </w:lvl>
    <w:lvl w:ilvl="3" w:tplc="0415000F" w:tentative="1">
      <w:start w:val="1"/>
      <w:numFmt w:val="decimal"/>
      <w:lvlText w:val="%4."/>
      <w:lvlJc w:val="left"/>
      <w:pPr>
        <w:ind w:left="3960" w:hanging="360"/>
      </w:pPr>
    </w:lvl>
    <w:lvl w:ilvl="4" w:tplc="04150019" w:tentative="1">
      <w:start w:val="1"/>
      <w:numFmt w:val="lowerLetter"/>
      <w:lvlText w:val="%5."/>
      <w:lvlJc w:val="left"/>
      <w:pPr>
        <w:ind w:left="4680" w:hanging="360"/>
      </w:pPr>
    </w:lvl>
    <w:lvl w:ilvl="5" w:tplc="0415001B" w:tentative="1">
      <w:start w:val="1"/>
      <w:numFmt w:val="lowerRoman"/>
      <w:lvlText w:val="%6."/>
      <w:lvlJc w:val="right"/>
      <w:pPr>
        <w:ind w:left="5400" w:hanging="180"/>
      </w:pPr>
    </w:lvl>
    <w:lvl w:ilvl="6" w:tplc="0415000F" w:tentative="1">
      <w:start w:val="1"/>
      <w:numFmt w:val="decimal"/>
      <w:lvlText w:val="%7."/>
      <w:lvlJc w:val="left"/>
      <w:pPr>
        <w:ind w:left="6120" w:hanging="360"/>
      </w:pPr>
    </w:lvl>
    <w:lvl w:ilvl="7" w:tplc="04150019" w:tentative="1">
      <w:start w:val="1"/>
      <w:numFmt w:val="lowerLetter"/>
      <w:lvlText w:val="%8."/>
      <w:lvlJc w:val="left"/>
      <w:pPr>
        <w:ind w:left="6840" w:hanging="360"/>
      </w:pPr>
    </w:lvl>
    <w:lvl w:ilvl="8" w:tplc="0415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90" w15:restartNumberingAfterBreak="0">
    <w:nsid w:val="2C9A57F2"/>
    <w:multiLevelType w:val="multilevel"/>
    <w:tmpl w:val="E7C87C9C"/>
    <w:styleLink w:val="MW211"/>
    <w:lvl w:ilvl="0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pStyle w:val="Styl1"/>
      <w:lvlText w:val="2.%2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680" w:hanging="1800"/>
      </w:pPr>
      <w:rPr>
        <w:rFonts w:hint="default"/>
      </w:rPr>
    </w:lvl>
  </w:abstractNum>
  <w:abstractNum w:abstractNumId="91" w15:restartNumberingAfterBreak="0">
    <w:nsid w:val="2D2E0595"/>
    <w:multiLevelType w:val="hybridMultilevel"/>
    <w:tmpl w:val="0854E2DC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2" w15:restartNumberingAfterBreak="0">
    <w:nsid w:val="2DD759D5"/>
    <w:multiLevelType w:val="multilevel"/>
    <w:tmpl w:val="AE42AF5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lowerLetter"/>
      <w:lvlText w:val="%4)"/>
      <w:lvlJc w:val="left"/>
      <w:pPr>
        <w:ind w:left="2880" w:hanging="360"/>
      </w:pPr>
      <w:rPr>
        <w:rFonts w:hint="default"/>
      </w:rPr>
    </w:lvl>
    <w:lvl w:ilvl="4">
      <w:start w:val="1"/>
      <w:numFmt w:val="decimal"/>
      <w:lvlText w:val="%5)"/>
      <w:lvlJc w:val="left"/>
      <w:pPr>
        <w:tabs>
          <w:tab w:val="num" w:pos="644"/>
        </w:tabs>
        <w:ind w:left="644" w:hanging="360"/>
      </w:pPr>
      <w:rPr>
        <w:rFonts w:ascii="Times New Roman" w:eastAsia="Times New Roman" w:hAnsi="Times New Roman" w:cs="Times New Roman" w:hint="default"/>
        <w:b w:val="0"/>
        <w:sz w:val="22"/>
        <w:szCs w:val="22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3" w15:restartNumberingAfterBreak="0">
    <w:nsid w:val="2E175B6C"/>
    <w:multiLevelType w:val="singleLevel"/>
    <w:tmpl w:val="22FA4D1C"/>
    <w:lvl w:ilvl="0">
      <w:start w:val="1"/>
      <w:numFmt w:val="bullet"/>
      <w:pStyle w:val="StyleBoldItalicBlackUnderlineJustified"/>
      <w:lvlText w:val=""/>
      <w:lvlJc w:val="left"/>
      <w:pPr>
        <w:tabs>
          <w:tab w:val="num" w:pos="540"/>
        </w:tabs>
        <w:ind w:left="540" w:hanging="360"/>
      </w:pPr>
      <w:rPr>
        <w:rFonts w:ascii="Wingdings" w:hAnsi="Wingdings" w:hint="default"/>
        <w:sz w:val="16"/>
      </w:rPr>
    </w:lvl>
  </w:abstractNum>
  <w:abstractNum w:abstractNumId="94" w15:restartNumberingAfterBreak="0">
    <w:nsid w:val="2FB20402"/>
    <w:multiLevelType w:val="hybridMultilevel"/>
    <w:tmpl w:val="BDB45D0E"/>
    <w:lvl w:ilvl="0" w:tplc="F3A6EFB4">
      <w:start w:val="4"/>
      <w:numFmt w:val="decimal"/>
      <w:pStyle w:val="Tytu1"/>
      <w:lvlText w:val="%1.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 w:tplc="611CE81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69B8527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375E9F4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117E71F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3BD232C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C2F0F0C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4B5460EA" w:tentative="1">
      <w:start w:val="1"/>
      <w:numFmt w:val="lowerLetter"/>
      <w:pStyle w:val="Tytu8"/>
      <w:lvlText w:val="%8."/>
      <w:lvlJc w:val="left"/>
      <w:pPr>
        <w:tabs>
          <w:tab w:val="num" w:pos="5760"/>
        </w:tabs>
        <w:ind w:left="5760" w:hanging="360"/>
      </w:pPr>
    </w:lvl>
    <w:lvl w:ilvl="8" w:tplc="903490C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5" w15:restartNumberingAfterBreak="0">
    <w:nsid w:val="2FDD7A61"/>
    <w:multiLevelType w:val="multilevel"/>
    <w:tmpl w:val="F0CEB5BA"/>
    <w:lvl w:ilvl="0">
      <w:start w:val="19"/>
      <w:numFmt w:val="decimal"/>
      <w:lvlText w:val="§ %1."/>
      <w:lvlJc w:val="center"/>
      <w:pPr>
        <w:ind w:left="435" w:hanging="435"/>
      </w:pPr>
      <w:rPr>
        <w:rFonts w:cs="Times New Roman" w:hint="default"/>
        <w:sz w:val="24"/>
        <w:szCs w:val="24"/>
      </w:rPr>
    </w:lvl>
    <w:lvl w:ilvl="1">
      <w:start w:val="1"/>
      <w:numFmt w:val="decimal"/>
      <w:lvlText w:val="%2)"/>
      <w:lvlJc w:val="left"/>
      <w:pPr>
        <w:ind w:left="1144" w:hanging="435"/>
      </w:pPr>
      <w:rPr>
        <w:rFonts w:hint="default"/>
      </w:rPr>
    </w:lvl>
    <w:lvl w:ilvl="2">
      <w:start w:val="1"/>
      <w:numFmt w:val="lowerLetter"/>
      <w:lvlText w:val="%3."/>
      <w:lvlJc w:val="left"/>
      <w:pPr>
        <w:ind w:left="3109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3829" w:hanging="360"/>
      </w:pPr>
      <w:rPr>
        <w:rFonts w:ascii="Arial" w:eastAsia="Times New Roman" w:hAnsi="Arial" w:cs="Arial" w:hint="default"/>
        <w:b w:val="0"/>
        <w:i w:val="0"/>
        <w:color w:val="auto"/>
      </w:rPr>
    </w:lvl>
    <w:lvl w:ilvl="4">
      <w:start w:val="1"/>
      <w:numFmt w:val="lowerLetter"/>
      <w:lvlText w:val="%5."/>
      <w:lvlJc w:val="left"/>
      <w:pPr>
        <w:ind w:left="1069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5269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989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6709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7429" w:hanging="180"/>
      </w:pPr>
      <w:rPr>
        <w:rFonts w:hint="default"/>
      </w:rPr>
    </w:lvl>
  </w:abstractNum>
  <w:abstractNum w:abstractNumId="96" w15:restartNumberingAfterBreak="0">
    <w:nsid w:val="30987F04"/>
    <w:multiLevelType w:val="hybridMultilevel"/>
    <w:tmpl w:val="29A8746E"/>
    <w:lvl w:ilvl="0" w:tplc="04150011">
      <w:start w:val="1"/>
      <w:numFmt w:val="decimal"/>
      <w:lvlText w:val="%1)"/>
      <w:lvlJc w:val="left"/>
      <w:pPr>
        <w:ind w:left="1569" w:hanging="360"/>
      </w:pPr>
    </w:lvl>
    <w:lvl w:ilvl="1" w:tplc="04150019" w:tentative="1">
      <w:start w:val="1"/>
      <w:numFmt w:val="lowerLetter"/>
      <w:lvlText w:val="%2."/>
      <w:lvlJc w:val="left"/>
      <w:pPr>
        <w:ind w:left="2289" w:hanging="360"/>
      </w:pPr>
    </w:lvl>
    <w:lvl w:ilvl="2" w:tplc="0415001B" w:tentative="1">
      <w:start w:val="1"/>
      <w:numFmt w:val="lowerRoman"/>
      <w:lvlText w:val="%3."/>
      <w:lvlJc w:val="right"/>
      <w:pPr>
        <w:ind w:left="3009" w:hanging="180"/>
      </w:pPr>
    </w:lvl>
    <w:lvl w:ilvl="3" w:tplc="0415000F" w:tentative="1">
      <w:start w:val="1"/>
      <w:numFmt w:val="decimal"/>
      <w:lvlText w:val="%4."/>
      <w:lvlJc w:val="left"/>
      <w:pPr>
        <w:ind w:left="3729" w:hanging="360"/>
      </w:pPr>
    </w:lvl>
    <w:lvl w:ilvl="4" w:tplc="04150019" w:tentative="1">
      <w:start w:val="1"/>
      <w:numFmt w:val="lowerLetter"/>
      <w:lvlText w:val="%5."/>
      <w:lvlJc w:val="left"/>
      <w:pPr>
        <w:ind w:left="4449" w:hanging="360"/>
      </w:pPr>
    </w:lvl>
    <w:lvl w:ilvl="5" w:tplc="0415001B" w:tentative="1">
      <w:start w:val="1"/>
      <w:numFmt w:val="lowerRoman"/>
      <w:lvlText w:val="%6."/>
      <w:lvlJc w:val="right"/>
      <w:pPr>
        <w:ind w:left="5169" w:hanging="180"/>
      </w:pPr>
    </w:lvl>
    <w:lvl w:ilvl="6" w:tplc="0415000F" w:tentative="1">
      <w:start w:val="1"/>
      <w:numFmt w:val="decimal"/>
      <w:lvlText w:val="%7."/>
      <w:lvlJc w:val="left"/>
      <w:pPr>
        <w:ind w:left="5889" w:hanging="360"/>
      </w:pPr>
    </w:lvl>
    <w:lvl w:ilvl="7" w:tplc="04150019" w:tentative="1">
      <w:start w:val="1"/>
      <w:numFmt w:val="lowerLetter"/>
      <w:lvlText w:val="%8."/>
      <w:lvlJc w:val="left"/>
      <w:pPr>
        <w:ind w:left="6609" w:hanging="360"/>
      </w:pPr>
    </w:lvl>
    <w:lvl w:ilvl="8" w:tplc="0415001B" w:tentative="1">
      <w:start w:val="1"/>
      <w:numFmt w:val="lowerRoman"/>
      <w:lvlText w:val="%9."/>
      <w:lvlJc w:val="right"/>
      <w:pPr>
        <w:ind w:left="7329" w:hanging="180"/>
      </w:pPr>
    </w:lvl>
  </w:abstractNum>
  <w:abstractNum w:abstractNumId="97" w15:restartNumberingAfterBreak="0">
    <w:nsid w:val="325C3BCB"/>
    <w:multiLevelType w:val="multilevel"/>
    <w:tmpl w:val="A08245C6"/>
    <w:lvl w:ilvl="0">
      <w:start w:val="1"/>
      <w:numFmt w:val="decimal"/>
      <w:pStyle w:val="Application1"/>
      <w:lvlText w:val="%1."/>
      <w:lvlJc w:val="left"/>
      <w:pPr>
        <w:tabs>
          <w:tab w:val="num" w:pos="0"/>
        </w:tabs>
        <w:ind w:left="0" w:firstLine="0"/>
      </w:pPr>
      <w:rPr>
        <w:rFonts w:hint="default"/>
        <w:sz w:val="22"/>
      </w:rPr>
    </w:lvl>
    <w:lvl w:ilvl="1">
      <w:start w:val="1"/>
      <w:numFmt w:val="lowerLetter"/>
      <w:lvlText w:val="%2)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  <w:sz w:val="22"/>
      </w:rPr>
    </w:lvl>
    <w:lvl w:ilvl="2">
      <w:start w:val="1"/>
      <w:numFmt w:val="decimal"/>
      <w:lvlText w:val="%3)"/>
      <w:lvlJc w:val="left"/>
      <w:pPr>
        <w:tabs>
          <w:tab w:val="num" w:pos="1260"/>
        </w:tabs>
        <w:ind w:left="1260" w:hanging="360"/>
      </w:pPr>
      <w:rPr>
        <w:rFonts w:ascii="Times New Roman" w:eastAsia="Times New Roman" w:hAnsi="Times New Roman" w:cs="Times New Roman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2520"/>
        </w:tabs>
        <w:ind w:left="2520" w:hanging="360"/>
      </w:pPr>
    </w:lvl>
    <w:lvl w:ilvl="5">
      <w:start w:val="1"/>
      <w:numFmt w:val="lowerRoman"/>
      <w:lvlText w:val="%6."/>
      <w:lvlJc w:val="right"/>
      <w:pPr>
        <w:tabs>
          <w:tab w:val="num" w:pos="3240"/>
        </w:tabs>
        <w:ind w:left="3240" w:hanging="180"/>
      </w:pPr>
    </w:lvl>
    <w:lvl w:ilvl="6">
      <w:start w:val="1"/>
      <w:numFmt w:val="decimal"/>
      <w:lvlText w:val="%7."/>
      <w:lvlJc w:val="left"/>
      <w:pPr>
        <w:tabs>
          <w:tab w:val="num" w:pos="3960"/>
        </w:tabs>
        <w:ind w:left="3960" w:hanging="360"/>
      </w:pPr>
    </w:lvl>
    <w:lvl w:ilvl="7">
      <w:start w:val="1"/>
      <w:numFmt w:val="lowerLetter"/>
      <w:lvlText w:val="%8."/>
      <w:lvlJc w:val="left"/>
      <w:pPr>
        <w:tabs>
          <w:tab w:val="num" w:pos="4680"/>
        </w:tabs>
        <w:ind w:left="4680" w:hanging="360"/>
      </w:pPr>
    </w:lvl>
    <w:lvl w:ilvl="8">
      <w:start w:val="1"/>
      <w:numFmt w:val="lowerRoman"/>
      <w:lvlText w:val="%9."/>
      <w:lvlJc w:val="right"/>
      <w:pPr>
        <w:tabs>
          <w:tab w:val="num" w:pos="5400"/>
        </w:tabs>
        <w:ind w:left="5400" w:hanging="180"/>
      </w:pPr>
    </w:lvl>
  </w:abstractNum>
  <w:abstractNum w:abstractNumId="98" w15:restartNumberingAfterBreak="0">
    <w:nsid w:val="341D0035"/>
    <w:multiLevelType w:val="singleLevel"/>
    <w:tmpl w:val="04090001"/>
    <w:lvl w:ilvl="0">
      <w:start w:val="1"/>
      <w:numFmt w:val="bullet"/>
      <w:pStyle w:val="ListBullet1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99" w15:restartNumberingAfterBreak="0">
    <w:nsid w:val="346308F0"/>
    <w:multiLevelType w:val="multilevel"/>
    <w:tmpl w:val="4566EF1A"/>
    <w:lvl w:ilvl="0">
      <w:start w:val="1"/>
      <w:numFmt w:val="decimal"/>
      <w:lvlText w:val="%1)"/>
      <w:lvlJc w:val="left"/>
      <w:pPr>
        <w:ind w:left="720" w:hanging="360"/>
      </w:pPr>
    </w:lvl>
    <w:lvl w:ilvl="1">
      <w:start w:val="1"/>
      <w:numFmt w:val="decimal"/>
      <w:lvlText w:val="%2)"/>
      <w:lvlJc w:val="left"/>
      <w:pPr>
        <w:ind w:left="1152" w:hanging="432"/>
      </w:pPr>
    </w:lvl>
    <w:lvl w:ilvl="2">
      <w:start w:val="1"/>
      <w:numFmt w:val="decimal"/>
      <w:lvlText w:val="%1.%2.%3."/>
      <w:lvlJc w:val="left"/>
      <w:pPr>
        <w:ind w:left="1584" w:hanging="504"/>
      </w:pPr>
    </w:lvl>
    <w:lvl w:ilvl="3">
      <w:start w:val="1"/>
      <w:numFmt w:val="decimal"/>
      <w:lvlText w:val="%1.%2.%3.%4."/>
      <w:lvlJc w:val="left"/>
      <w:pPr>
        <w:ind w:left="2088" w:hanging="648"/>
      </w:pPr>
    </w:lvl>
    <w:lvl w:ilvl="4">
      <w:start w:val="1"/>
      <w:numFmt w:val="decimal"/>
      <w:lvlText w:val="%1.%2.%3.%4.%5."/>
      <w:lvlJc w:val="left"/>
      <w:pPr>
        <w:ind w:left="2592" w:hanging="792"/>
      </w:pPr>
    </w:lvl>
    <w:lvl w:ilvl="5">
      <w:start w:val="1"/>
      <w:numFmt w:val="decimal"/>
      <w:lvlText w:val="%1.%2.%3.%4.%5.%6."/>
      <w:lvlJc w:val="left"/>
      <w:pPr>
        <w:ind w:left="3096" w:hanging="936"/>
      </w:pPr>
    </w:lvl>
    <w:lvl w:ilvl="6">
      <w:start w:val="1"/>
      <w:numFmt w:val="decimal"/>
      <w:lvlText w:val="%1.%2.%3.%4.%5.%6.%7."/>
      <w:lvlJc w:val="left"/>
      <w:pPr>
        <w:ind w:left="3600" w:hanging="1080"/>
      </w:pPr>
    </w:lvl>
    <w:lvl w:ilvl="7">
      <w:start w:val="1"/>
      <w:numFmt w:val="decimal"/>
      <w:lvlText w:val="%1.%2.%3.%4.%5.%6.%7.%8."/>
      <w:lvlJc w:val="left"/>
      <w:pPr>
        <w:ind w:left="4104" w:hanging="1224"/>
      </w:pPr>
    </w:lvl>
    <w:lvl w:ilvl="8">
      <w:start w:val="1"/>
      <w:numFmt w:val="decimal"/>
      <w:lvlText w:val="%1.%2.%3.%4.%5.%6.%7.%8.%9."/>
      <w:lvlJc w:val="left"/>
      <w:pPr>
        <w:ind w:left="4680" w:hanging="1440"/>
      </w:pPr>
    </w:lvl>
  </w:abstractNum>
  <w:abstractNum w:abstractNumId="100" w15:restartNumberingAfterBreak="0">
    <w:nsid w:val="35D744A2"/>
    <w:multiLevelType w:val="multilevel"/>
    <w:tmpl w:val="676E5A06"/>
    <w:lvl w:ilvl="0">
      <w:start w:val="3"/>
      <w:numFmt w:val="decimal"/>
      <w:pStyle w:val="punktowanie"/>
      <w:lvlText w:val="%1."/>
      <w:lvlJc w:val="left"/>
      <w:pPr>
        <w:tabs>
          <w:tab w:val="num" w:pos="510"/>
        </w:tabs>
        <w:ind w:left="510" w:hanging="51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794"/>
        </w:tabs>
        <w:ind w:left="794" w:hanging="397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01" w15:restartNumberingAfterBreak="0">
    <w:nsid w:val="3775545A"/>
    <w:multiLevelType w:val="hybridMultilevel"/>
    <w:tmpl w:val="6CDCA3EC"/>
    <w:lvl w:ilvl="0" w:tplc="04150017">
      <w:start w:val="1"/>
      <w:numFmt w:val="lowerLetter"/>
      <w:lvlText w:val="%1)"/>
      <w:lvlJc w:val="left"/>
      <w:pPr>
        <w:ind w:left="2340" w:hanging="360"/>
      </w:pPr>
    </w:lvl>
    <w:lvl w:ilvl="1" w:tplc="04150019" w:tentative="1">
      <w:start w:val="1"/>
      <w:numFmt w:val="lowerLetter"/>
      <w:lvlText w:val="%2."/>
      <w:lvlJc w:val="left"/>
      <w:pPr>
        <w:ind w:left="3060" w:hanging="360"/>
      </w:pPr>
    </w:lvl>
    <w:lvl w:ilvl="2" w:tplc="0415001B" w:tentative="1">
      <w:start w:val="1"/>
      <w:numFmt w:val="lowerRoman"/>
      <w:lvlText w:val="%3."/>
      <w:lvlJc w:val="right"/>
      <w:pPr>
        <w:ind w:left="3780" w:hanging="180"/>
      </w:pPr>
    </w:lvl>
    <w:lvl w:ilvl="3" w:tplc="0415000F" w:tentative="1">
      <w:start w:val="1"/>
      <w:numFmt w:val="decimal"/>
      <w:lvlText w:val="%4."/>
      <w:lvlJc w:val="left"/>
      <w:pPr>
        <w:ind w:left="4500" w:hanging="360"/>
      </w:pPr>
    </w:lvl>
    <w:lvl w:ilvl="4" w:tplc="04150019" w:tentative="1">
      <w:start w:val="1"/>
      <w:numFmt w:val="lowerLetter"/>
      <w:lvlText w:val="%5."/>
      <w:lvlJc w:val="left"/>
      <w:pPr>
        <w:ind w:left="5220" w:hanging="360"/>
      </w:pPr>
    </w:lvl>
    <w:lvl w:ilvl="5" w:tplc="0415001B" w:tentative="1">
      <w:start w:val="1"/>
      <w:numFmt w:val="lowerRoman"/>
      <w:lvlText w:val="%6."/>
      <w:lvlJc w:val="right"/>
      <w:pPr>
        <w:ind w:left="5940" w:hanging="180"/>
      </w:pPr>
    </w:lvl>
    <w:lvl w:ilvl="6" w:tplc="0415000F" w:tentative="1">
      <w:start w:val="1"/>
      <w:numFmt w:val="decimal"/>
      <w:lvlText w:val="%7."/>
      <w:lvlJc w:val="left"/>
      <w:pPr>
        <w:ind w:left="6660" w:hanging="360"/>
      </w:pPr>
    </w:lvl>
    <w:lvl w:ilvl="7" w:tplc="04150019" w:tentative="1">
      <w:start w:val="1"/>
      <w:numFmt w:val="lowerLetter"/>
      <w:lvlText w:val="%8."/>
      <w:lvlJc w:val="left"/>
      <w:pPr>
        <w:ind w:left="7380" w:hanging="360"/>
      </w:pPr>
    </w:lvl>
    <w:lvl w:ilvl="8" w:tplc="0415001B" w:tentative="1">
      <w:start w:val="1"/>
      <w:numFmt w:val="lowerRoman"/>
      <w:lvlText w:val="%9."/>
      <w:lvlJc w:val="right"/>
      <w:pPr>
        <w:ind w:left="8100" w:hanging="180"/>
      </w:pPr>
    </w:lvl>
  </w:abstractNum>
  <w:abstractNum w:abstractNumId="102" w15:restartNumberingAfterBreak="0">
    <w:nsid w:val="38427EC9"/>
    <w:multiLevelType w:val="singleLevel"/>
    <w:tmpl w:val="0415000F"/>
    <w:name w:val="WW8Num212223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03" w15:restartNumberingAfterBreak="0">
    <w:nsid w:val="38834941"/>
    <w:multiLevelType w:val="hybridMultilevel"/>
    <w:tmpl w:val="1BD637E2"/>
    <w:lvl w:ilvl="0" w:tplc="04150011">
      <w:start w:val="1"/>
      <w:numFmt w:val="decimal"/>
      <w:lvlText w:val="%1)"/>
      <w:lvlJc w:val="left"/>
      <w:pPr>
        <w:ind w:left="1866" w:hanging="360"/>
      </w:pPr>
    </w:lvl>
    <w:lvl w:ilvl="1" w:tplc="04150019" w:tentative="1">
      <w:start w:val="1"/>
      <w:numFmt w:val="lowerLetter"/>
      <w:lvlText w:val="%2."/>
      <w:lvlJc w:val="left"/>
      <w:pPr>
        <w:ind w:left="2586" w:hanging="360"/>
      </w:pPr>
    </w:lvl>
    <w:lvl w:ilvl="2" w:tplc="0415001B" w:tentative="1">
      <w:start w:val="1"/>
      <w:numFmt w:val="lowerRoman"/>
      <w:lvlText w:val="%3."/>
      <w:lvlJc w:val="right"/>
      <w:pPr>
        <w:ind w:left="3306" w:hanging="180"/>
      </w:pPr>
    </w:lvl>
    <w:lvl w:ilvl="3" w:tplc="0415000F" w:tentative="1">
      <w:start w:val="1"/>
      <w:numFmt w:val="decimal"/>
      <w:lvlText w:val="%4."/>
      <w:lvlJc w:val="left"/>
      <w:pPr>
        <w:ind w:left="4026" w:hanging="360"/>
      </w:pPr>
    </w:lvl>
    <w:lvl w:ilvl="4" w:tplc="04150019" w:tentative="1">
      <w:start w:val="1"/>
      <w:numFmt w:val="lowerLetter"/>
      <w:lvlText w:val="%5."/>
      <w:lvlJc w:val="left"/>
      <w:pPr>
        <w:ind w:left="4746" w:hanging="360"/>
      </w:pPr>
    </w:lvl>
    <w:lvl w:ilvl="5" w:tplc="0415001B" w:tentative="1">
      <w:start w:val="1"/>
      <w:numFmt w:val="lowerRoman"/>
      <w:lvlText w:val="%6."/>
      <w:lvlJc w:val="right"/>
      <w:pPr>
        <w:ind w:left="5466" w:hanging="180"/>
      </w:pPr>
    </w:lvl>
    <w:lvl w:ilvl="6" w:tplc="0415000F" w:tentative="1">
      <w:start w:val="1"/>
      <w:numFmt w:val="decimal"/>
      <w:lvlText w:val="%7."/>
      <w:lvlJc w:val="left"/>
      <w:pPr>
        <w:ind w:left="6186" w:hanging="360"/>
      </w:pPr>
    </w:lvl>
    <w:lvl w:ilvl="7" w:tplc="04150019" w:tentative="1">
      <w:start w:val="1"/>
      <w:numFmt w:val="lowerLetter"/>
      <w:lvlText w:val="%8."/>
      <w:lvlJc w:val="left"/>
      <w:pPr>
        <w:ind w:left="6906" w:hanging="360"/>
      </w:pPr>
    </w:lvl>
    <w:lvl w:ilvl="8" w:tplc="0415001B" w:tentative="1">
      <w:start w:val="1"/>
      <w:numFmt w:val="lowerRoman"/>
      <w:lvlText w:val="%9."/>
      <w:lvlJc w:val="right"/>
      <w:pPr>
        <w:ind w:left="7626" w:hanging="180"/>
      </w:pPr>
    </w:lvl>
  </w:abstractNum>
  <w:abstractNum w:abstractNumId="104" w15:restartNumberingAfterBreak="0">
    <w:nsid w:val="394D0DE9"/>
    <w:multiLevelType w:val="multilevel"/>
    <w:tmpl w:val="E5266E68"/>
    <w:styleLink w:val="StylKonspektynumerowaneZlewej0cmWysunicie102cm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A2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05" w15:restartNumberingAfterBreak="0">
    <w:nsid w:val="39CE58DB"/>
    <w:multiLevelType w:val="hybridMultilevel"/>
    <w:tmpl w:val="2DA2F382"/>
    <w:lvl w:ilvl="0" w:tplc="9D9CD7D0">
      <w:start w:val="2"/>
      <w:numFmt w:val="decimal"/>
      <w:lvlText w:val="%1)"/>
      <w:lvlJc w:val="left"/>
      <w:pPr>
        <w:ind w:left="1211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6" w15:restartNumberingAfterBreak="0">
    <w:nsid w:val="3B1B364C"/>
    <w:multiLevelType w:val="hybridMultilevel"/>
    <w:tmpl w:val="C39CB546"/>
    <w:name w:val="WW8Num7022"/>
    <w:lvl w:ilvl="0" w:tplc="031EEE82">
      <w:start w:val="1"/>
      <w:numFmt w:val="decimal"/>
      <w:lvlText w:val="%1)"/>
      <w:lvlJc w:val="left"/>
      <w:pPr>
        <w:tabs>
          <w:tab w:val="num" w:pos="2880"/>
        </w:tabs>
        <w:ind w:left="2880" w:hanging="360"/>
      </w:pPr>
      <w:rPr>
        <w:rFonts w:hint="default"/>
        <w:color w:val="auto"/>
      </w:rPr>
    </w:lvl>
    <w:lvl w:ilvl="1" w:tplc="85581900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9428280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502159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B14E97AC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13086D3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15547A9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20EAEE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DBC4AC2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7" w15:restartNumberingAfterBreak="0">
    <w:nsid w:val="3D5F324D"/>
    <w:multiLevelType w:val="multilevel"/>
    <w:tmpl w:val="D742BE4C"/>
    <w:name w:val="WW8Num26222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8" w15:restartNumberingAfterBreak="0">
    <w:nsid w:val="3DEB1596"/>
    <w:multiLevelType w:val="hybridMultilevel"/>
    <w:tmpl w:val="9AC4E6B4"/>
    <w:lvl w:ilvl="0" w:tplc="D512C4AE">
      <w:start w:val="3"/>
      <w:numFmt w:val="decimal"/>
      <w:lvlText w:val="%1)"/>
      <w:lvlJc w:val="left"/>
      <w:pPr>
        <w:ind w:left="1211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9" w15:restartNumberingAfterBreak="0">
    <w:nsid w:val="3E883192"/>
    <w:multiLevelType w:val="hybridMultilevel"/>
    <w:tmpl w:val="BCDCCA6E"/>
    <w:name w:val="WW8Num21232"/>
    <w:lvl w:ilvl="0" w:tplc="3E48B5CA">
      <w:start w:val="1"/>
      <w:numFmt w:val="decimal"/>
      <w:lvlText w:val="%1."/>
      <w:lvlJc w:val="left"/>
      <w:pPr>
        <w:tabs>
          <w:tab w:val="num" w:pos="3420"/>
        </w:tabs>
        <w:ind w:left="3420" w:hanging="360"/>
      </w:pPr>
      <w:rPr>
        <w:rFonts w:ascii="Times New Roman" w:hAnsi="Times New Roman" w:hint="default"/>
        <w:b w:val="0"/>
        <w:i w:val="0"/>
        <w:sz w:val="22"/>
      </w:rPr>
    </w:lvl>
    <w:lvl w:ilvl="1" w:tplc="9FAC103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8268753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CD3E604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E83607F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96CD89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8462159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B724E2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800AA1E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0" w15:restartNumberingAfterBreak="0">
    <w:nsid w:val="405F4521"/>
    <w:multiLevelType w:val="hybridMultilevel"/>
    <w:tmpl w:val="70248AF2"/>
    <w:lvl w:ilvl="0" w:tplc="04150015">
      <w:start w:val="1"/>
      <w:numFmt w:val="upperLetter"/>
      <w:lvlText w:val="%1."/>
      <w:lvlJc w:val="left"/>
      <w:pPr>
        <w:ind w:left="1800" w:hanging="360"/>
      </w:pPr>
    </w:lvl>
    <w:lvl w:ilvl="1" w:tplc="04150019" w:tentative="1">
      <w:start w:val="1"/>
      <w:numFmt w:val="lowerLetter"/>
      <w:lvlText w:val="%2."/>
      <w:lvlJc w:val="left"/>
      <w:pPr>
        <w:ind w:left="2520" w:hanging="360"/>
      </w:pPr>
    </w:lvl>
    <w:lvl w:ilvl="2" w:tplc="0415001B" w:tentative="1">
      <w:start w:val="1"/>
      <w:numFmt w:val="lowerRoman"/>
      <w:lvlText w:val="%3."/>
      <w:lvlJc w:val="right"/>
      <w:pPr>
        <w:ind w:left="3240" w:hanging="180"/>
      </w:pPr>
    </w:lvl>
    <w:lvl w:ilvl="3" w:tplc="0415000F" w:tentative="1">
      <w:start w:val="1"/>
      <w:numFmt w:val="decimal"/>
      <w:lvlText w:val="%4."/>
      <w:lvlJc w:val="left"/>
      <w:pPr>
        <w:ind w:left="3960" w:hanging="360"/>
      </w:pPr>
    </w:lvl>
    <w:lvl w:ilvl="4" w:tplc="04150019" w:tentative="1">
      <w:start w:val="1"/>
      <w:numFmt w:val="lowerLetter"/>
      <w:lvlText w:val="%5."/>
      <w:lvlJc w:val="left"/>
      <w:pPr>
        <w:ind w:left="4680" w:hanging="360"/>
      </w:pPr>
    </w:lvl>
    <w:lvl w:ilvl="5" w:tplc="0415001B" w:tentative="1">
      <w:start w:val="1"/>
      <w:numFmt w:val="lowerRoman"/>
      <w:lvlText w:val="%6."/>
      <w:lvlJc w:val="right"/>
      <w:pPr>
        <w:ind w:left="5400" w:hanging="180"/>
      </w:pPr>
    </w:lvl>
    <w:lvl w:ilvl="6" w:tplc="0415000F" w:tentative="1">
      <w:start w:val="1"/>
      <w:numFmt w:val="decimal"/>
      <w:lvlText w:val="%7."/>
      <w:lvlJc w:val="left"/>
      <w:pPr>
        <w:ind w:left="6120" w:hanging="360"/>
      </w:pPr>
    </w:lvl>
    <w:lvl w:ilvl="7" w:tplc="04150019" w:tentative="1">
      <w:start w:val="1"/>
      <w:numFmt w:val="lowerLetter"/>
      <w:lvlText w:val="%8."/>
      <w:lvlJc w:val="left"/>
      <w:pPr>
        <w:ind w:left="6840" w:hanging="360"/>
      </w:pPr>
    </w:lvl>
    <w:lvl w:ilvl="8" w:tplc="0415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11" w15:restartNumberingAfterBreak="0">
    <w:nsid w:val="40937CC6"/>
    <w:multiLevelType w:val="hybridMultilevel"/>
    <w:tmpl w:val="977A9E80"/>
    <w:lvl w:ilvl="0" w:tplc="EEE0AAF8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2" w15:restartNumberingAfterBreak="0">
    <w:nsid w:val="417A25C7"/>
    <w:multiLevelType w:val="multilevel"/>
    <w:tmpl w:val="1ACEADEE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  <w:u w:val="none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  <w:u w:val="single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  <w:u w:val="single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  <w:u w:val="single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  <w:u w:val="single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  <w:u w:val="single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  <w:u w:val="single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  <w:u w:val="single"/>
      </w:rPr>
    </w:lvl>
  </w:abstractNum>
  <w:abstractNum w:abstractNumId="113" w15:restartNumberingAfterBreak="0">
    <w:nsid w:val="42713452"/>
    <w:multiLevelType w:val="singleLevel"/>
    <w:tmpl w:val="3B8CC7EA"/>
    <w:name w:val="Tiret 1"/>
    <w:lvl w:ilvl="0">
      <w:start w:val="1"/>
      <w:numFmt w:val="bullet"/>
      <w:lvlRestart w:val="0"/>
      <w:pStyle w:val="Tiret1"/>
      <w:lvlText w:val="–"/>
      <w:lvlJc w:val="left"/>
      <w:pPr>
        <w:tabs>
          <w:tab w:val="num" w:pos="1417"/>
        </w:tabs>
        <w:ind w:left="1417" w:hanging="567"/>
      </w:pPr>
    </w:lvl>
  </w:abstractNum>
  <w:abstractNum w:abstractNumId="114" w15:restartNumberingAfterBreak="0">
    <w:nsid w:val="42A337F4"/>
    <w:multiLevelType w:val="hybridMultilevel"/>
    <w:tmpl w:val="CEC61362"/>
    <w:lvl w:ilvl="0" w:tplc="070A5C86">
      <w:start w:val="1"/>
      <w:numFmt w:val="decimal"/>
      <w:lvlText w:val="%1)"/>
      <w:lvlJc w:val="left"/>
      <w:pPr>
        <w:ind w:left="360" w:hanging="360"/>
      </w:pPr>
      <w:rPr>
        <w:rFonts w:ascii="Times New Roman" w:hAnsi="Times New Roman"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5" w15:restartNumberingAfterBreak="0">
    <w:nsid w:val="42DF1E0D"/>
    <w:multiLevelType w:val="singleLevel"/>
    <w:tmpl w:val="F07A1B60"/>
    <w:name w:val="WW8Num162"/>
    <w:lvl w:ilvl="0">
      <w:start w:val="1"/>
      <w:numFmt w:val="decimal"/>
      <w:lvlText w:val="%1)"/>
      <w:lvlJc w:val="left"/>
      <w:pPr>
        <w:tabs>
          <w:tab w:val="num" w:pos="540"/>
        </w:tabs>
        <w:ind w:left="540" w:hanging="360"/>
      </w:pPr>
      <w:rPr>
        <w:rFonts w:hint="default"/>
      </w:rPr>
    </w:lvl>
  </w:abstractNum>
  <w:abstractNum w:abstractNumId="116" w15:restartNumberingAfterBreak="0">
    <w:nsid w:val="434158DB"/>
    <w:multiLevelType w:val="hybridMultilevel"/>
    <w:tmpl w:val="AFAA8D90"/>
    <w:name w:val="WW8Num2622"/>
    <w:lvl w:ilvl="0" w:tplc="566E113A">
      <w:start w:val="1"/>
      <w:numFmt w:val="lowerLetter"/>
      <w:lvlText w:val="%1)"/>
      <w:lvlJc w:val="left"/>
      <w:pPr>
        <w:ind w:left="1080" w:hanging="360"/>
      </w:pPr>
      <w:rPr>
        <w:rFonts w:cs="Times New Roman" w:hint="default"/>
      </w:rPr>
    </w:lvl>
    <w:lvl w:ilvl="1" w:tplc="434E9016">
      <w:start w:val="2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2" w:tplc="37A6698A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3C6A0204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D2E4F32A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53F8A13A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A698C63A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4CE8D498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732CDE08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117" w15:restartNumberingAfterBreak="0">
    <w:nsid w:val="43EA387B"/>
    <w:multiLevelType w:val="multilevel"/>
    <w:tmpl w:val="8EAE562C"/>
    <w:styleLink w:val="Styl2119"/>
    <w:lvl w:ilvl="0">
      <w:start w:val="3"/>
      <w:numFmt w:val="decimal"/>
      <w:lvlText w:val="%1."/>
      <w:lvlJc w:val="left"/>
      <w:pPr>
        <w:ind w:left="720" w:hanging="360"/>
      </w:pPr>
      <w:rPr>
        <w:rFonts w:hint="default"/>
        <w:b/>
        <w:u w:val="single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  <w:b/>
      </w:rPr>
    </w:lvl>
    <w:lvl w:ilvl="2">
      <w:start w:val="3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118" w15:restartNumberingAfterBreak="0">
    <w:nsid w:val="459E092E"/>
    <w:multiLevelType w:val="hybridMultilevel"/>
    <w:tmpl w:val="AABA454E"/>
    <w:lvl w:ilvl="0" w:tplc="04150015">
      <w:start w:val="1"/>
      <w:numFmt w:val="upperLetter"/>
      <w:lvlText w:val="%1."/>
      <w:lvlJc w:val="left"/>
      <w:pPr>
        <w:ind w:left="1429" w:hanging="360"/>
      </w:pPr>
    </w:lvl>
    <w:lvl w:ilvl="1" w:tplc="04150019" w:tentative="1">
      <w:start w:val="1"/>
      <w:numFmt w:val="lowerLetter"/>
      <w:lvlText w:val="%2."/>
      <w:lvlJc w:val="left"/>
      <w:pPr>
        <w:ind w:left="2149" w:hanging="360"/>
      </w:pPr>
    </w:lvl>
    <w:lvl w:ilvl="2" w:tplc="0415001B" w:tentative="1">
      <w:start w:val="1"/>
      <w:numFmt w:val="lowerRoman"/>
      <w:lvlText w:val="%3."/>
      <w:lvlJc w:val="right"/>
      <w:pPr>
        <w:ind w:left="2869" w:hanging="180"/>
      </w:pPr>
    </w:lvl>
    <w:lvl w:ilvl="3" w:tplc="0415000F" w:tentative="1">
      <w:start w:val="1"/>
      <w:numFmt w:val="decimal"/>
      <w:lvlText w:val="%4."/>
      <w:lvlJc w:val="left"/>
      <w:pPr>
        <w:ind w:left="3589" w:hanging="360"/>
      </w:pPr>
    </w:lvl>
    <w:lvl w:ilvl="4" w:tplc="04150019" w:tentative="1">
      <w:start w:val="1"/>
      <w:numFmt w:val="lowerLetter"/>
      <w:lvlText w:val="%5."/>
      <w:lvlJc w:val="left"/>
      <w:pPr>
        <w:ind w:left="4309" w:hanging="360"/>
      </w:pPr>
    </w:lvl>
    <w:lvl w:ilvl="5" w:tplc="0415001B" w:tentative="1">
      <w:start w:val="1"/>
      <w:numFmt w:val="lowerRoman"/>
      <w:lvlText w:val="%6."/>
      <w:lvlJc w:val="right"/>
      <w:pPr>
        <w:ind w:left="5029" w:hanging="180"/>
      </w:pPr>
    </w:lvl>
    <w:lvl w:ilvl="6" w:tplc="0415000F" w:tentative="1">
      <w:start w:val="1"/>
      <w:numFmt w:val="decimal"/>
      <w:lvlText w:val="%7."/>
      <w:lvlJc w:val="left"/>
      <w:pPr>
        <w:ind w:left="5749" w:hanging="360"/>
      </w:pPr>
    </w:lvl>
    <w:lvl w:ilvl="7" w:tplc="04150019" w:tentative="1">
      <w:start w:val="1"/>
      <w:numFmt w:val="lowerLetter"/>
      <w:lvlText w:val="%8."/>
      <w:lvlJc w:val="left"/>
      <w:pPr>
        <w:ind w:left="6469" w:hanging="360"/>
      </w:pPr>
    </w:lvl>
    <w:lvl w:ilvl="8" w:tplc="0415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19" w15:restartNumberingAfterBreak="0">
    <w:nsid w:val="460A290E"/>
    <w:multiLevelType w:val="hybridMultilevel"/>
    <w:tmpl w:val="5D5AC454"/>
    <w:lvl w:ilvl="0" w:tplc="97D69596">
      <w:start w:val="1"/>
      <w:numFmt w:val="decimal"/>
      <w:lvlText w:val="%1)"/>
      <w:lvlJc w:val="left"/>
      <w:pPr>
        <w:ind w:left="1176" w:hanging="360"/>
      </w:pPr>
      <w:rPr>
        <w:rFonts w:cs="Times New Roman"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896" w:hanging="360"/>
      </w:pPr>
    </w:lvl>
    <w:lvl w:ilvl="2" w:tplc="0415001B" w:tentative="1">
      <w:start w:val="1"/>
      <w:numFmt w:val="lowerRoman"/>
      <w:lvlText w:val="%3."/>
      <w:lvlJc w:val="right"/>
      <w:pPr>
        <w:ind w:left="2616" w:hanging="180"/>
      </w:pPr>
    </w:lvl>
    <w:lvl w:ilvl="3" w:tplc="0415000F" w:tentative="1">
      <w:start w:val="1"/>
      <w:numFmt w:val="decimal"/>
      <w:lvlText w:val="%4."/>
      <w:lvlJc w:val="left"/>
      <w:pPr>
        <w:ind w:left="3336" w:hanging="360"/>
      </w:pPr>
    </w:lvl>
    <w:lvl w:ilvl="4" w:tplc="04150019" w:tentative="1">
      <w:start w:val="1"/>
      <w:numFmt w:val="lowerLetter"/>
      <w:lvlText w:val="%5."/>
      <w:lvlJc w:val="left"/>
      <w:pPr>
        <w:ind w:left="4056" w:hanging="360"/>
      </w:pPr>
    </w:lvl>
    <w:lvl w:ilvl="5" w:tplc="0415001B" w:tentative="1">
      <w:start w:val="1"/>
      <w:numFmt w:val="lowerRoman"/>
      <w:lvlText w:val="%6."/>
      <w:lvlJc w:val="right"/>
      <w:pPr>
        <w:ind w:left="4776" w:hanging="180"/>
      </w:pPr>
    </w:lvl>
    <w:lvl w:ilvl="6" w:tplc="0415000F" w:tentative="1">
      <w:start w:val="1"/>
      <w:numFmt w:val="decimal"/>
      <w:lvlText w:val="%7."/>
      <w:lvlJc w:val="left"/>
      <w:pPr>
        <w:ind w:left="5496" w:hanging="360"/>
      </w:pPr>
    </w:lvl>
    <w:lvl w:ilvl="7" w:tplc="04150019" w:tentative="1">
      <w:start w:val="1"/>
      <w:numFmt w:val="lowerLetter"/>
      <w:lvlText w:val="%8."/>
      <w:lvlJc w:val="left"/>
      <w:pPr>
        <w:ind w:left="6216" w:hanging="360"/>
      </w:pPr>
    </w:lvl>
    <w:lvl w:ilvl="8" w:tplc="0415001B" w:tentative="1">
      <w:start w:val="1"/>
      <w:numFmt w:val="lowerRoman"/>
      <w:lvlText w:val="%9."/>
      <w:lvlJc w:val="right"/>
      <w:pPr>
        <w:ind w:left="6936" w:hanging="180"/>
      </w:pPr>
    </w:lvl>
  </w:abstractNum>
  <w:abstractNum w:abstractNumId="120" w15:restartNumberingAfterBreak="0">
    <w:nsid w:val="474434AD"/>
    <w:multiLevelType w:val="multilevel"/>
    <w:tmpl w:val="F52C1D0E"/>
    <w:styleLink w:val="StylKonspektynumerowaneZlewej0cmWysunicie102cm11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  <w:u w:val="none"/>
      </w:rPr>
    </w:lvl>
    <w:lvl w:ilvl="1">
      <w:start w:val="1"/>
      <w:numFmt w:val="decimal"/>
      <w:pStyle w:val="Styl4"/>
      <w:lvlText w:val="%1.%2."/>
      <w:lvlJc w:val="left"/>
      <w:pPr>
        <w:ind w:left="928" w:hanging="360"/>
      </w:pPr>
      <w:rPr>
        <w:rFonts w:ascii="Times New Roman" w:hAnsi="Times New Roman" w:cs="Times New Roman" w:hint="default"/>
        <w:b w:val="0"/>
        <w:i w:val="0"/>
        <w:sz w:val="24"/>
        <w:szCs w:val="24"/>
      </w:rPr>
    </w:lvl>
    <w:lvl w:ilvl="2">
      <w:start w:val="1"/>
      <w:numFmt w:val="decimal"/>
      <w:lvlText w:val="%1.%2.%3."/>
      <w:lvlJc w:val="left"/>
      <w:pPr>
        <w:ind w:left="3556" w:hanging="720"/>
      </w:pPr>
      <w:rPr>
        <w:rFonts w:ascii="Times New Roman" w:hAnsi="Times New Roman" w:cs="Times New Roman" w:hint="default"/>
        <w:sz w:val="24"/>
        <w:szCs w:val="24"/>
      </w:rPr>
    </w:lvl>
    <w:lvl w:ilvl="3">
      <w:start w:val="1"/>
      <w:numFmt w:val="decimal"/>
      <w:lvlText w:val="%1.%2.%3.%4."/>
      <w:lvlJc w:val="left"/>
      <w:pPr>
        <w:ind w:left="2424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79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92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848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416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6344" w:hanging="1800"/>
      </w:pPr>
      <w:rPr>
        <w:rFonts w:hint="default"/>
      </w:rPr>
    </w:lvl>
  </w:abstractNum>
  <w:abstractNum w:abstractNumId="121" w15:restartNumberingAfterBreak="0">
    <w:nsid w:val="486930F5"/>
    <w:multiLevelType w:val="hybridMultilevel"/>
    <w:tmpl w:val="66C27AAC"/>
    <w:styleLink w:val="Styl31110"/>
    <w:lvl w:ilvl="0" w:tplc="97343C56">
      <w:start w:val="1"/>
      <w:numFmt w:val="decimal"/>
      <w:pStyle w:val="zacznik"/>
      <w:lvlText w:val="Załącznik nr %1 do Umowy"/>
      <w:lvlJc w:val="left"/>
      <w:pPr>
        <w:ind w:left="7448" w:hanging="360"/>
      </w:pPr>
      <w:rPr>
        <w:rFonts w:asciiTheme="minorHAnsi" w:hAnsiTheme="minorHAnsi" w:hint="default"/>
      </w:rPr>
    </w:lvl>
    <w:lvl w:ilvl="1" w:tplc="04150019" w:tentative="1">
      <w:start w:val="1"/>
      <w:numFmt w:val="lowerLetter"/>
      <w:lvlText w:val="%2."/>
      <w:lvlJc w:val="left"/>
      <w:pPr>
        <w:ind w:left="8168" w:hanging="360"/>
      </w:pPr>
    </w:lvl>
    <w:lvl w:ilvl="2" w:tplc="0415001B" w:tentative="1">
      <w:start w:val="1"/>
      <w:numFmt w:val="lowerRoman"/>
      <w:lvlText w:val="%3."/>
      <w:lvlJc w:val="right"/>
      <w:pPr>
        <w:ind w:left="8888" w:hanging="180"/>
      </w:pPr>
    </w:lvl>
    <w:lvl w:ilvl="3" w:tplc="0415000F" w:tentative="1">
      <w:start w:val="1"/>
      <w:numFmt w:val="decimal"/>
      <w:lvlText w:val="%4."/>
      <w:lvlJc w:val="left"/>
      <w:pPr>
        <w:ind w:left="9608" w:hanging="360"/>
      </w:pPr>
    </w:lvl>
    <w:lvl w:ilvl="4" w:tplc="04150019" w:tentative="1">
      <w:start w:val="1"/>
      <w:numFmt w:val="lowerLetter"/>
      <w:lvlText w:val="%5."/>
      <w:lvlJc w:val="left"/>
      <w:pPr>
        <w:ind w:left="10328" w:hanging="360"/>
      </w:pPr>
    </w:lvl>
    <w:lvl w:ilvl="5" w:tplc="0415001B" w:tentative="1">
      <w:start w:val="1"/>
      <w:numFmt w:val="lowerRoman"/>
      <w:lvlText w:val="%6."/>
      <w:lvlJc w:val="right"/>
      <w:pPr>
        <w:ind w:left="11048" w:hanging="180"/>
      </w:pPr>
    </w:lvl>
    <w:lvl w:ilvl="6" w:tplc="0415000F" w:tentative="1">
      <w:start w:val="1"/>
      <w:numFmt w:val="decimal"/>
      <w:pStyle w:val="zacznik"/>
      <w:lvlText w:val="%7."/>
      <w:lvlJc w:val="left"/>
      <w:pPr>
        <w:ind w:left="11768" w:hanging="360"/>
      </w:pPr>
    </w:lvl>
    <w:lvl w:ilvl="7" w:tplc="04150019" w:tentative="1">
      <w:start w:val="1"/>
      <w:numFmt w:val="lowerLetter"/>
      <w:lvlText w:val="%8."/>
      <w:lvlJc w:val="left"/>
      <w:pPr>
        <w:ind w:left="12488" w:hanging="360"/>
      </w:pPr>
    </w:lvl>
    <w:lvl w:ilvl="8" w:tplc="0415001B" w:tentative="1">
      <w:start w:val="1"/>
      <w:numFmt w:val="lowerRoman"/>
      <w:lvlText w:val="%9."/>
      <w:lvlJc w:val="right"/>
      <w:pPr>
        <w:ind w:left="13208" w:hanging="180"/>
      </w:pPr>
    </w:lvl>
  </w:abstractNum>
  <w:abstractNum w:abstractNumId="122" w15:restartNumberingAfterBreak="0">
    <w:nsid w:val="49F56DB6"/>
    <w:multiLevelType w:val="hybridMultilevel"/>
    <w:tmpl w:val="3F12F0BC"/>
    <w:lvl w:ilvl="0" w:tplc="0E3A277A">
      <w:start w:val="1"/>
      <w:numFmt w:val="decimal"/>
      <w:lvlText w:val="%1)"/>
      <w:lvlJc w:val="left"/>
      <w:pPr>
        <w:ind w:left="720" w:hanging="360"/>
      </w:pPr>
      <w:rPr>
        <w:rFonts w:ascii="Arial" w:hAnsi="Arial" w:cs="Arial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3" w15:restartNumberingAfterBreak="0">
    <w:nsid w:val="4A5D0B1D"/>
    <w:multiLevelType w:val="multilevel"/>
    <w:tmpl w:val="15F48A52"/>
    <w:lvl w:ilvl="0">
      <w:start w:val="1"/>
      <w:numFmt w:val="decimal"/>
      <w:lvlText w:val="%1)"/>
      <w:lvlJc w:val="left"/>
      <w:pPr>
        <w:ind w:left="720" w:hanging="360"/>
      </w:pPr>
    </w:lvl>
    <w:lvl w:ilvl="1">
      <w:start w:val="1"/>
      <w:numFmt w:val="decimal"/>
      <w:lvlText w:val="%2)"/>
      <w:lvlJc w:val="left"/>
      <w:pPr>
        <w:ind w:left="1152" w:hanging="432"/>
      </w:pPr>
    </w:lvl>
    <w:lvl w:ilvl="2">
      <w:start w:val="1"/>
      <w:numFmt w:val="decimal"/>
      <w:lvlText w:val="%1.%2.%3."/>
      <w:lvlJc w:val="left"/>
      <w:pPr>
        <w:ind w:left="1584" w:hanging="504"/>
      </w:pPr>
    </w:lvl>
    <w:lvl w:ilvl="3">
      <w:start w:val="1"/>
      <w:numFmt w:val="decimal"/>
      <w:lvlText w:val="%1.%2.%3.%4."/>
      <w:lvlJc w:val="left"/>
      <w:pPr>
        <w:ind w:left="2088" w:hanging="648"/>
      </w:pPr>
    </w:lvl>
    <w:lvl w:ilvl="4">
      <w:start w:val="1"/>
      <w:numFmt w:val="decimal"/>
      <w:lvlText w:val="%1.%2.%3.%4.%5."/>
      <w:lvlJc w:val="left"/>
      <w:pPr>
        <w:ind w:left="2592" w:hanging="792"/>
      </w:pPr>
    </w:lvl>
    <w:lvl w:ilvl="5">
      <w:start w:val="1"/>
      <w:numFmt w:val="decimal"/>
      <w:lvlText w:val="%1.%2.%3.%4.%5.%6."/>
      <w:lvlJc w:val="left"/>
      <w:pPr>
        <w:ind w:left="3096" w:hanging="936"/>
      </w:pPr>
    </w:lvl>
    <w:lvl w:ilvl="6">
      <w:start w:val="1"/>
      <w:numFmt w:val="decimal"/>
      <w:lvlText w:val="%1.%2.%3.%4.%5.%6.%7."/>
      <w:lvlJc w:val="left"/>
      <w:pPr>
        <w:ind w:left="3600" w:hanging="1080"/>
      </w:pPr>
    </w:lvl>
    <w:lvl w:ilvl="7">
      <w:start w:val="1"/>
      <w:numFmt w:val="decimal"/>
      <w:lvlText w:val="%1.%2.%3.%4.%5.%6.%7.%8."/>
      <w:lvlJc w:val="left"/>
      <w:pPr>
        <w:ind w:left="4104" w:hanging="1224"/>
      </w:pPr>
    </w:lvl>
    <w:lvl w:ilvl="8">
      <w:start w:val="1"/>
      <w:numFmt w:val="decimal"/>
      <w:lvlText w:val="%1.%2.%3.%4.%5.%6.%7.%8.%9."/>
      <w:lvlJc w:val="left"/>
      <w:pPr>
        <w:ind w:left="4680" w:hanging="1440"/>
      </w:pPr>
    </w:lvl>
  </w:abstractNum>
  <w:abstractNum w:abstractNumId="124" w15:restartNumberingAfterBreak="0">
    <w:nsid w:val="4AB0768F"/>
    <w:multiLevelType w:val="hybridMultilevel"/>
    <w:tmpl w:val="34D889FA"/>
    <w:lvl w:ilvl="0" w:tplc="D49C1774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sz w:val="22"/>
        <w:szCs w:val="22"/>
      </w:rPr>
    </w:lvl>
    <w:lvl w:ilvl="1" w:tplc="892AB856">
      <w:start w:val="1"/>
      <w:numFmt w:val="decimal"/>
      <w:lvlText w:val="%2)"/>
      <w:lvlJc w:val="left"/>
      <w:pPr>
        <w:tabs>
          <w:tab w:val="num" w:pos="1080"/>
        </w:tabs>
        <w:ind w:left="1080" w:hanging="360"/>
      </w:pPr>
      <w:rPr>
        <w:rFonts w:ascii="Arial" w:eastAsia="Times New Roman" w:hAnsi="Arial" w:cs="Arial" w:hint="default"/>
        <w:b w:val="0"/>
        <w:i w:val="0"/>
        <w:color w:val="000000"/>
      </w:rPr>
    </w:lvl>
    <w:lvl w:ilvl="2" w:tplc="1F601D58">
      <w:start w:val="1"/>
      <w:numFmt w:val="bullet"/>
      <w:lvlText w:val="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25" w15:restartNumberingAfterBreak="0">
    <w:nsid w:val="4B46100E"/>
    <w:multiLevelType w:val="singleLevel"/>
    <w:tmpl w:val="0415000F"/>
    <w:lvl w:ilvl="0">
      <w:start w:val="1"/>
      <w:numFmt w:val="decimal"/>
      <w:pStyle w:val="Level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126" w15:restartNumberingAfterBreak="0">
    <w:nsid w:val="4D0D3842"/>
    <w:multiLevelType w:val="hybridMultilevel"/>
    <w:tmpl w:val="B0E2724E"/>
    <w:name w:val="WW8Num183"/>
    <w:lvl w:ilvl="0" w:tplc="8D2C73FC">
      <w:start w:val="1"/>
      <w:numFmt w:val="none"/>
      <w:lvlText w:val="2."/>
      <w:lvlJc w:val="left"/>
      <w:pPr>
        <w:tabs>
          <w:tab w:val="num" w:pos="720"/>
        </w:tabs>
        <w:ind w:left="720" w:hanging="360"/>
      </w:pPr>
      <w:rPr>
        <w:rFonts w:hint="default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7" w15:restartNumberingAfterBreak="0">
    <w:nsid w:val="4D992D71"/>
    <w:multiLevelType w:val="hybridMultilevel"/>
    <w:tmpl w:val="B78C1B98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  <w:b w:val="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8" w15:restartNumberingAfterBreak="0">
    <w:nsid w:val="51375ECC"/>
    <w:multiLevelType w:val="multilevel"/>
    <w:tmpl w:val="A6660540"/>
    <w:lvl w:ilvl="0">
      <w:start w:val="12"/>
      <w:numFmt w:val="decimal"/>
      <w:lvlText w:val="%1."/>
      <w:lvlJc w:val="left"/>
      <w:pPr>
        <w:ind w:left="840" w:hanging="84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76" w:hanging="840"/>
      </w:pPr>
      <w:rPr>
        <w:rFonts w:hint="default"/>
      </w:rPr>
    </w:lvl>
    <w:lvl w:ilvl="2">
      <w:start w:val="3"/>
      <w:numFmt w:val="decimal"/>
      <w:lvlText w:val="%1.%2.%3."/>
      <w:lvlJc w:val="left"/>
      <w:pPr>
        <w:ind w:left="1312" w:hanging="84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88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024" w:hanging="1080"/>
      </w:pPr>
      <w:rPr>
        <w:rFonts w:hint="default"/>
        <w:b w:val="0"/>
      </w:rPr>
    </w:lvl>
    <w:lvl w:ilvl="5">
      <w:start w:val="1"/>
      <w:numFmt w:val="decimal"/>
      <w:lvlText w:val="%1.%2.%3.%4.%5.%6."/>
      <w:lvlJc w:val="left"/>
      <w:pPr>
        <w:ind w:left="262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285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452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3688" w:hanging="1800"/>
      </w:pPr>
      <w:rPr>
        <w:rFonts w:hint="default"/>
      </w:rPr>
    </w:lvl>
  </w:abstractNum>
  <w:abstractNum w:abstractNumId="129" w15:restartNumberingAfterBreak="0">
    <w:nsid w:val="516E1F18"/>
    <w:multiLevelType w:val="hybridMultilevel"/>
    <w:tmpl w:val="36F4B248"/>
    <w:name w:val="WW8Num432"/>
    <w:lvl w:ilvl="0" w:tplc="4A8E789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A75AB38E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E4A66380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A76A186C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4EEC20DC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DFE035F8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DE365ED4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7BA269D0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ED6CCAB0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130" w15:restartNumberingAfterBreak="0">
    <w:nsid w:val="526A7447"/>
    <w:multiLevelType w:val="hybridMultilevel"/>
    <w:tmpl w:val="2A14C7A2"/>
    <w:lvl w:ilvl="0" w:tplc="B5086D9C">
      <w:start w:val="1"/>
      <w:numFmt w:val="bullet"/>
      <w:lvlText w:val="-"/>
      <w:lvlJc w:val="left"/>
      <w:pPr>
        <w:ind w:left="360" w:hanging="360"/>
      </w:pPr>
      <w:rPr>
        <w:rFonts w:ascii="Courier New" w:hAnsi="Courier New" w:hint="default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1" w15:restartNumberingAfterBreak="0">
    <w:nsid w:val="52AA1BC7"/>
    <w:multiLevelType w:val="hybridMultilevel"/>
    <w:tmpl w:val="DFA09A7C"/>
    <w:name w:val="WW8Num2122232"/>
    <w:lvl w:ilvl="0" w:tplc="0AD4B694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2926F20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C270FBD6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AE05232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BC06DFA0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B4800414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16A3D2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40569466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7DFA6B8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2" w15:restartNumberingAfterBreak="0">
    <w:nsid w:val="52DC0C99"/>
    <w:multiLevelType w:val="multilevel"/>
    <w:tmpl w:val="9DCC09D2"/>
    <w:lvl w:ilvl="0">
      <w:start w:val="5"/>
      <w:numFmt w:val="decimal"/>
      <w:lvlText w:val="%1."/>
      <w:lvlJc w:val="left"/>
      <w:pPr>
        <w:ind w:left="360" w:hanging="360"/>
      </w:pPr>
      <w:rPr>
        <w:rFonts w:hint="default"/>
        <w:b w:val="0"/>
      </w:rPr>
    </w:lvl>
    <w:lvl w:ilvl="1">
      <w:start w:val="1"/>
      <w:numFmt w:val="decimal"/>
      <w:lvlText w:val="%2."/>
      <w:lvlJc w:val="left"/>
      <w:pPr>
        <w:ind w:left="792" w:hanging="432"/>
      </w:pPr>
      <w:rPr>
        <w:rFonts w:ascii="Times New Roman" w:eastAsia="Times New Roman" w:hAnsi="Times New Roman" w:cs="Times New Roman"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33" w15:restartNumberingAfterBreak="0">
    <w:nsid w:val="53FF191A"/>
    <w:multiLevelType w:val="multilevel"/>
    <w:tmpl w:val="A01E1A22"/>
    <w:styleLink w:val="MW21"/>
    <w:lvl w:ilvl="0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 w:hint="default"/>
      </w:rPr>
    </w:lvl>
    <w:lvl w:ilvl="1">
      <w:start w:val="10"/>
      <w:numFmt w:val="decimal"/>
      <w:isLgl/>
      <w:lvlText w:val="%1.%2"/>
      <w:lvlJc w:val="left"/>
      <w:pPr>
        <w:ind w:left="704" w:hanging="4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288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572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216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50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144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3428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3712" w:hanging="1440"/>
      </w:pPr>
      <w:rPr>
        <w:rFonts w:hint="default"/>
      </w:rPr>
    </w:lvl>
  </w:abstractNum>
  <w:abstractNum w:abstractNumId="134" w15:restartNumberingAfterBreak="0">
    <w:nsid w:val="544F13A3"/>
    <w:multiLevelType w:val="hybridMultilevel"/>
    <w:tmpl w:val="E5465D00"/>
    <w:lvl w:ilvl="0" w:tplc="04150011">
      <w:start w:val="1"/>
      <w:numFmt w:val="decimal"/>
      <w:lvlText w:val="%1)"/>
      <w:lvlJc w:val="left"/>
      <w:pPr>
        <w:ind w:left="1081" w:hanging="360"/>
      </w:pPr>
    </w:lvl>
    <w:lvl w:ilvl="1" w:tplc="04150011">
      <w:start w:val="1"/>
      <w:numFmt w:val="decimal"/>
      <w:lvlText w:val="%2)"/>
      <w:lvlJc w:val="left"/>
      <w:pPr>
        <w:ind w:left="1801" w:hanging="360"/>
      </w:pPr>
    </w:lvl>
    <w:lvl w:ilvl="2" w:tplc="311E9FEE">
      <w:start w:val="1"/>
      <w:numFmt w:val="lowerLetter"/>
      <w:lvlText w:val="%3)"/>
      <w:lvlJc w:val="left"/>
      <w:pPr>
        <w:ind w:left="2701" w:hanging="360"/>
      </w:pPr>
      <w:rPr>
        <w:rFonts w:ascii="Arial" w:eastAsia="Times New Roman" w:hAnsi="Arial" w:cs="Arial" w:hint="default"/>
      </w:rPr>
    </w:lvl>
    <w:lvl w:ilvl="3" w:tplc="0415000F" w:tentative="1">
      <w:start w:val="1"/>
      <w:numFmt w:val="decimal"/>
      <w:lvlText w:val="%4."/>
      <w:lvlJc w:val="left"/>
      <w:pPr>
        <w:ind w:left="3241" w:hanging="360"/>
      </w:pPr>
    </w:lvl>
    <w:lvl w:ilvl="4" w:tplc="04150019" w:tentative="1">
      <w:start w:val="1"/>
      <w:numFmt w:val="lowerLetter"/>
      <w:lvlText w:val="%5."/>
      <w:lvlJc w:val="left"/>
      <w:pPr>
        <w:ind w:left="3961" w:hanging="360"/>
      </w:pPr>
    </w:lvl>
    <w:lvl w:ilvl="5" w:tplc="0415001B" w:tentative="1">
      <w:start w:val="1"/>
      <w:numFmt w:val="lowerRoman"/>
      <w:lvlText w:val="%6."/>
      <w:lvlJc w:val="right"/>
      <w:pPr>
        <w:ind w:left="4681" w:hanging="180"/>
      </w:pPr>
    </w:lvl>
    <w:lvl w:ilvl="6" w:tplc="0415000F" w:tentative="1">
      <w:start w:val="1"/>
      <w:numFmt w:val="decimal"/>
      <w:lvlText w:val="%7."/>
      <w:lvlJc w:val="left"/>
      <w:pPr>
        <w:ind w:left="5401" w:hanging="360"/>
      </w:pPr>
    </w:lvl>
    <w:lvl w:ilvl="7" w:tplc="04150019" w:tentative="1">
      <w:start w:val="1"/>
      <w:numFmt w:val="lowerLetter"/>
      <w:lvlText w:val="%8."/>
      <w:lvlJc w:val="left"/>
      <w:pPr>
        <w:ind w:left="6121" w:hanging="360"/>
      </w:pPr>
    </w:lvl>
    <w:lvl w:ilvl="8" w:tplc="0415001B" w:tentative="1">
      <w:start w:val="1"/>
      <w:numFmt w:val="lowerRoman"/>
      <w:lvlText w:val="%9."/>
      <w:lvlJc w:val="right"/>
      <w:pPr>
        <w:ind w:left="6841" w:hanging="180"/>
      </w:pPr>
    </w:lvl>
  </w:abstractNum>
  <w:abstractNum w:abstractNumId="135" w15:restartNumberingAfterBreak="0">
    <w:nsid w:val="54FB6A38"/>
    <w:multiLevelType w:val="multilevel"/>
    <w:tmpl w:val="17B83466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ind w:left="508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940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444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948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452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2956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460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036" w:hanging="1440"/>
      </w:pPr>
      <w:rPr>
        <w:rFonts w:hint="default"/>
      </w:rPr>
    </w:lvl>
  </w:abstractNum>
  <w:abstractNum w:abstractNumId="136" w15:restartNumberingAfterBreak="0">
    <w:nsid w:val="563034C6"/>
    <w:multiLevelType w:val="hybridMultilevel"/>
    <w:tmpl w:val="04989CEA"/>
    <w:name w:val="WW8Num702"/>
    <w:lvl w:ilvl="0" w:tplc="F70ACCE8">
      <w:start w:val="1"/>
      <w:numFmt w:val="lowerLetter"/>
      <w:lvlText w:val="%1)"/>
      <w:lvlJc w:val="left"/>
      <w:pPr>
        <w:tabs>
          <w:tab w:val="num" w:pos="1441"/>
        </w:tabs>
        <w:ind w:left="1441" w:hanging="360"/>
      </w:pPr>
      <w:rPr>
        <w:rFonts w:ascii="Times New Roman" w:hAnsi="Times New Roman" w:hint="default"/>
        <w:sz w:val="22"/>
      </w:rPr>
    </w:lvl>
    <w:lvl w:ilvl="1" w:tplc="82A2179C" w:tentative="1">
      <w:start w:val="1"/>
      <w:numFmt w:val="lowerLetter"/>
      <w:lvlText w:val="%2."/>
      <w:lvlJc w:val="left"/>
      <w:pPr>
        <w:tabs>
          <w:tab w:val="num" w:pos="1980"/>
        </w:tabs>
        <w:ind w:left="1980" w:hanging="360"/>
      </w:pPr>
    </w:lvl>
    <w:lvl w:ilvl="2" w:tplc="1BC4A012" w:tentative="1">
      <w:start w:val="1"/>
      <w:numFmt w:val="lowerRoman"/>
      <w:lvlText w:val="%3."/>
      <w:lvlJc w:val="right"/>
      <w:pPr>
        <w:tabs>
          <w:tab w:val="num" w:pos="2700"/>
        </w:tabs>
        <w:ind w:left="2700" w:hanging="180"/>
      </w:pPr>
    </w:lvl>
    <w:lvl w:ilvl="3" w:tplc="6BDEC47E" w:tentative="1">
      <w:start w:val="1"/>
      <w:numFmt w:val="decimal"/>
      <w:lvlText w:val="%4."/>
      <w:lvlJc w:val="left"/>
      <w:pPr>
        <w:tabs>
          <w:tab w:val="num" w:pos="3420"/>
        </w:tabs>
        <w:ind w:left="3420" w:hanging="360"/>
      </w:pPr>
    </w:lvl>
    <w:lvl w:ilvl="4" w:tplc="B30ED434" w:tentative="1">
      <w:start w:val="1"/>
      <w:numFmt w:val="lowerLetter"/>
      <w:lvlText w:val="%5."/>
      <w:lvlJc w:val="left"/>
      <w:pPr>
        <w:tabs>
          <w:tab w:val="num" w:pos="4140"/>
        </w:tabs>
        <w:ind w:left="4140" w:hanging="360"/>
      </w:pPr>
    </w:lvl>
    <w:lvl w:ilvl="5" w:tplc="69541252" w:tentative="1">
      <w:start w:val="1"/>
      <w:numFmt w:val="lowerRoman"/>
      <w:lvlText w:val="%6."/>
      <w:lvlJc w:val="right"/>
      <w:pPr>
        <w:tabs>
          <w:tab w:val="num" w:pos="4860"/>
        </w:tabs>
        <w:ind w:left="4860" w:hanging="180"/>
      </w:pPr>
    </w:lvl>
    <w:lvl w:ilvl="6" w:tplc="2A0EDDBC" w:tentative="1">
      <w:start w:val="1"/>
      <w:numFmt w:val="decimal"/>
      <w:lvlText w:val="%7."/>
      <w:lvlJc w:val="left"/>
      <w:pPr>
        <w:tabs>
          <w:tab w:val="num" w:pos="5580"/>
        </w:tabs>
        <w:ind w:left="5580" w:hanging="360"/>
      </w:pPr>
    </w:lvl>
    <w:lvl w:ilvl="7" w:tplc="08DACFB2" w:tentative="1">
      <w:start w:val="1"/>
      <w:numFmt w:val="lowerLetter"/>
      <w:lvlText w:val="%8."/>
      <w:lvlJc w:val="left"/>
      <w:pPr>
        <w:tabs>
          <w:tab w:val="num" w:pos="6300"/>
        </w:tabs>
        <w:ind w:left="6300" w:hanging="360"/>
      </w:pPr>
    </w:lvl>
    <w:lvl w:ilvl="8" w:tplc="6B2A8E82" w:tentative="1">
      <w:start w:val="1"/>
      <w:numFmt w:val="lowerRoman"/>
      <w:lvlText w:val="%9."/>
      <w:lvlJc w:val="right"/>
      <w:pPr>
        <w:tabs>
          <w:tab w:val="num" w:pos="7020"/>
        </w:tabs>
        <w:ind w:left="7020" w:hanging="180"/>
      </w:pPr>
    </w:lvl>
  </w:abstractNum>
  <w:abstractNum w:abstractNumId="137" w15:restartNumberingAfterBreak="0">
    <w:nsid w:val="56833043"/>
    <w:multiLevelType w:val="hybridMultilevel"/>
    <w:tmpl w:val="5CB05888"/>
    <w:styleLink w:val="Zaimportowanystyl20"/>
    <w:lvl w:ilvl="0" w:tplc="B68E046C">
      <w:start w:val="1"/>
      <w:numFmt w:val="decimal"/>
      <w:lvlText w:val="%1."/>
      <w:lvlJc w:val="left"/>
      <w:pPr>
        <w:ind w:left="36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24AEB1AC">
      <w:start w:val="1"/>
      <w:numFmt w:val="lowerLetter"/>
      <w:lvlText w:val="%2)"/>
      <w:lvlJc w:val="left"/>
      <w:pPr>
        <w:tabs>
          <w:tab w:val="left" w:pos="360"/>
        </w:tabs>
        <w:ind w:left="108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A6E4F65E">
      <w:start w:val="1"/>
      <w:numFmt w:val="lowerRoman"/>
      <w:lvlText w:val="%3."/>
      <w:lvlJc w:val="left"/>
      <w:pPr>
        <w:tabs>
          <w:tab w:val="left" w:pos="360"/>
        </w:tabs>
        <w:ind w:left="1800" w:hanging="30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35C64752">
      <w:start w:val="1"/>
      <w:numFmt w:val="decimal"/>
      <w:lvlText w:val="%4."/>
      <w:lvlJc w:val="left"/>
      <w:pPr>
        <w:tabs>
          <w:tab w:val="left" w:pos="360"/>
        </w:tabs>
        <w:ind w:left="252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67686E5A">
      <w:start w:val="1"/>
      <w:numFmt w:val="lowerLetter"/>
      <w:lvlText w:val="%5."/>
      <w:lvlJc w:val="left"/>
      <w:pPr>
        <w:tabs>
          <w:tab w:val="left" w:pos="360"/>
        </w:tabs>
        <w:ind w:left="324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FDB8429A">
      <w:start w:val="1"/>
      <w:numFmt w:val="lowerRoman"/>
      <w:lvlText w:val="%6."/>
      <w:lvlJc w:val="left"/>
      <w:pPr>
        <w:tabs>
          <w:tab w:val="left" w:pos="360"/>
        </w:tabs>
        <w:ind w:left="3960" w:hanging="30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9D626776">
      <w:start w:val="1"/>
      <w:numFmt w:val="decimal"/>
      <w:lvlText w:val="%7."/>
      <w:lvlJc w:val="left"/>
      <w:pPr>
        <w:tabs>
          <w:tab w:val="left" w:pos="360"/>
        </w:tabs>
        <w:ind w:left="468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A768EEA6">
      <w:start w:val="1"/>
      <w:numFmt w:val="lowerLetter"/>
      <w:lvlText w:val="%8."/>
      <w:lvlJc w:val="left"/>
      <w:pPr>
        <w:tabs>
          <w:tab w:val="left" w:pos="360"/>
        </w:tabs>
        <w:ind w:left="540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F25C4484">
      <w:start w:val="1"/>
      <w:numFmt w:val="lowerRoman"/>
      <w:lvlText w:val="%9."/>
      <w:lvlJc w:val="left"/>
      <w:pPr>
        <w:tabs>
          <w:tab w:val="left" w:pos="360"/>
        </w:tabs>
        <w:ind w:left="6120" w:hanging="30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138" w15:restartNumberingAfterBreak="0">
    <w:nsid w:val="56AF3D78"/>
    <w:multiLevelType w:val="multilevel"/>
    <w:tmpl w:val="A6B4F61E"/>
    <w:name w:val="WW8Num6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9" w15:restartNumberingAfterBreak="0">
    <w:nsid w:val="57D8468B"/>
    <w:multiLevelType w:val="hybridMultilevel"/>
    <w:tmpl w:val="F6E6824A"/>
    <w:lvl w:ilvl="0" w:tplc="04150011">
      <w:start w:val="1"/>
      <w:numFmt w:val="decimal"/>
      <w:lvlText w:val="%1)"/>
      <w:lvlJc w:val="left"/>
      <w:pPr>
        <w:ind w:left="784" w:hanging="360"/>
      </w:pPr>
    </w:lvl>
    <w:lvl w:ilvl="1" w:tplc="04150019">
      <w:start w:val="1"/>
      <w:numFmt w:val="lowerLetter"/>
      <w:lvlText w:val="%2."/>
      <w:lvlJc w:val="left"/>
      <w:pPr>
        <w:ind w:left="1504" w:hanging="360"/>
      </w:pPr>
    </w:lvl>
    <w:lvl w:ilvl="2" w:tplc="0415001B" w:tentative="1">
      <w:start w:val="1"/>
      <w:numFmt w:val="lowerRoman"/>
      <w:lvlText w:val="%3."/>
      <w:lvlJc w:val="right"/>
      <w:pPr>
        <w:ind w:left="2224" w:hanging="180"/>
      </w:pPr>
    </w:lvl>
    <w:lvl w:ilvl="3" w:tplc="0415000F" w:tentative="1">
      <w:start w:val="1"/>
      <w:numFmt w:val="decimal"/>
      <w:lvlText w:val="%4."/>
      <w:lvlJc w:val="left"/>
      <w:pPr>
        <w:ind w:left="2944" w:hanging="360"/>
      </w:pPr>
    </w:lvl>
    <w:lvl w:ilvl="4" w:tplc="04150019" w:tentative="1">
      <w:start w:val="1"/>
      <w:numFmt w:val="lowerLetter"/>
      <w:lvlText w:val="%5."/>
      <w:lvlJc w:val="left"/>
      <w:pPr>
        <w:ind w:left="3664" w:hanging="360"/>
      </w:pPr>
    </w:lvl>
    <w:lvl w:ilvl="5" w:tplc="0415001B" w:tentative="1">
      <w:start w:val="1"/>
      <w:numFmt w:val="lowerRoman"/>
      <w:lvlText w:val="%6."/>
      <w:lvlJc w:val="right"/>
      <w:pPr>
        <w:ind w:left="4384" w:hanging="180"/>
      </w:pPr>
    </w:lvl>
    <w:lvl w:ilvl="6" w:tplc="0415000F" w:tentative="1">
      <w:start w:val="1"/>
      <w:numFmt w:val="decimal"/>
      <w:lvlText w:val="%7."/>
      <w:lvlJc w:val="left"/>
      <w:pPr>
        <w:ind w:left="5104" w:hanging="360"/>
      </w:pPr>
    </w:lvl>
    <w:lvl w:ilvl="7" w:tplc="04150019" w:tentative="1">
      <w:start w:val="1"/>
      <w:numFmt w:val="lowerLetter"/>
      <w:lvlText w:val="%8."/>
      <w:lvlJc w:val="left"/>
      <w:pPr>
        <w:ind w:left="5824" w:hanging="360"/>
      </w:pPr>
    </w:lvl>
    <w:lvl w:ilvl="8" w:tplc="0415001B" w:tentative="1">
      <w:start w:val="1"/>
      <w:numFmt w:val="lowerRoman"/>
      <w:lvlText w:val="%9."/>
      <w:lvlJc w:val="right"/>
      <w:pPr>
        <w:ind w:left="6544" w:hanging="180"/>
      </w:pPr>
    </w:lvl>
  </w:abstractNum>
  <w:abstractNum w:abstractNumId="140" w15:restartNumberingAfterBreak="0">
    <w:nsid w:val="57F17ABA"/>
    <w:multiLevelType w:val="hybridMultilevel"/>
    <w:tmpl w:val="2396924A"/>
    <w:lvl w:ilvl="0" w:tplc="0415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41" w15:restartNumberingAfterBreak="0">
    <w:nsid w:val="59486B32"/>
    <w:multiLevelType w:val="hybridMultilevel"/>
    <w:tmpl w:val="41F6D2B8"/>
    <w:lvl w:ilvl="0" w:tplc="04150015">
      <w:start w:val="1"/>
      <w:numFmt w:val="upperLetter"/>
      <w:lvlText w:val="%1."/>
      <w:lvlJc w:val="left"/>
      <w:pPr>
        <w:ind w:left="1800" w:hanging="360"/>
      </w:pPr>
    </w:lvl>
    <w:lvl w:ilvl="1" w:tplc="04150019" w:tentative="1">
      <w:start w:val="1"/>
      <w:numFmt w:val="lowerLetter"/>
      <w:lvlText w:val="%2."/>
      <w:lvlJc w:val="left"/>
      <w:pPr>
        <w:ind w:left="2520" w:hanging="360"/>
      </w:pPr>
    </w:lvl>
    <w:lvl w:ilvl="2" w:tplc="0415001B" w:tentative="1">
      <w:start w:val="1"/>
      <w:numFmt w:val="lowerRoman"/>
      <w:lvlText w:val="%3."/>
      <w:lvlJc w:val="right"/>
      <w:pPr>
        <w:ind w:left="3240" w:hanging="180"/>
      </w:pPr>
    </w:lvl>
    <w:lvl w:ilvl="3" w:tplc="0415000F" w:tentative="1">
      <w:start w:val="1"/>
      <w:numFmt w:val="decimal"/>
      <w:lvlText w:val="%4."/>
      <w:lvlJc w:val="left"/>
      <w:pPr>
        <w:ind w:left="3960" w:hanging="360"/>
      </w:pPr>
    </w:lvl>
    <w:lvl w:ilvl="4" w:tplc="04150019" w:tentative="1">
      <w:start w:val="1"/>
      <w:numFmt w:val="lowerLetter"/>
      <w:lvlText w:val="%5."/>
      <w:lvlJc w:val="left"/>
      <w:pPr>
        <w:ind w:left="4680" w:hanging="360"/>
      </w:pPr>
    </w:lvl>
    <w:lvl w:ilvl="5" w:tplc="0415001B" w:tentative="1">
      <w:start w:val="1"/>
      <w:numFmt w:val="lowerRoman"/>
      <w:lvlText w:val="%6."/>
      <w:lvlJc w:val="right"/>
      <w:pPr>
        <w:ind w:left="5400" w:hanging="180"/>
      </w:pPr>
    </w:lvl>
    <w:lvl w:ilvl="6" w:tplc="0415000F" w:tentative="1">
      <w:start w:val="1"/>
      <w:numFmt w:val="decimal"/>
      <w:lvlText w:val="%7."/>
      <w:lvlJc w:val="left"/>
      <w:pPr>
        <w:ind w:left="6120" w:hanging="360"/>
      </w:pPr>
    </w:lvl>
    <w:lvl w:ilvl="7" w:tplc="04150019" w:tentative="1">
      <w:start w:val="1"/>
      <w:numFmt w:val="lowerLetter"/>
      <w:lvlText w:val="%8."/>
      <w:lvlJc w:val="left"/>
      <w:pPr>
        <w:ind w:left="6840" w:hanging="360"/>
      </w:pPr>
    </w:lvl>
    <w:lvl w:ilvl="8" w:tplc="0415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42" w15:restartNumberingAfterBreak="0">
    <w:nsid w:val="5A331B66"/>
    <w:multiLevelType w:val="hybridMultilevel"/>
    <w:tmpl w:val="D4A418A0"/>
    <w:lvl w:ilvl="0" w:tplc="0415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43" w15:restartNumberingAfterBreak="0">
    <w:nsid w:val="5A42546B"/>
    <w:multiLevelType w:val="hybridMultilevel"/>
    <w:tmpl w:val="31F025B8"/>
    <w:lvl w:ilvl="0" w:tplc="04150011">
      <w:start w:val="1"/>
      <w:numFmt w:val="decimal"/>
      <w:lvlText w:val="%1)"/>
      <w:lvlJc w:val="left"/>
      <w:pPr>
        <w:ind w:left="1146" w:hanging="360"/>
      </w:p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44" w15:restartNumberingAfterBreak="0">
    <w:nsid w:val="5BE65A29"/>
    <w:multiLevelType w:val="hybridMultilevel"/>
    <w:tmpl w:val="325EBA50"/>
    <w:name w:val="WW8Num70222"/>
    <w:lvl w:ilvl="0" w:tplc="78D0420A">
      <w:start w:val="4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 w:tplc="0DCEEAC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9A925E2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5D144DD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8AE4B36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5ECAB9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E652590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240C7B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87CE524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5" w15:restartNumberingAfterBreak="0">
    <w:nsid w:val="5BF337D3"/>
    <w:multiLevelType w:val="multilevel"/>
    <w:tmpl w:val="17BAB60A"/>
    <w:styleLink w:val="Styl23"/>
    <w:lvl w:ilvl="0">
      <w:start w:val="19"/>
      <w:numFmt w:val="decimal"/>
      <w:lvlText w:val="§ %1."/>
      <w:lvlJc w:val="center"/>
      <w:pPr>
        <w:ind w:left="435" w:hanging="435"/>
      </w:pPr>
      <w:rPr>
        <w:rFonts w:cs="Times New Roman" w:hint="default"/>
        <w:sz w:val="24"/>
        <w:szCs w:val="24"/>
      </w:rPr>
    </w:lvl>
    <w:lvl w:ilvl="1">
      <w:start w:val="1"/>
      <w:numFmt w:val="decimal"/>
      <w:lvlText w:val="%2)"/>
      <w:lvlJc w:val="left"/>
      <w:pPr>
        <w:ind w:left="1144" w:hanging="435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3109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3829" w:hanging="360"/>
      </w:pPr>
      <w:rPr>
        <w:rFonts w:hint="default"/>
        <w:color w:val="auto"/>
      </w:rPr>
    </w:lvl>
    <w:lvl w:ilvl="4">
      <w:start w:val="1"/>
      <w:numFmt w:val="lowerLetter"/>
      <w:lvlText w:val="%5."/>
      <w:lvlJc w:val="left"/>
      <w:pPr>
        <w:ind w:left="1069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5269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989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6709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7429" w:hanging="180"/>
      </w:pPr>
      <w:rPr>
        <w:rFonts w:hint="default"/>
      </w:rPr>
    </w:lvl>
  </w:abstractNum>
  <w:abstractNum w:abstractNumId="146" w15:restartNumberingAfterBreak="0">
    <w:nsid w:val="5CA31A15"/>
    <w:multiLevelType w:val="singleLevel"/>
    <w:tmpl w:val="CB981644"/>
    <w:name w:val="Tiret 0"/>
    <w:lvl w:ilvl="0">
      <w:start w:val="1"/>
      <w:numFmt w:val="bullet"/>
      <w:lvlRestart w:val="0"/>
      <w:pStyle w:val="Tiret0"/>
      <w:lvlText w:val="–"/>
      <w:lvlJc w:val="left"/>
      <w:pPr>
        <w:tabs>
          <w:tab w:val="num" w:pos="850"/>
        </w:tabs>
        <w:ind w:left="850" w:hanging="850"/>
      </w:pPr>
    </w:lvl>
  </w:abstractNum>
  <w:abstractNum w:abstractNumId="147" w15:restartNumberingAfterBreak="0">
    <w:nsid w:val="5CBE2FD0"/>
    <w:multiLevelType w:val="hybridMultilevel"/>
    <w:tmpl w:val="4D202A12"/>
    <w:name w:val="WW8Num212222"/>
    <w:lvl w:ilvl="0" w:tplc="A428FD68">
      <w:start w:val="4"/>
      <w:numFmt w:val="decimal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401E2F18">
      <w:start w:val="4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 w:tplc="37902028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328DAC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64548A4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3F52B9A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7C2154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3689D0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BBD205F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8" w15:restartNumberingAfterBreak="0">
    <w:nsid w:val="5D6A67D2"/>
    <w:multiLevelType w:val="hybridMultilevel"/>
    <w:tmpl w:val="5EF676FA"/>
    <w:name w:val="WW8Num21222224"/>
    <w:lvl w:ilvl="0" w:tplc="C7942E18">
      <w:start w:val="10"/>
      <w:numFmt w:val="decimal"/>
      <w:lvlText w:val="%1."/>
      <w:lvlJc w:val="left"/>
      <w:pPr>
        <w:tabs>
          <w:tab w:val="num" w:pos="0"/>
        </w:tabs>
        <w:ind w:left="284" w:hanging="284"/>
      </w:pPr>
      <w:rPr>
        <w:rFonts w:hint="default"/>
      </w:rPr>
    </w:lvl>
    <w:lvl w:ilvl="1" w:tplc="4A56281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9" w15:restartNumberingAfterBreak="0">
    <w:nsid w:val="5D931667"/>
    <w:multiLevelType w:val="hybridMultilevel"/>
    <w:tmpl w:val="2DF2F110"/>
    <w:name w:val="WW8Num70232"/>
    <w:lvl w:ilvl="0" w:tplc="E1F29FCE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42BEDDB2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8004924C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151C4D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72AEF95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A61641D6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85A53FE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7E04050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BB568C60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0" w15:restartNumberingAfterBreak="0">
    <w:nsid w:val="5D99766A"/>
    <w:multiLevelType w:val="singleLevel"/>
    <w:tmpl w:val="66C8814A"/>
    <w:lvl w:ilvl="0">
      <w:start w:val="1"/>
      <w:numFmt w:val="decimal"/>
      <w:pStyle w:val="Listanumerowana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</w:rPr>
    </w:lvl>
  </w:abstractNum>
  <w:abstractNum w:abstractNumId="151" w15:restartNumberingAfterBreak="0">
    <w:nsid w:val="5E0D6286"/>
    <w:multiLevelType w:val="singleLevel"/>
    <w:tmpl w:val="B0567122"/>
    <w:styleLink w:val="MW29"/>
    <w:lvl w:ilvl="0">
      <w:start w:val="1"/>
      <w:numFmt w:val="bullet"/>
      <w:pStyle w:val="ListDash4"/>
      <w:lvlText w:val="–"/>
      <w:lvlJc w:val="left"/>
      <w:pPr>
        <w:tabs>
          <w:tab w:val="num" w:pos="1485"/>
        </w:tabs>
        <w:ind w:left="1485" w:hanging="283"/>
      </w:pPr>
      <w:rPr>
        <w:rFonts w:ascii="Times New Roman" w:hAnsi="Times New Roman"/>
      </w:rPr>
    </w:lvl>
  </w:abstractNum>
  <w:abstractNum w:abstractNumId="152" w15:restartNumberingAfterBreak="0">
    <w:nsid w:val="5E2D373F"/>
    <w:multiLevelType w:val="hybridMultilevel"/>
    <w:tmpl w:val="071E49C2"/>
    <w:lvl w:ilvl="0" w:tplc="13760EE0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3" w15:restartNumberingAfterBreak="0">
    <w:nsid w:val="605B3CD2"/>
    <w:multiLevelType w:val="hybridMultilevel"/>
    <w:tmpl w:val="0B749FBA"/>
    <w:lvl w:ilvl="0" w:tplc="97D69596">
      <w:start w:val="1"/>
      <w:numFmt w:val="decimal"/>
      <w:lvlText w:val="%1)"/>
      <w:lvlJc w:val="left"/>
      <w:pPr>
        <w:ind w:left="1080" w:hanging="360"/>
      </w:pPr>
      <w:rPr>
        <w:rFonts w:cs="Times New Roman" w:hint="default"/>
        <w:b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4" w15:restartNumberingAfterBreak="0">
    <w:nsid w:val="60B3098D"/>
    <w:multiLevelType w:val="multilevel"/>
    <w:tmpl w:val="976812E8"/>
    <w:styleLink w:val="StylKonspektynumerowaneZlewej0cmWysunicie102cm19"/>
    <w:lvl w:ilvl="0">
      <w:start w:val="1"/>
      <w:numFmt w:val="decimal"/>
      <w:lvlText w:val="%1"/>
      <w:lvlJc w:val="left"/>
      <w:pPr>
        <w:ind w:left="480" w:hanging="48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480" w:hanging="48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55" w15:restartNumberingAfterBreak="0">
    <w:nsid w:val="60E45CE2"/>
    <w:multiLevelType w:val="hybridMultilevel"/>
    <w:tmpl w:val="3EF47BE4"/>
    <w:lvl w:ilvl="0" w:tplc="7A3E42FA">
      <w:start w:val="1"/>
      <w:numFmt w:val="decimal"/>
      <w:lvlText w:val="%1)"/>
      <w:lvlJc w:val="left"/>
      <w:pPr>
        <w:ind w:left="785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505" w:hanging="360"/>
      </w:pPr>
    </w:lvl>
    <w:lvl w:ilvl="2" w:tplc="0415001B" w:tentative="1">
      <w:start w:val="1"/>
      <w:numFmt w:val="lowerRoman"/>
      <w:lvlText w:val="%3."/>
      <w:lvlJc w:val="right"/>
      <w:pPr>
        <w:ind w:left="2225" w:hanging="180"/>
      </w:pPr>
    </w:lvl>
    <w:lvl w:ilvl="3" w:tplc="0415000F" w:tentative="1">
      <w:start w:val="1"/>
      <w:numFmt w:val="decimal"/>
      <w:lvlText w:val="%4."/>
      <w:lvlJc w:val="left"/>
      <w:pPr>
        <w:ind w:left="2945" w:hanging="360"/>
      </w:pPr>
    </w:lvl>
    <w:lvl w:ilvl="4" w:tplc="04150019" w:tentative="1">
      <w:start w:val="1"/>
      <w:numFmt w:val="lowerLetter"/>
      <w:lvlText w:val="%5."/>
      <w:lvlJc w:val="left"/>
      <w:pPr>
        <w:ind w:left="3665" w:hanging="360"/>
      </w:pPr>
    </w:lvl>
    <w:lvl w:ilvl="5" w:tplc="0415001B" w:tentative="1">
      <w:start w:val="1"/>
      <w:numFmt w:val="lowerRoman"/>
      <w:lvlText w:val="%6."/>
      <w:lvlJc w:val="right"/>
      <w:pPr>
        <w:ind w:left="4385" w:hanging="180"/>
      </w:pPr>
    </w:lvl>
    <w:lvl w:ilvl="6" w:tplc="0415000F" w:tentative="1">
      <w:start w:val="1"/>
      <w:numFmt w:val="decimal"/>
      <w:lvlText w:val="%7."/>
      <w:lvlJc w:val="left"/>
      <w:pPr>
        <w:ind w:left="5105" w:hanging="360"/>
      </w:pPr>
    </w:lvl>
    <w:lvl w:ilvl="7" w:tplc="04150019" w:tentative="1">
      <w:start w:val="1"/>
      <w:numFmt w:val="lowerLetter"/>
      <w:lvlText w:val="%8."/>
      <w:lvlJc w:val="left"/>
      <w:pPr>
        <w:ind w:left="5825" w:hanging="360"/>
      </w:pPr>
    </w:lvl>
    <w:lvl w:ilvl="8" w:tplc="0415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156" w15:restartNumberingAfterBreak="0">
    <w:nsid w:val="618C0EBC"/>
    <w:multiLevelType w:val="hybridMultilevel"/>
    <w:tmpl w:val="DD2A317A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7" w15:restartNumberingAfterBreak="0">
    <w:nsid w:val="61A41867"/>
    <w:multiLevelType w:val="hybridMultilevel"/>
    <w:tmpl w:val="C524AAC2"/>
    <w:lvl w:ilvl="0" w:tplc="97D69596">
      <w:start w:val="1"/>
      <w:numFmt w:val="decimal"/>
      <w:lvlText w:val="%1)"/>
      <w:lvlJc w:val="left"/>
      <w:pPr>
        <w:ind w:left="1080" w:hanging="360"/>
      </w:pPr>
      <w:rPr>
        <w:rFonts w:cs="Times New Roman" w:hint="default"/>
        <w:b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8" w15:restartNumberingAfterBreak="0">
    <w:nsid w:val="62BB789D"/>
    <w:multiLevelType w:val="hybridMultilevel"/>
    <w:tmpl w:val="EF0654A0"/>
    <w:lvl w:ilvl="0" w:tplc="D06C3D28">
      <w:start w:val="2"/>
      <w:numFmt w:val="decimal"/>
      <w:lvlText w:val="%1)"/>
      <w:lvlJc w:val="left"/>
      <w:pPr>
        <w:ind w:left="1211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9" w15:restartNumberingAfterBreak="0">
    <w:nsid w:val="630E63F5"/>
    <w:multiLevelType w:val="multilevel"/>
    <w:tmpl w:val="4DF4F978"/>
    <w:lvl w:ilvl="0">
      <w:start w:val="1"/>
      <w:numFmt w:val="decimal"/>
      <w:lvlText w:val="%1."/>
      <w:lvlJc w:val="left"/>
      <w:pPr>
        <w:ind w:left="360" w:hanging="360"/>
      </w:pPr>
      <w:rPr>
        <w:rFonts w:ascii="Arial" w:hAnsi="Arial" w:cs="Arial"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60" w15:restartNumberingAfterBreak="0">
    <w:nsid w:val="641E1B68"/>
    <w:multiLevelType w:val="hybridMultilevel"/>
    <w:tmpl w:val="4976A6F8"/>
    <w:lvl w:ilvl="0" w:tplc="04150017">
      <w:start w:val="1"/>
      <w:numFmt w:val="lowerLetter"/>
      <w:lvlText w:val="%1)"/>
      <w:lvlJc w:val="left"/>
      <w:pPr>
        <w:ind w:left="1060" w:hanging="360"/>
      </w:pPr>
    </w:lvl>
    <w:lvl w:ilvl="1" w:tplc="04150019" w:tentative="1">
      <w:start w:val="1"/>
      <w:numFmt w:val="lowerLetter"/>
      <w:lvlText w:val="%2."/>
      <w:lvlJc w:val="left"/>
      <w:pPr>
        <w:ind w:left="1780" w:hanging="360"/>
      </w:pPr>
    </w:lvl>
    <w:lvl w:ilvl="2" w:tplc="0415001B" w:tentative="1">
      <w:start w:val="1"/>
      <w:numFmt w:val="lowerRoman"/>
      <w:lvlText w:val="%3."/>
      <w:lvlJc w:val="right"/>
      <w:pPr>
        <w:ind w:left="2500" w:hanging="180"/>
      </w:pPr>
    </w:lvl>
    <w:lvl w:ilvl="3" w:tplc="0415000F" w:tentative="1">
      <w:start w:val="1"/>
      <w:numFmt w:val="decimal"/>
      <w:lvlText w:val="%4."/>
      <w:lvlJc w:val="left"/>
      <w:pPr>
        <w:ind w:left="3220" w:hanging="360"/>
      </w:pPr>
    </w:lvl>
    <w:lvl w:ilvl="4" w:tplc="04150019" w:tentative="1">
      <w:start w:val="1"/>
      <w:numFmt w:val="lowerLetter"/>
      <w:lvlText w:val="%5."/>
      <w:lvlJc w:val="left"/>
      <w:pPr>
        <w:ind w:left="3940" w:hanging="360"/>
      </w:pPr>
    </w:lvl>
    <w:lvl w:ilvl="5" w:tplc="0415001B" w:tentative="1">
      <w:start w:val="1"/>
      <w:numFmt w:val="lowerRoman"/>
      <w:lvlText w:val="%6."/>
      <w:lvlJc w:val="right"/>
      <w:pPr>
        <w:ind w:left="4660" w:hanging="180"/>
      </w:pPr>
    </w:lvl>
    <w:lvl w:ilvl="6" w:tplc="0415000F" w:tentative="1">
      <w:start w:val="1"/>
      <w:numFmt w:val="decimal"/>
      <w:lvlText w:val="%7."/>
      <w:lvlJc w:val="left"/>
      <w:pPr>
        <w:ind w:left="5380" w:hanging="360"/>
      </w:pPr>
    </w:lvl>
    <w:lvl w:ilvl="7" w:tplc="04150019" w:tentative="1">
      <w:start w:val="1"/>
      <w:numFmt w:val="lowerLetter"/>
      <w:lvlText w:val="%8."/>
      <w:lvlJc w:val="left"/>
      <w:pPr>
        <w:ind w:left="6100" w:hanging="360"/>
      </w:pPr>
    </w:lvl>
    <w:lvl w:ilvl="8" w:tplc="0415001B" w:tentative="1">
      <w:start w:val="1"/>
      <w:numFmt w:val="lowerRoman"/>
      <w:lvlText w:val="%9."/>
      <w:lvlJc w:val="right"/>
      <w:pPr>
        <w:ind w:left="6820" w:hanging="180"/>
      </w:pPr>
    </w:lvl>
  </w:abstractNum>
  <w:abstractNum w:abstractNumId="161" w15:restartNumberingAfterBreak="0">
    <w:nsid w:val="65496A0C"/>
    <w:multiLevelType w:val="multilevel"/>
    <w:tmpl w:val="1B6EA1E6"/>
    <w:styleLink w:val="Styl3117"/>
    <w:lvl w:ilvl="0">
      <w:start w:val="3"/>
      <w:numFmt w:val="decimal"/>
      <w:lvlText w:val="%1."/>
      <w:lvlJc w:val="left"/>
      <w:pPr>
        <w:ind w:left="540" w:hanging="54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570" w:hanging="540"/>
      </w:pPr>
      <w:rPr>
        <w:rFonts w:ascii="Times New Roman" w:hAnsi="Times New Roman" w:cs="Times New Roman" w:hint="default"/>
        <w:b w:val="0"/>
        <w:sz w:val="24"/>
        <w:szCs w:val="24"/>
      </w:rPr>
    </w:lvl>
    <w:lvl w:ilvl="2">
      <w:start w:val="1"/>
      <w:numFmt w:val="decimal"/>
      <w:lvlText w:val="%1.%2.%3."/>
      <w:lvlJc w:val="left"/>
      <w:pPr>
        <w:ind w:left="1997" w:hanging="720"/>
      </w:pPr>
      <w:rPr>
        <w:rFonts w:ascii="Times New Roman" w:hAnsi="Times New Roman" w:cs="Times New Roman" w:hint="default"/>
        <w:b w:val="0"/>
        <w:sz w:val="24"/>
        <w:szCs w:val="24"/>
      </w:rPr>
    </w:lvl>
    <w:lvl w:ilvl="3">
      <w:start w:val="1"/>
      <w:numFmt w:val="decimal"/>
      <w:lvlText w:val="%1.%2.%3.%4."/>
      <w:lvlJc w:val="left"/>
      <w:pPr>
        <w:ind w:left="1430" w:hanging="720"/>
      </w:pPr>
      <w:rPr>
        <w:rFonts w:hint="default"/>
        <w:b w:val="0"/>
      </w:rPr>
    </w:lvl>
    <w:lvl w:ilvl="4">
      <w:start w:val="1"/>
      <w:numFmt w:val="decimal"/>
      <w:lvlText w:val="%1.%2.%3.%4.%5."/>
      <w:lvlJc w:val="left"/>
      <w:pPr>
        <w:ind w:left="120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23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62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65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040" w:hanging="1800"/>
      </w:pPr>
      <w:rPr>
        <w:rFonts w:hint="default"/>
      </w:rPr>
    </w:lvl>
  </w:abstractNum>
  <w:abstractNum w:abstractNumId="162" w15:restartNumberingAfterBreak="0">
    <w:nsid w:val="662B5C67"/>
    <w:multiLevelType w:val="multilevel"/>
    <w:tmpl w:val="50D08ADA"/>
    <w:styleLink w:val="StylKonspektynumerowaneZlewej0cmWysunicie102cm9"/>
    <w:lvl w:ilvl="0">
      <w:start w:val="1"/>
      <w:numFmt w:val="bullet"/>
      <w:pStyle w:val="ListDash"/>
      <w:lvlText w:val="–"/>
      <w:lvlJc w:val="left"/>
      <w:pPr>
        <w:tabs>
          <w:tab w:val="num" w:pos="283"/>
        </w:tabs>
        <w:ind w:left="283" w:hanging="283"/>
      </w:pPr>
      <w:rPr>
        <w:rFonts w:ascii="Times New Roman" w:hAnsi="Times New Roman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63" w15:restartNumberingAfterBreak="0">
    <w:nsid w:val="67AE3E3E"/>
    <w:multiLevelType w:val="multilevel"/>
    <w:tmpl w:val="0D920ED8"/>
    <w:name w:val="WW8Num702223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4" w15:restartNumberingAfterBreak="0">
    <w:nsid w:val="68A66B1E"/>
    <w:multiLevelType w:val="hybridMultilevel"/>
    <w:tmpl w:val="8C1A2EA4"/>
    <w:lvl w:ilvl="0" w:tplc="500E9D5A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hAnsi="Arial" w:cs="Arial" w:hint="default"/>
        <w:sz w:val="22"/>
        <w:szCs w:val="22"/>
      </w:rPr>
    </w:lvl>
    <w:lvl w:ilvl="1" w:tplc="8E9C5794">
      <w:start w:val="1"/>
      <w:numFmt w:val="decimal"/>
      <w:lvlText w:val="%2)"/>
      <w:lvlJc w:val="left"/>
      <w:pPr>
        <w:tabs>
          <w:tab w:val="num" w:pos="-720"/>
        </w:tabs>
        <w:ind w:left="-720" w:hanging="360"/>
      </w:pPr>
      <w:rPr>
        <w:rFonts w:ascii="Arial" w:eastAsia="Times New Roman" w:hAnsi="Arial" w:cs="Arial" w:hint="default"/>
      </w:rPr>
    </w:lvl>
    <w:lvl w:ilvl="2" w:tplc="FFFFFFFF">
      <w:start w:val="1"/>
      <w:numFmt w:val="lowerRoman"/>
      <w:lvlText w:val="%3."/>
      <w:lvlJc w:val="right"/>
      <w:pPr>
        <w:tabs>
          <w:tab w:val="num" w:pos="0"/>
        </w:tabs>
        <w:ind w:left="0" w:hanging="180"/>
      </w:pPr>
    </w:lvl>
    <w:lvl w:ilvl="3" w:tplc="04150011">
      <w:start w:val="1"/>
      <w:numFmt w:val="decimal"/>
      <w:lvlText w:val="%4)"/>
      <w:lvlJc w:val="left"/>
      <w:pPr>
        <w:tabs>
          <w:tab w:val="num" w:pos="720"/>
        </w:tabs>
        <w:ind w:left="720" w:hanging="360"/>
      </w:pPr>
    </w:lvl>
    <w:lvl w:ilvl="4" w:tplc="FFFFFFFF">
      <w:start w:val="1"/>
      <w:numFmt w:val="lowerLetter"/>
      <w:lvlText w:val="%5."/>
      <w:lvlJc w:val="left"/>
      <w:pPr>
        <w:tabs>
          <w:tab w:val="num" w:pos="1440"/>
        </w:tabs>
        <w:ind w:left="1440" w:hanging="360"/>
      </w:pPr>
    </w:lvl>
    <w:lvl w:ilvl="5" w:tplc="FFFFFFFF">
      <w:start w:val="1"/>
      <w:numFmt w:val="lowerRoman"/>
      <w:lvlText w:val="%6."/>
      <w:lvlJc w:val="right"/>
      <w:pPr>
        <w:tabs>
          <w:tab w:val="num" w:pos="2160"/>
        </w:tabs>
        <w:ind w:left="2160" w:hanging="180"/>
      </w:pPr>
    </w:lvl>
    <w:lvl w:ilvl="6" w:tplc="FFFFFFFF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 w:tplc="FFFFFFFF">
      <w:start w:val="1"/>
      <w:numFmt w:val="lowerLetter"/>
      <w:lvlText w:val="%8."/>
      <w:lvlJc w:val="left"/>
      <w:pPr>
        <w:tabs>
          <w:tab w:val="num" w:pos="3600"/>
        </w:tabs>
        <w:ind w:left="3600" w:hanging="360"/>
      </w:pPr>
    </w:lvl>
    <w:lvl w:ilvl="8" w:tplc="FFFFFFFF">
      <w:start w:val="1"/>
      <w:numFmt w:val="lowerRoman"/>
      <w:lvlText w:val="%9."/>
      <w:lvlJc w:val="right"/>
      <w:pPr>
        <w:tabs>
          <w:tab w:val="num" w:pos="4320"/>
        </w:tabs>
        <w:ind w:left="4320" w:hanging="180"/>
      </w:pPr>
    </w:lvl>
  </w:abstractNum>
  <w:abstractNum w:abstractNumId="165" w15:restartNumberingAfterBreak="0">
    <w:nsid w:val="69B63C75"/>
    <w:multiLevelType w:val="hybridMultilevel"/>
    <w:tmpl w:val="E424FF20"/>
    <w:lvl w:ilvl="0" w:tplc="FFFFFFFF">
      <w:start w:val="1"/>
      <w:numFmt w:val="decimal"/>
      <w:lvlText w:val="%1)"/>
      <w:lvlJc w:val="left"/>
      <w:pPr>
        <w:ind w:left="1211" w:hanging="360"/>
      </w:pPr>
    </w:lvl>
    <w:lvl w:ilvl="1" w:tplc="FFFFFFFF" w:tentative="1">
      <w:start w:val="1"/>
      <w:numFmt w:val="lowerLetter"/>
      <w:lvlText w:val="%2."/>
      <w:lvlJc w:val="left"/>
      <w:pPr>
        <w:ind w:left="1931" w:hanging="360"/>
      </w:pPr>
    </w:lvl>
    <w:lvl w:ilvl="2" w:tplc="FFFFFFFF" w:tentative="1">
      <w:start w:val="1"/>
      <w:numFmt w:val="lowerRoman"/>
      <w:lvlText w:val="%3."/>
      <w:lvlJc w:val="right"/>
      <w:pPr>
        <w:ind w:left="2651" w:hanging="180"/>
      </w:pPr>
    </w:lvl>
    <w:lvl w:ilvl="3" w:tplc="FFFFFFFF" w:tentative="1">
      <w:start w:val="1"/>
      <w:numFmt w:val="decimal"/>
      <w:lvlText w:val="%4."/>
      <w:lvlJc w:val="left"/>
      <w:pPr>
        <w:ind w:left="3371" w:hanging="360"/>
      </w:pPr>
    </w:lvl>
    <w:lvl w:ilvl="4" w:tplc="FFFFFFFF" w:tentative="1">
      <w:start w:val="1"/>
      <w:numFmt w:val="lowerLetter"/>
      <w:lvlText w:val="%5."/>
      <w:lvlJc w:val="left"/>
      <w:pPr>
        <w:ind w:left="4091" w:hanging="360"/>
      </w:pPr>
    </w:lvl>
    <w:lvl w:ilvl="5" w:tplc="FFFFFFFF" w:tentative="1">
      <w:start w:val="1"/>
      <w:numFmt w:val="lowerRoman"/>
      <w:lvlText w:val="%6."/>
      <w:lvlJc w:val="right"/>
      <w:pPr>
        <w:ind w:left="4811" w:hanging="180"/>
      </w:pPr>
    </w:lvl>
    <w:lvl w:ilvl="6" w:tplc="FFFFFFFF" w:tentative="1">
      <w:start w:val="1"/>
      <w:numFmt w:val="decimal"/>
      <w:lvlText w:val="%7."/>
      <w:lvlJc w:val="left"/>
      <w:pPr>
        <w:ind w:left="5531" w:hanging="360"/>
      </w:pPr>
    </w:lvl>
    <w:lvl w:ilvl="7" w:tplc="FFFFFFFF" w:tentative="1">
      <w:start w:val="1"/>
      <w:numFmt w:val="lowerLetter"/>
      <w:lvlText w:val="%8."/>
      <w:lvlJc w:val="left"/>
      <w:pPr>
        <w:ind w:left="6251" w:hanging="360"/>
      </w:pPr>
    </w:lvl>
    <w:lvl w:ilvl="8" w:tplc="FFFFFFFF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166" w15:restartNumberingAfterBreak="0">
    <w:nsid w:val="69F70383"/>
    <w:multiLevelType w:val="hybridMultilevel"/>
    <w:tmpl w:val="FC7EF6F6"/>
    <w:lvl w:ilvl="0" w:tplc="E8C0A16A">
      <w:start w:val="1"/>
      <w:numFmt w:val="decimal"/>
      <w:lvlText w:val="%1)"/>
      <w:lvlJc w:val="left"/>
      <w:pPr>
        <w:ind w:left="927" w:hanging="360"/>
      </w:pPr>
      <w:rPr>
        <w:rFonts w:ascii="Arial" w:hAnsi="Arial" w:cs="Arial" w:hint="default"/>
        <w:color w:val="auto"/>
      </w:rPr>
    </w:lvl>
    <w:lvl w:ilvl="1" w:tplc="04150019">
      <w:start w:val="1"/>
      <w:numFmt w:val="lowerLetter"/>
      <w:lvlText w:val="%2."/>
      <w:lvlJc w:val="left"/>
      <w:pPr>
        <w:ind w:left="1647" w:hanging="360"/>
      </w:pPr>
    </w:lvl>
    <w:lvl w:ilvl="2" w:tplc="0415001B">
      <w:start w:val="1"/>
      <w:numFmt w:val="lowerRoman"/>
      <w:lvlText w:val="%3."/>
      <w:lvlJc w:val="right"/>
      <w:pPr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67" w15:restartNumberingAfterBreak="0">
    <w:nsid w:val="6A225EF4"/>
    <w:multiLevelType w:val="hybridMultilevel"/>
    <w:tmpl w:val="EF9E0770"/>
    <w:name w:val="WW8Num262232"/>
    <w:lvl w:ilvl="0" w:tplc="9C60A580">
      <w:start w:val="2"/>
      <w:numFmt w:val="decimal"/>
      <w:lvlText w:val="%1."/>
      <w:lvlJc w:val="left"/>
      <w:pPr>
        <w:tabs>
          <w:tab w:val="num" w:pos="540"/>
        </w:tabs>
        <w:ind w:left="540" w:hanging="360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8" w15:restartNumberingAfterBreak="0">
    <w:nsid w:val="6A24453C"/>
    <w:multiLevelType w:val="hybridMultilevel"/>
    <w:tmpl w:val="BB60F3E8"/>
    <w:styleLink w:val="Zaimportowanystyl26"/>
    <w:lvl w:ilvl="0" w:tplc="97C4AD3C">
      <w:start w:val="1"/>
      <w:numFmt w:val="decimal"/>
      <w:lvlText w:val="%1."/>
      <w:lvlJc w:val="left"/>
      <w:pPr>
        <w:tabs>
          <w:tab w:val="left" w:pos="360"/>
        </w:tabs>
        <w:ind w:left="340" w:hanging="34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6FA0C4C6">
      <w:start w:val="1"/>
      <w:numFmt w:val="decimal"/>
      <w:lvlText w:val="%2)"/>
      <w:lvlJc w:val="left"/>
      <w:pPr>
        <w:ind w:left="1080" w:hanging="108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580A0FB8">
      <w:start w:val="1"/>
      <w:numFmt w:val="lowerRoman"/>
      <w:lvlText w:val="%3."/>
      <w:lvlJc w:val="left"/>
      <w:pPr>
        <w:ind w:left="1920" w:hanging="192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56BCCCA8">
      <w:start w:val="1"/>
      <w:numFmt w:val="decimal"/>
      <w:lvlText w:val="%4."/>
      <w:lvlJc w:val="left"/>
      <w:pPr>
        <w:ind w:left="2520" w:hanging="252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BCD4A40E">
      <w:start w:val="1"/>
      <w:numFmt w:val="lowerLetter"/>
      <w:lvlText w:val="%5."/>
      <w:lvlJc w:val="left"/>
      <w:pPr>
        <w:ind w:left="3240" w:hanging="324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19D2E56A">
      <w:start w:val="1"/>
      <w:numFmt w:val="lowerRoman"/>
      <w:lvlText w:val="%6."/>
      <w:lvlJc w:val="left"/>
      <w:pPr>
        <w:ind w:left="4080" w:hanging="408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9D02EDCC">
      <w:start w:val="1"/>
      <w:numFmt w:val="decimal"/>
      <w:lvlText w:val="%7."/>
      <w:lvlJc w:val="left"/>
      <w:pPr>
        <w:ind w:left="4680" w:hanging="468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43B6F31C">
      <w:start w:val="1"/>
      <w:numFmt w:val="lowerLetter"/>
      <w:lvlText w:val="%8."/>
      <w:lvlJc w:val="left"/>
      <w:pPr>
        <w:ind w:left="5400" w:hanging="540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0930D8D2">
      <w:start w:val="1"/>
      <w:numFmt w:val="lowerRoman"/>
      <w:lvlText w:val="%9."/>
      <w:lvlJc w:val="left"/>
      <w:pPr>
        <w:ind w:left="6240" w:hanging="624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169" w15:restartNumberingAfterBreak="0">
    <w:nsid w:val="6A533A63"/>
    <w:multiLevelType w:val="singleLevel"/>
    <w:tmpl w:val="AB0EB962"/>
    <w:name w:val="WW8Num702224"/>
    <w:lvl w:ilvl="0">
      <w:start w:val="1"/>
      <w:numFmt w:val="upperRoman"/>
      <w:pStyle w:val="Nagwek9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170" w15:restartNumberingAfterBreak="0">
    <w:nsid w:val="6A86677F"/>
    <w:multiLevelType w:val="hybridMultilevel"/>
    <w:tmpl w:val="8A041C38"/>
    <w:lvl w:ilvl="0" w:tplc="F17CE6C4">
      <w:start w:val="1"/>
      <w:numFmt w:val="decimal"/>
      <w:lvlText w:val="%1)"/>
      <w:lvlJc w:val="left"/>
      <w:pPr>
        <w:ind w:left="720" w:hanging="360"/>
      </w:pPr>
      <w:rPr>
        <w:rFonts w:ascii="Arial" w:hAnsi="Arial" w:cs="Arial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1" w15:restartNumberingAfterBreak="0">
    <w:nsid w:val="6BEE535D"/>
    <w:multiLevelType w:val="multilevel"/>
    <w:tmpl w:val="0415001D"/>
    <w:styleLink w:val="Styl35"/>
    <w:lvl w:ilvl="0">
      <w:start w:val="4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72" w15:restartNumberingAfterBreak="0">
    <w:nsid w:val="6C5A1020"/>
    <w:multiLevelType w:val="hybridMultilevel"/>
    <w:tmpl w:val="F9DE56D0"/>
    <w:lvl w:ilvl="0" w:tplc="F0DA9DC6">
      <w:start w:val="1"/>
      <w:numFmt w:val="decimal"/>
      <w:lvlText w:val="%1)"/>
      <w:lvlJc w:val="left"/>
      <w:pPr>
        <w:ind w:left="720" w:hanging="360"/>
      </w:pPr>
      <w:rPr>
        <w:rFonts w:hint="default"/>
        <w:b w:val="0"/>
      </w:rPr>
    </w:lvl>
    <w:lvl w:ilvl="1" w:tplc="04090017">
      <w:start w:val="1"/>
      <w:numFmt w:val="lowerLetter"/>
      <w:pStyle w:val="11aWyliczanka"/>
      <w:lvlText w:val="%2)"/>
      <w:lvlJc w:val="left"/>
      <w:pPr>
        <w:ind w:left="1440" w:hanging="360"/>
      </w:pPr>
      <w:rPr>
        <w:rFonts w:hint="default"/>
      </w:rPr>
    </w:lvl>
    <w:lvl w:ilvl="2" w:tplc="20D638F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19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1B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19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1B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3" w15:restartNumberingAfterBreak="0">
    <w:nsid w:val="6D2F6A4B"/>
    <w:multiLevelType w:val="singleLevel"/>
    <w:tmpl w:val="0415000F"/>
    <w:name w:val="WW8Num2122222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74" w15:restartNumberingAfterBreak="0">
    <w:nsid w:val="6D5763A3"/>
    <w:multiLevelType w:val="hybridMultilevel"/>
    <w:tmpl w:val="3EF47BE4"/>
    <w:lvl w:ilvl="0" w:tplc="7A3E42FA">
      <w:start w:val="1"/>
      <w:numFmt w:val="decimal"/>
      <w:lvlText w:val="%1)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5" w15:restartNumberingAfterBreak="0">
    <w:nsid w:val="6DFE7F08"/>
    <w:multiLevelType w:val="hybridMultilevel"/>
    <w:tmpl w:val="AEE405FC"/>
    <w:name w:val="WW8Num2123222"/>
    <w:lvl w:ilvl="0" w:tplc="4BB2822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i w:val="0"/>
        <w:sz w:val="24"/>
        <w:szCs w:val="24"/>
      </w:rPr>
    </w:lvl>
    <w:lvl w:ilvl="1" w:tplc="7180D94E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202BDF0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hint="default"/>
        <w:b w:val="0"/>
        <w:sz w:val="24"/>
      </w:rPr>
    </w:lvl>
    <w:lvl w:ilvl="3" w:tplc="2CE840B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4B9056E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ED0C87A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7AB4BD5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C688FA1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F940EA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6" w15:restartNumberingAfterBreak="0">
    <w:nsid w:val="6E005488"/>
    <w:multiLevelType w:val="hybridMultilevel"/>
    <w:tmpl w:val="4C9A3034"/>
    <w:name w:val="WW8Num21222223"/>
    <w:lvl w:ilvl="0" w:tplc="2B724330">
      <w:start w:val="10"/>
      <w:numFmt w:val="decimal"/>
      <w:lvlText w:val="%1.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 w:tplc="14A0C146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E20AFB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B1D84F3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C69A7F2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79901CA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70E75F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7AA218E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BE1A91A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7" w15:restartNumberingAfterBreak="0">
    <w:nsid w:val="6F026F89"/>
    <w:multiLevelType w:val="hybridMultilevel"/>
    <w:tmpl w:val="CBF65388"/>
    <w:lvl w:ilvl="0" w:tplc="04150015">
      <w:start w:val="1"/>
      <w:numFmt w:val="upperLetter"/>
      <w:lvlText w:val="%1."/>
      <w:lvlJc w:val="left"/>
      <w:pPr>
        <w:ind w:left="1800" w:hanging="360"/>
      </w:pPr>
    </w:lvl>
    <w:lvl w:ilvl="1" w:tplc="04150019" w:tentative="1">
      <w:start w:val="1"/>
      <w:numFmt w:val="lowerLetter"/>
      <w:lvlText w:val="%2."/>
      <w:lvlJc w:val="left"/>
      <w:pPr>
        <w:ind w:left="2520" w:hanging="360"/>
      </w:pPr>
    </w:lvl>
    <w:lvl w:ilvl="2" w:tplc="0415001B" w:tentative="1">
      <w:start w:val="1"/>
      <w:numFmt w:val="lowerRoman"/>
      <w:lvlText w:val="%3."/>
      <w:lvlJc w:val="right"/>
      <w:pPr>
        <w:ind w:left="3240" w:hanging="180"/>
      </w:pPr>
    </w:lvl>
    <w:lvl w:ilvl="3" w:tplc="0415000F" w:tentative="1">
      <w:start w:val="1"/>
      <w:numFmt w:val="decimal"/>
      <w:lvlText w:val="%4."/>
      <w:lvlJc w:val="left"/>
      <w:pPr>
        <w:ind w:left="3960" w:hanging="360"/>
      </w:pPr>
    </w:lvl>
    <w:lvl w:ilvl="4" w:tplc="04150019" w:tentative="1">
      <w:start w:val="1"/>
      <w:numFmt w:val="lowerLetter"/>
      <w:lvlText w:val="%5."/>
      <w:lvlJc w:val="left"/>
      <w:pPr>
        <w:ind w:left="4680" w:hanging="360"/>
      </w:pPr>
    </w:lvl>
    <w:lvl w:ilvl="5" w:tplc="0415001B" w:tentative="1">
      <w:start w:val="1"/>
      <w:numFmt w:val="lowerRoman"/>
      <w:lvlText w:val="%6."/>
      <w:lvlJc w:val="right"/>
      <w:pPr>
        <w:ind w:left="5400" w:hanging="180"/>
      </w:pPr>
    </w:lvl>
    <w:lvl w:ilvl="6" w:tplc="0415000F" w:tentative="1">
      <w:start w:val="1"/>
      <w:numFmt w:val="decimal"/>
      <w:lvlText w:val="%7."/>
      <w:lvlJc w:val="left"/>
      <w:pPr>
        <w:ind w:left="6120" w:hanging="360"/>
      </w:pPr>
    </w:lvl>
    <w:lvl w:ilvl="7" w:tplc="04150019" w:tentative="1">
      <w:start w:val="1"/>
      <w:numFmt w:val="lowerLetter"/>
      <w:lvlText w:val="%8."/>
      <w:lvlJc w:val="left"/>
      <w:pPr>
        <w:ind w:left="6840" w:hanging="360"/>
      </w:pPr>
    </w:lvl>
    <w:lvl w:ilvl="8" w:tplc="0415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78" w15:restartNumberingAfterBreak="0">
    <w:nsid w:val="6F282059"/>
    <w:multiLevelType w:val="multilevel"/>
    <w:tmpl w:val="DCBA6C36"/>
    <w:lvl w:ilvl="0">
      <w:start w:val="19"/>
      <w:numFmt w:val="decimal"/>
      <w:lvlText w:val="§ %1."/>
      <w:lvlJc w:val="center"/>
      <w:pPr>
        <w:ind w:left="435" w:hanging="435"/>
      </w:pPr>
      <w:rPr>
        <w:rFonts w:cs="Times New Roman" w:hint="default"/>
        <w:sz w:val="24"/>
        <w:szCs w:val="24"/>
      </w:rPr>
    </w:lvl>
    <w:lvl w:ilvl="1">
      <w:start w:val="1"/>
      <w:numFmt w:val="decimal"/>
      <w:lvlText w:val="%2)"/>
      <w:lvlJc w:val="left"/>
      <w:pPr>
        <w:ind w:left="1144" w:hanging="435"/>
      </w:pPr>
      <w:rPr>
        <w:rFonts w:hint="default"/>
      </w:rPr>
    </w:lvl>
    <w:lvl w:ilvl="2">
      <w:start w:val="1"/>
      <w:numFmt w:val="lowerLetter"/>
      <w:lvlText w:val="%3."/>
      <w:lvlJc w:val="left"/>
      <w:pPr>
        <w:ind w:left="3109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3829" w:hanging="360"/>
      </w:pPr>
      <w:rPr>
        <w:rFonts w:ascii="Arial" w:eastAsia="Times New Roman" w:hAnsi="Arial" w:cs="Arial" w:hint="default"/>
        <w:b w:val="0"/>
        <w:i w:val="0"/>
        <w:color w:val="auto"/>
      </w:rPr>
    </w:lvl>
    <w:lvl w:ilvl="4">
      <w:start w:val="1"/>
      <w:numFmt w:val="lowerLetter"/>
      <w:lvlText w:val="%5."/>
      <w:lvlJc w:val="left"/>
      <w:pPr>
        <w:ind w:left="1069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5269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989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6709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7429" w:hanging="180"/>
      </w:pPr>
      <w:rPr>
        <w:rFonts w:hint="default"/>
      </w:rPr>
    </w:lvl>
  </w:abstractNum>
  <w:abstractNum w:abstractNumId="179" w15:restartNumberingAfterBreak="0">
    <w:nsid w:val="6F364429"/>
    <w:multiLevelType w:val="multilevel"/>
    <w:tmpl w:val="02C832BC"/>
    <w:name w:val="WW8Num2123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ascii="Arial" w:hAnsi="Arial" w:cs="Arial" w:hint="default"/>
        <w:sz w:val="20"/>
        <w:szCs w:val="20"/>
      </w:rPr>
    </w:lvl>
    <w:lvl w:ilvl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180" w15:restartNumberingAfterBreak="0">
    <w:nsid w:val="70A112E5"/>
    <w:multiLevelType w:val="hybridMultilevel"/>
    <w:tmpl w:val="263E8154"/>
    <w:lvl w:ilvl="0" w:tplc="4CD27766">
      <w:start w:val="1"/>
      <w:numFmt w:val="bullet"/>
      <w:lvlText w:val="-"/>
      <w:lvlJc w:val="left"/>
      <w:pPr>
        <w:ind w:left="720" w:hanging="360"/>
      </w:pPr>
      <w:rPr>
        <w:rFonts w:ascii="Courier New" w:hAnsi="Courier New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1" w15:restartNumberingAfterBreak="0">
    <w:nsid w:val="70E00ECB"/>
    <w:multiLevelType w:val="singleLevel"/>
    <w:tmpl w:val="7FB60922"/>
    <w:name w:val="WW8Num21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  <w:i w:val="0"/>
      </w:rPr>
    </w:lvl>
  </w:abstractNum>
  <w:abstractNum w:abstractNumId="182" w15:restartNumberingAfterBreak="0">
    <w:nsid w:val="71006F2B"/>
    <w:multiLevelType w:val="multilevel"/>
    <w:tmpl w:val="471A23F6"/>
    <w:lvl w:ilvl="0">
      <w:start w:val="15"/>
      <w:numFmt w:val="decimal"/>
      <w:lvlText w:val="%1"/>
      <w:lvlJc w:val="left"/>
      <w:pPr>
        <w:ind w:left="360" w:hanging="360"/>
      </w:pPr>
      <w:rPr>
        <w:rFonts w:ascii="Arial" w:hAnsi="Arial" w:cs="Arial" w:hint="default"/>
        <w:color w:val="4472C4" w:themeColor="accent5"/>
      </w:rPr>
    </w:lvl>
    <w:lvl w:ilvl="1">
      <w:start w:val="1"/>
      <w:numFmt w:val="decimal"/>
      <w:isLgl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83" w15:restartNumberingAfterBreak="0">
    <w:nsid w:val="71E12163"/>
    <w:multiLevelType w:val="hybridMultilevel"/>
    <w:tmpl w:val="1534CD22"/>
    <w:name w:val="WW8Num702225"/>
    <w:lvl w:ilvl="0" w:tplc="D704728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6A7ED826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A8E4B0D6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12C159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BD66708A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F540217E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E58BF54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ED6E5E4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E4FC206E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4" w15:restartNumberingAfterBreak="0">
    <w:nsid w:val="72556F00"/>
    <w:multiLevelType w:val="hybridMultilevel"/>
    <w:tmpl w:val="331E60D6"/>
    <w:lvl w:ilvl="0" w:tplc="46FCB202">
      <w:start w:val="1"/>
      <w:numFmt w:val="decimal"/>
      <w:lvlText w:val="%1."/>
      <w:lvlJc w:val="left"/>
      <w:pPr>
        <w:ind w:left="502" w:hanging="360"/>
      </w:pPr>
      <w:rPr>
        <w:rFonts w:ascii="Arial" w:hAnsi="Arial" w:cs="Arial" w:hint="default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5" w15:restartNumberingAfterBreak="0">
    <w:nsid w:val="72B311EF"/>
    <w:multiLevelType w:val="hybridMultilevel"/>
    <w:tmpl w:val="AF9434D8"/>
    <w:lvl w:ilvl="0" w:tplc="E4D43D04">
      <w:start w:val="1"/>
      <w:numFmt w:val="decimal"/>
      <w:lvlText w:val="%1."/>
      <w:lvlJc w:val="left"/>
      <w:pPr>
        <w:ind w:left="360" w:hanging="360"/>
      </w:pPr>
      <w:rPr>
        <w:sz w:val="22"/>
      </w:r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186" w15:restartNumberingAfterBreak="0">
    <w:nsid w:val="738E60C8"/>
    <w:multiLevelType w:val="hybridMultilevel"/>
    <w:tmpl w:val="707A60BE"/>
    <w:lvl w:ilvl="0" w:tplc="04150011">
      <w:start w:val="1"/>
      <w:numFmt w:val="decimal"/>
      <w:lvlText w:val="%1)"/>
      <w:lvlJc w:val="left"/>
      <w:pPr>
        <w:ind w:left="1211" w:hanging="360"/>
      </w:pPr>
    </w:lvl>
    <w:lvl w:ilvl="1" w:tplc="04150019" w:tentative="1">
      <w:start w:val="1"/>
      <w:numFmt w:val="lowerLetter"/>
      <w:lvlText w:val="%2."/>
      <w:lvlJc w:val="left"/>
      <w:pPr>
        <w:ind w:left="1931" w:hanging="360"/>
      </w:pPr>
    </w:lvl>
    <w:lvl w:ilvl="2" w:tplc="0415001B" w:tentative="1">
      <w:start w:val="1"/>
      <w:numFmt w:val="lowerRoman"/>
      <w:lvlText w:val="%3."/>
      <w:lvlJc w:val="right"/>
      <w:pPr>
        <w:ind w:left="2651" w:hanging="180"/>
      </w:pPr>
    </w:lvl>
    <w:lvl w:ilvl="3" w:tplc="0415000F" w:tentative="1">
      <w:start w:val="1"/>
      <w:numFmt w:val="decimal"/>
      <w:lvlText w:val="%4."/>
      <w:lvlJc w:val="left"/>
      <w:pPr>
        <w:ind w:left="3371" w:hanging="360"/>
      </w:pPr>
    </w:lvl>
    <w:lvl w:ilvl="4" w:tplc="04150019" w:tentative="1">
      <w:start w:val="1"/>
      <w:numFmt w:val="lowerLetter"/>
      <w:lvlText w:val="%5."/>
      <w:lvlJc w:val="left"/>
      <w:pPr>
        <w:ind w:left="4091" w:hanging="360"/>
      </w:pPr>
    </w:lvl>
    <w:lvl w:ilvl="5" w:tplc="0415001B" w:tentative="1">
      <w:start w:val="1"/>
      <w:numFmt w:val="lowerRoman"/>
      <w:lvlText w:val="%6."/>
      <w:lvlJc w:val="right"/>
      <w:pPr>
        <w:ind w:left="4811" w:hanging="180"/>
      </w:pPr>
    </w:lvl>
    <w:lvl w:ilvl="6" w:tplc="0415000F" w:tentative="1">
      <w:start w:val="1"/>
      <w:numFmt w:val="decimal"/>
      <w:lvlText w:val="%7."/>
      <w:lvlJc w:val="left"/>
      <w:pPr>
        <w:ind w:left="5531" w:hanging="360"/>
      </w:pPr>
    </w:lvl>
    <w:lvl w:ilvl="7" w:tplc="04150019" w:tentative="1">
      <w:start w:val="1"/>
      <w:numFmt w:val="lowerLetter"/>
      <w:lvlText w:val="%8."/>
      <w:lvlJc w:val="left"/>
      <w:pPr>
        <w:ind w:left="6251" w:hanging="360"/>
      </w:pPr>
    </w:lvl>
    <w:lvl w:ilvl="8" w:tplc="0415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187" w15:restartNumberingAfterBreak="0">
    <w:nsid w:val="73AD7E37"/>
    <w:multiLevelType w:val="hybridMultilevel"/>
    <w:tmpl w:val="C7FA35F2"/>
    <w:lvl w:ilvl="0" w:tplc="D0C22138">
      <w:start w:val="1"/>
      <w:numFmt w:val="decimal"/>
      <w:lvlText w:val="%1)"/>
      <w:lvlJc w:val="left"/>
      <w:pPr>
        <w:ind w:left="1121" w:hanging="360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841" w:hanging="360"/>
      </w:pPr>
    </w:lvl>
    <w:lvl w:ilvl="2" w:tplc="0415001B" w:tentative="1">
      <w:start w:val="1"/>
      <w:numFmt w:val="lowerRoman"/>
      <w:lvlText w:val="%3."/>
      <w:lvlJc w:val="right"/>
      <w:pPr>
        <w:ind w:left="2561" w:hanging="180"/>
      </w:pPr>
    </w:lvl>
    <w:lvl w:ilvl="3" w:tplc="0415000F" w:tentative="1">
      <w:start w:val="1"/>
      <w:numFmt w:val="decimal"/>
      <w:lvlText w:val="%4."/>
      <w:lvlJc w:val="left"/>
      <w:pPr>
        <w:ind w:left="3281" w:hanging="360"/>
      </w:pPr>
    </w:lvl>
    <w:lvl w:ilvl="4" w:tplc="04150019" w:tentative="1">
      <w:start w:val="1"/>
      <w:numFmt w:val="lowerLetter"/>
      <w:lvlText w:val="%5."/>
      <w:lvlJc w:val="left"/>
      <w:pPr>
        <w:ind w:left="4001" w:hanging="360"/>
      </w:pPr>
    </w:lvl>
    <w:lvl w:ilvl="5" w:tplc="0415001B" w:tentative="1">
      <w:start w:val="1"/>
      <w:numFmt w:val="lowerRoman"/>
      <w:lvlText w:val="%6."/>
      <w:lvlJc w:val="right"/>
      <w:pPr>
        <w:ind w:left="4721" w:hanging="180"/>
      </w:pPr>
    </w:lvl>
    <w:lvl w:ilvl="6" w:tplc="0415000F" w:tentative="1">
      <w:start w:val="1"/>
      <w:numFmt w:val="decimal"/>
      <w:lvlText w:val="%7."/>
      <w:lvlJc w:val="left"/>
      <w:pPr>
        <w:ind w:left="5441" w:hanging="360"/>
      </w:pPr>
    </w:lvl>
    <w:lvl w:ilvl="7" w:tplc="04150019" w:tentative="1">
      <w:start w:val="1"/>
      <w:numFmt w:val="lowerLetter"/>
      <w:lvlText w:val="%8."/>
      <w:lvlJc w:val="left"/>
      <w:pPr>
        <w:ind w:left="6161" w:hanging="360"/>
      </w:pPr>
    </w:lvl>
    <w:lvl w:ilvl="8" w:tplc="0415001B" w:tentative="1">
      <w:start w:val="1"/>
      <w:numFmt w:val="lowerRoman"/>
      <w:lvlText w:val="%9."/>
      <w:lvlJc w:val="right"/>
      <w:pPr>
        <w:ind w:left="6881" w:hanging="180"/>
      </w:pPr>
    </w:lvl>
  </w:abstractNum>
  <w:abstractNum w:abstractNumId="188" w15:restartNumberingAfterBreak="0">
    <w:nsid w:val="75A762F0"/>
    <w:multiLevelType w:val="hybridMultilevel"/>
    <w:tmpl w:val="457E4DEC"/>
    <w:lvl w:ilvl="0" w:tplc="5656740A">
      <w:start w:val="1"/>
      <w:numFmt w:val="decimal"/>
      <w:lvlText w:val="%1)"/>
      <w:lvlJc w:val="left"/>
      <w:pPr>
        <w:ind w:left="1080" w:hanging="360"/>
      </w:pPr>
      <w:rPr>
        <w:rFonts w:hint="default"/>
        <w:b w:val="0"/>
      </w:r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89" w15:restartNumberingAfterBreak="0">
    <w:nsid w:val="774B4106"/>
    <w:multiLevelType w:val="hybridMultilevel"/>
    <w:tmpl w:val="C62CF9E0"/>
    <w:lvl w:ilvl="0" w:tplc="BA76E0F8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0" w15:restartNumberingAfterBreak="0">
    <w:nsid w:val="77CD3A0E"/>
    <w:multiLevelType w:val="multilevel"/>
    <w:tmpl w:val="F192EE6A"/>
    <w:lvl w:ilvl="0">
      <w:start w:val="1"/>
      <w:numFmt w:val="decimal"/>
      <w:pStyle w:val="Spider-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360"/>
        </w:tabs>
        <w:ind w:left="360" w:hanging="360"/>
      </w:pPr>
      <w:rPr>
        <w:b w:val="0"/>
      </w:rPr>
    </w:lvl>
    <w:lvl w:ilvl="4">
      <w:start w:val="1"/>
      <w:numFmt w:val="lowerLetter"/>
      <w:lvlText w:val="%5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1" w15:restartNumberingAfterBreak="0">
    <w:nsid w:val="783E3BB1"/>
    <w:multiLevelType w:val="singleLevel"/>
    <w:tmpl w:val="824AF1A4"/>
    <w:lvl w:ilvl="0">
      <w:start w:val="1"/>
      <w:numFmt w:val="bullet"/>
      <w:pStyle w:val="StyleText1ItalicBlack"/>
      <w:lvlText w:val="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sz w:val="16"/>
      </w:rPr>
    </w:lvl>
  </w:abstractNum>
  <w:abstractNum w:abstractNumId="192" w15:restartNumberingAfterBreak="0">
    <w:nsid w:val="78C32E66"/>
    <w:multiLevelType w:val="multilevel"/>
    <w:tmpl w:val="1D664D86"/>
    <w:lvl w:ilvl="0">
      <w:start w:val="19"/>
      <w:numFmt w:val="decimal"/>
      <w:lvlText w:val="§ %1."/>
      <w:lvlJc w:val="center"/>
      <w:pPr>
        <w:ind w:left="435" w:hanging="435"/>
      </w:pPr>
      <w:rPr>
        <w:rFonts w:cs="Times New Roman" w:hint="default"/>
        <w:sz w:val="24"/>
        <w:szCs w:val="24"/>
      </w:rPr>
    </w:lvl>
    <w:lvl w:ilvl="1">
      <w:start w:val="1"/>
      <w:numFmt w:val="decimal"/>
      <w:lvlText w:val="%2)"/>
      <w:lvlJc w:val="left"/>
      <w:pPr>
        <w:ind w:left="1144" w:hanging="435"/>
      </w:pPr>
      <w:rPr>
        <w:rFonts w:hint="default"/>
      </w:rPr>
    </w:lvl>
    <w:lvl w:ilvl="2">
      <w:start w:val="1"/>
      <w:numFmt w:val="lowerLetter"/>
      <w:lvlText w:val="%3."/>
      <w:lvlJc w:val="left"/>
      <w:pPr>
        <w:ind w:left="3109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3829" w:hanging="360"/>
      </w:pPr>
      <w:rPr>
        <w:rFonts w:ascii="Arial" w:eastAsia="Times New Roman" w:hAnsi="Arial" w:cs="Arial" w:hint="default"/>
        <w:b w:val="0"/>
        <w:i w:val="0"/>
        <w:color w:val="auto"/>
      </w:rPr>
    </w:lvl>
    <w:lvl w:ilvl="4">
      <w:start w:val="1"/>
      <w:numFmt w:val="lowerLetter"/>
      <w:lvlText w:val="%5."/>
      <w:lvlJc w:val="left"/>
      <w:pPr>
        <w:ind w:left="1069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5269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989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6709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7429" w:hanging="180"/>
      </w:pPr>
      <w:rPr>
        <w:rFonts w:hint="default"/>
      </w:rPr>
    </w:lvl>
  </w:abstractNum>
  <w:abstractNum w:abstractNumId="193" w15:restartNumberingAfterBreak="0">
    <w:nsid w:val="7B2E55A4"/>
    <w:multiLevelType w:val="hybridMultilevel"/>
    <w:tmpl w:val="9BAEF836"/>
    <w:lvl w:ilvl="0" w:tplc="4BE882C0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94" w15:restartNumberingAfterBreak="0">
    <w:nsid w:val="7B97354F"/>
    <w:multiLevelType w:val="hybridMultilevel"/>
    <w:tmpl w:val="B72A7E26"/>
    <w:lvl w:ilvl="0" w:tplc="EEA4AEA2">
      <w:start w:val="1"/>
      <w:numFmt w:val="decimal"/>
      <w:lvlText w:val="%1)"/>
      <w:lvlJc w:val="left"/>
      <w:pPr>
        <w:ind w:left="1060" w:hanging="360"/>
      </w:pPr>
      <w:rPr>
        <w:rFonts w:ascii="Arial" w:eastAsia="Times New Roman" w:hAnsi="Arial" w:cs="Arial" w:hint="default"/>
      </w:rPr>
    </w:lvl>
    <w:lvl w:ilvl="1" w:tplc="04150019" w:tentative="1">
      <w:start w:val="1"/>
      <w:numFmt w:val="lowerLetter"/>
      <w:lvlText w:val="%2."/>
      <w:lvlJc w:val="left"/>
      <w:pPr>
        <w:ind w:left="1780" w:hanging="360"/>
      </w:pPr>
    </w:lvl>
    <w:lvl w:ilvl="2" w:tplc="0415001B" w:tentative="1">
      <w:start w:val="1"/>
      <w:numFmt w:val="lowerRoman"/>
      <w:lvlText w:val="%3."/>
      <w:lvlJc w:val="right"/>
      <w:pPr>
        <w:ind w:left="2500" w:hanging="180"/>
      </w:pPr>
    </w:lvl>
    <w:lvl w:ilvl="3" w:tplc="0415000F" w:tentative="1">
      <w:start w:val="1"/>
      <w:numFmt w:val="decimal"/>
      <w:lvlText w:val="%4."/>
      <w:lvlJc w:val="left"/>
      <w:pPr>
        <w:ind w:left="3220" w:hanging="360"/>
      </w:pPr>
    </w:lvl>
    <w:lvl w:ilvl="4" w:tplc="04150019" w:tentative="1">
      <w:start w:val="1"/>
      <w:numFmt w:val="lowerLetter"/>
      <w:lvlText w:val="%5."/>
      <w:lvlJc w:val="left"/>
      <w:pPr>
        <w:ind w:left="3940" w:hanging="360"/>
      </w:pPr>
    </w:lvl>
    <w:lvl w:ilvl="5" w:tplc="0415001B" w:tentative="1">
      <w:start w:val="1"/>
      <w:numFmt w:val="lowerRoman"/>
      <w:lvlText w:val="%6."/>
      <w:lvlJc w:val="right"/>
      <w:pPr>
        <w:ind w:left="4660" w:hanging="180"/>
      </w:pPr>
    </w:lvl>
    <w:lvl w:ilvl="6" w:tplc="0415000F" w:tentative="1">
      <w:start w:val="1"/>
      <w:numFmt w:val="decimal"/>
      <w:lvlText w:val="%7."/>
      <w:lvlJc w:val="left"/>
      <w:pPr>
        <w:ind w:left="5380" w:hanging="360"/>
      </w:pPr>
    </w:lvl>
    <w:lvl w:ilvl="7" w:tplc="04150019" w:tentative="1">
      <w:start w:val="1"/>
      <w:numFmt w:val="lowerLetter"/>
      <w:lvlText w:val="%8."/>
      <w:lvlJc w:val="left"/>
      <w:pPr>
        <w:ind w:left="6100" w:hanging="360"/>
      </w:pPr>
    </w:lvl>
    <w:lvl w:ilvl="8" w:tplc="0415001B" w:tentative="1">
      <w:start w:val="1"/>
      <w:numFmt w:val="lowerRoman"/>
      <w:lvlText w:val="%9."/>
      <w:lvlJc w:val="right"/>
      <w:pPr>
        <w:ind w:left="6820" w:hanging="180"/>
      </w:pPr>
    </w:lvl>
  </w:abstractNum>
  <w:abstractNum w:abstractNumId="195" w15:restartNumberingAfterBreak="0">
    <w:nsid w:val="7D254F18"/>
    <w:multiLevelType w:val="hybridMultilevel"/>
    <w:tmpl w:val="DEF4EADE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AEA0B60">
      <w:start w:val="1"/>
      <w:numFmt w:val="lowerLetter"/>
      <w:lvlText w:val="%2)"/>
      <w:lvlJc w:val="right"/>
      <w:pPr>
        <w:tabs>
          <w:tab w:val="num" w:pos="1260"/>
        </w:tabs>
        <w:ind w:left="1260" w:hanging="180"/>
      </w:pPr>
      <w:rPr>
        <w:rFonts w:hint="default"/>
        <w:color w:val="auto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6" w15:restartNumberingAfterBreak="0">
    <w:nsid w:val="7DB54F6B"/>
    <w:multiLevelType w:val="hybridMultilevel"/>
    <w:tmpl w:val="E968DD10"/>
    <w:name w:val="WW8Num2122222"/>
    <w:lvl w:ilvl="0" w:tplc="9FF2B612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579424D0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7F4797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460C9F2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28AADE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7E3AD7A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C198708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C730F63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5A2C9C3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7" w15:restartNumberingAfterBreak="0">
    <w:nsid w:val="7E264EEE"/>
    <w:multiLevelType w:val="singleLevel"/>
    <w:tmpl w:val="BE8485D6"/>
    <w:name w:val="WW8Num21232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</w:abstractNum>
  <w:abstractNum w:abstractNumId="198" w15:restartNumberingAfterBreak="0">
    <w:nsid w:val="7E84721D"/>
    <w:multiLevelType w:val="hybridMultilevel"/>
    <w:tmpl w:val="34D889FA"/>
    <w:lvl w:ilvl="0" w:tplc="D49C1774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sz w:val="22"/>
        <w:szCs w:val="22"/>
      </w:rPr>
    </w:lvl>
    <w:lvl w:ilvl="1" w:tplc="892AB856">
      <w:start w:val="1"/>
      <w:numFmt w:val="decimal"/>
      <w:lvlText w:val="%2)"/>
      <w:lvlJc w:val="left"/>
      <w:pPr>
        <w:tabs>
          <w:tab w:val="num" w:pos="1080"/>
        </w:tabs>
        <w:ind w:left="1080" w:hanging="360"/>
      </w:pPr>
      <w:rPr>
        <w:rFonts w:ascii="Arial" w:eastAsia="Times New Roman" w:hAnsi="Arial" w:cs="Arial" w:hint="default"/>
        <w:b w:val="0"/>
        <w:i w:val="0"/>
        <w:color w:val="000000"/>
      </w:rPr>
    </w:lvl>
    <w:lvl w:ilvl="2" w:tplc="1F601D58">
      <w:start w:val="1"/>
      <w:numFmt w:val="bullet"/>
      <w:lvlText w:val="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99" w15:restartNumberingAfterBreak="0">
    <w:nsid w:val="7F302601"/>
    <w:multiLevelType w:val="hybridMultilevel"/>
    <w:tmpl w:val="68A05BA0"/>
    <w:name w:val="WW8Num2124"/>
    <w:lvl w:ilvl="0" w:tplc="8B0A75C2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323814FC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72F23A9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6AC6AB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C87AA0A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B87A8F3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CC4B1A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4C3E3AE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46827D1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 w16cid:durableId="668557942">
    <w:abstractNumId w:val="94"/>
  </w:num>
  <w:num w:numId="2" w16cid:durableId="1874004014">
    <w:abstractNumId w:val="3"/>
  </w:num>
  <w:num w:numId="3" w16cid:durableId="505749926">
    <w:abstractNumId w:val="26"/>
  </w:num>
  <w:num w:numId="4" w16cid:durableId="2057969749">
    <w:abstractNumId w:val="169"/>
  </w:num>
  <w:num w:numId="5" w16cid:durableId="1475561338">
    <w:abstractNumId w:val="190"/>
  </w:num>
  <w:num w:numId="6" w16cid:durableId="15815790">
    <w:abstractNumId w:val="150"/>
  </w:num>
  <w:num w:numId="7" w16cid:durableId="360782564">
    <w:abstractNumId w:val="0"/>
  </w:num>
  <w:num w:numId="8" w16cid:durableId="1853837784">
    <w:abstractNumId w:val="52"/>
  </w:num>
  <w:num w:numId="9" w16cid:durableId="1663966635">
    <w:abstractNumId w:val="1"/>
  </w:num>
  <w:num w:numId="10" w16cid:durableId="97990356">
    <w:abstractNumId w:val="125"/>
  </w:num>
  <w:num w:numId="11" w16cid:durableId="2089767995">
    <w:abstractNumId w:val="78"/>
  </w:num>
  <w:num w:numId="12" w16cid:durableId="789053628">
    <w:abstractNumId w:val="117"/>
  </w:num>
  <w:num w:numId="13" w16cid:durableId="1842230413">
    <w:abstractNumId w:val="51"/>
  </w:num>
  <w:num w:numId="14" w16cid:durableId="741370266">
    <w:abstractNumId w:val="154"/>
  </w:num>
  <w:num w:numId="15" w16cid:durableId="1667593379">
    <w:abstractNumId w:val="90"/>
  </w:num>
  <w:num w:numId="16" w16cid:durableId="1643847312">
    <w:abstractNumId w:val="166"/>
  </w:num>
  <w:num w:numId="17" w16cid:durableId="82722487">
    <w:abstractNumId w:val="195"/>
  </w:num>
  <w:num w:numId="18" w16cid:durableId="1668362737">
    <w:abstractNumId w:val="172"/>
  </w:num>
  <w:num w:numId="19" w16cid:durableId="1908563668">
    <w:abstractNumId w:val="2"/>
  </w:num>
  <w:num w:numId="20" w16cid:durableId="1143350333">
    <w:abstractNumId w:val="97"/>
  </w:num>
  <w:num w:numId="21" w16cid:durableId="1993489021">
    <w:abstractNumId w:val="98"/>
  </w:num>
  <w:num w:numId="22" w16cid:durableId="1323772101">
    <w:abstractNumId w:val="191"/>
  </w:num>
  <w:num w:numId="23" w16cid:durableId="1793598995">
    <w:abstractNumId w:val="93"/>
  </w:num>
  <w:num w:numId="24" w16cid:durableId="1393390174">
    <w:abstractNumId w:val="88"/>
  </w:num>
  <w:num w:numId="25" w16cid:durableId="1814521669">
    <w:abstractNumId w:val="151"/>
  </w:num>
  <w:num w:numId="26" w16cid:durableId="700861511">
    <w:abstractNumId w:val="162"/>
  </w:num>
  <w:num w:numId="27" w16cid:durableId="913660263">
    <w:abstractNumId w:val="92"/>
  </w:num>
  <w:num w:numId="28" w16cid:durableId="1787770359">
    <w:abstractNumId w:val="161"/>
    <w:lvlOverride w:ilvl="0">
      <w:lvl w:ilvl="0">
        <w:start w:val="3"/>
        <w:numFmt w:val="decimal"/>
        <w:lvlText w:val="%1."/>
        <w:lvlJc w:val="left"/>
        <w:pPr>
          <w:ind w:left="540" w:hanging="540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570" w:hanging="540"/>
        </w:pPr>
        <w:rPr>
          <w:rFonts w:ascii="Arial" w:hAnsi="Arial" w:cs="Arial" w:hint="default"/>
          <w:b w:val="0"/>
          <w:sz w:val="22"/>
          <w:szCs w:val="22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997" w:hanging="720"/>
        </w:pPr>
        <w:rPr>
          <w:rFonts w:ascii="Arial" w:hAnsi="Arial" w:cs="Arial" w:hint="default"/>
          <w:b w:val="0"/>
          <w:sz w:val="22"/>
          <w:szCs w:val="22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720" w:hanging="720"/>
        </w:pPr>
        <w:rPr>
          <w:rFonts w:hint="default"/>
          <w:b w:val="0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1200" w:hanging="1080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1230" w:hanging="1080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1620" w:hanging="144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1650" w:hanging="1440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2040" w:hanging="1800"/>
        </w:pPr>
        <w:rPr>
          <w:rFonts w:hint="default"/>
        </w:rPr>
      </w:lvl>
    </w:lvlOverride>
  </w:num>
  <w:num w:numId="29" w16cid:durableId="1106734621">
    <w:abstractNumId w:val="121"/>
  </w:num>
  <w:num w:numId="30" w16cid:durableId="1987973192">
    <w:abstractNumId w:val="104"/>
  </w:num>
  <w:num w:numId="31" w16cid:durableId="702024048">
    <w:abstractNumId w:val="146"/>
    <w:lvlOverride w:ilvl="0">
      <w:startOverride w:val="1"/>
    </w:lvlOverride>
  </w:num>
  <w:num w:numId="32" w16cid:durableId="107045770">
    <w:abstractNumId w:val="113"/>
    <w:lvlOverride w:ilvl="0">
      <w:startOverride w:val="1"/>
    </w:lvlOverride>
  </w:num>
  <w:num w:numId="33" w16cid:durableId="275337220">
    <w:abstractNumId w:val="133"/>
  </w:num>
  <w:num w:numId="34" w16cid:durableId="212692157">
    <w:abstractNumId w:val="46"/>
  </w:num>
  <w:num w:numId="35" w16cid:durableId="1493445333">
    <w:abstractNumId w:val="51"/>
    <w:lvlOverride w:ilvl="0">
      <w:lvl w:ilvl="0">
        <w:start w:val="1"/>
        <w:numFmt w:val="decimal"/>
        <w:lvlText w:val="%1."/>
        <w:lvlJc w:val="left"/>
        <w:pPr>
          <w:ind w:left="218" w:hanging="360"/>
        </w:pPr>
        <w:rPr>
          <w:rFonts w:hint="default"/>
          <w:color w:val="4472C4" w:themeColor="accent5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290" w:hanging="432"/>
        </w:pPr>
        <w:rPr>
          <w:rFonts w:ascii="Arial" w:hAnsi="Arial" w:cs="Arial" w:hint="default"/>
          <w:b w:val="0"/>
          <w:bCs/>
          <w:i w:val="0"/>
          <w:sz w:val="22"/>
          <w:szCs w:val="22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788" w:hanging="504"/>
        </w:pPr>
        <w:rPr>
          <w:rFonts w:hint="default"/>
          <w:b w:val="0"/>
          <w:bCs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586" w:hanging="648"/>
        </w:pPr>
        <w:rPr>
          <w:rFonts w:hint="default"/>
          <w:b w:val="0"/>
          <w:bCs w:val="0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090" w:hanging="792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594" w:hanging="936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098" w:hanging="108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602" w:hanging="1224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178" w:hanging="1440"/>
        </w:pPr>
        <w:rPr>
          <w:rFonts w:hint="default"/>
        </w:rPr>
      </w:lvl>
    </w:lvlOverride>
  </w:num>
  <w:num w:numId="36" w16cid:durableId="1429346368">
    <w:abstractNumId w:val="114"/>
  </w:num>
  <w:num w:numId="37" w16cid:durableId="325209370">
    <w:abstractNumId w:val="156"/>
  </w:num>
  <w:num w:numId="38" w16cid:durableId="1910269636">
    <w:abstractNumId w:val="100"/>
  </w:num>
  <w:num w:numId="39" w16cid:durableId="295138834">
    <w:abstractNumId w:val="120"/>
    <w:lvlOverride w:ilvl="0">
      <w:lvl w:ilvl="0">
        <w:numFmt w:val="decimal"/>
        <w:lvlText w:val=""/>
        <w:lvlJc w:val="left"/>
      </w:lvl>
    </w:lvlOverride>
    <w:lvlOverride w:ilvl="1">
      <w:lvl w:ilvl="1">
        <w:start w:val="1"/>
        <w:numFmt w:val="decimal"/>
        <w:pStyle w:val="Styl4"/>
        <w:lvlText w:val="%1.%2."/>
        <w:lvlJc w:val="left"/>
        <w:pPr>
          <w:ind w:left="502" w:hanging="360"/>
        </w:pPr>
        <w:rPr>
          <w:rFonts w:ascii="Arial" w:hAnsi="Arial" w:cs="Arial" w:hint="default"/>
          <w:b w:val="0"/>
          <w:bCs/>
          <w:i w:val="0"/>
          <w:color w:val="000000" w:themeColor="text1"/>
          <w:sz w:val="22"/>
          <w:szCs w:val="22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146" w:hanging="720"/>
        </w:pPr>
        <w:rPr>
          <w:rFonts w:ascii="Arial" w:hAnsi="Arial" w:cs="Arial" w:hint="default"/>
          <w:sz w:val="22"/>
          <w:szCs w:val="22"/>
        </w:rPr>
      </w:lvl>
    </w:lvlOverride>
  </w:num>
  <w:num w:numId="40" w16cid:durableId="1461191031">
    <w:abstractNumId w:val="187"/>
  </w:num>
  <w:num w:numId="41" w16cid:durableId="2109277556">
    <w:abstractNumId w:val="87"/>
  </w:num>
  <w:num w:numId="42" w16cid:durableId="766971259">
    <w:abstractNumId w:val="168"/>
  </w:num>
  <w:num w:numId="43" w16cid:durableId="362099984">
    <w:abstractNumId w:val="137"/>
  </w:num>
  <w:num w:numId="44" w16cid:durableId="344944117">
    <w:abstractNumId w:val="47"/>
  </w:num>
  <w:num w:numId="45" w16cid:durableId="935291408">
    <w:abstractNumId w:val="48"/>
  </w:num>
  <w:num w:numId="46" w16cid:durableId="624965137">
    <w:abstractNumId w:val="180"/>
  </w:num>
  <w:num w:numId="47" w16cid:durableId="313068489">
    <w:abstractNumId w:val="120"/>
  </w:num>
  <w:num w:numId="48" w16cid:durableId="9378452">
    <w:abstractNumId w:val="161"/>
  </w:num>
  <w:num w:numId="49" w16cid:durableId="1326325415">
    <w:abstractNumId w:val="120"/>
    <w:lvlOverride w:ilvl="0">
      <w:lvl w:ilvl="0">
        <w:numFmt w:val="decimal"/>
        <w:lvlText w:val=""/>
        <w:lvlJc w:val="left"/>
      </w:lvl>
    </w:lvlOverride>
    <w:lvlOverride w:ilvl="1">
      <w:lvl w:ilvl="1">
        <w:start w:val="1"/>
        <w:numFmt w:val="decimal"/>
        <w:pStyle w:val="Styl4"/>
        <w:lvlText w:val="%1.%2."/>
        <w:lvlJc w:val="left"/>
        <w:pPr>
          <w:ind w:left="3621" w:hanging="360"/>
        </w:pPr>
        <w:rPr>
          <w:rFonts w:ascii="Arial" w:hAnsi="Arial" w:cs="Arial" w:hint="default"/>
          <w:b w:val="0"/>
          <w:bCs/>
          <w:i w:val="0"/>
          <w:sz w:val="22"/>
          <w:szCs w:val="22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3556" w:hanging="720"/>
        </w:pPr>
        <w:rPr>
          <w:rFonts w:ascii="Arial" w:hAnsi="Arial" w:cs="Arial" w:hint="default"/>
          <w:b w:val="0"/>
          <w:sz w:val="22"/>
          <w:szCs w:val="22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2424" w:hanging="720"/>
        </w:pPr>
        <w:rPr>
          <w:rFonts w:hint="default"/>
          <w:b w:val="0"/>
          <w:bCs w:val="0"/>
          <w:i w:val="0"/>
          <w:iCs/>
          <w:sz w:val="22"/>
          <w:szCs w:val="22"/>
        </w:rPr>
      </w:lvl>
    </w:lvlOverride>
  </w:num>
  <w:num w:numId="50" w16cid:durableId="2080594565">
    <w:abstractNumId w:val="128"/>
  </w:num>
  <w:num w:numId="51" w16cid:durableId="822962900">
    <w:abstractNumId w:val="184"/>
  </w:num>
  <w:num w:numId="52" w16cid:durableId="1477450608">
    <w:abstractNumId w:val="174"/>
  </w:num>
  <w:num w:numId="53" w16cid:durableId="1188102742">
    <w:abstractNumId w:val="4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4" w16cid:durableId="717164432">
    <w:abstractNumId w:val="75"/>
  </w:num>
  <w:num w:numId="55" w16cid:durableId="113251529">
    <w:abstractNumId w:val="140"/>
  </w:num>
  <w:num w:numId="56" w16cid:durableId="1720477090">
    <w:abstractNumId w:val="142"/>
  </w:num>
  <w:num w:numId="57" w16cid:durableId="1547721345">
    <w:abstractNumId w:val="112"/>
  </w:num>
  <w:num w:numId="58" w16cid:durableId="1179076154">
    <w:abstractNumId w:val="130"/>
  </w:num>
  <w:num w:numId="59" w16cid:durableId="1334337387">
    <w:abstractNumId w:val="145"/>
  </w:num>
  <w:num w:numId="60" w16cid:durableId="629046823">
    <w:abstractNumId w:val="171"/>
  </w:num>
  <w:num w:numId="61" w16cid:durableId="1741438512">
    <w:abstractNumId w:val="155"/>
  </w:num>
  <w:num w:numId="62" w16cid:durableId="999773976">
    <w:abstractNumId w:val="134"/>
  </w:num>
  <w:num w:numId="63" w16cid:durableId="769397473">
    <w:abstractNumId w:val="66"/>
  </w:num>
  <w:num w:numId="64" w16cid:durableId="372265906">
    <w:abstractNumId w:val="62"/>
  </w:num>
  <w:num w:numId="65" w16cid:durableId="1015381019">
    <w:abstractNumId w:val="198"/>
    <w:lvlOverride w:ilvl="0">
      <w:startOverride w:val="1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6" w16cid:durableId="1893537217">
    <w:abstractNumId w:val="60"/>
  </w:num>
  <w:num w:numId="67" w16cid:durableId="183180404">
    <w:abstractNumId w:val="170"/>
  </w:num>
  <w:num w:numId="68" w16cid:durableId="963733681">
    <w:abstractNumId w:val="192"/>
  </w:num>
  <w:num w:numId="69" w16cid:durableId="239293141">
    <w:abstractNumId w:val="178"/>
  </w:num>
  <w:num w:numId="70" w16cid:durableId="1937905824">
    <w:abstractNumId w:val="95"/>
  </w:num>
  <w:num w:numId="71" w16cid:durableId="2014381311">
    <w:abstractNumId w:val="127"/>
  </w:num>
  <w:num w:numId="72" w16cid:durableId="1022438125">
    <w:abstractNumId w:val="164"/>
  </w:num>
  <w:num w:numId="73" w16cid:durableId="1868522401">
    <w:abstractNumId w:val="79"/>
  </w:num>
  <w:num w:numId="74" w16cid:durableId="1782411370">
    <w:abstractNumId w:val="91"/>
  </w:num>
  <w:num w:numId="75" w16cid:durableId="339739298">
    <w:abstractNumId w:val="185"/>
  </w:num>
  <w:num w:numId="76" w16cid:durableId="1450004801">
    <w:abstractNumId w:val="74"/>
  </w:num>
  <w:num w:numId="77" w16cid:durableId="405877297">
    <w:abstractNumId w:val="143"/>
  </w:num>
  <w:num w:numId="78" w16cid:durableId="672342293">
    <w:abstractNumId w:val="103"/>
  </w:num>
  <w:num w:numId="79" w16cid:durableId="1111166474">
    <w:abstractNumId w:val="101"/>
  </w:num>
  <w:num w:numId="80" w16cid:durableId="260264292">
    <w:abstractNumId w:val="111"/>
  </w:num>
  <w:num w:numId="81" w16cid:durableId="396709526">
    <w:abstractNumId w:val="68"/>
  </w:num>
  <w:num w:numId="82" w16cid:durableId="1668366645">
    <w:abstractNumId w:val="41"/>
  </w:num>
  <w:num w:numId="83" w16cid:durableId="1548250918">
    <w:abstractNumId w:val="86"/>
  </w:num>
  <w:num w:numId="84" w16cid:durableId="1983802081">
    <w:abstractNumId w:val="188"/>
  </w:num>
  <w:num w:numId="85" w16cid:durableId="43875709">
    <w:abstractNumId w:val="82"/>
  </w:num>
  <w:num w:numId="86" w16cid:durableId="1399479565">
    <w:abstractNumId w:val="122"/>
  </w:num>
  <w:num w:numId="87" w16cid:durableId="873925118">
    <w:abstractNumId w:val="135"/>
  </w:num>
  <w:num w:numId="88" w16cid:durableId="1837382699">
    <w:abstractNumId w:val="8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9" w16cid:durableId="281764468">
    <w:abstractNumId w:val="1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0" w16cid:durableId="1544443132">
    <w:abstractNumId w:val="9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1" w16cid:durableId="291443229">
    <w:abstractNumId w:val="18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2" w16cid:durableId="1461729372">
    <w:abstractNumId w:val="9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3" w16cid:durableId="1024597286">
    <w:abstractNumId w:val="13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4" w16cid:durableId="1860196149">
    <w:abstractNumId w:val="159"/>
  </w:num>
  <w:num w:numId="95" w16cid:durableId="954750678">
    <w:abstractNumId w:val="124"/>
  </w:num>
  <w:num w:numId="96" w16cid:durableId="1495993241">
    <w:abstractNumId w:val="59"/>
  </w:num>
  <w:num w:numId="97" w16cid:durableId="486015607">
    <w:abstractNumId w:val="193"/>
  </w:num>
  <w:num w:numId="98" w16cid:durableId="1573201783">
    <w:abstractNumId w:val="152"/>
  </w:num>
  <w:num w:numId="99" w16cid:durableId="1446000949">
    <w:abstractNumId w:val="194"/>
  </w:num>
  <w:num w:numId="100" w16cid:durableId="680817788">
    <w:abstractNumId w:val="160"/>
  </w:num>
  <w:num w:numId="101" w16cid:durableId="73746274">
    <w:abstractNumId w:val="153"/>
  </w:num>
  <w:num w:numId="102" w16cid:durableId="1785266842">
    <w:abstractNumId w:val="157"/>
  </w:num>
  <w:num w:numId="103" w16cid:durableId="1513107735">
    <w:abstractNumId w:val="132"/>
  </w:num>
  <w:num w:numId="104" w16cid:durableId="1707560035">
    <w:abstractNumId w:val="119"/>
  </w:num>
  <w:num w:numId="105" w16cid:durableId="1139954160">
    <w:abstractNumId w:val="182"/>
  </w:num>
  <w:num w:numId="106" w16cid:durableId="1511524340">
    <w:abstractNumId w:val="44"/>
  </w:num>
  <w:num w:numId="107" w16cid:durableId="121851751">
    <w:abstractNumId w:val="50"/>
  </w:num>
  <w:num w:numId="108" w16cid:durableId="1522863464">
    <w:abstractNumId w:val="76"/>
  </w:num>
  <w:num w:numId="109" w16cid:durableId="428544288">
    <w:abstractNumId w:val="70"/>
  </w:num>
  <w:num w:numId="110" w16cid:durableId="1106391837">
    <w:abstractNumId w:val="118"/>
  </w:num>
  <w:num w:numId="111" w16cid:durableId="1090656704">
    <w:abstractNumId w:val="73"/>
  </w:num>
  <w:num w:numId="112" w16cid:durableId="613288528">
    <w:abstractNumId w:val="110"/>
  </w:num>
  <w:num w:numId="113" w16cid:durableId="1774396110">
    <w:abstractNumId w:val="89"/>
  </w:num>
  <w:num w:numId="114" w16cid:durableId="1045983087">
    <w:abstractNumId w:val="39"/>
  </w:num>
  <w:num w:numId="115" w16cid:durableId="150371359">
    <w:abstractNumId w:val="72"/>
  </w:num>
  <w:num w:numId="116" w16cid:durableId="199512459">
    <w:abstractNumId w:val="65"/>
  </w:num>
  <w:num w:numId="117" w16cid:durableId="1788699842">
    <w:abstractNumId w:val="177"/>
  </w:num>
  <w:num w:numId="118" w16cid:durableId="1189679159">
    <w:abstractNumId w:val="64"/>
  </w:num>
  <w:num w:numId="119" w16cid:durableId="771123341">
    <w:abstractNumId w:val="58"/>
  </w:num>
  <w:num w:numId="120" w16cid:durableId="676157811">
    <w:abstractNumId w:val="141"/>
  </w:num>
  <w:num w:numId="121" w16cid:durableId="468936475">
    <w:abstractNumId w:val="38"/>
  </w:num>
  <w:num w:numId="122" w16cid:durableId="5519252">
    <w:abstractNumId w:val="186"/>
  </w:num>
  <w:num w:numId="123" w16cid:durableId="175578667">
    <w:abstractNumId w:val="165"/>
  </w:num>
  <w:num w:numId="124" w16cid:durableId="1367483908">
    <w:abstractNumId w:val="105"/>
  </w:num>
  <w:num w:numId="125" w16cid:durableId="221646955">
    <w:abstractNumId w:val="37"/>
  </w:num>
  <w:num w:numId="126" w16cid:durableId="624891310">
    <w:abstractNumId w:val="55"/>
  </w:num>
  <w:num w:numId="127" w16cid:durableId="784542952">
    <w:abstractNumId w:val="158"/>
  </w:num>
  <w:num w:numId="128" w16cid:durableId="692147457">
    <w:abstractNumId w:val="108"/>
  </w:num>
  <w:num w:numId="129" w16cid:durableId="110393809">
    <w:abstractNumId w:val="69"/>
  </w:num>
  <w:numIdMacAtCleanup w:val="1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Formatting/>
  <w:defaultTabStop w:val="709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006F3"/>
    <w:rsid w:val="00000129"/>
    <w:rsid w:val="000001E1"/>
    <w:rsid w:val="00000817"/>
    <w:rsid w:val="00000B76"/>
    <w:rsid w:val="00000D0F"/>
    <w:rsid w:val="00000E4E"/>
    <w:rsid w:val="0000158D"/>
    <w:rsid w:val="0000209F"/>
    <w:rsid w:val="000026A2"/>
    <w:rsid w:val="00002978"/>
    <w:rsid w:val="00002ECD"/>
    <w:rsid w:val="0000347C"/>
    <w:rsid w:val="000037F0"/>
    <w:rsid w:val="00003E55"/>
    <w:rsid w:val="000040B9"/>
    <w:rsid w:val="00004ACA"/>
    <w:rsid w:val="00006B61"/>
    <w:rsid w:val="00007383"/>
    <w:rsid w:val="00007527"/>
    <w:rsid w:val="000075C5"/>
    <w:rsid w:val="00007726"/>
    <w:rsid w:val="00007AED"/>
    <w:rsid w:val="00007E91"/>
    <w:rsid w:val="0001010F"/>
    <w:rsid w:val="000104BA"/>
    <w:rsid w:val="000106F5"/>
    <w:rsid w:val="00010A69"/>
    <w:rsid w:val="00011146"/>
    <w:rsid w:val="000118B2"/>
    <w:rsid w:val="00012272"/>
    <w:rsid w:val="0001231C"/>
    <w:rsid w:val="00012452"/>
    <w:rsid w:val="00012B5E"/>
    <w:rsid w:val="000132C5"/>
    <w:rsid w:val="0001343A"/>
    <w:rsid w:val="000135E6"/>
    <w:rsid w:val="00013877"/>
    <w:rsid w:val="00013AD4"/>
    <w:rsid w:val="00013B3D"/>
    <w:rsid w:val="00013E79"/>
    <w:rsid w:val="000141AD"/>
    <w:rsid w:val="0001443B"/>
    <w:rsid w:val="000149D2"/>
    <w:rsid w:val="00014E92"/>
    <w:rsid w:val="000152F3"/>
    <w:rsid w:val="00015774"/>
    <w:rsid w:val="00015B70"/>
    <w:rsid w:val="00015D12"/>
    <w:rsid w:val="0001640C"/>
    <w:rsid w:val="00016B84"/>
    <w:rsid w:val="00016F09"/>
    <w:rsid w:val="000179E4"/>
    <w:rsid w:val="00017C22"/>
    <w:rsid w:val="00020439"/>
    <w:rsid w:val="00020D91"/>
    <w:rsid w:val="00021023"/>
    <w:rsid w:val="0002132E"/>
    <w:rsid w:val="00021568"/>
    <w:rsid w:val="00021B91"/>
    <w:rsid w:val="000220C3"/>
    <w:rsid w:val="0002248D"/>
    <w:rsid w:val="00022AB0"/>
    <w:rsid w:val="00022DD5"/>
    <w:rsid w:val="00022EF1"/>
    <w:rsid w:val="00022FB9"/>
    <w:rsid w:val="00023223"/>
    <w:rsid w:val="00023740"/>
    <w:rsid w:val="000237A0"/>
    <w:rsid w:val="00023CC3"/>
    <w:rsid w:val="00024057"/>
    <w:rsid w:val="000245D3"/>
    <w:rsid w:val="00024618"/>
    <w:rsid w:val="000247E7"/>
    <w:rsid w:val="00024B86"/>
    <w:rsid w:val="000250F7"/>
    <w:rsid w:val="00025ACD"/>
    <w:rsid w:val="00026011"/>
    <w:rsid w:val="00026088"/>
    <w:rsid w:val="0002651F"/>
    <w:rsid w:val="000268BC"/>
    <w:rsid w:val="00026D80"/>
    <w:rsid w:val="000270D0"/>
    <w:rsid w:val="00027771"/>
    <w:rsid w:val="00030F72"/>
    <w:rsid w:val="00030F8F"/>
    <w:rsid w:val="000312D5"/>
    <w:rsid w:val="00031631"/>
    <w:rsid w:val="000318E3"/>
    <w:rsid w:val="00031904"/>
    <w:rsid w:val="00031A6D"/>
    <w:rsid w:val="000320DD"/>
    <w:rsid w:val="00033218"/>
    <w:rsid w:val="00033893"/>
    <w:rsid w:val="00033B14"/>
    <w:rsid w:val="00033D0B"/>
    <w:rsid w:val="00033E79"/>
    <w:rsid w:val="00033F84"/>
    <w:rsid w:val="00033FC5"/>
    <w:rsid w:val="0003419D"/>
    <w:rsid w:val="000345D7"/>
    <w:rsid w:val="000348A3"/>
    <w:rsid w:val="00034B03"/>
    <w:rsid w:val="00034B17"/>
    <w:rsid w:val="00036450"/>
    <w:rsid w:val="00036669"/>
    <w:rsid w:val="000367B0"/>
    <w:rsid w:val="00036882"/>
    <w:rsid w:val="000373B7"/>
    <w:rsid w:val="000378B2"/>
    <w:rsid w:val="00037B3E"/>
    <w:rsid w:val="00040343"/>
    <w:rsid w:val="00040A4C"/>
    <w:rsid w:val="00040A9D"/>
    <w:rsid w:val="000411E7"/>
    <w:rsid w:val="0004196A"/>
    <w:rsid w:val="00041999"/>
    <w:rsid w:val="00042308"/>
    <w:rsid w:val="000423B9"/>
    <w:rsid w:val="0004269C"/>
    <w:rsid w:val="00042988"/>
    <w:rsid w:val="00042CD5"/>
    <w:rsid w:val="00042CDE"/>
    <w:rsid w:val="000431B8"/>
    <w:rsid w:val="000436FC"/>
    <w:rsid w:val="00043955"/>
    <w:rsid w:val="0004485E"/>
    <w:rsid w:val="00044B81"/>
    <w:rsid w:val="0004508B"/>
    <w:rsid w:val="000450BD"/>
    <w:rsid w:val="00045313"/>
    <w:rsid w:val="00045578"/>
    <w:rsid w:val="00046023"/>
    <w:rsid w:val="000462B1"/>
    <w:rsid w:val="000473B9"/>
    <w:rsid w:val="00047893"/>
    <w:rsid w:val="000479A4"/>
    <w:rsid w:val="000479EF"/>
    <w:rsid w:val="00047A77"/>
    <w:rsid w:val="00047DF1"/>
    <w:rsid w:val="000508B2"/>
    <w:rsid w:val="00050EB4"/>
    <w:rsid w:val="0005114E"/>
    <w:rsid w:val="000512C9"/>
    <w:rsid w:val="00051B71"/>
    <w:rsid w:val="00052188"/>
    <w:rsid w:val="000527D1"/>
    <w:rsid w:val="00052CCC"/>
    <w:rsid w:val="00052CE2"/>
    <w:rsid w:val="00053795"/>
    <w:rsid w:val="0005389A"/>
    <w:rsid w:val="00053C45"/>
    <w:rsid w:val="00053E9C"/>
    <w:rsid w:val="000542E8"/>
    <w:rsid w:val="00054659"/>
    <w:rsid w:val="000549F6"/>
    <w:rsid w:val="00054E21"/>
    <w:rsid w:val="00055609"/>
    <w:rsid w:val="000561D0"/>
    <w:rsid w:val="000564E3"/>
    <w:rsid w:val="000566C3"/>
    <w:rsid w:val="00056E22"/>
    <w:rsid w:val="00057137"/>
    <w:rsid w:val="000578FC"/>
    <w:rsid w:val="00057D6B"/>
    <w:rsid w:val="000605E6"/>
    <w:rsid w:val="00060807"/>
    <w:rsid w:val="00060B7F"/>
    <w:rsid w:val="00060D49"/>
    <w:rsid w:val="000610D7"/>
    <w:rsid w:val="00061479"/>
    <w:rsid w:val="000616E9"/>
    <w:rsid w:val="00061DD6"/>
    <w:rsid w:val="000624BE"/>
    <w:rsid w:val="00062A25"/>
    <w:rsid w:val="00062E1D"/>
    <w:rsid w:val="0006379D"/>
    <w:rsid w:val="000637EC"/>
    <w:rsid w:val="000655D3"/>
    <w:rsid w:val="000657DE"/>
    <w:rsid w:val="00065B01"/>
    <w:rsid w:val="000660A8"/>
    <w:rsid w:val="00066525"/>
    <w:rsid w:val="00066D1C"/>
    <w:rsid w:val="00066EA5"/>
    <w:rsid w:val="0006736F"/>
    <w:rsid w:val="00067564"/>
    <w:rsid w:val="000677EE"/>
    <w:rsid w:val="00067A6B"/>
    <w:rsid w:val="00067B06"/>
    <w:rsid w:val="00067C2E"/>
    <w:rsid w:val="00067C7B"/>
    <w:rsid w:val="00067D2F"/>
    <w:rsid w:val="00070375"/>
    <w:rsid w:val="000705A6"/>
    <w:rsid w:val="000705C9"/>
    <w:rsid w:val="00070936"/>
    <w:rsid w:val="000715A1"/>
    <w:rsid w:val="00071677"/>
    <w:rsid w:val="00071A24"/>
    <w:rsid w:val="00071D15"/>
    <w:rsid w:val="00071E12"/>
    <w:rsid w:val="00071ED2"/>
    <w:rsid w:val="000720AF"/>
    <w:rsid w:val="00072189"/>
    <w:rsid w:val="000727D0"/>
    <w:rsid w:val="0007382B"/>
    <w:rsid w:val="00073A76"/>
    <w:rsid w:val="000744BC"/>
    <w:rsid w:val="00074828"/>
    <w:rsid w:val="00074B0A"/>
    <w:rsid w:val="00074B78"/>
    <w:rsid w:val="00075F70"/>
    <w:rsid w:val="00076898"/>
    <w:rsid w:val="000769B6"/>
    <w:rsid w:val="00076A38"/>
    <w:rsid w:val="00077223"/>
    <w:rsid w:val="00077E97"/>
    <w:rsid w:val="00080CD6"/>
    <w:rsid w:val="00080E38"/>
    <w:rsid w:val="0008101D"/>
    <w:rsid w:val="000813C5"/>
    <w:rsid w:val="0008141D"/>
    <w:rsid w:val="0008144C"/>
    <w:rsid w:val="000817C9"/>
    <w:rsid w:val="00081FAF"/>
    <w:rsid w:val="000822A1"/>
    <w:rsid w:val="0008276B"/>
    <w:rsid w:val="00082780"/>
    <w:rsid w:val="000839FF"/>
    <w:rsid w:val="0008485B"/>
    <w:rsid w:val="00084A70"/>
    <w:rsid w:val="00084B9B"/>
    <w:rsid w:val="00084CCC"/>
    <w:rsid w:val="00084EB4"/>
    <w:rsid w:val="0008586D"/>
    <w:rsid w:val="00085FF1"/>
    <w:rsid w:val="00086200"/>
    <w:rsid w:val="00086268"/>
    <w:rsid w:val="0008630E"/>
    <w:rsid w:val="00086AB3"/>
    <w:rsid w:val="00086ACA"/>
    <w:rsid w:val="00086B10"/>
    <w:rsid w:val="00086ED5"/>
    <w:rsid w:val="00087273"/>
    <w:rsid w:val="000877EE"/>
    <w:rsid w:val="0009007D"/>
    <w:rsid w:val="0009172C"/>
    <w:rsid w:val="000917F7"/>
    <w:rsid w:val="0009254C"/>
    <w:rsid w:val="00092602"/>
    <w:rsid w:val="00092BAB"/>
    <w:rsid w:val="00092BD3"/>
    <w:rsid w:val="0009320C"/>
    <w:rsid w:val="00093457"/>
    <w:rsid w:val="00093474"/>
    <w:rsid w:val="0009395C"/>
    <w:rsid w:val="00093C12"/>
    <w:rsid w:val="000943E0"/>
    <w:rsid w:val="000944C4"/>
    <w:rsid w:val="00094AA1"/>
    <w:rsid w:val="00094F2A"/>
    <w:rsid w:val="000950C0"/>
    <w:rsid w:val="00095F4E"/>
    <w:rsid w:val="00096614"/>
    <w:rsid w:val="00096FF0"/>
    <w:rsid w:val="00097ED3"/>
    <w:rsid w:val="000A0995"/>
    <w:rsid w:val="000A1762"/>
    <w:rsid w:val="000A21C2"/>
    <w:rsid w:val="000A2517"/>
    <w:rsid w:val="000A266E"/>
    <w:rsid w:val="000A2787"/>
    <w:rsid w:val="000A2A22"/>
    <w:rsid w:val="000A321B"/>
    <w:rsid w:val="000A339F"/>
    <w:rsid w:val="000A3844"/>
    <w:rsid w:val="000A3CCF"/>
    <w:rsid w:val="000A3CDF"/>
    <w:rsid w:val="000A405B"/>
    <w:rsid w:val="000A4450"/>
    <w:rsid w:val="000A48EE"/>
    <w:rsid w:val="000A4C5B"/>
    <w:rsid w:val="000A5229"/>
    <w:rsid w:val="000A57D5"/>
    <w:rsid w:val="000A5BA9"/>
    <w:rsid w:val="000A603A"/>
    <w:rsid w:val="000A611A"/>
    <w:rsid w:val="000A618E"/>
    <w:rsid w:val="000A68BB"/>
    <w:rsid w:val="000A6A57"/>
    <w:rsid w:val="000A6E1F"/>
    <w:rsid w:val="000A6EC9"/>
    <w:rsid w:val="000A71F6"/>
    <w:rsid w:val="000A7AB6"/>
    <w:rsid w:val="000A7D99"/>
    <w:rsid w:val="000A7DE5"/>
    <w:rsid w:val="000B0320"/>
    <w:rsid w:val="000B0800"/>
    <w:rsid w:val="000B0F61"/>
    <w:rsid w:val="000B1032"/>
    <w:rsid w:val="000B10C0"/>
    <w:rsid w:val="000B13C2"/>
    <w:rsid w:val="000B26F4"/>
    <w:rsid w:val="000B278D"/>
    <w:rsid w:val="000B29F5"/>
    <w:rsid w:val="000B2A41"/>
    <w:rsid w:val="000B2EBB"/>
    <w:rsid w:val="000B3702"/>
    <w:rsid w:val="000B382F"/>
    <w:rsid w:val="000B3E73"/>
    <w:rsid w:val="000B44DA"/>
    <w:rsid w:val="000B5894"/>
    <w:rsid w:val="000B5A83"/>
    <w:rsid w:val="000B5EB5"/>
    <w:rsid w:val="000B6893"/>
    <w:rsid w:val="000B7398"/>
    <w:rsid w:val="000B7597"/>
    <w:rsid w:val="000B7C62"/>
    <w:rsid w:val="000B7D86"/>
    <w:rsid w:val="000B7DA9"/>
    <w:rsid w:val="000C0348"/>
    <w:rsid w:val="000C0BAA"/>
    <w:rsid w:val="000C118A"/>
    <w:rsid w:val="000C162E"/>
    <w:rsid w:val="000C1896"/>
    <w:rsid w:val="000C18A0"/>
    <w:rsid w:val="000C281E"/>
    <w:rsid w:val="000C2B3B"/>
    <w:rsid w:val="000C31B2"/>
    <w:rsid w:val="000C357B"/>
    <w:rsid w:val="000C35FE"/>
    <w:rsid w:val="000C4134"/>
    <w:rsid w:val="000C41E3"/>
    <w:rsid w:val="000C55BD"/>
    <w:rsid w:val="000C5CAD"/>
    <w:rsid w:val="000C5E61"/>
    <w:rsid w:val="000C62A9"/>
    <w:rsid w:val="000C6500"/>
    <w:rsid w:val="000C658A"/>
    <w:rsid w:val="000C6874"/>
    <w:rsid w:val="000C6B54"/>
    <w:rsid w:val="000C7277"/>
    <w:rsid w:val="000C7673"/>
    <w:rsid w:val="000D0510"/>
    <w:rsid w:val="000D0B4C"/>
    <w:rsid w:val="000D0FDB"/>
    <w:rsid w:val="000D14A7"/>
    <w:rsid w:val="000D1618"/>
    <w:rsid w:val="000D1830"/>
    <w:rsid w:val="000D18E8"/>
    <w:rsid w:val="000D18F6"/>
    <w:rsid w:val="000D22E1"/>
    <w:rsid w:val="000D2360"/>
    <w:rsid w:val="000D2A3F"/>
    <w:rsid w:val="000D3021"/>
    <w:rsid w:val="000D32C3"/>
    <w:rsid w:val="000D48C7"/>
    <w:rsid w:val="000D576F"/>
    <w:rsid w:val="000D5B82"/>
    <w:rsid w:val="000D5E98"/>
    <w:rsid w:val="000D60BA"/>
    <w:rsid w:val="000D6110"/>
    <w:rsid w:val="000D630F"/>
    <w:rsid w:val="000D6D05"/>
    <w:rsid w:val="000D7140"/>
    <w:rsid w:val="000D7F62"/>
    <w:rsid w:val="000E06E5"/>
    <w:rsid w:val="000E07AA"/>
    <w:rsid w:val="000E0A86"/>
    <w:rsid w:val="000E0B40"/>
    <w:rsid w:val="000E1A6A"/>
    <w:rsid w:val="000E1D0A"/>
    <w:rsid w:val="000E1E84"/>
    <w:rsid w:val="000E26A8"/>
    <w:rsid w:val="000E2C4F"/>
    <w:rsid w:val="000E3856"/>
    <w:rsid w:val="000E386F"/>
    <w:rsid w:val="000E39D4"/>
    <w:rsid w:val="000E3C13"/>
    <w:rsid w:val="000E42D4"/>
    <w:rsid w:val="000E4F3B"/>
    <w:rsid w:val="000E4F72"/>
    <w:rsid w:val="000E5091"/>
    <w:rsid w:val="000E5413"/>
    <w:rsid w:val="000E585C"/>
    <w:rsid w:val="000E5867"/>
    <w:rsid w:val="000E5939"/>
    <w:rsid w:val="000E5F1D"/>
    <w:rsid w:val="000E5FCD"/>
    <w:rsid w:val="000E60E1"/>
    <w:rsid w:val="000E65A8"/>
    <w:rsid w:val="000E686D"/>
    <w:rsid w:val="000E79A8"/>
    <w:rsid w:val="000F0338"/>
    <w:rsid w:val="000F03D8"/>
    <w:rsid w:val="000F0E23"/>
    <w:rsid w:val="000F0EEA"/>
    <w:rsid w:val="000F0FB0"/>
    <w:rsid w:val="000F1647"/>
    <w:rsid w:val="000F1AF4"/>
    <w:rsid w:val="000F1B3C"/>
    <w:rsid w:val="000F1B7A"/>
    <w:rsid w:val="000F1E4B"/>
    <w:rsid w:val="000F20AD"/>
    <w:rsid w:val="000F2229"/>
    <w:rsid w:val="000F2425"/>
    <w:rsid w:val="000F2CE4"/>
    <w:rsid w:val="000F306A"/>
    <w:rsid w:val="000F3CC8"/>
    <w:rsid w:val="000F4106"/>
    <w:rsid w:val="000F420A"/>
    <w:rsid w:val="000F4608"/>
    <w:rsid w:val="000F4D84"/>
    <w:rsid w:val="000F4DD4"/>
    <w:rsid w:val="000F4FA0"/>
    <w:rsid w:val="000F5108"/>
    <w:rsid w:val="000F5181"/>
    <w:rsid w:val="000F5CBE"/>
    <w:rsid w:val="000F5D50"/>
    <w:rsid w:val="000F5ECE"/>
    <w:rsid w:val="000F6252"/>
    <w:rsid w:val="000F67CB"/>
    <w:rsid w:val="000F6C1A"/>
    <w:rsid w:val="000F6D94"/>
    <w:rsid w:val="000F6DA0"/>
    <w:rsid w:val="001001ED"/>
    <w:rsid w:val="00100564"/>
    <w:rsid w:val="00100B34"/>
    <w:rsid w:val="00100EBB"/>
    <w:rsid w:val="00101139"/>
    <w:rsid w:val="0010113B"/>
    <w:rsid w:val="001013A9"/>
    <w:rsid w:val="00101815"/>
    <w:rsid w:val="001019E7"/>
    <w:rsid w:val="00101B63"/>
    <w:rsid w:val="00101DDC"/>
    <w:rsid w:val="00102517"/>
    <w:rsid w:val="00102AD5"/>
    <w:rsid w:val="00102E79"/>
    <w:rsid w:val="0010387F"/>
    <w:rsid w:val="00103D31"/>
    <w:rsid w:val="00103D71"/>
    <w:rsid w:val="00104049"/>
    <w:rsid w:val="001048D8"/>
    <w:rsid w:val="001048E1"/>
    <w:rsid w:val="00104B7B"/>
    <w:rsid w:val="0010567E"/>
    <w:rsid w:val="001056BE"/>
    <w:rsid w:val="001057FB"/>
    <w:rsid w:val="00105A15"/>
    <w:rsid w:val="00106134"/>
    <w:rsid w:val="00106D93"/>
    <w:rsid w:val="00106F9D"/>
    <w:rsid w:val="00107D51"/>
    <w:rsid w:val="001101C3"/>
    <w:rsid w:val="001106E0"/>
    <w:rsid w:val="00110DC1"/>
    <w:rsid w:val="00110E9E"/>
    <w:rsid w:val="00110EEB"/>
    <w:rsid w:val="0011121F"/>
    <w:rsid w:val="001116D9"/>
    <w:rsid w:val="00111763"/>
    <w:rsid w:val="001118BD"/>
    <w:rsid w:val="00111991"/>
    <w:rsid w:val="00111BCA"/>
    <w:rsid w:val="00112518"/>
    <w:rsid w:val="00112642"/>
    <w:rsid w:val="00112D26"/>
    <w:rsid w:val="00113634"/>
    <w:rsid w:val="00113B32"/>
    <w:rsid w:val="00115037"/>
    <w:rsid w:val="00115628"/>
    <w:rsid w:val="0011607F"/>
    <w:rsid w:val="00116111"/>
    <w:rsid w:val="00116779"/>
    <w:rsid w:val="00116867"/>
    <w:rsid w:val="00116DD4"/>
    <w:rsid w:val="00117027"/>
    <w:rsid w:val="001170F8"/>
    <w:rsid w:val="001175A8"/>
    <w:rsid w:val="00120089"/>
    <w:rsid w:val="00120B08"/>
    <w:rsid w:val="00120C86"/>
    <w:rsid w:val="00120EDE"/>
    <w:rsid w:val="0012166B"/>
    <w:rsid w:val="00121B2C"/>
    <w:rsid w:val="0012205E"/>
    <w:rsid w:val="00122583"/>
    <w:rsid w:val="00122A38"/>
    <w:rsid w:val="001230AE"/>
    <w:rsid w:val="00123B99"/>
    <w:rsid w:val="00123F3D"/>
    <w:rsid w:val="00124D4E"/>
    <w:rsid w:val="0012521A"/>
    <w:rsid w:val="0012582C"/>
    <w:rsid w:val="00125E2D"/>
    <w:rsid w:val="00125FC0"/>
    <w:rsid w:val="00126240"/>
    <w:rsid w:val="0012656D"/>
    <w:rsid w:val="001266BB"/>
    <w:rsid w:val="001266E1"/>
    <w:rsid w:val="00126729"/>
    <w:rsid w:val="001270BB"/>
    <w:rsid w:val="00127266"/>
    <w:rsid w:val="00127280"/>
    <w:rsid w:val="001274C9"/>
    <w:rsid w:val="00127F25"/>
    <w:rsid w:val="0013078C"/>
    <w:rsid w:val="00130AE8"/>
    <w:rsid w:val="00130CB5"/>
    <w:rsid w:val="0013102C"/>
    <w:rsid w:val="001311C7"/>
    <w:rsid w:val="0013130C"/>
    <w:rsid w:val="00131843"/>
    <w:rsid w:val="00131E89"/>
    <w:rsid w:val="00132232"/>
    <w:rsid w:val="001326B7"/>
    <w:rsid w:val="001329B8"/>
    <w:rsid w:val="00132A1C"/>
    <w:rsid w:val="001330EF"/>
    <w:rsid w:val="0013361C"/>
    <w:rsid w:val="00133B86"/>
    <w:rsid w:val="00133EAB"/>
    <w:rsid w:val="001340C2"/>
    <w:rsid w:val="00134522"/>
    <w:rsid w:val="001345DE"/>
    <w:rsid w:val="00134CE3"/>
    <w:rsid w:val="00135187"/>
    <w:rsid w:val="00135D89"/>
    <w:rsid w:val="00135F17"/>
    <w:rsid w:val="00136535"/>
    <w:rsid w:val="00137137"/>
    <w:rsid w:val="00137591"/>
    <w:rsid w:val="00140719"/>
    <w:rsid w:val="00140AF7"/>
    <w:rsid w:val="00140BE7"/>
    <w:rsid w:val="00140E00"/>
    <w:rsid w:val="0014121C"/>
    <w:rsid w:val="001414F3"/>
    <w:rsid w:val="00142353"/>
    <w:rsid w:val="00142BBC"/>
    <w:rsid w:val="001442AD"/>
    <w:rsid w:val="0014522E"/>
    <w:rsid w:val="00145838"/>
    <w:rsid w:val="0014588B"/>
    <w:rsid w:val="00145DDE"/>
    <w:rsid w:val="00145F00"/>
    <w:rsid w:val="00146C42"/>
    <w:rsid w:val="00146C70"/>
    <w:rsid w:val="00146CAA"/>
    <w:rsid w:val="00146CAC"/>
    <w:rsid w:val="00146E8A"/>
    <w:rsid w:val="00146EA3"/>
    <w:rsid w:val="001471C7"/>
    <w:rsid w:val="001471E3"/>
    <w:rsid w:val="00147208"/>
    <w:rsid w:val="0014760C"/>
    <w:rsid w:val="001477FA"/>
    <w:rsid w:val="00147976"/>
    <w:rsid w:val="00150076"/>
    <w:rsid w:val="001500BF"/>
    <w:rsid w:val="001503F1"/>
    <w:rsid w:val="00150605"/>
    <w:rsid w:val="001509CD"/>
    <w:rsid w:val="001510A9"/>
    <w:rsid w:val="001519F0"/>
    <w:rsid w:val="00151D8E"/>
    <w:rsid w:val="00151ED8"/>
    <w:rsid w:val="0015230B"/>
    <w:rsid w:val="0015261A"/>
    <w:rsid w:val="001526D7"/>
    <w:rsid w:val="0015281D"/>
    <w:rsid w:val="00152A27"/>
    <w:rsid w:val="00152D98"/>
    <w:rsid w:val="001531D6"/>
    <w:rsid w:val="00153765"/>
    <w:rsid w:val="00153AF2"/>
    <w:rsid w:val="0015419B"/>
    <w:rsid w:val="0015439F"/>
    <w:rsid w:val="0015484A"/>
    <w:rsid w:val="00154B80"/>
    <w:rsid w:val="001550A9"/>
    <w:rsid w:val="00155377"/>
    <w:rsid w:val="00155447"/>
    <w:rsid w:val="00155811"/>
    <w:rsid w:val="00155A5C"/>
    <w:rsid w:val="00156103"/>
    <w:rsid w:val="00156485"/>
    <w:rsid w:val="00157647"/>
    <w:rsid w:val="00157690"/>
    <w:rsid w:val="001579E2"/>
    <w:rsid w:val="001603FF"/>
    <w:rsid w:val="001606D5"/>
    <w:rsid w:val="00160979"/>
    <w:rsid w:val="001609DF"/>
    <w:rsid w:val="00160C2A"/>
    <w:rsid w:val="00161415"/>
    <w:rsid w:val="00161671"/>
    <w:rsid w:val="00161F00"/>
    <w:rsid w:val="00162578"/>
    <w:rsid w:val="00162A68"/>
    <w:rsid w:val="001634B7"/>
    <w:rsid w:val="00163739"/>
    <w:rsid w:val="001643FA"/>
    <w:rsid w:val="00164515"/>
    <w:rsid w:val="001646F6"/>
    <w:rsid w:val="00164704"/>
    <w:rsid w:val="00164C55"/>
    <w:rsid w:val="0016563A"/>
    <w:rsid w:val="00165BE7"/>
    <w:rsid w:val="00165BE8"/>
    <w:rsid w:val="0016608F"/>
    <w:rsid w:val="001662AC"/>
    <w:rsid w:val="001666D3"/>
    <w:rsid w:val="0016674D"/>
    <w:rsid w:val="001667C7"/>
    <w:rsid w:val="00166A35"/>
    <w:rsid w:val="00166E71"/>
    <w:rsid w:val="00167075"/>
    <w:rsid w:val="001671E0"/>
    <w:rsid w:val="00167695"/>
    <w:rsid w:val="00167FBB"/>
    <w:rsid w:val="001707A7"/>
    <w:rsid w:val="00170F52"/>
    <w:rsid w:val="00171384"/>
    <w:rsid w:val="00171822"/>
    <w:rsid w:val="00171D8E"/>
    <w:rsid w:val="00171E33"/>
    <w:rsid w:val="00172275"/>
    <w:rsid w:val="0017321E"/>
    <w:rsid w:val="001744A9"/>
    <w:rsid w:val="001748BF"/>
    <w:rsid w:val="001748C7"/>
    <w:rsid w:val="00174D80"/>
    <w:rsid w:val="00174E86"/>
    <w:rsid w:val="00174FDE"/>
    <w:rsid w:val="00175001"/>
    <w:rsid w:val="00175B0E"/>
    <w:rsid w:val="00176085"/>
    <w:rsid w:val="001763AE"/>
    <w:rsid w:val="00176439"/>
    <w:rsid w:val="00176605"/>
    <w:rsid w:val="00176C70"/>
    <w:rsid w:val="00176D28"/>
    <w:rsid w:val="001770B8"/>
    <w:rsid w:val="00177524"/>
    <w:rsid w:val="00177654"/>
    <w:rsid w:val="00177BCE"/>
    <w:rsid w:val="00177C65"/>
    <w:rsid w:val="00177F9D"/>
    <w:rsid w:val="0018038D"/>
    <w:rsid w:val="0018051A"/>
    <w:rsid w:val="001809B7"/>
    <w:rsid w:val="00180AE3"/>
    <w:rsid w:val="00180BCF"/>
    <w:rsid w:val="00180EC7"/>
    <w:rsid w:val="00181094"/>
    <w:rsid w:val="00181223"/>
    <w:rsid w:val="00181532"/>
    <w:rsid w:val="00181BAF"/>
    <w:rsid w:val="00181EE4"/>
    <w:rsid w:val="0018213D"/>
    <w:rsid w:val="0018222B"/>
    <w:rsid w:val="0018266A"/>
    <w:rsid w:val="001826CF"/>
    <w:rsid w:val="0018282C"/>
    <w:rsid w:val="00182D4D"/>
    <w:rsid w:val="00182F5E"/>
    <w:rsid w:val="0018345E"/>
    <w:rsid w:val="00183704"/>
    <w:rsid w:val="00183C96"/>
    <w:rsid w:val="00184019"/>
    <w:rsid w:val="001843CC"/>
    <w:rsid w:val="00184811"/>
    <w:rsid w:val="001857F5"/>
    <w:rsid w:val="00185D3D"/>
    <w:rsid w:val="00185EF6"/>
    <w:rsid w:val="001860A5"/>
    <w:rsid w:val="00186628"/>
    <w:rsid w:val="0018670E"/>
    <w:rsid w:val="00186854"/>
    <w:rsid w:val="00187032"/>
    <w:rsid w:val="0018759B"/>
    <w:rsid w:val="001875A2"/>
    <w:rsid w:val="00187925"/>
    <w:rsid w:val="00187B79"/>
    <w:rsid w:val="00187E04"/>
    <w:rsid w:val="001901F8"/>
    <w:rsid w:val="00190C14"/>
    <w:rsid w:val="00190C30"/>
    <w:rsid w:val="0019287A"/>
    <w:rsid w:val="00192978"/>
    <w:rsid w:val="00193097"/>
    <w:rsid w:val="00193D8D"/>
    <w:rsid w:val="00193DD5"/>
    <w:rsid w:val="001941BF"/>
    <w:rsid w:val="001941EC"/>
    <w:rsid w:val="0019479F"/>
    <w:rsid w:val="00194823"/>
    <w:rsid w:val="0019486D"/>
    <w:rsid w:val="00195216"/>
    <w:rsid w:val="0019562E"/>
    <w:rsid w:val="001957F6"/>
    <w:rsid w:val="00195911"/>
    <w:rsid w:val="00195B25"/>
    <w:rsid w:val="00196BCE"/>
    <w:rsid w:val="00196DF9"/>
    <w:rsid w:val="00196E8B"/>
    <w:rsid w:val="0019775F"/>
    <w:rsid w:val="00197BD2"/>
    <w:rsid w:val="001A06E5"/>
    <w:rsid w:val="001A0D4A"/>
    <w:rsid w:val="001A1315"/>
    <w:rsid w:val="001A1524"/>
    <w:rsid w:val="001A155D"/>
    <w:rsid w:val="001A161E"/>
    <w:rsid w:val="001A1728"/>
    <w:rsid w:val="001A1C4B"/>
    <w:rsid w:val="001A2151"/>
    <w:rsid w:val="001A224A"/>
    <w:rsid w:val="001A2465"/>
    <w:rsid w:val="001A37C9"/>
    <w:rsid w:val="001A3AB2"/>
    <w:rsid w:val="001A3D4F"/>
    <w:rsid w:val="001A4A67"/>
    <w:rsid w:val="001A4C9B"/>
    <w:rsid w:val="001A4DA0"/>
    <w:rsid w:val="001A4F0D"/>
    <w:rsid w:val="001A4F7A"/>
    <w:rsid w:val="001A4F82"/>
    <w:rsid w:val="001A5452"/>
    <w:rsid w:val="001A551F"/>
    <w:rsid w:val="001A559E"/>
    <w:rsid w:val="001A59DC"/>
    <w:rsid w:val="001A5AC9"/>
    <w:rsid w:val="001A6288"/>
    <w:rsid w:val="001A67AC"/>
    <w:rsid w:val="001A6C9E"/>
    <w:rsid w:val="001A6DA4"/>
    <w:rsid w:val="001A7574"/>
    <w:rsid w:val="001A767C"/>
    <w:rsid w:val="001A77A4"/>
    <w:rsid w:val="001A7F97"/>
    <w:rsid w:val="001B01EB"/>
    <w:rsid w:val="001B0562"/>
    <w:rsid w:val="001B0AC6"/>
    <w:rsid w:val="001B0AEB"/>
    <w:rsid w:val="001B0C7D"/>
    <w:rsid w:val="001B0E12"/>
    <w:rsid w:val="001B1B0B"/>
    <w:rsid w:val="001B1F95"/>
    <w:rsid w:val="001B2014"/>
    <w:rsid w:val="001B25C9"/>
    <w:rsid w:val="001B28C1"/>
    <w:rsid w:val="001B2C1C"/>
    <w:rsid w:val="001B32EF"/>
    <w:rsid w:val="001B33C5"/>
    <w:rsid w:val="001B355E"/>
    <w:rsid w:val="001B38A5"/>
    <w:rsid w:val="001B46CC"/>
    <w:rsid w:val="001B4BCC"/>
    <w:rsid w:val="001B4D18"/>
    <w:rsid w:val="001B4F49"/>
    <w:rsid w:val="001B5AFF"/>
    <w:rsid w:val="001B5C07"/>
    <w:rsid w:val="001B5D38"/>
    <w:rsid w:val="001B652A"/>
    <w:rsid w:val="001B692C"/>
    <w:rsid w:val="001B6C84"/>
    <w:rsid w:val="001B6DEB"/>
    <w:rsid w:val="001B70AB"/>
    <w:rsid w:val="001B731E"/>
    <w:rsid w:val="001B78C3"/>
    <w:rsid w:val="001B791C"/>
    <w:rsid w:val="001C01E1"/>
    <w:rsid w:val="001C07EC"/>
    <w:rsid w:val="001C0847"/>
    <w:rsid w:val="001C0CB4"/>
    <w:rsid w:val="001C1794"/>
    <w:rsid w:val="001C19C8"/>
    <w:rsid w:val="001C23EC"/>
    <w:rsid w:val="001C3A9F"/>
    <w:rsid w:val="001C3BF5"/>
    <w:rsid w:val="001C4600"/>
    <w:rsid w:val="001C47CD"/>
    <w:rsid w:val="001C47EB"/>
    <w:rsid w:val="001C4D13"/>
    <w:rsid w:val="001C552E"/>
    <w:rsid w:val="001C622A"/>
    <w:rsid w:val="001C653F"/>
    <w:rsid w:val="001C7421"/>
    <w:rsid w:val="001C78A0"/>
    <w:rsid w:val="001D0BAE"/>
    <w:rsid w:val="001D0D92"/>
    <w:rsid w:val="001D15BF"/>
    <w:rsid w:val="001D15C2"/>
    <w:rsid w:val="001D1C10"/>
    <w:rsid w:val="001D1CF8"/>
    <w:rsid w:val="001D2ABA"/>
    <w:rsid w:val="001D2E9E"/>
    <w:rsid w:val="001D3E11"/>
    <w:rsid w:val="001D3E21"/>
    <w:rsid w:val="001D4084"/>
    <w:rsid w:val="001D485E"/>
    <w:rsid w:val="001D4922"/>
    <w:rsid w:val="001D4BAD"/>
    <w:rsid w:val="001D4DD2"/>
    <w:rsid w:val="001D4E9E"/>
    <w:rsid w:val="001D50E8"/>
    <w:rsid w:val="001D527E"/>
    <w:rsid w:val="001D5345"/>
    <w:rsid w:val="001D581C"/>
    <w:rsid w:val="001D596B"/>
    <w:rsid w:val="001D61B9"/>
    <w:rsid w:val="001D739D"/>
    <w:rsid w:val="001E0239"/>
    <w:rsid w:val="001E046C"/>
    <w:rsid w:val="001E09B1"/>
    <w:rsid w:val="001E1172"/>
    <w:rsid w:val="001E19CA"/>
    <w:rsid w:val="001E1A66"/>
    <w:rsid w:val="001E1CE9"/>
    <w:rsid w:val="001E1D34"/>
    <w:rsid w:val="001E2822"/>
    <w:rsid w:val="001E2891"/>
    <w:rsid w:val="001E2E34"/>
    <w:rsid w:val="001E2E6E"/>
    <w:rsid w:val="001E318C"/>
    <w:rsid w:val="001E354B"/>
    <w:rsid w:val="001E3A25"/>
    <w:rsid w:val="001E3ACC"/>
    <w:rsid w:val="001E48A7"/>
    <w:rsid w:val="001E52D0"/>
    <w:rsid w:val="001E561F"/>
    <w:rsid w:val="001E58AB"/>
    <w:rsid w:val="001E5D12"/>
    <w:rsid w:val="001E5FB6"/>
    <w:rsid w:val="001E6420"/>
    <w:rsid w:val="001E646A"/>
    <w:rsid w:val="001E66A2"/>
    <w:rsid w:val="001E76FC"/>
    <w:rsid w:val="001E7D03"/>
    <w:rsid w:val="001F0958"/>
    <w:rsid w:val="001F0AB5"/>
    <w:rsid w:val="001F0D0F"/>
    <w:rsid w:val="001F0E38"/>
    <w:rsid w:val="001F0F88"/>
    <w:rsid w:val="001F0FDD"/>
    <w:rsid w:val="001F1567"/>
    <w:rsid w:val="001F17F7"/>
    <w:rsid w:val="001F203E"/>
    <w:rsid w:val="001F3AB2"/>
    <w:rsid w:val="001F3BA7"/>
    <w:rsid w:val="001F3CDC"/>
    <w:rsid w:val="001F4CCD"/>
    <w:rsid w:val="001F5142"/>
    <w:rsid w:val="001F5D14"/>
    <w:rsid w:val="001F7091"/>
    <w:rsid w:val="001F713F"/>
    <w:rsid w:val="001F7374"/>
    <w:rsid w:val="001F7B39"/>
    <w:rsid w:val="001F7BB1"/>
    <w:rsid w:val="002000D4"/>
    <w:rsid w:val="002004C0"/>
    <w:rsid w:val="00200C26"/>
    <w:rsid w:val="00200C80"/>
    <w:rsid w:val="0020122C"/>
    <w:rsid w:val="002017A2"/>
    <w:rsid w:val="002021E1"/>
    <w:rsid w:val="00202B70"/>
    <w:rsid w:val="00202C6B"/>
    <w:rsid w:val="00202CAA"/>
    <w:rsid w:val="00202E5A"/>
    <w:rsid w:val="00204803"/>
    <w:rsid w:val="00204CAE"/>
    <w:rsid w:val="00204E37"/>
    <w:rsid w:val="00204FD2"/>
    <w:rsid w:val="00205034"/>
    <w:rsid w:val="00205523"/>
    <w:rsid w:val="00205752"/>
    <w:rsid w:val="00205B8E"/>
    <w:rsid w:val="00206638"/>
    <w:rsid w:val="002071C0"/>
    <w:rsid w:val="00207AC0"/>
    <w:rsid w:val="00207D9B"/>
    <w:rsid w:val="00207DFA"/>
    <w:rsid w:val="0021029E"/>
    <w:rsid w:val="002103BD"/>
    <w:rsid w:val="0021070B"/>
    <w:rsid w:val="00210A96"/>
    <w:rsid w:val="00210B4E"/>
    <w:rsid w:val="00211509"/>
    <w:rsid w:val="00211548"/>
    <w:rsid w:val="002117B1"/>
    <w:rsid w:val="00211BD1"/>
    <w:rsid w:val="00211F41"/>
    <w:rsid w:val="0021260B"/>
    <w:rsid w:val="002128F9"/>
    <w:rsid w:val="00212D24"/>
    <w:rsid w:val="002130BE"/>
    <w:rsid w:val="00213117"/>
    <w:rsid w:val="0021320C"/>
    <w:rsid w:val="002137E6"/>
    <w:rsid w:val="00213B0F"/>
    <w:rsid w:val="00213C71"/>
    <w:rsid w:val="00213E86"/>
    <w:rsid w:val="00213EF2"/>
    <w:rsid w:val="002141B5"/>
    <w:rsid w:val="00214635"/>
    <w:rsid w:val="0021499F"/>
    <w:rsid w:val="00214D04"/>
    <w:rsid w:val="00214DAE"/>
    <w:rsid w:val="00215412"/>
    <w:rsid w:val="0021598B"/>
    <w:rsid w:val="00215EFE"/>
    <w:rsid w:val="002168B8"/>
    <w:rsid w:val="00216C46"/>
    <w:rsid w:val="00216CBE"/>
    <w:rsid w:val="00216CCB"/>
    <w:rsid w:val="00216DF7"/>
    <w:rsid w:val="00217465"/>
    <w:rsid w:val="00217ED2"/>
    <w:rsid w:val="00217EDC"/>
    <w:rsid w:val="0022019D"/>
    <w:rsid w:val="002202B9"/>
    <w:rsid w:val="0022076C"/>
    <w:rsid w:val="00220C4B"/>
    <w:rsid w:val="00221942"/>
    <w:rsid w:val="00221A96"/>
    <w:rsid w:val="00221D54"/>
    <w:rsid w:val="00221D7F"/>
    <w:rsid w:val="00222056"/>
    <w:rsid w:val="00222106"/>
    <w:rsid w:val="00222432"/>
    <w:rsid w:val="00222701"/>
    <w:rsid w:val="00222D52"/>
    <w:rsid w:val="0022340F"/>
    <w:rsid w:val="002236C6"/>
    <w:rsid w:val="002237A3"/>
    <w:rsid w:val="00223AE1"/>
    <w:rsid w:val="00224494"/>
    <w:rsid w:val="00224722"/>
    <w:rsid w:val="002247DB"/>
    <w:rsid w:val="00224A1D"/>
    <w:rsid w:val="00224CA4"/>
    <w:rsid w:val="002254E8"/>
    <w:rsid w:val="00225A39"/>
    <w:rsid w:val="002265C7"/>
    <w:rsid w:val="00227307"/>
    <w:rsid w:val="0022760A"/>
    <w:rsid w:val="002277D5"/>
    <w:rsid w:val="0022783C"/>
    <w:rsid w:val="00227A54"/>
    <w:rsid w:val="0023077D"/>
    <w:rsid w:val="00230BE2"/>
    <w:rsid w:val="00230D7E"/>
    <w:rsid w:val="00231AE6"/>
    <w:rsid w:val="00231B77"/>
    <w:rsid w:val="00232309"/>
    <w:rsid w:val="00232DDD"/>
    <w:rsid w:val="00232FE4"/>
    <w:rsid w:val="0023338B"/>
    <w:rsid w:val="002336AC"/>
    <w:rsid w:val="00233D7C"/>
    <w:rsid w:val="00234026"/>
    <w:rsid w:val="002348F0"/>
    <w:rsid w:val="00234A45"/>
    <w:rsid w:val="00234A81"/>
    <w:rsid w:val="00234F71"/>
    <w:rsid w:val="002351C5"/>
    <w:rsid w:val="002355AE"/>
    <w:rsid w:val="0023586A"/>
    <w:rsid w:val="002360D0"/>
    <w:rsid w:val="00236692"/>
    <w:rsid w:val="0023688A"/>
    <w:rsid w:val="0023722E"/>
    <w:rsid w:val="00237245"/>
    <w:rsid w:val="00237E61"/>
    <w:rsid w:val="00240679"/>
    <w:rsid w:val="002419E2"/>
    <w:rsid w:val="00241A7F"/>
    <w:rsid w:val="00241D19"/>
    <w:rsid w:val="00241EAF"/>
    <w:rsid w:val="002422A5"/>
    <w:rsid w:val="00242372"/>
    <w:rsid w:val="00242387"/>
    <w:rsid w:val="0024247A"/>
    <w:rsid w:val="00242854"/>
    <w:rsid w:val="0024297E"/>
    <w:rsid w:val="00242ADA"/>
    <w:rsid w:val="00242BF3"/>
    <w:rsid w:val="00243109"/>
    <w:rsid w:val="002432B2"/>
    <w:rsid w:val="002435F2"/>
    <w:rsid w:val="002436D2"/>
    <w:rsid w:val="00243778"/>
    <w:rsid w:val="00243EAF"/>
    <w:rsid w:val="00244A1E"/>
    <w:rsid w:val="002455A5"/>
    <w:rsid w:val="002456DE"/>
    <w:rsid w:val="00245A9C"/>
    <w:rsid w:val="00245E91"/>
    <w:rsid w:val="00246253"/>
    <w:rsid w:val="002463EB"/>
    <w:rsid w:val="00246797"/>
    <w:rsid w:val="002467A6"/>
    <w:rsid w:val="00246EA0"/>
    <w:rsid w:val="00247467"/>
    <w:rsid w:val="00247CE3"/>
    <w:rsid w:val="00247D9E"/>
    <w:rsid w:val="002502B7"/>
    <w:rsid w:val="002503B7"/>
    <w:rsid w:val="00250808"/>
    <w:rsid w:val="0025082B"/>
    <w:rsid w:val="00250BAD"/>
    <w:rsid w:val="00250CA4"/>
    <w:rsid w:val="00250D95"/>
    <w:rsid w:val="00251015"/>
    <w:rsid w:val="002523E4"/>
    <w:rsid w:val="002526ED"/>
    <w:rsid w:val="00252D55"/>
    <w:rsid w:val="00253569"/>
    <w:rsid w:val="002536C8"/>
    <w:rsid w:val="00253A83"/>
    <w:rsid w:val="002541AF"/>
    <w:rsid w:val="00254502"/>
    <w:rsid w:val="00254632"/>
    <w:rsid w:val="0025492E"/>
    <w:rsid w:val="00254F41"/>
    <w:rsid w:val="002550C6"/>
    <w:rsid w:val="00255121"/>
    <w:rsid w:val="002554DC"/>
    <w:rsid w:val="002554DE"/>
    <w:rsid w:val="00255618"/>
    <w:rsid w:val="00255787"/>
    <w:rsid w:val="0025626B"/>
    <w:rsid w:val="00256650"/>
    <w:rsid w:val="00256AF0"/>
    <w:rsid w:val="00256CA2"/>
    <w:rsid w:val="00256F04"/>
    <w:rsid w:val="0025711A"/>
    <w:rsid w:val="00257255"/>
    <w:rsid w:val="002572B9"/>
    <w:rsid w:val="002575EC"/>
    <w:rsid w:val="00257825"/>
    <w:rsid w:val="0025782E"/>
    <w:rsid w:val="00257A1F"/>
    <w:rsid w:val="00257FC9"/>
    <w:rsid w:val="00260407"/>
    <w:rsid w:val="00260B4D"/>
    <w:rsid w:val="00260C0C"/>
    <w:rsid w:val="00260D55"/>
    <w:rsid w:val="00260D8D"/>
    <w:rsid w:val="00260DD2"/>
    <w:rsid w:val="00261321"/>
    <w:rsid w:val="0026153E"/>
    <w:rsid w:val="0026181B"/>
    <w:rsid w:val="00261864"/>
    <w:rsid w:val="00261ABA"/>
    <w:rsid w:val="0026212C"/>
    <w:rsid w:val="002623D0"/>
    <w:rsid w:val="00262459"/>
    <w:rsid w:val="0026274C"/>
    <w:rsid w:val="00262A1E"/>
    <w:rsid w:val="00262CE7"/>
    <w:rsid w:val="00262FDC"/>
    <w:rsid w:val="0026303B"/>
    <w:rsid w:val="002630D1"/>
    <w:rsid w:val="002634C8"/>
    <w:rsid w:val="0026521C"/>
    <w:rsid w:val="00265683"/>
    <w:rsid w:val="00265731"/>
    <w:rsid w:val="0026575A"/>
    <w:rsid w:val="002659D4"/>
    <w:rsid w:val="00265F81"/>
    <w:rsid w:val="002665D7"/>
    <w:rsid w:val="00266D8F"/>
    <w:rsid w:val="00266EFA"/>
    <w:rsid w:val="00266FF9"/>
    <w:rsid w:val="00267057"/>
    <w:rsid w:val="00267478"/>
    <w:rsid w:val="00267B0A"/>
    <w:rsid w:val="002708B0"/>
    <w:rsid w:val="00270C9D"/>
    <w:rsid w:val="002714AB"/>
    <w:rsid w:val="00271E4E"/>
    <w:rsid w:val="002722D2"/>
    <w:rsid w:val="00273C07"/>
    <w:rsid w:val="002743F3"/>
    <w:rsid w:val="00274748"/>
    <w:rsid w:val="00274751"/>
    <w:rsid w:val="002749C0"/>
    <w:rsid w:val="00275BBD"/>
    <w:rsid w:val="00275BE0"/>
    <w:rsid w:val="00275C22"/>
    <w:rsid w:val="00275CE1"/>
    <w:rsid w:val="00275DB0"/>
    <w:rsid w:val="00276387"/>
    <w:rsid w:val="002774A2"/>
    <w:rsid w:val="00277994"/>
    <w:rsid w:val="00277E51"/>
    <w:rsid w:val="00280CE1"/>
    <w:rsid w:val="00280D07"/>
    <w:rsid w:val="00280F30"/>
    <w:rsid w:val="00281E0B"/>
    <w:rsid w:val="00282AD7"/>
    <w:rsid w:val="00282E9E"/>
    <w:rsid w:val="00282F9C"/>
    <w:rsid w:val="00283030"/>
    <w:rsid w:val="00283F6B"/>
    <w:rsid w:val="002842A8"/>
    <w:rsid w:val="00285314"/>
    <w:rsid w:val="002853BC"/>
    <w:rsid w:val="0028573D"/>
    <w:rsid w:val="00285A1E"/>
    <w:rsid w:val="00285DC2"/>
    <w:rsid w:val="002866A8"/>
    <w:rsid w:val="00286A2E"/>
    <w:rsid w:val="0028767C"/>
    <w:rsid w:val="00287715"/>
    <w:rsid w:val="00287E04"/>
    <w:rsid w:val="002902AB"/>
    <w:rsid w:val="00290C60"/>
    <w:rsid w:val="00290CBD"/>
    <w:rsid w:val="002912C7"/>
    <w:rsid w:val="002915DA"/>
    <w:rsid w:val="00291DF8"/>
    <w:rsid w:val="00291E25"/>
    <w:rsid w:val="00292295"/>
    <w:rsid w:val="00292575"/>
    <w:rsid w:val="00292683"/>
    <w:rsid w:val="00292EB2"/>
    <w:rsid w:val="00292F2F"/>
    <w:rsid w:val="00293010"/>
    <w:rsid w:val="002933B0"/>
    <w:rsid w:val="00293434"/>
    <w:rsid w:val="00293471"/>
    <w:rsid w:val="002934CE"/>
    <w:rsid w:val="002936AD"/>
    <w:rsid w:val="00293FF6"/>
    <w:rsid w:val="00295821"/>
    <w:rsid w:val="00296430"/>
    <w:rsid w:val="002966D2"/>
    <w:rsid w:val="0029694E"/>
    <w:rsid w:val="00296974"/>
    <w:rsid w:val="00297192"/>
    <w:rsid w:val="00297239"/>
    <w:rsid w:val="00297CF0"/>
    <w:rsid w:val="002A0AB5"/>
    <w:rsid w:val="002A0C4E"/>
    <w:rsid w:val="002A0C77"/>
    <w:rsid w:val="002A108F"/>
    <w:rsid w:val="002A147B"/>
    <w:rsid w:val="002A1B25"/>
    <w:rsid w:val="002A1DE4"/>
    <w:rsid w:val="002A262A"/>
    <w:rsid w:val="002A29AA"/>
    <w:rsid w:val="002A2E47"/>
    <w:rsid w:val="002A3414"/>
    <w:rsid w:val="002A37C6"/>
    <w:rsid w:val="002A496B"/>
    <w:rsid w:val="002A4B34"/>
    <w:rsid w:val="002A4DD9"/>
    <w:rsid w:val="002A534B"/>
    <w:rsid w:val="002A53E5"/>
    <w:rsid w:val="002A53EC"/>
    <w:rsid w:val="002A5422"/>
    <w:rsid w:val="002A5570"/>
    <w:rsid w:val="002A5B46"/>
    <w:rsid w:val="002A5CC4"/>
    <w:rsid w:val="002A5CD9"/>
    <w:rsid w:val="002A6558"/>
    <w:rsid w:val="002A6707"/>
    <w:rsid w:val="002A674D"/>
    <w:rsid w:val="002A685A"/>
    <w:rsid w:val="002A6D8C"/>
    <w:rsid w:val="002A7489"/>
    <w:rsid w:val="002A75AF"/>
    <w:rsid w:val="002A78C7"/>
    <w:rsid w:val="002A7C2F"/>
    <w:rsid w:val="002A7CEC"/>
    <w:rsid w:val="002A7E12"/>
    <w:rsid w:val="002B0A2D"/>
    <w:rsid w:val="002B0C64"/>
    <w:rsid w:val="002B1327"/>
    <w:rsid w:val="002B18F4"/>
    <w:rsid w:val="002B221C"/>
    <w:rsid w:val="002B246E"/>
    <w:rsid w:val="002B27A0"/>
    <w:rsid w:val="002B2A78"/>
    <w:rsid w:val="002B2B13"/>
    <w:rsid w:val="002B2CD4"/>
    <w:rsid w:val="002B2D95"/>
    <w:rsid w:val="002B2E23"/>
    <w:rsid w:val="002B2F1F"/>
    <w:rsid w:val="002B3145"/>
    <w:rsid w:val="002B37BC"/>
    <w:rsid w:val="002B3C75"/>
    <w:rsid w:val="002B3F77"/>
    <w:rsid w:val="002B4ADE"/>
    <w:rsid w:val="002B523E"/>
    <w:rsid w:val="002B5C15"/>
    <w:rsid w:val="002B5F6C"/>
    <w:rsid w:val="002B6BFD"/>
    <w:rsid w:val="002B6CD8"/>
    <w:rsid w:val="002B75AF"/>
    <w:rsid w:val="002B7F5B"/>
    <w:rsid w:val="002B7FDE"/>
    <w:rsid w:val="002C030C"/>
    <w:rsid w:val="002C059E"/>
    <w:rsid w:val="002C1125"/>
    <w:rsid w:val="002C12DB"/>
    <w:rsid w:val="002C168E"/>
    <w:rsid w:val="002C1C56"/>
    <w:rsid w:val="002C1F4A"/>
    <w:rsid w:val="002C218D"/>
    <w:rsid w:val="002C23A5"/>
    <w:rsid w:val="002C2984"/>
    <w:rsid w:val="002C2CFA"/>
    <w:rsid w:val="002C2E3B"/>
    <w:rsid w:val="002C3898"/>
    <w:rsid w:val="002C3D9B"/>
    <w:rsid w:val="002C4B1A"/>
    <w:rsid w:val="002C580C"/>
    <w:rsid w:val="002C59B4"/>
    <w:rsid w:val="002C5A15"/>
    <w:rsid w:val="002C6174"/>
    <w:rsid w:val="002C6291"/>
    <w:rsid w:val="002C66D0"/>
    <w:rsid w:val="002C722A"/>
    <w:rsid w:val="002C759C"/>
    <w:rsid w:val="002D0488"/>
    <w:rsid w:val="002D0ABA"/>
    <w:rsid w:val="002D0D9E"/>
    <w:rsid w:val="002D1BA0"/>
    <w:rsid w:val="002D1EB6"/>
    <w:rsid w:val="002D1FD6"/>
    <w:rsid w:val="002D21EE"/>
    <w:rsid w:val="002D23FF"/>
    <w:rsid w:val="002D263F"/>
    <w:rsid w:val="002D2F2E"/>
    <w:rsid w:val="002D30AB"/>
    <w:rsid w:val="002D3570"/>
    <w:rsid w:val="002D3649"/>
    <w:rsid w:val="002D3F87"/>
    <w:rsid w:val="002D437F"/>
    <w:rsid w:val="002D4692"/>
    <w:rsid w:val="002D525F"/>
    <w:rsid w:val="002D57AC"/>
    <w:rsid w:val="002D5C36"/>
    <w:rsid w:val="002D62E2"/>
    <w:rsid w:val="002D63BD"/>
    <w:rsid w:val="002D6E54"/>
    <w:rsid w:val="002D7245"/>
    <w:rsid w:val="002D7535"/>
    <w:rsid w:val="002D7E59"/>
    <w:rsid w:val="002E02BC"/>
    <w:rsid w:val="002E043B"/>
    <w:rsid w:val="002E0620"/>
    <w:rsid w:val="002E0695"/>
    <w:rsid w:val="002E0869"/>
    <w:rsid w:val="002E0931"/>
    <w:rsid w:val="002E0DF1"/>
    <w:rsid w:val="002E0F3F"/>
    <w:rsid w:val="002E10AC"/>
    <w:rsid w:val="002E1844"/>
    <w:rsid w:val="002E1898"/>
    <w:rsid w:val="002E1A7A"/>
    <w:rsid w:val="002E1B4D"/>
    <w:rsid w:val="002E22CA"/>
    <w:rsid w:val="002E268E"/>
    <w:rsid w:val="002E26E1"/>
    <w:rsid w:val="002E386B"/>
    <w:rsid w:val="002E3A7D"/>
    <w:rsid w:val="002E3CDF"/>
    <w:rsid w:val="002E3DC4"/>
    <w:rsid w:val="002E4094"/>
    <w:rsid w:val="002E461E"/>
    <w:rsid w:val="002E4E7F"/>
    <w:rsid w:val="002E6182"/>
    <w:rsid w:val="002E6757"/>
    <w:rsid w:val="002E692C"/>
    <w:rsid w:val="002E692E"/>
    <w:rsid w:val="002E6B73"/>
    <w:rsid w:val="002E706D"/>
    <w:rsid w:val="002E71C2"/>
    <w:rsid w:val="002F0E16"/>
    <w:rsid w:val="002F191D"/>
    <w:rsid w:val="002F1B59"/>
    <w:rsid w:val="002F1BFC"/>
    <w:rsid w:val="002F2697"/>
    <w:rsid w:val="002F29D6"/>
    <w:rsid w:val="002F2F69"/>
    <w:rsid w:val="002F377B"/>
    <w:rsid w:val="002F3BD7"/>
    <w:rsid w:val="002F4276"/>
    <w:rsid w:val="002F5B69"/>
    <w:rsid w:val="002F634B"/>
    <w:rsid w:val="002F64FF"/>
    <w:rsid w:val="002F66BF"/>
    <w:rsid w:val="002F6EA1"/>
    <w:rsid w:val="002F7464"/>
    <w:rsid w:val="002F7575"/>
    <w:rsid w:val="002F7641"/>
    <w:rsid w:val="002F7A7D"/>
    <w:rsid w:val="00300B1F"/>
    <w:rsid w:val="00300C1F"/>
    <w:rsid w:val="00300DE3"/>
    <w:rsid w:val="00301930"/>
    <w:rsid w:val="00301994"/>
    <w:rsid w:val="0030255B"/>
    <w:rsid w:val="0030292F"/>
    <w:rsid w:val="00302E04"/>
    <w:rsid w:val="00303AEB"/>
    <w:rsid w:val="00303C3C"/>
    <w:rsid w:val="00303FA3"/>
    <w:rsid w:val="003041E5"/>
    <w:rsid w:val="0030473C"/>
    <w:rsid w:val="00304812"/>
    <w:rsid w:val="003048E6"/>
    <w:rsid w:val="00304A94"/>
    <w:rsid w:val="003050AC"/>
    <w:rsid w:val="00305207"/>
    <w:rsid w:val="003056B2"/>
    <w:rsid w:val="003058AC"/>
    <w:rsid w:val="003061A2"/>
    <w:rsid w:val="00306F96"/>
    <w:rsid w:val="00307264"/>
    <w:rsid w:val="003075C9"/>
    <w:rsid w:val="00307C4D"/>
    <w:rsid w:val="003100A2"/>
    <w:rsid w:val="003100F4"/>
    <w:rsid w:val="003111EA"/>
    <w:rsid w:val="003116F8"/>
    <w:rsid w:val="00311A1F"/>
    <w:rsid w:val="0031208A"/>
    <w:rsid w:val="003122F5"/>
    <w:rsid w:val="003123BA"/>
    <w:rsid w:val="00312A4E"/>
    <w:rsid w:val="00312A77"/>
    <w:rsid w:val="00312FA4"/>
    <w:rsid w:val="00313194"/>
    <w:rsid w:val="003136F1"/>
    <w:rsid w:val="00313D69"/>
    <w:rsid w:val="00313FB3"/>
    <w:rsid w:val="0031431E"/>
    <w:rsid w:val="00314768"/>
    <w:rsid w:val="00314A1E"/>
    <w:rsid w:val="00314CAA"/>
    <w:rsid w:val="00316E9D"/>
    <w:rsid w:val="00316FB5"/>
    <w:rsid w:val="003174F6"/>
    <w:rsid w:val="0031798D"/>
    <w:rsid w:val="00317995"/>
    <w:rsid w:val="00317CAC"/>
    <w:rsid w:val="00317CC3"/>
    <w:rsid w:val="00320960"/>
    <w:rsid w:val="00320984"/>
    <w:rsid w:val="00320B71"/>
    <w:rsid w:val="0032114D"/>
    <w:rsid w:val="00321F19"/>
    <w:rsid w:val="00322794"/>
    <w:rsid w:val="00322C7E"/>
    <w:rsid w:val="003230B6"/>
    <w:rsid w:val="003239FE"/>
    <w:rsid w:val="00323D52"/>
    <w:rsid w:val="00323E91"/>
    <w:rsid w:val="0032425B"/>
    <w:rsid w:val="0032441E"/>
    <w:rsid w:val="00324535"/>
    <w:rsid w:val="003246AE"/>
    <w:rsid w:val="00324709"/>
    <w:rsid w:val="003250D7"/>
    <w:rsid w:val="003251C0"/>
    <w:rsid w:val="003257C9"/>
    <w:rsid w:val="00325C55"/>
    <w:rsid w:val="00325EFD"/>
    <w:rsid w:val="00325FF3"/>
    <w:rsid w:val="00326117"/>
    <w:rsid w:val="00326F47"/>
    <w:rsid w:val="00327450"/>
    <w:rsid w:val="00327904"/>
    <w:rsid w:val="00327A67"/>
    <w:rsid w:val="00327C63"/>
    <w:rsid w:val="00327CC9"/>
    <w:rsid w:val="00327DB4"/>
    <w:rsid w:val="00327E56"/>
    <w:rsid w:val="00330522"/>
    <w:rsid w:val="003306D6"/>
    <w:rsid w:val="00330B17"/>
    <w:rsid w:val="00330E12"/>
    <w:rsid w:val="003310C1"/>
    <w:rsid w:val="003311B3"/>
    <w:rsid w:val="00331681"/>
    <w:rsid w:val="00331B90"/>
    <w:rsid w:val="00332EDD"/>
    <w:rsid w:val="0033332A"/>
    <w:rsid w:val="003336DA"/>
    <w:rsid w:val="00333CED"/>
    <w:rsid w:val="00333E11"/>
    <w:rsid w:val="00334179"/>
    <w:rsid w:val="003342DE"/>
    <w:rsid w:val="00334BCC"/>
    <w:rsid w:val="00334CBA"/>
    <w:rsid w:val="00334E6D"/>
    <w:rsid w:val="00335643"/>
    <w:rsid w:val="003357F8"/>
    <w:rsid w:val="00336382"/>
    <w:rsid w:val="003365B2"/>
    <w:rsid w:val="00336B1D"/>
    <w:rsid w:val="00337059"/>
    <w:rsid w:val="003376A9"/>
    <w:rsid w:val="003376F5"/>
    <w:rsid w:val="00337740"/>
    <w:rsid w:val="003377E1"/>
    <w:rsid w:val="00337BBC"/>
    <w:rsid w:val="003404DE"/>
    <w:rsid w:val="00340550"/>
    <w:rsid w:val="00340795"/>
    <w:rsid w:val="00340B77"/>
    <w:rsid w:val="00341164"/>
    <w:rsid w:val="003413E3"/>
    <w:rsid w:val="00341ADE"/>
    <w:rsid w:val="00342BF3"/>
    <w:rsid w:val="00342E19"/>
    <w:rsid w:val="00342F86"/>
    <w:rsid w:val="00343B4B"/>
    <w:rsid w:val="0034434D"/>
    <w:rsid w:val="0034448F"/>
    <w:rsid w:val="003445AC"/>
    <w:rsid w:val="00344618"/>
    <w:rsid w:val="003448BF"/>
    <w:rsid w:val="0034500A"/>
    <w:rsid w:val="0034531F"/>
    <w:rsid w:val="00345B05"/>
    <w:rsid w:val="003466E2"/>
    <w:rsid w:val="00346F70"/>
    <w:rsid w:val="0034707E"/>
    <w:rsid w:val="003472FF"/>
    <w:rsid w:val="003473F7"/>
    <w:rsid w:val="003474AA"/>
    <w:rsid w:val="003503C0"/>
    <w:rsid w:val="00351533"/>
    <w:rsid w:val="003518F4"/>
    <w:rsid w:val="0035194F"/>
    <w:rsid w:val="00351B7D"/>
    <w:rsid w:val="00351C0C"/>
    <w:rsid w:val="00351E17"/>
    <w:rsid w:val="00352E0A"/>
    <w:rsid w:val="00352EB2"/>
    <w:rsid w:val="00352FE3"/>
    <w:rsid w:val="00353146"/>
    <w:rsid w:val="003532D9"/>
    <w:rsid w:val="003533AE"/>
    <w:rsid w:val="003534B6"/>
    <w:rsid w:val="003540AE"/>
    <w:rsid w:val="00354877"/>
    <w:rsid w:val="00355011"/>
    <w:rsid w:val="0035525C"/>
    <w:rsid w:val="00355796"/>
    <w:rsid w:val="00356381"/>
    <w:rsid w:val="003564B1"/>
    <w:rsid w:val="00356CCE"/>
    <w:rsid w:val="00356D48"/>
    <w:rsid w:val="00356FCF"/>
    <w:rsid w:val="00357594"/>
    <w:rsid w:val="00357A35"/>
    <w:rsid w:val="00357DDA"/>
    <w:rsid w:val="0036050E"/>
    <w:rsid w:val="00360801"/>
    <w:rsid w:val="003609F6"/>
    <w:rsid w:val="00360FD3"/>
    <w:rsid w:val="0036144E"/>
    <w:rsid w:val="00361515"/>
    <w:rsid w:val="00361D18"/>
    <w:rsid w:val="00361EFA"/>
    <w:rsid w:val="00362056"/>
    <w:rsid w:val="0036210A"/>
    <w:rsid w:val="00362448"/>
    <w:rsid w:val="0036244A"/>
    <w:rsid w:val="0036255D"/>
    <w:rsid w:val="00362597"/>
    <w:rsid w:val="00362FFC"/>
    <w:rsid w:val="00363016"/>
    <w:rsid w:val="00363095"/>
    <w:rsid w:val="00363491"/>
    <w:rsid w:val="00363858"/>
    <w:rsid w:val="00363B2B"/>
    <w:rsid w:val="00363E4C"/>
    <w:rsid w:val="00363FC1"/>
    <w:rsid w:val="00364858"/>
    <w:rsid w:val="00364AC1"/>
    <w:rsid w:val="0036521F"/>
    <w:rsid w:val="00365582"/>
    <w:rsid w:val="00365C5C"/>
    <w:rsid w:val="00366812"/>
    <w:rsid w:val="00366F53"/>
    <w:rsid w:val="0036792B"/>
    <w:rsid w:val="00370051"/>
    <w:rsid w:val="00370741"/>
    <w:rsid w:val="0037080D"/>
    <w:rsid w:val="003728DC"/>
    <w:rsid w:val="0037297C"/>
    <w:rsid w:val="00372DB7"/>
    <w:rsid w:val="0037375A"/>
    <w:rsid w:val="00373BF4"/>
    <w:rsid w:val="00373ED4"/>
    <w:rsid w:val="00374069"/>
    <w:rsid w:val="00374350"/>
    <w:rsid w:val="0037447D"/>
    <w:rsid w:val="003744E9"/>
    <w:rsid w:val="00374BC6"/>
    <w:rsid w:val="00374F70"/>
    <w:rsid w:val="00375557"/>
    <w:rsid w:val="00375815"/>
    <w:rsid w:val="003758B7"/>
    <w:rsid w:val="00375A62"/>
    <w:rsid w:val="00376AE3"/>
    <w:rsid w:val="00376DFC"/>
    <w:rsid w:val="00376E65"/>
    <w:rsid w:val="00377605"/>
    <w:rsid w:val="0037792B"/>
    <w:rsid w:val="00377BBA"/>
    <w:rsid w:val="00377BD2"/>
    <w:rsid w:val="0038031F"/>
    <w:rsid w:val="00380444"/>
    <w:rsid w:val="003804CF"/>
    <w:rsid w:val="00380693"/>
    <w:rsid w:val="003810AF"/>
    <w:rsid w:val="003810D5"/>
    <w:rsid w:val="00381456"/>
    <w:rsid w:val="003823E3"/>
    <w:rsid w:val="00382CFE"/>
    <w:rsid w:val="00382D35"/>
    <w:rsid w:val="00383099"/>
    <w:rsid w:val="00383436"/>
    <w:rsid w:val="003838FF"/>
    <w:rsid w:val="0038431E"/>
    <w:rsid w:val="003844EF"/>
    <w:rsid w:val="003849F2"/>
    <w:rsid w:val="00384B49"/>
    <w:rsid w:val="003851B0"/>
    <w:rsid w:val="0038577A"/>
    <w:rsid w:val="00386002"/>
    <w:rsid w:val="003863F1"/>
    <w:rsid w:val="00386738"/>
    <w:rsid w:val="00386C1F"/>
    <w:rsid w:val="00386E58"/>
    <w:rsid w:val="00386EE3"/>
    <w:rsid w:val="003873AD"/>
    <w:rsid w:val="0038744F"/>
    <w:rsid w:val="003879A2"/>
    <w:rsid w:val="00387E9F"/>
    <w:rsid w:val="00387F60"/>
    <w:rsid w:val="00390044"/>
    <w:rsid w:val="00390796"/>
    <w:rsid w:val="003907D9"/>
    <w:rsid w:val="00390D03"/>
    <w:rsid w:val="00391132"/>
    <w:rsid w:val="003913A4"/>
    <w:rsid w:val="00391447"/>
    <w:rsid w:val="0039144F"/>
    <w:rsid w:val="00391D37"/>
    <w:rsid w:val="00391F68"/>
    <w:rsid w:val="003922AF"/>
    <w:rsid w:val="003924B8"/>
    <w:rsid w:val="0039257B"/>
    <w:rsid w:val="003926C8"/>
    <w:rsid w:val="00392AB4"/>
    <w:rsid w:val="00392CDD"/>
    <w:rsid w:val="00393119"/>
    <w:rsid w:val="00393474"/>
    <w:rsid w:val="00393AF0"/>
    <w:rsid w:val="00393EF0"/>
    <w:rsid w:val="0039445A"/>
    <w:rsid w:val="0039451F"/>
    <w:rsid w:val="00394865"/>
    <w:rsid w:val="00394A43"/>
    <w:rsid w:val="00394E05"/>
    <w:rsid w:val="00395516"/>
    <w:rsid w:val="0039569F"/>
    <w:rsid w:val="003957C5"/>
    <w:rsid w:val="00395D06"/>
    <w:rsid w:val="0039679C"/>
    <w:rsid w:val="0039687C"/>
    <w:rsid w:val="00396E8B"/>
    <w:rsid w:val="00397248"/>
    <w:rsid w:val="003976AC"/>
    <w:rsid w:val="00397D26"/>
    <w:rsid w:val="003A0083"/>
    <w:rsid w:val="003A00AD"/>
    <w:rsid w:val="003A046D"/>
    <w:rsid w:val="003A0B1A"/>
    <w:rsid w:val="003A121D"/>
    <w:rsid w:val="003A1306"/>
    <w:rsid w:val="003A146C"/>
    <w:rsid w:val="003A1787"/>
    <w:rsid w:val="003A206D"/>
    <w:rsid w:val="003A2CD0"/>
    <w:rsid w:val="003A3318"/>
    <w:rsid w:val="003A346A"/>
    <w:rsid w:val="003A3ACB"/>
    <w:rsid w:val="003A3B4D"/>
    <w:rsid w:val="003A3C90"/>
    <w:rsid w:val="003A3F67"/>
    <w:rsid w:val="003A4AC1"/>
    <w:rsid w:val="003A4B90"/>
    <w:rsid w:val="003A4CCC"/>
    <w:rsid w:val="003A567B"/>
    <w:rsid w:val="003A5A7B"/>
    <w:rsid w:val="003A5E70"/>
    <w:rsid w:val="003A5FD3"/>
    <w:rsid w:val="003A6122"/>
    <w:rsid w:val="003A6950"/>
    <w:rsid w:val="003A7AC9"/>
    <w:rsid w:val="003A7C47"/>
    <w:rsid w:val="003A7D82"/>
    <w:rsid w:val="003A7D8B"/>
    <w:rsid w:val="003A7E23"/>
    <w:rsid w:val="003B01C1"/>
    <w:rsid w:val="003B01C3"/>
    <w:rsid w:val="003B03C4"/>
    <w:rsid w:val="003B0533"/>
    <w:rsid w:val="003B0AF8"/>
    <w:rsid w:val="003B0C83"/>
    <w:rsid w:val="003B1091"/>
    <w:rsid w:val="003B11E9"/>
    <w:rsid w:val="003B1B18"/>
    <w:rsid w:val="003B1F6D"/>
    <w:rsid w:val="003B2058"/>
    <w:rsid w:val="003B20AA"/>
    <w:rsid w:val="003B269B"/>
    <w:rsid w:val="003B3173"/>
    <w:rsid w:val="003B337A"/>
    <w:rsid w:val="003B33FB"/>
    <w:rsid w:val="003B3466"/>
    <w:rsid w:val="003B38D7"/>
    <w:rsid w:val="003B38D8"/>
    <w:rsid w:val="003B4563"/>
    <w:rsid w:val="003B4AAE"/>
    <w:rsid w:val="003B4C27"/>
    <w:rsid w:val="003B4CE3"/>
    <w:rsid w:val="003B50C5"/>
    <w:rsid w:val="003B50E9"/>
    <w:rsid w:val="003B5518"/>
    <w:rsid w:val="003B55EE"/>
    <w:rsid w:val="003B56B4"/>
    <w:rsid w:val="003B56F3"/>
    <w:rsid w:val="003B5938"/>
    <w:rsid w:val="003B6223"/>
    <w:rsid w:val="003B65A8"/>
    <w:rsid w:val="003B661C"/>
    <w:rsid w:val="003B693C"/>
    <w:rsid w:val="003B6E5B"/>
    <w:rsid w:val="003B6FEC"/>
    <w:rsid w:val="003B7038"/>
    <w:rsid w:val="003B7042"/>
    <w:rsid w:val="003B7209"/>
    <w:rsid w:val="003C0179"/>
    <w:rsid w:val="003C04D3"/>
    <w:rsid w:val="003C0C3F"/>
    <w:rsid w:val="003C0C46"/>
    <w:rsid w:val="003C0E70"/>
    <w:rsid w:val="003C17D8"/>
    <w:rsid w:val="003C1D5B"/>
    <w:rsid w:val="003C1DAF"/>
    <w:rsid w:val="003C2164"/>
    <w:rsid w:val="003C2821"/>
    <w:rsid w:val="003C315D"/>
    <w:rsid w:val="003C3694"/>
    <w:rsid w:val="003C3A2C"/>
    <w:rsid w:val="003C3B71"/>
    <w:rsid w:val="003C3F8D"/>
    <w:rsid w:val="003C4278"/>
    <w:rsid w:val="003C4D40"/>
    <w:rsid w:val="003C502E"/>
    <w:rsid w:val="003C55CA"/>
    <w:rsid w:val="003C5740"/>
    <w:rsid w:val="003C596B"/>
    <w:rsid w:val="003C5C74"/>
    <w:rsid w:val="003C5D1B"/>
    <w:rsid w:val="003C5FD9"/>
    <w:rsid w:val="003C64DF"/>
    <w:rsid w:val="003C6CB3"/>
    <w:rsid w:val="003C6CD8"/>
    <w:rsid w:val="003C724B"/>
    <w:rsid w:val="003C748A"/>
    <w:rsid w:val="003C7863"/>
    <w:rsid w:val="003C7932"/>
    <w:rsid w:val="003C7A5D"/>
    <w:rsid w:val="003C7CD7"/>
    <w:rsid w:val="003C7F8E"/>
    <w:rsid w:val="003D04AD"/>
    <w:rsid w:val="003D08F7"/>
    <w:rsid w:val="003D0C1F"/>
    <w:rsid w:val="003D0D0E"/>
    <w:rsid w:val="003D0D4B"/>
    <w:rsid w:val="003D0E33"/>
    <w:rsid w:val="003D0FCD"/>
    <w:rsid w:val="003D1113"/>
    <w:rsid w:val="003D14E7"/>
    <w:rsid w:val="003D18D7"/>
    <w:rsid w:val="003D21CB"/>
    <w:rsid w:val="003D2474"/>
    <w:rsid w:val="003D24B7"/>
    <w:rsid w:val="003D258F"/>
    <w:rsid w:val="003D3360"/>
    <w:rsid w:val="003D34D3"/>
    <w:rsid w:val="003D3710"/>
    <w:rsid w:val="003D37B9"/>
    <w:rsid w:val="003D3A33"/>
    <w:rsid w:val="003D3E3B"/>
    <w:rsid w:val="003D3F1A"/>
    <w:rsid w:val="003D40D2"/>
    <w:rsid w:val="003D4919"/>
    <w:rsid w:val="003D4B03"/>
    <w:rsid w:val="003D51FE"/>
    <w:rsid w:val="003D558C"/>
    <w:rsid w:val="003D5DB6"/>
    <w:rsid w:val="003D5EA3"/>
    <w:rsid w:val="003D617C"/>
    <w:rsid w:val="003D6A54"/>
    <w:rsid w:val="003D6BD3"/>
    <w:rsid w:val="003D6BF6"/>
    <w:rsid w:val="003D6DB0"/>
    <w:rsid w:val="003D6DF3"/>
    <w:rsid w:val="003D6F71"/>
    <w:rsid w:val="003D7030"/>
    <w:rsid w:val="003D740B"/>
    <w:rsid w:val="003D7809"/>
    <w:rsid w:val="003D7C11"/>
    <w:rsid w:val="003D7C39"/>
    <w:rsid w:val="003E0086"/>
    <w:rsid w:val="003E1A6D"/>
    <w:rsid w:val="003E24AC"/>
    <w:rsid w:val="003E2F8A"/>
    <w:rsid w:val="003E3213"/>
    <w:rsid w:val="003E3447"/>
    <w:rsid w:val="003E3589"/>
    <w:rsid w:val="003E3749"/>
    <w:rsid w:val="003E3DCF"/>
    <w:rsid w:val="003E3E52"/>
    <w:rsid w:val="003E41D1"/>
    <w:rsid w:val="003E4331"/>
    <w:rsid w:val="003E4F24"/>
    <w:rsid w:val="003E511E"/>
    <w:rsid w:val="003E5327"/>
    <w:rsid w:val="003E5BD6"/>
    <w:rsid w:val="003E5BEF"/>
    <w:rsid w:val="003E60B5"/>
    <w:rsid w:val="003E690A"/>
    <w:rsid w:val="003E6AF7"/>
    <w:rsid w:val="003E6D1B"/>
    <w:rsid w:val="003E6D82"/>
    <w:rsid w:val="003E7035"/>
    <w:rsid w:val="003E70B5"/>
    <w:rsid w:val="003E75A2"/>
    <w:rsid w:val="003E7615"/>
    <w:rsid w:val="003E7A4D"/>
    <w:rsid w:val="003F0B84"/>
    <w:rsid w:val="003F18FF"/>
    <w:rsid w:val="003F286A"/>
    <w:rsid w:val="003F2F13"/>
    <w:rsid w:val="003F30C2"/>
    <w:rsid w:val="003F461C"/>
    <w:rsid w:val="003F4707"/>
    <w:rsid w:val="003F4945"/>
    <w:rsid w:val="003F4C44"/>
    <w:rsid w:val="003F5CD2"/>
    <w:rsid w:val="003F5CFF"/>
    <w:rsid w:val="003F5F3E"/>
    <w:rsid w:val="003F646A"/>
    <w:rsid w:val="003F6AD7"/>
    <w:rsid w:val="003F6EDC"/>
    <w:rsid w:val="003F7253"/>
    <w:rsid w:val="003F750E"/>
    <w:rsid w:val="003F7978"/>
    <w:rsid w:val="003F7EFB"/>
    <w:rsid w:val="004012C2"/>
    <w:rsid w:val="004013A7"/>
    <w:rsid w:val="00401D40"/>
    <w:rsid w:val="00401E69"/>
    <w:rsid w:val="00401ECE"/>
    <w:rsid w:val="004029E8"/>
    <w:rsid w:val="00402C2F"/>
    <w:rsid w:val="00402C50"/>
    <w:rsid w:val="00402D88"/>
    <w:rsid w:val="0040382F"/>
    <w:rsid w:val="00404253"/>
    <w:rsid w:val="004042B9"/>
    <w:rsid w:val="004046FE"/>
    <w:rsid w:val="00404A1E"/>
    <w:rsid w:val="00405118"/>
    <w:rsid w:val="0040548B"/>
    <w:rsid w:val="00405841"/>
    <w:rsid w:val="00405C0A"/>
    <w:rsid w:val="004060E5"/>
    <w:rsid w:val="00406AA4"/>
    <w:rsid w:val="0040716D"/>
    <w:rsid w:val="00407A20"/>
    <w:rsid w:val="004105A0"/>
    <w:rsid w:val="0041083D"/>
    <w:rsid w:val="0041085E"/>
    <w:rsid w:val="00411869"/>
    <w:rsid w:val="004123FA"/>
    <w:rsid w:val="004126C1"/>
    <w:rsid w:val="00413825"/>
    <w:rsid w:val="00413A4E"/>
    <w:rsid w:val="00413A6A"/>
    <w:rsid w:val="00413E65"/>
    <w:rsid w:val="00414201"/>
    <w:rsid w:val="00414337"/>
    <w:rsid w:val="004145CD"/>
    <w:rsid w:val="004148A7"/>
    <w:rsid w:val="004148EB"/>
    <w:rsid w:val="00414C7F"/>
    <w:rsid w:val="00414DA7"/>
    <w:rsid w:val="00415516"/>
    <w:rsid w:val="00415B89"/>
    <w:rsid w:val="004166CB"/>
    <w:rsid w:val="004167A5"/>
    <w:rsid w:val="00417169"/>
    <w:rsid w:val="004172E9"/>
    <w:rsid w:val="00417CFA"/>
    <w:rsid w:val="0042038D"/>
    <w:rsid w:val="0042047B"/>
    <w:rsid w:val="004205B4"/>
    <w:rsid w:val="00420B02"/>
    <w:rsid w:val="00420B61"/>
    <w:rsid w:val="00420BF2"/>
    <w:rsid w:val="00420C63"/>
    <w:rsid w:val="00420C67"/>
    <w:rsid w:val="00420D2F"/>
    <w:rsid w:val="00421487"/>
    <w:rsid w:val="00421590"/>
    <w:rsid w:val="00421963"/>
    <w:rsid w:val="0042196B"/>
    <w:rsid w:val="00421D6D"/>
    <w:rsid w:val="004229D3"/>
    <w:rsid w:val="00422C02"/>
    <w:rsid w:val="00422CA0"/>
    <w:rsid w:val="00422E3D"/>
    <w:rsid w:val="00422E84"/>
    <w:rsid w:val="004232D0"/>
    <w:rsid w:val="00423531"/>
    <w:rsid w:val="00423C5B"/>
    <w:rsid w:val="00423E6B"/>
    <w:rsid w:val="00423EED"/>
    <w:rsid w:val="00424072"/>
    <w:rsid w:val="00424392"/>
    <w:rsid w:val="0042443A"/>
    <w:rsid w:val="00424533"/>
    <w:rsid w:val="004245AC"/>
    <w:rsid w:val="00424BEA"/>
    <w:rsid w:val="00425210"/>
    <w:rsid w:val="004254C1"/>
    <w:rsid w:val="004260BD"/>
    <w:rsid w:val="00426264"/>
    <w:rsid w:val="004267EB"/>
    <w:rsid w:val="00426A1A"/>
    <w:rsid w:val="00426A47"/>
    <w:rsid w:val="00426D21"/>
    <w:rsid w:val="00426D72"/>
    <w:rsid w:val="00426F64"/>
    <w:rsid w:val="00426F93"/>
    <w:rsid w:val="004278D6"/>
    <w:rsid w:val="00427AA0"/>
    <w:rsid w:val="00427E82"/>
    <w:rsid w:val="00430171"/>
    <w:rsid w:val="0043022E"/>
    <w:rsid w:val="004309F0"/>
    <w:rsid w:val="00430FAC"/>
    <w:rsid w:val="00431342"/>
    <w:rsid w:val="00431DC0"/>
    <w:rsid w:val="00432040"/>
    <w:rsid w:val="004327BC"/>
    <w:rsid w:val="00432847"/>
    <w:rsid w:val="00432D57"/>
    <w:rsid w:val="004337B2"/>
    <w:rsid w:val="0043388D"/>
    <w:rsid w:val="00433BD8"/>
    <w:rsid w:val="00434D54"/>
    <w:rsid w:val="0043502C"/>
    <w:rsid w:val="004351E7"/>
    <w:rsid w:val="004353DF"/>
    <w:rsid w:val="0043559C"/>
    <w:rsid w:val="0043596B"/>
    <w:rsid w:val="00435D41"/>
    <w:rsid w:val="004368F6"/>
    <w:rsid w:val="00436BC5"/>
    <w:rsid w:val="00436E7A"/>
    <w:rsid w:val="004372B5"/>
    <w:rsid w:val="0043752A"/>
    <w:rsid w:val="0043795F"/>
    <w:rsid w:val="00437DF2"/>
    <w:rsid w:val="00440217"/>
    <w:rsid w:val="004404CD"/>
    <w:rsid w:val="00440F98"/>
    <w:rsid w:val="00441050"/>
    <w:rsid w:val="0044127E"/>
    <w:rsid w:val="00441902"/>
    <w:rsid w:val="00441903"/>
    <w:rsid w:val="00442057"/>
    <w:rsid w:val="00442C8B"/>
    <w:rsid w:val="00443217"/>
    <w:rsid w:val="00443345"/>
    <w:rsid w:val="0044353A"/>
    <w:rsid w:val="00443554"/>
    <w:rsid w:val="0044367F"/>
    <w:rsid w:val="00443C92"/>
    <w:rsid w:val="00443E24"/>
    <w:rsid w:val="00443F8C"/>
    <w:rsid w:val="00444512"/>
    <w:rsid w:val="00444677"/>
    <w:rsid w:val="00444876"/>
    <w:rsid w:val="00444887"/>
    <w:rsid w:val="00444C1C"/>
    <w:rsid w:val="00444F2B"/>
    <w:rsid w:val="00444FC3"/>
    <w:rsid w:val="004450E6"/>
    <w:rsid w:val="0044517E"/>
    <w:rsid w:val="00445591"/>
    <w:rsid w:val="00445EED"/>
    <w:rsid w:val="0044667F"/>
    <w:rsid w:val="00446CAF"/>
    <w:rsid w:val="00446D4A"/>
    <w:rsid w:val="00447BDA"/>
    <w:rsid w:val="00447C3E"/>
    <w:rsid w:val="00447E6F"/>
    <w:rsid w:val="00447EC4"/>
    <w:rsid w:val="004505AA"/>
    <w:rsid w:val="004508C3"/>
    <w:rsid w:val="0045093D"/>
    <w:rsid w:val="00451143"/>
    <w:rsid w:val="00451229"/>
    <w:rsid w:val="00451470"/>
    <w:rsid w:val="004517DA"/>
    <w:rsid w:val="00451C6A"/>
    <w:rsid w:val="0045259B"/>
    <w:rsid w:val="00452617"/>
    <w:rsid w:val="00452C2E"/>
    <w:rsid w:val="00452E20"/>
    <w:rsid w:val="00452FD2"/>
    <w:rsid w:val="00453544"/>
    <w:rsid w:val="00453F19"/>
    <w:rsid w:val="004540DB"/>
    <w:rsid w:val="00454558"/>
    <w:rsid w:val="00455415"/>
    <w:rsid w:val="00455726"/>
    <w:rsid w:val="0045594A"/>
    <w:rsid w:val="00455EA8"/>
    <w:rsid w:val="0045611B"/>
    <w:rsid w:val="00456B3C"/>
    <w:rsid w:val="00456F21"/>
    <w:rsid w:val="0045738F"/>
    <w:rsid w:val="00457A17"/>
    <w:rsid w:val="00460664"/>
    <w:rsid w:val="00460858"/>
    <w:rsid w:val="0046143B"/>
    <w:rsid w:val="00461597"/>
    <w:rsid w:val="00461624"/>
    <w:rsid w:val="0046185B"/>
    <w:rsid w:val="0046187A"/>
    <w:rsid w:val="004625A6"/>
    <w:rsid w:val="00462DC6"/>
    <w:rsid w:val="00462F8D"/>
    <w:rsid w:val="0046348A"/>
    <w:rsid w:val="00463644"/>
    <w:rsid w:val="00464036"/>
    <w:rsid w:val="0046408B"/>
    <w:rsid w:val="00464347"/>
    <w:rsid w:val="004646B3"/>
    <w:rsid w:val="004648E8"/>
    <w:rsid w:val="0046497D"/>
    <w:rsid w:val="00464A51"/>
    <w:rsid w:val="00465934"/>
    <w:rsid w:val="00465A14"/>
    <w:rsid w:val="00465A27"/>
    <w:rsid w:val="00465F22"/>
    <w:rsid w:val="004663BD"/>
    <w:rsid w:val="00466726"/>
    <w:rsid w:val="0046694D"/>
    <w:rsid w:val="00466A81"/>
    <w:rsid w:val="00466C68"/>
    <w:rsid w:val="0046712F"/>
    <w:rsid w:val="00467784"/>
    <w:rsid w:val="004678A2"/>
    <w:rsid w:val="004702A7"/>
    <w:rsid w:val="0047031E"/>
    <w:rsid w:val="004703F0"/>
    <w:rsid w:val="00470B2C"/>
    <w:rsid w:val="00470D26"/>
    <w:rsid w:val="00470E30"/>
    <w:rsid w:val="00471F56"/>
    <w:rsid w:val="00471F7B"/>
    <w:rsid w:val="00472ABF"/>
    <w:rsid w:val="004730D2"/>
    <w:rsid w:val="004733D0"/>
    <w:rsid w:val="00473BEE"/>
    <w:rsid w:val="00473DE4"/>
    <w:rsid w:val="00473E11"/>
    <w:rsid w:val="00473E95"/>
    <w:rsid w:val="00473F31"/>
    <w:rsid w:val="0047414E"/>
    <w:rsid w:val="00474DEA"/>
    <w:rsid w:val="004754F7"/>
    <w:rsid w:val="004759B2"/>
    <w:rsid w:val="00475B5A"/>
    <w:rsid w:val="004765C5"/>
    <w:rsid w:val="0047660B"/>
    <w:rsid w:val="00476CB4"/>
    <w:rsid w:val="0047708D"/>
    <w:rsid w:val="004775A9"/>
    <w:rsid w:val="00477D5D"/>
    <w:rsid w:val="004803A4"/>
    <w:rsid w:val="00480719"/>
    <w:rsid w:val="00480BA9"/>
    <w:rsid w:val="00481218"/>
    <w:rsid w:val="004818B0"/>
    <w:rsid w:val="00481B6C"/>
    <w:rsid w:val="00481EA8"/>
    <w:rsid w:val="0048255D"/>
    <w:rsid w:val="0048275B"/>
    <w:rsid w:val="0048281B"/>
    <w:rsid w:val="004829BF"/>
    <w:rsid w:val="00482A71"/>
    <w:rsid w:val="0048306E"/>
    <w:rsid w:val="004830C7"/>
    <w:rsid w:val="00483239"/>
    <w:rsid w:val="00483630"/>
    <w:rsid w:val="0048384D"/>
    <w:rsid w:val="004838A0"/>
    <w:rsid w:val="00483DE2"/>
    <w:rsid w:val="00484031"/>
    <w:rsid w:val="00484106"/>
    <w:rsid w:val="0048425B"/>
    <w:rsid w:val="004846E0"/>
    <w:rsid w:val="00484A87"/>
    <w:rsid w:val="00484D11"/>
    <w:rsid w:val="00484DE1"/>
    <w:rsid w:val="0048596D"/>
    <w:rsid w:val="00485CE6"/>
    <w:rsid w:val="0048616D"/>
    <w:rsid w:val="00486221"/>
    <w:rsid w:val="00486538"/>
    <w:rsid w:val="004865EC"/>
    <w:rsid w:val="00486604"/>
    <w:rsid w:val="004873C1"/>
    <w:rsid w:val="0048766C"/>
    <w:rsid w:val="004877D9"/>
    <w:rsid w:val="0048F800"/>
    <w:rsid w:val="004907B5"/>
    <w:rsid w:val="004907FC"/>
    <w:rsid w:val="00490DBE"/>
    <w:rsid w:val="00491EC8"/>
    <w:rsid w:val="00492339"/>
    <w:rsid w:val="0049272C"/>
    <w:rsid w:val="004929E4"/>
    <w:rsid w:val="004937D4"/>
    <w:rsid w:val="004938EA"/>
    <w:rsid w:val="00493C70"/>
    <w:rsid w:val="00493CC2"/>
    <w:rsid w:val="00494140"/>
    <w:rsid w:val="00494757"/>
    <w:rsid w:val="00494A2B"/>
    <w:rsid w:val="00494C95"/>
    <w:rsid w:val="00495167"/>
    <w:rsid w:val="00495B82"/>
    <w:rsid w:val="00495DD2"/>
    <w:rsid w:val="00495DF6"/>
    <w:rsid w:val="00496560"/>
    <w:rsid w:val="00496B5E"/>
    <w:rsid w:val="004974B4"/>
    <w:rsid w:val="00497DDE"/>
    <w:rsid w:val="00497EF1"/>
    <w:rsid w:val="004A0312"/>
    <w:rsid w:val="004A0508"/>
    <w:rsid w:val="004A0634"/>
    <w:rsid w:val="004A08E8"/>
    <w:rsid w:val="004A09FA"/>
    <w:rsid w:val="004A10D4"/>
    <w:rsid w:val="004A1811"/>
    <w:rsid w:val="004A188B"/>
    <w:rsid w:val="004A1CAF"/>
    <w:rsid w:val="004A2158"/>
    <w:rsid w:val="004A280E"/>
    <w:rsid w:val="004A289E"/>
    <w:rsid w:val="004A352B"/>
    <w:rsid w:val="004A3CDD"/>
    <w:rsid w:val="004A499C"/>
    <w:rsid w:val="004A4E0C"/>
    <w:rsid w:val="004A4F86"/>
    <w:rsid w:val="004A5DE5"/>
    <w:rsid w:val="004A6325"/>
    <w:rsid w:val="004A63FC"/>
    <w:rsid w:val="004A64D3"/>
    <w:rsid w:val="004A66BC"/>
    <w:rsid w:val="004A693F"/>
    <w:rsid w:val="004A6D26"/>
    <w:rsid w:val="004A6FD9"/>
    <w:rsid w:val="004A724C"/>
    <w:rsid w:val="004A7503"/>
    <w:rsid w:val="004A750A"/>
    <w:rsid w:val="004A75C0"/>
    <w:rsid w:val="004A78A6"/>
    <w:rsid w:val="004A7DD6"/>
    <w:rsid w:val="004A7FB6"/>
    <w:rsid w:val="004B016B"/>
    <w:rsid w:val="004B0416"/>
    <w:rsid w:val="004B0875"/>
    <w:rsid w:val="004B09B8"/>
    <w:rsid w:val="004B0CAE"/>
    <w:rsid w:val="004B1437"/>
    <w:rsid w:val="004B21AF"/>
    <w:rsid w:val="004B25FD"/>
    <w:rsid w:val="004B2AAF"/>
    <w:rsid w:val="004B2B17"/>
    <w:rsid w:val="004B2C3B"/>
    <w:rsid w:val="004B2D25"/>
    <w:rsid w:val="004B300D"/>
    <w:rsid w:val="004B4C9A"/>
    <w:rsid w:val="004B515E"/>
    <w:rsid w:val="004B573D"/>
    <w:rsid w:val="004B5D59"/>
    <w:rsid w:val="004B5E48"/>
    <w:rsid w:val="004B687C"/>
    <w:rsid w:val="004B689E"/>
    <w:rsid w:val="004B7459"/>
    <w:rsid w:val="004B7486"/>
    <w:rsid w:val="004B7AC4"/>
    <w:rsid w:val="004C0173"/>
    <w:rsid w:val="004C1393"/>
    <w:rsid w:val="004C210D"/>
    <w:rsid w:val="004C2459"/>
    <w:rsid w:val="004C26E1"/>
    <w:rsid w:val="004C2738"/>
    <w:rsid w:val="004C2863"/>
    <w:rsid w:val="004C2917"/>
    <w:rsid w:val="004C34FB"/>
    <w:rsid w:val="004C3521"/>
    <w:rsid w:val="004C3835"/>
    <w:rsid w:val="004C4090"/>
    <w:rsid w:val="004C4BC1"/>
    <w:rsid w:val="004C5067"/>
    <w:rsid w:val="004C5276"/>
    <w:rsid w:val="004C52FB"/>
    <w:rsid w:val="004C53AE"/>
    <w:rsid w:val="004C5730"/>
    <w:rsid w:val="004C5F3E"/>
    <w:rsid w:val="004C5F41"/>
    <w:rsid w:val="004C6001"/>
    <w:rsid w:val="004C6012"/>
    <w:rsid w:val="004C606B"/>
    <w:rsid w:val="004C7A4B"/>
    <w:rsid w:val="004C7A5D"/>
    <w:rsid w:val="004C7C46"/>
    <w:rsid w:val="004C7F4D"/>
    <w:rsid w:val="004C7F69"/>
    <w:rsid w:val="004D09E9"/>
    <w:rsid w:val="004D0B56"/>
    <w:rsid w:val="004D10EC"/>
    <w:rsid w:val="004D11DC"/>
    <w:rsid w:val="004D17B8"/>
    <w:rsid w:val="004D1E19"/>
    <w:rsid w:val="004D21B6"/>
    <w:rsid w:val="004D221C"/>
    <w:rsid w:val="004D22EF"/>
    <w:rsid w:val="004D2A26"/>
    <w:rsid w:val="004D2C25"/>
    <w:rsid w:val="004D2C5D"/>
    <w:rsid w:val="004D364F"/>
    <w:rsid w:val="004D376C"/>
    <w:rsid w:val="004D37EC"/>
    <w:rsid w:val="004D40B0"/>
    <w:rsid w:val="004D41C9"/>
    <w:rsid w:val="004D41E8"/>
    <w:rsid w:val="004D4384"/>
    <w:rsid w:val="004D4468"/>
    <w:rsid w:val="004D48F9"/>
    <w:rsid w:val="004D4995"/>
    <w:rsid w:val="004D534D"/>
    <w:rsid w:val="004D5387"/>
    <w:rsid w:val="004D62AC"/>
    <w:rsid w:val="004D66F7"/>
    <w:rsid w:val="004D6A89"/>
    <w:rsid w:val="004D6B10"/>
    <w:rsid w:val="004D720F"/>
    <w:rsid w:val="004D7445"/>
    <w:rsid w:val="004D77D6"/>
    <w:rsid w:val="004D7CBE"/>
    <w:rsid w:val="004D7E06"/>
    <w:rsid w:val="004D7F04"/>
    <w:rsid w:val="004E043E"/>
    <w:rsid w:val="004E0940"/>
    <w:rsid w:val="004E0F68"/>
    <w:rsid w:val="004E0F6C"/>
    <w:rsid w:val="004E10C4"/>
    <w:rsid w:val="004E11FD"/>
    <w:rsid w:val="004E1917"/>
    <w:rsid w:val="004E1BC5"/>
    <w:rsid w:val="004E2584"/>
    <w:rsid w:val="004E2A59"/>
    <w:rsid w:val="004E3000"/>
    <w:rsid w:val="004E311D"/>
    <w:rsid w:val="004E316E"/>
    <w:rsid w:val="004E346B"/>
    <w:rsid w:val="004E34F9"/>
    <w:rsid w:val="004E389D"/>
    <w:rsid w:val="004E3C48"/>
    <w:rsid w:val="004E3FB9"/>
    <w:rsid w:val="004E5904"/>
    <w:rsid w:val="004E5A32"/>
    <w:rsid w:val="004E5CDD"/>
    <w:rsid w:val="004E641E"/>
    <w:rsid w:val="004E6A81"/>
    <w:rsid w:val="004E6D2F"/>
    <w:rsid w:val="004E6F47"/>
    <w:rsid w:val="004E762B"/>
    <w:rsid w:val="004E79F2"/>
    <w:rsid w:val="004E7AEA"/>
    <w:rsid w:val="004E7CC0"/>
    <w:rsid w:val="004E7D80"/>
    <w:rsid w:val="004F0198"/>
    <w:rsid w:val="004F04B3"/>
    <w:rsid w:val="004F0A0A"/>
    <w:rsid w:val="004F0C52"/>
    <w:rsid w:val="004F132E"/>
    <w:rsid w:val="004F1403"/>
    <w:rsid w:val="004F16CC"/>
    <w:rsid w:val="004F1BB8"/>
    <w:rsid w:val="004F1D51"/>
    <w:rsid w:val="004F1EDC"/>
    <w:rsid w:val="004F235B"/>
    <w:rsid w:val="004F2CCD"/>
    <w:rsid w:val="004F39BD"/>
    <w:rsid w:val="004F3A29"/>
    <w:rsid w:val="004F3F55"/>
    <w:rsid w:val="004F42FD"/>
    <w:rsid w:val="004F44F0"/>
    <w:rsid w:val="004F4AE9"/>
    <w:rsid w:val="004F4B76"/>
    <w:rsid w:val="004F4BF5"/>
    <w:rsid w:val="004F56B3"/>
    <w:rsid w:val="004F575F"/>
    <w:rsid w:val="004F58E1"/>
    <w:rsid w:val="004F5DFC"/>
    <w:rsid w:val="004F5F6F"/>
    <w:rsid w:val="004F61D3"/>
    <w:rsid w:val="004F6708"/>
    <w:rsid w:val="004F695B"/>
    <w:rsid w:val="004F76E4"/>
    <w:rsid w:val="004F7FEA"/>
    <w:rsid w:val="005004C7"/>
    <w:rsid w:val="005009D5"/>
    <w:rsid w:val="00500C6F"/>
    <w:rsid w:val="005014A6"/>
    <w:rsid w:val="00501DBA"/>
    <w:rsid w:val="0050263C"/>
    <w:rsid w:val="00502985"/>
    <w:rsid w:val="005029A4"/>
    <w:rsid w:val="00502ABF"/>
    <w:rsid w:val="00503216"/>
    <w:rsid w:val="0050346D"/>
    <w:rsid w:val="0050367F"/>
    <w:rsid w:val="00503750"/>
    <w:rsid w:val="00504122"/>
    <w:rsid w:val="005043FE"/>
    <w:rsid w:val="00504423"/>
    <w:rsid w:val="0050464A"/>
    <w:rsid w:val="005048FE"/>
    <w:rsid w:val="00504CFF"/>
    <w:rsid w:val="005050CD"/>
    <w:rsid w:val="005052DE"/>
    <w:rsid w:val="00505844"/>
    <w:rsid w:val="00505A8F"/>
    <w:rsid w:val="00505D87"/>
    <w:rsid w:val="00505D9E"/>
    <w:rsid w:val="00506BB8"/>
    <w:rsid w:val="00507279"/>
    <w:rsid w:val="005073BF"/>
    <w:rsid w:val="00507791"/>
    <w:rsid w:val="00507AFC"/>
    <w:rsid w:val="00510334"/>
    <w:rsid w:val="005103BA"/>
    <w:rsid w:val="00510EE6"/>
    <w:rsid w:val="0051215E"/>
    <w:rsid w:val="00512466"/>
    <w:rsid w:val="0051267B"/>
    <w:rsid w:val="00512B96"/>
    <w:rsid w:val="00512DDC"/>
    <w:rsid w:val="005140C6"/>
    <w:rsid w:val="005143C9"/>
    <w:rsid w:val="005147D1"/>
    <w:rsid w:val="00515A42"/>
    <w:rsid w:val="00516021"/>
    <w:rsid w:val="005170D2"/>
    <w:rsid w:val="005177E5"/>
    <w:rsid w:val="00517A41"/>
    <w:rsid w:val="005203D2"/>
    <w:rsid w:val="00520721"/>
    <w:rsid w:val="005208AF"/>
    <w:rsid w:val="00520CC8"/>
    <w:rsid w:val="00520CCD"/>
    <w:rsid w:val="0052119E"/>
    <w:rsid w:val="005215FF"/>
    <w:rsid w:val="005219FE"/>
    <w:rsid w:val="005227BD"/>
    <w:rsid w:val="00522C52"/>
    <w:rsid w:val="00522D82"/>
    <w:rsid w:val="00523917"/>
    <w:rsid w:val="00523B81"/>
    <w:rsid w:val="00523D4C"/>
    <w:rsid w:val="00524661"/>
    <w:rsid w:val="005254F7"/>
    <w:rsid w:val="005255B4"/>
    <w:rsid w:val="00525AAA"/>
    <w:rsid w:val="00525AD6"/>
    <w:rsid w:val="00525FB5"/>
    <w:rsid w:val="0052627E"/>
    <w:rsid w:val="005267F1"/>
    <w:rsid w:val="00526813"/>
    <w:rsid w:val="00526C77"/>
    <w:rsid w:val="0052736E"/>
    <w:rsid w:val="00527B00"/>
    <w:rsid w:val="00530174"/>
    <w:rsid w:val="005301D2"/>
    <w:rsid w:val="00530416"/>
    <w:rsid w:val="00530651"/>
    <w:rsid w:val="0053088A"/>
    <w:rsid w:val="00530A67"/>
    <w:rsid w:val="00530DFE"/>
    <w:rsid w:val="00530EE9"/>
    <w:rsid w:val="00531F57"/>
    <w:rsid w:val="00531F77"/>
    <w:rsid w:val="0053268C"/>
    <w:rsid w:val="0053299B"/>
    <w:rsid w:val="00533136"/>
    <w:rsid w:val="0053313C"/>
    <w:rsid w:val="00534016"/>
    <w:rsid w:val="00534083"/>
    <w:rsid w:val="00534356"/>
    <w:rsid w:val="005343FB"/>
    <w:rsid w:val="0053449B"/>
    <w:rsid w:val="00534B04"/>
    <w:rsid w:val="00534BD7"/>
    <w:rsid w:val="00534DA8"/>
    <w:rsid w:val="005362BD"/>
    <w:rsid w:val="00536CCA"/>
    <w:rsid w:val="0053764F"/>
    <w:rsid w:val="00537F10"/>
    <w:rsid w:val="00537F63"/>
    <w:rsid w:val="00540356"/>
    <w:rsid w:val="00541354"/>
    <w:rsid w:val="005413E5"/>
    <w:rsid w:val="00541E67"/>
    <w:rsid w:val="00542447"/>
    <w:rsid w:val="005424DC"/>
    <w:rsid w:val="0054270B"/>
    <w:rsid w:val="005428F8"/>
    <w:rsid w:val="00542AAD"/>
    <w:rsid w:val="00542B10"/>
    <w:rsid w:val="00542E83"/>
    <w:rsid w:val="005437F4"/>
    <w:rsid w:val="00543D46"/>
    <w:rsid w:val="00543EA7"/>
    <w:rsid w:val="00543F65"/>
    <w:rsid w:val="005444B4"/>
    <w:rsid w:val="00544E58"/>
    <w:rsid w:val="00545317"/>
    <w:rsid w:val="0054544F"/>
    <w:rsid w:val="00545710"/>
    <w:rsid w:val="00545AD0"/>
    <w:rsid w:val="00546176"/>
    <w:rsid w:val="0054621E"/>
    <w:rsid w:val="00546687"/>
    <w:rsid w:val="0054681F"/>
    <w:rsid w:val="00546B71"/>
    <w:rsid w:val="00546EF9"/>
    <w:rsid w:val="00546FB7"/>
    <w:rsid w:val="00547639"/>
    <w:rsid w:val="005476E4"/>
    <w:rsid w:val="00547DDC"/>
    <w:rsid w:val="005501E7"/>
    <w:rsid w:val="00551184"/>
    <w:rsid w:val="005512C1"/>
    <w:rsid w:val="005513F5"/>
    <w:rsid w:val="00551657"/>
    <w:rsid w:val="00551873"/>
    <w:rsid w:val="00551A60"/>
    <w:rsid w:val="00552168"/>
    <w:rsid w:val="00552179"/>
    <w:rsid w:val="005526CE"/>
    <w:rsid w:val="0055275B"/>
    <w:rsid w:val="00552CB3"/>
    <w:rsid w:val="005530C8"/>
    <w:rsid w:val="00553102"/>
    <w:rsid w:val="00553140"/>
    <w:rsid w:val="00553496"/>
    <w:rsid w:val="00553A3A"/>
    <w:rsid w:val="00554290"/>
    <w:rsid w:val="005548CC"/>
    <w:rsid w:val="00554B3D"/>
    <w:rsid w:val="00554BF2"/>
    <w:rsid w:val="00554D5C"/>
    <w:rsid w:val="00554FD6"/>
    <w:rsid w:val="00555823"/>
    <w:rsid w:val="00555F46"/>
    <w:rsid w:val="0055649F"/>
    <w:rsid w:val="00556A34"/>
    <w:rsid w:val="00556EDD"/>
    <w:rsid w:val="00556FB7"/>
    <w:rsid w:val="00557143"/>
    <w:rsid w:val="00557850"/>
    <w:rsid w:val="005579E1"/>
    <w:rsid w:val="005579E6"/>
    <w:rsid w:val="00557E81"/>
    <w:rsid w:val="00560514"/>
    <w:rsid w:val="00560596"/>
    <w:rsid w:val="00560C39"/>
    <w:rsid w:val="005610CB"/>
    <w:rsid w:val="0056143D"/>
    <w:rsid w:val="005616FB"/>
    <w:rsid w:val="00562451"/>
    <w:rsid w:val="00562D51"/>
    <w:rsid w:val="00563778"/>
    <w:rsid w:val="005637BB"/>
    <w:rsid w:val="0056480B"/>
    <w:rsid w:val="00564950"/>
    <w:rsid w:val="00564D39"/>
    <w:rsid w:val="00564DBA"/>
    <w:rsid w:val="00564FD0"/>
    <w:rsid w:val="00565F98"/>
    <w:rsid w:val="00565FA1"/>
    <w:rsid w:val="0056699D"/>
    <w:rsid w:val="0056731F"/>
    <w:rsid w:val="005674D5"/>
    <w:rsid w:val="005677A4"/>
    <w:rsid w:val="00567B3A"/>
    <w:rsid w:val="00567B60"/>
    <w:rsid w:val="00570246"/>
    <w:rsid w:val="0057057A"/>
    <w:rsid w:val="00570638"/>
    <w:rsid w:val="00570FAB"/>
    <w:rsid w:val="005714E0"/>
    <w:rsid w:val="00571CBA"/>
    <w:rsid w:val="00572023"/>
    <w:rsid w:val="005720A5"/>
    <w:rsid w:val="00572CA6"/>
    <w:rsid w:val="00572E26"/>
    <w:rsid w:val="00573725"/>
    <w:rsid w:val="005738C3"/>
    <w:rsid w:val="00573C10"/>
    <w:rsid w:val="00573E9F"/>
    <w:rsid w:val="0057418E"/>
    <w:rsid w:val="0057452A"/>
    <w:rsid w:val="00574E48"/>
    <w:rsid w:val="00575615"/>
    <w:rsid w:val="005758C0"/>
    <w:rsid w:val="00575982"/>
    <w:rsid w:val="00576A21"/>
    <w:rsid w:val="00576E9D"/>
    <w:rsid w:val="00577415"/>
    <w:rsid w:val="00577AAF"/>
    <w:rsid w:val="00577B13"/>
    <w:rsid w:val="00577EE7"/>
    <w:rsid w:val="0058087B"/>
    <w:rsid w:val="00580BC5"/>
    <w:rsid w:val="005811FA"/>
    <w:rsid w:val="005813A7"/>
    <w:rsid w:val="005821B0"/>
    <w:rsid w:val="00584838"/>
    <w:rsid w:val="005849BE"/>
    <w:rsid w:val="00584C08"/>
    <w:rsid w:val="00584D2F"/>
    <w:rsid w:val="00584D4A"/>
    <w:rsid w:val="00584D52"/>
    <w:rsid w:val="00584E29"/>
    <w:rsid w:val="0058507E"/>
    <w:rsid w:val="0058512C"/>
    <w:rsid w:val="00585428"/>
    <w:rsid w:val="00585FF0"/>
    <w:rsid w:val="00586105"/>
    <w:rsid w:val="005862D4"/>
    <w:rsid w:val="00586497"/>
    <w:rsid w:val="00586A77"/>
    <w:rsid w:val="00586AD9"/>
    <w:rsid w:val="0058735E"/>
    <w:rsid w:val="00587564"/>
    <w:rsid w:val="00587A0F"/>
    <w:rsid w:val="00590430"/>
    <w:rsid w:val="00590747"/>
    <w:rsid w:val="005908BB"/>
    <w:rsid w:val="00590B89"/>
    <w:rsid w:val="00590C47"/>
    <w:rsid w:val="005911DC"/>
    <w:rsid w:val="005914EE"/>
    <w:rsid w:val="00591D4B"/>
    <w:rsid w:val="00591D90"/>
    <w:rsid w:val="005925FF"/>
    <w:rsid w:val="00592AC4"/>
    <w:rsid w:val="0059349D"/>
    <w:rsid w:val="005937BD"/>
    <w:rsid w:val="00593A47"/>
    <w:rsid w:val="00593BD5"/>
    <w:rsid w:val="00593C6E"/>
    <w:rsid w:val="00593F94"/>
    <w:rsid w:val="00594131"/>
    <w:rsid w:val="005941DA"/>
    <w:rsid w:val="005942F3"/>
    <w:rsid w:val="00595211"/>
    <w:rsid w:val="00595310"/>
    <w:rsid w:val="005953A6"/>
    <w:rsid w:val="00595AD1"/>
    <w:rsid w:val="00595CC7"/>
    <w:rsid w:val="0059603C"/>
    <w:rsid w:val="00596051"/>
    <w:rsid w:val="00596614"/>
    <w:rsid w:val="005966F8"/>
    <w:rsid w:val="00596753"/>
    <w:rsid w:val="00596793"/>
    <w:rsid w:val="005969B5"/>
    <w:rsid w:val="00596EE7"/>
    <w:rsid w:val="0059715B"/>
    <w:rsid w:val="0059717B"/>
    <w:rsid w:val="00597261"/>
    <w:rsid w:val="005978CC"/>
    <w:rsid w:val="00597DBE"/>
    <w:rsid w:val="00597E8D"/>
    <w:rsid w:val="005A0111"/>
    <w:rsid w:val="005A04D9"/>
    <w:rsid w:val="005A06E2"/>
    <w:rsid w:val="005A0F3F"/>
    <w:rsid w:val="005A1076"/>
    <w:rsid w:val="005A12D1"/>
    <w:rsid w:val="005A145F"/>
    <w:rsid w:val="005A1518"/>
    <w:rsid w:val="005A1E61"/>
    <w:rsid w:val="005A1FA9"/>
    <w:rsid w:val="005A2885"/>
    <w:rsid w:val="005A2D56"/>
    <w:rsid w:val="005A3062"/>
    <w:rsid w:val="005A30C8"/>
    <w:rsid w:val="005A3328"/>
    <w:rsid w:val="005A332E"/>
    <w:rsid w:val="005A3472"/>
    <w:rsid w:val="005A3738"/>
    <w:rsid w:val="005A4132"/>
    <w:rsid w:val="005A47A0"/>
    <w:rsid w:val="005A4BF0"/>
    <w:rsid w:val="005A4C0A"/>
    <w:rsid w:val="005A50F6"/>
    <w:rsid w:val="005A5E6C"/>
    <w:rsid w:val="005A69D7"/>
    <w:rsid w:val="005A71F7"/>
    <w:rsid w:val="005A7EC4"/>
    <w:rsid w:val="005B0418"/>
    <w:rsid w:val="005B0520"/>
    <w:rsid w:val="005B0AF9"/>
    <w:rsid w:val="005B0D17"/>
    <w:rsid w:val="005B1022"/>
    <w:rsid w:val="005B13E5"/>
    <w:rsid w:val="005B1469"/>
    <w:rsid w:val="005B154B"/>
    <w:rsid w:val="005B184B"/>
    <w:rsid w:val="005B1C8E"/>
    <w:rsid w:val="005B1F28"/>
    <w:rsid w:val="005B2478"/>
    <w:rsid w:val="005B25EF"/>
    <w:rsid w:val="005B2967"/>
    <w:rsid w:val="005B2AA0"/>
    <w:rsid w:val="005B2FA0"/>
    <w:rsid w:val="005B301E"/>
    <w:rsid w:val="005B30C4"/>
    <w:rsid w:val="005B3883"/>
    <w:rsid w:val="005B39EB"/>
    <w:rsid w:val="005B3F78"/>
    <w:rsid w:val="005B3F95"/>
    <w:rsid w:val="005B4598"/>
    <w:rsid w:val="005B4907"/>
    <w:rsid w:val="005B4BBA"/>
    <w:rsid w:val="005B5473"/>
    <w:rsid w:val="005B54FB"/>
    <w:rsid w:val="005B5602"/>
    <w:rsid w:val="005B5AC3"/>
    <w:rsid w:val="005B5F14"/>
    <w:rsid w:val="005B5F91"/>
    <w:rsid w:val="005B60BD"/>
    <w:rsid w:val="005B7F60"/>
    <w:rsid w:val="005C01E7"/>
    <w:rsid w:val="005C07FE"/>
    <w:rsid w:val="005C0BF3"/>
    <w:rsid w:val="005C2558"/>
    <w:rsid w:val="005C295D"/>
    <w:rsid w:val="005C2C7C"/>
    <w:rsid w:val="005C2F1B"/>
    <w:rsid w:val="005C373F"/>
    <w:rsid w:val="005C3CCD"/>
    <w:rsid w:val="005C471F"/>
    <w:rsid w:val="005C474D"/>
    <w:rsid w:val="005C4843"/>
    <w:rsid w:val="005C4926"/>
    <w:rsid w:val="005C4BC5"/>
    <w:rsid w:val="005C5009"/>
    <w:rsid w:val="005C529A"/>
    <w:rsid w:val="005C55C6"/>
    <w:rsid w:val="005C60D3"/>
    <w:rsid w:val="005C71F7"/>
    <w:rsid w:val="005C792B"/>
    <w:rsid w:val="005C7B7E"/>
    <w:rsid w:val="005D0C33"/>
    <w:rsid w:val="005D0EF6"/>
    <w:rsid w:val="005D18C0"/>
    <w:rsid w:val="005D19BD"/>
    <w:rsid w:val="005D1D1C"/>
    <w:rsid w:val="005D1FAF"/>
    <w:rsid w:val="005D2DDF"/>
    <w:rsid w:val="005D2FF2"/>
    <w:rsid w:val="005D32DF"/>
    <w:rsid w:val="005D3657"/>
    <w:rsid w:val="005D3925"/>
    <w:rsid w:val="005D3C35"/>
    <w:rsid w:val="005D4575"/>
    <w:rsid w:val="005D4E51"/>
    <w:rsid w:val="005D4F25"/>
    <w:rsid w:val="005D5250"/>
    <w:rsid w:val="005D53CA"/>
    <w:rsid w:val="005D53EE"/>
    <w:rsid w:val="005D5604"/>
    <w:rsid w:val="005D5D0C"/>
    <w:rsid w:val="005D655E"/>
    <w:rsid w:val="005D736F"/>
    <w:rsid w:val="005D77B3"/>
    <w:rsid w:val="005D7A3C"/>
    <w:rsid w:val="005D7CEF"/>
    <w:rsid w:val="005E1453"/>
    <w:rsid w:val="005E1617"/>
    <w:rsid w:val="005E2935"/>
    <w:rsid w:val="005E300B"/>
    <w:rsid w:val="005E30F7"/>
    <w:rsid w:val="005E32C0"/>
    <w:rsid w:val="005E3440"/>
    <w:rsid w:val="005E4232"/>
    <w:rsid w:val="005E4399"/>
    <w:rsid w:val="005E4B7D"/>
    <w:rsid w:val="005E50D6"/>
    <w:rsid w:val="005E52AA"/>
    <w:rsid w:val="005E56EB"/>
    <w:rsid w:val="005E58FA"/>
    <w:rsid w:val="005E5D44"/>
    <w:rsid w:val="005E5D9A"/>
    <w:rsid w:val="005E6106"/>
    <w:rsid w:val="005E6466"/>
    <w:rsid w:val="005E6EA9"/>
    <w:rsid w:val="005E6EFF"/>
    <w:rsid w:val="005E7230"/>
    <w:rsid w:val="005E75FC"/>
    <w:rsid w:val="005E79D8"/>
    <w:rsid w:val="005E7C91"/>
    <w:rsid w:val="005E7CB7"/>
    <w:rsid w:val="005E7DD6"/>
    <w:rsid w:val="005F01CE"/>
    <w:rsid w:val="005F0495"/>
    <w:rsid w:val="005F0D26"/>
    <w:rsid w:val="005F124A"/>
    <w:rsid w:val="005F1AFE"/>
    <w:rsid w:val="005F1B53"/>
    <w:rsid w:val="005F1CCA"/>
    <w:rsid w:val="005F1DA3"/>
    <w:rsid w:val="005F1EFB"/>
    <w:rsid w:val="005F30B4"/>
    <w:rsid w:val="005F3CFE"/>
    <w:rsid w:val="005F4349"/>
    <w:rsid w:val="005F47F9"/>
    <w:rsid w:val="005F493C"/>
    <w:rsid w:val="005F4BD5"/>
    <w:rsid w:val="005F53A9"/>
    <w:rsid w:val="005F5489"/>
    <w:rsid w:val="005F55EE"/>
    <w:rsid w:val="005F578A"/>
    <w:rsid w:val="005F5A30"/>
    <w:rsid w:val="005F6369"/>
    <w:rsid w:val="005F74AA"/>
    <w:rsid w:val="005F757B"/>
    <w:rsid w:val="005F7803"/>
    <w:rsid w:val="005F7978"/>
    <w:rsid w:val="005F7A59"/>
    <w:rsid w:val="0060011C"/>
    <w:rsid w:val="00600AA4"/>
    <w:rsid w:val="00600BF9"/>
    <w:rsid w:val="00600D59"/>
    <w:rsid w:val="00600E99"/>
    <w:rsid w:val="006010B1"/>
    <w:rsid w:val="006023E5"/>
    <w:rsid w:val="0060240F"/>
    <w:rsid w:val="006026A1"/>
    <w:rsid w:val="00602704"/>
    <w:rsid w:val="00602A3B"/>
    <w:rsid w:val="00602B1E"/>
    <w:rsid w:val="00602EB0"/>
    <w:rsid w:val="00603AE3"/>
    <w:rsid w:val="00603CF2"/>
    <w:rsid w:val="0060412F"/>
    <w:rsid w:val="00604330"/>
    <w:rsid w:val="00604663"/>
    <w:rsid w:val="00604AE8"/>
    <w:rsid w:val="00605215"/>
    <w:rsid w:val="00606251"/>
    <w:rsid w:val="0060683B"/>
    <w:rsid w:val="00606D69"/>
    <w:rsid w:val="006073B0"/>
    <w:rsid w:val="0060759B"/>
    <w:rsid w:val="0060765E"/>
    <w:rsid w:val="00607D0B"/>
    <w:rsid w:val="006116D8"/>
    <w:rsid w:val="0061261E"/>
    <w:rsid w:val="0061272D"/>
    <w:rsid w:val="00612838"/>
    <w:rsid w:val="00612B08"/>
    <w:rsid w:val="00613791"/>
    <w:rsid w:val="00613970"/>
    <w:rsid w:val="00613E6C"/>
    <w:rsid w:val="00614182"/>
    <w:rsid w:val="006142C9"/>
    <w:rsid w:val="00614C21"/>
    <w:rsid w:val="006152F9"/>
    <w:rsid w:val="00615DF5"/>
    <w:rsid w:val="00617F42"/>
    <w:rsid w:val="00620255"/>
    <w:rsid w:val="00620640"/>
    <w:rsid w:val="0062074B"/>
    <w:rsid w:val="00621282"/>
    <w:rsid w:val="0062133D"/>
    <w:rsid w:val="00621A33"/>
    <w:rsid w:val="00621E80"/>
    <w:rsid w:val="006220E5"/>
    <w:rsid w:val="00622509"/>
    <w:rsid w:val="006225FD"/>
    <w:rsid w:val="00622A55"/>
    <w:rsid w:val="00623230"/>
    <w:rsid w:val="006232AA"/>
    <w:rsid w:val="006237F1"/>
    <w:rsid w:val="00623E06"/>
    <w:rsid w:val="00624BA0"/>
    <w:rsid w:val="00624C7B"/>
    <w:rsid w:val="00624E84"/>
    <w:rsid w:val="00625012"/>
    <w:rsid w:val="006255E0"/>
    <w:rsid w:val="00625CAF"/>
    <w:rsid w:val="006260F2"/>
    <w:rsid w:val="00626904"/>
    <w:rsid w:val="00626AE5"/>
    <w:rsid w:val="00626D30"/>
    <w:rsid w:val="0062703D"/>
    <w:rsid w:val="006270A3"/>
    <w:rsid w:val="0062728A"/>
    <w:rsid w:val="00627EEB"/>
    <w:rsid w:val="00627FFA"/>
    <w:rsid w:val="00630666"/>
    <w:rsid w:val="00630A14"/>
    <w:rsid w:val="00630A5B"/>
    <w:rsid w:val="00630A6D"/>
    <w:rsid w:val="00630B6E"/>
    <w:rsid w:val="00630C64"/>
    <w:rsid w:val="0063103F"/>
    <w:rsid w:val="006313F1"/>
    <w:rsid w:val="006316D0"/>
    <w:rsid w:val="00631724"/>
    <w:rsid w:val="00631938"/>
    <w:rsid w:val="00631AB3"/>
    <w:rsid w:val="00631EAA"/>
    <w:rsid w:val="00631F93"/>
    <w:rsid w:val="00632108"/>
    <w:rsid w:val="006326E2"/>
    <w:rsid w:val="00632767"/>
    <w:rsid w:val="00632CC0"/>
    <w:rsid w:val="00633A0F"/>
    <w:rsid w:val="00633DA3"/>
    <w:rsid w:val="00633F29"/>
    <w:rsid w:val="00634030"/>
    <w:rsid w:val="006346CE"/>
    <w:rsid w:val="006348B7"/>
    <w:rsid w:val="00635270"/>
    <w:rsid w:val="0063558D"/>
    <w:rsid w:val="00635698"/>
    <w:rsid w:val="006363E8"/>
    <w:rsid w:val="00636BBF"/>
    <w:rsid w:val="00636C0C"/>
    <w:rsid w:val="00636EBC"/>
    <w:rsid w:val="006373DF"/>
    <w:rsid w:val="00637484"/>
    <w:rsid w:val="00637D66"/>
    <w:rsid w:val="00640898"/>
    <w:rsid w:val="00640BCB"/>
    <w:rsid w:val="00640C34"/>
    <w:rsid w:val="00640DC6"/>
    <w:rsid w:val="00640EE7"/>
    <w:rsid w:val="0064106E"/>
    <w:rsid w:val="006413AA"/>
    <w:rsid w:val="00641723"/>
    <w:rsid w:val="006418E6"/>
    <w:rsid w:val="00641E6A"/>
    <w:rsid w:val="00642418"/>
    <w:rsid w:val="00642911"/>
    <w:rsid w:val="00642EA0"/>
    <w:rsid w:val="006433EB"/>
    <w:rsid w:val="006436A3"/>
    <w:rsid w:val="00643FC8"/>
    <w:rsid w:val="0064401C"/>
    <w:rsid w:val="00644116"/>
    <w:rsid w:val="006445E6"/>
    <w:rsid w:val="00644975"/>
    <w:rsid w:val="00644C9A"/>
    <w:rsid w:val="00645214"/>
    <w:rsid w:val="006459E4"/>
    <w:rsid w:val="00645C17"/>
    <w:rsid w:val="00645C46"/>
    <w:rsid w:val="00645E85"/>
    <w:rsid w:val="00645F4E"/>
    <w:rsid w:val="00645FD6"/>
    <w:rsid w:val="0064647B"/>
    <w:rsid w:val="006468C3"/>
    <w:rsid w:val="0064757B"/>
    <w:rsid w:val="006479F2"/>
    <w:rsid w:val="006502E9"/>
    <w:rsid w:val="00650D1F"/>
    <w:rsid w:val="0065165F"/>
    <w:rsid w:val="00651692"/>
    <w:rsid w:val="00651AD5"/>
    <w:rsid w:val="00651CAB"/>
    <w:rsid w:val="00652115"/>
    <w:rsid w:val="00652B7A"/>
    <w:rsid w:val="00652C2B"/>
    <w:rsid w:val="00654AD4"/>
    <w:rsid w:val="00654F8F"/>
    <w:rsid w:val="00654FC2"/>
    <w:rsid w:val="006550A6"/>
    <w:rsid w:val="006555F8"/>
    <w:rsid w:val="0065563F"/>
    <w:rsid w:val="00656281"/>
    <w:rsid w:val="0065743B"/>
    <w:rsid w:val="0065744B"/>
    <w:rsid w:val="006579EE"/>
    <w:rsid w:val="00657D11"/>
    <w:rsid w:val="00660CF0"/>
    <w:rsid w:val="0066101F"/>
    <w:rsid w:val="00661058"/>
    <w:rsid w:val="00661710"/>
    <w:rsid w:val="00661924"/>
    <w:rsid w:val="006621A1"/>
    <w:rsid w:val="006622AC"/>
    <w:rsid w:val="006622DB"/>
    <w:rsid w:val="006629DA"/>
    <w:rsid w:val="00662D24"/>
    <w:rsid w:val="006638AE"/>
    <w:rsid w:val="00663A68"/>
    <w:rsid w:val="00663BA1"/>
    <w:rsid w:val="00663EA6"/>
    <w:rsid w:val="0066403E"/>
    <w:rsid w:val="00664653"/>
    <w:rsid w:val="0066537B"/>
    <w:rsid w:val="00665551"/>
    <w:rsid w:val="006658FB"/>
    <w:rsid w:val="00665C28"/>
    <w:rsid w:val="00665C4D"/>
    <w:rsid w:val="00665E27"/>
    <w:rsid w:val="00666BEA"/>
    <w:rsid w:val="00666F66"/>
    <w:rsid w:val="006670A9"/>
    <w:rsid w:val="006671B0"/>
    <w:rsid w:val="00667403"/>
    <w:rsid w:val="00667471"/>
    <w:rsid w:val="0066785D"/>
    <w:rsid w:val="00667D2D"/>
    <w:rsid w:val="00667DF1"/>
    <w:rsid w:val="006708FC"/>
    <w:rsid w:val="00670F19"/>
    <w:rsid w:val="00670F99"/>
    <w:rsid w:val="006710D1"/>
    <w:rsid w:val="006712D8"/>
    <w:rsid w:val="00671BC4"/>
    <w:rsid w:val="00671D72"/>
    <w:rsid w:val="006720D3"/>
    <w:rsid w:val="00672810"/>
    <w:rsid w:val="00672A3A"/>
    <w:rsid w:val="00672DAD"/>
    <w:rsid w:val="006734B4"/>
    <w:rsid w:val="006737F3"/>
    <w:rsid w:val="00673CC1"/>
    <w:rsid w:val="00673F5F"/>
    <w:rsid w:val="00674223"/>
    <w:rsid w:val="00674457"/>
    <w:rsid w:val="006744A5"/>
    <w:rsid w:val="00674737"/>
    <w:rsid w:val="00674780"/>
    <w:rsid w:val="00674A2D"/>
    <w:rsid w:val="00674B8D"/>
    <w:rsid w:val="00674C6C"/>
    <w:rsid w:val="00674F88"/>
    <w:rsid w:val="006750C2"/>
    <w:rsid w:val="0067548E"/>
    <w:rsid w:val="00675630"/>
    <w:rsid w:val="006762A8"/>
    <w:rsid w:val="006764E9"/>
    <w:rsid w:val="00676842"/>
    <w:rsid w:val="006768F4"/>
    <w:rsid w:val="00676D65"/>
    <w:rsid w:val="00676E15"/>
    <w:rsid w:val="00677010"/>
    <w:rsid w:val="0067753A"/>
    <w:rsid w:val="00677F1D"/>
    <w:rsid w:val="006803FE"/>
    <w:rsid w:val="006804F9"/>
    <w:rsid w:val="00680FBD"/>
    <w:rsid w:val="006811ED"/>
    <w:rsid w:val="00681321"/>
    <w:rsid w:val="006816B3"/>
    <w:rsid w:val="0068171F"/>
    <w:rsid w:val="006818A0"/>
    <w:rsid w:val="00682744"/>
    <w:rsid w:val="0068290D"/>
    <w:rsid w:val="0068387F"/>
    <w:rsid w:val="006838E5"/>
    <w:rsid w:val="00684DD2"/>
    <w:rsid w:val="006850D2"/>
    <w:rsid w:val="006854DB"/>
    <w:rsid w:val="00685A88"/>
    <w:rsid w:val="00685E7B"/>
    <w:rsid w:val="006863B0"/>
    <w:rsid w:val="006865D9"/>
    <w:rsid w:val="00686670"/>
    <w:rsid w:val="00686B8F"/>
    <w:rsid w:val="006871A2"/>
    <w:rsid w:val="00687328"/>
    <w:rsid w:val="006874BD"/>
    <w:rsid w:val="00690060"/>
    <w:rsid w:val="00690373"/>
    <w:rsid w:val="00690456"/>
    <w:rsid w:val="0069099C"/>
    <w:rsid w:val="00691256"/>
    <w:rsid w:val="00691293"/>
    <w:rsid w:val="00691305"/>
    <w:rsid w:val="006913C1"/>
    <w:rsid w:val="00691E82"/>
    <w:rsid w:val="006925E4"/>
    <w:rsid w:val="00692842"/>
    <w:rsid w:val="00692B97"/>
    <w:rsid w:val="006931D7"/>
    <w:rsid w:val="006931F8"/>
    <w:rsid w:val="00693250"/>
    <w:rsid w:val="00693761"/>
    <w:rsid w:val="00693764"/>
    <w:rsid w:val="00693F89"/>
    <w:rsid w:val="00694B8E"/>
    <w:rsid w:val="00695B12"/>
    <w:rsid w:val="00695D3C"/>
    <w:rsid w:val="00696336"/>
    <w:rsid w:val="00696BE2"/>
    <w:rsid w:val="00696D0C"/>
    <w:rsid w:val="00697892"/>
    <w:rsid w:val="006979CF"/>
    <w:rsid w:val="006979FE"/>
    <w:rsid w:val="00697E19"/>
    <w:rsid w:val="00697F68"/>
    <w:rsid w:val="006A0ADD"/>
    <w:rsid w:val="006A1089"/>
    <w:rsid w:val="006A1B4E"/>
    <w:rsid w:val="006A1BDA"/>
    <w:rsid w:val="006A1DEF"/>
    <w:rsid w:val="006A1ECC"/>
    <w:rsid w:val="006A23FB"/>
    <w:rsid w:val="006A309E"/>
    <w:rsid w:val="006A30B9"/>
    <w:rsid w:val="006A3460"/>
    <w:rsid w:val="006A3688"/>
    <w:rsid w:val="006A3739"/>
    <w:rsid w:val="006A3787"/>
    <w:rsid w:val="006A4B71"/>
    <w:rsid w:val="006A5389"/>
    <w:rsid w:val="006A53AE"/>
    <w:rsid w:val="006A53F5"/>
    <w:rsid w:val="006A5E22"/>
    <w:rsid w:val="006A5E31"/>
    <w:rsid w:val="006A6545"/>
    <w:rsid w:val="006A6D48"/>
    <w:rsid w:val="006A751D"/>
    <w:rsid w:val="006A7AC3"/>
    <w:rsid w:val="006A7F09"/>
    <w:rsid w:val="006B052E"/>
    <w:rsid w:val="006B055D"/>
    <w:rsid w:val="006B0D85"/>
    <w:rsid w:val="006B12E5"/>
    <w:rsid w:val="006B1ACA"/>
    <w:rsid w:val="006B1C4D"/>
    <w:rsid w:val="006B233B"/>
    <w:rsid w:val="006B2425"/>
    <w:rsid w:val="006B279E"/>
    <w:rsid w:val="006B3004"/>
    <w:rsid w:val="006B3A98"/>
    <w:rsid w:val="006B3A9E"/>
    <w:rsid w:val="006B3E09"/>
    <w:rsid w:val="006B4888"/>
    <w:rsid w:val="006B49EF"/>
    <w:rsid w:val="006B4A1E"/>
    <w:rsid w:val="006B4D06"/>
    <w:rsid w:val="006B5482"/>
    <w:rsid w:val="006B5F69"/>
    <w:rsid w:val="006B62DC"/>
    <w:rsid w:val="006B62FB"/>
    <w:rsid w:val="006B644F"/>
    <w:rsid w:val="006B68FF"/>
    <w:rsid w:val="006B6E74"/>
    <w:rsid w:val="006B738D"/>
    <w:rsid w:val="006B742D"/>
    <w:rsid w:val="006B74ED"/>
    <w:rsid w:val="006B7756"/>
    <w:rsid w:val="006B7A35"/>
    <w:rsid w:val="006B7B7E"/>
    <w:rsid w:val="006C0A69"/>
    <w:rsid w:val="006C0E65"/>
    <w:rsid w:val="006C0EF0"/>
    <w:rsid w:val="006C164E"/>
    <w:rsid w:val="006C1810"/>
    <w:rsid w:val="006C1A6A"/>
    <w:rsid w:val="006C1C01"/>
    <w:rsid w:val="006C1DF3"/>
    <w:rsid w:val="006C1FFF"/>
    <w:rsid w:val="006C21F7"/>
    <w:rsid w:val="006C29F9"/>
    <w:rsid w:val="006C2E86"/>
    <w:rsid w:val="006C35D9"/>
    <w:rsid w:val="006C35DC"/>
    <w:rsid w:val="006C457D"/>
    <w:rsid w:val="006C47BC"/>
    <w:rsid w:val="006C493C"/>
    <w:rsid w:val="006C4E24"/>
    <w:rsid w:val="006C52CB"/>
    <w:rsid w:val="006C54FF"/>
    <w:rsid w:val="006C5697"/>
    <w:rsid w:val="006C56FF"/>
    <w:rsid w:val="006C59C7"/>
    <w:rsid w:val="006C60CC"/>
    <w:rsid w:val="006C670F"/>
    <w:rsid w:val="006C6A21"/>
    <w:rsid w:val="006C710B"/>
    <w:rsid w:val="006C7339"/>
    <w:rsid w:val="006C734B"/>
    <w:rsid w:val="006C754D"/>
    <w:rsid w:val="006C77EA"/>
    <w:rsid w:val="006D082C"/>
    <w:rsid w:val="006D1445"/>
    <w:rsid w:val="006D1D99"/>
    <w:rsid w:val="006D2D22"/>
    <w:rsid w:val="006D3136"/>
    <w:rsid w:val="006D31F3"/>
    <w:rsid w:val="006D3699"/>
    <w:rsid w:val="006D3E87"/>
    <w:rsid w:val="006D3EF6"/>
    <w:rsid w:val="006D4017"/>
    <w:rsid w:val="006D4455"/>
    <w:rsid w:val="006D4D29"/>
    <w:rsid w:val="006D4D5E"/>
    <w:rsid w:val="006D4FE5"/>
    <w:rsid w:val="006D5056"/>
    <w:rsid w:val="006D54BE"/>
    <w:rsid w:val="006D5597"/>
    <w:rsid w:val="006D55AF"/>
    <w:rsid w:val="006D659C"/>
    <w:rsid w:val="006D73C2"/>
    <w:rsid w:val="006D782D"/>
    <w:rsid w:val="006D78FA"/>
    <w:rsid w:val="006D7A37"/>
    <w:rsid w:val="006D7CDE"/>
    <w:rsid w:val="006E0477"/>
    <w:rsid w:val="006E0939"/>
    <w:rsid w:val="006E1482"/>
    <w:rsid w:val="006E21E7"/>
    <w:rsid w:val="006E2638"/>
    <w:rsid w:val="006E27B2"/>
    <w:rsid w:val="006E2B52"/>
    <w:rsid w:val="006E2BDE"/>
    <w:rsid w:val="006E2ED3"/>
    <w:rsid w:val="006E340B"/>
    <w:rsid w:val="006E3434"/>
    <w:rsid w:val="006E3A26"/>
    <w:rsid w:val="006E3E97"/>
    <w:rsid w:val="006E42FA"/>
    <w:rsid w:val="006E4587"/>
    <w:rsid w:val="006E5189"/>
    <w:rsid w:val="006E54B4"/>
    <w:rsid w:val="006E5961"/>
    <w:rsid w:val="006E5E4A"/>
    <w:rsid w:val="006E63D8"/>
    <w:rsid w:val="006E6D8F"/>
    <w:rsid w:val="006E6F37"/>
    <w:rsid w:val="006E6FF3"/>
    <w:rsid w:val="006E78F6"/>
    <w:rsid w:val="006E7D99"/>
    <w:rsid w:val="006F00D1"/>
    <w:rsid w:val="006F031D"/>
    <w:rsid w:val="006F0DA4"/>
    <w:rsid w:val="006F12C4"/>
    <w:rsid w:val="006F13FE"/>
    <w:rsid w:val="006F144F"/>
    <w:rsid w:val="006F150F"/>
    <w:rsid w:val="006F1A15"/>
    <w:rsid w:val="006F263D"/>
    <w:rsid w:val="006F266A"/>
    <w:rsid w:val="006F299B"/>
    <w:rsid w:val="006F3172"/>
    <w:rsid w:val="006F32BA"/>
    <w:rsid w:val="006F34B4"/>
    <w:rsid w:val="006F388C"/>
    <w:rsid w:val="006F461D"/>
    <w:rsid w:val="006F4903"/>
    <w:rsid w:val="006F5326"/>
    <w:rsid w:val="006F5D5D"/>
    <w:rsid w:val="006F62D1"/>
    <w:rsid w:val="006F695C"/>
    <w:rsid w:val="006F69D9"/>
    <w:rsid w:val="006F7015"/>
    <w:rsid w:val="006F7372"/>
    <w:rsid w:val="006F76DB"/>
    <w:rsid w:val="006F775D"/>
    <w:rsid w:val="006F788B"/>
    <w:rsid w:val="006F7B1A"/>
    <w:rsid w:val="006F7BC9"/>
    <w:rsid w:val="006F7E3D"/>
    <w:rsid w:val="00700F61"/>
    <w:rsid w:val="0070116A"/>
    <w:rsid w:val="0070165C"/>
    <w:rsid w:val="00701B28"/>
    <w:rsid w:val="00701BB5"/>
    <w:rsid w:val="0070209C"/>
    <w:rsid w:val="0070276F"/>
    <w:rsid w:val="007031AC"/>
    <w:rsid w:val="00703604"/>
    <w:rsid w:val="00703677"/>
    <w:rsid w:val="00703A8C"/>
    <w:rsid w:val="00703C1C"/>
    <w:rsid w:val="00704234"/>
    <w:rsid w:val="007044B5"/>
    <w:rsid w:val="007046A5"/>
    <w:rsid w:val="007047C1"/>
    <w:rsid w:val="00704A18"/>
    <w:rsid w:val="00704F22"/>
    <w:rsid w:val="00704FDB"/>
    <w:rsid w:val="00705787"/>
    <w:rsid w:val="00706697"/>
    <w:rsid w:val="00706DE6"/>
    <w:rsid w:val="00707882"/>
    <w:rsid w:val="0070791E"/>
    <w:rsid w:val="00707A0C"/>
    <w:rsid w:val="00707EA2"/>
    <w:rsid w:val="00707F73"/>
    <w:rsid w:val="00707FF8"/>
    <w:rsid w:val="00710B44"/>
    <w:rsid w:val="00710DB4"/>
    <w:rsid w:val="00710EE8"/>
    <w:rsid w:val="00710F8B"/>
    <w:rsid w:val="00711119"/>
    <w:rsid w:val="007111C3"/>
    <w:rsid w:val="007117E0"/>
    <w:rsid w:val="0071214D"/>
    <w:rsid w:val="0071265A"/>
    <w:rsid w:val="00712E0D"/>
    <w:rsid w:val="00712E96"/>
    <w:rsid w:val="0071398A"/>
    <w:rsid w:val="00713E5E"/>
    <w:rsid w:val="00713F72"/>
    <w:rsid w:val="00714FF8"/>
    <w:rsid w:val="0071520C"/>
    <w:rsid w:val="00715311"/>
    <w:rsid w:val="007155CE"/>
    <w:rsid w:val="0071560F"/>
    <w:rsid w:val="00715729"/>
    <w:rsid w:val="00716838"/>
    <w:rsid w:val="00716F09"/>
    <w:rsid w:val="007172FB"/>
    <w:rsid w:val="0072026C"/>
    <w:rsid w:val="007205AC"/>
    <w:rsid w:val="0072088E"/>
    <w:rsid w:val="0072130E"/>
    <w:rsid w:val="007213D8"/>
    <w:rsid w:val="007217C1"/>
    <w:rsid w:val="00721826"/>
    <w:rsid w:val="00721C15"/>
    <w:rsid w:val="00721FAD"/>
    <w:rsid w:val="00722664"/>
    <w:rsid w:val="0072295A"/>
    <w:rsid w:val="00722EC5"/>
    <w:rsid w:val="00723046"/>
    <w:rsid w:val="007231B6"/>
    <w:rsid w:val="007234EB"/>
    <w:rsid w:val="00723CF2"/>
    <w:rsid w:val="00723E07"/>
    <w:rsid w:val="00723F0F"/>
    <w:rsid w:val="007240F7"/>
    <w:rsid w:val="0072430E"/>
    <w:rsid w:val="007249A8"/>
    <w:rsid w:val="007252CB"/>
    <w:rsid w:val="007252CC"/>
    <w:rsid w:val="0072554D"/>
    <w:rsid w:val="00725561"/>
    <w:rsid w:val="00726619"/>
    <w:rsid w:val="00726F24"/>
    <w:rsid w:val="007272A9"/>
    <w:rsid w:val="007275AB"/>
    <w:rsid w:val="00727660"/>
    <w:rsid w:val="00727AB0"/>
    <w:rsid w:val="00727B11"/>
    <w:rsid w:val="00727FE5"/>
    <w:rsid w:val="00730E3A"/>
    <w:rsid w:val="00730F27"/>
    <w:rsid w:val="00731405"/>
    <w:rsid w:val="00731AE0"/>
    <w:rsid w:val="007323B5"/>
    <w:rsid w:val="00732629"/>
    <w:rsid w:val="007333AC"/>
    <w:rsid w:val="007333CA"/>
    <w:rsid w:val="00733606"/>
    <w:rsid w:val="0073399C"/>
    <w:rsid w:val="00733BF0"/>
    <w:rsid w:val="00733D6A"/>
    <w:rsid w:val="0073404C"/>
    <w:rsid w:val="00734259"/>
    <w:rsid w:val="00735325"/>
    <w:rsid w:val="0073551F"/>
    <w:rsid w:val="007355A3"/>
    <w:rsid w:val="00735770"/>
    <w:rsid w:val="00735D36"/>
    <w:rsid w:val="0073629A"/>
    <w:rsid w:val="007362CD"/>
    <w:rsid w:val="007362D2"/>
    <w:rsid w:val="0073643E"/>
    <w:rsid w:val="00736964"/>
    <w:rsid w:val="00736C37"/>
    <w:rsid w:val="00736E58"/>
    <w:rsid w:val="0073730C"/>
    <w:rsid w:val="007374E8"/>
    <w:rsid w:val="00737C23"/>
    <w:rsid w:val="00737F9F"/>
    <w:rsid w:val="007402FE"/>
    <w:rsid w:val="0074094D"/>
    <w:rsid w:val="007409DF"/>
    <w:rsid w:val="0074145A"/>
    <w:rsid w:val="00741B95"/>
    <w:rsid w:val="00741D0A"/>
    <w:rsid w:val="00741F1A"/>
    <w:rsid w:val="00742272"/>
    <w:rsid w:val="00742410"/>
    <w:rsid w:val="00742761"/>
    <w:rsid w:val="00742792"/>
    <w:rsid w:val="0074287E"/>
    <w:rsid w:val="00743054"/>
    <w:rsid w:val="0074308A"/>
    <w:rsid w:val="00743648"/>
    <w:rsid w:val="00743B85"/>
    <w:rsid w:val="00743E3A"/>
    <w:rsid w:val="007450A7"/>
    <w:rsid w:val="00745225"/>
    <w:rsid w:val="00745674"/>
    <w:rsid w:val="00745F25"/>
    <w:rsid w:val="00746A6D"/>
    <w:rsid w:val="00747116"/>
    <w:rsid w:val="0074731B"/>
    <w:rsid w:val="0074736E"/>
    <w:rsid w:val="00747D0D"/>
    <w:rsid w:val="007505B4"/>
    <w:rsid w:val="007505DB"/>
    <w:rsid w:val="007513ED"/>
    <w:rsid w:val="00751666"/>
    <w:rsid w:val="00751867"/>
    <w:rsid w:val="007518FC"/>
    <w:rsid w:val="007519B7"/>
    <w:rsid w:val="00752041"/>
    <w:rsid w:val="00752214"/>
    <w:rsid w:val="007527DF"/>
    <w:rsid w:val="007528D5"/>
    <w:rsid w:val="00752B42"/>
    <w:rsid w:val="00752DBA"/>
    <w:rsid w:val="00752F35"/>
    <w:rsid w:val="00752FD6"/>
    <w:rsid w:val="007537EA"/>
    <w:rsid w:val="0075476A"/>
    <w:rsid w:val="007552C9"/>
    <w:rsid w:val="007554EB"/>
    <w:rsid w:val="00755AD3"/>
    <w:rsid w:val="00756805"/>
    <w:rsid w:val="0075705E"/>
    <w:rsid w:val="0075721A"/>
    <w:rsid w:val="00757891"/>
    <w:rsid w:val="00757EB1"/>
    <w:rsid w:val="0076089E"/>
    <w:rsid w:val="00760934"/>
    <w:rsid w:val="00760D58"/>
    <w:rsid w:val="0076106A"/>
    <w:rsid w:val="00761672"/>
    <w:rsid w:val="00761DAE"/>
    <w:rsid w:val="0076299D"/>
    <w:rsid w:val="00762FBC"/>
    <w:rsid w:val="0076312F"/>
    <w:rsid w:val="00763895"/>
    <w:rsid w:val="00763AF1"/>
    <w:rsid w:val="00763BDB"/>
    <w:rsid w:val="00763C0A"/>
    <w:rsid w:val="00763D00"/>
    <w:rsid w:val="00763E56"/>
    <w:rsid w:val="007641F4"/>
    <w:rsid w:val="0076471D"/>
    <w:rsid w:val="00764B0A"/>
    <w:rsid w:val="00764DCB"/>
    <w:rsid w:val="00765118"/>
    <w:rsid w:val="00765274"/>
    <w:rsid w:val="00765E28"/>
    <w:rsid w:val="0076683F"/>
    <w:rsid w:val="007668A2"/>
    <w:rsid w:val="0076705E"/>
    <w:rsid w:val="00767747"/>
    <w:rsid w:val="00767757"/>
    <w:rsid w:val="00767814"/>
    <w:rsid w:val="007703F7"/>
    <w:rsid w:val="00770BD3"/>
    <w:rsid w:val="00770CBB"/>
    <w:rsid w:val="00770CE5"/>
    <w:rsid w:val="00771458"/>
    <w:rsid w:val="0077216B"/>
    <w:rsid w:val="00772589"/>
    <w:rsid w:val="007725B2"/>
    <w:rsid w:val="007729B6"/>
    <w:rsid w:val="00772BF3"/>
    <w:rsid w:val="00773131"/>
    <w:rsid w:val="007733F7"/>
    <w:rsid w:val="00773945"/>
    <w:rsid w:val="007739F2"/>
    <w:rsid w:val="00773BD6"/>
    <w:rsid w:val="00773F2D"/>
    <w:rsid w:val="00773F99"/>
    <w:rsid w:val="00773FBF"/>
    <w:rsid w:val="007742BB"/>
    <w:rsid w:val="007746CC"/>
    <w:rsid w:val="00774708"/>
    <w:rsid w:val="00774C7C"/>
    <w:rsid w:val="00775291"/>
    <w:rsid w:val="0077560D"/>
    <w:rsid w:val="00775B85"/>
    <w:rsid w:val="00775CCB"/>
    <w:rsid w:val="0077664D"/>
    <w:rsid w:val="00776FC4"/>
    <w:rsid w:val="00777215"/>
    <w:rsid w:val="007772BC"/>
    <w:rsid w:val="007775A6"/>
    <w:rsid w:val="007775FD"/>
    <w:rsid w:val="007778B6"/>
    <w:rsid w:val="00777926"/>
    <w:rsid w:val="00777967"/>
    <w:rsid w:val="00777DA4"/>
    <w:rsid w:val="00777EE1"/>
    <w:rsid w:val="00777F27"/>
    <w:rsid w:val="00777F72"/>
    <w:rsid w:val="00777FF5"/>
    <w:rsid w:val="0078060C"/>
    <w:rsid w:val="00780613"/>
    <w:rsid w:val="00780A24"/>
    <w:rsid w:val="00780F47"/>
    <w:rsid w:val="007814DB"/>
    <w:rsid w:val="0078151C"/>
    <w:rsid w:val="0078153D"/>
    <w:rsid w:val="00781861"/>
    <w:rsid w:val="00781ABB"/>
    <w:rsid w:val="00782A70"/>
    <w:rsid w:val="00782FDE"/>
    <w:rsid w:val="00783023"/>
    <w:rsid w:val="0078347C"/>
    <w:rsid w:val="0078371F"/>
    <w:rsid w:val="00784045"/>
    <w:rsid w:val="0078420F"/>
    <w:rsid w:val="00784336"/>
    <w:rsid w:val="00784AB9"/>
    <w:rsid w:val="00784F0D"/>
    <w:rsid w:val="00785055"/>
    <w:rsid w:val="00785204"/>
    <w:rsid w:val="007857C9"/>
    <w:rsid w:val="00785CD5"/>
    <w:rsid w:val="00785E90"/>
    <w:rsid w:val="00786508"/>
    <w:rsid w:val="0078686C"/>
    <w:rsid w:val="0078696D"/>
    <w:rsid w:val="00786DAE"/>
    <w:rsid w:val="007872E0"/>
    <w:rsid w:val="007873A7"/>
    <w:rsid w:val="00787745"/>
    <w:rsid w:val="00787C52"/>
    <w:rsid w:val="00787C6E"/>
    <w:rsid w:val="0079024B"/>
    <w:rsid w:val="0079030D"/>
    <w:rsid w:val="00791355"/>
    <w:rsid w:val="0079175F"/>
    <w:rsid w:val="0079197F"/>
    <w:rsid w:val="00791B3D"/>
    <w:rsid w:val="00791F52"/>
    <w:rsid w:val="0079281A"/>
    <w:rsid w:val="0079309F"/>
    <w:rsid w:val="007932C1"/>
    <w:rsid w:val="007943D5"/>
    <w:rsid w:val="00794721"/>
    <w:rsid w:val="00794DD0"/>
    <w:rsid w:val="007950C3"/>
    <w:rsid w:val="007950DE"/>
    <w:rsid w:val="007954C1"/>
    <w:rsid w:val="00795B6D"/>
    <w:rsid w:val="00796523"/>
    <w:rsid w:val="00796867"/>
    <w:rsid w:val="007969FD"/>
    <w:rsid w:val="00796BEC"/>
    <w:rsid w:val="00797767"/>
    <w:rsid w:val="00797EF8"/>
    <w:rsid w:val="007A005B"/>
    <w:rsid w:val="007A0243"/>
    <w:rsid w:val="007A0294"/>
    <w:rsid w:val="007A0601"/>
    <w:rsid w:val="007A0AEA"/>
    <w:rsid w:val="007A1420"/>
    <w:rsid w:val="007A165E"/>
    <w:rsid w:val="007A1753"/>
    <w:rsid w:val="007A1A51"/>
    <w:rsid w:val="007A1C51"/>
    <w:rsid w:val="007A1DAC"/>
    <w:rsid w:val="007A1EC9"/>
    <w:rsid w:val="007A2582"/>
    <w:rsid w:val="007A2CDD"/>
    <w:rsid w:val="007A403D"/>
    <w:rsid w:val="007A41AF"/>
    <w:rsid w:val="007A4438"/>
    <w:rsid w:val="007A4FEE"/>
    <w:rsid w:val="007A5007"/>
    <w:rsid w:val="007A584B"/>
    <w:rsid w:val="007A7582"/>
    <w:rsid w:val="007A75D7"/>
    <w:rsid w:val="007A7631"/>
    <w:rsid w:val="007A770E"/>
    <w:rsid w:val="007A78C8"/>
    <w:rsid w:val="007A7F7A"/>
    <w:rsid w:val="007B0031"/>
    <w:rsid w:val="007B020C"/>
    <w:rsid w:val="007B06AA"/>
    <w:rsid w:val="007B07E1"/>
    <w:rsid w:val="007B0CDE"/>
    <w:rsid w:val="007B0D16"/>
    <w:rsid w:val="007B0D5B"/>
    <w:rsid w:val="007B1B4E"/>
    <w:rsid w:val="007B2DA8"/>
    <w:rsid w:val="007B3516"/>
    <w:rsid w:val="007B3DA3"/>
    <w:rsid w:val="007B3E4A"/>
    <w:rsid w:val="007B4DF1"/>
    <w:rsid w:val="007B6071"/>
    <w:rsid w:val="007B63D8"/>
    <w:rsid w:val="007B68FD"/>
    <w:rsid w:val="007B69F9"/>
    <w:rsid w:val="007B6CBD"/>
    <w:rsid w:val="007B70A7"/>
    <w:rsid w:val="007B7218"/>
    <w:rsid w:val="007B74E8"/>
    <w:rsid w:val="007B7B49"/>
    <w:rsid w:val="007B7BF7"/>
    <w:rsid w:val="007C00BF"/>
    <w:rsid w:val="007C00F1"/>
    <w:rsid w:val="007C0214"/>
    <w:rsid w:val="007C0346"/>
    <w:rsid w:val="007C03D7"/>
    <w:rsid w:val="007C0514"/>
    <w:rsid w:val="007C08FE"/>
    <w:rsid w:val="007C0B1B"/>
    <w:rsid w:val="007C0B2A"/>
    <w:rsid w:val="007C1D4A"/>
    <w:rsid w:val="007C1DC6"/>
    <w:rsid w:val="007C1ECF"/>
    <w:rsid w:val="007C1F79"/>
    <w:rsid w:val="007C2615"/>
    <w:rsid w:val="007C2746"/>
    <w:rsid w:val="007C2879"/>
    <w:rsid w:val="007C3161"/>
    <w:rsid w:val="007C321B"/>
    <w:rsid w:val="007C42E6"/>
    <w:rsid w:val="007C4604"/>
    <w:rsid w:val="007C4881"/>
    <w:rsid w:val="007C53C6"/>
    <w:rsid w:val="007C5585"/>
    <w:rsid w:val="007C5A61"/>
    <w:rsid w:val="007C67F7"/>
    <w:rsid w:val="007C687F"/>
    <w:rsid w:val="007C6D49"/>
    <w:rsid w:val="007C6EBE"/>
    <w:rsid w:val="007C75CA"/>
    <w:rsid w:val="007C7972"/>
    <w:rsid w:val="007C7CA6"/>
    <w:rsid w:val="007C7CA9"/>
    <w:rsid w:val="007D028D"/>
    <w:rsid w:val="007D09AD"/>
    <w:rsid w:val="007D0C0E"/>
    <w:rsid w:val="007D0E0B"/>
    <w:rsid w:val="007D156D"/>
    <w:rsid w:val="007D15B5"/>
    <w:rsid w:val="007D1ACB"/>
    <w:rsid w:val="007D1FE8"/>
    <w:rsid w:val="007D26A0"/>
    <w:rsid w:val="007D27C7"/>
    <w:rsid w:val="007D288D"/>
    <w:rsid w:val="007D2938"/>
    <w:rsid w:val="007D2CA3"/>
    <w:rsid w:val="007D32D6"/>
    <w:rsid w:val="007D3494"/>
    <w:rsid w:val="007D35E2"/>
    <w:rsid w:val="007D3CD6"/>
    <w:rsid w:val="007D438D"/>
    <w:rsid w:val="007D45BF"/>
    <w:rsid w:val="007D4DC6"/>
    <w:rsid w:val="007D4E3F"/>
    <w:rsid w:val="007D507A"/>
    <w:rsid w:val="007D5131"/>
    <w:rsid w:val="007D52EF"/>
    <w:rsid w:val="007D5596"/>
    <w:rsid w:val="007D5715"/>
    <w:rsid w:val="007D5848"/>
    <w:rsid w:val="007D607F"/>
    <w:rsid w:val="007D636D"/>
    <w:rsid w:val="007D6418"/>
    <w:rsid w:val="007D64AB"/>
    <w:rsid w:val="007D64F9"/>
    <w:rsid w:val="007D6CAF"/>
    <w:rsid w:val="007D6E83"/>
    <w:rsid w:val="007D7B4E"/>
    <w:rsid w:val="007D7F54"/>
    <w:rsid w:val="007D7F7A"/>
    <w:rsid w:val="007E0D47"/>
    <w:rsid w:val="007E0EC7"/>
    <w:rsid w:val="007E1523"/>
    <w:rsid w:val="007E1A7C"/>
    <w:rsid w:val="007E1A8B"/>
    <w:rsid w:val="007E1DAB"/>
    <w:rsid w:val="007E1E88"/>
    <w:rsid w:val="007E20CA"/>
    <w:rsid w:val="007E21C0"/>
    <w:rsid w:val="007E251B"/>
    <w:rsid w:val="007E27EF"/>
    <w:rsid w:val="007E282A"/>
    <w:rsid w:val="007E28B7"/>
    <w:rsid w:val="007E2C22"/>
    <w:rsid w:val="007E2C67"/>
    <w:rsid w:val="007E3352"/>
    <w:rsid w:val="007E37D1"/>
    <w:rsid w:val="007E4061"/>
    <w:rsid w:val="007E4841"/>
    <w:rsid w:val="007E49DF"/>
    <w:rsid w:val="007E5230"/>
    <w:rsid w:val="007E57B5"/>
    <w:rsid w:val="007E5B0F"/>
    <w:rsid w:val="007E5D23"/>
    <w:rsid w:val="007E6CC0"/>
    <w:rsid w:val="007E7130"/>
    <w:rsid w:val="007E77FD"/>
    <w:rsid w:val="007E7BFC"/>
    <w:rsid w:val="007F1134"/>
    <w:rsid w:val="007F128E"/>
    <w:rsid w:val="007F153E"/>
    <w:rsid w:val="007F15B0"/>
    <w:rsid w:val="007F1CF6"/>
    <w:rsid w:val="007F22D9"/>
    <w:rsid w:val="007F236F"/>
    <w:rsid w:val="007F272D"/>
    <w:rsid w:val="007F2D3B"/>
    <w:rsid w:val="007F3BC4"/>
    <w:rsid w:val="007F41B4"/>
    <w:rsid w:val="007F45C7"/>
    <w:rsid w:val="007F4601"/>
    <w:rsid w:val="007F49E9"/>
    <w:rsid w:val="007F52D4"/>
    <w:rsid w:val="007F5658"/>
    <w:rsid w:val="007F5C40"/>
    <w:rsid w:val="007F5F84"/>
    <w:rsid w:val="007F6080"/>
    <w:rsid w:val="007F61B2"/>
    <w:rsid w:val="007F62F7"/>
    <w:rsid w:val="007F631B"/>
    <w:rsid w:val="007F6F42"/>
    <w:rsid w:val="007F7748"/>
    <w:rsid w:val="007F7DB6"/>
    <w:rsid w:val="00800500"/>
    <w:rsid w:val="00800811"/>
    <w:rsid w:val="008012A4"/>
    <w:rsid w:val="00801B4A"/>
    <w:rsid w:val="00801C77"/>
    <w:rsid w:val="00801CBA"/>
    <w:rsid w:val="0080269B"/>
    <w:rsid w:val="00802751"/>
    <w:rsid w:val="008027B1"/>
    <w:rsid w:val="00802E95"/>
    <w:rsid w:val="00802F28"/>
    <w:rsid w:val="008030D3"/>
    <w:rsid w:val="008036F4"/>
    <w:rsid w:val="00803920"/>
    <w:rsid w:val="00803D6C"/>
    <w:rsid w:val="00804528"/>
    <w:rsid w:val="00804797"/>
    <w:rsid w:val="00804B53"/>
    <w:rsid w:val="0080511A"/>
    <w:rsid w:val="00805344"/>
    <w:rsid w:val="0080572B"/>
    <w:rsid w:val="008057A6"/>
    <w:rsid w:val="00805B67"/>
    <w:rsid w:val="00805CBB"/>
    <w:rsid w:val="00805D51"/>
    <w:rsid w:val="00805DEA"/>
    <w:rsid w:val="0080637D"/>
    <w:rsid w:val="00806CD7"/>
    <w:rsid w:val="00806E60"/>
    <w:rsid w:val="0080729E"/>
    <w:rsid w:val="008076A9"/>
    <w:rsid w:val="008076CA"/>
    <w:rsid w:val="00807DED"/>
    <w:rsid w:val="00810769"/>
    <w:rsid w:val="00810D25"/>
    <w:rsid w:val="00811225"/>
    <w:rsid w:val="008114D1"/>
    <w:rsid w:val="00811B8E"/>
    <w:rsid w:val="00811C77"/>
    <w:rsid w:val="0081251C"/>
    <w:rsid w:val="00812C28"/>
    <w:rsid w:val="00812FC8"/>
    <w:rsid w:val="0081383A"/>
    <w:rsid w:val="00813FDA"/>
    <w:rsid w:val="00814171"/>
    <w:rsid w:val="00814794"/>
    <w:rsid w:val="00814CAF"/>
    <w:rsid w:val="00815FF8"/>
    <w:rsid w:val="008164B9"/>
    <w:rsid w:val="0081663E"/>
    <w:rsid w:val="00816A1A"/>
    <w:rsid w:val="00816B85"/>
    <w:rsid w:val="00816C93"/>
    <w:rsid w:val="00817924"/>
    <w:rsid w:val="008179AD"/>
    <w:rsid w:val="00817A9C"/>
    <w:rsid w:val="00817C05"/>
    <w:rsid w:val="00817D75"/>
    <w:rsid w:val="008200B2"/>
    <w:rsid w:val="008201DA"/>
    <w:rsid w:val="00821702"/>
    <w:rsid w:val="00821B30"/>
    <w:rsid w:val="00821E63"/>
    <w:rsid w:val="00821F5B"/>
    <w:rsid w:val="00823989"/>
    <w:rsid w:val="008255AC"/>
    <w:rsid w:val="008256EE"/>
    <w:rsid w:val="00825BFB"/>
    <w:rsid w:val="00825C8F"/>
    <w:rsid w:val="00825DDB"/>
    <w:rsid w:val="00825EC5"/>
    <w:rsid w:val="008260B7"/>
    <w:rsid w:val="00826175"/>
    <w:rsid w:val="00826270"/>
    <w:rsid w:val="0082669F"/>
    <w:rsid w:val="0082670F"/>
    <w:rsid w:val="00826826"/>
    <w:rsid w:val="00826893"/>
    <w:rsid w:val="0082696F"/>
    <w:rsid w:val="00827BC5"/>
    <w:rsid w:val="00827D1D"/>
    <w:rsid w:val="00830848"/>
    <w:rsid w:val="00830D32"/>
    <w:rsid w:val="00830D40"/>
    <w:rsid w:val="00830E37"/>
    <w:rsid w:val="00830F8C"/>
    <w:rsid w:val="0083110B"/>
    <w:rsid w:val="0083133C"/>
    <w:rsid w:val="00832914"/>
    <w:rsid w:val="00832E4E"/>
    <w:rsid w:val="008335DD"/>
    <w:rsid w:val="008339FF"/>
    <w:rsid w:val="00833D74"/>
    <w:rsid w:val="008344B4"/>
    <w:rsid w:val="00834656"/>
    <w:rsid w:val="00834754"/>
    <w:rsid w:val="00835181"/>
    <w:rsid w:val="0083518F"/>
    <w:rsid w:val="00835419"/>
    <w:rsid w:val="008354A7"/>
    <w:rsid w:val="00835A85"/>
    <w:rsid w:val="00835C69"/>
    <w:rsid w:val="00835CFC"/>
    <w:rsid w:val="00835DEA"/>
    <w:rsid w:val="008363E9"/>
    <w:rsid w:val="008367D0"/>
    <w:rsid w:val="00837187"/>
    <w:rsid w:val="00837A07"/>
    <w:rsid w:val="00837A26"/>
    <w:rsid w:val="00837EE8"/>
    <w:rsid w:val="00840546"/>
    <w:rsid w:val="008411F6"/>
    <w:rsid w:val="00841539"/>
    <w:rsid w:val="008415A5"/>
    <w:rsid w:val="0084199F"/>
    <w:rsid w:val="008419E6"/>
    <w:rsid w:val="00841C16"/>
    <w:rsid w:val="00841C56"/>
    <w:rsid w:val="00842154"/>
    <w:rsid w:val="00842358"/>
    <w:rsid w:val="008426BC"/>
    <w:rsid w:val="00842B45"/>
    <w:rsid w:val="00843C07"/>
    <w:rsid w:val="008445BE"/>
    <w:rsid w:val="008447BC"/>
    <w:rsid w:val="00844C4E"/>
    <w:rsid w:val="00845026"/>
    <w:rsid w:val="00845F9A"/>
    <w:rsid w:val="00846165"/>
    <w:rsid w:val="0084628C"/>
    <w:rsid w:val="008472F9"/>
    <w:rsid w:val="00847795"/>
    <w:rsid w:val="00847B8E"/>
    <w:rsid w:val="00847C5C"/>
    <w:rsid w:val="00847EB2"/>
    <w:rsid w:val="008504E6"/>
    <w:rsid w:val="00850649"/>
    <w:rsid w:val="008508AE"/>
    <w:rsid w:val="008508FE"/>
    <w:rsid w:val="00850AB6"/>
    <w:rsid w:val="00850F45"/>
    <w:rsid w:val="00850F74"/>
    <w:rsid w:val="00851751"/>
    <w:rsid w:val="00851904"/>
    <w:rsid w:val="00851A65"/>
    <w:rsid w:val="00851BCF"/>
    <w:rsid w:val="00851BF0"/>
    <w:rsid w:val="00851E07"/>
    <w:rsid w:val="008524A1"/>
    <w:rsid w:val="008526BB"/>
    <w:rsid w:val="008526DD"/>
    <w:rsid w:val="00852C13"/>
    <w:rsid w:val="00852D86"/>
    <w:rsid w:val="008530EA"/>
    <w:rsid w:val="00853584"/>
    <w:rsid w:val="008535DC"/>
    <w:rsid w:val="008537E5"/>
    <w:rsid w:val="008537ED"/>
    <w:rsid w:val="00853820"/>
    <w:rsid w:val="00854140"/>
    <w:rsid w:val="00854B77"/>
    <w:rsid w:val="00855115"/>
    <w:rsid w:val="0085571D"/>
    <w:rsid w:val="0085588F"/>
    <w:rsid w:val="00855CF2"/>
    <w:rsid w:val="00855E6C"/>
    <w:rsid w:val="0085661F"/>
    <w:rsid w:val="00856689"/>
    <w:rsid w:val="00856EAE"/>
    <w:rsid w:val="0085762E"/>
    <w:rsid w:val="008602D7"/>
    <w:rsid w:val="008602F1"/>
    <w:rsid w:val="00860653"/>
    <w:rsid w:val="008609C0"/>
    <w:rsid w:val="00860CFE"/>
    <w:rsid w:val="00860D9D"/>
    <w:rsid w:val="00860F11"/>
    <w:rsid w:val="0086136C"/>
    <w:rsid w:val="0086179E"/>
    <w:rsid w:val="008621CB"/>
    <w:rsid w:val="0086221E"/>
    <w:rsid w:val="008622A6"/>
    <w:rsid w:val="008622D1"/>
    <w:rsid w:val="0086254C"/>
    <w:rsid w:val="00862783"/>
    <w:rsid w:val="00862AEC"/>
    <w:rsid w:val="00862CA5"/>
    <w:rsid w:val="00862E4E"/>
    <w:rsid w:val="00863673"/>
    <w:rsid w:val="00863872"/>
    <w:rsid w:val="00863D8D"/>
    <w:rsid w:val="00864631"/>
    <w:rsid w:val="00864B72"/>
    <w:rsid w:val="00864C51"/>
    <w:rsid w:val="008651CC"/>
    <w:rsid w:val="008651CE"/>
    <w:rsid w:val="00865A2C"/>
    <w:rsid w:val="008664F7"/>
    <w:rsid w:val="0086685D"/>
    <w:rsid w:val="00866C2F"/>
    <w:rsid w:val="00867693"/>
    <w:rsid w:val="008700F5"/>
    <w:rsid w:val="00870653"/>
    <w:rsid w:val="00870B1C"/>
    <w:rsid w:val="00870B83"/>
    <w:rsid w:val="00870EAC"/>
    <w:rsid w:val="008715E5"/>
    <w:rsid w:val="00871742"/>
    <w:rsid w:val="00871D1D"/>
    <w:rsid w:val="008720DF"/>
    <w:rsid w:val="008726B9"/>
    <w:rsid w:val="008728B5"/>
    <w:rsid w:val="0087294D"/>
    <w:rsid w:val="00873155"/>
    <w:rsid w:val="0087333A"/>
    <w:rsid w:val="00873378"/>
    <w:rsid w:val="008733CF"/>
    <w:rsid w:val="00873FAB"/>
    <w:rsid w:val="008742F1"/>
    <w:rsid w:val="008743F8"/>
    <w:rsid w:val="00875845"/>
    <w:rsid w:val="00875BDE"/>
    <w:rsid w:val="0087603E"/>
    <w:rsid w:val="00876048"/>
    <w:rsid w:val="008761FC"/>
    <w:rsid w:val="008762AA"/>
    <w:rsid w:val="00876588"/>
    <w:rsid w:val="00876D52"/>
    <w:rsid w:val="00877337"/>
    <w:rsid w:val="00877529"/>
    <w:rsid w:val="00877CC3"/>
    <w:rsid w:val="008803D8"/>
    <w:rsid w:val="008803FD"/>
    <w:rsid w:val="00880410"/>
    <w:rsid w:val="00880420"/>
    <w:rsid w:val="00880685"/>
    <w:rsid w:val="00880CF6"/>
    <w:rsid w:val="00881164"/>
    <w:rsid w:val="008812EC"/>
    <w:rsid w:val="008814B7"/>
    <w:rsid w:val="00881F1F"/>
    <w:rsid w:val="00881FD0"/>
    <w:rsid w:val="00882844"/>
    <w:rsid w:val="008828FB"/>
    <w:rsid w:val="00883118"/>
    <w:rsid w:val="00883624"/>
    <w:rsid w:val="008838D5"/>
    <w:rsid w:val="00884529"/>
    <w:rsid w:val="0088472D"/>
    <w:rsid w:val="00884C24"/>
    <w:rsid w:val="00884C38"/>
    <w:rsid w:val="00884E6F"/>
    <w:rsid w:val="0088535B"/>
    <w:rsid w:val="00885389"/>
    <w:rsid w:val="008855B1"/>
    <w:rsid w:val="0088566D"/>
    <w:rsid w:val="008856F1"/>
    <w:rsid w:val="008858EF"/>
    <w:rsid w:val="00885BD3"/>
    <w:rsid w:val="00885E86"/>
    <w:rsid w:val="00885EB8"/>
    <w:rsid w:val="008861E9"/>
    <w:rsid w:val="00886986"/>
    <w:rsid w:val="00886ADC"/>
    <w:rsid w:val="008878D5"/>
    <w:rsid w:val="00887B50"/>
    <w:rsid w:val="0089046D"/>
    <w:rsid w:val="00890593"/>
    <w:rsid w:val="00890944"/>
    <w:rsid w:val="00890D0D"/>
    <w:rsid w:val="00890E49"/>
    <w:rsid w:val="00891518"/>
    <w:rsid w:val="00891D13"/>
    <w:rsid w:val="00892076"/>
    <w:rsid w:val="008921C4"/>
    <w:rsid w:val="00892411"/>
    <w:rsid w:val="0089250F"/>
    <w:rsid w:val="00892562"/>
    <w:rsid w:val="00892D42"/>
    <w:rsid w:val="00893190"/>
    <w:rsid w:val="008932E8"/>
    <w:rsid w:val="00893355"/>
    <w:rsid w:val="00893BA5"/>
    <w:rsid w:val="0089431B"/>
    <w:rsid w:val="00894336"/>
    <w:rsid w:val="0089447C"/>
    <w:rsid w:val="008946C7"/>
    <w:rsid w:val="00894854"/>
    <w:rsid w:val="00894911"/>
    <w:rsid w:val="00894A58"/>
    <w:rsid w:val="00894AB0"/>
    <w:rsid w:val="00894C74"/>
    <w:rsid w:val="00895F0B"/>
    <w:rsid w:val="00896A7D"/>
    <w:rsid w:val="00896E8B"/>
    <w:rsid w:val="0089706B"/>
    <w:rsid w:val="00897574"/>
    <w:rsid w:val="008A079C"/>
    <w:rsid w:val="008A109F"/>
    <w:rsid w:val="008A10FB"/>
    <w:rsid w:val="008A1389"/>
    <w:rsid w:val="008A1559"/>
    <w:rsid w:val="008A1B4B"/>
    <w:rsid w:val="008A21F2"/>
    <w:rsid w:val="008A2463"/>
    <w:rsid w:val="008A286C"/>
    <w:rsid w:val="008A2AE5"/>
    <w:rsid w:val="008A2DFA"/>
    <w:rsid w:val="008A301D"/>
    <w:rsid w:val="008A3027"/>
    <w:rsid w:val="008A3294"/>
    <w:rsid w:val="008A37F3"/>
    <w:rsid w:val="008A452A"/>
    <w:rsid w:val="008A4BCC"/>
    <w:rsid w:val="008A503E"/>
    <w:rsid w:val="008A50E8"/>
    <w:rsid w:val="008A58CC"/>
    <w:rsid w:val="008A59E2"/>
    <w:rsid w:val="008A5D57"/>
    <w:rsid w:val="008A6273"/>
    <w:rsid w:val="008A635D"/>
    <w:rsid w:val="008A6381"/>
    <w:rsid w:val="008A6A28"/>
    <w:rsid w:val="008A6E9A"/>
    <w:rsid w:val="008A7B7B"/>
    <w:rsid w:val="008A7D12"/>
    <w:rsid w:val="008B00BE"/>
    <w:rsid w:val="008B02EA"/>
    <w:rsid w:val="008B07A3"/>
    <w:rsid w:val="008B0C3E"/>
    <w:rsid w:val="008B0CA5"/>
    <w:rsid w:val="008B0D88"/>
    <w:rsid w:val="008B10A1"/>
    <w:rsid w:val="008B165C"/>
    <w:rsid w:val="008B19A6"/>
    <w:rsid w:val="008B19C1"/>
    <w:rsid w:val="008B19D6"/>
    <w:rsid w:val="008B1E9A"/>
    <w:rsid w:val="008B20E0"/>
    <w:rsid w:val="008B2923"/>
    <w:rsid w:val="008B2D0C"/>
    <w:rsid w:val="008B2D5F"/>
    <w:rsid w:val="008B3220"/>
    <w:rsid w:val="008B39CE"/>
    <w:rsid w:val="008B41D2"/>
    <w:rsid w:val="008B4310"/>
    <w:rsid w:val="008B434C"/>
    <w:rsid w:val="008B46AF"/>
    <w:rsid w:val="008B477E"/>
    <w:rsid w:val="008B4DAB"/>
    <w:rsid w:val="008B59D1"/>
    <w:rsid w:val="008B5B64"/>
    <w:rsid w:val="008B5B9A"/>
    <w:rsid w:val="008B5F1E"/>
    <w:rsid w:val="008B60F3"/>
    <w:rsid w:val="008B6E4B"/>
    <w:rsid w:val="008B6E7A"/>
    <w:rsid w:val="008B71E6"/>
    <w:rsid w:val="008B7775"/>
    <w:rsid w:val="008B7872"/>
    <w:rsid w:val="008B7A9C"/>
    <w:rsid w:val="008C014D"/>
    <w:rsid w:val="008C0A22"/>
    <w:rsid w:val="008C0E31"/>
    <w:rsid w:val="008C18B3"/>
    <w:rsid w:val="008C194F"/>
    <w:rsid w:val="008C1BF1"/>
    <w:rsid w:val="008C1C44"/>
    <w:rsid w:val="008C237D"/>
    <w:rsid w:val="008C2887"/>
    <w:rsid w:val="008C2ACB"/>
    <w:rsid w:val="008C2C52"/>
    <w:rsid w:val="008C2DAC"/>
    <w:rsid w:val="008C342C"/>
    <w:rsid w:val="008C3C2B"/>
    <w:rsid w:val="008C4FC9"/>
    <w:rsid w:val="008C4FDC"/>
    <w:rsid w:val="008C500B"/>
    <w:rsid w:val="008C53C7"/>
    <w:rsid w:val="008C5555"/>
    <w:rsid w:val="008C6125"/>
    <w:rsid w:val="008C6604"/>
    <w:rsid w:val="008C6629"/>
    <w:rsid w:val="008C6945"/>
    <w:rsid w:val="008C6A64"/>
    <w:rsid w:val="008C6A83"/>
    <w:rsid w:val="008C6B62"/>
    <w:rsid w:val="008C6E43"/>
    <w:rsid w:val="008C706D"/>
    <w:rsid w:val="008C70A5"/>
    <w:rsid w:val="008C7183"/>
    <w:rsid w:val="008C72AE"/>
    <w:rsid w:val="008C7563"/>
    <w:rsid w:val="008C7824"/>
    <w:rsid w:val="008D0347"/>
    <w:rsid w:val="008D042E"/>
    <w:rsid w:val="008D0919"/>
    <w:rsid w:val="008D101D"/>
    <w:rsid w:val="008D116E"/>
    <w:rsid w:val="008D18F9"/>
    <w:rsid w:val="008D1ADA"/>
    <w:rsid w:val="008D1F55"/>
    <w:rsid w:val="008D2159"/>
    <w:rsid w:val="008D2165"/>
    <w:rsid w:val="008D22DF"/>
    <w:rsid w:val="008D2963"/>
    <w:rsid w:val="008D2C67"/>
    <w:rsid w:val="008D32B4"/>
    <w:rsid w:val="008D3938"/>
    <w:rsid w:val="008D3AA9"/>
    <w:rsid w:val="008D3E8E"/>
    <w:rsid w:val="008D4254"/>
    <w:rsid w:val="008D463C"/>
    <w:rsid w:val="008D4F13"/>
    <w:rsid w:val="008D5304"/>
    <w:rsid w:val="008D550A"/>
    <w:rsid w:val="008D6224"/>
    <w:rsid w:val="008D6670"/>
    <w:rsid w:val="008D73F5"/>
    <w:rsid w:val="008E0C42"/>
    <w:rsid w:val="008E10A8"/>
    <w:rsid w:val="008E145E"/>
    <w:rsid w:val="008E19F1"/>
    <w:rsid w:val="008E1BD7"/>
    <w:rsid w:val="008E1D95"/>
    <w:rsid w:val="008E2F78"/>
    <w:rsid w:val="008E3443"/>
    <w:rsid w:val="008E4013"/>
    <w:rsid w:val="008E43C2"/>
    <w:rsid w:val="008E4E3A"/>
    <w:rsid w:val="008E5328"/>
    <w:rsid w:val="008E66CE"/>
    <w:rsid w:val="008E675E"/>
    <w:rsid w:val="008E6914"/>
    <w:rsid w:val="008E6A6E"/>
    <w:rsid w:val="008E6BD6"/>
    <w:rsid w:val="008E6C9A"/>
    <w:rsid w:val="008E7127"/>
    <w:rsid w:val="008E75BD"/>
    <w:rsid w:val="008E75E3"/>
    <w:rsid w:val="008E79D8"/>
    <w:rsid w:val="008E7CC5"/>
    <w:rsid w:val="008F0205"/>
    <w:rsid w:val="008F02D5"/>
    <w:rsid w:val="008F07F6"/>
    <w:rsid w:val="008F083B"/>
    <w:rsid w:val="008F0BDC"/>
    <w:rsid w:val="008F10DB"/>
    <w:rsid w:val="008F13DF"/>
    <w:rsid w:val="008F1901"/>
    <w:rsid w:val="008F1920"/>
    <w:rsid w:val="008F19BD"/>
    <w:rsid w:val="008F1ECB"/>
    <w:rsid w:val="008F21DC"/>
    <w:rsid w:val="008F221B"/>
    <w:rsid w:val="008F2313"/>
    <w:rsid w:val="008F2637"/>
    <w:rsid w:val="008F2A1F"/>
    <w:rsid w:val="008F2A8C"/>
    <w:rsid w:val="008F3544"/>
    <w:rsid w:val="008F3661"/>
    <w:rsid w:val="008F3CDF"/>
    <w:rsid w:val="008F3FAA"/>
    <w:rsid w:val="008F4079"/>
    <w:rsid w:val="008F4A75"/>
    <w:rsid w:val="008F4E70"/>
    <w:rsid w:val="008F5271"/>
    <w:rsid w:val="008F5467"/>
    <w:rsid w:val="008F54C3"/>
    <w:rsid w:val="008F56B2"/>
    <w:rsid w:val="008F75C1"/>
    <w:rsid w:val="00900192"/>
    <w:rsid w:val="0090075A"/>
    <w:rsid w:val="0090155F"/>
    <w:rsid w:val="00901ABE"/>
    <w:rsid w:val="00901D87"/>
    <w:rsid w:val="00901FF0"/>
    <w:rsid w:val="00902889"/>
    <w:rsid w:val="00902960"/>
    <w:rsid w:val="00902AF9"/>
    <w:rsid w:val="00902B9B"/>
    <w:rsid w:val="00902E84"/>
    <w:rsid w:val="00902F3B"/>
    <w:rsid w:val="00903854"/>
    <w:rsid w:val="00903D13"/>
    <w:rsid w:val="00903D33"/>
    <w:rsid w:val="009040B8"/>
    <w:rsid w:val="00904AFB"/>
    <w:rsid w:val="00904C5D"/>
    <w:rsid w:val="00904EF2"/>
    <w:rsid w:val="00904F43"/>
    <w:rsid w:val="0090508D"/>
    <w:rsid w:val="00905229"/>
    <w:rsid w:val="00905954"/>
    <w:rsid w:val="00905998"/>
    <w:rsid w:val="00905D77"/>
    <w:rsid w:val="00905E00"/>
    <w:rsid w:val="00905E67"/>
    <w:rsid w:val="00905FEB"/>
    <w:rsid w:val="009060AA"/>
    <w:rsid w:val="00906AA7"/>
    <w:rsid w:val="009078FA"/>
    <w:rsid w:val="00907D3C"/>
    <w:rsid w:val="00907F01"/>
    <w:rsid w:val="0091015B"/>
    <w:rsid w:val="00910BD6"/>
    <w:rsid w:val="00910E23"/>
    <w:rsid w:val="00910EFB"/>
    <w:rsid w:val="00911152"/>
    <w:rsid w:val="009113C9"/>
    <w:rsid w:val="009114B9"/>
    <w:rsid w:val="0091254A"/>
    <w:rsid w:val="0091262B"/>
    <w:rsid w:val="00912678"/>
    <w:rsid w:val="00912D90"/>
    <w:rsid w:val="00912E5A"/>
    <w:rsid w:val="00913245"/>
    <w:rsid w:val="009138FE"/>
    <w:rsid w:val="00914CFA"/>
    <w:rsid w:val="00915604"/>
    <w:rsid w:val="00915A2C"/>
    <w:rsid w:val="00915BBD"/>
    <w:rsid w:val="0091620A"/>
    <w:rsid w:val="00916CC7"/>
    <w:rsid w:val="00916DEC"/>
    <w:rsid w:val="0091785F"/>
    <w:rsid w:val="0091796C"/>
    <w:rsid w:val="00917A1E"/>
    <w:rsid w:val="00917A23"/>
    <w:rsid w:val="00917B06"/>
    <w:rsid w:val="00917C88"/>
    <w:rsid w:val="009202DF"/>
    <w:rsid w:val="0092041F"/>
    <w:rsid w:val="00920434"/>
    <w:rsid w:val="009205FA"/>
    <w:rsid w:val="00920679"/>
    <w:rsid w:val="0092100F"/>
    <w:rsid w:val="00921E02"/>
    <w:rsid w:val="0092206C"/>
    <w:rsid w:val="009227DA"/>
    <w:rsid w:val="00922A8C"/>
    <w:rsid w:val="00922B0B"/>
    <w:rsid w:val="00922B2F"/>
    <w:rsid w:val="00922D75"/>
    <w:rsid w:val="00922F08"/>
    <w:rsid w:val="0092321D"/>
    <w:rsid w:val="00923268"/>
    <w:rsid w:val="009232A3"/>
    <w:rsid w:val="0092403B"/>
    <w:rsid w:val="00924478"/>
    <w:rsid w:val="009249A0"/>
    <w:rsid w:val="009249B7"/>
    <w:rsid w:val="00924DC6"/>
    <w:rsid w:val="00925B9C"/>
    <w:rsid w:val="00925D7F"/>
    <w:rsid w:val="00925DB5"/>
    <w:rsid w:val="00925FA4"/>
    <w:rsid w:val="00926425"/>
    <w:rsid w:val="0092651D"/>
    <w:rsid w:val="009265FF"/>
    <w:rsid w:val="0092697C"/>
    <w:rsid w:val="0092723F"/>
    <w:rsid w:val="00927963"/>
    <w:rsid w:val="009279B9"/>
    <w:rsid w:val="009302B6"/>
    <w:rsid w:val="00930E47"/>
    <w:rsid w:val="0093208C"/>
    <w:rsid w:val="00932149"/>
    <w:rsid w:val="00932347"/>
    <w:rsid w:val="00932B47"/>
    <w:rsid w:val="00932D06"/>
    <w:rsid w:val="00933A39"/>
    <w:rsid w:val="00933C66"/>
    <w:rsid w:val="00933E28"/>
    <w:rsid w:val="00934D0E"/>
    <w:rsid w:val="00934F61"/>
    <w:rsid w:val="009351BC"/>
    <w:rsid w:val="00935737"/>
    <w:rsid w:val="00935912"/>
    <w:rsid w:val="009359D9"/>
    <w:rsid w:val="00936C00"/>
    <w:rsid w:val="00937864"/>
    <w:rsid w:val="00937901"/>
    <w:rsid w:val="00937E25"/>
    <w:rsid w:val="0094035A"/>
    <w:rsid w:val="00940707"/>
    <w:rsid w:val="009417FD"/>
    <w:rsid w:val="00941A2B"/>
    <w:rsid w:val="009421BC"/>
    <w:rsid w:val="0094235A"/>
    <w:rsid w:val="0094287D"/>
    <w:rsid w:val="00942D41"/>
    <w:rsid w:val="00942D7B"/>
    <w:rsid w:val="009437F8"/>
    <w:rsid w:val="00943B4E"/>
    <w:rsid w:val="00944028"/>
    <w:rsid w:val="00944685"/>
    <w:rsid w:val="009447B2"/>
    <w:rsid w:val="00944967"/>
    <w:rsid w:val="0094504C"/>
    <w:rsid w:val="00945B7F"/>
    <w:rsid w:val="00946947"/>
    <w:rsid w:val="009470BA"/>
    <w:rsid w:val="009473A1"/>
    <w:rsid w:val="009502A3"/>
    <w:rsid w:val="009503DA"/>
    <w:rsid w:val="00950980"/>
    <w:rsid w:val="00950F46"/>
    <w:rsid w:val="009513E4"/>
    <w:rsid w:val="00951B50"/>
    <w:rsid w:val="00951C34"/>
    <w:rsid w:val="00952153"/>
    <w:rsid w:val="009522D8"/>
    <w:rsid w:val="009523CF"/>
    <w:rsid w:val="0095259C"/>
    <w:rsid w:val="0095281D"/>
    <w:rsid w:val="00952A72"/>
    <w:rsid w:val="00952C9F"/>
    <w:rsid w:val="00952F4D"/>
    <w:rsid w:val="00953EB3"/>
    <w:rsid w:val="009543F4"/>
    <w:rsid w:val="00954423"/>
    <w:rsid w:val="009547C0"/>
    <w:rsid w:val="00954B9C"/>
    <w:rsid w:val="0095534E"/>
    <w:rsid w:val="009558F4"/>
    <w:rsid w:val="0095643B"/>
    <w:rsid w:val="00957321"/>
    <w:rsid w:val="0095751C"/>
    <w:rsid w:val="00957A6C"/>
    <w:rsid w:val="0096059A"/>
    <w:rsid w:val="00960DCB"/>
    <w:rsid w:val="00960FD2"/>
    <w:rsid w:val="009611B4"/>
    <w:rsid w:val="0096126B"/>
    <w:rsid w:val="009614A5"/>
    <w:rsid w:val="00961BF9"/>
    <w:rsid w:val="009622B1"/>
    <w:rsid w:val="009629AD"/>
    <w:rsid w:val="00962B32"/>
    <w:rsid w:val="009630B1"/>
    <w:rsid w:val="00963E3C"/>
    <w:rsid w:val="009646CE"/>
    <w:rsid w:val="009646F4"/>
    <w:rsid w:val="0096472A"/>
    <w:rsid w:val="00964764"/>
    <w:rsid w:val="00964823"/>
    <w:rsid w:val="00964861"/>
    <w:rsid w:val="00965151"/>
    <w:rsid w:val="009653BC"/>
    <w:rsid w:val="00965535"/>
    <w:rsid w:val="00965780"/>
    <w:rsid w:val="00965C88"/>
    <w:rsid w:val="00965DF1"/>
    <w:rsid w:val="009666C8"/>
    <w:rsid w:val="00966EA0"/>
    <w:rsid w:val="00967035"/>
    <w:rsid w:val="00967616"/>
    <w:rsid w:val="00967CBC"/>
    <w:rsid w:val="00967D30"/>
    <w:rsid w:val="00967D65"/>
    <w:rsid w:val="00967E22"/>
    <w:rsid w:val="0097026F"/>
    <w:rsid w:val="0097029D"/>
    <w:rsid w:val="00970A2D"/>
    <w:rsid w:val="00970CB5"/>
    <w:rsid w:val="009710B8"/>
    <w:rsid w:val="009712B5"/>
    <w:rsid w:val="0097205F"/>
    <w:rsid w:val="0097207F"/>
    <w:rsid w:val="0097299F"/>
    <w:rsid w:val="00972C82"/>
    <w:rsid w:val="00973132"/>
    <w:rsid w:val="00973806"/>
    <w:rsid w:val="00973CC2"/>
    <w:rsid w:val="00974025"/>
    <w:rsid w:val="009740C3"/>
    <w:rsid w:val="009743EC"/>
    <w:rsid w:val="00974C20"/>
    <w:rsid w:val="00974D8C"/>
    <w:rsid w:val="009752B5"/>
    <w:rsid w:val="00975338"/>
    <w:rsid w:val="009755ED"/>
    <w:rsid w:val="00975A7E"/>
    <w:rsid w:val="00975BDA"/>
    <w:rsid w:val="00975D19"/>
    <w:rsid w:val="00975D24"/>
    <w:rsid w:val="00975FFD"/>
    <w:rsid w:val="009761E4"/>
    <w:rsid w:val="009762E0"/>
    <w:rsid w:val="0097697A"/>
    <w:rsid w:val="009803D1"/>
    <w:rsid w:val="0098040C"/>
    <w:rsid w:val="0098097F"/>
    <w:rsid w:val="00980983"/>
    <w:rsid w:val="00980ED8"/>
    <w:rsid w:val="0098144E"/>
    <w:rsid w:val="00981902"/>
    <w:rsid w:val="00981E3E"/>
    <w:rsid w:val="0098251A"/>
    <w:rsid w:val="00982F84"/>
    <w:rsid w:val="00982FF1"/>
    <w:rsid w:val="00983036"/>
    <w:rsid w:val="0098312E"/>
    <w:rsid w:val="0098343E"/>
    <w:rsid w:val="00983483"/>
    <w:rsid w:val="0098471B"/>
    <w:rsid w:val="00984A29"/>
    <w:rsid w:val="00984DEB"/>
    <w:rsid w:val="00985986"/>
    <w:rsid w:val="00985B43"/>
    <w:rsid w:val="00985B9C"/>
    <w:rsid w:val="00985BD6"/>
    <w:rsid w:val="00985E1A"/>
    <w:rsid w:val="00986135"/>
    <w:rsid w:val="009865BF"/>
    <w:rsid w:val="00986844"/>
    <w:rsid w:val="0098686D"/>
    <w:rsid w:val="00986ACE"/>
    <w:rsid w:val="00986B32"/>
    <w:rsid w:val="0098762D"/>
    <w:rsid w:val="009876E6"/>
    <w:rsid w:val="00987CB9"/>
    <w:rsid w:val="00987E64"/>
    <w:rsid w:val="00987FF3"/>
    <w:rsid w:val="00990665"/>
    <w:rsid w:val="00990F41"/>
    <w:rsid w:val="00991086"/>
    <w:rsid w:val="00991157"/>
    <w:rsid w:val="009917F1"/>
    <w:rsid w:val="00991925"/>
    <w:rsid w:val="00991D71"/>
    <w:rsid w:val="009923FA"/>
    <w:rsid w:val="009924B5"/>
    <w:rsid w:val="009925C7"/>
    <w:rsid w:val="00992950"/>
    <w:rsid w:val="00992D90"/>
    <w:rsid w:val="00992D9A"/>
    <w:rsid w:val="00992DF3"/>
    <w:rsid w:val="00992EF6"/>
    <w:rsid w:val="00993780"/>
    <w:rsid w:val="00993792"/>
    <w:rsid w:val="00993C21"/>
    <w:rsid w:val="00993E1D"/>
    <w:rsid w:val="00993E95"/>
    <w:rsid w:val="00993F38"/>
    <w:rsid w:val="00994BD9"/>
    <w:rsid w:val="009954E0"/>
    <w:rsid w:val="00995673"/>
    <w:rsid w:val="009956D7"/>
    <w:rsid w:val="00995B91"/>
    <w:rsid w:val="00995DA4"/>
    <w:rsid w:val="009973DB"/>
    <w:rsid w:val="009975F0"/>
    <w:rsid w:val="00997AEF"/>
    <w:rsid w:val="009A002E"/>
    <w:rsid w:val="009A02A3"/>
    <w:rsid w:val="009A0FB9"/>
    <w:rsid w:val="009A1364"/>
    <w:rsid w:val="009A18A6"/>
    <w:rsid w:val="009A2C05"/>
    <w:rsid w:val="009A305A"/>
    <w:rsid w:val="009A3888"/>
    <w:rsid w:val="009A4649"/>
    <w:rsid w:val="009A519C"/>
    <w:rsid w:val="009A567D"/>
    <w:rsid w:val="009A586E"/>
    <w:rsid w:val="009A58A3"/>
    <w:rsid w:val="009A5E46"/>
    <w:rsid w:val="009A5E86"/>
    <w:rsid w:val="009A6167"/>
    <w:rsid w:val="009A69B0"/>
    <w:rsid w:val="009A6EE9"/>
    <w:rsid w:val="009A7200"/>
    <w:rsid w:val="009A74BA"/>
    <w:rsid w:val="009A7545"/>
    <w:rsid w:val="009A78D2"/>
    <w:rsid w:val="009A79E9"/>
    <w:rsid w:val="009A7C31"/>
    <w:rsid w:val="009A7E0E"/>
    <w:rsid w:val="009B02F1"/>
    <w:rsid w:val="009B04D9"/>
    <w:rsid w:val="009B089A"/>
    <w:rsid w:val="009B0B28"/>
    <w:rsid w:val="009B0B49"/>
    <w:rsid w:val="009B166F"/>
    <w:rsid w:val="009B2705"/>
    <w:rsid w:val="009B29D1"/>
    <w:rsid w:val="009B2A75"/>
    <w:rsid w:val="009B2BF2"/>
    <w:rsid w:val="009B2CD9"/>
    <w:rsid w:val="009B2F88"/>
    <w:rsid w:val="009B2F90"/>
    <w:rsid w:val="009B3D13"/>
    <w:rsid w:val="009B488C"/>
    <w:rsid w:val="009B4C87"/>
    <w:rsid w:val="009B4E23"/>
    <w:rsid w:val="009B53A2"/>
    <w:rsid w:val="009B5474"/>
    <w:rsid w:val="009B593D"/>
    <w:rsid w:val="009B5AA6"/>
    <w:rsid w:val="009B5DD1"/>
    <w:rsid w:val="009B5E14"/>
    <w:rsid w:val="009B5EF9"/>
    <w:rsid w:val="009B6285"/>
    <w:rsid w:val="009B6456"/>
    <w:rsid w:val="009B65C2"/>
    <w:rsid w:val="009B6E4B"/>
    <w:rsid w:val="009B757E"/>
    <w:rsid w:val="009B77FD"/>
    <w:rsid w:val="009B787A"/>
    <w:rsid w:val="009B7E1D"/>
    <w:rsid w:val="009B7E8B"/>
    <w:rsid w:val="009C0733"/>
    <w:rsid w:val="009C1969"/>
    <w:rsid w:val="009C1DF7"/>
    <w:rsid w:val="009C2199"/>
    <w:rsid w:val="009C2355"/>
    <w:rsid w:val="009C3149"/>
    <w:rsid w:val="009C3736"/>
    <w:rsid w:val="009C3C40"/>
    <w:rsid w:val="009C3C82"/>
    <w:rsid w:val="009C3D06"/>
    <w:rsid w:val="009C4A5E"/>
    <w:rsid w:val="009C4ABB"/>
    <w:rsid w:val="009C4B95"/>
    <w:rsid w:val="009C4DC3"/>
    <w:rsid w:val="009C50B3"/>
    <w:rsid w:val="009C5BB9"/>
    <w:rsid w:val="009C5FB0"/>
    <w:rsid w:val="009C64B4"/>
    <w:rsid w:val="009C66AB"/>
    <w:rsid w:val="009C66F5"/>
    <w:rsid w:val="009C68CD"/>
    <w:rsid w:val="009C6C0F"/>
    <w:rsid w:val="009C6C29"/>
    <w:rsid w:val="009C715F"/>
    <w:rsid w:val="009C740D"/>
    <w:rsid w:val="009C743E"/>
    <w:rsid w:val="009C75AD"/>
    <w:rsid w:val="009C7846"/>
    <w:rsid w:val="009D02A0"/>
    <w:rsid w:val="009D0521"/>
    <w:rsid w:val="009D0665"/>
    <w:rsid w:val="009D06C6"/>
    <w:rsid w:val="009D0875"/>
    <w:rsid w:val="009D0D2C"/>
    <w:rsid w:val="009D1414"/>
    <w:rsid w:val="009D219F"/>
    <w:rsid w:val="009D242B"/>
    <w:rsid w:val="009D295B"/>
    <w:rsid w:val="009D2F83"/>
    <w:rsid w:val="009D3202"/>
    <w:rsid w:val="009D34E9"/>
    <w:rsid w:val="009D354B"/>
    <w:rsid w:val="009D3FA7"/>
    <w:rsid w:val="009D4182"/>
    <w:rsid w:val="009D441D"/>
    <w:rsid w:val="009D4791"/>
    <w:rsid w:val="009D491E"/>
    <w:rsid w:val="009D4925"/>
    <w:rsid w:val="009D5424"/>
    <w:rsid w:val="009D5944"/>
    <w:rsid w:val="009D5F3A"/>
    <w:rsid w:val="009D61C6"/>
    <w:rsid w:val="009D6291"/>
    <w:rsid w:val="009D644D"/>
    <w:rsid w:val="009D6923"/>
    <w:rsid w:val="009D6F2E"/>
    <w:rsid w:val="009D7046"/>
    <w:rsid w:val="009D76E8"/>
    <w:rsid w:val="009D786C"/>
    <w:rsid w:val="009D7C07"/>
    <w:rsid w:val="009D7CE5"/>
    <w:rsid w:val="009E1A77"/>
    <w:rsid w:val="009E28E3"/>
    <w:rsid w:val="009E2ACC"/>
    <w:rsid w:val="009E2BA2"/>
    <w:rsid w:val="009E2BB8"/>
    <w:rsid w:val="009E2CE2"/>
    <w:rsid w:val="009E2F2C"/>
    <w:rsid w:val="009E2F81"/>
    <w:rsid w:val="009E31DA"/>
    <w:rsid w:val="009E3288"/>
    <w:rsid w:val="009E32A0"/>
    <w:rsid w:val="009E336C"/>
    <w:rsid w:val="009E4438"/>
    <w:rsid w:val="009E451E"/>
    <w:rsid w:val="009E4EE4"/>
    <w:rsid w:val="009E51AA"/>
    <w:rsid w:val="009E52B0"/>
    <w:rsid w:val="009E5548"/>
    <w:rsid w:val="009E59A3"/>
    <w:rsid w:val="009E5C6B"/>
    <w:rsid w:val="009E5EF7"/>
    <w:rsid w:val="009E7593"/>
    <w:rsid w:val="009E7A92"/>
    <w:rsid w:val="009E7E7D"/>
    <w:rsid w:val="009F0897"/>
    <w:rsid w:val="009F09C5"/>
    <w:rsid w:val="009F0AE4"/>
    <w:rsid w:val="009F0C2D"/>
    <w:rsid w:val="009F12CF"/>
    <w:rsid w:val="009F1822"/>
    <w:rsid w:val="009F1AA3"/>
    <w:rsid w:val="009F2384"/>
    <w:rsid w:val="009F25F3"/>
    <w:rsid w:val="009F2B29"/>
    <w:rsid w:val="009F3863"/>
    <w:rsid w:val="009F38DD"/>
    <w:rsid w:val="009F3D84"/>
    <w:rsid w:val="009F446C"/>
    <w:rsid w:val="009F4BC6"/>
    <w:rsid w:val="009F4E8D"/>
    <w:rsid w:val="009F59B1"/>
    <w:rsid w:val="009F5B2D"/>
    <w:rsid w:val="009F67A9"/>
    <w:rsid w:val="009F7898"/>
    <w:rsid w:val="009F7C8B"/>
    <w:rsid w:val="00A001A2"/>
    <w:rsid w:val="00A006F3"/>
    <w:rsid w:val="00A00E07"/>
    <w:rsid w:val="00A00ED1"/>
    <w:rsid w:val="00A015AE"/>
    <w:rsid w:val="00A0172A"/>
    <w:rsid w:val="00A01A48"/>
    <w:rsid w:val="00A01D7C"/>
    <w:rsid w:val="00A01EED"/>
    <w:rsid w:val="00A027D4"/>
    <w:rsid w:val="00A02E1B"/>
    <w:rsid w:val="00A02EB7"/>
    <w:rsid w:val="00A032C1"/>
    <w:rsid w:val="00A0356D"/>
    <w:rsid w:val="00A039C2"/>
    <w:rsid w:val="00A04081"/>
    <w:rsid w:val="00A040F5"/>
    <w:rsid w:val="00A0427A"/>
    <w:rsid w:val="00A042E2"/>
    <w:rsid w:val="00A0462F"/>
    <w:rsid w:val="00A047FD"/>
    <w:rsid w:val="00A04B6C"/>
    <w:rsid w:val="00A04E7F"/>
    <w:rsid w:val="00A051BC"/>
    <w:rsid w:val="00A052EB"/>
    <w:rsid w:val="00A05C6D"/>
    <w:rsid w:val="00A05E5D"/>
    <w:rsid w:val="00A0628E"/>
    <w:rsid w:val="00A06755"/>
    <w:rsid w:val="00A06914"/>
    <w:rsid w:val="00A06AF2"/>
    <w:rsid w:val="00A06FFC"/>
    <w:rsid w:val="00A070BA"/>
    <w:rsid w:val="00A071E8"/>
    <w:rsid w:val="00A07535"/>
    <w:rsid w:val="00A07C12"/>
    <w:rsid w:val="00A1017D"/>
    <w:rsid w:val="00A10392"/>
    <w:rsid w:val="00A10D8A"/>
    <w:rsid w:val="00A10DE5"/>
    <w:rsid w:val="00A11A5B"/>
    <w:rsid w:val="00A11AA8"/>
    <w:rsid w:val="00A1219C"/>
    <w:rsid w:val="00A12858"/>
    <w:rsid w:val="00A13321"/>
    <w:rsid w:val="00A136D8"/>
    <w:rsid w:val="00A14FA3"/>
    <w:rsid w:val="00A15063"/>
    <w:rsid w:val="00A15E20"/>
    <w:rsid w:val="00A15F38"/>
    <w:rsid w:val="00A16105"/>
    <w:rsid w:val="00A163CD"/>
    <w:rsid w:val="00A16BE0"/>
    <w:rsid w:val="00A16F17"/>
    <w:rsid w:val="00A17018"/>
    <w:rsid w:val="00A170E8"/>
    <w:rsid w:val="00A17E2F"/>
    <w:rsid w:val="00A20456"/>
    <w:rsid w:val="00A204ED"/>
    <w:rsid w:val="00A21478"/>
    <w:rsid w:val="00A2166E"/>
    <w:rsid w:val="00A21B9C"/>
    <w:rsid w:val="00A21D80"/>
    <w:rsid w:val="00A21EB7"/>
    <w:rsid w:val="00A21F6E"/>
    <w:rsid w:val="00A21FBE"/>
    <w:rsid w:val="00A2337C"/>
    <w:rsid w:val="00A245D9"/>
    <w:rsid w:val="00A24B16"/>
    <w:rsid w:val="00A258B4"/>
    <w:rsid w:val="00A258D8"/>
    <w:rsid w:val="00A2590D"/>
    <w:rsid w:val="00A25934"/>
    <w:rsid w:val="00A259CF"/>
    <w:rsid w:val="00A25D8B"/>
    <w:rsid w:val="00A26D94"/>
    <w:rsid w:val="00A272C0"/>
    <w:rsid w:val="00A272F5"/>
    <w:rsid w:val="00A2770E"/>
    <w:rsid w:val="00A27F81"/>
    <w:rsid w:val="00A300D4"/>
    <w:rsid w:val="00A30503"/>
    <w:rsid w:val="00A30773"/>
    <w:rsid w:val="00A308F3"/>
    <w:rsid w:val="00A31660"/>
    <w:rsid w:val="00A317BB"/>
    <w:rsid w:val="00A3215C"/>
    <w:rsid w:val="00A3235D"/>
    <w:rsid w:val="00A32952"/>
    <w:rsid w:val="00A32C3B"/>
    <w:rsid w:val="00A3311D"/>
    <w:rsid w:val="00A33210"/>
    <w:rsid w:val="00A3338D"/>
    <w:rsid w:val="00A33424"/>
    <w:rsid w:val="00A339B2"/>
    <w:rsid w:val="00A33D0C"/>
    <w:rsid w:val="00A34185"/>
    <w:rsid w:val="00A345D7"/>
    <w:rsid w:val="00A347BE"/>
    <w:rsid w:val="00A34907"/>
    <w:rsid w:val="00A34B0E"/>
    <w:rsid w:val="00A34DC0"/>
    <w:rsid w:val="00A34EAD"/>
    <w:rsid w:val="00A35FA2"/>
    <w:rsid w:val="00A361F5"/>
    <w:rsid w:val="00A367AB"/>
    <w:rsid w:val="00A36CAE"/>
    <w:rsid w:val="00A374C0"/>
    <w:rsid w:val="00A37576"/>
    <w:rsid w:val="00A375B8"/>
    <w:rsid w:val="00A37DCE"/>
    <w:rsid w:val="00A40080"/>
    <w:rsid w:val="00A406C8"/>
    <w:rsid w:val="00A4075D"/>
    <w:rsid w:val="00A41065"/>
    <w:rsid w:val="00A41D72"/>
    <w:rsid w:val="00A42253"/>
    <w:rsid w:val="00A422D0"/>
    <w:rsid w:val="00A4270F"/>
    <w:rsid w:val="00A42FCE"/>
    <w:rsid w:val="00A4325D"/>
    <w:rsid w:val="00A4346F"/>
    <w:rsid w:val="00A43738"/>
    <w:rsid w:val="00A44033"/>
    <w:rsid w:val="00A4416C"/>
    <w:rsid w:val="00A44453"/>
    <w:rsid w:val="00A44626"/>
    <w:rsid w:val="00A4471F"/>
    <w:rsid w:val="00A45D5F"/>
    <w:rsid w:val="00A45E93"/>
    <w:rsid w:val="00A4625B"/>
    <w:rsid w:val="00A466F1"/>
    <w:rsid w:val="00A467C5"/>
    <w:rsid w:val="00A4709D"/>
    <w:rsid w:val="00A473A5"/>
    <w:rsid w:val="00A4798A"/>
    <w:rsid w:val="00A47EDC"/>
    <w:rsid w:val="00A500A2"/>
    <w:rsid w:val="00A50BDD"/>
    <w:rsid w:val="00A5194B"/>
    <w:rsid w:val="00A51C4A"/>
    <w:rsid w:val="00A51EDE"/>
    <w:rsid w:val="00A51F48"/>
    <w:rsid w:val="00A521DD"/>
    <w:rsid w:val="00A528FB"/>
    <w:rsid w:val="00A53098"/>
    <w:rsid w:val="00A5312E"/>
    <w:rsid w:val="00A5344F"/>
    <w:rsid w:val="00A53635"/>
    <w:rsid w:val="00A53863"/>
    <w:rsid w:val="00A53896"/>
    <w:rsid w:val="00A5390A"/>
    <w:rsid w:val="00A54293"/>
    <w:rsid w:val="00A54498"/>
    <w:rsid w:val="00A54AAA"/>
    <w:rsid w:val="00A54E7E"/>
    <w:rsid w:val="00A55120"/>
    <w:rsid w:val="00A55412"/>
    <w:rsid w:val="00A557F1"/>
    <w:rsid w:val="00A55DE4"/>
    <w:rsid w:val="00A56047"/>
    <w:rsid w:val="00A564A1"/>
    <w:rsid w:val="00A56650"/>
    <w:rsid w:val="00A56ABF"/>
    <w:rsid w:val="00A57173"/>
    <w:rsid w:val="00A573B7"/>
    <w:rsid w:val="00A57477"/>
    <w:rsid w:val="00A57934"/>
    <w:rsid w:val="00A57A03"/>
    <w:rsid w:val="00A60293"/>
    <w:rsid w:val="00A607FE"/>
    <w:rsid w:val="00A60CF4"/>
    <w:rsid w:val="00A61057"/>
    <w:rsid w:val="00A61183"/>
    <w:rsid w:val="00A614BD"/>
    <w:rsid w:val="00A6150E"/>
    <w:rsid w:val="00A62262"/>
    <w:rsid w:val="00A62CD4"/>
    <w:rsid w:val="00A639D8"/>
    <w:rsid w:val="00A64455"/>
    <w:rsid w:val="00A645D1"/>
    <w:rsid w:val="00A64B74"/>
    <w:rsid w:val="00A65386"/>
    <w:rsid w:val="00A659AD"/>
    <w:rsid w:val="00A65C8C"/>
    <w:rsid w:val="00A65CE6"/>
    <w:rsid w:val="00A65E27"/>
    <w:rsid w:val="00A660BC"/>
    <w:rsid w:val="00A6625B"/>
    <w:rsid w:val="00A66694"/>
    <w:rsid w:val="00A66B9A"/>
    <w:rsid w:val="00A66E25"/>
    <w:rsid w:val="00A66F97"/>
    <w:rsid w:val="00A672ED"/>
    <w:rsid w:val="00A6785B"/>
    <w:rsid w:val="00A67C9E"/>
    <w:rsid w:val="00A67CFE"/>
    <w:rsid w:val="00A67F5B"/>
    <w:rsid w:val="00A70331"/>
    <w:rsid w:val="00A70911"/>
    <w:rsid w:val="00A70A41"/>
    <w:rsid w:val="00A719B0"/>
    <w:rsid w:val="00A72665"/>
    <w:rsid w:val="00A72781"/>
    <w:rsid w:val="00A744E1"/>
    <w:rsid w:val="00A74531"/>
    <w:rsid w:val="00A74741"/>
    <w:rsid w:val="00A74AA0"/>
    <w:rsid w:val="00A7570F"/>
    <w:rsid w:val="00A75920"/>
    <w:rsid w:val="00A75B81"/>
    <w:rsid w:val="00A75C43"/>
    <w:rsid w:val="00A75EE0"/>
    <w:rsid w:val="00A76555"/>
    <w:rsid w:val="00A7661B"/>
    <w:rsid w:val="00A7689F"/>
    <w:rsid w:val="00A77796"/>
    <w:rsid w:val="00A807A3"/>
    <w:rsid w:val="00A809D2"/>
    <w:rsid w:val="00A80DED"/>
    <w:rsid w:val="00A82128"/>
    <w:rsid w:val="00A82256"/>
    <w:rsid w:val="00A82346"/>
    <w:rsid w:val="00A82CB3"/>
    <w:rsid w:val="00A82DB9"/>
    <w:rsid w:val="00A8377B"/>
    <w:rsid w:val="00A837DB"/>
    <w:rsid w:val="00A8385C"/>
    <w:rsid w:val="00A84089"/>
    <w:rsid w:val="00A843F2"/>
    <w:rsid w:val="00A8465F"/>
    <w:rsid w:val="00A84AFA"/>
    <w:rsid w:val="00A84BDF"/>
    <w:rsid w:val="00A85F19"/>
    <w:rsid w:val="00A8633B"/>
    <w:rsid w:val="00A87278"/>
    <w:rsid w:val="00A87648"/>
    <w:rsid w:val="00A87B4E"/>
    <w:rsid w:val="00A87D28"/>
    <w:rsid w:val="00A9040D"/>
    <w:rsid w:val="00A90511"/>
    <w:rsid w:val="00A90954"/>
    <w:rsid w:val="00A9144A"/>
    <w:rsid w:val="00A914CC"/>
    <w:rsid w:val="00A9175D"/>
    <w:rsid w:val="00A91837"/>
    <w:rsid w:val="00A9190B"/>
    <w:rsid w:val="00A922F7"/>
    <w:rsid w:val="00A92934"/>
    <w:rsid w:val="00A929C5"/>
    <w:rsid w:val="00A92E23"/>
    <w:rsid w:val="00A937C3"/>
    <w:rsid w:val="00A93A89"/>
    <w:rsid w:val="00A942E2"/>
    <w:rsid w:val="00A942FC"/>
    <w:rsid w:val="00A94635"/>
    <w:rsid w:val="00A9482E"/>
    <w:rsid w:val="00A95399"/>
    <w:rsid w:val="00A953EC"/>
    <w:rsid w:val="00A9564C"/>
    <w:rsid w:val="00A956C4"/>
    <w:rsid w:val="00A95902"/>
    <w:rsid w:val="00A95930"/>
    <w:rsid w:val="00A95C38"/>
    <w:rsid w:val="00A95F0D"/>
    <w:rsid w:val="00A961E3"/>
    <w:rsid w:val="00A962D1"/>
    <w:rsid w:val="00A96576"/>
    <w:rsid w:val="00A96A39"/>
    <w:rsid w:val="00A96D8F"/>
    <w:rsid w:val="00A97184"/>
    <w:rsid w:val="00A97A38"/>
    <w:rsid w:val="00A97CE6"/>
    <w:rsid w:val="00AA060F"/>
    <w:rsid w:val="00AA0AC1"/>
    <w:rsid w:val="00AA0B3B"/>
    <w:rsid w:val="00AA1E0E"/>
    <w:rsid w:val="00AA25D8"/>
    <w:rsid w:val="00AA2B15"/>
    <w:rsid w:val="00AA2C54"/>
    <w:rsid w:val="00AA3616"/>
    <w:rsid w:val="00AA382C"/>
    <w:rsid w:val="00AA5C39"/>
    <w:rsid w:val="00AA5C8F"/>
    <w:rsid w:val="00AA5C9C"/>
    <w:rsid w:val="00AA6366"/>
    <w:rsid w:val="00AA66C2"/>
    <w:rsid w:val="00AA68A3"/>
    <w:rsid w:val="00AA70F5"/>
    <w:rsid w:val="00AA7117"/>
    <w:rsid w:val="00AA71AC"/>
    <w:rsid w:val="00AA7452"/>
    <w:rsid w:val="00AA7514"/>
    <w:rsid w:val="00AA772F"/>
    <w:rsid w:val="00AA7862"/>
    <w:rsid w:val="00AA78EF"/>
    <w:rsid w:val="00AA7F29"/>
    <w:rsid w:val="00AA7F2D"/>
    <w:rsid w:val="00AB00B6"/>
    <w:rsid w:val="00AB028E"/>
    <w:rsid w:val="00AB0EE1"/>
    <w:rsid w:val="00AB12EA"/>
    <w:rsid w:val="00AB1458"/>
    <w:rsid w:val="00AB16D1"/>
    <w:rsid w:val="00AB1DD7"/>
    <w:rsid w:val="00AB1EBD"/>
    <w:rsid w:val="00AB227C"/>
    <w:rsid w:val="00AB230D"/>
    <w:rsid w:val="00AB241E"/>
    <w:rsid w:val="00AB2AF1"/>
    <w:rsid w:val="00AB2EE7"/>
    <w:rsid w:val="00AB2F27"/>
    <w:rsid w:val="00AB337F"/>
    <w:rsid w:val="00AB3807"/>
    <w:rsid w:val="00AB45C4"/>
    <w:rsid w:val="00AB4E21"/>
    <w:rsid w:val="00AB5242"/>
    <w:rsid w:val="00AB5296"/>
    <w:rsid w:val="00AB5DC8"/>
    <w:rsid w:val="00AB60A2"/>
    <w:rsid w:val="00AB6211"/>
    <w:rsid w:val="00AB65E3"/>
    <w:rsid w:val="00AB7AFA"/>
    <w:rsid w:val="00AB7E00"/>
    <w:rsid w:val="00AB7E3F"/>
    <w:rsid w:val="00AB7EDD"/>
    <w:rsid w:val="00AC0227"/>
    <w:rsid w:val="00AC13A2"/>
    <w:rsid w:val="00AC15A8"/>
    <w:rsid w:val="00AC1BAE"/>
    <w:rsid w:val="00AC1EDB"/>
    <w:rsid w:val="00AC1FF0"/>
    <w:rsid w:val="00AC21B2"/>
    <w:rsid w:val="00AC24E6"/>
    <w:rsid w:val="00AC2ADC"/>
    <w:rsid w:val="00AC2B02"/>
    <w:rsid w:val="00AC2D63"/>
    <w:rsid w:val="00AC2EE9"/>
    <w:rsid w:val="00AC30E2"/>
    <w:rsid w:val="00AC3A7E"/>
    <w:rsid w:val="00AC3EB9"/>
    <w:rsid w:val="00AC43A6"/>
    <w:rsid w:val="00AC4528"/>
    <w:rsid w:val="00AC4883"/>
    <w:rsid w:val="00AC496C"/>
    <w:rsid w:val="00AC546B"/>
    <w:rsid w:val="00AC57F5"/>
    <w:rsid w:val="00AC58C8"/>
    <w:rsid w:val="00AC65DB"/>
    <w:rsid w:val="00AC6C30"/>
    <w:rsid w:val="00AC6E3B"/>
    <w:rsid w:val="00AC6F0D"/>
    <w:rsid w:val="00AC755A"/>
    <w:rsid w:val="00AC7B7E"/>
    <w:rsid w:val="00AC7CD1"/>
    <w:rsid w:val="00AD0283"/>
    <w:rsid w:val="00AD0DA9"/>
    <w:rsid w:val="00AD1D0A"/>
    <w:rsid w:val="00AD21CC"/>
    <w:rsid w:val="00AD24DB"/>
    <w:rsid w:val="00AD287B"/>
    <w:rsid w:val="00AD2C53"/>
    <w:rsid w:val="00AD32E9"/>
    <w:rsid w:val="00AD38D3"/>
    <w:rsid w:val="00AD3905"/>
    <w:rsid w:val="00AD3A2B"/>
    <w:rsid w:val="00AD3AC0"/>
    <w:rsid w:val="00AD3E61"/>
    <w:rsid w:val="00AD4160"/>
    <w:rsid w:val="00AD42DF"/>
    <w:rsid w:val="00AD4595"/>
    <w:rsid w:val="00AD4AD2"/>
    <w:rsid w:val="00AD50F4"/>
    <w:rsid w:val="00AD6623"/>
    <w:rsid w:val="00AD6EEF"/>
    <w:rsid w:val="00AE0080"/>
    <w:rsid w:val="00AE024C"/>
    <w:rsid w:val="00AE0A3A"/>
    <w:rsid w:val="00AE11B5"/>
    <w:rsid w:val="00AE1353"/>
    <w:rsid w:val="00AE1943"/>
    <w:rsid w:val="00AE19CF"/>
    <w:rsid w:val="00AE2042"/>
    <w:rsid w:val="00AE208D"/>
    <w:rsid w:val="00AE283A"/>
    <w:rsid w:val="00AE2B1F"/>
    <w:rsid w:val="00AE2B2F"/>
    <w:rsid w:val="00AE2C54"/>
    <w:rsid w:val="00AE2D35"/>
    <w:rsid w:val="00AE2E5F"/>
    <w:rsid w:val="00AE30C2"/>
    <w:rsid w:val="00AE3487"/>
    <w:rsid w:val="00AE35AB"/>
    <w:rsid w:val="00AE48B2"/>
    <w:rsid w:val="00AE5044"/>
    <w:rsid w:val="00AE51BB"/>
    <w:rsid w:val="00AE528A"/>
    <w:rsid w:val="00AE5A8E"/>
    <w:rsid w:val="00AE61C6"/>
    <w:rsid w:val="00AE630F"/>
    <w:rsid w:val="00AE6B60"/>
    <w:rsid w:val="00AE7503"/>
    <w:rsid w:val="00AF016B"/>
    <w:rsid w:val="00AF01BB"/>
    <w:rsid w:val="00AF05A0"/>
    <w:rsid w:val="00AF0877"/>
    <w:rsid w:val="00AF1534"/>
    <w:rsid w:val="00AF1E04"/>
    <w:rsid w:val="00AF3491"/>
    <w:rsid w:val="00AF409F"/>
    <w:rsid w:val="00AF424C"/>
    <w:rsid w:val="00AF4262"/>
    <w:rsid w:val="00AF44C0"/>
    <w:rsid w:val="00AF457E"/>
    <w:rsid w:val="00AF47B3"/>
    <w:rsid w:val="00AF47E5"/>
    <w:rsid w:val="00AF4998"/>
    <w:rsid w:val="00AF4A28"/>
    <w:rsid w:val="00AF4F27"/>
    <w:rsid w:val="00AF504C"/>
    <w:rsid w:val="00AF5521"/>
    <w:rsid w:val="00AF5A8B"/>
    <w:rsid w:val="00AF62C1"/>
    <w:rsid w:val="00AF64D6"/>
    <w:rsid w:val="00AF6CEA"/>
    <w:rsid w:val="00AF7952"/>
    <w:rsid w:val="00AF79B3"/>
    <w:rsid w:val="00AF7A11"/>
    <w:rsid w:val="00AF7DA8"/>
    <w:rsid w:val="00B00243"/>
    <w:rsid w:val="00B00245"/>
    <w:rsid w:val="00B005A2"/>
    <w:rsid w:val="00B005F4"/>
    <w:rsid w:val="00B00849"/>
    <w:rsid w:val="00B008D3"/>
    <w:rsid w:val="00B00F60"/>
    <w:rsid w:val="00B01318"/>
    <w:rsid w:val="00B014D7"/>
    <w:rsid w:val="00B01519"/>
    <w:rsid w:val="00B015EB"/>
    <w:rsid w:val="00B015F8"/>
    <w:rsid w:val="00B017A6"/>
    <w:rsid w:val="00B01DF6"/>
    <w:rsid w:val="00B01EE9"/>
    <w:rsid w:val="00B020A8"/>
    <w:rsid w:val="00B02DA7"/>
    <w:rsid w:val="00B03541"/>
    <w:rsid w:val="00B03B3C"/>
    <w:rsid w:val="00B04AA0"/>
    <w:rsid w:val="00B04DDB"/>
    <w:rsid w:val="00B05249"/>
    <w:rsid w:val="00B05D0B"/>
    <w:rsid w:val="00B062AB"/>
    <w:rsid w:val="00B06372"/>
    <w:rsid w:val="00B0697D"/>
    <w:rsid w:val="00B07435"/>
    <w:rsid w:val="00B0743D"/>
    <w:rsid w:val="00B07775"/>
    <w:rsid w:val="00B07873"/>
    <w:rsid w:val="00B07C5E"/>
    <w:rsid w:val="00B103AD"/>
    <w:rsid w:val="00B1073F"/>
    <w:rsid w:val="00B10AB4"/>
    <w:rsid w:val="00B10C96"/>
    <w:rsid w:val="00B110E5"/>
    <w:rsid w:val="00B11800"/>
    <w:rsid w:val="00B11989"/>
    <w:rsid w:val="00B1203D"/>
    <w:rsid w:val="00B12182"/>
    <w:rsid w:val="00B12296"/>
    <w:rsid w:val="00B123D1"/>
    <w:rsid w:val="00B129A6"/>
    <w:rsid w:val="00B12C7E"/>
    <w:rsid w:val="00B12FEC"/>
    <w:rsid w:val="00B130DC"/>
    <w:rsid w:val="00B1320D"/>
    <w:rsid w:val="00B13447"/>
    <w:rsid w:val="00B13829"/>
    <w:rsid w:val="00B1386A"/>
    <w:rsid w:val="00B13A5A"/>
    <w:rsid w:val="00B13F43"/>
    <w:rsid w:val="00B141F9"/>
    <w:rsid w:val="00B14757"/>
    <w:rsid w:val="00B1533F"/>
    <w:rsid w:val="00B15470"/>
    <w:rsid w:val="00B154A6"/>
    <w:rsid w:val="00B155FC"/>
    <w:rsid w:val="00B15622"/>
    <w:rsid w:val="00B16530"/>
    <w:rsid w:val="00B1655B"/>
    <w:rsid w:val="00B168FF"/>
    <w:rsid w:val="00B1790A"/>
    <w:rsid w:val="00B1791E"/>
    <w:rsid w:val="00B17996"/>
    <w:rsid w:val="00B2022A"/>
    <w:rsid w:val="00B208DE"/>
    <w:rsid w:val="00B20958"/>
    <w:rsid w:val="00B20B42"/>
    <w:rsid w:val="00B20DEC"/>
    <w:rsid w:val="00B20F1E"/>
    <w:rsid w:val="00B21620"/>
    <w:rsid w:val="00B21A77"/>
    <w:rsid w:val="00B21E38"/>
    <w:rsid w:val="00B22099"/>
    <w:rsid w:val="00B22100"/>
    <w:rsid w:val="00B22137"/>
    <w:rsid w:val="00B22272"/>
    <w:rsid w:val="00B2258D"/>
    <w:rsid w:val="00B22D02"/>
    <w:rsid w:val="00B230B3"/>
    <w:rsid w:val="00B239E7"/>
    <w:rsid w:val="00B23B37"/>
    <w:rsid w:val="00B23BF0"/>
    <w:rsid w:val="00B24184"/>
    <w:rsid w:val="00B244A0"/>
    <w:rsid w:val="00B24994"/>
    <w:rsid w:val="00B24FC5"/>
    <w:rsid w:val="00B258FA"/>
    <w:rsid w:val="00B25E00"/>
    <w:rsid w:val="00B260AE"/>
    <w:rsid w:val="00B260E9"/>
    <w:rsid w:val="00B2666E"/>
    <w:rsid w:val="00B266CD"/>
    <w:rsid w:val="00B27136"/>
    <w:rsid w:val="00B2737D"/>
    <w:rsid w:val="00B274D6"/>
    <w:rsid w:val="00B27631"/>
    <w:rsid w:val="00B27949"/>
    <w:rsid w:val="00B300CA"/>
    <w:rsid w:val="00B3028E"/>
    <w:rsid w:val="00B30462"/>
    <w:rsid w:val="00B308BE"/>
    <w:rsid w:val="00B311E4"/>
    <w:rsid w:val="00B31880"/>
    <w:rsid w:val="00B32164"/>
    <w:rsid w:val="00B32302"/>
    <w:rsid w:val="00B3255A"/>
    <w:rsid w:val="00B32983"/>
    <w:rsid w:val="00B3392D"/>
    <w:rsid w:val="00B34553"/>
    <w:rsid w:val="00B348E7"/>
    <w:rsid w:val="00B348F6"/>
    <w:rsid w:val="00B349E3"/>
    <w:rsid w:val="00B34E10"/>
    <w:rsid w:val="00B34E6B"/>
    <w:rsid w:val="00B3507E"/>
    <w:rsid w:val="00B35497"/>
    <w:rsid w:val="00B35AF4"/>
    <w:rsid w:val="00B35B53"/>
    <w:rsid w:val="00B37011"/>
    <w:rsid w:val="00B370D4"/>
    <w:rsid w:val="00B3720A"/>
    <w:rsid w:val="00B379C9"/>
    <w:rsid w:val="00B37C33"/>
    <w:rsid w:val="00B37FA9"/>
    <w:rsid w:val="00B40697"/>
    <w:rsid w:val="00B406A6"/>
    <w:rsid w:val="00B40872"/>
    <w:rsid w:val="00B40B4F"/>
    <w:rsid w:val="00B41C0A"/>
    <w:rsid w:val="00B41EEC"/>
    <w:rsid w:val="00B41F56"/>
    <w:rsid w:val="00B423F4"/>
    <w:rsid w:val="00B426A4"/>
    <w:rsid w:val="00B42A23"/>
    <w:rsid w:val="00B42CD2"/>
    <w:rsid w:val="00B42CFB"/>
    <w:rsid w:val="00B43DC7"/>
    <w:rsid w:val="00B43EC2"/>
    <w:rsid w:val="00B442DF"/>
    <w:rsid w:val="00B444F5"/>
    <w:rsid w:val="00B44721"/>
    <w:rsid w:val="00B44C0A"/>
    <w:rsid w:val="00B44E00"/>
    <w:rsid w:val="00B44E52"/>
    <w:rsid w:val="00B45059"/>
    <w:rsid w:val="00B45293"/>
    <w:rsid w:val="00B455F7"/>
    <w:rsid w:val="00B45650"/>
    <w:rsid w:val="00B4661C"/>
    <w:rsid w:val="00B468C8"/>
    <w:rsid w:val="00B46F18"/>
    <w:rsid w:val="00B4713E"/>
    <w:rsid w:val="00B474D2"/>
    <w:rsid w:val="00B4761D"/>
    <w:rsid w:val="00B47AAE"/>
    <w:rsid w:val="00B47D8C"/>
    <w:rsid w:val="00B50364"/>
    <w:rsid w:val="00B51618"/>
    <w:rsid w:val="00B51672"/>
    <w:rsid w:val="00B51957"/>
    <w:rsid w:val="00B51B11"/>
    <w:rsid w:val="00B51EC9"/>
    <w:rsid w:val="00B521CC"/>
    <w:rsid w:val="00B52423"/>
    <w:rsid w:val="00B52746"/>
    <w:rsid w:val="00B528B5"/>
    <w:rsid w:val="00B52A51"/>
    <w:rsid w:val="00B52C58"/>
    <w:rsid w:val="00B52FAA"/>
    <w:rsid w:val="00B53AEA"/>
    <w:rsid w:val="00B53E19"/>
    <w:rsid w:val="00B53EA6"/>
    <w:rsid w:val="00B540AF"/>
    <w:rsid w:val="00B546C8"/>
    <w:rsid w:val="00B5473B"/>
    <w:rsid w:val="00B5477C"/>
    <w:rsid w:val="00B54E0F"/>
    <w:rsid w:val="00B54F80"/>
    <w:rsid w:val="00B554D0"/>
    <w:rsid w:val="00B558EF"/>
    <w:rsid w:val="00B5641D"/>
    <w:rsid w:val="00B565F4"/>
    <w:rsid w:val="00B56D9C"/>
    <w:rsid w:val="00B5735D"/>
    <w:rsid w:val="00B57BAD"/>
    <w:rsid w:val="00B607B9"/>
    <w:rsid w:val="00B60A10"/>
    <w:rsid w:val="00B60A5D"/>
    <w:rsid w:val="00B60C38"/>
    <w:rsid w:val="00B6146B"/>
    <w:rsid w:val="00B6148D"/>
    <w:rsid w:val="00B623F1"/>
    <w:rsid w:val="00B6240F"/>
    <w:rsid w:val="00B62740"/>
    <w:rsid w:val="00B62A1D"/>
    <w:rsid w:val="00B62ACA"/>
    <w:rsid w:val="00B62C47"/>
    <w:rsid w:val="00B62E58"/>
    <w:rsid w:val="00B63A6A"/>
    <w:rsid w:val="00B641B3"/>
    <w:rsid w:val="00B64B3B"/>
    <w:rsid w:val="00B64F4A"/>
    <w:rsid w:val="00B657E2"/>
    <w:rsid w:val="00B65E56"/>
    <w:rsid w:val="00B65E7F"/>
    <w:rsid w:val="00B65EF7"/>
    <w:rsid w:val="00B66495"/>
    <w:rsid w:val="00B664AB"/>
    <w:rsid w:val="00B66BBC"/>
    <w:rsid w:val="00B66E1F"/>
    <w:rsid w:val="00B67707"/>
    <w:rsid w:val="00B679DE"/>
    <w:rsid w:val="00B67A1C"/>
    <w:rsid w:val="00B702BC"/>
    <w:rsid w:val="00B7092D"/>
    <w:rsid w:val="00B70BB7"/>
    <w:rsid w:val="00B71BE3"/>
    <w:rsid w:val="00B721D7"/>
    <w:rsid w:val="00B72A07"/>
    <w:rsid w:val="00B73755"/>
    <w:rsid w:val="00B73835"/>
    <w:rsid w:val="00B73FBE"/>
    <w:rsid w:val="00B7415D"/>
    <w:rsid w:val="00B744C7"/>
    <w:rsid w:val="00B74BD6"/>
    <w:rsid w:val="00B7507E"/>
    <w:rsid w:val="00B7532F"/>
    <w:rsid w:val="00B75D3A"/>
    <w:rsid w:val="00B75F81"/>
    <w:rsid w:val="00B7679C"/>
    <w:rsid w:val="00B7697E"/>
    <w:rsid w:val="00B76B14"/>
    <w:rsid w:val="00B76C0A"/>
    <w:rsid w:val="00B77334"/>
    <w:rsid w:val="00B8162D"/>
    <w:rsid w:val="00B819B0"/>
    <w:rsid w:val="00B827DC"/>
    <w:rsid w:val="00B8284B"/>
    <w:rsid w:val="00B82906"/>
    <w:rsid w:val="00B834E4"/>
    <w:rsid w:val="00B84025"/>
    <w:rsid w:val="00B8516F"/>
    <w:rsid w:val="00B851AD"/>
    <w:rsid w:val="00B85296"/>
    <w:rsid w:val="00B852D0"/>
    <w:rsid w:val="00B858A7"/>
    <w:rsid w:val="00B86088"/>
    <w:rsid w:val="00B864C7"/>
    <w:rsid w:val="00B86E2E"/>
    <w:rsid w:val="00B87185"/>
    <w:rsid w:val="00B872A1"/>
    <w:rsid w:val="00B8765B"/>
    <w:rsid w:val="00B8792D"/>
    <w:rsid w:val="00B87BB5"/>
    <w:rsid w:val="00B90328"/>
    <w:rsid w:val="00B908F2"/>
    <w:rsid w:val="00B90CC3"/>
    <w:rsid w:val="00B90F9F"/>
    <w:rsid w:val="00B90FC7"/>
    <w:rsid w:val="00B911C9"/>
    <w:rsid w:val="00B91EE1"/>
    <w:rsid w:val="00B92583"/>
    <w:rsid w:val="00B925FC"/>
    <w:rsid w:val="00B9317C"/>
    <w:rsid w:val="00B936DE"/>
    <w:rsid w:val="00B937E9"/>
    <w:rsid w:val="00B93899"/>
    <w:rsid w:val="00B93B9D"/>
    <w:rsid w:val="00B93C95"/>
    <w:rsid w:val="00B93D4A"/>
    <w:rsid w:val="00B9470C"/>
    <w:rsid w:val="00B94B13"/>
    <w:rsid w:val="00B94C5B"/>
    <w:rsid w:val="00B95032"/>
    <w:rsid w:val="00B953E4"/>
    <w:rsid w:val="00B95CCF"/>
    <w:rsid w:val="00B9602F"/>
    <w:rsid w:val="00B9632F"/>
    <w:rsid w:val="00B9640C"/>
    <w:rsid w:val="00B96847"/>
    <w:rsid w:val="00B96C9C"/>
    <w:rsid w:val="00B97481"/>
    <w:rsid w:val="00B97566"/>
    <w:rsid w:val="00B97A3B"/>
    <w:rsid w:val="00B97ABA"/>
    <w:rsid w:val="00BA08A6"/>
    <w:rsid w:val="00BA090C"/>
    <w:rsid w:val="00BA0A4D"/>
    <w:rsid w:val="00BA0C0B"/>
    <w:rsid w:val="00BA1A61"/>
    <w:rsid w:val="00BA1C26"/>
    <w:rsid w:val="00BA25D6"/>
    <w:rsid w:val="00BA41F3"/>
    <w:rsid w:val="00BA44DE"/>
    <w:rsid w:val="00BA50B7"/>
    <w:rsid w:val="00BA5B14"/>
    <w:rsid w:val="00BA65B3"/>
    <w:rsid w:val="00BA67B4"/>
    <w:rsid w:val="00BA6B63"/>
    <w:rsid w:val="00BA771E"/>
    <w:rsid w:val="00BA7837"/>
    <w:rsid w:val="00BA7D64"/>
    <w:rsid w:val="00BB003B"/>
    <w:rsid w:val="00BB0320"/>
    <w:rsid w:val="00BB08C2"/>
    <w:rsid w:val="00BB0AC8"/>
    <w:rsid w:val="00BB0F53"/>
    <w:rsid w:val="00BB14E4"/>
    <w:rsid w:val="00BB19A4"/>
    <w:rsid w:val="00BB1D02"/>
    <w:rsid w:val="00BB1F2F"/>
    <w:rsid w:val="00BB1F3E"/>
    <w:rsid w:val="00BB201A"/>
    <w:rsid w:val="00BB22B3"/>
    <w:rsid w:val="00BB2934"/>
    <w:rsid w:val="00BB30A4"/>
    <w:rsid w:val="00BB3BB7"/>
    <w:rsid w:val="00BB3E06"/>
    <w:rsid w:val="00BB3E5C"/>
    <w:rsid w:val="00BB4B1E"/>
    <w:rsid w:val="00BB4CBC"/>
    <w:rsid w:val="00BB4E87"/>
    <w:rsid w:val="00BB5148"/>
    <w:rsid w:val="00BB5A66"/>
    <w:rsid w:val="00BB5E09"/>
    <w:rsid w:val="00BB5E45"/>
    <w:rsid w:val="00BB6537"/>
    <w:rsid w:val="00BB65AE"/>
    <w:rsid w:val="00BB6AA4"/>
    <w:rsid w:val="00BB7066"/>
    <w:rsid w:val="00BB7453"/>
    <w:rsid w:val="00BB746B"/>
    <w:rsid w:val="00BB749E"/>
    <w:rsid w:val="00BB793E"/>
    <w:rsid w:val="00BB7D41"/>
    <w:rsid w:val="00BB7DAB"/>
    <w:rsid w:val="00BC04D7"/>
    <w:rsid w:val="00BC0BFC"/>
    <w:rsid w:val="00BC0C5F"/>
    <w:rsid w:val="00BC0D65"/>
    <w:rsid w:val="00BC0DC2"/>
    <w:rsid w:val="00BC135A"/>
    <w:rsid w:val="00BC18D9"/>
    <w:rsid w:val="00BC201F"/>
    <w:rsid w:val="00BC20FD"/>
    <w:rsid w:val="00BC241A"/>
    <w:rsid w:val="00BC2443"/>
    <w:rsid w:val="00BC2A21"/>
    <w:rsid w:val="00BC3654"/>
    <w:rsid w:val="00BC3F26"/>
    <w:rsid w:val="00BC46B8"/>
    <w:rsid w:val="00BC4DB6"/>
    <w:rsid w:val="00BC6009"/>
    <w:rsid w:val="00BC6807"/>
    <w:rsid w:val="00BC6D5D"/>
    <w:rsid w:val="00BC70D0"/>
    <w:rsid w:val="00BC74C9"/>
    <w:rsid w:val="00BC76C7"/>
    <w:rsid w:val="00BC7B47"/>
    <w:rsid w:val="00BD010C"/>
    <w:rsid w:val="00BD05C2"/>
    <w:rsid w:val="00BD05FD"/>
    <w:rsid w:val="00BD1439"/>
    <w:rsid w:val="00BD145A"/>
    <w:rsid w:val="00BD1544"/>
    <w:rsid w:val="00BD1B87"/>
    <w:rsid w:val="00BD2019"/>
    <w:rsid w:val="00BD2316"/>
    <w:rsid w:val="00BD24BC"/>
    <w:rsid w:val="00BD26C0"/>
    <w:rsid w:val="00BD30FF"/>
    <w:rsid w:val="00BD32F4"/>
    <w:rsid w:val="00BD3682"/>
    <w:rsid w:val="00BD36C6"/>
    <w:rsid w:val="00BD41ED"/>
    <w:rsid w:val="00BD47C2"/>
    <w:rsid w:val="00BD48CC"/>
    <w:rsid w:val="00BD4948"/>
    <w:rsid w:val="00BD523A"/>
    <w:rsid w:val="00BD589B"/>
    <w:rsid w:val="00BD59B6"/>
    <w:rsid w:val="00BD5AAA"/>
    <w:rsid w:val="00BD5CD6"/>
    <w:rsid w:val="00BD5FCC"/>
    <w:rsid w:val="00BD6365"/>
    <w:rsid w:val="00BD6396"/>
    <w:rsid w:val="00BD6696"/>
    <w:rsid w:val="00BD6847"/>
    <w:rsid w:val="00BD6935"/>
    <w:rsid w:val="00BD6A24"/>
    <w:rsid w:val="00BD7936"/>
    <w:rsid w:val="00BD7DD4"/>
    <w:rsid w:val="00BE05C1"/>
    <w:rsid w:val="00BE061B"/>
    <w:rsid w:val="00BE06C2"/>
    <w:rsid w:val="00BE0CC3"/>
    <w:rsid w:val="00BE0DAB"/>
    <w:rsid w:val="00BE0FC2"/>
    <w:rsid w:val="00BE14E4"/>
    <w:rsid w:val="00BE1C77"/>
    <w:rsid w:val="00BE1E62"/>
    <w:rsid w:val="00BE1FEE"/>
    <w:rsid w:val="00BE2191"/>
    <w:rsid w:val="00BE256B"/>
    <w:rsid w:val="00BE2B54"/>
    <w:rsid w:val="00BE3415"/>
    <w:rsid w:val="00BE3892"/>
    <w:rsid w:val="00BE48F3"/>
    <w:rsid w:val="00BE54F6"/>
    <w:rsid w:val="00BE5C51"/>
    <w:rsid w:val="00BE5FD9"/>
    <w:rsid w:val="00BE6272"/>
    <w:rsid w:val="00BE677F"/>
    <w:rsid w:val="00BE68F8"/>
    <w:rsid w:val="00BE691F"/>
    <w:rsid w:val="00BE69C8"/>
    <w:rsid w:val="00BE7029"/>
    <w:rsid w:val="00BE766C"/>
    <w:rsid w:val="00BE7790"/>
    <w:rsid w:val="00BE78D6"/>
    <w:rsid w:val="00BE799D"/>
    <w:rsid w:val="00BE7A67"/>
    <w:rsid w:val="00BE7F94"/>
    <w:rsid w:val="00BF0146"/>
    <w:rsid w:val="00BF088B"/>
    <w:rsid w:val="00BF10FA"/>
    <w:rsid w:val="00BF113B"/>
    <w:rsid w:val="00BF1721"/>
    <w:rsid w:val="00BF1787"/>
    <w:rsid w:val="00BF1C6E"/>
    <w:rsid w:val="00BF20AD"/>
    <w:rsid w:val="00BF26C4"/>
    <w:rsid w:val="00BF2DC8"/>
    <w:rsid w:val="00BF43DA"/>
    <w:rsid w:val="00BF4737"/>
    <w:rsid w:val="00BF4BB6"/>
    <w:rsid w:val="00BF4EAC"/>
    <w:rsid w:val="00BF5246"/>
    <w:rsid w:val="00BF5664"/>
    <w:rsid w:val="00BF641B"/>
    <w:rsid w:val="00BF6895"/>
    <w:rsid w:val="00BF7078"/>
    <w:rsid w:val="00BF71D6"/>
    <w:rsid w:val="00BF75F0"/>
    <w:rsid w:val="00BF7672"/>
    <w:rsid w:val="00BF7AD7"/>
    <w:rsid w:val="00BF7BDC"/>
    <w:rsid w:val="00BF7E1F"/>
    <w:rsid w:val="00C003D3"/>
    <w:rsid w:val="00C004D5"/>
    <w:rsid w:val="00C00EDA"/>
    <w:rsid w:val="00C017BA"/>
    <w:rsid w:val="00C0286A"/>
    <w:rsid w:val="00C030D5"/>
    <w:rsid w:val="00C03313"/>
    <w:rsid w:val="00C035F6"/>
    <w:rsid w:val="00C03615"/>
    <w:rsid w:val="00C03B63"/>
    <w:rsid w:val="00C03B81"/>
    <w:rsid w:val="00C03C79"/>
    <w:rsid w:val="00C040C0"/>
    <w:rsid w:val="00C04653"/>
    <w:rsid w:val="00C0477B"/>
    <w:rsid w:val="00C048B8"/>
    <w:rsid w:val="00C05640"/>
    <w:rsid w:val="00C0593D"/>
    <w:rsid w:val="00C0606F"/>
    <w:rsid w:val="00C06F68"/>
    <w:rsid w:val="00C07667"/>
    <w:rsid w:val="00C10267"/>
    <w:rsid w:val="00C107D9"/>
    <w:rsid w:val="00C10AF1"/>
    <w:rsid w:val="00C10CAB"/>
    <w:rsid w:val="00C10DF3"/>
    <w:rsid w:val="00C11955"/>
    <w:rsid w:val="00C123CC"/>
    <w:rsid w:val="00C13F97"/>
    <w:rsid w:val="00C14662"/>
    <w:rsid w:val="00C1474F"/>
    <w:rsid w:val="00C14AB9"/>
    <w:rsid w:val="00C14EF3"/>
    <w:rsid w:val="00C1560A"/>
    <w:rsid w:val="00C1560E"/>
    <w:rsid w:val="00C15695"/>
    <w:rsid w:val="00C163AE"/>
    <w:rsid w:val="00C164F1"/>
    <w:rsid w:val="00C16616"/>
    <w:rsid w:val="00C16C3F"/>
    <w:rsid w:val="00C174B9"/>
    <w:rsid w:val="00C17902"/>
    <w:rsid w:val="00C17D10"/>
    <w:rsid w:val="00C201EE"/>
    <w:rsid w:val="00C2096E"/>
    <w:rsid w:val="00C20EFD"/>
    <w:rsid w:val="00C20F04"/>
    <w:rsid w:val="00C213EE"/>
    <w:rsid w:val="00C21873"/>
    <w:rsid w:val="00C22440"/>
    <w:rsid w:val="00C22BB8"/>
    <w:rsid w:val="00C22D6C"/>
    <w:rsid w:val="00C23676"/>
    <w:rsid w:val="00C238E8"/>
    <w:rsid w:val="00C23B68"/>
    <w:rsid w:val="00C23B7E"/>
    <w:rsid w:val="00C23D9F"/>
    <w:rsid w:val="00C23EE9"/>
    <w:rsid w:val="00C242EB"/>
    <w:rsid w:val="00C24423"/>
    <w:rsid w:val="00C24A15"/>
    <w:rsid w:val="00C259CE"/>
    <w:rsid w:val="00C25FE5"/>
    <w:rsid w:val="00C26937"/>
    <w:rsid w:val="00C27174"/>
    <w:rsid w:val="00C27271"/>
    <w:rsid w:val="00C27954"/>
    <w:rsid w:val="00C27B9E"/>
    <w:rsid w:val="00C30A07"/>
    <w:rsid w:val="00C30EC2"/>
    <w:rsid w:val="00C30FEA"/>
    <w:rsid w:val="00C3102A"/>
    <w:rsid w:val="00C3177B"/>
    <w:rsid w:val="00C322CD"/>
    <w:rsid w:val="00C32FD0"/>
    <w:rsid w:val="00C33097"/>
    <w:rsid w:val="00C339C1"/>
    <w:rsid w:val="00C33A99"/>
    <w:rsid w:val="00C33EC2"/>
    <w:rsid w:val="00C33FF3"/>
    <w:rsid w:val="00C342A7"/>
    <w:rsid w:val="00C346E3"/>
    <w:rsid w:val="00C34EE9"/>
    <w:rsid w:val="00C357A9"/>
    <w:rsid w:val="00C35B19"/>
    <w:rsid w:val="00C362E7"/>
    <w:rsid w:val="00C36D68"/>
    <w:rsid w:val="00C36E31"/>
    <w:rsid w:val="00C37D97"/>
    <w:rsid w:val="00C40264"/>
    <w:rsid w:val="00C409B2"/>
    <w:rsid w:val="00C40F31"/>
    <w:rsid w:val="00C41956"/>
    <w:rsid w:val="00C41A83"/>
    <w:rsid w:val="00C41DFF"/>
    <w:rsid w:val="00C421CC"/>
    <w:rsid w:val="00C427D2"/>
    <w:rsid w:val="00C42AE6"/>
    <w:rsid w:val="00C42E76"/>
    <w:rsid w:val="00C430CF"/>
    <w:rsid w:val="00C43D44"/>
    <w:rsid w:val="00C44479"/>
    <w:rsid w:val="00C44570"/>
    <w:rsid w:val="00C44CA3"/>
    <w:rsid w:val="00C44D63"/>
    <w:rsid w:val="00C44F64"/>
    <w:rsid w:val="00C456AB"/>
    <w:rsid w:val="00C45AA3"/>
    <w:rsid w:val="00C45C8C"/>
    <w:rsid w:val="00C45EB6"/>
    <w:rsid w:val="00C45F60"/>
    <w:rsid w:val="00C46055"/>
    <w:rsid w:val="00C4617D"/>
    <w:rsid w:val="00C46235"/>
    <w:rsid w:val="00C468C4"/>
    <w:rsid w:val="00C46A6C"/>
    <w:rsid w:val="00C46AB6"/>
    <w:rsid w:val="00C470C4"/>
    <w:rsid w:val="00C470ED"/>
    <w:rsid w:val="00C4738D"/>
    <w:rsid w:val="00C476B2"/>
    <w:rsid w:val="00C5090E"/>
    <w:rsid w:val="00C50AA4"/>
    <w:rsid w:val="00C5177A"/>
    <w:rsid w:val="00C51962"/>
    <w:rsid w:val="00C51A10"/>
    <w:rsid w:val="00C51AFD"/>
    <w:rsid w:val="00C51D0B"/>
    <w:rsid w:val="00C52011"/>
    <w:rsid w:val="00C529A2"/>
    <w:rsid w:val="00C52CF3"/>
    <w:rsid w:val="00C536C0"/>
    <w:rsid w:val="00C54590"/>
    <w:rsid w:val="00C54B6A"/>
    <w:rsid w:val="00C55096"/>
    <w:rsid w:val="00C551B1"/>
    <w:rsid w:val="00C557F8"/>
    <w:rsid w:val="00C55F5A"/>
    <w:rsid w:val="00C56B40"/>
    <w:rsid w:val="00C57495"/>
    <w:rsid w:val="00C57667"/>
    <w:rsid w:val="00C57B09"/>
    <w:rsid w:val="00C57E02"/>
    <w:rsid w:val="00C57F96"/>
    <w:rsid w:val="00C60104"/>
    <w:rsid w:val="00C6015B"/>
    <w:rsid w:val="00C60946"/>
    <w:rsid w:val="00C60C4E"/>
    <w:rsid w:val="00C610EE"/>
    <w:rsid w:val="00C61F87"/>
    <w:rsid w:val="00C620B6"/>
    <w:rsid w:val="00C62C19"/>
    <w:rsid w:val="00C62E10"/>
    <w:rsid w:val="00C62EFA"/>
    <w:rsid w:val="00C632C0"/>
    <w:rsid w:val="00C63407"/>
    <w:rsid w:val="00C63485"/>
    <w:rsid w:val="00C634EE"/>
    <w:rsid w:val="00C637D5"/>
    <w:rsid w:val="00C638D9"/>
    <w:rsid w:val="00C63A58"/>
    <w:rsid w:val="00C63B1E"/>
    <w:rsid w:val="00C645BE"/>
    <w:rsid w:val="00C645D0"/>
    <w:rsid w:val="00C646D1"/>
    <w:rsid w:val="00C647D9"/>
    <w:rsid w:val="00C649F6"/>
    <w:rsid w:val="00C64DDC"/>
    <w:rsid w:val="00C64FC7"/>
    <w:rsid w:val="00C6504F"/>
    <w:rsid w:val="00C65204"/>
    <w:rsid w:val="00C65241"/>
    <w:rsid w:val="00C655A0"/>
    <w:rsid w:val="00C656F2"/>
    <w:rsid w:val="00C65928"/>
    <w:rsid w:val="00C65CFD"/>
    <w:rsid w:val="00C65E22"/>
    <w:rsid w:val="00C662BC"/>
    <w:rsid w:val="00C664AC"/>
    <w:rsid w:val="00C66AB6"/>
    <w:rsid w:val="00C66B97"/>
    <w:rsid w:val="00C66D44"/>
    <w:rsid w:val="00C66D53"/>
    <w:rsid w:val="00C674ED"/>
    <w:rsid w:val="00C67978"/>
    <w:rsid w:val="00C67C31"/>
    <w:rsid w:val="00C67DC8"/>
    <w:rsid w:val="00C67DD1"/>
    <w:rsid w:val="00C67DFA"/>
    <w:rsid w:val="00C7045E"/>
    <w:rsid w:val="00C710EC"/>
    <w:rsid w:val="00C71347"/>
    <w:rsid w:val="00C71704"/>
    <w:rsid w:val="00C71C6C"/>
    <w:rsid w:val="00C720DF"/>
    <w:rsid w:val="00C72533"/>
    <w:rsid w:val="00C7259D"/>
    <w:rsid w:val="00C72FF3"/>
    <w:rsid w:val="00C73086"/>
    <w:rsid w:val="00C735EC"/>
    <w:rsid w:val="00C738F8"/>
    <w:rsid w:val="00C7497F"/>
    <w:rsid w:val="00C7507E"/>
    <w:rsid w:val="00C75176"/>
    <w:rsid w:val="00C75255"/>
    <w:rsid w:val="00C7568B"/>
    <w:rsid w:val="00C75F9F"/>
    <w:rsid w:val="00C76460"/>
    <w:rsid w:val="00C7664A"/>
    <w:rsid w:val="00C76BE9"/>
    <w:rsid w:val="00C76E86"/>
    <w:rsid w:val="00C76F71"/>
    <w:rsid w:val="00C7744E"/>
    <w:rsid w:val="00C776F3"/>
    <w:rsid w:val="00C77795"/>
    <w:rsid w:val="00C77CDE"/>
    <w:rsid w:val="00C77D4D"/>
    <w:rsid w:val="00C8049A"/>
    <w:rsid w:val="00C810EA"/>
    <w:rsid w:val="00C816F5"/>
    <w:rsid w:val="00C817A9"/>
    <w:rsid w:val="00C82764"/>
    <w:rsid w:val="00C82D28"/>
    <w:rsid w:val="00C83160"/>
    <w:rsid w:val="00C8326F"/>
    <w:rsid w:val="00C834EB"/>
    <w:rsid w:val="00C83670"/>
    <w:rsid w:val="00C842DC"/>
    <w:rsid w:val="00C844E0"/>
    <w:rsid w:val="00C847FC"/>
    <w:rsid w:val="00C84CC0"/>
    <w:rsid w:val="00C84D1B"/>
    <w:rsid w:val="00C85069"/>
    <w:rsid w:val="00C85B15"/>
    <w:rsid w:val="00C85BE1"/>
    <w:rsid w:val="00C85E6E"/>
    <w:rsid w:val="00C8617D"/>
    <w:rsid w:val="00C862A3"/>
    <w:rsid w:val="00C86E47"/>
    <w:rsid w:val="00C87201"/>
    <w:rsid w:val="00C875B5"/>
    <w:rsid w:val="00C87880"/>
    <w:rsid w:val="00C87A81"/>
    <w:rsid w:val="00C902DF"/>
    <w:rsid w:val="00C9117D"/>
    <w:rsid w:val="00C911AB"/>
    <w:rsid w:val="00C92892"/>
    <w:rsid w:val="00C9298F"/>
    <w:rsid w:val="00C9315D"/>
    <w:rsid w:val="00C933DD"/>
    <w:rsid w:val="00C93933"/>
    <w:rsid w:val="00C93982"/>
    <w:rsid w:val="00C941ED"/>
    <w:rsid w:val="00C94270"/>
    <w:rsid w:val="00C946E2"/>
    <w:rsid w:val="00C94757"/>
    <w:rsid w:val="00C95495"/>
    <w:rsid w:val="00C95ABB"/>
    <w:rsid w:val="00C95AD8"/>
    <w:rsid w:val="00C95FB0"/>
    <w:rsid w:val="00C9674B"/>
    <w:rsid w:val="00C96A74"/>
    <w:rsid w:val="00C96BF9"/>
    <w:rsid w:val="00C96BFA"/>
    <w:rsid w:val="00C96EEB"/>
    <w:rsid w:val="00C979BC"/>
    <w:rsid w:val="00C97F1D"/>
    <w:rsid w:val="00CA0318"/>
    <w:rsid w:val="00CA0598"/>
    <w:rsid w:val="00CA0765"/>
    <w:rsid w:val="00CA187F"/>
    <w:rsid w:val="00CA1C4F"/>
    <w:rsid w:val="00CA232E"/>
    <w:rsid w:val="00CA23C3"/>
    <w:rsid w:val="00CA2752"/>
    <w:rsid w:val="00CA2902"/>
    <w:rsid w:val="00CA30BD"/>
    <w:rsid w:val="00CA3415"/>
    <w:rsid w:val="00CA3C08"/>
    <w:rsid w:val="00CA3C5E"/>
    <w:rsid w:val="00CA3DF5"/>
    <w:rsid w:val="00CA451C"/>
    <w:rsid w:val="00CA46E0"/>
    <w:rsid w:val="00CA487A"/>
    <w:rsid w:val="00CA50AA"/>
    <w:rsid w:val="00CA5490"/>
    <w:rsid w:val="00CA555B"/>
    <w:rsid w:val="00CA5957"/>
    <w:rsid w:val="00CA5A5F"/>
    <w:rsid w:val="00CA6459"/>
    <w:rsid w:val="00CA6ACF"/>
    <w:rsid w:val="00CA6BB2"/>
    <w:rsid w:val="00CB029B"/>
    <w:rsid w:val="00CB14C7"/>
    <w:rsid w:val="00CB1BD1"/>
    <w:rsid w:val="00CB222E"/>
    <w:rsid w:val="00CB24D2"/>
    <w:rsid w:val="00CB2D06"/>
    <w:rsid w:val="00CB2D14"/>
    <w:rsid w:val="00CB3534"/>
    <w:rsid w:val="00CB3790"/>
    <w:rsid w:val="00CB39F9"/>
    <w:rsid w:val="00CB5898"/>
    <w:rsid w:val="00CB5A81"/>
    <w:rsid w:val="00CB5E6D"/>
    <w:rsid w:val="00CB6100"/>
    <w:rsid w:val="00CB61AD"/>
    <w:rsid w:val="00CB65E0"/>
    <w:rsid w:val="00CB6E1C"/>
    <w:rsid w:val="00CB7C64"/>
    <w:rsid w:val="00CB7CBF"/>
    <w:rsid w:val="00CB7E8F"/>
    <w:rsid w:val="00CC057B"/>
    <w:rsid w:val="00CC081B"/>
    <w:rsid w:val="00CC0A37"/>
    <w:rsid w:val="00CC0AEA"/>
    <w:rsid w:val="00CC13A4"/>
    <w:rsid w:val="00CC1570"/>
    <w:rsid w:val="00CC1AAB"/>
    <w:rsid w:val="00CC24DA"/>
    <w:rsid w:val="00CC2B24"/>
    <w:rsid w:val="00CC2D00"/>
    <w:rsid w:val="00CC2D65"/>
    <w:rsid w:val="00CC3CCC"/>
    <w:rsid w:val="00CC53DA"/>
    <w:rsid w:val="00CC563E"/>
    <w:rsid w:val="00CC59F8"/>
    <w:rsid w:val="00CC5BF4"/>
    <w:rsid w:val="00CC5CE3"/>
    <w:rsid w:val="00CC699B"/>
    <w:rsid w:val="00CC6D35"/>
    <w:rsid w:val="00CC6E39"/>
    <w:rsid w:val="00CC6EAC"/>
    <w:rsid w:val="00CC7072"/>
    <w:rsid w:val="00CC734E"/>
    <w:rsid w:val="00CD0370"/>
    <w:rsid w:val="00CD05E2"/>
    <w:rsid w:val="00CD09C2"/>
    <w:rsid w:val="00CD0C87"/>
    <w:rsid w:val="00CD105E"/>
    <w:rsid w:val="00CD135A"/>
    <w:rsid w:val="00CD19D5"/>
    <w:rsid w:val="00CD1DAE"/>
    <w:rsid w:val="00CD21FC"/>
    <w:rsid w:val="00CD23E5"/>
    <w:rsid w:val="00CD2A19"/>
    <w:rsid w:val="00CD2C50"/>
    <w:rsid w:val="00CD366C"/>
    <w:rsid w:val="00CD3B2E"/>
    <w:rsid w:val="00CD49B9"/>
    <w:rsid w:val="00CD50D9"/>
    <w:rsid w:val="00CD5497"/>
    <w:rsid w:val="00CD67EC"/>
    <w:rsid w:val="00CD6864"/>
    <w:rsid w:val="00CD6BD1"/>
    <w:rsid w:val="00CD6CEA"/>
    <w:rsid w:val="00CD6E99"/>
    <w:rsid w:val="00CD747F"/>
    <w:rsid w:val="00CD752B"/>
    <w:rsid w:val="00CD76D1"/>
    <w:rsid w:val="00CD7F08"/>
    <w:rsid w:val="00CE13D3"/>
    <w:rsid w:val="00CE1712"/>
    <w:rsid w:val="00CE1A39"/>
    <w:rsid w:val="00CE1D57"/>
    <w:rsid w:val="00CE22FD"/>
    <w:rsid w:val="00CE2587"/>
    <w:rsid w:val="00CE25CC"/>
    <w:rsid w:val="00CE28CE"/>
    <w:rsid w:val="00CE2B1B"/>
    <w:rsid w:val="00CE2C8F"/>
    <w:rsid w:val="00CE3927"/>
    <w:rsid w:val="00CE3A75"/>
    <w:rsid w:val="00CE3AFC"/>
    <w:rsid w:val="00CE3CEC"/>
    <w:rsid w:val="00CE40C9"/>
    <w:rsid w:val="00CE41D5"/>
    <w:rsid w:val="00CE4428"/>
    <w:rsid w:val="00CE444F"/>
    <w:rsid w:val="00CE4751"/>
    <w:rsid w:val="00CE4E11"/>
    <w:rsid w:val="00CE52E2"/>
    <w:rsid w:val="00CE57C5"/>
    <w:rsid w:val="00CE5DF6"/>
    <w:rsid w:val="00CE5E2A"/>
    <w:rsid w:val="00CE667D"/>
    <w:rsid w:val="00CE6C42"/>
    <w:rsid w:val="00CE757D"/>
    <w:rsid w:val="00CE7687"/>
    <w:rsid w:val="00CE79D9"/>
    <w:rsid w:val="00CF0258"/>
    <w:rsid w:val="00CF0CFF"/>
    <w:rsid w:val="00CF1268"/>
    <w:rsid w:val="00CF1660"/>
    <w:rsid w:val="00CF18E1"/>
    <w:rsid w:val="00CF1EB2"/>
    <w:rsid w:val="00CF253B"/>
    <w:rsid w:val="00CF2947"/>
    <w:rsid w:val="00CF2E94"/>
    <w:rsid w:val="00CF34F4"/>
    <w:rsid w:val="00CF36C7"/>
    <w:rsid w:val="00CF3C3F"/>
    <w:rsid w:val="00CF3CC3"/>
    <w:rsid w:val="00CF3D50"/>
    <w:rsid w:val="00CF40EC"/>
    <w:rsid w:val="00CF4256"/>
    <w:rsid w:val="00CF43BB"/>
    <w:rsid w:val="00CF4504"/>
    <w:rsid w:val="00CF486C"/>
    <w:rsid w:val="00CF4D17"/>
    <w:rsid w:val="00CF5044"/>
    <w:rsid w:val="00CF54F0"/>
    <w:rsid w:val="00CF564A"/>
    <w:rsid w:val="00CF57DA"/>
    <w:rsid w:val="00CF61DF"/>
    <w:rsid w:val="00CF6C8C"/>
    <w:rsid w:val="00CF73DD"/>
    <w:rsid w:val="00CF7616"/>
    <w:rsid w:val="00CF768D"/>
    <w:rsid w:val="00D002F9"/>
    <w:rsid w:val="00D003A1"/>
    <w:rsid w:val="00D0069C"/>
    <w:rsid w:val="00D0086A"/>
    <w:rsid w:val="00D008C6"/>
    <w:rsid w:val="00D0101E"/>
    <w:rsid w:val="00D010EC"/>
    <w:rsid w:val="00D0159A"/>
    <w:rsid w:val="00D016A5"/>
    <w:rsid w:val="00D01B27"/>
    <w:rsid w:val="00D01B3A"/>
    <w:rsid w:val="00D0221B"/>
    <w:rsid w:val="00D026A0"/>
    <w:rsid w:val="00D02B7C"/>
    <w:rsid w:val="00D02DC0"/>
    <w:rsid w:val="00D0309A"/>
    <w:rsid w:val="00D037E3"/>
    <w:rsid w:val="00D040BD"/>
    <w:rsid w:val="00D0422B"/>
    <w:rsid w:val="00D04651"/>
    <w:rsid w:val="00D04F30"/>
    <w:rsid w:val="00D04FEB"/>
    <w:rsid w:val="00D05310"/>
    <w:rsid w:val="00D0536F"/>
    <w:rsid w:val="00D06264"/>
    <w:rsid w:val="00D066B9"/>
    <w:rsid w:val="00D0680E"/>
    <w:rsid w:val="00D07477"/>
    <w:rsid w:val="00D075E7"/>
    <w:rsid w:val="00D10132"/>
    <w:rsid w:val="00D10B95"/>
    <w:rsid w:val="00D10F73"/>
    <w:rsid w:val="00D11A86"/>
    <w:rsid w:val="00D129AC"/>
    <w:rsid w:val="00D13D16"/>
    <w:rsid w:val="00D13D5C"/>
    <w:rsid w:val="00D13E63"/>
    <w:rsid w:val="00D145AD"/>
    <w:rsid w:val="00D15269"/>
    <w:rsid w:val="00D153DC"/>
    <w:rsid w:val="00D15568"/>
    <w:rsid w:val="00D155F7"/>
    <w:rsid w:val="00D157FB"/>
    <w:rsid w:val="00D1583C"/>
    <w:rsid w:val="00D16575"/>
    <w:rsid w:val="00D176F4"/>
    <w:rsid w:val="00D17EE3"/>
    <w:rsid w:val="00D17F5E"/>
    <w:rsid w:val="00D20553"/>
    <w:rsid w:val="00D20B61"/>
    <w:rsid w:val="00D21452"/>
    <w:rsid w:val="00D224E6"/>
    <w:rsid w:val="00D22A1D"/>
    <w:rsid w:val="00D22AC4"/>
    <w:rsid w:val="00D22F80"/>
    <w:rsid w:val="00D235DE"/>
    <w:rsid w:val="00D236E4"/>
    <w:rsid w:val="00D2375C"/>
    <w:rsid w:val="00D23CEF"/>
    <w:rsid w:val="00D24336"/>
    <w:rsid w:val="00D24645"/>
    <w:rsid w:val="00D246A5"/>
    <w:rsid w:val="00D25453"/>
    <w:rsid w:val="00D26261"/>
    <w:rsid w:val="00D26BA0"/>
    <w:rsid w:val="00D2714F"/>
    <w:rsid w:val="00D27457"/>
    <w:rsid w:val="00D2745C"/>
    <w:rsid w:val="00D27BEB"/>
    <w:rsid w:val="00D3008A"/>
    <w:rsid w:val="00D301AB"/>
    <w:rsid w:val="00D3025E"/>
    <w:rsid w:val="00D3031D"/>
    <w:rsid w:val="00D30EF9"/>
    <w:rsid w:val="00D314F2"/>
    <w:rsid w:val="00D318B0"/>
    <w:rsid w:val="00D31E34"/>
    <w:rsid w:val="00D32174"/>
    <w:rsid w:val="00D325FD"/>
    <w:rsid w:val="00D32662"/>
    <w:rsid w:val="00D32B47"/>
    <w:rsid w:val="00D331ED"/>
    <w:rsid w:val="00D335CC"/>
    <w:rsid w:val="00D3385D"/>
    <w:rsid w:val="00D338E5"/>
    <w:rsid w:val="00D33D3B"/>
    <w:rsid w:val="00D33E95"/>
    <w:rsid w:val="00D34349"/>
    <w:rsid w:val="00D34629"/>
    <w:rsid w:val="00D347D2"/>
    <w:rsid w:val="00D34A6E"/>
    <w:rsid w:val="00D35737"/>
    <w:rsid w:val="00D35C26"/>
    <w:rsid w:val="00D35C84"/>
    <w:rsid w:val="00D37FB3"/>
    <w:rsid w:val="00D4044B"/>
    <w:rsid w:val="00D40877"/>
    <w:rsid w:val="00D40CD5"/>
    <w:rsid w:val="00D413FC"/>
    <w:rsid w:val="00D41596"/>
    <w:rsid w:val="00D41B68"/>
    <w:rsid w:val="00D436FE"/>
    <w:rsid w:val="00D44960"/>
    <w:rsid w:val="00D45214"/>
    <w:rsid w:val="00D454F0"/>
    <w:rsid w:val="00D45591"/>
    <w:rsid w:val="00D45FFD"/>
    <w:rsid w:val="00D463BA"/>
    <w:rsid w:val="00D46D7C"/>
    <w:rsid w:val="00D46FE8"/>
    <w:rsid w:val="00D47512"/>
    <w:rsid w:val="00D476B1"/>
    <w:rsid w:val="00D47B46"/>
    <w:rsid w:val="00D47B8B"/>
    <w:rsid w:val="00D50912"/>
    <w:rsid w:val="00D50D45"/>
    <w:rsid w:val="00D50E98"/>
    <w:rsid w:val="00D51596"/>
    <w:rsid w:val="00D516FE"/>
    <w:rsid w:val="00D518BC"/>
    <w:rsid w:val="00D51B16"/>
    <w:rsid w:val="00D51D84"/>
    <w:rsid w:val="00D51F5E"/>
    <w:rsid w:val="00D5225F"/>
    <w:rsid w:val="00D536E8"/>
    <w:rsid w:val="00D540BB"/>
    <w:rsid w:val="00D5493F"/>
    <w:rsid w:val="00D55D73"/>
    <w:rsid w:val="00D55FE4"/>
    <w:rsid w:val="00D564E5"/>
    <w:rsid w:val="00D56721"/>
    <w:rsid w:val="00D56935"/>
    <w:rsid w:val="00D56E99"/>
    <w:rsid w:val="00D57CF0"/>
    <w:rsid w:val="00D57E91"/>
    <w:rsid w:val="00D606F2"/>
    <w:rsid w:val="00D607CC"/>
    <w:rsid w:val="00D60B58"/>
    <w:rsid w:val="00D61D3F"/>
    <w:rsid w:val="00D62026"/>
    <w:rsid w:val="00D62033"/>
    <w:rsid w:val="00D62704"/>
    <w:rsid w:val="00D628AF"/>
    <w:rsid w:val="00D6312F"/>
    <w:rsid w:val="00D63267"/>
    <w:rsid w:val="00D6349A"/>
    <w:rsid w:val="00D638F7"/>
    <w:rsid w:val="00D63ABF"/>
    <w:rsid w:val="00D63B83"/>
    <w:rsid w:val="00D64472"/>
    <w:rsid w:val="00D64B3C"/>
    <w:rsid w:val="00D64DC9"/>
    <w:rsid w:val="00D65BB0"/>
    <w:rsid w:val="00D65DE6"/>
    <w:rsid w:val="00D65E1A"/>
    <w:rsid w:val="00D65ECD"/>
    <w:rsid w:val="00D66FD0"/>
    <w:rsid w:val="00D673C1"/>
    <w:rsid w:val="00D6742B"/>
    <w:rsid w:val="00D678B4"/>
    <w:rsid w:val="00D701A2"/>
    <w:rsid w:val="00D701D1"/>
    <w:rsid w:val="00D70773"/>
    <w:rsid w:val="00D709C9"/>
    <w:rsid w:val="00D70A58"/>
    <w:rsid w:val="00D7194E"/>
    <w:rsid w:val="00D71B81"/>
    <w:rsid w:val="00D72250"/>
    <w:rsid w:val="00D729D7"/>
    <w:rsid w:val="00D72E75"/>
    <w:rsid w:val="00D73C68"/>
    <w:rsid w:val="00D740C7"/>
    <w:rsid w:val="00D74104"/>
    <w:rsid w:val="00D746FF"/>
    <w:rsid w:val="00D74C06"/>
    <w:rsid w:val="00D74FC9"/>
    <w:rsid w:val="00D753EB"/>
    <w:rsid w:val="00D7563D"/>
    <w:rsid w:val="00D75C78"/>
    <w:rsid w:val="00D75DEE"/>
    <w:rsid w:val="00D75E98"/>
    <w:rsid w:val="00D75E9D"/>
    <w:rsid w:val="00D75FC5"/>
    <w:rsid w:val="00D765FC"/>
    <w:rsid w:val="00D77134"/>
    <w:rsid w:val="00D779F1"/>
    <w:rsid w:val="00D77A82"/>
    <w:rsid w:val="00D803DD"/>
    <w:rsid w:val="00D80674"/>
    <w:rsid w:val="00D80B4F"/>
    <w:rsid w:val="00D80FFD"/>
    <w:rsid w:val="00D8170C"/>
    <w:rsid w:val="00D817BE"/>
    <w:rsid w:val="00D81A08"/>
    <w:rsid w:val="00D826F6"/>
    <w:rsid w:val="00D8282A"/>
    <w:rsid w:val="00D829D5"/>
    <w:rsid w:val="00D82A5F"/>
    <w:rsid w:val="00D83321"/>
    <w:rsid w:val="00D834E2"/>
    <w:rsid w:val="00D838EA"/>
    <w:rsid w:val="00D839BC"/>
    <w:rsid w:val="00D83C1F"/>
    <w:rsid w:val="00D841AE"/>
    <w:rsid w:val="00D842FB"/>
    <w:rsid w:val="00D843B3"/>
    <w:rsid w:val="00D8486D"/>
    <w:rsid w:val="00D84B72"/>
    <w:rsid w:val="00D84C22"/>
    <w:rsid w:val="00D84D8D"/>
    <w:rsid w:val="00D84F67"/>
    <w:rsid w:val="00D852DA"/>
    <w:rsid w:val="00D853BF"/>
    <w:rsid w:val="00D853C5"/>
    <w:rsid w:val="00D854BA"/>
    <w:rsid w:val="00D85624"/>
    <w:rsid w:val="00D862AC"/>
    <w:rsid w:val="00D8644B"/>
    <w:rsid w:val="00D867F0"/>
    <w:rsid w:val="00D8697B"/>
    <w:rsid w:val="00D86FD3"/>
    <w:rsid w:val="00D872F5"/>
    <w:rsid w:val="00D87635"/>
    <w:rsid w:val="00D87AC1"/>
    <w:rsid w:val="00D87BF1"/>
    <w:rsid w:val="00D87EFF"/>
    <w:rsid w:val="00D90203"/>
    <w:rsid w:val="00D90384"/>
    <w:rsid w:val="00D90968"/>
    <w:rsid w:val="00D90B7A"/>
    <w:rsid w:val="00D916E0"/>
    <w:rsid w:val="00D9215B"/>
    <w:rsid w:val="00D924EA"/>
    <w:rsid w:val="00D92985"/>
    <w:rsid w:val="00D92CB8"/>
    <w:rsid w:val="00D92D6B"/>
    <w:rsid w:val="00D92F64"/>
    <w:rsid w:val="00D932BC"/>
    <w:rsid w:val="00D9345E"/>
    <w:rsid w:val="00D935EC"/>
    <w:rsid w:val="00D93A6A"/>
    <w:rsid w:val="00D93CD6"/>
    <w:rsid w:val="00D943BB"/>
    <w:rsid w:val="00D94A5F"/>
    <w:rsid w:val="00D952EA"/>
    <w:rsid w:val="00D954C2"/>
    <w:rsid w:val="00D959AA"/>
    <w:rsid w:val="00D95B24"/>
    <w:rsid w:val="00D95FA8"/>
    <w:rsid w:val="00D96263"/>
    <w:rsid w:val="00D96481"/>
    <w:rsid w:val="00D96B0C"/>
    <w:rsid w:val="00D970A8"/>
    <w:rsid w:val="00D97681"/>
    <w:rsid w:val="00D9790A"/>
    <w:rsid w:val="00D9799E"/>
    <w:rsid w:val="00D97AB5"/>
    <w:rsid w:val="00D97D54"/>
    <w:rsid w:val="00D97DA9"/>
    <w:rsid w:val="00DA01DB"/>
    <w:rsid w:val="00DA02F3"/>
    <w:rsid w:val="00DA0F19"/>
    <w:rsid w:val="00DA1046"/>
    <w:rsid w:val="00DA1656"/>
    <w:rsid w:val="00DA1952"/>
    <w:rsid w:val="00DA199A"/>
    <w:rsid w:val="00DA1D68"/>
    <w:rsid w:val="00DA1E58"/>
    <w:rsid w:val="00DA2618"/>
    <w:rsid w:val="00DA2E6C"/>
    <w:rsid w:val="00DA3075"/>
    <w:rsid w:val="00DA3DC9"/>
    <w:rsid w:val="00DA4755"/>
    <w:rsid w:val="00DA4EE4"/>
    <w:rsid w:val="00DA4F19"/>
    <w:rsid w:val="00DA5195"/>
    <w:rsid w:val="00DA58EA"/>
    <w:rsid w:val="00DA5B4E"/>
    <w:rsid w:val="00DA5C56"/>
    <w:rsid w:val="00DA5DD4"/>
    <w:rsid w:val="00DA69CE"/>
    <w:rsid w:val="00DA7121"/>
    <w:rsid w:val="00DA7153"/>
    <w:rsid w:val="00DB0B72"/>
    <w:rsid w:val="00DB0C4B"/>
    <w:rsid w:val="00DB2092"/>
    <w:rsid w:val="00DB24BE"/>
    <w:rsid w:val="00DB25F9"/>
    <w:rsid w:val="00DB274F"/>
    <w:rsid w:val="00DB2E95"/>
    <w:rsid w:val="00DB30C9"/>
    <w:rsid w:val="00DB33E9"/>
    <w:rsid w:val="00DB3B10"/>
    <w:rsid w:val="00DB3E7D"/>
    <w:rsid w:val="00DB4AF1"/>
    <w:rsid w:val="00DB55A0"/>
    <w:rsid w:val="00DB593A"/>
    <w:rsid w:val="00DB61D0"/>
    <w:rsid w:val="00DB66DD"/>
    <w:rsid w:val="00DB66EA"/>
    <w:rsid w:val="00DB6912"/>
    <w:rsid w:val="00DB6B48"/>
    <w:rsid w:val="00DB6BE0"/>
    <w:rsid w:val="00DB6EDF"/>
    <w:rsid w:val="00DB760E"/>
    <w:rsid w:val="00DB7A93"/>
    <w:rsid w:val="00DC022B"/>
    <w:rsid w:val="00DC0699"/>
    <w:rsid w:val="00DC0A00"/>
    <w:rsid w:val="00DC0A94"/>
    <w:rsid w:val="00DC10EB"/>
    <w:rsid w:val="00DC179A"/>
    <w:rsid w:val="00DC1833"/>
    <w:rsid w:val="00DC190D"/>
    <w:rsid w:val="00DC1C7B"/>
    <w:rsid w:val="00DC1E3F"/>
    <w:rsid w:val="00DC2136"/>
    <w:rsid w:val="00DC2BAE"/>
    <w:rsid w:val="00DC2C48"/>
    <w:rsid w:val="00DC2EF8"/>
    <w:rsid w:val="00DC2F72"/>
    <w:rsid w:val="00DC303C"/>
    <w:rsid w:val="00DC3252"/>
    <w:rsid w:val="00DC3AE0"/>
    <w:rsid w:val="00DC3C2B"/>
    <w:rsid w:val="00DC467E"/>
    <w:rsid w:val="00DC4FA8"/>
    <w:rsid w:val="00DC5742"/>
    <w:rsid w:val="00DC5956"/>
    <w:rsid w:val="00DC6494"/>
    <w:rsid w:val="00DC6953"/>
    <w:rsid w:val="00DC6E38"/>
    <w:rsid w:val="00DC77EE"/>
    <w:rsid w:val="00DC78E7"/>
    <w:rsid w:val="00DC7CF9"/>
    <w:rsid w:val="00DD014A"/>
    <w:rsid w:val="00DD0153"/>
    <w:rsid w:val="00DD01DE"/>
    <w:rsid w:val="00DD089E"/>
    <w:rsid w:val="00DD0CEF"/>
    <w:rsid w:val="00DD0E5E"/>
    <w:rsid w:val="00DD0EFA"/>
    <w:rsid w:val="00DD1129"/>
    <w:rsid w:val="00DD12EB"/>
    <w:rsid w:val="00DD1341"/>
    <w:rsid w:val="00DD1CE3"/>
    <w:rsid w:val="00DD1DB4"/>
    <w:rsid w:val="00DD20A6"/>
    <w:rsid w:val="00DD20C9"/>
    <w:rsid w:val="00DD2142"/>
    <w:rsid w:val="00DD21D4"/>
    <w:rsid w:val="00DD22D2"/>
    <w:rsid w:val="00DD2599"/>
    <w:rsid w:val="00DD269E"/>
    <w:rsid w:val="00DD26AE"/>
    <w:rsid w:val="00DD29AB"/>
    <w:rsid w:val="00DD2CEB"/>
    <w:rsid w:val="00DD36EB"/>
    <w:rsid w:val="00DD37F2"/>
    <w:rsid w:val="00DD3A14"/>
    <w:rsid w:val="00DD3AFD"/>
    <w:rsid w:val="00DD4205"/>
    <w:rsid w:val="00DD4395"/>
    <w:rsid w:val="00DD46EF"/>
    <w:rsid w:val="00DD6D87"/>
    <w:rsid w:val="00DD7097"/>
    <w:rsid w:val="00DD789D"/>
    <w:rsid w:val="00DD7BEA"/>
    <w:rsid w:val="00DD7C80"/>
    <w:rsid w:val="00DE029D"/>
    <w:rsid w:val="00DE08D9"/>
    <w:rsid w:val="00DE08F4"/>
    <w:rsid w:val="00DE090B"/>
    <w:rsid w:val="00DE09E8"/>
    <w:rsid w:val="00DE0A76"/>
    <w:rsid w:val="00DE1D75"/>
    <w:rsid w:val="00DE2230"/>
    <w:rsid w:val="00DE2F11"/>
    <w:rsid w:val="00DE3147"/>
    <w:rsid w:val="00DE33A3"/>
    <w:rsid w:val="00DE37D3"/>
    <w:rsid w:val="00DE3E6D"/>
    <w:rsid w:val="00DE44BA"/>
    <w:rsid w:val="00DE48BB"/>
    <w:rsid w:val="00DE4B01"/>
    <w:rsid w:val="00DE4BBB"/>
    <w:rsid w:val="00DE5423"/>
    <w:rsid w:val="00DE55E8"/>
    <w:rsid w:val="00DE56B5"/>
    <w:rsid w:val="00DE5A18"/>
    <w:rsid w:val="00DE5A57"/>
    <w:rsid w:val="00DE5DC9"/>
    <w:rsid w:val="00DE64DC"/>
    <w:rsid w:val="00DE6F8B"/>
    <w:rsid w:val="00DE7503"/>
    <w:rsid w:val="00DE76E1"/>
    <w:rsid w:val="00DE784E"/>
    <w:rsid w:val="00DE7BA3"/>
    <w:rsid w:val="00DE7C99"/>
    <w:rsid w:val="00DE7DC6"/>
    <w:rsid w:val="00DE7E21"/>
    <w:rsid w:val="00DF02F3"/>
    <w:rsid w:val="00DF0358"/>
    <w:rsid w:val="00DF0537"/>
    <w:rsid w:val="00DF061D"/>
    <w:rsid w:val="00DF0664"/>
    <w:rsid w:val="00DF1B8A"/>
    <w:rsid w:val="00DF1BE3"/>
    <w:rsid w:val="00DF1D12"/>
    <w:rsid w:val="00DF2505"/>
    <w:rsid w:val="00DF31DB"/>
    <w:rsid w:val="00DF37BF"/>
    <w:rsid w:val="00DF3ADB"/>
    <w:rsid w:val="00DF3BE2"/>
    <w:rsid w:val="00DF3D23"/>
    <w:rsid w:val="00DF3D45"/>
    <w:rsid w:val="00DF47C7"/>
    <w:rsid w:val="00DF4BA9"/>
    <w:rsid w:val="00DF52F4"/>
    <w:rsid w:val="00DF534C"/>
    <w:rsid w:val="00DF5477"/>
    <w:rsid w:val="00DF5911"/>
    <w:rsid w:val="00DF5F51"/>
    <w:rsid w:val="00DF6122"/>
    <w:rsid w:val="00DF6307"/>
    <w:rsid w:val="00DF6CC8"/>
    <w:rsid w:val="00E00010"/>
    <w:rsid w:val="00E00D42"/>
    <w:rsid w:val="00E015EF"/>
    <w:rsid w:val="00E0268B"/>
    <w:rsid w:val="00E02DE6"/>
    <w:rsid w:val="00E037B9"/>
    <w:rsid w:val="00E04606"/>
    <w:rsid w:val="00E0465C"/>
    <w:rsid w:val="00E04809"/>
    <w:rsid w:val="00E04FCB"/>
    <w:rsid w:val="00E05977"/>
    <w:rsid w:val="00E05E22"/>
    <w:rsid w:val="00E05E2A"/>
    <w:rsid w:val="00E05F32"/>
    <w:rsid w:val="00E0637E"/>
    <w:rsid w:val="00E06BB6"/>
    <w:rsid w:val="00E06C91"/>
    <w:rsid w:val="00E06F91"/>
    <w:rsid w:val="00E07392"/>
    <w:rsid w:val="00E0789A"/>
    <w:rsid w:val="00E07F1A"/>
    <w:rsid w:val="00E11110"/>
    <w:rsid w:val="00E11233"/>
    <w:rsid w:val="00E1157C"/>
    <w:rsid w:val="00E11772"/>
    <w:rsid w:val="00E121D2"/>
    <w:rsid w:val="00E128F5"/>
    <w:rsid w:val="00E12962"/>
    <w:rsid w:val="00E12DD5"/>
    <w:rsid w:val="00E133FF"/>
    <w:rsid w:val="00E134E3"/>
    <w:rsid w:val="00E1351B"/>
    <w:rsid w:val="00E13720"/>
    <w:rsid w:val="00E138EA"/>
    <w:rsid w:val="00E13B2B"/>
    <w:rsid w:val="00E1432A"/>
    <w:rsid w:val="00E143FA"/>
    <w:rsid w:val="00E14818"/>
    <w:rsid w:val="00E14A40"/>
    <w:rsid w:val="00E14D13"/>
    <w:rsid w:val="00E14D1C"/>
    <w:rsid w:val="00E15652"/>
    <w:rsid w:val="00E157A5"/>
    <w:rsid w:val="00E159B3"/>
    <w:rsid w:val="00E15DDF"/>
    <w:rsid w:val="00E1609F"/>
    <w:rsid w:val="00E164FE"/>
    <w:rsid w:val="00E168F8"/>
    <w:rsid w:val="00E169CD"/>
    <w:rsid w:val="00E17A36"/>
    <w:rsid w:val="00E20398"/>
    <w:rsid w:val="00E20655"/>
    <w:rsid w:val="00E21287"/>
    <w:rsid w:val="00E213F0"/>
    <w:rsid w:val="00E21428"/>
    <w:rsid w:val="00E217FA"/>
    <w:rsid w:val="00E21BD8"/>
    <w:rsid w:val="00E21DB4"/>
    <w:rsid w:val="00E21F17"/>
    <w:rsid w:val="00E220F6"/>
    <w:rsid w:val="00E22DC2"/>
    <w:rsid w:val="00E23383"/>
    <w:rsid w:val="00E23398"/>
    <w:rsid w:val="00E23B8E"/>
    <w:rsid w:val="00E24457"/>
    <w:rsid w:val="00E24F65"/>
    <w:rsid w:val="00E25028"/>
    <w:rsid w:val="00E2535F"/>
    <w:rsid w:val="00E255D4"/>
    <w:rsid w:val="00E25646"/>
    <w:rsid w:val="00E25861"/>
    <w:rsid w:val="00E25F29"/>
    <w:rsid w:val="00E261B9"/>
    <w:rsid w:val="00E26770"/>
    <w:rsid w:val="00E269A3"/>
    <w:rsid w:val="00E26D38"/>
    <w:rsid w:val="00E26F67"/>
    <w:rsid w:val="00E27138"/>
    <w:rsid w:val="00E274C2"/>
    <w:rsid w:val="00E277DC"/>
    <w:rsid w:val="00E27C22"/>
    <w:rsid w:val="00E27C76"/>
    <w:rsid w:val="00E30024"/>
    <w:rsid w:val="00E3007C"/>
    <w:rsid w:val="00E30354"/>
    <w:rsid w:val="00E30458"/>
    <w:rsid w:val="00E3081E"/>
    <w:rsid w:val="00E31AB5"/>
    <w:rsid w:val="00E31E9B"/>
    <w:rsid w:val="00E321C4"/>
    <w:rsid w:val="00E321F4"/>
    <w:rsid w:val="00E326F3"/>
    <w:rsid w:val="00E3280E"/>
    <w:rsid w:val="00E33530"/>
    <w:rsid w:val="00E337CF"/>
    <w:rsid w:val="00E338E0"/>
    <w:rsid w:val="00E33914"/>
    <w:rsid w:val="00E33B77"/>
    <w:rsid w:val="00E33BE3"/>
    <w:rsid w:val="00E347C3"/>
    <w:rsid w:val="00E349EB"/>
    <w:rsid w:val="00E35619"/>
    <w:rsid w:val="00E35B91"/>
    <w:rsid w:val="00E35D71"/>
    <w:rsid w:val="00E35E7F"/>
    <w:rsid w:val="00E36642"/>
    <w:rsid w:val="00E3671C"/>
    <w:rsid w:val="00E36ABE"/>
    <w:rsid w:val="00E36B6B"/>
    <w:rsid w:val="00E37007"/>
    <w:rsid w:val="00E37A2E"/>
    <w:rsid w:val="00E37F01"/>
    <w:rsid w:val="00E4020A"/>
    <w:rsid w:val="00E404E7"/>
    <w:rsid w:val="00E40622"/>
    <w:rsid w:val="00E40D2C"/>
    <w:rsid w:val="00E40FE9"/>
    <w:rsid w:val="00E417B2"/>
    <w:rsid w:val="00E417EB"/>
    <w:rsid w:val="00E41A55"/>
    <w:rsid w:val="00E41A6C"/>
    <w:rsid w:val="00E41C15"/>
    <w:rsid w:val="00E42477"/>
    <w:rsid w:val="00E4276C"/>
    <w:rsid w:val="00E42A61"/>
    <w:rsid w:val="00E42DE9"/>
    <w:rsid w:val="00E42F0B"/>
    <w:rsid w:val="00E43327"/>
    <w:rsid w:val="00E43B9A"/>
    <w:rsid w:val="00E43DF7"/>
    <w:rsid w:val="00E43E6A"/>
    <w:rsid w:val="00E43EFA"/>
    <w:rsid w:val="00E4460A"/>
    <w:rsid w:val="00E449B0"/>
    <w:rsid w:val="00E45371"/>
    <w:rsid w:val="00E45993"/>
    <w:rsid w:val="00E459F6"/>
    <w:rsid w:val="00E45C57"/>
    <w:rsid w:val="00E46CF3"/>
    <w:rsid w:val="00E46F89"/>
    <w:rsid w:val="00E4743E"/>
    <w:rsid w:val="00E478A5"/>
    <w:rsid w:val="00E47B7B"/>
    <w:rsid w:val="00E47C61"/>
    <w:rsid w:val="00E50783"/>
    <w:rsid w:val="00E50C44"/>
    <w:rsid w:val="00E50EFA"/>
    <w:rsid w:val="00E51126"/>
    <w:rsid w:val="00E51D3C"/>
    <w:rsid w:val="00E521C1"/>
    <w:rsid w:val="00E522BC"/>
    <w:rsid w:val="00E524E5"/>
    <w:rsid w:val="00E5279A"/>
    <w:rsid w:val="00E52C8E"/>
    <w:rsid w:val="00E52D45"/>
    <w:rsid w:val="00E5352F"/>
    <w:rsid w:val="00E536C9"/>
    <w:rsid w:val="00E53C75"/>
    <w:rsid w:val="00E5471E"/>
    <w:rsid w:val="00E549AE"/>
    <w:rsid w:val="00E54C30"/>
    <w:rsid w:val="00E54FE7"/>
    <w:rsid w:val="00E5551D"/>
    <w:rsid w:val="00E557A0"/>
    <w:rsid w:val="00E557A4"/>
    <w:rsid w:val="00E56023"/>
    <w:rsid w:val="00E562B9"/>
    <w:rsid w:val="00E56678"/>
    <w:rsid w:val="00E566A8"/>
    <w:rsid w:val="00E56812"/>
    <w:rsid w:val="00E57880"/>
    <w:rsid w:val="00E57C05"/>
    <w:rsid w:val="00E57E8D"/>
    <w:rsid w:val="00E57F5F"/>
    <w:rsid w:val="00E60076"/>
    <w:rsid w:val="00E606A1"/>
    <w:rsid w:val="00E60CA4"/>
    <w:rsid w:val="00E622C2"/>
    <w:rsid w:val="00E62483"/>
    <w:rsid w:val="00E6302E"/>
    <w:rsid w:val="00E637F5"/>
    <w:rsid w:val="00E6397E"/>
    <w:rsid w:val="00E63B7A"/>
    <w:rsid w:val="00E63FB7"/>
    <w:rsid w:val="00E64239"/>
    <w:rsid w:val="00E6478D"/>
    <w:rsid w:val="00E64A5F"/>
    <w:rsid w:val="00E64D14"/>
    <w:rsid w:val="00E64D54"/>
    <w:rsid w:val="00E64F57"/>
    <w:rsid w:val="00E650CA"/>
    <w:rsid w:val="00E656D9"/>
    <w:rsid w:val="00E65B76"/>
    <w:rsid w:val="00E65D26"/>
    <w:rsid w:val="00E65D4E"/>
    <w:rsid w:val="00E66044"/>
    <w:rsid w:val="00E66388"/>
    <w:rsid w:val="00E66DA2"/>
    <w:rsid w:val="00E67044"/>
    <w:rsid w:val="00E67384"/>
    <w:rsid w:val="00E674C9"/>
    <w:rsid w:val="00E675E4"/>
    <w:rsid w:val="00E67819"/>
    <w:rsid w:val="00E678A6"/>
    <w:rsid w:val="00E678F4"/>
    <w:rsid w:val="00E70E89"/>
    <w:rsid w:val="00E71326"/>
    <w:rsid w:val="00E71435"/>
    <w:rsid w:val="00E715D6"/>
    <w:rsid w:val="00E71748"/>
    <w:rsid w:val="00E7179A"/>
    <w:rsid w:val="00E71D11"/>
    <w:rsid w:val="00E72160"/>
    <w:rsid w:val="00E722D7"/>
    <w:rsid w:val="00E72B38"/>
    <w:rsid w:val="00E7306A"/>
    <w:rsid w:val="00E737FF"/>
    <w:rsid w:val="00E74129"/>
    <w:rsid w:val="00E74A29"/>
    <w:rsid w:val="00E74E84"/>
    <w:rsid w:val="00E75B75"/>
    <w:rsid w:val="00E75DD3"/>
    <w:rsid w:val="00E75EF3"/>
    <w:rsid w:val="00E7631C"/>
    <w:rsid w:val="00E76440"/>
    <w:rsid w:val="00E76638"/>
    <w:rsid w:val="00E773AA"/>
    <w:rsid w:val="00E77971"/>
    <w:rsid w:val="00E77C5A"/>
    <w:rsid w:val="00E804B4"/>
    <w:rsid w:val="00E80601"/>
    <w:rsid w:val="00E80ABD"/>
    <w:rsid w:val="00E80CF7"/>
    <w:rsid w:val="00E80F64"/>
    <w:rsid w:val="00E81521"/>
    <w:rsid w:val="00E81586"/>
    <w:rsid w:val="00E81C2B"/>
    <w:rsid w:val="00E81EC3"/>
    <w:rsid w:val="00E81F00"/>
    <w:rsid w:val="00E824C2"/>
    <w:rsid w:val="00E8252D"/>
    <w:rsid w:val="00E835A5"/>
    <w:rsid w:val="00E838EE"/>
    <w:rsid w:val="00E83C50"/>
    <w:rsid w:val="00E83E14"/>
    <w:rsid w:val="00E8483D"/>
    <w:rsid w:val="00E84D76"/>
    <w:rsid w:val="00E84F7B"/>
    <w:rsid w:val="00E85097"/>
    <w:rsid w:val="00E85113"/>
    <w:rsid w:val="00E85264"/>
    <w:rsid w:val="00E855CC"/>
    <w:rsid w:val="00E85B98"/>
    <w:rsid w:val="00E86041"/>
    <w:rsid w:val="00E860F3"/>
    <w:rsid w:val="00E8638C"/>
    <w:rsid w:val="00E8655A"/>
    <w:rsid w:val="00E86724"/>
    <w:rsid w:val="00E867D6"/>
    <w:rsid w:val="00E86B79"/>
    <w:rsid w:val="00E86C08"/>
    <w:rsid w:val="00E8734E"/>
    <w:rsid w:val="00E8770E"/>
    <w:rsid w:val="00E87FA7"/>
    <w:rsid w:val="00E90328"/>
    <w:rsid w:val="00E90CF8"/>
    <w:rsid w:val="00E90EEB"/>
    <w:rsid w:val="00E9127E"/>
    <w:rsid w:val="00E9245E"/>
    <w:rsid w:val="00E924CF"/>
    <w:rsid w:val="00E93042"/>
    <w:rsid w:val="00E931CF"/>
    <w:rsid w:val="00E93283"/>
    <w:rsid w:val="00E93549"/>
    <w:rsid w:val="00E935F1"/>
    <w:rsid w:val="00E93AFD"/>
    <w:rsid w:val="00E93C41"/>
    <w:rsid w:val="00E93E16"/>
    <w:rsid w:val="00E94B52"/>
    <w:rsid w:val="00E94D00"/>
    <w:rsid w:val="00E94EBA"/>
    <w:rsid w:val="00E94FAE"/>
    <w:rsid w:val="00E9577E"/>
    <w:rsid w:val="00E95B83"/>
    <w:rsid w:val="00E95C5F"/>
    <w:rsid w:val="00E9602C"/>
    <w:rsid w:val="00E961D9"/>
    <w:rsid w:val="00E96300"/>
    <w:rsid w:val="00E9634C"/>
    <w:rsid w:val="00E96D74"/>
    <w:rsid w:val="00E96F94"/>
    <w:rsid w:val="00E973F3"/>
    <w:rsid w:val="00E97AB6"/>
    <w:rsid w:val="00E97C43"/>
    <w:rsid w:val="00EA0076"/>
    <w:rsid w:val="00EA0527"/>
    <w:rsid w:val="00EA0A3F"/>
    <w:rsid w:val="00EA1328"/>
    <w:rsid w:val="00EA1578"/>
    <w:rsid w:val="00EA2C76"/>
    <w:rsid w:val="00EA3072"/>
    <w:rsid w:val="00EA33D3"/>
    <w:rsid w:val="00EA3513"/>
    <w:rsid w:val="00EA36B3"/>
    <w:rsid w:val="00EA3C5A"/>
    <w:rsid w:val="00EA3EFF"/>
    <w:rsid w:val="00EA4473"/>
    <w:rsid w:val="00EA45C3"/>
    <w:rsid w:val="00EA4769"/>
    <w:rsid w:val="00EA4BE9"/>
    <w:rsid w:val="00EA4C0A"/>
    <w:rsid w:val="00EA4D28"/>
    <w:rsid w:val="00EA5112"/>
    <w:rsid w:val="00EA5C4A"/>
    <w:rsid w:val="00EA5CA4"/>
    <w:rsid w:val="00EA5CB4"/>
    <w:rsid w:val="00EA6095"/>
    <w:rsid w:val="00EA64D1"/>
    <w:rsid w:val="00EA6646"/>
    <w:rsid w:val="00EA667F"/>
    <w:rsid w:val="00EA6F52"/>
    <w:rsid w:val="00EA7083"/>
    <w:rsid w:val="00EA711D"/>
    <w:rsid w:val="00EA72E3"/>
    <w:rsid w:val="00EA75E1"/>
    <w:rsid w:val="00EA7FCD"/>
    <w:rsid w:val="00EB0170"/>
    <w:rsid w:val="00EB02C9"/>
    <w:rsid w:val="00EB08D0"/>
    <w:rsid w:val="00EB0C8D"/>
    <w:rsid w:val="00EB0D75"/>
    <w:rsid w:val="00EB0D8A"/>
    <w:rsid w:val="00EB1495"/>
    <w:rsid w:val="00EB1A0E"/>
    <w:rsid w:val="00EB240C"/>
    <w:rsid w:val="00EB258D"/>
    <w:rsid w:val="00EB3204"/>
    <w:rsid w:val="00EB3BC7"/>
    <w:rsid w:val="00EB3FA1"/>
    <w:rsid w:val="00EB4562"/>
    <w:rsid w:val="00EB482A"/>
    <w:rsid w:val="00EB49D9"/>
    <w:rsid w:val="00EB4BFB"/>
    <w:rsid w:val="00EB5389"/>
    <w:rsid w:val="00EB582C"/>
    <w:rsid w:val="00EB6CD7"/>
    <w:rsid w:val="00EB6D4D"/>
    <w:rsid w:val="00EB6FF1"/>
    <w:rsid w:val="00EB7132"/>
    <w:rsid w:val="00EB7416"/>
    <w:rsid w:val="00EB761D"/>
    <w:rsid w:val="00EB7F76"/>
    <w:rsid w:val="00EC00A2"/>
    <w:rsid w:val="00EC04C8"/>
    <w:rsid w:val="00EC0822"/>
    <w:rsid w:val="00EC0B69"/>
    <w:rsid w:val="00EC0C8D"/>
    <w:rsid w:val="00EC0F32"/>
    <w:rsid w:val="00EC111B"/>
    <w:rsid w:val="00EC11AF"/>
    <w:rsid w:val="00EC12FB"/>
    <w:rsid w:val="00EC18B0"/>
    <w:rsid w:val="00EC202B"/>
    <w:rsid w:val="00EC24F5"/>
    <w:rsid w:val="00EC2AD2"/>
    <w:rsid w:val="00EC2E12"/>
    <w:rsid w:val="00EC3159"/>
    <w:rsid w:val="00EC341A"/>
    <w:rsid w:val="00EC4687"/>
    <w:rsid w:val="00EC4CDC"/>
    <w:rsid w:val="00EC50F6"/>
    <w:rsid w:val="00EC56C3"/>
    <w:rsid w:val="00EC5D26"/>
    <w:rsid w:val="00EC5F21"/>
    <w:rsid w:val="00EC6124"/>
    <w:rsid w:val="00EC6D5A"/>
    <w:rsid w:val="00EC6D87"/>
    <w:rsid w:val="00EC6FC4"/>
    <w:rsid w:val="00EC745E"/>
    <w:rsid w:val="00EC7BEE"/>
    <w:rsid w:val="00ED01F6"/>
    <w:rsid w:val="00ED0B29"/>
    <w:rsid w:val="00ED0D85"/>
    <w:rsid w:val="00ED10A1"/>
    <w:rsid w:val="00ED125D"/>
    <w:rsid w:val="00ED1673"/>
    <w:rsid w:val="00ED18B4"/>
    <w:rsid w:val="00ED1B28"/>
    <w:rsid w:val="00ED21A1"/>
    <w:rsid w:val="00ED27DA"/>
    <w:rsid w:val="00ED29D8"/>
    <w:rsid w:val="00ED2AEE"/>
    <w:rsid w:val="00ED2BE8"/>
    <w:rsid w:val="00ED2FB6"/>
    <w:rsid w:val="00ED3734"/>
    <w:rsid w:val="00ED40DD"/>
    <w:rsid w:val="00ED4188"/>
    <w:rsid w:val="00ED43DC"/>
    <w:rsid w:val="00ED4432"/>
    <w:rsid w:val="00ED4FE9"/>
    <w:rsid w:val="00ED515C"/>
    <w:rsid w:val="00ED5226"/>
    <w:rsid w:val="00ED5341"/>
    <w:rsid w:val="00ED5366"/>
    <w:rsid w:val="00ED5853"/>
    <w:rsid w:val="00ED5B93"/>
    <w:rsid w:val="00ED6073"/>
    <w:rsid w:val="00ED60C2"/>
    <w:rsid w:val="00ED610B"/>
    <w:rsid w:val="00ED6C90"/>
    <w:rsid w:val="00ED6C97"/>
    <w:rsid w:val="00ED6D04"/>
    <w:rsid w:val="00ED7543"/>
    <w:rsid w:val="00ED784C"/>
    <w:rsid w:val="00ED7FF3"/>
    <w:rsid w:val="00EE1222"/>
    <w:rsid w:val="00EE1914"/>
    <w:rsid w:val="00EE1E08"/>
    <w:rsid w:val="00EE1F0B"/>
    <w:rsid w:val="00EE275F"/>
    <w:rsid w:val="00EE291B"/>
    <w:rsid w:val="00EE2B21"/>
    <w:rsid w:val="00EE2C42"/>
    <w:rsid w:val="00EE2DB6"/>
    <w:rsid w:val="00EE30BA"/>
    <w:rsid w:val="00EE3F61"/>
    <w:rsid w:val="00EE438B"/>
    <w:rsid w:val="00EE450B"/>
    <w:rsid w:val="00EE481A"/>
    <w:rsid w:val="00EE4935"/>
    <w:rsid w:val="00EE4BED"/>
    <w:rsid w:val="00EE5D2D"/>
    <w:rsid w:val="00EE69A0"/>
    <w:rsid w:val="00EE6A41"/>
    <w:rsid w:val="00EE6CC9"/>
    <w:rsid w:val="00EE6F60"/>
    <w:rsid w:val="00EE6FAE"/>
    <w:rsid w:val="00EE7A72"/>
    <w:rsid w:val="00EE7BAE"/>
    <w:rsid w:val="00EE7F8C"/>
    <w:rsid w:val="00EF05D5"/>
    <w:rsid w:val="00EF0A8E"/>
    <w:rsid w:val="00EF0C4D"/>
    <w:rsid w:val="00EF20ED"/>
    <w:rsid w:val="00EF2AA7"/>
    <w:rsid w:val="00EF2CF1"/>
    <w:rsid w:val="00EF2E74"/>
    <w:rsid w:val="00EF3CB8"/>
    <w:rsid w:val="00EF4D69"/>
    <w:rsid w:val="00EF4DC6"/>
    <w:rsid w:val="00EF51B6"/>
    <w:rsid w:val="00EF5271"/>
    <w:rsid w:val="00EF5B09"/>
    <w:rsid w:val="00EF633D"/>
    <w:rsid w:val="00EF6F17"/>
    <w:rsid w:val="00EF75BB"/>
    <w:rsid w:val="00EF7C0C"/>
    <w:rsid w:val="00EF7EA3"/>
    <w:rsid w:val="00F0025A"/>
    <w:rsid w:val="00F00F5A"/>
    <w:rsid w:val="00F00FAF"/>
    <w:rsid w:val="00F01013"/>
    <w:rsid w:val="00F01F67"/>
    <w:rsid w:val="00F02850"/>
    <w:rsid w:val="00F029D0"/>
    <w:rsid w:val="00F02E7B"/>
    <w:rsid w:val="00F02EDE"/>
    <w:rsid w:val="00F030CB"/>
    <w:rsid w:val="00F03DF9"/>
    <w:rsid w:val="00F04096"/>
    <w:rsid w:val="00F0464D"/>
    <w:rsid w:val="00F04A25"/>
    <w:rsid w:val="00F04E78"/>
    <w:rsid w:val="00F04FB7"/>
    <w:rsid w:val="00F05ED7"/>
    <w:rsid w:val="00F05F21"/>
    <w:rsid w:val="00F07737"/>
    <w:rsid w:val="00F0777E"/>
    <w:rsid w:val="00F07FF9"/>
    <w:rsid w:val="00F10141"/>
    <w:rsid w:val="00F10142"/>
    <w:rsid w:val="00F106D6"/>
    <w:rsid w:val="00F10DAB"/>
    <w:rsid w:val="00F11A9D"/>
    <w:rsid w:val="00F126D7"/>
    <w:rsid w:val="00F13C78"/>
    <w:rsid w:val="00F13D07"/>
    <w:rsid w:val="00F140A3"/>
    <w:rsid w:val="00F14C92"/>
    <w:rsid w:val="00F151BE"/>
    <w:rsid w:val="00F1552A"/>
    <w:rsid w:val="00F155CF"/>
    <w:rsid w:val="00F15C52"/>
    <w:rsid w:val="00F15CA6"/>
    <w:rsid w:val="00F16B8D"/>
    <w:rsid w:val="00F1718E"/>
    <w:rsid w:val="00F17284"/>
    <w:rsid w:val="00F17475"/>
    <w:rsid w:val="00F17AA1"/>
    <w:rsid w:val="00F17AB3"/>
    <w:rsid w:val="00F17BCB"/>
    <w:rsid w:val="00F17C4F"/>
    <w:rsid w:val="00F17E18"/>
    <w:rsid w:val="00F204F7"/>
    <w:rsid w:val="00F20A26"/>
    <w:rsid w:val="00F20B16"/>
    <w:rsid w:val="00F20BA5"/>
    <w:rsid w:val="00F21058"/>
    <w:rsid w:val="00F21404"/>
    <w:rsid w:val="00F21480"/>
    <w:rsid w:val="00F21674"/>
    <w:rsid w:val="00F220B6"/>
    <w:rsid w:val="00F228C2"/>
    <w:rsid w:val="00F22B29"/>
    <w:rsid w:val="00F22BEF"/>
    <w:rsid w:val="00F23246"/>
    <w:rsid w:val="00F239B2"/>
    <w:rsid w:val="00F23F2D"/>
    <w:rsid w:val="00F24297"/>
    <w:rsid w:val="00F24763"/>
    <w:rsid w:val="00F24D83"/>
    <w:rsid w:val="00F24ECC"/>
    <w:rsid w:val="00F25310"/>
    <w:rsid w:val="00F25D94"/>
    <w:rsid w:val="00F260A9"/>
    <w:rsid w:val="00F2622C"/>
    <w:rsid w:val="00F2645E"/>
    <w:rsid w:val="00F266EB"/>
    <w:rsid w:val="00F26B26"/>
    <w:rsid w:val="00F26E8D"/>
    <w:rsid w:val="00F2726A"/>
    <w:rsid w:val="00F27614"/>
    <w:rsid w:val="00F27864"/>
    <w:rsid w:val="00F27F27"/>
    <w:rsid w:val="00F301B0"/>
    <w:rsid w:val="00F30520"/>
    <w:rsid w:val="00F30656"/>
    <w:rsid w:val="00F3093D"/>
    <w:rsid w:val="00F312F2"/>
    <w:rsid w:val="00F31B08"/>
    <w:rsid w:val="00F31C99"/>
    <w:rsid w:val="00F31DBE"/>
    <w:rsid w:val="00F31EC6"/>
    <w:rsid w:val="00F32587"/>
    <w:rsid w:val="00F32718"/>
    <w:rsid w:val="00F32BD2"/>
    <w:rsid w:val="00F32C1D"/>
    <w:rsid w:val="00F32F6E"/>
    <w:rsid w:val="00F3367F"/>
    <w:rsid w:val="00F34D5A"/>
    <w:rsid w:val="00F35377"/>
    <w:rsid w:val="00F35997"/>
    <w:rsid w:val="00F359F8"/>
    <w:rsid w:val="00F35A72"/>
    <w:rsid w:val="00F36118"/>
    <w:rsid w:val="00F36452"/>
    <w:rsid w:val="00F36895"/>
    <w:rsid w:val="00F369D2"/>
    <w:rsid w:val="00F36C88"/>
    <w:rsid w:val="00F37445"/>
    <w:rsid w:val="00F37832"/>
    <w:rsid w:val="00F37A4C"/>
    <w:rsid w:val="00F37AFD"/>
    <w:rsid w:val="00F37FC0"/>
    <w:rsid w:val="00F40E4A"/>
    <w:rsid w:val="00F40F28"/>
    <w:rsid w:val="00F418F5"/>
    <w:rsid w:val="00F419B6"/>
    <w:rsid w:val="00F424D4"/>
    <w:rsid w:val="00F426DE"/>
    <w:rsid w:val="00F4305A"/>
    <w:rsid w:val="00F43248"/>
    <w:rsid w:val="00F439A4"/>
    <w:rsid w:val="00F44B33"/>
    <w:rsid w:val="00F44C54"/>
    <w:rsid w:val="00F451E7"/>
    <w:rsid w:val="00F45730"/>
    <w:rsid w:val="00F45FA8"/>
    <w:rsid w:val="00F4640C"/>
    <w:rsid w:val="00F465EA"/>
    <w:rsid w:val="00F4698B"/>
    <w:rsid w:val="00F46D6E"/>
    <w:rsid w:val="00F46FC2"/>
    <w:rsid w:val="00F470D8"/>
    <w:rsid w:val="00F471D3"/>
    <w:rsid w:val="00F474A9"/>
    <w:rsid w:val="00F47A15"/>
    <w:rsid w:val="00F47B45"/>
    <w:rsid w:val="00F47E6C"/>
    <w:rsid w:val="00F47F97"/>
    <w:rsid w:val="00F50004"/>
    <w:rsid w:val="00F50232"/>
    <w:rsid w:val="00F50952"/>
    <w:rsid w:val="00F50C36"/>
    <w:rsid w:val="00F50F20"/>
    <w:rsid w:val="00F512BE"/>
    <w:rsid w:val="00F51350"/>
    <w:rsid w:val="00F51842"/>
    <w:rsid w:val="00F51FBB"/>
    <w:rsid w:val="00F5277C"/>
    <w:rsid w:val="00F53092"/>
    <w:rsid w:val="00F535A3"/>
    <w:rsid w:val="00F535CB"/>
    <w:rsid w:val="00F53A9B"/>
    <w:rsid w:val="00F54451"/>
    <w:rsid w:val="00F548DD"/>
    <w:rsid w:val="00F54A3C"/>
    <w:rsid w:val="00F54C5B"/>
    <w:rsid w:val="00F54DA3"/>
    <w:rsid w:val="00F54E8F"/>
    <w:rsid w:val="00F55027"/>
    <w:rsid w:val="00F55139"/>
    <w:rsid w:val="00F552C5"/>
    <w:rsid w:val="00F55E3E"/>
    <w:rsid w:val="00F56052"/>
    <w:rsid w:val="00F560AE"/>
    <w:rsid w:val="00F56692"/>
    <w:rsid w:val="00F5703F"/>
    <w:rsid w:val="00F57C0B"/>
    <w:rsid w:val="00F60101"/>
    <w:rsid w:val="00F60798"/>
    <w:rsid w:val="00F60C81"/>
    <w:rsid w:val="00F60F3F"/>
    <w:rsid w:val="00F6123A"/>
    <w:rsid w:val="00F620F6"/>
    <w:rsid w:val="00F622CC"/>
    <w:rsid w:val="00F62362"/>
    <w:rsid w:val="00F6291E"/>
    <w:rsid w:val="00F62AAD"/>
    <w:rsid w:val="00F62F6A"/>
    <w:rsid w:val="00F6321F"/>
    <w:rsid w:val="00F63787"/>
    <w:rsid w:val="00F63AFD"/>
    <w:rsid w:val="00F63B4B"/>
    <w:rsid w:val="00F644CD"/>
    <w:rsid w:val="00F64582"/>
    <w:rsid w:val="00F6496C"/>
    <w:rsid w:val="00F654C2"/>
    <w:rsid w:val="00F65649"/>
    <w:rsid w:val="00F66003"/>
    <w:rsid w:val="00F66092"/>
    <w:rsid w:val="00F66462"/>
    <w:rsid w:val="00F66E0B"/>
    <w:rsid w:val="00F66F48"/>
    <w:rsid w:val="00F6790F"/>
    <w:rsid w:val="00F67DF1"/>
    <w:rsid w:val="00F67E1B"/>
    <w:rsid w:val="00F700B8"/>
    <w:rsid w:val="00F704DE"/>
    <w:rsid w:val="00F70CC9"/>
    <w:rsid w:val="00F70D86"/>
    <w:rsid w:val="00F71022"/>
    <w:rsid w:val="00F71B97"/>
    <w:rsid w:val="00F71CE2"/>
    <w:rsid w:val="00F71E96"/>
    <w:rsid w:val="00F71FCD"/>
    <w:rsid w:val="00F7203F"/>
    <w:rsid w:val="00F7220A"/>
    <w:rsid w:val="00F72240"/>
    <w:rsid w:val="00F7259E"/>
    <w:rsid w:val="00F7322D"/>
    <w:rsid w:val="00F734F6"/>
    <w:rsid w:val="00F73703"/>
    <w:rsid w:val="00F749D9"/>
    <w:rsid w:val="00F7521D"/>
    <w:rsid w:val="00F752B1"/>
    <w:rsid w:val="00F75461"/>
    <w:rsid w:val="00F755E2"/>
    <w:rsid w:val="00F7583D"/>
    <w:rsid w:val="00F75A2C"/>
    <w:rsid w:val="00F75C8B"/>
    <w:rsid w:val="00F75CA9"/>
    <w:rsid w:val="00F75F9A"/>
    <w:rsid w:val="00F76206"/>
    <w:rsid w:val="00F76296"/>
    <w:rsid w:val="00F76329"/>
    <w:rsid w:val="00F76350"/>
    <w:rsid w:val="00F76A67"/>
    <w:rsid w:val="00F76DD2"/>
    <w:rsid w:val="00F773B7"/>
    <w:rsid w:val="00F77F17"/>
    <w:rsid w:val="00F801AA"/>
    <w:rsid w:val="00F80FF7"/>
    <w:rsid w:val="00F8142E"/>
    <w:rsid w:val="00F816F6"/>
    <w:rsid w:val="00F8178D"/>
    <w:rsid w:val="00F81FFF"/>
    <w:rsid w:val="00F825E6"/>
    <w:rsid w:val="00F825F8"/>
    <w:rsid w:val="00F82C6B"/>
    <w:rsid w:val="00F83406"/>
    <w:rsid w:val="00F838F3"/>
    <w:rsid w:val="00F83D80"/>
    <w:rsid w:val="00F84302"/>
    <w:rsid w:val="00F848A6"/>
    <w:rsid w:val="00F84CB3"/>
    <w:rsid w:val="00F84D42"/>
    <w:rsid w:val="00F84EF3"/>
    <w:rsid w:val="00F855AC"/>
    <w:rsid w:val="00F8573A"/>
    <w:rsid w:val="00F85D05"/>
    <w:rsid w:val="00F86278"/>
    <w:rsid w:val="00F8668C"/>
    <w:rsid w:val="00F874DA"/>
    <w:rsid w:val="00F90006"/>
    <w:rsid w:val="00F901BD"/>
    <w:rsid w:val="00F9036A"/>
    <w:rsid w:val="00F904F6"/>
    <w:rsid w:val="00F911D5"/>
    <w:rsid w:val="00F918FF"/>
    <w:rsid w:val="00F91986"/>
    <w:rsid w:val="00F928AD"/>
    <w:rsid w:val="00F928B9"/>
    <w:rsid w:val="00F92AD6"/>
    <w:rsid w:val="00F93F79"/>
    <w:rsid w:val="00F940D4"/>
    <w:rsid w:val="00F948F7"/>
    <w:rsid w:val="00F9492E"/>
    <w:rsid w:val="00F94B9C"/>
    <w:rsid w:val="00F95178"/>
    <w:rsid w:val="00F95227"/>
    <w:rsid w:val="00F95A40"/>
    <w:rsid w:val="00F95B6B"/>
    <w:rsid w:val="00F96013"/>
    <w:rsid w:val="00F9644E"/>
    <w:rsid w:val="00F96565"/>
    <w:rsid w:val="00F96653"/>
    <w:rsid w:val="00F967FD"/>
    <w:rsid w:val="00F96B18"/>
    <w:rsid w:val="00F971DA"/>
    <w:rsid w:val="00F97317"/>
    <w:rsid w:val="00F9769C"/>
    <w:rsid w:val="00FA051D"/>
    <w:rsid w:val="00FA0A18"/>
    <w:rsid w:val="00FA0B9B"/>
    <w:rsid w:val="00FA1071"/>
    <w:rsid w:val="00FA13DE"/>
    <w:rsid w:val="00FA1EE2"/>
    <w:rsid w:val="00FA1F03"/>
    <w:rsid w:val="00FA2747"/>
    <w:rsid w:val="00FA2C80"/>
    <w:rsid w:val="00FA2D4D"/>
    <w:rsid w:val="00FA357D"/>
    <w:rsid w:val="00FA3C25"/>
    <w:rsid w:val="00FA3EBC"/>
    <w:rsid w:val="00FA3FC4"/>
    <w:rsid w:val="00FA424D"/>
    <w:rsid w:val="00FA42BF"/>
    <w:rsid w:val="00FA49B1"/>
    <w:rsid w:val="00FA4ADB"/>
    <w:rsid w:val="00FA4D69"/>
    <w:rsid w:val="00FA51D8"/>
    <w:rsid w:val="00FA5422"/>
    <w:rsid w:val="00FA569B"/>
    <w:rsid w:val="00FA5EB5"/>
    <w:rsid w:val="00FA6D9F"/>
    <w:rsid w:val="00FA6FF5"/>
    <w:rsid w:val="00FA761F"/>
    <w:rsid w:val="00FA7822"/>
    <w:rsid w:val="00FA79E4"/>
    <w:rsid w:val="00FB002A"/>
    <w:rsid w:val="00FB0740"/>
    <w:rsid w:val="00FB0AE1"/>
    <w:rsid w:val="00FB0B2E"/>
    <w:rsid w:val="00FB0BDC"/>
    <w:rsid w:val="00FB2013"/>
    <w:rsid w:val="00FB22D0"/>
    <w:rsid w:val="00FB22F8"/>
    <w:rsid w:val="00FB2542"/>
    <w:rsid w:val="00FB28F1"/>
    <w:rsid w:val="00FB29E5"/>
    <w:rsid w:val="00FB2C0D"/>
    <w:rsid w:val="00FB30AF"/>
    <w:rsid w:val="00FB3252"/>
    <w:rsid w:val="00FB3440"/>
    <w:rsid w:val="00FB36EB"/>
    <w:rsid w:val="00FB395A"/>
    <w:rsid w:val="00FB3E91"/>
    <w:rsid w:val="00FB4546"/>
    <w:rsid w:val="00FB4842"/>
    <w:rsid w:val="00FB545A"/>
    <w:rsid w:val="00FB5D9A"/>
    <w:rsid w:val="00FB60C0"/>
    <w:rsid w:val="00FB6453"/>
    <w:rsid w:val="00FB6940"/>
    <w:rsid w:val="00FB6965"/>
    <w:rsid w:val="00FB6F4D"/>
    <w:rsid w:val="00FB7328"/>
    <w:rsid w:val="00FB740E"/>
    <w:rsid w:val="00FB75A9"/>
    <w:rsid w:val="00FC099C"/>
    <w:rsid w:val="00FC1502"/>
    <w:rsid w:val="00FC1519"/>
    <w:rsid w:val="00FC1547"/>
    <w:rsid w:val="00FC15DC"/>
    <w:rsid w:val="00FC2073"/>
    <w:rsid w:val="00FC2B45"/>
    <w:rsid w:val="00FC2C6A"/>
    <w:rsid w:val="00FC2FBA"/>
    <w:rsid w:val="00FC3172"/>
    <w:rsid w:val="00FC33EE"/>
    <w:rsid w:val="00FC3411"/>
    <w:rsid w:val="00FC38D1"/>
    <w:rsid w:val="00FC3CEC"/>
    <w:rsid w:val="00FC5A57"/>
    <w:rsid w:val="00FC5A7B"/>
    <w:rsid w:val="00FC5ABB"/>
    <w:rsid w:val="00FC6B34"/>
    <w:rsid w:val="00FC6BA0"/>
    <w:rsid w:val="00FC6D7F"/>
    <w:rsid w:val="00FC70A7"/>
    <w:rsid w:val="00FC70C4"/>
    <w:rsid w:val="00FC70D0"/>
    <w:rsid w:val="00FC7131"/>
    <w:rsid w:val="00FC72B3"/>
    <w:rsid w:val="00FC748B"/>
    <w:rsid w:val="00FC7BB7"/>
    <w:rsid w:val="00FD0421"/>
    <w:rsid w:val="00FD06D1"/>
    <w:rsid w:val="00FD081D"/>
    <w:rsid w:val="00FD137B"/>
    <w:rsid w:val="00FD1688"/>
    <w:rsid w:val="00FD19CA"/>
    <w:rsid w:val="00FD1CBE"/>
    <w:rsid w:val="00FD23FF"/>
    <w:rsid w:val="00FD2B15"/>
    <w:rsid w:val="00FD2B97"/>
    <w:rsid w:val="00FD2D02"/>
    <w:rsid w:val="00FD3014"/>
    <w:rsid w:val="00FD3ADD"/>
    <w:rsid w:val="00FD3E21"/>
    <w:rsid w:val="00FD429D"/>
    <w:rsid w:val="00FD42C6"/>
    <w:rsid w:val="00FD42E9"/>
    <w:rsid w:val="00FD44DA"/>
    <w:rsid w:val="00FD454C"/>
    <w:rsid w:val="00FD53C6"/>
    <w:rsid w:val="00FD5610"/>
    <w:rsid w:val="00FD56D5"/>
    <w:rsid w:val="00FD57C2"/>
    <w:rsid w:val="00FD596F"/>
    <w:rsid w:val="00FD5E33"/>
    <w:rsid w:val="00FD5FED"/>
    <w:rsid w:val="00FD6CE7"/>
    <w:rsid w:val="00FD7218"/>
    <w:rsid w:val="00FD747A"/>
    <w:rsid w:val="00FD74EB"/>
    <w:rsid w:val="00FD780D"/>
    <w:rsid w:val="00FD7C02"/>
    <w:rsid w:val="00FE0327"/>
    <w:rsid w:val="00FE06F5"/>
    <w:rsid w:val="00FE079D"/>
    <w:rsid w:val="00FE07B5"/>
    <w:rsid w:val="00FE0CB7"/>
    <w:rsid w:val="00FE0EAE"/>
    <w:rsid w:val="00FE0FBF"/>
    <w:rsid w:val="00FE10CE"/>
    <w:rsid w:val="00FE1CF3"/>
    <w:rsid w:val="00FE2493"/>
    <w:rsid w:val="00FE2E9B"/>
    <w:rsid w:val="00FE30C4"/>
    <w:rsid w:val="00FE34C9"/>
    <w:rsid w:val="00FE35B3"/>
    <w:rsid w:val="00FE3BBB"/>
    <w:rsid w:val="00FE3C00"/>
    <w:rsid w:val="00FE3EC1"/>
    <w:rsid w:val="00FE4055"/>
    <w:rsid w:val="00FE41F6"/>
    <w:rsid w:val="00FE4930"/>
    <w:rsid w:val="00FE4CB0"/>
    <w:rsid w:val="00FE597B"/>
    <w:rsid w:val="00FE5A04"/>
    <w:rsid w:val="00FE6339"/>
    <w:rsid w:val="00FE6638"/>
    <w:rsid w:val="00FE6BEE"/>
    <w:rsid w:val="00FE702A"/>
    <w:rsid w:val="00FE71A6"/>
    <w:rsid w:val="00FE722A"/>
    <w:rsid w:val="00FE7341"/>
    <w:rsid w:val="00FE7797"/>
    <w:rsid w:val="00FE7CA3"/>
    <w:rsid w:val="00FF0427"/>
    <w:rsid w:val="00FF07FD"/>
    <w:rsid w:val="00FF08A8"/>
    <w:rsid w:val="00FF0D6C"/>
    <w:rsid w:val="00FF0DB8"/>
    <w:rsid w:val="00FF0DD1"/>
    <w:rsid w:val="00FF10B2"/>
    <w:rsid w:val="00FF14B3"/>
    <w:rsid w:val="00FF1C45"/>
    <w:rsid w:val="00FF2156"/>
    <w:rsid w:val="00FF2335"/>
    <w:rsid w:val="00FF2F09"/>
    <w:rsid w:val="00FF368E"/>
    <w:rsid w:val="00FF3935"/>
    <w:rsid w:val="00FF3AA5"/>
    <w:rsid w:val="00FF3F80"/>
    <w:rsid w:val="00FF4CD7"/>
    <w:rsid w:val="00FF57DE"/>
    <w:rsid w:val="00FF58BC"/>
    <w:rsid w:val="00FF688E"/>
    <w:rsid w:val="00FF69E7"/>
    <w:rsid w:val="00FF6AD4"/>
    <w:rsid w:val="00FF726A"/>
    <w:rsid w:val="00FF7844"/>
    <w:rsid w:val="00FF7913"/>
    <w:rsid w:val="01B1C7CB"/>
    <w:rsid w:val="056E9F1A"/>
    <w:rsid w:val="05C3A8AB"/>
    <w:rsid w:val="05DA54F2"/>
    <w:rsid w:val="07B00EEE"/>
    <w:rsid w:val="091A5B79"/>
    <w:rsid w:val="0947855E"/>
    <w:rsid w:val="0B266FD2"/>
    <w:rsid w:val="0C0996B8"/>
    <w:rsid w:val="0CB0E7DC"/>
    <w:rsid w:val="1109AD73"/>
    <w:rsid w:val="11970AD7"/>
    <w:rsid w:val="13A90E1A"/>
    <w:rsid w:val="15ECB766"/>
    <w:rsid w:val="17B7F2B9"/>
    <w:rsid w:val="1B791322"/>
    <w:rsid w:val="1F505151"/>
    <w:rsid w:val="201DAEA7"/>
    <w:rsid w:val="20DA0F87"/>
    <w:rsid w:val="2178EEC6"/>
    <w:rsid w:val="23009A71"/>
    <w:rsid w:val="23D14896"/>
    <w:rsid w:val="23E6C785"/>
    <w:rsid w:val="23E90D64"/>
    <w:rsid w:val="2A65A91B"/>
    <w:rsid w:val="2AC9B820"/>
    <w:rsid w:val="2C5CC771"/>
    <w:rsid w:val="2F092AA2"/>
    <w:rsid w:val="321A3E35"/>
    <w:rsid w:val="33405859"/>
    <w:rsid w:val="33D53204"/>
    <w:rsid w:val="33DEE605"/>
    <w:rsid w:val="35160376"/>
    <w:rsid w:val="37DA06D2"/>
    <w:rsid w:val="37F8B2BC"/>
    <w:rsid w:val="3A3683FF"/>
    <w:rsid w:val="3BB01D26"/>
    <w:rsid w:val="3C707137"/>
    <w:rsid w:val="40808B9E"/>
    <w:rsid w:val="416EBE68"/>
    <w:rsid w:val="426E3572"/>
    <w:rsid w:val="42E223D3"/>
    <w:rsid w:val="43B6053D"/>
    <w:rsid w:val="46656093"/>
    <w:rsid w:val="48AC1A8E"/>
    <w:rsid w:val="48BFE9AF"/>
    <w:rsid w:val="49F531BC"/>
    <w:rsid w:val="4BD087A5"/>
    <w:rsid w:val="4C1BDDCD"/>
    <w:rsid w:val="4C944BC6"/>
    <w:rsid w:val="52BE38A9"/>
    <w:rsid w:val="52F1C8BB"/>
    <w:rsid w:val="53B2EEE1"/>
    <w:rsid w:val="55469109"/>
    <w:rsid w:val="56B58AEE"/>
    <w:rsid w:val="57649BC8"/>
    <w:rsid w:val="590A479E"/>
    <w:rsid w:val="59D71DC7"/>
    <w:rsid w:val="5A0CE646"/>
    <w:rsid w:val="5A95C301"/>
    <w:rsid w:val="5C2E0419"/>
    <w:rsid w:val="5E52D851"/>
    <w:rsid w:val="5EEBEE2B"/>
    <w:rsid w:val="5F2232D7"/>
    <w:rsid w:val="5FDF3504"/>
    <w:rsid w:val="6274A03F"/>
    <w:rsid w:val="639F1962"/>
    <w:rsid w:val="65958B9B"/>
    <w:rsid w:val="6754F5F8"/>
    <w:rsid w:val="68FCC1F1"/>
    <w:rsid w:val="6B81A416"/>
    <w:rsid w:val="6C2E9FDF"/>
    <w:rsid w:val="6C97766F"/>
    <w:rsid w:val="6D48BE74"/>
    <w:rsid w:val="6E8F7BDE"/>
    <w:rsid w:val="6ECB8194"/>
    <w:rsid w:val="6FA2363E"/>
    <w:rsid w:val="710FB44A"/>
    <w:rsid w:val="73E3DD90"/>
    <w:rsid w:val="758FEFAA"/>
    <w:rsid w:val="7713581D"/>
    <w:rsid w:val="772C1552"/>
    <w:rsid w:val="7A8EDDC1"/>
    <w:rsid w:val="7D355EAE"/>
    <w:rsid w:val="7E2E9F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20090E78"/>
  <w15:chartTrackingRefBased/>
  <w15:docId w15:val="{69BF4C87-6A96-404D-9918-102C4B6958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qFormat="1"/>
    <w:lsdException w:name="toc 2" w:qFormat="1"/>
    <w:lsdException w:name="toc 3" w:qFormat="1"/>
    <w:lsdException w:name="footnote text" w:uiPriority="99" w:qFormat="1"/>
    <w:lsdException w:name="annotation text" w:uiPriority="99"/>
    <w:lsdException w:name="header" w:uiPriority="99"/>
    <w:lsdException w:name="footer" w:uiPriority="99"/>
    <w:lsdException w:name="caption" w:semiHidden="1" w:unhideWhenUsed="1" w:qFormat="1"/>
    <w:lsdException w:name="footnote reference" w:uiPriority="99"/>
    <w:lsdException w:name="annotation reference" w:uiPriority="99"/>
    <w:lsdException w:name="endnote reference" w:uiPriority="99"/>
    <w:lsdException w:name="Title" w:qFormat="1"/>
    <w:lsdException w:name="Default Paragraph Font" w:uiPriority="1"/>
    <w:lsdException w:name="Body Text" w:qFormat="1"/>
    <w:lsdException w:name="Subtitle" w:qFormat="1"/>
    <w:lsdException w:name="Body Text Indent 3" w:uiPriority="99"/>
    <w:lsdException w:name="Block Text" w:uiPriority="99"/>
    <w:lsdException w:name="Strong" w:uiPriority="22" w:qFormat="1"/>
    <w:lsdException w:name="Emphasis" w:uiPriority="20" w:qFormat="1"/>
    <w:lsdException w:name="Normal (Web)" w:uiPriority="99" w:qFormat="1"/>
    <w:lsdException w:name="HTML Cite" w:uiPriority="99"/>
    <w:lsdException w:name="HTML Keyboard" w:semiHidden="1" w:unhideWhenUsed="1"/>
    <w:lsdException w:name="Normal Table" w:semiHidden="1" w:unhideWhenUsed="1"/>
    <w:lsdException w:name="annotation subject" w:semiHidden="1" w:uiPriority="99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99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ny">
    <w:name w:val="Normal"/>
    <w:rsid w:val="00D829D5"/>
    <w:pPr>
      <w:suppressAutoHyphens/>
    </w:pPr>
    <w:rPr>
      <w:sz w:val="24"/>
      <w:szCs w:val="24"/>
      <w:lang w:eastAsia="ar-SA"/>
    </w:rPr>
  </w:style>
  <w:style w:type="paragraph" w:styleId="Nagwek1">
    <w:name w:val="heading 1"/>
    <w:aliases w:val="UNI-Nagłówek 1,H1,h1,Appendix 1,Chapterh1,CCBS,Level 1 Topic Heading,h1 chapter heading,Heading 11,Chapter Headline,Main Section,Section Heading,Header 1st Page,Headline 1,Rozdzia3,ImieNazwisko,ImieNazwisko1,Header 1,level 1,Level 1 Head,l1,I"/>
    <w:basedOn w:val="Normalny"/>
    <w:next w:val="Normalny"/>
    <w:link w:val="Nagwek1Znak"/>
    <w:qFormat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gwek2">
    <w:name w:val="heading 2"/>
    <w:basedOn w:val="Normalny"/>
    <w:next w:val="Normalny"/>
    <w:link w:val="Nagwek2Znak"/>
    <w:qFormat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gwek3">
    <w:name w:val="heading 3"/>
    <w:aliases w:val="H3-Heading 3,3,l3.3,h3,l3,list 3,UNI - Nagłówek 3,H31,Map,LiczbaDziennika,LiczbaDziennika1,Level 3 Head,Level 1 - 1,Kop 3V,3 bullet,b,2,bullet,SECOND,Second,BLANK2,4 bullet,bdullet,Unterabschnitt,Arial 12 Fett,3m,heading 3,dash,subhead"/>
    <w:basedOn w:val="Normalny"/>
    <w:next w:val="Normalny"/>
    <w:link w:val="Nagwek3Znak"/>
    <w:qFormat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Nagwek4">
    <w:name w:val="heading 4"/>
    <w:aliases w:val="UNI-Nagłówek 4,h4,heading 4,4,H4-Heading 4,Naglówek 4"/>
    <w:basedOn w:val="Normalny"/>
    <w:next w:val="Normalny"/>
    <w:link w:val="Nagwek4Znak"/>
    <w:qFormat/>
    <w:pPr>
      <w:keepNext/>
      <w:spacing w:after="120"/>
      <w:ind w:left="357" w:firstLine="352"/>
      <w:jc w:val="both"/>
      <w:outlineLvl w:val="3"/>
    </w:pPr>
    <w:rPr>
      <w:rFonts w:ascii="Arial" w:hAnsi="Arial"/>
      <w:b/>
    </w:rPr>
  </w:style>
  <w:style w:type="paragraph" w:styleId="Nagwek5">
    <w:name w:val="heading 5"/>
    <w:aliases w:val="UNI - Nagłówek 5,heading 5"/>
    <w:basedOn w:val="Normalny"/>
    <w:next w:val="Normalny"/>
    <w:link w:val="Nagwek5Znak"/>
    <w:qFormat/>
    <w:pPr>
      <w:keepNext/>
      <w:ind w:firstLine="360"/>
      <w:outlineLvl w:val="4"/>
    </w:pPr>
    <w:rPr>
      <w:b/>
    </w:rPr>
  </w:style>
  <w:style w:type="paragraph" w:styleId="Nagwek6">
    <w:name w:val="heading 6"/>
    <w:aliases w:val="UNI - Nagłówek 6"/>
    <w:basedOn w:val="Normalny"/>
    <w:next w:val="Normalny"/>
    <w:link w:val="Nagwek6Znak"/>
    <w:qFormat/>
    <w:pPr>
      <w:keepNext/>
      <w:jc w:val="center"/>
      <w:outlineLvl w:val="5"/>
    </w:pPr>
    <w:rPr>
      <w:rFonts w:ascii="Arial" w:hAnsi="Arial"/>
      <w:b/>
      <w:sz w:val="22"/>
    </w:rPr>
  </w:style>
  <w:style w:type="paragraph" w:styleId="Nagwek7">
    <w:name w:val="heading 7"/>
    <w:aliases w:val="UNI - Nagłówek 7"/>
    <w:basedOn w:val="Normalny"/>
    <w:next w:val="Normalny"/>
    <w:link w:val="Nagwek7Znak"/>
    <w:qFormat/>
    <w:pPr>
      <w:spacing w:before="240" w:after="60"/>
      <w:outlineLvl w:val="6"/>
    </w:pPr>
  </w:style>
  <w:style w:type="paragraph" w:styleId="Nagwek8">
    <w:name w:val="heading 8"/>
    <w:aliases w:val="UNI - Nagłówek 8"/>
    <w:basedOn w:val="Normalny"/>
    <w:next w:val="Normalny"/>
    <w:link w:val="Nagwek8Znak"/>
    <w:qFormat/>
    <w:rsid w:val="00F84CB3"/>
    <w:pPr>
      <w:spacing w:before="240" w:after="60"/>
      <w:outlineLvl w:val="7"/>
    </w:pPr>
    <w:rPr>
      <w:i/>
      <w:iCs/>
    </w:rPr>
  </w:style>
  <w:style w:type="paragraph" w:styleId="Nagwek9">
    <w:name w:val="heading 9"/>
    <w:aliases w:val="UNI - Nagłówek 9,załacznik"/>
    <w:basedOn w:val="Normalny"/>
    <w:next w:val="Normalny"/>
    <w:link w:val="Nagwek9Znak"/>
    <w:qFormat/>
    <w:pPr>
      <w:keepNext/>
      <w:numPr>
        <w:numId w:val="4"/>
      </w:numPr>
      <w:tabs>
        <w:tab w:val="right" w:pos="284"/>
        <w:tab w:val="left" w:pos="408"/>
      </w:tabs>
      <w:suppressAutoHyphens w:val="0"/>
      <w:jc w:val="both"/>
      <w:outlineLvl w:val="8"/>
    </w:pPr>
    <w:rPr>
      <w:rFonts w:ascii="Arial" w:hAnsi="Arial"/>
      <w:b/>
      <w:sz w:val="2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StandardZnakZnak">
    <w:name w:val="Standard Znak Znak"/>
    <w:qFormat/>
    <w:pPr>
      <w:autoSpaceDE w:val="0"/>
      <w:autoSpaceDN w:val="0"/>
      <w:adjustRightInd w:val="0"/>
    </w:pPr>
    <w:rPr>
      <w:sz w:val="24"/>
      <w:szCs w:val="24"/>
    </w:rPr>
  </w:style>
  <w:style w:type="paragraph" w:customStyle="1" w:styleId="Tytu">
    <w:name w:val="Tytu?"/>
    <w:basedOn w:val="StandardZnakZnak"/>
    <w:next w:val="Podtytu"/>
    <w:qFormat/>
    <w:pPr>
      <w:jc w:val="center"/>
    </w:pPr>
    <w:rPr>
      <w:rFonts w:ascii="Arial" w:hAnsi="Arial" w:cs="Arial"/>
      <w:b/>
      <w:bCs/>
    </w:rPr>
  </w:style>
  <w:style w:type="paragraph" w:customStyle="1" w:styleId="Nagwek">
    <w:name w:val="Nag?ówek"/>
    <w:basedOn w:val="StandardZnakZnak"/>
    <w:next w:val="Obszartekstu"/>
    <w:qFormat/>
    <w:pPr>
      <w:tabs>
        <w:tab w:val="center" w:pos="4536"/>
        <w:tab w:val="right" w:pos="9072"/>
      </w:tabs>
    </w:pPr>
  </w:style>
  <w:style w:type="paragraph" w:customStyle="1" w:styleId="Obszartekstu">
    <w:name w:val="Obszar tekstu"/>
    <w:basedOn w:val="StandardZnakZnak"/>
    <w:qFormat/>
    <w:pPr>
      <w:jc w:val="both"/>
    </w:pPr>
    <w:rPr>
      <w:rFonts w:ascii="Arial" w:hAnsi="Arial" w:cs="Arial"/>
      <w:sz w:val="22"/>
      <w:szCs w:val="22"/>
    </w:rPr>
  </w:style>
  <w:style w:type="paragraph" w:customStyle="1" w:styleId="Podtytu">
    <w:name w:val="Podtytu?"/>
    <w:basedOn w:val="Nagwek"/>
    <w:next w:val="Obszartekstu"/>
    <w:qFormat/>
    <w:pPr>
      <w:jc w:val="center"/>
    </w:pPr>
    <w:rPr>
      <w:i/>
      <w:iCs/>
    </w:rPr>
  </w:style>
  <w:style w:type="paragraph" w:customStyle="1" w:styleId="Tytu3">
    <w:name w:val="Tytu? 3"/>
    <w:basedOn w:val="StandardZnakZnak"/>
    <w:next w:val="StandardZnakZnak"/>
    <w:qFormat/>
    <w:pPr>
      <w:keepNext/>
      <w:numPr>
        <w:ilvl w:val="2"/>
        <w:numId w:val="3"/>
      </w:numPr>
      <w:outlineLvl w:val="2"/>
    </w:pPr>
    <w:rPr>
      <w:b/>
      <w:bCs/>
      <w:sz w:val="22"/>
      <w:szCs w:val="22"/>
    </w:rPr>
  </w:style>
  <w:style w:type="paragraph" w:customStyle="1" w:styleId="Tytu2">
    <w:name w:val="Tytu? 2"/>
    <w:basedOn w:val="StandardZnakZnak"/>
    <w:next w:val="StandardZnakZnak"/>
    <w:qFormat/>
    <w:pPr>
      <w:keepNext/>
      <w:numPr>
        <w:ilvl w:val="1"/>
        <w:numId w:val="3"/>
      </w:numPr>
      <w:jc w:val="center"/>
      <w:outlineLvl w:val="1"/>
    </w:pPr>
    <w:rPr>
      <w:b/>
      <w:bCs/>
      <w:sz w:val="36"/>
      <w:szCs w:val="36"/>
    </w:rPr>
  </w:style>
  <w:style w:type="paragraph" w:customStyle="1" w:styleId="WW-Tekstpodstawowywcity3">
    <w:name w:val="WW-Tekst podstawowy wci?ty 3"/>
    <w:basedOn w:val="StandardZnakZnak"/>
    <w:qFormat/>
    <w:pPr>
      <w:spacing w:after="120"/>
      <w:ind w:left="283" w:firstLine="1"/>
    </w:pPr>
    <w:rPr>
      <w:sz w:val="16"/>
      <w:szCs w:val="16"/>
    </w:rPr>
  </w:style>
  <w:style w:type="paragraph" w:customStyle="1" w:styleId="Tytu10">
    <w:name w:val="Tytu? 1"/>
    <w:basedOn w:val="StandardZnakZnak"/>
    <w:next w:val="StandardZnakZnak"/>
    <w:qFormat/>
    <w:pPr>
      <w:keepNext/>
      <w:jc w:val="both"/>
      <w:outlineLvl w:val="0"/>
    </w:pPr>
    <w:rPr>
      <w:b/>
      <w:bCs/>
    </w:rPr>
  </w:style>
  <w:style w:type="paragraph" w:customStyle="1" w:styleId="Wysunicieobszarutekstu">
    <w:name w:val="Wysuni?cie obszaru tekstu"/>
    <w:basedOn w:val="StandardZnakZnak"/>
    <w:qFormat/>
    <w:pPr>
      <w:spacing w:after="120" w:line="480" w:lineRule="auto"/>
    </w:pPr>
  </w:style>
  <w:style w:type="paragraph" w:customStyle="1" w:styleId="Tytu30">
    <w:name w:val="Tytuł 3"/>
    <w:basedOn w:val="StandardZnakZnak"/>
    <w:next w:val="StandardZnakZnak"/>
    <w:qFormat/>
    <w:pPr>
      <w:keepNext/>
      <w:tabs>
        <w:tab w:val="num" w:pos="849"/>
      </w:tabs>
      <w:ind w:left="849" w:hanging="283"/>
      <w:jc w:val="both"/>
      <w:outlineLvl w:val="2"/>
    </w:pPr>
    <w:rPr>
      <w:b/>
      <w:bCs/>
    </w:rPr>
  </w:style>
  <w:style w:type="paragraph" w:customStyle="1" w:styleId="WW-Tekstpodstawowy2">
    <w:name w:val="WW-Tekst podstawowy 2"/>
    <w:basedOn w:val="StandardZnakZnak"/>
    <w:qFormat/>
    <w:pPr>
      <w:spacing w:before="120"/>
      <w:jc w:val="both"/>
    </w:pPr>
    <w:rPr>
      <w:b/>
      <w:bCs/>
      <w:sz w:val="25"/>
      <w:szCs w:val="25"/>
    </w:rPr>
  </w:style>
  <w:style w:type="paragraph" w:styleId="Stopka">
    <w:name w:val="footer"/>
    <w:basedOn w:val="StandardZnakZnak"/>
    <w:uiPriority w:val="99"/>
    <w:pPr>
      <w:tabs>
        <w:tab w:val="center" w:pos="4536"/>
        <w:tab w:val="right" w:pos="9072"/>
      </w:tabs>
    </w:pPr>
  </w:style>
  <w:style w:type="paragraph" w:customStyle="1" w:styleId="Tytu8">
    <w:name w:val="Tytuł 8"/>
    <w:basedOn w:val="StandardZnakZnak"/>
    <w:next w:val="StandardZnakZnak"/>
    <w:qFormat/>
    <w:pPr>
      <w:keepNext/>
      <w:numPr>
        <w:ilvl w:val="7"/>
        <w:numId w:val="1"/>
      </w:numPr>
      <w:tabs>
        <w:tab w:val="left" w:pos="567"/>
      </w:tabs>
      <w:ind w:left="0" w:firstLine="0"/>
      <w:jc w:val="center"/>
      <w:outlineLvl w:val="7"/>
    </w:pPr>
    <w:rPr>
      <w:b/>
      <w:bCs/>
      <w:sz w:val="20"/>
      <w:szCs w:val="20"/>
    </w:rPr>
  </w:style>
  <w:style w:type="paragraph" w:customStyle="1" w:styleId="Tytu1">
    <w:name w:val="Tytuł 1"/>
    <w:basedOn w:val="StandardZnakZnak"/>
    <w:next w:val="StandardZnakZnak"/>
    <w:qFormat/>
    <w:pPr>
      <w:keepNext/>
      <w:numPr>
        <w:numId w:val="1"/>
      </w:numPr>
      <w:outlineLvl w:val="0"/>
    </w:pPr>
    <w:rPr>
      <w:rFonts w:ascii="Arial Narrow" w:hAnsi="Arial Narrow" w:cs="Tahoma"/>
      <w:b/>
      <w:bCs/>
      <w:sz w:val="22"/>
      <w:szCs w:val="22"/>
    </w:rPr>
  </w:style>
  <w:style w:type="paragraph" w:customStyle="1" w:styleId="BodyText22">
    <w:name w:val="Body Text 22"/>
    <w:basedOn w:val="StandardZnakZnak"/>
    <w:qFormat/>
    <w:rPr>
      <w:b/>
      <w:bCs/>
    </w:rPr>
  </w:style>
  <w:style w:type="paragraph" w:customStyle="1" w:styleId="Zawartotabeli">
    <w:name w:val="Zawartość tabeli"/>
    <w:basedOn w:val="Obszartekstu"/>
    <w:qFormat/>
  </w:style>
  <w:style w:type="paragraph" w:customStyle="1" w:styleId="Tytutabeli">
    <w:name w:val="Tytuł tabeli"/>
    <w:basedOn w:val="Zawartotabeli"/>
    <w:qFormat/>
    <w:pPr>
      <w:jc w:val="center"/>
    </w:pPr>
    <w:rPr>
      <w:b/>
      <w:bCs/>
      <w:i/>
      <w:iCs/>
    </w:rPr>
  </w:style>
  <w:style w:type="paragraph" w:styleId="Nagwek0">
    <w:name w:val="header"/>
    <w:basedOn w:val="Normalny"/>
    <w:link w:val="NagwekZnak"/>
    <w:uiPriority w:val="99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</w:style>
  <w:style w:type="paragraph" w:customStyle="1" w:styleId="WW-Zawartotabeli">
    <w:name w:val="WW-Zawartość tabeli"/>
    <w:basedOn w:val="Obszartekstu"/>
    <w:qFormat/>
    <w:pPr>
      <w:suppressAutoHyphens/>
      <w:autoSpaceDN/>
      <w:adjustRightInd/>
    </w:pPr>
    <w:rPr>
      <w:lang w:eastAsia="ar-SA"/>
    </w:rPr>
  </w:style>
  <w:style w:type="paragraph" w:styleId="Spistreci1">
    <w:name w:val="toc 1"/>
    <w:aliases w:val="Spis treści"/>
    <w:basedOn w:val="Normalny"/>
    <w:qFormat/>
    <w:pPr>
      <w:spacing w:before="120" w:after="120"/>
    </w:pPr>
    <w:rPr>
      <w:b/>
      <w:caps/>
      <w:sz w:val="20"/>
    </w:rPr>
  </w:style>
  <w:style w:type="paragraph" w:styleId="Spistreci2">
    <w:name w:val="toc 2"/>
    <w:basedOn w:val="Normalny"/>
    <w:qFormat/>
    <w:pPr>
      <w:ind w:left="240"/>
    </w:pPr>
    <w:rPr>
      <w:smallCaps/>
      <w:sz w:val="20"/>
    </w:rPr>
  </w:style>
  <w:style w:type="paragraph" w:styleId="Nagwekspisutreci">
    <w:name w:val="TOC Heading"/>
    <w:basedOn w:val="Normalny"/>
    <w:qFormat/>
    <w:pPr>
      <w:keepNext/>
      <w:numPr>
        <w:ilvl w:val="1"/>
        <w:numId w:val="2"/>
      </w:numPr>
      <w:suppressLineNumbers/>
      <w:spacing w:before="240" w:after="120"/>
      <w:outlineLvl w:val="1"/>
    </w:pPr>
    <w:rPr>
      <w:rFonts w:ascii="Arial" w:eastAsia="Lucida Sans Unicode" w:hAnsi="Arial" w:cs="Arial Narrow"/>
      <w:b/>
      <w:bCs/>
      <w:sz w:val="32"/>
      <w:szCs w:val="32"/>
    </w:rPr>
  </w:style>
  <w:style w:type="paragraph" w:customStyle="1" w:styleId="ust">
    <w:name w:val="ust"/>
    <w:qFormat/>
    <w:pPr>
      <w:suppressAutoHyphens/>
      <w:spacing w:before="60" w:after="60"/>
      <w:ind w:left="426" w:hanging="284"/>
      <w:jc w:val="both"/>
    </w:pPr>
    <w:rPr>
      <w:sz w:val="24"/>
      <w:szCs w:val="24"/>
      <w:lang w:eastAsia="ar-SA"/>
    </w:rPr>
  </w:style>
  <w:style w:type="paragraph" w:styleId="Tekstpodstawowywcity">
    <w:name w:val="Body Text Indent"/>
    <w:basedOn w:val="Normalny"/>
    <w:link w:val="TekstpodstawowywcityZnak"/>
    <w:pPr>
      <w:spacing w:after="120" w:line="480" w:lineRule="auto"/>
    </w:pPr>
  </w:style>
  <w:style w:type="character" w:customStyle="1" w:styleId="StandardZnakZnakZnak">
    <w:name w:val="Standard Znak Znak Znak"/>
    <w:rPr>
      <w:noProof w:val="0"/>
      <w:sz w:val="24"/>
      <w:szCs w:val="24"/>
      <w:lang w:val="pl-PL" w:eastAsia="pl-PL" w:bidi="ar-SA"/>
    </w:rPr>
  </w:style>
  <w:style w:type="paragraph" w:customStyle="1" w:styleId="Nagwektabeli">
    <w:name w:val="Nagłówek tabeli"/>
    <w:basedOn w:val="Zawartotabeli"/>
    <w:qFormat/>
    <w:pPr>
      <w:widowControl w:val="0"/>
      <w:suppressLineNumbers/>
      <w:suppressAutoHyphens/>
      <w:autoSpaceDE/>
      <w:autoSpaceDN/>
      <w:adjustRightInd/>
      <w:jc w:val="center"/>
    </w:pPr>
    <w:rPr>
      <w:rFonts w:ascii="Times New Roman" w:eastAsia="Lucida Sans Unicode" w:hAnsi="Times New Roman" w:cs="Times New Roman"/>
      <w:b/>
      <w:bCs/>
      <w:i/>
      <w:iCs/>
      <w:sz w:val="24"/>
      <w:szCs w:val="24"/>
    </w:rPr>
  </w:style>
  <w:style w:type="paragraph" w:customStyle="1" w:styleId="Standard">
    <w:name w:val="Standard"/>
    <w:qFormat/>
    <w:pPr>
      <w:autoSpaceDE w:val="0"/>
      <w:autoSpaceDN w:val="0"/>
      <w:adjustRightInd w:val="0"/>
    </w:pPr>
    <w:rPr>
      <w:sz w:val="24"/>
      <w:szCs w:val="24"/>
    </w:rPr>
  </w:style>
  <w:style w:type="paragraph" w:styleId="Tekstdymka">
    <w:name w:val="Balloon Text"/>
    <w:basedOn w:val="Normalny"/>
    <w:link w:val="TekstdymkaZnak"/>
    <w:uiPriority w:val="99"/>
    <w:rPr>
      <w:rFonts w:ascii="Tahoma" w:hAnsi="Tahoma" w:cs="Arial Narrow"/>
      <w:sz w:val="16"/>
      <w:szCs w:val="16"/>
    </w:rPr>
  </w:style>
  <w:style w:type="character" w:customStyle="1" w:styleId="StandardZnakZnakZnak1">
    <w:name w:val="Standard Znak Znak Znak1"/>
    <w:rPr>
      <w:noProof w:val="0"/>
      <w:sz w:val="24"/>
      <w:szCs w:val="24"/>
      <w:lang w:val="pl-PL" w:eastAsia="pl-PL" w:bidi="ar-SA"/>
    </w:rPr>
  </w:style>
  <w:style w:type="paragraph" w:customStyle="1" w:styleId="StandardZnak">
    <w:name w:val="Standard Znak"/>
    <w:qFormat/>
    <w:pPr>
      <w:autoSpaceDE w:val="0"/>
      <w:autoSpaceDN w:val="0"/>
      <w:adjustRightInd w:val="0"/>
    </w:pPr>
    <w:rPr>
      <w:sz w:val="24"/>
      <w:szCs w:val="24"/>
    </w:rPr>
  </w:style>
  <w:style w:type="paragraph" w:customStyle="1" w:styleId="StandardZnakZnakZnakZnak">
    <w:name w:val="Standard Znak Znak Znak Znak"/>
    <w:qFormat/>
    <w:pPr>
      <w:autoSpaceDE w:val="0"/>
      <w:autoSpaceDN w:val="0"/>
      <w:adjustRightInd w:val="0"/>
    </w:pPr>
    <w:rPr>
      <w:sz w:val="24"/>
      <w:szCs w:val="24"/>
    </w:rPr>
  </w:style>
  <w:style w:type="character" w:customStyle="1" w:styleId="StandardZnakZnakZnakZnakZnak">
    <w:name w:val="Standard Znak Znak Znak Znak Znak"/>
    <w:rPr>
      <w:noProof w:val="0"/>
      <w:sz w:val="24"/>
      <w:szCs w:val="24"/>
      <w:lang w:val="pl-PL" w:eastAsia="pl-PL" w:bidi="ar-SA"/>
    </w:rPr>
  </w:style>
  <w:style w:type="paragraph" w:customStyle="1" w:styleId="western">
    <w:name w:val="western"/>
    <w:basedOn w:val="Normalny"/>
    <w:qFormat/>
    <w:pPr>
      <w:suppressAutoHyphens w:val="0"/>
      <w:spacing w:before="100" w:beforeAutospacing="1" w:after="100" w:afterAutospacing="1"/>
      <w:jc w:val="both"/>
    </w:pPr>
    <w:rPr>
      <w:rFonts w:ascii="Arial" w:hAnsi="Arial" w:cs="Arial"/>
      <w:sz w:val="22"/>
      <w:szCs w:val="22"/>
      <w:lang w:eastAsia="pl-PL"/>
    </w:rPr>
  </w:style>
  <w:style w:type="character" w:customStyle="1" w:styleId="T1">
    <w:name w:val="T1"/>
    <w:hidden/>
    <w:rPr>
      <w:b/>
      <w:bCs/>
    </w:rPr>
  </w:style>
  <w:style w:type="paragraph" w:customStyle="1" w:styleId="P212">
    <w:name w:val="P212"/>
    <w:basedOn w:val="Standard"/>
    <w:hidden/>
    <w:qFormat/>
    <w:pPr>
      <w:widowControl w:val="0"/>
      <w:autoSpaceDE/>
      <w:autoSpaceDN/>
      <w:ind w:left="360" w:hanging="282"/>
    </w:pPr>
    <w:rPr>
      <w:rFonts w:eastAsia="Arial Unicode MS"/>
    </w:rPr>
  </w:style>
  <w:style w:type="paragraph" w:customStyle="1" w:styleId="P213">
    <w:name w:val="P213"/>
    <w:basedOn w:val="Standard"/>
    <w:hidden/>
    <w:qFormat/>
    <w:pPr>
      <w:widowControl w:val="0"/>
      <w:autoSpaceDE/>
      <w:autoSpaceDN/>
      <w:ind w:left="360"/>
    </w:pPr>
    <w:rPr>
      <w:rFonts w:eastAsia="Arial Unicode MS"/>
    </w:rPr>
  </w:style>
  <w:style w:type="paragraph" w:customStyle="1" w:styleId="P214">
    <w:name w:val="P214"/>
    <w:basedOn w:val="Standard"/>
    <w:hidden/>
    <w:qFormat/>
    <w:pPr>
      <w:widowControl w:val="0"/>
      <w:autoSpaceDE/>
      <w:autoSpaceDN/>
      <w:ind w:left="360"/>
    </w:pPr>
    <w:rPr>
      <w:rFonts w:eastAsia="Arial Unicode MS"/>
      <w:b/>
      <w:bCs/>
    </w:rPr>
  </w:style>
  <w:style w:type="paragraph" w:customStyle="1" w:styleId="P215">
    <w:name w:val="P215"/>
    <w:basedOn w:val="Standard"/>
    <w:hidden/>
    <w:qFormat/>
    <w:pPr>
      <w:widowControl w:val="0"/>
      <w:autoSpaceDE/>
      <w:autoSpaceDN/>
      <w:ind w:left="360"/>
    </w:pPr>
    <w:rPr>
      <w:rFonts w:eastAsia="Arial Unicode MS"/>
      <w:b/>
      <w:bCs/>
    </w:rPr>
  </w:style>
  <w:style w:type="character" w:customStyle="1" w:styleId="T2">
    <w:name w:val="T2"/>
    <w:hidden/>
  </w:style>
  <w:style w:type="paragraph" w:customStyle="1" w:styleId="P36">
    <w:name w:val="P36"/>
    <w:basedOn w:val="Standard"/>
    <w:qFormat/>
    <w:pPr>
      <w:widowControl w:val="0"/>
      <w:suppressAutoHyphens/>
      <w:autoSpaceDE/>
      <w:autoSpaceDN/>
      <w:adjustRightInd/>
    </w:pPr>
    <w:rPr>
      <w:rFonts w:eastAsia="Arial Unicode MS" w:cs="Arial Narrow"/>
      <w:szCs w:val="20"/>
      <w:lang w:eastAsia="ar-SA"/>
    </w:rPr>
  </w:style>
  <w:style w:type="paragraph" w:customStyle="1" w:styleId="P39">
    <w:name w:val="P39"/>
    <w:basedOn w:val="Standard"/>
    <w:qFormat/>
    <w:pPr>
      <w:widowControl w:val="0"/>
      <w:suppressAutoHyphens/>
      <w:autoSpaceDE/>
      <w:autoSpaceDN/>
      <w:adjustRightInd/>
      <w:jc w:val="both"/>
    </w:pPr>
    <w:rPr>
      <w:rFonts w:eastAsia="Arial Unicode MS" w:cs="Arial Narrow"/>
      <w:szCs w:val="20"/>
      <w:lang w:eastAsia="ar-SA"/>
    </w:rPr>
  </w:style>
  <w:style w:type="character" w:customStyle="1" w:styleId="T12">
    <w:name w:val="T12"/>
    <w:rPr>
      <w:color w:val="auto"/>
    </w:rPr>
  </w:style>
  <w:style w:type="character" w:customStyle="1" w:styleId="T13">
    <w:name w:val="T13"/>
    <w:rPr>
      <w:u w:val="none"/>
    </w:rPr>
  </w:style>
  <w:style w:type="paragraph" w:customStyle="1" w:styleId="P79">
    <w:name w:val="P79"/>
    <w:basedOn w:val="Standard"/>
    <w:qFormat/>
    <w:pPr>
      <w:widowControl w:val="0"/>
      <w:suppressAutoHyphens/>
      <w:autoSpaceDE/>
      <w:autoSpaceDN/>
      <w:adjustRightInd/>
    </w:pPr>
    <w:rPr>
      <w:rFonts w:eastAsia="Arial Unicode MS" w:cs="Arial Narrow"/>
      <w:szCs w:val="20"/>
      <w:lang w:eastAsia="ar-SA"/>
    </w:rPr>
  </w:style>
  <w:style w:type="paragraph" w:customStyle="1" w:styleId="P81">
    <w:name w:val="P81"/>
    <w:basedOn w:val="Standard"/>
    <w:qFormat/>
    <w:pPr>
      <w:widowControl w:val="0"/>
      <w:suppressAutoHyphens/>
      <w:autoSpaceDE/>
      <w:autoSpaceDN/>
      <w:adjustRightInd/>
    </w:pPr>
    <w:rPr>
      <w:rFonts w:eastAsia="Arial Unicode MS" w:cs="Arial Narrow"/>
      <w:szCs w:val="20"/>
      <w:lang w:eastAsia="ar-SA"/>
    </w:rPr>
  </w:style>
  <w:style w:type="paragraph" w:customStyle="1" w:styleId="P82">
    <w:name w:val="P82"/>
    <w:basedOn w:val="Standard"/>
    <w:qFormat/>
    <w:pPr>
      <w:widowControl w:val="0"/>
      <w:suppressAutoHyphens/>
      <w:autoSpaceDE/>
      <w:autoSpaceDN/>
      <w:adjustRightInd/>
    </w:pPr>
    <w:rPr>
      <w:rFonts w:eastAsia="Arial Unicode MS" w:cs="Arial Narrow"/>
      <w:szCs w:val="20"/>
      <w:u w:val="single"/>
      <w:lang w:eastAsia="ar-SA"/>
    </w:rPr>
  </w:style>
  <w:style w:type="paragraph" w:customStyle="1" w:styleId="P268">
    <w:name w:val="P268"/>
    <w:basedOn w:val="Standard"/>
    <w:qFormat/>
    <w:pPr>
      <w:widowControl w:val="0"/>
      <w:suppressAutoHyphens/>
      <w:autoSpaceDE/>
      <w:autoSpaceDN/>
      <w:adjustRightInd/>
    </w:pPr>
    <w:rPr>
      <w:rFonts w:eastAsia="Arial Unicode MS" w:cs="Arial Narrow"/>
      <w:szCs w:val="20"/>
      <w:lang w:eastAsia="ar-SA"/>
    </w:rPr>
  </w:style>
  <w:style w:type="character" w:customStyle="1" w:styleId="T19">
    <w:name w:val="T19"/>
    <w:rPr>
      <w:spacing w:val="3"/>
    </w:rPr>
  </w:style>
  <w:style w:type="character" w:customStyle="1" w:styleId="T20">
    <w:name w:val="T20"/>
    <w:rPr>
      <w:spacing w:val="3"/>
    </w:rPr>
  </w:style>
  <w:style w:type="paragraph" w:customStyle="1" w:styleId="P142">
    <w:name w:val="P142"/>
    <w:basedOn w:val="Normalny"/>
    <w:qFormat/>
    <w:pPr>
      <w:widowControl w:val="0"/>
    </w:pPr>
    <w:rPr>
      <w:rFonts w:eastAsia="Arial Unicode MS" w:cs="Arial Narrow"/>
      <w:b/>
      <w:szCs w:val="20"/>
    </w:rPr>
  </w:style>
  <w:style w:type="paragraph" w:customStyle="1" w:styleId="P143">
    <w:name w:val="P143"/>
    <w:basedOn w:val="Normalny"/>
    <w:qFormat/>
    <w:pPr>
      <w:widowControl w:val="0"/>
      <w:jc w:val="both"/>
    </w:pPr>
    <w:rPr>
      <w:rFonts w:eastAsia="Arial Unicode MS" w:cs="Arial Narrow"/>
      <w:b/>
      <w:spacing w:val="3"/>
      <w:szCs w:val="20"/>
    </w:rPr>
  </w:style>
  <w:style w:type="paragraph" w:customStyle="1" w:styleId="P144">
    <w:name w:val="P144"/>
    <w:basedOn w:val="Normalny"/>
    <w:qFormat/>
    <w:pPr>
      <w:widowControl w:val="0"/>
    </w:pPr>
    <w:rPr>
      <w:rFonts w:eastAsia="Arial Unicode MS" w:cs="Arial Narrow"/>
      <w:b/>
      <w:spacing w:val="3"/>
      <w:szCs w:val="20"/>
    </w:rPr>
  </w:style>
  <w:style w:type="paragraph" w:customStyle="1" w:styleId="P145">
    <w:name w:val="P145"/>
    <w:basedOn w:val="Normalny"/>
    <w:qFormat/>
    <w:pPr>
      <w:widowControl w:val="0"/>
    </w:pPr>
    <w:rPr>
      <w:rFonts w:eastAsia="Arial Unicode MS" w:cs="Arial Narrow"/>
      <w:b/>
      <w:spacing w:val="3"/>
      <w:szCs w:val="20"/>
    </w:rPr>
  </w:style>
  <w:style w:type="paragraph" w:customStyle="1" w:styleId="P136">
    <w:name w:val="P136"/>
    <w:basedOn w:val="Normalny"/>
    <w:qFormat/>
    <w:pPr>
      <w:widowControl w:val="0"/>
    </w:pPr>
    <w:rPr>
      <w:rFonts w:eastAsia="Arial Unicode MS" w:cs="Arial Narrow"/>
      <w:szCs w:val="20"/>
      <w:u w:val="single"/>
    </w:rPr>
  </w:style>
  <w:style w:type="character" w:customStyle="1" w:styleId="StandardZnak1">
    <w:name w:val="Standard Znak1"/>
    <w:rPr>
      <w:noProof w:val="0"/>
      <w:sz w:val="24"/>
      <w:szCs w:val="24"/>
      <w:lang w:val="pl-PL" w:eastAsia="pl-PL" w:bidi="ar-SA"/>
    </w:rPr>
  </w:style>
  <w:style w:type="character" w:styleId="Hipercze">
    <w:name w:val="Hyperlink"/>
    <w:rPr>
      <w:color w:val="0000FF"/>
      <w:u w:val="single"/>
    </w:rPr>
  </w:style>
  <w:style w:type="character" w:styleId="Odwoanieprzypisudolnego">
    <w:name w:val="footnote reference"/>
    <w:uiPriority w:val="99"/>
    <w:rPr>
      <w:vertAlign w:val="superscript"/>
    </w:rPr>
  </w:style>
  <w:style w:type="paragraph" w:customStyle="1" w:styleId="Blockquote">
    <w:name w:val="Blockquote"/>
    <w:basedOn w:val="Normalny"/>
    <w:qFormat/>
    <w:pPr>
      <w:suppressAutoHyphens w:val="0"/>
      <w:spacing w:before="100" w:after="100"/>
      <w:ind w:left="360" w:right="360"/>
    </w:pPr>
    <w:rPr>
      <w:rFonts w:ascii="Arial" w:hAnsi="Arial"/>
      <w:snapToGrid w:val="0"/>
    </w:rPr>
  </w:style>
  <w:style w:type="paragraph" w:styleId="Tekstprzypisudolnego">
    <w:name w:val="footnote text"/>
    <w:aliases w:val="fn"/>
    <w:basedOn w:val="Normalny"/>
    <w:link w:val="TekstprzypisudolnegoZnak"/>
    <w:uiPriority w:val="99"/>
    <w:qFormat/>
    <w:pPr>
      <w:suppressAutoHyphens w:val="0"/>
    </w:pPr>
    <w:rPr>
      <w:rFonts w:ascii="Arial" w:hAnsi="Arial"/>
      <w:sz w:val="20"/>
    </w:rPr>
  </w:style>
  <w:style w:type="paragraph" w:styleId="Tekstpodstawowy">
    <w:name w:val="Body Text"/>
    <w:aliases w:val="body text,LOAN"/>
    <w:basedOn w:val="Normalny"/>
    <w:link w:val="TekstpodstawowyZnak"/>
    <w:qFormat/>
    <w:pPr>
      <w:spacing w:after="120"/>
      <w:jc w:val="both"/>
    </w:pPr>
    <w:rPr>
      <w:rFonts w:ascii="Tahoma" w:hAnsi="Tahoma"/>
      <w:sz w:val="20"/>
      <w:lang w:val="x-none"/>
    </w:rPr>
  </w:style>
  <w:style w:type="paragraph" w:styleId="Tekstpodstawowywcity2">
    <w:name w:val="Body Text Indent 2"/>
    <w:basedOn w:val="Normalny"/>
    <w:link w:val="Tekstpodstawowywcity2Znak"/>
    <w:pPr>
      <w:spacing w:after="120"/>
      <w:ind w:left="357"/>
      <w:jc w:val="both"/>
    </w:pPr>
    <w:rPr>
      <w:rFonts w:ascii="Arial" w:hAnsi="Arial"/>
    </w:rPr>
  </w:style>
  <w:style w:type="paragraph" w:styleId="Tekstpodstawowywcity3">
    <w:name w:val="Body Text Indent 3"/>
    <w:basedOn w:val="Normalny"/>
    <w:link w:val="Tekstpodstawowywcity3Znak"/>
    <w:uiPriority w:val="99"/>
    <w:pPr>
      <w:widowControl w:val="0"/>
      <w:tabs>
        <w:tab w:val="right" w:pos="72"/>
      </w:tabs>
      <w:spacing w:after="120"/>
      <w:ind w:left="357" w:hanging="357"/>
      <w:jc w:val="both"/>
    </w:pPr>
    <w:rPr>
      <w:rFonts w:ascii="Arial" w:hAnsi="Arial"/>
      <w:snapToGrid w:val="0"/>
    </w:rPr>
  </w:style>
  <w:style w:type="paragraph" w:styleId="Spistreci3">
    <w:name w:val="toc 3"/>
    <w:basedOn w:val="Normalny"/>
    <w:next w:val="Normalny"/>
    <w:autoRedefine/>
    <w:qFormat/>
    <w:pPr>
      <w:ind w:left="480"/>
    </w:pPr>
    <w:rPr>
      <w:i/>
      <w:sz w:val="20"/>
    </w:rPr>
  </w:style>
  <w:style w:type="paragraph" w:styleId="Spistreci4">
    <w:name w:val="toc 4"/>
    <w:basedOn w:val="Normalny"/>
    <w:next w:val="Normalny"/>
    <w:autoRedefine/>
    <w:pPr>
      <w:ind w:left="720"/>
    </w:pPr>
    <w:rPr>
      <w:sz w:val="18"/>
    </w:rPr>
  </w:style>
  <w:style w:type="paragraph" w:styleId="Spistreci5">
    <w:name w:val="toc 5"/>
    <w:basedOn w:val="Normalny"/>
    <w:next w:val="Normalny"/>
    <w:autoRedefine/>
    <w:pPr>
      <w:ind w:left="960"/>
    </w:pPr>
    <w:rPr>
      <w:sz w:val="18"/>
    </w:rPr>
  </w:style>
  <w:style w:type="paragraph" w:styleId="Spistreci6">
    <w:name w:val="toc 6"/>
    <w:basedOn w:val="Normalny"/>
    <w:next w:val="Normalny"/>
    <w:autoRedefine/>
    <w:pPr>
      <w:ind w:left="1200"/>
    </w:pPr>
    <w:rPr>
      <w:sz w:val="18"/>
    </w:rPr>
  </w:style>
  <w:style w:type="paragraph" w:styleId="Spistreci7">
    <w:name w:val="toc 7"/>
    <w:basedOn w:val="Normalny"/>
    <w:next w:val="Normalny"/>
    <w:autoRedefine/>
    <w:pPr>
      <w:ind w:left="1440"/>
    </w:pPr>
    <w:rPr>
      <w:sz w:val="18"/>
    </w:rPr>
  </w:style>
  <w:style w:type="paragraph" w:styleId="Spistreci8">
    <w:name w:val="toc 8"/>
    <w:basedOn w:val="Normalny"/>
    <w:next w:val="Normalny"/>
    <w:autoRedefine/>
    <w:pPr>
      <w:ind w:left="1680"/>
    </w:pPr>
    <w:rPr>
      <w:sz w:val="18"/>
    </w:rPr>
  </w:style>
  <w:style w:type="paragraph" w:styleId="Spistreci9">
    <w:name w:val="toc 9"/>
    <w:basedOn w:val="Normalny"/>
    <w:next w:val="Normalny"/>
    <w:autoRedefine/>
    <w:pPr>
      <w:ind w:left="1920"/>
    </w:pPr>
    <w:rPr>
      <w:sz w:val="18"/>
    </w:rPr>
  </w:style>
  <w:style w:type="character" w:styleId="UyteHipercze">
    <w:name w:val="FollowedHyperlink"/>
    <w:rPr>
      <w:color w:val="800080"/>
      <w:u w:val="single"/>
    </w:rPr>
  </w:style>
  <w:style w:type="paragraph" w:styleId="NormalnyWeb">
    <w:name w:val="Normal (Web)"/>
    <w:aliases w:val=" Char,Char,Знак"/>
    <w:basedOn w:val="Normalny"/>
    <w:link w:val="NormalnyWebZnak"/>
    <w:uiPriority w:val="99"/>
    <w:qFormat/>
    <w:pPr>
      <w:suppressAutoHyphens w:val="0"/>
      <w:spacing w:before="100" w:beforeAutospacing="1" w:after="100" w:afterAutospacing="1"/>
    </w:pPr>
    <w:rPr>
      <w:rFonts w:ascii="Arial Unicode MS" w:eastAsia="Arial Unicode MS" w:hAnsi="Arial Unicode MS" w:cs="Arial Unicode MS"/>
      <w:lang w:eastAsia="pl-PL"/>
    </w:rPr>
  </w:style>
  <w:style w:type="paragraph" w:customStyle="1" w:styleId="pkt">
    <w:name w:val="pkt"/>
    <w:basedOn w:val="Normalny"/>
    <w:qFormat/>
    <w:pPr>
      <w:suppressAutoHyphens w:val="0"/>
      <w:autoSpaceDE w:val="0"/>
      <w:autoSpaceDN w:val="0"/>
      <w:spacing w:before="60" w:after="60" w:line="360" w:lineRule="auto"/>
      <w:ind w:left="851" w:hanging="295"/>
      <w:jc w:val="both"/>
    </w:pPr>
    <w:rPr>
      <w:rFonts w:ascii="Univers-PL" w:hAnsi="Univers-PL"/>
      <w:sz w:val="19"/>
      <w:szCs w:val="20"/>
      <w:lang w:eastAsia="pl-PL"/>
    </w:rPr>
  </w:style>
  <w:style w:type="character" w:styleId="Odwoaniedokomentarza">
    <w:name w:val="annotation reference"/>
    <w:uiPriority w:val="99"/>
    <w:rPr>
      <w:sz w:val="16"/>
      <w:szCs w:val="16"/>
    </w:rPr>
  </w:style>
  <w:style w:type="paragraph" w:styleId="Tekstkomentarza">
    <w:name w:val="annotation text"/>
    <w:aliases w:val="Tekst komentarza Znak Znak, Znak3 Znak Znak,Znak3 Znak Znak"/>
    <w:basedOn w:val="Normalny"/>
    <w:link w:val="TekstkomentarzaZnak"/>
    <w:uiPriority w:val="99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rPr>
      <w:b/>
      <w:bCs/>
    </w:rPr>
  </w:style>
  <w:style w:type="paragraph" w:customStyle="1" w:styleId="Tekstpodstawowywcity21">
    <w:name w:val="Tekst podstawowy wcięty 21"/>
    <w:basedOn w:val="Normalny"/>
    <w:qFormat/>
    <w:pPr>
      <w:autoSpaceDE w:val="0"/>
      <w:spacing w:line="360" w:lineRule="auto"/>
      <w:ind w:firstLine="360"/>
      <w:jc w:val="both"/>
    </w:pPr>
    <w:rPr>
      <w:rFonts w:ascii="Univers-PL" w:hAnsi="Univers-PL"/>
      <w:szCs w:val="20"/>
      <w:lang w:eastAsia="pl-PL"/>
    </w:rPr>
  </w:style>
  <w:style w:type="paragraph" w:customStyle="1" w:styleId="tyt">
    <w:name w:val="tyt"/>
    <w:basedOn w:val="Normalny"/>
    <w:qFormat/>
    <w:rsid w:val="00517A41"/>
    <w:pPr>
      <w:keepNext/>
      <w:suppressAutoHyphens w:val="0"/>
      <w:spacing w:before="60" w:after="60"/>
      <w:jc w:val="center"/>
    </w:pPr>
    <w:rPr>
      <w:b/>
      <w:szCs w:val="20"/>
      <w:lang w:eastAsia="pl-PL"/>
    </w:rPr>
  </w:style>
  <w:style w:type="paragraph" w:styleId="Lista">
    <w:name w:val="List"/>
    <w:basedOn w:val="Normalny"/>
    <w:pPr>
      <w:suppressAutoHyphens w:val="0"/>
      <w:spacing w:line="360" w:lineRule="auto"/>
      <w:ind w:left="283" w:hanging="283"/>
    </w:pPr>
    <w:rPr>
      <w:szCs w:val="20"/>
      <w:lang w:eastAsia="pl-PL"/>
    </w:rPr>
  </w:style>
  <w:style w:type="paragraph" w:customStyle="1" w:styleId="Tekstpodstawowy31">
    <w:name w:val="Tekst podstawowy 31"/>
    <w:basedOn w:val="Normalny"/>
    <w:qFormat/>
    <w:pPr>
      <w:tabs>
        <w:tab w:val="left" w:pos="9923"/>
        <w:tab w:val="left" w:pos="10969"/>
      </w:tabs>
      <w:suppressAutoHyphens w:val="0"/>
      <w:spacing w:line="360" w:lineRule="auto"/>
      <w:ind w:right="-622"/>
      <w:jc w:val="both"/>
    </w:pPr>
    <w:rPr>
      <w:sz w:val="22"/>
      <w:szCs w:val="20"/>
      <w:lang w:eastAsia="pl-PL"/>
    </w:rPr>
  </w:style>
  <w:style w:type="paragraph" w:styleId="Mapadokumentu">
    <w:name w:val="Document Map"/>
    <w:basedOn w:val="Normalny"/>
    <w:link w:val="MapadokumentuZnak"/>
    <w:semiHidden/>
    <w:pPr>
      <w:shd w:val="clear" w:color="auto" w:fill="000080"/>
    </w:pPr>
    <w:rPr>
      <w:rFonts w:ascii="Tahoma" w:hAnsi="Tahoma" w:cs="Tahoma"/>
      <w:sz w:val="20"/>
      <w:szCs w:val="20"/>
    </w:rPr>
  </w:style>
  <w:style w:type="paragraph" w:styleId="Tekstpodstawowy3">
    <w:name w:val="Body Text 3"/>
    <w:basedOn w:val="Normalny"/>
    <w:link w:val="Tekstpodstawowy3Znak"/>
    <w:pPr>
      <w:spacing w:after="120"/>
    </w:pPr>
    <w:rPr>
      <w:sz w:val="16"/>
      <w:szCs w:val="16"/>
    </w:rPr>
  </w:style>
  <w:style w:type="character" w:customStyle="1" w:styleId="StopkaZnak">
    <w:name w:val="Stopka Znak"/>
    <w:uiPriority w:val="99"/>
    <w:locked/>
    <w:rPr>
      <w:sz w:val="24"/>
      <w:szCs w:val="24"/>
      <w:lang w:val="pl-PL" w:eastAsia="pl-PL" w:bidi="ar-SA"/>
    </w:rPr>
  </w:style>
  <w:style w:type="paragraph" w:customStyle="1" w:styleId="knftresctekstu">
    <w:name w:val="_knf_tresc_tekstu"/>
    <w:basedOn w:val="Normalny"/>
    <w:qFormat/>
    <w:pPr>
      <w:spacing w:before="120" w:after="120"/>
      <w:ind w:firstLine="200"/>
    </w:pPr>
    <w:rPr>
      <w:szCs w:val="20"/>
      <w:lang w:eastAsia="pl-PL"/>
    </w:rPr>
  </w:style>
  <w:style w:type="character" w:customStyle="1" w:styleId="knftresctekstuChar">
    <w:name w:val="_knf_tresc_tekstu Char"/>
    <w:rPr>
      <w:sz w:val="24"/>
      <w:lang w:val="pl-PL" w:eastAsia="pl-PL" w:bidi="ar-SA"/>
    </w:rPr>
  </w:style>
  <w:style w:type="character" w:customStyle="1" w:styleId="cpvlistcpvid">
    <w:name w:val="cpv_list_cpvid"/>
    <w:basedOn w:val="Domylnaczcionkaakapitu"/>
  </w:style>
  <w:style w:type="character" w:customStyle="1" w:styleId="cpvlistcpvdesc">
    <w:name w:val="cpv_list_cpvdesc"/>
    <w:basedOn w:val="Domylnaczcionkaakapitu"/>
  </w:style>
  <w:style w:type="paragraph" w:styleId="Zwykytekst">
    <w:name w:val="Plain Text"/>
    <w:basedOn w:val="Normalny"/>
    <w:link w:val="ZwykytekstZnak"/>
    <w:pPr>
      <w:suppressAutoHyphens w:val="0"/>
    </w:pPr>
    <w:rPr>
      <w:rFonts w:ascii="Courier New" w:hAnsi="Courier New"/>
      <w:sz w:val="20"/>
    </w:rPr>
  </w:style>
  <w:style w:type="paragraph" w:styleId="Tekstpodstawowy2">
    <w:name w:val="Body Text 2"/>
    <w:basedOn w:val="Normalny"/>
    <w:link w:val="Tekstpodstawowy2Znak"/>
    <w:pPr>
      <w:suppressAutoHyphens w:val="0"/>
      <w:spacing w:after="120" w:line="480" w:lineRule="auto"/>
    </w:pPr>
    <w:rPr>
      <w:sz w:val="20"/>
      <w:szCs w:val="20"/>
      <w:lang w:eastAsia="pl-PL"/>
    </w:rPr>
  </w:style>
  <w:style w:type="paragraph" w:customStyle="1" w:styleId="Stronatytuowa-prawastronatabelki">
    <w:name w:val="Strona tytułowa - prawa strona tabelki"/>
    <w:basedOn w:val="Normalny"/>
    <w:qFormat/>
    <w:pPr>
      <w:framePr w:hSpace="142" w:wrap="notBeside" w:vAnchor="page" w:hAnchor="page" w:x="1451" w:y="12817" w:anchorLock="1"/>
      <w:suppressAutoHyphens w:val="0"/>
      <w:spacing w:before="60" w:after="60"/>
    </w:pPr>
    <w:rPr>
      <w:rFonts w:ascii="Arial" w:hAnsi="Arial" w:cs="Arial"/>
      <w:sz w:val="20"/>
      <w:szCs w:val="20"/>
      <w:lang w:val="en-GB" w:eastAsia="pl-PL"/>
    </w:rPr>
  </w:style>
  <w:style w:type="paragraph" w:styleId="Tekstblokowy">
    <w:name w:val="Block Text"/>
    <w:basedOn w:val="Normalny"/>
    <w:uiPriority w:val="99"/>
    <w:pPr>
      <w:spacing w:line="360" w:lineRule="auto"/>
      <w:ind w:left="851" w:right="-567" w:hanging="851"/>
    </w:pPr>
    <w:rPr>
      <w:b/>
      <w:i/>
      <w:sz w:val="22"/>
      <w:szCs w:val="20"/>
    </w:rPr>
  </w:style>
  <w:style w:type="paragraph" w:styleId="Tytu0">
    <w:name w:val="Title"/>
    <w:basedOn w:val="Normalny"/>
    <w:next w:val="Podtytu0"/>
    <w:link w:val="TytuZnak"/>
    <w:qFormat/>
    <w:pPr>
      <w:jc w:val="center"/>
    </w:pPr>
    <w:rPr>
      <w:rFonts w:ascii="Arial" w:hAnsi="Arial"/>
      <w:b/>
      <w:sz w:val="22"/>
      <w:szCs w:val="20"/>
      <w:lang w:val="x-none"/>
    </w:rPr>
  </w:style>
  <w:style w:type="paragraph" w:styleId="Podtytu0">
    <w:name w:val="Subtitle"/>
    <w:basedOn w:val="Normalny"/>
    <w:next w:val="Tekstpodstawowy"/>
    <w:link w:val="PodtytuZnak"/>
    <w:qFormat/>
    <w:pPr>
      <w:jc w:val="center"/>
    </w:pPr>
    <w:rPr>
      <w:rFonts w:ascii="Arial" w:hAnsi="Arial"/>
      <w:b/>
      <w:sz w:val="22"/>
      <w:szCs w:val="20"/>
    </w:rPr>
  </w:style>
  <w:style w:type="paragraph" w:customStyle="1" w:styleId="Tekstpodstawowywcity31">
    <w:name w:val="Tekst podstawowy wcięty 31"/>
    <w:basedOn w:val="Normalny"/>
    <w:uiPriority w:val="99"/>
    <w:qFormat/>
    <w:pPr>
      <w:spacing w:after="120"/>
      <w:ind w:left="283"/>
    </w:pPr>
    <w:rPr>
      <w:sz w:val="16"/>
      <w:szCs w:val="16"/>
    </w:rPr>
  </w:style>
  <w:style w:type="paragraph" w:customStyle="1" w:styleId="Styl">
    <w:name w:val="Styl"/>
    <w:qFormat/>
    <w:pPr>
      <w:widowControl w:val="0"/>
      <w:suppressAutoHyphens/>
      <w:autoSpaceDE w:val="0"/>
    </w:pPr>
    <w:rPr>
      <w:rFonts w:ascii="Arial" w:eastAsia="Arial" w:hAnsi="Arial" w:cs="Arial"/>
      <w:szCs w:val="24"/>
      <w:lang w:eastAsia="ar-SA"/>
    </w:rPr>
  </w:style>
  <w:style w:type="paragraph" w:customStyle="1" w:styleId="Default">
    <w:name w:val="Default"/>
    <w:qFormat/>
    <w:pPr>
      <w:suppressAutoHyphens/>
      <w:autoSpaceDE w:val="0"/>
    </w:pPr>
    <w:rPr>
      <w:rFonts w:eastAsia="Arial"/>
      <w:color w:val="000000"/>
      <w:sz w:val="24"/>
      <w:szCs w:val="24"/>
      <w:lang w:eastAsia="ar-SA"/>
    </w:rPr>
  </w:style>
  <w:style w:type="paragraph" w:customStyle="1" w:styleId="Akapitzlist1">
    <w:name w:val="Akapit z listą1"/>
    <w:basedOn w:val="Normalny"/>
    <w:qFormat/>
    <w:pPr>
      <w:ind w:left="708"/>
    </w:pPr>
  </w:style>
  <w:style w:type="paragraph" w:customStyle="1" w:styleId="Kont">
    <w:name w:val="Kont"/>
    <w:basedOn w:val="Normalny"/>
    <w:qFormat/>
    <w:pPr>
      <w:suppressAutoHyphens w:val="0"/>
      <w:jc w:val="both"/>
    </w:pPr>
    <w:rPr>
      <w:rFonts w:ascii="Arial" w:hAnsi="Arial"/>
      <w:sz w:val="20"/>
      <w:szCs w:val="20"/>
      <w:lang w:eastAsia="pl-PL"/>
    </w:rPr>
  </w:style>
  <w:style w:type="paragraph" w:customStyle="1" w:styleId="DefinitionList">
    <w:name w:val="Definition List"/>
    <w:basedOn w:val="Normalny"/>
    <w:next w:val="Normalny"/>
    <w:qFormat/>
    <w:pPr>
      <w:widowControl w:val="0"/>
      <w:suppressAutoHyphens w:val="0"/>
      <w:ind w:left="360"/>
    </w:pPr>
    <w:rPr>
      <w:snapToGrid w:val="0"/>
      <w:szCs w:val="20"/>
      <w:lang w:eastAsia="pl-PL"/>
    </w:rPr>
  </w:style>
  <w:style w:type="paragraph" w:customStyle="1" w:styleId="BodyText21">
    <w:name w:val="Body Text 21"/>
    <w:basedOn w:val="Normalny"/>
    <w:qFormat/>
    <w:pPr>
      <w:keepLines/>
      <w:suppressAutoHyphens w:val="0"/>
      <w:spacing w:before="120"/>
    </w:pPr>
    <w:rPr>
      <w:sz w:val="28"/>
      <w:szCs w:val="20"/>
      <w:lang w:eastAsia="pl-PL"/>
    </w:rPr>
  </w:style>
  <w:style w:type="paragraph" w:customStyle="1" w:styleId="poparagrafie">
    <w:name w:val="poparagrafie"/>
    <w:basedOn w:val="Normalny"/>
    <w:qFormat/>
    <w:pPr>
      <w:suppressAutoHyphens w:val="0"/>
      <w:spacing w:line="360" w:lineRule="auto"/>
      <w:jc w:val="both"/>
    </w:pPr>
    <w:rPr>
      <w:szCs w:val="20"/>
      <w:lang w:eastAsia="pl-PL"/>
    </w:rPr>
  </w:style>
  <w:style w:type="paragraph" w:customStyle="1" w:styleId="paragraf">
    <w:name w:val="paragraf"/>
    <w:basedOn w:val="Normalny"/>
    <w:next w:val="poparagrafie"/>
    <w:qFormat/>
    <w:pPr>
      <w:suppressAutoHyphens w:val="0"/>
      <w:spacing w:before="240" w:after="240" w:line="360" w:lineRule="auto"/>
      <w:jc w:val="center"/>
    </w:pPr>
    <w:rPr>
      <w:szCs w:val="20"/>
      <w:lang w:eastAsia="pl-PL"/>
    </w:rPr>
  </w:style>
  <w:style w:type="paragraph" w:customStyle="1" w:styleId="Styl10">
    <w:name w:val="Styl1"/>
    <w:basedOn w:val="Normalny"/>
    <w:qFormat/>
    <w:rsid w:val="00517A41"/>
    <w:pPr>
      <w:widowControl w:val="0"/>
      <w:suppressAutoHyphens w:val="0"/>
      <w:spacing w:before="240"/>
      <w:jc w:val="both"/>
    </w:pPr>
    <w:rPr>
      <w:rFonts w:ascii="Arial" w:hAnsi="Arial"/>
      <w:szCs w:val="20"/>
      <w:lang w:eastAsia="pl-PL"/>
    </w:rPr>
  </w:style>
  <w:style w:type="paragraph" w:customStyle="1" w:styleId="Spider-2">
    <w:name w:val="Spider-2"/>
    <w:basedOn w:val="Listanumerowana"/>
    <w:qFormat/>
    <w:rsid w:val="003251C0"/>
    <w:pPr>
      <w:numPr>
        <w:numId w:val="5"/>
      </w:numPr>
      <w:suppressAutoHyphens w:val="0"/>
      <w:autoSpaceDE w:val="0"/>
      <w:autoSpaceDN w:val="0"/>
      <w:snapToGrid w:val="0"/>
      <w:ind w:left="340" w:hanging="340"/>
      <w:jc w:val="both"/>
    </w:pPr>
    <w:rPr>
      <w:rFonts w:ascii="Arial" w:hAnsi="Arial"/>
      <w:sz w:val="20"/>
      <w:szCs w:val="20"/>
      <w:lang w:eastAsia="pl-PL"/>
    </w:rPr>
  </w:style>
  <w:style w:type="paragraph" w:customStyle="1" w:styleId="Tekstpodstawowy21">
    <w:name w:val="Tekst podstawowy 21"/>
    <w:basedOn w:val="Normalny"/>
    <w:qFormat/>
    <w:rsid w:val="003251C0"/>
    <w:pPr>
      <w:keepLines/>
      <w:suppressAutoHyphens w:val="0"/>
      <w:spacing w:before="120"/>
    </w:pPr>
    <w:rPr>
      <w:sz w:val="28"/>
      <w:szCs w:val="20"/>
      <w:lang w:eastAsia="pl-PL"/>
    </w:rPr>
  </w:style>
  <w:style w:type="paragraph" w:styleId="Listanumerowana">
    <w:name w:val="List Number"/>
    <w:basedOn w:val="Normalny"/>
    <w:rsid w:val="003251C0"/>
    <w:pPr>
      <w:numPr>
        <w:numId w:val="6"/>
      </w:numPr>
    </w:pPr>
  </w:style>
  <w:style w:type="table" w:styleId="Tabela-Siatka">
    <w:name w:val="Table Grid"/>
    <w:basedOn w:val="Standardowy"/>
    <w:uiPriority w:val="59"/>
    <w:rsid w:val="003533AE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IWZ1txt">
    <w:name w:val="SIWZ 1.txt"/>
    <w:qFormat/>
    <w:rsid w:val="00995DA4"/>
    <w:pPr>
      <w:tabs>
        <w:tab w:val="right" w:leader="dot" w:pos="9072"/>
      </w:tabs>
      <w:autoSpaceDE w:val="0"/>
      <w:autoSpaceDN w:val="0"/>
      <w:spacing w:line="271" w:lineRule="atLeast"/>
      <w:ind w:left="567" w:hanging="283"/>
      <w:jc w:val="both"/>
    </w:pPr>
    <w:rPr>
      <w:sz w:val="22"/>
      <w:szCs w:val="22"/>
    </w:rPr>
  </w:style>
  <w:style w:type="paragraph" w:customStyle="1" w:styleId="Paragraf0">
    <w:name w:val="Paragraf"/>
    <w:basedOn w:val="Normalny"/>
    <w:qFormat/>
    <w:rsid w:val="00BC04D7"/>
    <w:pPr>
      <w:suppressAutoHyphens w:val="0"/>
      <w:spacing w:before="480" w:after="240"/>
      <w:jc w:val="both"/>
    </w:pPr>
    <w:rPr>
      <w:b/>
      <w:spacing w:val="30"/>
      <w:sz w:val="28"/>
      <w:szCs w:val="20"/>
      <w:u w:val="single"/>
      <w:lang w:eastAsia="pl-PL"/>
    </w:rPr>
  </w:style>
  <w:style w:type="paragraph" w:customStyle="1" w:styleId="Document1">
    <w:name w:val="Document 1"/>
    <w:qFormat/>
    <w:rsid w:val="00135F17"/>
    <w:pPr>
      <w:keepNext/>
      <w:keepLines/>
      <w:suppressAutoHyphens/>
    </w:pPr>
    <w:rPr>
      <w:lang w:val="en-US" w:eastAsia="ar-SA"/>
    </w:rPr>
  </w:style>
  <w:style w:type="paragraph" w:styleId="Listapunktowana3">
    <w:name w:val="List Bullet 3"/>
    <w:basedOn w:val="Normalny"/>
    <w:autoRedefine/>
    <w:rsid w:val="00033218"/>
    <w:pPr>
      <w:numPr>
        <w:numId w:val="7"/>
      </w:numPr>
      <w:suppressAutoHyphens w:val="0"/>
    </w:pPr>
    <w:rPr>
      <w:sz w:val="20"/>
      <w:szCs w:val="20"/>
      <w:lang w:eastAsia="pl-PL"/>
    </w:rPr>
  </w:style>
  <w:style w:type="character" w:customStyle="1" w:styleId="Nagwek1Znak">
    <w:name w:val="Nagłówek 1 Znak"/>
    <w:aliases w:val="UNI-Nagłówek 1 Znak,H1 Znak,h1 Znak,Appendix 1 Znak,Chapterh1 Znak,CCBS Znak,Level 1 Topic Heading Znak,h1 chapter heading Znak,Heading 11 Znak,Chapter Headline Znak,Main Section Znak,Section Heading Znak,Header 1st Page Znak,l1 Znak"/>
    <w:link w:val="Nagwek1"/>
    <w:locked/>
    <w:rsid w:val="00F700B8"/>
    <w:rPr>
      <w:rFonts w:ascii="Arial" w:hAnsi="Arial" w:cs="Arial"/>
      <w:b/>
      <w:bCs/>
      <w:kern w:val="32"/>
      <w:sz w:val="32"/>
      <w:szCs w:val="32"/>
      <w:lang w:val="pl-PL" w:eastAsia="ar-SA" w:bidi="ar-SA"/>
    </w:rPr>
  </w:style>
  <w:style w:type="character" w:customStyle="1" w:styleId="Nagwek2Znak">
    <w:name w:val="Nagłówek 2 Znak"/>
    <w:link w:val="Nagwek2"/>
    <w:locked/>
    <w:rsid w:val="00F700B8"/>
    <w:rPr>
      <w:rFonts w:ascii="Arial" w:hAnsi="Arial" w:cs="Arial"/>
      <w:b/>
      <w:bCs/>
      <w:i/>
      <w:iCs/>
      <w:sz w:val="28"/>
      <w:szCs w:val="28"/>
      <w:lang w:val="pl-PL" w:eastAsia="ar-SA" w:bidi="ar-SA"/>
    </w:rPr>
  </w:style>
  <w:style w:type="character" w:customStyle="1" w:styleId="Nagwek5Znak">
    <w:name w:val="Nagłówek 5 Znak"/>
    <w:aliases w:val="UNI - Nagłówek 5 Znak,heading 5 Znak"/>
    <w:link w:val="Nagwek5"/>
    <w:locked/>
    <w:rsid w:val="00F700B8"/>
    <w:rPr>
      <w:b/>
      <w:sz w:val="24"/>
      <w:szCs w:val="24"/>
      <w:lang w:val="pl-PL" w:eastAsia="ar-SA" w:bidi="ar-SA"/>
    </w:rPr>
  </w:style>
  <w:style w:type="character" w:customStyle="1" w:styleId="TekstpodstawowywcityZnak">
    <w:name w:val="Tekst podstawowy wcięty Znak"/>
    <w:link w:val="Tekstpodstawowywcity"/>
    <w:locked/>
    <w:rsid w:val="00F700B8"/>
    <w:rPr>
      <w:sz w:val="24"/>
      <w:szCs w:val="24"/>
      <w:lang w:val="pl-PL" w:eastAsia="ar-SA" w:bidi="ar-SA"/>
    </w:rPr>
  </w:style>
  <w:style w:type="character" w:customStyle="1" w:styleId="TekstkomentarzaZnak">
    <w:name w:val="Tekst komentarza Znak"/>
    <w:aliases w:val="Tekst komentarza Znak Znak Znak, Znak3 Znak Znak Znak,Znak3 Znak Znak Znak"/>
    <w:link w:val="Tekstkomentarza"/>
    <w:uiPriority w:val="99"/>
    <w:locked/>
    <w:rsid w:val="00F700B8"/>
    <w:rPr>
      <w:lang w:val="pl-PL" w:eastAsia="ar-SA" w:bidi="ar-SA"/>
    </w:rPr>
  </w:style>
  <w:style w:type="paragraph" w:customStyle="1" w:styleId="BodyText31">
    <w:name w:val="Body Text 31"/>
    <w:basedOn w:val="Normalny"/>
    <w:qFormat/>
    <w:rsid w:val="00F700B8"/>
    <w:pPr>
      <w:tabs>
        <w:tab w:val="left" w:pos="9923"/>
        <w:tab w:val="left" w:pos="10969"/>
      </w:tabs>
      <w:suppressAutoHyphens w:val="0"/>
      <w:spacing w:line="360" w:lineRule="auto"/>
      <w:ind w:right="-622"/>
      <w:jc w:val="both"/>
    </w:pPr>
    <w:rPr>
      <w:sz w:val="22"/>
      <w:szCs w:val="20"/>
      <w:lang w:eastAsia="pl-PL"/>
    </w:rPr>
  </w:style>
  <w:style w:type="character" w:customStyle="1" w:styleId="Tekstpodstawowy2Znak">
    <w:name w:val="Tekst podstawowy 2 Znak"/>
    <w:link w:val="Tekstpodstawowy2"/>
    <w:locked/>
    <w:rsid w:val="00F700B8"/>
    <w:rPr>
      <w:lang w:val="pl-PL" w:eastAsia="pl-PL" w:bidi="ar-SA"/>
    </w:rPr>
  </w:style>
  <w:style w:type="character" w:customStyle="1" w:styleId="Domylnaczcionkaakapitu1">
    <w:name w:val="Domyślna czcionka akapitu1"/>
    <w:rsid w:val="00F700B8"/>
  </w:style>
  <w:style w:type="paragraph" w:customStyle="1" w:styleId="1">
    <w:name w:val="1"/>
    <w:qFormat/>
    <w:rsid w:val="00E41C15"/>
    <w:pPr>
      <w:widowControl w:val="0"/>
      <w:tabs>
        <w:tab w:val="left" w:pos="340"/>
        <w:tab w:val="left" w:pos="680"/>
        <w:tab w:val="left" w:pos="1020"/>
        <w:tab w:val="left" w:pos="1361"/>
        <w:tab w:val="left" w:pos="1701"/>
        <w:tab w:val="left" w:pos="2041"/>
        <w:tab w:val="left" w:pos="2381"/>
        <w:tab w:val="left" w:pos="2721"/>
        <w:tab w:val="left" w:pos="3061"/>
        <w:tab w:val="left" w:pos="3402"/>
        <w:tab w:val="left" w:pos="3742"/>
        <w:tab w:val="left" w:pos="4082"/>
        <w:tab w:val="left" w:pos="4422"/>
        <w:tab w:val="left" w:pos="4762"/>
        <w:tab w:val="left" w:pos="5102"/>
        <w:tab w:val="left" w:pos="5443"/>
      </w:tabs>
      <w:spacing w:before="60" w:line="240" w:lineRule="atLeast"/>
      <w:ind w:left="340" w:hanging="340"/>
      <w:jc w:val="both"/>
    </w:pPr>
    <w:rPr>
      <w:rFonts w:ascii="Univers-PL" w:hAnsi="Univers-PL"/>
      <w:snapToGrid w:val="0"/>
      <w:sz w:val="19"/>
    </w:rPr>
  </w:style>
  <w:style w:type="paragraph" w:styleId="Listapunktowana2">
    <w:name w:val="List Bullet 2"/>
    <w:basedOn w:val="Normalny"/>
    <w:autoRedefine/>
    <w:rsid w:val="00F84CB3"/>
    <w:pPr>
      <w:numPr>
        <w:numId w:val="9"/>
      </w:numPr>
      <w:suppressAutoHyphens w:val="0"/>
    </w:pPr>
    <w:rPr>
      <w:sz w:val="20"/>
      <w:szCs w:val="20"/>
      <w:lang w:eastAsia="pl-PL"/>
    </w:rPr>
  </w:style>
  <w:style w:type="paragraph" w:customStyle="1" w:styleId="Poradnik">
    <w:name w:val="Poradnik"/>
    <w:basedOn w:val="Normalny"/>
    <w:qFormat/>
    <w:rsid w:val="00F84CB3"/>
    <w:pPr>
      <w:suppressAutoHyphens w:val="0"/>
      <w:spacing w:before="120" w:line="288" w:lineRule="auto"/>
    </w:pPr>
    <w:rPr>
      <w:szCs w:val="20"/>
      <w:lang w:eastAsia="pl-PL"/>
    </w:rPr>
  </w:style>
  <w:style w:type="paragraph" w:customStyle="1" w:styleId="Indeks">
    <w:name w:val="Indeks"/>
    <w:basedOn w:val="Normalny"/>
    <w:qFormat/>
    <w:rsid w:val="00233D7C"/>
    <w:pPr>
      <w:suppressLineNumbers/>
    </w:pPr>
    <w:rPr>
      <w:rFonts w:cs="Tahoma"/>
    </w:rPr>
  </w:style>
  <w:style w:type="paragraph" w:customStyle="1" w:styleId="Level1">
    <w:name w:val="Level 1"/>
    <w:basedOn w:val="Normalny"/>
    <w:next w:val="Normalny"/>
    <w:qFormat/>
    <w:rsid w:val="00A06FFC"/>
    <w:pPr>
      <w:numPr>
        <w:numId w:val="10"/>
      </w:numPr>
      <w:suppressAutoHyphens w:val="0"/>
      <w:spacing w:after="210" w:line="264" w:lineRule="auto"/>
      <w:jc w:val="both"/>
      <w:outlineLvl w:val="0"/>
    </w:pPr>
    <w:rPr>
      <w:rFonts w:ascii="Arial" w:hAnsi="Arial" w:cs="Arial"/>
      <w:kern w:val="28"/>
      <w:sz w:val="21"/>
      <w:szCs w:val="20"/>
      <w:lang w:val="en-GB" w:eastAsia="zh-CN"/>
    </w:rPr>
  </w:style>
  <w:style w:type="paragraph" w:customStyle="1" w:styleId="Level2">
    <w:name w:val="Level 2"/>
    <w:basedOn w:val="Normalny"/>
    <w:next w:val="Normalny"/>
    <w:qFormat/>
    <w:rsid w:val="00A06FFC"/>
    <w:pPr>
      <w:tabs>
        <w:tab w:val="num" w:pos="720"/>
      </w:tabs>
      <w:suppressAutoHyphens w:val="0"/>
      <w:spacing w:after="210" w:line="264" w:lineRule="auto"/>
      <w:ind w:left="720" w:hanging="360"/>
      <w:jc w:val="both"/>
      <w:outlineLvl w:val="1"/>
    </w:pPr>
    <w:rPr>
      <w:rFonts w:ascii="Arial" w:hAnsi="Arial" w:cs="Arial"/>
      <w:kern w:val="28"/>
      <w:sz w:val="21"/>
      <w:szCs w:val="20"/>
      <w:lang w:val="en-GB" w:eastAsia="zh-CN"/>
    </w:rPr>
  </w:style>
  <w:style w:type="paragraph" w:customStyle="1" w:styleId="Level3">
    <w:name w:val="Level 3"/>
    <w:basedOn w:val="Normalny"/>
    <w:next w:val="Normalny"/>
    <w:qFormat/>
    <w:rsid w:val="00A06FFC"/>
    <w:pPr>
      <w:tabs>
        <w:tab w:val="num" w:pos="720"/>
      </w:tabs>
      <w:suppressAutoHyphens w:val="0"/>
      <w:spacing w:after="210" w:line="264" w:lineRule="auto"/>
      <w:ind w:left="720" w:hanging="360"/>
      <w:jc w:val="both"/>
      <w:outlineLvl w:val="2"/>
    </w:pPr>
    <w:rPr>
      <w:rFonts w:ascii="Arial" w:hAnsi="Arial" w:cs="Arial"/>
      <w:kern w:val="28"/>
      <w:sz w:val="21"/>
      <w:szCs w:val="20"/>
      <w:lang w:val="en-GB" w:eastAsia="zh-CN"/>
    </w:rPr>
  </w:style>
  <w:style w:type="paragraph" w:customStyle="1" w:styleId="Level4">
    <w:name w:val="Level 4"/>
    <w:basedOn w:val="Normalny"/>
    <w:next w:val="Normalny"/>
    <w:qFormat/>
    <w:rsid w:val="00A06FFC"/>
    <w:pPr>
      <w:tabs>
        <w:tab w:val="num" w:pos="720"/>
      </w:tabs>
      <w:suppressAutoHyphens w:val="0"/>
      <w:spacing w:after="210" w:line="264" w:lineRule="auto"/>
      <w:ind w:left="720" w:hanging="360"/>
      <w:jc w:val="both"/>
      <w:outlineLvl w:val="3"/>
    </w:pPr>
    <w:rPr>
      <w:rFonts w:ascii="Arial" w:hAnsi="Arial" w:cs="Arial"/>
      <w:kern w:val="28"/>
      <w:sz w:val="21"/>
      <w:szCs w:val="20"/>
      <w:lang w:val="en-GB" w:eastAsia="zh-CN"/>
    </w:rPr>
  </w:style>
  <w:style w:type="paragraph" w:customStyle="1" w:styleId="Level5">
    <w:name w:val="Level 5"/>
    <w:basedOn w:val="Normalny"/>
    <w:next w:val="Normalny"/>
    <w:qFormat/>
    <w:rsid w:val="00A06FFC"/>
    <w:pPr>
      <w:tabs>
        <w:tab w:val="num" w:pos="720"/>
      </w:tabs>
      <w:suppressAutoHyphens w:val="0"/>
      <w:spacing w:after="210" w:line="264" w:lineRule="auto"/>
      <w:ind w:left="720" w:hanging="360"/>
      <w:jc w:val="both"/>
      <w:outlineLvl w:val="4"/>
    </w:pPr>
    <w:rPr>
      <w:rFonts w:ascii="Arial" w:hAnsi="Arial" w:cs="Arial"/>
      <w:kern w:val="28"/>
      <w:sz w:val="21"/>
      <w:szCs w:val="20"/>
      <w:lang w:val="en-GB" w:eastAsia="zh-CN"/>
    </w:rPr>
  </w:style>
  <w:style w:type="character" w:customStyle="1" w:styleId="deltaviewinsertion">
    <w:name w:val="deltaviewinsertion"/>
    <w:basedOn w:val="Domylnaczcionkaakapitu"/>
    <w:rsid w:val="00A06FFC"/>
  </w:style>
  <w:style w:type="paragraph" w:styleId="Tekstprzypisukocowego">
    <w:name w:val="endnote text"/>
    <w:basedOn w:val="Normalny"/>
    <w:link w:val="TekstprzypisukocowegoZnak"/>
    <w:rsid w:val="00AD3AC0"/>
    <w:rPr>
      <w:sz w:val="20"/>
      <w:szCs w:val="20"/>
    </w:rPr>
  </w:style>
  <w:style w:type="character" w:styleId="Odwoanieprzypisukocowego">
    <w:name w:val="endnote reference"/>
    <w:uiPriority w:val="99"/>
    <w:rsid w:val="00AD3AC0"/>
    <w:rPr>
      <w:vertAlign w:val="superscript"/>
    </w:rPr>
  </w:style>
  <w:style w:type="paragraph" w:styleId="Akapitzlist">
    <w:name w:val="List Paragraph"/>
    <w:aliases w:val="lp1,List Paragraph2,CW_Lista,Alpha list,Podsis rysunku,Akapit z listą numerowaną,Bullet List,FooterText,numbered,Paragraphe de liste1,Bulletr List Paragraph,列出段落,列出段落1,List Paragraph21,Listeafsnit1,Parágrafo da Lista1,Párrafo de lista1,L1"/>
    <w:basedOn w:val="Normalny"/>
    <w:link w:val="AkapitzlistZnak"/>
    <w:uiPriority w:val="34"/>
    <w:qFormat/>
    <w:rsid w:val="004D6B10"/>
    <w:pPr>
      <w:suppressAutoHyphens w:val="0"/>
      <w:spacing w:after="200" w:line="276" w:lineRule="auto"/>
      <w:ind w:left="708"/>
    </w:pPr>
    <w:rPr>
      <w:rFonts w:ascii="Calibri" w:hAnsi="Calibri"/>
      <w:sz w:val="22"/>
      <w:szCs w:val="22"/>
      <w:lang w:eastAsia="pl-PL"/>
    </w:rPr>
  </w:style>
  <w:style w:type="character" w:customStyle="1" w:styleId="TekstpodstawowyZnak">
    <w:name w:val="Tekst podstawowy Znak"/>
    <w:aliases w:val="body text Znak,LOAN Znak"/>
    <w:link w:val="Tekstpodstawowy"/>
    <w:rsid w:val="00CF36C7"/>
    <w:rPr>
      <w:rFonts w:ascii="Tahoma" w:hAnsi="Tahoma"/>
      <w:szCs w:val="24"/>
      <w:lang w:eastAsia="ar-SA"/>
    </w:rPr>
  </w:style>
  <w:style w:type="character" w:customStyle="1" w:styleId="TytuZnak">
    <w:name w:val="Tytuł Znak"/>
    <w:link w:val="Tytu0"/>
    <w:rsid w:val="00C96BFA"/>
    <w:rPr>
      <w:rFonts w:ascii="Arial" w:hAnsi="Arial"/>
      <w:b/>
      <w:sz w:val="22"/>
      <w:lang w:eastAsia="ar-SA"/>
    </w:rPr>
  </w:style>
  <w:style w:type="paragraph" w:customStyle="1" w:styleId="ZnakZnak1">
    <w:name w:val="Znak Znak1"/>
    <w:basedOn w:val="Normalny"/>
    <w:qFormat/>
    <w:rsid w:val="004A75C0"/>
    <w:pPr>
      <w:suppressAutoHyphens w:val="0"/>
    </w:pPr>
    <w:rPr>
      <w:rFonts w:ascii="Arial" w:hAnsi="Arial" w:cs="Arial"/>
      <w:lang w:eastAsia="pl-PL"/>
    </w:rPr>
  </w:style>
  <w:style w:type="paragraph" w:customStyle="1" w:styleId="10">
    <w:name w:val="1."/>
    <w:basedOn w:val="Normalny"/>
    <w:qFormat/>
    <w:rsid w:val="00AB230D"/>
    <w:pPr>
      <w:snapToGrid w:val="0"/>
      <w:spacing w:line="258" w:lineRule="atLeast"/>
      <w:ind w:left="227" w:hanging="227"/>
      <w:jc w:val="both"/>
    </w:pPr>
    <w:rPr>
      <w:rFonts w:ascii="FrankfurtGothic" w:hAnsi="FrankfurtGothic"/>
      <w:color w:val="000000"/>
      <w:sz w:val="19"/>
      <w:szCs w:val="20"/>
    </w:rPr>
  </w:style>
  <w:style w:type="paragraph" w:customStyle="1" w:styleId="Tekstpodstawowy210">
    <w:name w:val="Tekst podstawowy 210"/>
    <w:basedOn w:val="Normalny"/>
    <w:qFormat/>
    <w:rsid w:val="00077223"/>
    <w:pPr>
      <w:widowControl w:val="0"/>
      <w:snapToGrid w:val="0"/>
    </w:pPr>
    <w:rPr>
      <w:b/>
      <w:szCs w:val="20"/>
    </w:rPr>
  </w:style>
  <w:style w:type="paragraph" w:customStyle="1" w:styleId="WW-Tekstpodstawowywcity30">
    <w:name w:val="WW-Tekst podstawowy wcięty 3"/>
    <w:basedOn w:val="Normalny"/>
    <w:qFormat/>
    <w:rsid w:val="00077223"/>
    <w:pPr>
      <w:widowControl w:val="0"/>
      <w:ind w:left="284"/>
    </w:pPr>
    <w:rPr>
      <w:szCs w:val="20"/>
    </w:rPr>
  </w:style>
  <w:style w:type="paragraph" w:customStyle="1" w:styleId="Tekstpodstawowy310">
    <w:name w:val="Tekst podstawowy 310"/>
    <w:basedOn w:val="Normalny"/>
    <w:qFormat/>
    <w:rsid w:val="00BC3F26"/>
    <w:pPr>
      <w:widowControl w:val="0"/>
      <w:snapToGrid w:val="0"/>
      <w:jc w:val="both"/>
    </w:pPr>
    <w:rPr>
      <w:szCs w:val="20"/>
    </w:rPr>
  </w:style>
  <w:style w:type="character" w:customStyle="1" w:styleId="PodtytuZnak">
    <w:name w:val="Podtytuł Znak"/>
    <w:link w:val="Podtytu0"/>
    <w:rsid w:val="00DA2E6C"/>
    <w:rPr>
      <w:rFonts w:ascii="Arial" w:hAnsi="Arial"/>
      <w:b/>
      <w:sz w:val="22"/>
      <w:lang w:eastAsia="ar-SA"/>
    </w:rPr>
  </w:style>
  <w:style w:type="paragraph" w:customStyle="1" w:styleId="StylArialCzarnyWyjustowany">
    <w:name w:val="Styl Arial Czarny Wyjustowany"/>
    <w:basedOn w:val="Normalny"/>
    <w:qFormat/>
    <w:rsid w:val="00AD6623"/>
    <w:pPr>
      <w:numPr>
        <w:numId w:val="11"/>
      </w:numPr>
      <w:suppressAutoHyphens w:val="0"/>
    </w:pPr>
    <w:rPr>
      <w:rFonts w:ascii="Arial" w:hAnsi="Arial"/>
      <w:sz w:val="22"/>
      <w:lang w:eastAsia="en-US"/>
    </w:rPr>
  </w:style>
  <w:style w:type="paragraph" w:customStyle="1" w:styleId="justify">
    <w:name w:val="justify"/>
    <w:basedOn w:val="Normalny"/>
    <w:qFormat/>
    <w:rsid w:val="00AD6623"/>
    <w:pPr>
      <w:suppressAutoHyphens w:val="0"/>
      <w:spacing w:before="100" w:after="100"/>
      <w:jc w:val="both"/>
    </w:pPr>
    <w:rPr>
      <w:lang w:eastAsia="en-US"/>
    </w:rPr>
  </w:style>
  <w:style w:type="numbering" w:customStyle="1" w:styleId="Styl2">
    <w:name w:val="Styl2"/>
    <w:rsid w:val="001D2E9E"/>
  </w:style>
  <w:style w:type="numbering" w:customStyle="1" w:styleId="Styl3">
    <w:name w:val="Styl3"/>
    <w:rsid w:val="00F71CE2"/>
  </w:style>
  <w:style w:type="character" w:customStyle="1" w:styleId="TekstprzypisukocowegoZnak">
    <w:name w:val="Tekst przypisu końcowego Znak"/>
    <w:link w:val="Tekstprzypisukocowego"/>
    <w:rsid w:val="004C7A5D"/>
    <w:rPr>
      <w:lang w:eastAsia="ar-SA"/>
    </w:rPr>
  </w:style>
  <w:style w:type="character" w:customStyle="1" w:styleId="NagwekZnak">
    <w:name w:val="Nagłówek Znak"/>
    <w:link w:val="Nagwek0"/>
    <w:uiPriority w:val="99"/>
    <w:rsid w:val="0070276F"/>
    <w:rPr>
      <w:sz w:val="24"/>
      <w:szCs w:val="24"/>
      <w:lang w:eastAsia="ar-SA"/>
    </w:rPr>
  </w:style>
  <w:style w:type="table" w:customStyle="1" w:styleId="Tabela-Siatka1">
    <w:name w:val="Tabela - Siatka1"/>
    <w:basedOn w:val="Standardowy"/>
    <w:next w:val="Tabela-Siatka"/>
    <w:uiPriority w:val="59"/>
    <w:rsid w:val="00EB1495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oprawka">
    <w:name w:val="Revision"/>
    <w:hidden/>
    <w:uiPriority w:val="99"/>
    <w:semiHidden/>
    <w:rsid w:val="0000158D"/>
    <w:rPr>
      <w:sz w:val="24"/>
      <w:szCs w:val="24"/>
      <w:lang w:eastAsia="ar-SA"/>
    </w:rPr>
  </w:style>
  <w:style w:type="numbering" w:customStyle="1" w:styleId="Bezlisty1">
    <w:name w:val="Bez listy1"/>
    <w:next w:val="Bezlisty"/>
    <w:uiPriority w:val="99"/>
    <w:semiHidden/>
    <w:unhideWhenUsed/>
    <w:rsid w:val="00BD145A"/>
  </w:style>
  <w:style w:type="character" w:customStyle="1" w:styleId="Nagwek3Znak">
    <w:name w:val="Nagłówek 3 Znak"/>
    <w:aliases w:val="H3-Heading 3 Znak,3 Znak,l3.3 Znak,h3 Znak,l3 Znak,list 3 Znak,UNI - Nagłówek 3 Znak,H31 Znak,Map Znak,LiczbaDziennika Znak,LiczbaDziennika1 Znak,Level 3 Head Znak,Level 1 - 1 Znak,Kop 3V Znak,3 bullet Znak,b Znak,2 Znak,bullet Znak"/>
    <w:link w:val="Nagwek3"/>
    <w:rsid w:val="00BD145A"/>
    <w:rPr>
      <w:rFonts w:ascii="Arial" w:hAnsi="Arial" w:cs="Arial"/>
      <w:b/>
      <w:bCs/>
      <w:sz w:val="26"/>
      <w:szCs w:val="26"/>
      <w:lang w:eastAsia="ar-SA"/>
    </w:rPr>
  </w:style>
  <w:style w:type="character" w:customStyle="1" w:styleId="Nagwek4Znak">
    <w:name w:val="Nagłówek 4 Znak"/>
    <w:aliases w:val="UNI-Nagłówek 4 Znak,h4 Znak,heading 4 Znak,4 Znak,H4-Heading 4 Znak,Naglówek 4 Znak"/>
    <w:link w:val="Nagwek4"/>
    <w:rsid w:val="00BD145A"/>
    <w:rPr>
      <w:rFonts w:ascii="Arial" w:hAnsi="Arial"/>
      <w:b/>
      <w:sz w:val="24"/>
      <w:szCs w:val="24"/>
      <w:lang w:eastAsia="ar-SA"/>
    </w:rPr>
  </w:style>
  <w:style w:type="character" w:customStyle="1" w:styleId="TekstprzypisudolnegoZnak">
    <w:name w:val="Tekst przypisu dolnego Znak"/>
    <w:aliases w:val="fn Znak"/>
    <w:link w:val="Tekstprzypisudolnego"/>
    <w:uiPriority w:val="99"/>
    <w:rsid w:val="00BD145A"/>
    <w:rPr>
      <w:rFonts w:ascii="Arial" w:hAnsi="Arial"/>
      <w:szCs w:val="24"/>
      <w:lang w:eastAsia="ar-SA"/>
    </w:rPr>
  </w:style>
  <w:style w:type="paragraph" w:customStyle="1" w:styleId="Punktowaniezwykle">
    <w:name w:val="Punktowanie zwykle"/>
    <w:basedOn w:val="Normalny"/>
    <w:qFormat/>
    <w:rsid w:val="00BD145A"/>
    <w:pPr>
      <w:tabs>
        <w:tab w:val="num" w:pos="360"/>
      </w:tabs>
      <w:spacing w:after="120"/>
    </w:pPr>
    <w:rPr>
      <w:rFonts w:ascii="Arial" w:hAnsi="Arial"/>
      <w:sz w:val="20"/>
    </w:rPr>
  </w:style>
  <w:style w:type="character" w:customStyle="1" w:styleId="Tekstpodstawowywcity3Znak">
    <w:name w:val="Tekst podstawowy wcięty 3 Znak"/>
    <w:link w:val="Tekstpodstawowywcity3"/>
    <w:uiPriority w:val="99"/>
    <w:rsid w:val="00BD145A"/>
    <w:rPr>
      <w:rFonts w:ascii="Arial" w:hAnsi="Arial"/>
      <w:snapToGrid w:val="0"/>
      <w:sz w:val="24"/>
      <w:szCs w:val="24"/>
      <w:lang w:eastAsia="ar-SA"/>
    </w:rPr>
  </w:style>
  <w:style w:type="character" w:customStyle="1" w:styleId="TekstdymkaZnak">
    <w:name w:val="Tekst dymka Znak"/>
    <w:link w:val="Tekstdymka"/>
    <w:uiPriority w:val="99"/>
    <w:rsid w:val="00BD145A"/>
    <w:rPr>
      <w:rFonts w:ascii="Tahoma" w:hAnsi="Tahoma" w:cs="Arial Narrow"/>
      <w:sz w:val="16"/>
      <w:szCs w:val="16"/>
      <w:lang w:eastAsia="ar-SA"/>
    </w:rPr>
  </w:style>
  <w:style w:type="character" w:customStyle="1" w:styleId="TematkomentarzaZnak">
    <w:name w:val="Temat komentarza Znak"/>
    <w:link w:val="Tematkomentarza"/>
    <w:uiPriority w:val="99"/>
    <w:rsid w:val="00BD145A"/>
    <w:rPr>
      <w:b/>
      <w:bCs/>
      <w:lang w:eastAsia="ar-SA"/>
    </w:rPr>
  </w:style>
  <w:style w:type="numbering" w:customStyle="1" w:styleId="Bezlisty2">
    <w:name w:val="Bez listy2"/>
    <w:next w:val="Bezlisty"/>
    <w:semiHidden/>
    <w:rsid w:val="00B558EF"/>
  </w:style>
  <w:style w:type="character" w:customStyle="1" w:styleId="ZnakZnak3">
    <w:name w:val="Znak Znak3"/>
    <w:rsid w:val="00B558EF"/>
    <w:rPr>
      <w:rFonts w:ascii="Arial" w:hAnsi="Arial"/>
      <w:b/>
      <w:kern w:val="32"/>
      <w:sz w:val="32"/>
      <w:lang w:val="pl-PL" w:eastAsia="pl-PL" w:bidi="ar-SA"/>
    </w:rPr>
  </w:style>
  <w:style w:type="character" w:customStyle="1" w:styleId="ZnakZnak20">
    <w:name w:val="Znak Znak20"/>
    <w:locked/>
    <w:rsid w:val="00B558EF"/>
    <w:rPr>
      <w:rFonts w:ascii="Arial" w:hAnsi="Arial"/>
      <w:b/>
      <w:i/>
      <w:sz w:val="28"/>
      <w:lang w:val="pl-PL" w:eastAsia="pl-PL" w:bidi="ar-SA"/>
    </w:rPr>
  </w:style>
  <w:style w:type="character" w:customStyle="1" w:styleId="ZnakZnak19">
    <w:name w:val="Znak Znak19"/>
    <w:locked/>
    <w:rsid w:val="00B558EF"/>
    <w:rPr>
      <w:b/>
      <w:sz w:val="24"/>
      <w:lang w:val="pl-PL" w:eastAsia="pl-PL" w:bidi="ar-SA"/>
    </w:rPr>
  </w:style>
  <w:style w:type="character" w:customStyle="1" w:styleId="ZnakZnak18">
    <w:name w:val="Znak Znak18"/>
    <w:locked/>
    <w:rsid w:val="00B558EF"/>
    <w:rPr>
      <w:rFonts w:ascii="Arial" w:hAnsi="Arial"/>
      <w:b/>
      <w:lang w:val="pl-PL" w:eastAsia="pl-PL" w:bidi="ar-SA"/>
    </w:rPr>
  </w:style>
  <w:style w:type="character" w:customStyle="1" w:styleId="ZnakZnak17">
    <w:name w:val="Znak Znak17"/>
    <w:locked/>
    <w:rsid w:val="00B558EF"/>
    <w:rPr>
      <w:rFonts w:ascii="Arial" w:hAnsi="Arial"/>
      <w:b/>
      <w:lang w:val="pl-PL" w:eastAsia="pl-PL" w:bidi="ar-SA"/>
    </w:rPr>
  </w:style>
  <w:style w:type="character" w:customStyle="1" w:styleId="ZnakZnak16">
    <w:name w:val="Znak Znak16"/>
    <w:locked/>
    <w:rsid w:val="00B558EF"/>
    <w:rPr>
      <w:b/>
      <w:sz w:val="22"/>
      <w:lang w:val="pl-PL" w:eastAsia="pl-PL" w:bidi="ar-SA"/>
    </w:rPr>
  </w:style>
  <w:style w:type="character" w:customStyle="1" w:styleId="ZnakZnak15">
    <w:name w:val="Znak Znak15"/>
    <w:locked/>
    <w:rsid w:val="00B558EF"/>
    <w:rPr>
      <w:sz w:val="24"/>
      <w:lang w:val="pl-PL" w:eastAsia="pl-PL" w:bidi="ar-SA"/>
    </w:rPr>
  </w:style>
  <w:style w:type="character" w:customStyle="1" w:styleId="ZnakZnak14">
    <w:name w:val="Znak Znak14"/>
    <w:locked/>
    <w:rsid w:val="00B558EF"/>
    <w:rPr>
      <w:rFonts w:ascii="Arial" w:hAnsi="Arial"/>
      <w:b/>
      <w:snapToGrid w:val="0"/>
      <w:sz w:val="18"/>
      <w:lang w:val="pl-PL" w:eastAsia="pl-PL" w:bidi="ar-SA"/>
    </w:rPr>
  </w:style>
  <w:style w:type="character" w:customStyle="1" w:styleId="ZnakZnak2">
    <w:name w:val="Znak Znak2"/>
    <w:rsid w:val="00B558EF"/>
    <w:rPr>
      <w:rFonts w:ascii="Arial" w:hAnsi="Arial"/>
      <w:b/>
      <w:lang w:val="pl-PL" w:eastAsia="pl-PL" w:bidi="ar-SA"/>
    </w:rPr>
  </w:style>
  <w:style w:type="character" w:customStyle="1" w:styleId="Osobistystylredagowania">
    <w:name w:val="Osobisty styl redagowania"/>
    <w:rsid w:val="00B558EF"/>
    <w:rPr>
      <w:rFonts w:ascii="Arial" w:hAnsi="Arial" w:cs="Arial"/>
      <w:color w:val="auto"/>
      <w:sz w:val="20"/>
    </w:rPr>
  </w:style>
  <w:style w:type="character" w:customStyle="1" w:styleId="Osobistystylodpowiedzi">
    <w:name w:val="Osobisty styl odpowiedzi"/>
    <w:rsid w:val="00B558EF"/>
    <w:rPr>
      <w:rFonts w:ascii="Arial" w:hAnsi="Arial" w:cs="Arial"/>
      <w:color w:val="auto"/>
      <w:sz w:val="20"/>
    </w:rPr>
  </w:style>
  <w:style w:type="paragraph" w:styleId="Listapunktowana">
    <w:name w:val="List Bullet"/>
    <w:basedOn w:val="Normalny"/>
    <w:autoRedefine/>
    <w:rsid w:val="00B558EF"/>
    <w:pPr>
      <w:suppressAutoHyphens w:val="0"/>
      <w:spacing w:before="120" w:line="312" w:lineRule="auto"/>
      <w:ind w:right="22"/>
      <w:jc w:val="both"/>
    </w:pPr>
    <w:rPr>
      <w:rFonts w:ascii="Arial" w:hAnsi="Arial"/>
      <w:color w:val="000000"/>
      <w:sz w:val="20"/>
      <w:szCs w:val="20"/>
      <w:lang w:eastAsia="pl-PL"/>
    </w:rPr>
  </w:style>
  <w:style w:type="character" w:customStyle="1" w:styleId="ZnakZnak10">
    <w:name w:val="Znak Znak10"/>
    <w:rsid w:val="00B558EF"/>
    <w:rPr>
      <w:sz w:val="24"/>
      <w:lang w:val="pl-PL" w:eastAsia="pl-PL" w:bidi="ar-SA"/>
    </w:rPr>
  </w:style>
  <w:style w:type="character" w:customStyle="1" w:styleId="ZnakZnak12">
    <w:name w:val="Znak Znak12"/>
    <w:locked/>
    <w:rsid w:val="00B558EF"/>
    <w:rPr>
      <w:sz w:val="24"/>
      <w:lang w:val="pl-PL" w:eastAsia="pl-PL" w:bidi="ar-SA"/>
    </w:rPr>
  </w:style>
  <w:style w:type="character" w:customStyle="1" w:styleId="ZnakZnak100">
    <w:name w:val="Znak Znak100"/>
    <w:semiHidden/>
    <w:locked/>
    <w:rsid w:val="00B558EF"/>
    <w:rPr>
      <w:rFonts w:ascii="Univers-PL" w:hAnsi="Univers-PL"/>
      <w:sz w:val="24"/>
      <w:lang w:val="pl-PL" w:eastAsia="pl-PL" w:bidi="ar-SA"/>
    </w:rPr>
  </w:style>
  <w:style w:type="character" w:customStyle="1" w:styleId="ZnakZnak7">
    <w:name w:val="Znak Znak7"/>
    <w:locked/>
    <w:rsid w:val="00B558EF"/>
    <w:rPr>
      <w:rFonts w:ascii="Arial" w:hAnsi="Arial"/>
      <w:sz w:val="22"/>
      <w:lang w:val="pl-PL" w:eastAsia="pl-PL" w:bidi="ar-SA"/>
    </w:rPr>
  </w:style>
  <w:style w:type="paragraph" w:customStyle="1" w:styleId="ust2art">
    <w:name w:val="ust2art"/>
    <w:basedOn w:val="Normalny"/>
    <w:qFormat/>
    <w:rsid w:val="00B558EF"/>
    <w:pPr>
      <w:suppressAutoHyphens w:val="0"/>
      <w:overflowPunct w:val="0"/>
      <w:autoSpaceDE w:val="0"/>
      <w:autoSpaceDN w:val="0"/>
      <w:spacing w:before="60" w:after="60" w:line="360" w:lineRule="auto"/>
      <w:ind w:left="1860" w:hanging="386"/>
      <w:jc w:val="both"/>
    </w:pPr>
    <w:rPr>
      <w:szCs w:val="20"/>
      <w:lang w:eastAsia="pl-PL"/>
    </w:rPr>
  </w:style>
  <w:style w:type="paragraph" w:customStyle="1" w:styleId="ust1art">
    <w:name w:val="ust1art"/>
    <w:basedOn w:val="Normalny"/>
    <w:qFormat/>
    <w:rsid w:val="00B558EF"/>
    <w:pPr>
      <w:suppressAutoHyphens w:val="0"/>
      <w:overflowPunct w:val="0"/>
      <w:autoSpaceDE w:val="0"/>
      <w:autoSpaceDN w:val="0"/>
      <w:spacing w:before="60" w:after="60" w:line="360" w:lineRule="auto"/>
      <w:ind w:left="1843" w:hanging="255"/>
      <w:jc w:val="both"/>
    </w:pPr>
    <w:rPr>
      <w:szCs w:val="20"/>
      <w:lang w:eastAsia="pl-PL"/>
    </w:rPr>
  </w:style>
  <w:style w:type="paragraph" w:customStyle="1" w:styleId="pkt1">
    <w:name w:val="pkt1"/>
    <w:basedOn w:val="pkt"/>
    <w:qFormat/>
    <w:rsid w:val="00B558EF"/>
    <w:pPr>
      <w:ind w:left="850" w:hanging="425"/>
    </w:pPr>
  </w:style>
  <w:style w:type="character" w:customStyle="1" w:styleId="ZnakZnak8">
    <w:name w:val="Znak Znak8"/>
    <w:locked/>
    <w:rsid w:val="00B558EF"/>
    <w:rPr>
      <w:rFonts w:ascii="Arial" w:hAnsi="Arial"/>
      <w:b/>
      <w:sz w:val="22"/>
      <w:lang w:val="pl-PL" w:eastAsia="pl-PL" w:bidi="ar-SA"/>
    </w:rPr>
  </w:style>
  <w:style w:type="character" w:customStyle="1" w:styleId="ZnakZnak9">
    <w:name w:val="Znak Znak9"/>
    <w:semiHidden/>
    <w:locked/>
    <w:rsid w:val="00B558EF"/>
    <w:rPr>
      <w:sz w:val="24"/>
      <w:lang w:val="pl-PL" w:eastAsia="pl-PL" w:bidi="ar-SA"/>
    </w:rPr>
  </w:style>
  <w:style w:type="character" w:customStyle="1" w:styleId="tw4winTerm">
    <w:name w:val="tw4winTerm"/>
    <w:rsid w:val="00B558EF"/>
    <w:rPr>
      <w:color w:val="0000FF"/>
    </w:rPr>
  </w:style>
  <w:style w:type="paragraph" w:customStyle="1" w:styleId="DefinitionTerm">
    <w:name w:val="Definition Term"/>
    <w:basedOn w:val="Normalny"/>
    <w:next w:val="DefinitionList"/>
    <w:qFormat/>
    <w:rsid w:val="00B558EF"/>
    <w:pPr>
      <w:widowControl w:val="0"/>
      <w:suppressAutoHyphens w:val="0"/>
      <w:spacing w:line="360" w:lineRule="auto"/>
    </w:pPr>
    <w:rPr>
      <w:snapToGrid w:val="0"/>
      <w:szCs w:val="20"/>
      <w:lang w:eastAsia="pl-PL"/>
    </w:rPr>
  </w:style>
  <w:style w:type="character" w:customStyle="1" w:styleId="AnchorA">
    <w:name w:val="Anchor (A)"/>
    <w:rsid w:val="00B558EF"/>
    <w:rPr>
      <w:color w:val="0000FF"/>
      <w:u w:val="single"/>
    </w:rPr>
  </w:style>
  <w:style w:type="character" w:customStyle="1" w:styleId="ZnakZnak6">
    <w:name w:val="Znak Znak6"/>
    <w:semiHidden/>
    <w:locked/>
    <w:rsid w:val="00B558EF"/>
    <w:rPr>
      <w:rFonts w:ascii="Tahoma" w:hAnsi="Tahoma" w:cs="Tahoma"/>
      <w:sz w:val="16"/>
      <w:szCs w:val="16"/>
      <w:lang w:val="pl-PL" w:eastAsia="pl-PL" w:bidi="ar-SA"/>
    </w:rPr>
  </w:style>
  <w:style w:type="character" w:customStyle="1" w:styleId="ZnakZnak5">
    <w:name w:val="Znak Znak5"/>
    <w:semiHidden/>
    <w:locked/>
    <w:rsid w:val="00B558EF"/>
    <w:rPr>
      <w:lang w:val="pl-PL" w:eastAsia="pl-PL" w:bidi="ar-SA"/>
    </w:rPr>
  </w:style>
  <w:style w:type="character" w:customStyle="1" w:styleId="ZnakZnak4">
    <w:name w:val="Znak Znak4"/>
    <w:semiHidden/>
    <w:locked/>
    <w:rsid w:val="00B558EF"/>
    <w:rPr>
      <w:b/>
      <w:bCs/>
      <w:lang w:val="pl-PL" w:eastAsia="pl-PL" w:bidi="ar-SA"/>
    </w:rPr>
  </w:style>
  <w:style w:type="character" w:customStyle="1" w:styleId="EquationCaption">
    <w:name w:val="_Equation Caption"/>
    <w:rsid w:val="00B558EF"/>
  </w:style>
  <w:style w:type="paragraph" w:customStyle="1" w:styleId="umowa1">
    <w:name w:val="umowa 1"/>
    <w:basedOn w:val="Normalny"/>
    <w:qFormat/>
    <w:rsid w:val="00B558EF"/>
    <w:pPr>
      <w:tabs>
        <w:tab w:val="num" w:pos="1440"/>
      </w:tabs>
      <w:suppressAutoHyphens w:val="0"/>
      <w:spacing w:line="360" w:lineRule="auto"/>
      <w:ind w:left="1440" w:hanging="360"/>
      <w:jc w:val="both"/>
    </w:pPr>
    <w:rPr>
      <w:rFonts w:ascii="Helv" w:hAnsi="Helv"/>
      <w:color w:val="000000"/>
      <w:sz w:val="18"/>
      <w:lang w:eastAsia="pl-PL"/>
    </w:rPr>
  </w:style>
  <w:style w:type="paragraph" w:customStyle="1" w:styleId="knfuwaga">
    <w:name w:val="_knf_uwaga"/>
    <w:basedOn w:val="Normalny"/>
    <w:next w:val="knftresctekstu"/>
    <w:qFormat/>
    <w:rsid w:val="00B558EF"/>
    <w:pPr>
      <w:pBdr>
        <w:top w:val="single" w:sz="18" w:space="1" w:color="C00000"/>
        <w:left w:val="single" w:sz="18" w:space="4" w:color="C00000"/>
        <w:bottom w:val="single" w:sz="18" w:space="1" w:color="C00000"/>
        <w:right w:val="single" w:sz="18" w:space="4" w:color="C00000"/>
      </w:pBdr>
      <w:shd w:val="clear" w:color="auto" w:fill="FFFF00"/>
      <w:spacing w:before="240" w:after="240" w:line="360" w:lineRule="auto"/>
      <w:ind w:left="567" w:right="567"/>
    </w:pPr>
    <w:rPr>
      <w:b/>
      <w:i/>
      <w:color w:val="C00000"/>
      <w:szCs w:val="20"/>
      <w:lang w:eastAsia="pl-PL"/>
    </w:rPr>
  </w:style>
  <w:style w:type="character" w:customStyle="1" w:styleId="knfuwagaChar">
    <w:name w:val="_knf_uwaga Char"/>
    <w:rsid w:val="00B558EF"/>
    <w:rPr>
      <w:b/>
      <w:i/>
      <w:color w:val="C00000"/>
      <w:sz w:val="24"/>
      <w:lang w:val="pl-PL" w:eastAsia="pl-PL" w:bidi="ar-SA"/>
    </w:rPr>
  </w:style>
  <w:style w:type="paragraph" w:customStyle="1" w:styleId="knfwylicz">
    <w:name w:val="knf_wylicz"/>
    <w:basedOn w:val="knftresctekstu"/>
    <w:qFormat/>
    <w:rsid w:val="00B558EF"/>
    <w:pPr>
      <w:tabs>
        <w:tab w:val="num" w:pos="360"/>
      </w:tabs>
      <w:spacing w:line="360" w:lineRule="auto"/>
      <w:ind w:left="567" w:hanging="360"/>
      <w:jc w:val="both"/>
    </w:pPr>
  </w:style>
  <w:style w:type="paragraph" w:customStyle="1" w:styleId="Punkt">
    <w:name w:val="Punkt"/>
    <w:basedOn w:val="Normalny"/>
    <w:qFormat/>
    <w:rsid w:val="00B558EF"/>
    <w:pPr>
      <w:numPr>
        <w:numId w:val="8"/>
      </w:numPr>
      <w:suppressAutoHyphens w:val="0"/>
      <w:spacing w:before="120" w:line="360" w:lineRule="auto"/>
      <w:jc w:val="both"/>
    </w:pPr>
    <w:rPr>
      <w:rFonts w:ascii="Arial" w:hAnsi="Arial"/>
      <w:szCs w:val="20"/>
      <w:lang w:eastAsia="pl-PL"/>
    </w:rPr>
  </w:style>
  <w:style w:type="paragraph" w:customStyle="1" w:styleId="FBPWyliczenie1">
    <w:name w:val="FBP Wyliczenie 1"/>
    <w:basedOn w:val="Normalny"/>
    <w:autoRedefine/>
    <w:qFormat/>
    <w:rsid w:val="00B558EF"/>
    <w:pPr>
      <w:tabs>
        <w:tab w:val="num" w:pos="643"/>
      </w:tabs>
      <w:suppressAutoHyphens w:val="0"/>
      <w:autoSpaceDE w:val="0"/>
      <w:autoSpaceDN w:val="0"/>
      <w:spacing w:after="120" w:line="280" w:lineRule="atLeast"/>
      <w:ind w:left="643" w:hanging="360"/>
      <w:jc w:val="both"/>
    </w:pPr>
    <w:rPr>
      <w:color w:val="000000"/>
      <w:lang w:eastAsia="pl-PL"/>
    </w:rPr>
  </w:style>
  <w:style w:type="character" w:customStyle="1" w:styleId="ZnakZnak">
    <w:name w:val="Znak Znak"/>
    <w:rsid w:val="00B558EF"/>
    <w:rPr>
      <w:lang w:val="pl-PL" w:eastAsia="pl-PL" w:bidi="ar-SA"/>
    </w:rPr>
  </w:style>
  <w:style w:type="character" w:customStyle="1" w:styleId="Tytuypl">
    <w:name w:val="Tytuły pól"/>
    <w:rsid w:val="00B558EF"/>
    <w:rPr>
      <w:rFonts w:ascii="Times New Roman" w:hAnsi="Times New Roman" w:cs="Times New Roman"/>
      <w:b/>
      <w:bCs/>
      <w:i/>
      <w:iCs/>
      <w:noProof/>
      <w:color w:val="auto"/>
      <w:sz w:val="20"/>
      <w:szCs w:val="20"/>
      <w:vertAlign w:val="baseline"/>
    </w:rPr>
  </w:style>
  <w:style w:type="paragraph" w:customStyle="1" w:styleId="Pola">
    <w:name w:val="Pola"/>
    <w:qFormat/>
    <w:rsid w:val="00B558EF"/>
    <w:rPr>
      <w:noProof/>
    </w:rPr>
  </w:style>
  <w:style w:type="character" w:customStyle="1" w:styleId="ZnakZnak21">
    <w:name w:val="Znak Znak21"/>
    <w:locked/>
    <w:rsid w:val="00B558EF"/>
    <w:rPr>
      <w:rFonts w:ascii="Arial" w:hAnsi="Arial" w:cs="Arial"/>
      <w:b/>
      <w:bCs/>
      <w:kern w:val="32"/>
      <w:lang w:val="x-none" w:eastAsia="en-US"/>
    </w:rPr>
  </w:style>
  <w:style w:type="character" w:customStyle="1" w:styleId="ZnakZnak13">
    <w:name w:val="Znak Znak13"/>
    <w:locked/>
    <w:rsid w:val="00B558EF"/>
    <w:rPr>
      <w:rFonts w:ascii="Arial" w:hAnsi="Arial" w:cs="Arial"/>
    </w:rPr>
  </w:style>
  <w:style w:type="character" w:customStyle="1" w:styleId="ZnakZnak11">
    <w:name w:val="Znak Znak11"/>
    <w:locked/>
    <w:rsid w:val="00B558EF"/>
    <w:rPr>
      <w:rFonts w:ascii="Times New Roman" w:hAnsi="Times New Roman" w:cs="Times New Roman"/>
      <w:sz w:val="24"/>
      <w:szCs w:val="24"/>
    </w:rPr>
  </w:style>
  <w:style w:type="paragraph" w:styleId="Listanumerowana2">
    <w:name w:val="List Number 2"/>
    <w:basedOn w:val="Normalny"/>
    <w:rsid w:val="00B558EF"/>
    <w:pPr>
      <w:tabs>
        <w:tab w:val="num" w:pos="643"/>
      </w:tabs>
      <w:suppressAutoHyphens w:val="0"/>
      <w:spacing w:after="200" w:line="276" w:lineRule="auto"/>
      <w:ind w:left="643" w:hanging="360"/>
    </w:pPr>
    <w:rPr>
      <w:rFonts w:ascii="Arial" w:hAnsi="Arial"/>
      <w:sz w:val="22"/>
      <w:szCs w:val="22"/>
      <w:lang w:eastAsia="en-US"/>
    </w:rPr>
  </w:style>
  <w:style w:type="paragraph" w:customStyle="1" w:styleId="ListParagraph1">
    <w:name w:val="List Paragraph1"/>
    <w:basedOn w:val="Normalny"/>
    <w:qFormat/>
    <w:rsid w:val="00B558EF"/>
    <w:pPr>
      <w:suppressAutoHyphens w:val="0"/>
      <w:spacing w:after="200" w:line="276" w:lineRule="auto"/>
      <w:ind w:left="720"/>
      <w:contextualSpacing/>
      <w:jc w:val="both"/>
    </w:pPr>
    <w:rPr>
      <w:rFonts w:ascii="Arial" w:hAnsi="Arial"/>
      <w:sz w:val="20"/>
      <w:szCs w:val="20"/>
      <w:lang w:val="en-US" w:eastAsia="en-US"/>
    </w:rPr>
  </w:style>
  <w:style w:type="paragraph" w:customStyle="1" w:styleId="Rub2">
    <w:name w:val="Rub2"/>
    <w:basedOn w:val="Normalny"/>
    <w:next w:val="Normalny"/>
    <w:qFormat/>
    <w:rsid w:val="00B558EF"/>
    <w:pPr>
      <w:tabs>
        <w:tab w:val="left" w:pos="709"/>
        <w:tab w:val="left" w:pos="5670"/>
        <w:tab w:val="left" w:pos="6663"/>
        <w:tab w:val="left" w:pos="7088"/>
        <w:tab w:val="right" w:leader="dot" w:pos="9072"/>
      </w:tabs>
      <w:suppressAutoHyphens w:val="0"/>
      <w:autoSpaceDE w:val="0"/>
      <w:autoSpaceDN w:val="0"/>
      <w:spacing w:before="40" w:line="264" w:lineRule="auto"/>
      <w:ind w:right="-596"/>
    </w:pPr>
    <w:rPr>
      <w:rFonts w:ascii="Tahoma" w:hAnsi="Tahoma" w:cs="Tahoma"/>
      <w:smallCaps/>
      <w:sz w:val="18"/>
      <w:szCs w:val="18"/>
      <w:lang w:val="en-GB" w:eastAsia="pl-PL"/>
    </w:rPr>
  </w:style>
  <w:style w:type="character" w:styleId="Tytuksiki">
    <w:name w:val="Book Title"/>
    <w:uiPriority w:val="33"/>
    <w:qFormat/>
    <w:rsid w:val="00B558EF"/>
    <w:rPr>
      <w:b/>
      <w:bCs/>
      <w:smallCaps/>
      <w:spacing w:val="5"/>
    </w:rPr>
  </w:style>
  <w:style w:type="character" w:customStyle="1" w:styleId="Nagwek6Znak">
    <w:name w:val="Nagłówek 6 Znak"/>
    <w:aliases w:val="UNI - Nagłówek 6 Znak"/>
    <w:link w:val="Nagwek6"/>
    <w:rsid w:val="00C96A74"/>
    <w:rPr>
      <w:rFonts w:ascii="Arial" w:hAnsi="Arial"/>
      <w:b/>
      <w:sz w:val="22"/>
      <w:szCs w:val="24"/>
      <w:lang w:eastAsia="ar-SA"/>
    </w:rPr>
  </w:style>
  <w:style w:type="character" w:customStyle="1" w:styleId="Nagwek7Znak">
    <w:name w:val="Nagłówek 7 Znak"/>
    <w:aliases w:val="UNI - Nagłówek 7 Znak"/>
    <w:link w:val="Nagwek7"/>
    <w:rsid w:val="00C96A74"/>
    <w:rPr>
      <w:sz w:val="24"/>
      <w:szCs w:val="24"/>
      <w:lang w:eastAsia="ar-SA"/>
    </w:rPr>
  </w:style>
  <w:style w:type="character" w:customStyle="1" w:styleId="Nagwek8Znak">
    <w:name w:val="Nagłówek 8 Znak"/>
    <w:aliases w:val="UNI - Nagłówek 8 Znak"/>
    <w:link w:val="Nagwek8"/>
    <w:rsid w:val="00C96A74"/>
    <w:rPr>
      <w:i/>
      <w:iCs/>
      <w:sz w:val="24"/>
      <w:szCs w:val="24"/>
      <w:lang w:eastAsia="ar-SA"/>
    </w:rPr>
  </w:style>
  <w:style w:type="character" w:customStyle="1" w:styleId="Nagwek9Znak">
    <w:name w:val="Nagłówek 9 Znak"/>
    <w:aliases w:val="UNI - Nagłówek 9 Znak,załacznik Znak"/>
    <w:link w:val="Nagwek9"/>
    <w:rsid w:val="00C96A74"/>
    <w:rPr>
      <w:rFonts w:ascii="Arial" w:hAnsi="Arial"/>
      <w:b/>
      <w:sz w:val="28"/>
      <w:szCs w:val="24"/>
      <w:lang w:eastAsia="ar-SA"/>
    </w:rPr>
  </w:style>
  <w:style w:type="character" w:customStyle="1" w:styleId="Tekstpodstawowywcity2Znak">
    <w:name w:val="Tekst podstawowy wcięty 2 Znak"/>
    <w:link w:val="Tekstpodstawowywcity2"/>
    <w:rsid w:val="00C96A74"/>
    <w:rPr>
      <w:rFonts w:ascii="Arial" w:hAnsi="Arial"/>
      <w:sz w:val="24"/>
      <w:szCs w:val="24"/>
      <w:lang w:eastAsia="ar-SA"/>
    </w:rPr>
  </w:style>
  <w:style w:type="character" w:customStyle="1" w:styleId="MapadokumentuZnak">
    <w:name w:val="Mapa dokumentu Znak"/>
    <w:link w:val="Mapadokumentu"/>
    <w:semiHidden/>
    <w:rsid w:val="00C96A74"/>
    <w:rPr>
      <w:rFonts w:ascii="Tahoma" w:hAnsi="Tahoma" w:cs="Tahoma"/>
      <w:shd w:val="clear" w:color="auto" w:fill="000080"/>
      <w:lang w:eastAsia="ar-SA"/>
    </w:rPr>
  </w:style>
  <w:style w:type="character" w:customStyle="1" w:styleId="Tekstpodstawowy3Znak">
    <w:name w:val="Tekst podstawowy 3 Znak"/>
    <w:link w:val="Tekstpodstawowy3"/>
    <w:rsid w:val="00C96A74"/>
    <w:rPr>
      <w:sz w:val="16"/>
      <w:szCs w:val="16"/>
      <w:lang w:eastAsia="ar-SA"/>
    </w:rPr>
  </w:style>
  <w:style w:type="character" w:customStyle="1" w:styleId="ZwykytekstZnak">
    <w:name w:val="Zwykły tekst Znak"/>
    <w:link w:val="Zwykytekst"/>
    <w:rsid w:val="00C96A74"/>
    <w:rPr>
      <w:rFonts w:ascii="Courier New" w:hAnsi="Courier New"/>
      <w:szCs w:val="24"/>
      <w:lang w:eastAsia="ar-SA"/>
    </w:rPr>
  </w:style>
  <w:style w:type="paragraph" w:customStyle="1" w:styleId="Akapitzlist10">
    <w:name w:val="Akapit z listą10"/>
    <w:basedOn w:val="Normalny"/>
    <w:qFormat/>
    <w:rsid w:val="00C96A74"/>
    <w:pPr>
      <w:ind w:left="708"/>
    </w:pPr>
  </w:style>
  <w:style w:type="paragraph" w:customStyle="1" w:styleId="Styl1">
    <w:name w:val="Styl_1"/>
    <w:basedOn w:val="Normalny"/>
    <w:qFormat/>
    <w:rsid w:val="00C96A74"/>
    <w:pPr>
      <w:numPr>
        <w:ilvl w:val="1"/>
        <w:numId w:val="15"/>
      </w:numPr>
      <w:suppressAutoHyphens w:val="0"/>
    </w:pPr>
    <w:rPr>
      <w:lang w:eastAsia="pl-PL"/>
    </w:rPr>
  </w:style>
  <w:style w:type="character" w:customStyle="1" w:styleId="CommentTextChar">
    <w:name w:val="Comment Text Char"/>
    <w:semiHidden/>
    <w:locked/>
    <w:rsid w:val="00C96A74"/>
    <w:rPr>
      <w:lang w:val="pl-PL" w:eastAsia="ar-SA" w:bidi="ar-SA"/>
    </w:rPr>
  </w:style>
  <w:style w:type="table" w:customStyle="1" w:styleId="Tabela-Siatka2">
    <w:name w:val="Tabela - Siatka2"/>
    <w:basedOn w:val="Standardowy"/>
    <w:next w:val="Tabela-Siatka"/>
    <w:uiPriority w:val="39"/>
    <w:rsid w:val="00C645D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">
    <w:name w:val="Tabela - Siatka3"/>
    <w:basedOn w:val="Standardowy"/>
    <w:next w:val="Tabela-Siatka"/>
    <w:uiPriority w:val="39"/>
    <w:rsid w:val="00C645D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">
    <w:name w:val="Tabela - Siatka4"/>
    <w:basedOn w:val="Standardowy"/>
    <w:next w:val="Tabela-Siatka"/>
    <w:uiPriority w:val="59"/>
    <w:rsid w:val="00C645D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kapitzlistZnak">
    <w:name w:val="Akapit z listą Znak"/>
    <w:aliases w:val="lp1 Znak,List Paragraph2 Znak,CW_Lista Znak,Alpha list Znak,Podsis rysunku Znak,Akapit z listą numerowaną Znak,Bullet List Znak,FooterText Znak,numbered Znak,Paragraphe de liste1 Znak,Bulletr List Paragraph Znak,列出段落 Znak,列出段落1 Znak"/>
    <w:link w:val="Akapitzlist"/>
    <w:uiPriority w:val="34"/>
    <w:qFormat/>
    <w:locked/>
    <w:rsid w:val="00837A07"/>
    <w:rPr>
      <w:rFonts w:ascii="Calibri" w:hAnsi="Calibri"/>
      <w:sz w:val="22"/>
      <w:szCs w:val="22"/>
    </w:rPr>
  </w:style>
  <w:style w:type="paragraph" w:customStyle="1" w:styleId="Tekstpodstawowy22">
    <w:name w:val="Tekst podstawowy 22"/>
    <w:basedOn w:val="Normalny"/>
    <w:qFormat/>
    <w:rsid w:val="00507279"/>
    <w:pPr>
      <w:keepLines/>
      <w:suppressAutoHyphens w:val="0"/>
      <w:spacing w:before="120"/>
    </w:pPr>
    <w:rPr>
      <w:sz w:val="28"/>
      <w:szCs w:val="20"/>
      <w:lang w:eastAsia="pl-PL"/>
    </w:rPr>
  </w:style>
  <w:style w:type="table" w:customStyle="1" w:styleId="Tabela-Siatka5">
    <w:name w:val="Tabela - Siatka5"/>
    <w:basedOn w:val="Standardowy"/>
    <w:next w:val="Tabela-Siatka"/>
    <w:uiPriority w:val="39"/>
    <w:rsid w:val="00DA5195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51">
    <w:name w:val="Tabela - Siatka51"/>
    <w:basedOn w:val="Standardowy"/>
    <w:next w:val="Tabela-Siatka"/>
    <w:uiPriority w:val="39"/>
    <w:rsid w:val="000462B1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ekstpodstawowy2100">
    <w:name w:val="Tekst podstawowy 2100"/>
    <w:basedOn w:val="Normalny"/>
    <w:qFormat/>
    <w:rsid w:val="002E10AC"/>
    <w:pPr>
      <w:widowControl w:val="0"/>
      <w:snapToGrid w:val="0"/>
    </w:pPr>
    <w:rPr>
      <w:b/>
      <w:szCs w:val="20"/>
    </w:rPr>
  </w:style>
  <w:style w:type="paragraph" w:customStyle="1" w:styleId="Tekstpodstawowy3100">
    <w:name w:val="Tekst podstawowy 3100"/>
    <w:basedOn w:val="Normalny"/>
    <w:qFormat/>
    <w:rsid w:val="002E10AC"/>
    <w:pPr>
      <w:widowControl w:val="0"/>
      <w:snapToGrid w:val="0"/>
      <w:jc w:val="both"/>
    </w:pPr>
    <w:rPr>
      <w:szCs w:val="20"/>
    </w:rPr>
  </w:style>
  <w:style w:type="character" w:customStyle="1" w:styleId="text1">
    <w:name w:val="text1"/>
    <w:rsid w:val="002E10AC"/>
    <w:rPr>
      <w:rFonts w:ascii="Verdana" w:hAnsi="Verdana" w:hint="default"/>
      <w:color w:val="000000"/>
      <w:sz w:val="20"/>
      <w:szCs w:val="20"/>
    </w:rPr>
  </w:style>
  <w:style w:type="character" w:styleId="HTML-cytat">
    <w:name w:val="HTML Cite"/>
    <w:uiPriority w:val="99"/>
    <w:unhideWhenUsed/>
    <w:rsid w:val="002E10AC"/>
    <w:rPr>
      <w:i w:val="0"/>
      <w:iCs w:val="0"/>
      <w:color w:val="009933"/>
    </w:rPr>
  </w:style>
  <w:style w:type="paragraph" w:customStyle="1" w:styleId="11aWyliczanka">
    <w:name w:val="1. 1) a. Wyliczanka"/>
    <w:basedOn w:val="Normalny"/>
    <w:qFormat/>
    <w:rsid w:val="002E10AC"/>
    <w:pPr>
      <w:numPr>
        <w:ilvl w:val="1"/>
        <w:numId w:val="18"/>
      </w:numPr>
      <w:suppressAutoHyphens w:val="0"/>
      <w:spacing w:after="120"/>
    </w:pPr>
    <w:rPr>
      <w:rFonts w:cs="Arial"/>
      <w:lang w:eastAsia="en-US"/>
    </w:rPr>
  </w:style>
  <w:style w:type="paragraph" w:customStyle="1" w:styleId="NumPar2">
    <w:name w:val="NumPar 2"/>
    <w:basedOn w:val="Nagwek2"/>
    <w:next w:val="Normalny"/>
    <w:qFormat/>
    <w:rsid w:val="002E10AC"/>
    <w:pPr>
      <w:keepNext w:val="0"/>
      <w:numPr>
        <w:numId w:val="19"/>
      </w:numPr>
      <w:tabs>
        <w:tab w:val="clear" w:pos="360"/>
        <w:tab w:val="num" w:pos="1200"/>
      </w:tabs>
      <w:suppressAutoHyphens w:val="0"/>
      <w:spacing w:before="0" w:after="240"/>
      <w:ind w:left="1200" w:hanging="720"/>
      <w:jc w:val="both"/>
      <w:outlineLvl w:val="9"/>
    </w:pPr>
    <w:rPr>
      <w:rFonts w:ascii="Cambria" w:hAnsi="Cambria" w:cs="Times New Roman"/>
      <w:sz w:val="24"/>
      <w:lang w:val="en-GB" w:eastAsia="en-GB"/>
    </w:rPr>
  </w:style>
  <w:style w:type="paragraph" w:customStyle="1" w:styleId="Tekstpodstawowy32">
    <w:name w:val="Tekst podstawowy 32"/>
    <w:basedOn w:val="Normalny"/>
    <w:qFormat/>
    <w:rsid w:val="002E10AC"/>
    <w:pPr>
      <w:tabs>
        <w:tab w:val="left" w:pos="9923"/>
        <w:tab w:val="left" w:pos="10969"/>
      </w:tabs>
      <w:suppressAutoHyphens w:val="0"/>
      <w:spacing w:line="360" w:lineRule="auto"/>
      <w:ind w:right="-622"/>
      <w:jc w:val="both"/>
    </w:pPr>
    <w:rPr>
      <w:sz w:val="22"/>
      <w:szCs w:val="20"/>
      <w:lang w:eastAsia="pl-PL"/>
    </w:rPr>
  </w:style>
  <w:style w:type="paragraph" w:customStyle="1" w:styleId="Akapitzlist2">
    <w:name w:val="Akapit z listą2"/>
    <w:basedOn w:val="Normalny"/>
    <w:qFormat/>
    <w:rsid w:val="002E10AC"/>
    <w:pPr>
      <w:ind w:left="708"/>
    </w:pPr>
  </w:style>
  <w:style w:type="paragraph" w:customStyle="1" w:styleId="Numeracja1">
    <w:name w:val="Numeracja 1"/>
    <w:basedOn w:val="Lista"/>
    <w:qFormat/>
    <w:rsid w:val="002E10AC"/>
    <w:pPr>
      <w:widowControl w:val="0"/>
      <w:suppressAutoHyphens/>
      <w:overflowPunct w:val="0"/>
      <w:autoSpaceDE w:val="0"/>
      <w:spacing w:after="120" w:line="240" w:lineRule="auto"/>
      <w:ind w:left="360" w:hanging="360"/>
      <w:textAlignment w:val="baseline"/>
    </w:pPr>
    <w:rPr>
      <w:kern w:val="1"/>
      <w:lang w:eastAsia="ar-SA"/>
    </w:rPr>
  </w:style>
  <w:style w:type="character" w:customStyle="1" w:styleId="apple-converted-space">
    <w:name w:val="apple-converted-space"/>
    <w:rsid w:val="002E10AC"/>
  </w:style>
  <w:style w:type="table" w:styleId="redniasiatka1">
    <w:name w:val="Medium Grid 1"/>
    <w:basedOn w:val="Standardowy"/>
    <w:uiPriority w:val="67"/>
    <w:rsid w:val="002E10AC"/>
    <w:rPr>
      <w:rFonts w:ascii="Calibri" w:eastAsia="Calibri" w:hAnsi="Calibri"/>
      <w:sz w:val="22"/>
      <w:szCs w:val="22"/>
      <w:lang w:eastAsia="en-US"/>
    </w:rPr>
    <w:tblPr>
      <w:tblStyleRowBandSize w:val="1"/>
      <w:tblStyleColBandSize w:val="1"/>
      <w:tblBorders>
        <w:top w:val="single" w:sz="8" w:space="0" w:color="404040"/>
        <w:left w:val="single" w:sz="8" w:space="0" w:color="404040"/>
        <w:bottom w:val="single" w:sz="8" w:space="0" w:color="404040"/>
        <w:right w:val="single" w:sz="8" w:space="0" w:color="404040"/>
        <w:insideH w:val="single" w:sz="8" w:space="0" w:color="404040"/>
        <w:insideV w:val="single" w:sz="8" w:space="0" w:color="404040"/>
      </w:tblBorders>
    </w:tblPr>
    <w:tcPr>
      <w:shd w:val="clear" w:color="auto" w:fill="C0C0C0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/>
      </w:tcPr>
    </w:tblStylePr>
    <w:tblStylePr w:type="band1Horz">
      <w:tblPr/>
      <w:tcPr>
        <w:shd w:val="clear" w:color="auto" w:fill="808080"/>
      </w:tcPr>
    </w:tblStylePr>
  </w:style>
  <w:style w:type="character" w:customStyle="1" w:styleId="marker">
    <w:name w:val="marker"/>
    <w:rsid w:val="002E10AC"/>
  </w:style>
  <w:style w:type="character" w:customStyle="1" w:styleId="colorindigo">
    <w:name w:val="color_indigo"/>
    <w:rsid w:val="002E10AC"/>
  </w:style>
  <w:style w:type="table" w:customStyle="1" w:styleId="redniasiatka11">
    <w:name w:val="Średnia siatka 11"/>
    <w:basedOn w:val="Standardowy"/>
    <w:next w:val="redniasiatka1"/>
    <w:uiPriority w:val="67"/>
    <w:rsid w:val="002E10AC"/>
    <w:rPr>
      <w:rFonts w:ascii="Calibri" w:eastAsia="Calibri" w:hAnsi="Calibri"/>
      <w:sz w:val="22"/>
      <w:szCs w:val="22"/>
      <w:lang w:eastAsia="en-US"/>
    </w:rPr>
    <w:tblPr>
      <w:tblStyleRowBandSize w:val="1"/>
      <w:tblStyleColBandSize w:val="1"/>
      <w:tblBorders>
        <w:top w:val="single" w:sz="8" w:space="0" w:color="404040"/>
        <w:left w:val="single" w:sz="8" w:space="0" w:color="404040"/>
        <w:bottom w:val="single" w:sz="8" w:space="0" w:color="404040"/>
        <w:right w:val="single" w:sz="8" w:space="0" w:color="404040"/>
        <w:insideH w:val="single" w:sz="8" w:space="0" w:color="404040"/>
        <w:insideV w:val="single" w:sz="8" w:space="0" w:color="404040"/>
      </w:tblBorders>
    </w:tblPr>
    <w:tcPr>
      <w:shd w:val="clear" w:color="auto" w:fill="C0C0C0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/>
      </w:tcPr>
    </w:tblStylePr>
    <w:tblStylePr w:type="band1Horz">
      <w:tblPr/>
      <w:tcPr>
        <w:shd w:val="clear" w:color="auto" w:fill="808080"/>
      </w:tcPr>
    </w:tblStylePr>
  </w:style>
  <w:style w:type="numbering" w:customStyle="1" w:styleId="Bezlisty3">
    <w:name w:val="Bez listy3"/>
    <w:next w:val="Bezlisty"/>
    <w:uiPriority w:val="99"/>
    <w:semiHidden/>
    <w:unhideWhenUsed/>
    <w:rsid w:val="002E10AC"/>
  </w:style>
  <w:style w:type="table" w:customStyle="1" w:styleId="redniasiatka12">
    <w:name w:val="Średnia siatka 12"/>
    <w:basedOn w:val="Standardowy"/>
    <w:next w:val="redniasiatka1"/>
    <w:uiPriority w:val="67"/>
    <w:rsid w:val="002E10AC"/>
    <w:rPr>
      <w:rFonts w:ascii="Calibri" w:eastAsia="Calibri" w:hAnsi="Calibri"/>
      <w:sz w:val="22"/>
      <w:szCs w:val="22"/>
      <w:lang w:eastAsia="en-US"/>
    </w:rPr>
    <w:tblPr>
      <w:tblStyleRowBandSize w:val="1"/>
      <w:tblStyleColBandSize w:val="1"/>
      <w:tblBorders>
        <w:top w:val="single" w:sz="8" w:space="0" w:color="404040"/>
        <w:left w:val="single" w:sz="8" w:space="0" w:color="404040"/>
        <w:bottom w:val="single" w:sz="8" w:space="0" w:color="404040"/>
        <w:right w:val="single" w:sz="8" w:space="0" w:color="404040"/>
        <w:insideH w:val="single" w:sz="8" w:space="0" w:color="404040"/>
        <w:insideV w:val="single" w:sz="8" w:space="0" w:color="404040"/>
      </w:tblBorders>
    </w:tblPr>
    <w:tcPr>
      <w:shd w:val="clear" w:color="auto" w:fill="C0C0C0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/>
      </w:tcPr>
    </w:tblStylePr>
    <w:tblStylePr w:type="band1Horz">
      <w:tblPr/>
      <w:tcPr>
        <w:shd w:val="clear" w:color="auto" w:fill="808080"/>
      </w:tcPr>
    </w:tblStylePr>
  </w:style>
  <w:style w:type="numbering" w:customStyle="1" w:styleId="Bezlisty4">
    <w:name w:val="Bez listy4"/>
    <w:next w:val="Bezlisty"/>
    <w:uiPriority w:val="99"/>
    <w:semiHidden/>
    <w:unhideWhenUsed/>
    <w:rsid w:val="002E10AC"/>
  </w:style>
  <w:style w:type="paragraph" w:customStyle="1" w:styleId="Application1">
    <w:name w:val="Application1"/>
    <w:basedOn w:val="Nagwek1"/>
    <w:next w:val="Normalny"/>
    <w:qFormat/>
    <w:rsid w:val="002E10AC"/>
    <w:pPr>
      <w:pageBreakBefore/>
      <w:widowControl w:val="0"/>
      <w:numPr>
        <w:numId w:val="20"/>
      </w:numPr>
      <w:tabs>
        <w:tab w:val="num" w:pos="720"/>
      </w:tabs>
      <w:suppressAutoHyphens w:val="0"/>
      <w:spacing w:before="0" w:after="480"/>
    </w:pPr>
    <w:rPr>
      <w:rFonts w:cs="Times New Roman"/>
      <w:bCs w:val="0"/>
      <w:caps/>
      <w:snapToGrid w:val="0"/>
      <w:kern w:val="28"/>
      <w:sz w:val="28"/>
      <w:szCs w:val="20"/>
      <w:lang w:val="en-GB" w:eastAsia="en-GB"/>
    </w:rPr>
  </w:style>
  <w:style w:type="paragraph" w:styleId="Bezodstpw">
    <w:name w:val="No Spacing"/>
    <w:uiPriority w:val="1"/>
    <w:qFormat/>
    <w:rsid w:val="002E10AC"/>
    <w:pPr>
      <w:suppressAutoHyphens/>
    </w:pPr>
    <w:rPr>
      <w:sz w:val="24"/>
      <w:szCs w:val="24"/>
      <w:lang w:eastAsia="ar-SA"/>
    </w:rPr>
  </w:style>
  <w:style w:type="character" w:styleId="Pogrubienie">
    <w:name w:val="Strong"/>
    <w:basedOn w:val="Domylnaczcionkaakapitu"/>
    <w:uiPriority w:val="22"/>
    <w:qFormat/>
    <w:rsid w:val="002E10AC"/>
    <w:rPr>
      <w:b/>
      <w:bCs/>
    </w:rPr>
  </w:style>
  <w:style w:type="paragraph" w:customStyle="1" w:styleId="Num-DocParagraph">
    <w:name w:val="Num-Doc Paragraph"/>
    <w:basedOn w:val="Corpsdetexte1"/>
    <w:qFormat/>
    <w:rsid w:val="002E10AC"/>
    <w:pPr>
      <w:tabs>
        <w:tab w:val="left" w:pos="851"/>
        <w:tab w:val="left" w:pos="1191"/>
        <w:tab w:val="left" w:pos="1531"/>
      </w:tabs>
      <w:spacing w:before="0" w:after="240"/>
    </w:pPr>
    <w:rPr>
      <w:rFonts w:ascii="Times" w:eastAsia="Times New Roman" w:hAnsi="Times"/>
      <w:sz w:val="22"/>
      <w:lang w:val="en-GB"/>
    </w:rPr>
  </w:style>
  <w:style w:type="paragraph" w:customStyle="1" w:styleId="Corpsdetexte1">
    <w:name w:val="Corps de texte1"/>
    <w:basedOn w:val="Normalny"/>
    <w:qFormat/>
    <w:rsid w:val="002E10AC"/>
    <w:pPr>
      <w:suppressAutoHyphens w:val="0"/>
      <w:spacing w:before="100" w:after="100"/>
      <w:jc w:val="both"/>
    </w:pPr>
    <w:rPr>
      <w:rFonts w:eastAsia="SimSun"/>
      <w:szCs w:val="20"/>
      <w:lang w:val="fr-BE" w:eastAsia="zh-CN"/>
    </w:rPr>
  </w:style>
  <w:style w:type="paragraph" w:customStyle="1" w:styleId="CharZchnZchn">
    <w:name w:val="Char Zchn Zchn"/>
    <w:basedOn w:val="Normalny"/>
    <w:qFormat/>
    <w:rsid w:val="002E10AC"/>
    <w:pPr>
      <w:suppressAutoHyphens w:val="0"/>
      <w:spacing w:after="160" w:line="240" w:lineRule="exact"/>
    </w:pPr>
    <w:rPr>
      <w:rFonts w:ascii="Tahoma" w:hAnsi="Tahoma"/>
      <w:sz w:val="20"/>
      <w:szCs w:val="20"/>
      <w:lang w:val="en-US" w:eastAsia="en-US"/>
    </w:rPr>
  </w:style>
  <w:style w:type="paragraph" w:customStyle="1" w:styleId="Text1Char">
    <w:name w:val="Text 1 Char"/>
    <w:basedOn w:val="Normalny"/>
    <w:qFormat/>
    <w:rsid w:val="002E10AC"/>
    <w:pPr>
      <w:suppressAutoHyphens w:val="0"/>
      <w:spacing w:after="240"/>
      <w:jc w:val="both"/>
    </w:pPr>
    <w:rPr>
      <w:lang w:val="en-GB" w:eastAsia="zh-CN"/>
    </w:rPr>
  </w:style>
  <w:style w:type="character" w:customStyle="1" w:styleId="Text1CharChar1">
    <w:name w:val="Text 1 Char Char1"/>
    <w:rsid w:val="002E10AC"/>
    <w:rPr>
      <w:sz w:val="24"/>
      <w:lang w:val="en-GB" w:eastAsia="zh-CN"/>
    </w:rPr>
  </w:style>
  <w:style w:type="paragraph" w:customStyle="1" w:styleId="NumPar1">
    <w:name w:val="NumPar 1"/>
    <w:basedOn w:val="Normalny"/>
    <w:next w:val="Normalny"/>
    <w:qFormat/>
    <w:rsid w:val="002E10AC"/>
    <w:pPr>
      <w:suppressAutoHyphens w:val="0"/>
      <w:spacing w:after="240"/>
      <w:ind w:left="483" w:hanging="483"/>
      <w:jc w:val="both"/>
    </w:pPr>
    <w:rPr>
      <w:szCs w:val="20"/>
      <w:lang w:val="en-GB" w:eastAsia="zh-CN"/>
    </w:rPr>
  </w:style>
  <w:style w:type="paragraph" w:customStyle="1" w:styleId="BULLETcadre">
    <w:name w:val="BULLET_cadre"/>
    <w:basedOn w:val="Normalny"/>
    <w:qFormat/>
    <w:rsid w:val="002E10AC"/>
    <w:pPr>
      <w:pBdr>
        <w:top w:val="single" w:sz="6" w:space="10" w:color="auto"/>
        <w:left w:val="single" w:sz="6" w:space="10" w:color="auto"/>
        <w:bottom w:val="single" w:sz="6" w:space="10" w:color="auto"/>
        <w:right w:val="single" w:sz="6" w:space="10" w:color="auto"/>
      </w:pBdr>
      <w:shd w:val="pct10" w:color="auto" w:fill="auto"/>
      <w:suppressAutoHyphens w:val="0"/>
      <w:overflowPunct w:val="0"/>
      <w:autoSpaceDE w:val="0"/>
      <w:autoSpaceDN w:val="0"/>
      <w:adjustRightInd w:val="0"/>
      <w:spacing w:before="240"/>
      <w:ind w:left="2268" w:hanging="567"/>
      <w:jc w:val="both"/>
      <w:textAlignment w:val="baseline"/>
    </w:pPr>
    <w:rPr>
      <w:rFonts w:ascii="Optima" w:hAnsi="Optima"/>
      <w:sz w:val="22"/>
      <w:szCs w:val="20"/>
      <w:lang w:val="en-GB" w:eastAsia="en-GB"/>
    </w:rPr>
  </w:style>
  <w:style w:type="paragraph" w:customStyle="1" w:styleId="Address">
    <w:name w:val="Address"/>
    <w:basedOn w:val="Normalny"/>
    <w:qFormat/>
    <w:rsid w:val="002E10AC"/>
    <w:pPr>
      <w:suppressAutoHyphens w:val="0"/>
      <w:jc w:val="both"/>
    </w:pPr>
    <w:rPr>
      <w:szCs w:val="20"/>
      <w:lang w:val="en-GB" w:eastAsia="zh-CN"/>
    </w:rPr>
  </w:style>
  <w:style w:type="paragraph" w:customStyle="1" w:styleId="NormalIndent1">
    <w:name w:val="Normal Indent 1"/>
    <w:basedOn w:val="Wcicienormalne"/>
    <w:link w:val="NormalIndent1Char"/>
    <w:autoRedefine/>
    <w:qFormat/>
    <w:rsid w:val="002E10AC"/>
    <w:pPr>
      <w:tabs>
        <w:tab w:val="num" w:pos="540"/>
        <w:tab w:val="num" w:pos="1494"/>
      </w:tabs>
      <w:ind w:left="1494" w:hanging="360"/>
    </w:pPr>
    <w:rPr>
      <w:i/>
      <w:sz w:val="24"/>
      <w:lang w:val="en-US"/>
    </w:rPr>
  </w:style>
  <w:style w:type="paragraph" w:styleId="Wcicienormalne">
    <w:name w:val="Normal Indent"/>
    <w:basedOn w:val="Normalny"/>
    <w:link w:val="WcicienormalneZnak"/>
    <w:rsid w:val="002E10AC"/>
    <w:pPr>
      <w:suppressAutoHyphens w:val="0"/>
      <w:ind w:left="720"/>
    </w:pPr>
    <w:rPr>
      <w:sz w:val="20"/>
      <w:szCs w:val="20"/>
      <w:lang w:val="cs-CZ" w:eastAsia="en-US"/>
    </w:rPr>
  </w:style>
  <w:style w:type="paragraph" w:customStyle="1" w:styleId="NormalIndent2">
    <w:name w:val="Normal Indent 2"/>
    <w:basedOn w:val="NormalIndent1"/>
    <w:autoRedefine/>
    <w:qFormat/>
    <w:rsid w:val="002E10AC"/>
    <w:pPr>
      <w:tabs>
        <w:tab w:val="clear" w:pos="540"/>
        <w:tab w:val="num" w:pos="927"/>
      </w:tabs>
      <w:ind w:left="927"/>
      <w:jc w:val="both"/>
    </w:pPr>
  </w:style>
  <w:style w:type="paragraph" w:customStyle="1" w:styleId="Tekstpodstawowy1">
    <w:name w:val="Tekst podstawowy1"/>
    <w:basedOn w:val="Normalny"/>
    <w:qFormat/>
    <w:rsid w:val="002E10AC"/>
    <w:pPr>
      <w:suppressAutoHyphens w:val="0"/>
      <w:jc w:val="both"/>
    </w:pPr>
    <w:rPr>
      <w:sz w:val="20"/>
      <w:szCs w:val="20"/>
      <w:lang w:val="en-GB" w:eastAsia="en-US"/>
    </w:rPr>
  </w:style>
  <w:style w:type="paragraph" w:customStyle="1" w:styleId="Text10">
    <w:name w:val="Text 1"/>
    <w:basedOn w:val="Normalny"/>
    <w:qFormat/>
    <w:rsid w:val="002E10AC"/>
    <w:pPr>
      <w:suppressAutoHyphens w:val="0"/>
      <w:spacing w:after="240"/>
      <w:jc w:val="both"/>
    </w:pPr>
    <w:rPr>
      <w:lang w:val="en-GB" w:eastAsia="zh-CN"/>
    </w:rPr>
  </w:style>
  <w:style w:type="character" w:customStyle="1" w:styleId="Text1Char1">
    <w:name w:val="Text 1 Char1"/>
    <w:rsid w:val="002E10AC"/>
    <w:rPr>
      <w:sz w:val="24"/>
      <w:lang w:val="en-GB" w:eastAsia="zh-CN"/>
    </w:rPr>
  </w:style>
  <w:style w:type="paragraph" w:customStyle="1" w:styleId="StyleNum-DocParagraph12ptItalicBlackAfter6ptTop">
    <w:name w:val="Style Num-Doc Paragraph + 12 pt Italic Black After:  6 pt Top: ..."/>
    <w:basedOn w:val="Tekstpodstawowy1"/>
    <w:qFormat/>
    <w:rsid w:val="002E10AC"/>
    <w:pPr>
      <w:pBdr>
        <w:top w:val="single" w:sz="12" w:space="0" w:color="auto"/>
        <w:left w:val="single" w:sz="12" w:space="4" w:color="auto"/>
        <w:bottom w:val="single" w:sz="12" w:space="1" w:color="auto"/>
        <w:right w:val="single" w:sz="12" w:space="4" w:color="auto"/>
      </w:pBdr>
      <w:spacing w:after="120"/>
    </w:pPr>
    <w:rPr>
      <w:i/>
      <w:iCs/>
      <w:color w:val="000000"/>
      <w:sz w:val="24"/>
    </w:rPr>
  </w:style>
  <w:style w:type="paragraph" w:customStyle="1" w:styleId="111">
    <w:name w:val="111"/>
    <w:basedOn w:val="Normalny"/>
    <w:qFormat/>
    <w:rsid w:val="002E10AC"/>
    <w:pPr>
      <w:tabs>
        <w:tab w:val="num" w:pos="720"/>
      </w:tabs>
      <w:suppressAutoHyphens w:val="0"/>
      <w:ind w:left="720" w:hanging="360"/>
    </w:pPr>
    <w:rPr>
      <w:b/>
      <w:bCs/>
      <w:color w:val="000000"/>
      <w:lang w:val="en-GB" w:eastAsia="en-GB"/>
    </w:rPr>
  </w:style>
  <w:style w:type="paragraph" w:customStyle="1" w:styleId="TexteGras">
    <w:name w:val="Texte Gras"/>
    <w:basedOn w:val="Normalny"/>
    <w:qFormat/>
    <w:rsid w:val="002E10AC"/>
    <w:pPr>
      <w:suppressAutoHyphens w:val="0"/>
      <w:outlineLvl w:val="0"/>
    </w:pPr>
    <w:rPr>
      <w:b/>
      <w:color w:val="000000"/>
      <w:lang w:val="en-GB" w:eastAsia="en-GB"/>
    </w:rPr>
  </w:style>
  <w:style w:type="paragraph" w:customStyle="1" w:styleId="StyleBoldItalicBlackUnderline">
    <w:name w:val="Style Bold Italic Black Underline"/>
    <w:basedOn w:val="Normalny"/>
    <w:qFormat/>
    <w:rsid w:val="002E10AC"/>
    <w:pPr>
      <w:suppressAutoHyphens w:val="0"/>
      <w:outlineLvl w:val="0"/>
    </w:pPr>
    <w:rPr>
      <w:b/>
      <w:i/>
      <w:color w:val="000000"/>
      <w:u w:val="single"/>
      <w:lang w:val="en-GB" w:eastAsia="en-GB"/>
    </w:rPr>
  </w:style>
  <w:style w:type="paragraph" w:customStyle="1" w:styleId="StyleBoldItalicBlackUnderlineJustified">
    <w:name w:val="Style Bold Italic Black Underline Justified"/>
    <w:basedOn w:val="Normalny"/>
    <w:qFormat/>
    <w:rsid w:val="002E10AC"/>
    <w:pPr>
      <w:numPr>
        <w:numId w:val="23"/>
      </w:numPr>
      <w:suppressAutoHyphens w:val="0"/>
      <w:jc w:val="both"/>
    </w:pPr>
    <w:rPr>
      <w:b/>
      <w:bCs/>
      <w:i/>
      <w:iCs/>
      <w:color w:val="000000"/>
      <w:szCs w:val="20"/>
      <w:u w:val="single"/>
      <w:lang w:val="en-GB" w:eastAsia="en-GB"/>
    </w:rPr>
  </w:style>
  <w:style w:type="paragraph" w:customStyle="1" w:styleId="StyleText1CharBoldBlack">
    <w:name w:val="Style Text 1 Char + Bold Black"/>
    <w:basedOn w:val="Text1Char"/>
    <w:qFormat/>
    <w:rsid w:val="002E10AC"/>
    <w:pPr>
      <w:tabs>
        <w:tab w:val="num" w:pos="540"/>
      </w:tabs>
    </w:pPr>
    <w:rPr>
      <w:b/>
      <w:bCs/>
      <w:color w:val="000000"/>
    </w:rPr>
  </w:style>
  <w:style w:type="paragraph" w:customStyle="1" w:styleId="StyleText1ItalicBlack">
    <w:name w:val="Style Text 1 + Italic Black"/>
    <w:basedOn w:val="Text10"/>
    <w:qFormat/>
    <w:rsid w:val="002E10AC"/>
    <w:pPr>
      <w:numPr>
        <w:numId w:val="22"/>
      </w:numPr>
      <w:tabs>
        <w:tab w:val="clear" w:pos="360"/>
      </w:tabs>
    </w:pPr>
    <w:rPr>
      <w:iCs/>
      <w:color w:val="000000"/>
    </w:rPr>
  </w:style>
  <w:style w:type="character" w:customStyle="1" w:styleId="StyleText1ItalicBlackChar">
    <w:name w:val="Style Text 1 + Italic Black Char"/>
    <w:rsid w:val="002E10AC"/>
    <w:rPr>
      <w:color w:val="000000"/>
      <w:sz w:val="24"/>
      <w:lang w:val="en-GB" w:eastAsia="zh-CN"/>
    </w:rPr>
  </w:style>
  <w:style w:type="paragraph" w:customStyle="1" w:styleId="StyleText1CharItalicBlackAfter0pt">
    <w:name w:val="Style Text 1 Char + Italic Black After:  0 pt"/>
    <w:basedOn w:val="Text1Char"/>
    <w:qFormat/>
    <w:rsid w:val="002E10AC"/>
    <w:pPr>
      <w:spacing w:after="0"/>
    </w:pPr>
    <w:rPr>
      <w:iCs/>
      <w:color w:val="000000"/>
      <w:szCs w:val="20"/>
    </w:rPr>
  </w:style>
  <w:style w:type="paragraph" w:customStyle="1" w:styleId="StyleText1CharItalicBlack">
    <w:name w:val="Style Text 1 Char + Italic Black"/>
    <w:basedOn w:val="Text1Char"/>
    <w:qFormat/>
    <w:rsid w:val="002E10AC"/>
    <w:rPr>
      <w:iCs/>
      <w:color w:val="000000"/>
    </w:rPr>
  </w:style>
  <w:style w:type="character" w:customStyle="1" w:styleId="StyleText1CharItalicBlackChar">
    <w:name w:val="Style Text 1 Char + Italic Black Char"/>
    <w:rsid w:val="002E10AC"/>
    <w:rPr>
      <w:color w:val="000000"/>
      <w:sz w:val="24"/>
      <w:lang w:val="en-GB" w:eastAsia="zh-CN"/>
    </w:rPr>
  </w:style>
  <w:style w:type="paragraph" w:customStyle="1" w:styleId="StyleStyleNum-DocParagraph12ptItalicBlackAfter6ptTop">
    <w:name w:val="Style Style Num-Doc Paragraph + 12 pt Italic Black After:  6 pt Top..."/>
    <w:basedOn w:val="StyleNum-DocParagraph12ptItalicBlackAfter6ptTop"/>
    <w:qFormat/>
    <w:rsid w:val="002E10AC"/>
    <w:pPr>
      <w:tabs>
        <w:tab w:val="num" w:pos="720"/>
      </w:tabs>
      <w:spacing w:before="120"/>
      <w:ind w:left="720" w:hanging="360"/>
    </w:pPr>
    <w:rPr>
      <w:i w:val="0"/>
      <w:iCs w:val="0"/>
    </w:rPr>
  </w:style>
  <w:style w:type="paragraph" w:customStyle="1" w:styleId="Tekstas">
    <w:name w:val="Tekstas"/>
    <w:basedOn w:val="Normalny"/>
    <w:qFormat/>
    <w:rsid w:val="002E10AC"/>
    <w:pPr>
      <w:suppressAutoHyphens w:val="0"/>
      <w:spacing w:after="120"/>
      <w:jc w:val="both"/>
    </w:pPr>
    <w:rPr>
      <w:lang w:val="en-US" w:eastAsia="en-US"/>
    </w:rPr>
  </w:style>
  <w:style w:type="paragraph" w:styleId="Legenda">
    <w:name w:val="caption"/>
    <w:basedOn w:val="Normalny"/>
    <w:next w:val="Normalny"/>
    <w:autoRedefine/>
    <w:qFormat/>
    <w:rsid w:val="002E10AC"/>
    <w:pPr>
      <w:suppressAutoHyphens w:val="0"/>
      <w:spacing w:after="80"/>
    </w:pPr>
    <w:rPr>
      <w:b/>
      <w:bCs/>
      <w:sz w:val="22"/>
      <w:szCs w:val="20"/>
      <w:lang w:val="en-US" w:eastAsia="en-US"/>
    </w:rPr>
  </w:style>
  <w:style w:type="paragraph" w:customStyle="1" w:styleId="Corpsdetexte2">
    <w:name w:val="Corps de texte2"/>
    <w:basedOn w:val="Normalny"/>
    <w:qFormat/>
    <w:rsid w:val="002E10AC"/>
    <w:pPr>
      <w:suppressAutoHyphens w:val="0"/>
      <w:spacing w:before="100" w:after="100"/>
      <w:jc w:val="both"/>
    </w:pPr>
    <w:rPr>
      <w:rFonts w:eastAsia="SimSun"/>
      <w:szCs w:val="20"/>
      <w:lang w:val="fr-BE" w:eastAsia="zh-CN"/>
    </w:rPr>
  </w:style>
  <w:style w:type="paragraph" w:customStyle="1" w:styleId="Text2">
    <w:name w:val="Text 2"/>
    <w:basedOn w:val="Normalny"/>
    <w:qFormat/>
    <w:rsid w:val="002E10AC"/>
    <w:pPr>
      <w:tabs>
        <w:tab w:val="left" w:pos="2161"/>
      </w:tabs>
      <w:suppressAutoHyphens w:val="0"/>
      <w:spacing w:after="240"/>
      <w:ind w:left="1202"/>
      <w:jc w:val="both"/>
    </w:pPr>
    <w:rPr>
      <w:szCs w:val="20"/>
      <w:lang w:val="en-GB" w:eastAsia="en-GB"/>
    </w:rPr>
  </w:style>
  <w:style w:type="character" w:customStyle="1" w:styleId="Heading1Char1">
    <w:name w:val="Heading 1 Char1"/>
    <w:aliases w:val="Heading 1 Char Char,Heading 1 Char1 Char1 Char,Heading 1 Char Char Char1 Char,Heading 1 Char1 Char1 Char Char Char,Heading 1 Char Char Char1 Char Char Char,Heading 1 Char Char1 Char,Heading 1 Char1 Char1 Char1 Char"/>
    <w:rsid w:val="002E10AC"/>
    <w:rPr>
      <w:rFonts w:eastAsia="SimSun"/>
      <w:b/>
      <w:kern w:val="28"/>
      <w:sz w:val="32"/>
      <w:lang w:val="en-GB" w:eastAsia="zh-CN" w:bidi="ar-SA"/>
    </w:rPr>
  </w:style>
  <w:style w:type="paragraph" w:customStyle="1" w:styleId="SubTitle1">
    <w:name w:val="SubTitle 1"/>
    <w:basedOn w:val="Normalny"/>
    <w:next w:val="Normalny"/>
    <w:qFormat/>
    <w:rsid w:val="002E10AC"/>
    <w:pPr>
      <w:suppressAutoHyphens w:val="0"/>
      <w:spacing w:after="240"/>
      <w:jc w:val="center"/>
    </w:pPr>
    <w:rPr>
      <w:b/>
      <w:snapToGrid w:val="0"/>
      <w:sz w:val="40"/>
      <w:szCs w:val="20"/>
      <w:lang w:val="en-GB" w:eastAsia="en-GB"/>
    </w:rPr>
  </w:style>
  <w:style w:type="paragraph" w:customStyle="1" w:styleId="Application2">
    <w:name w:val="Application2"/>
    <w:basedOn w:val="Normalny"/>
    <w:autoRedefine/>
    <w:qFormat/>
    <w:rsid w:val="002E10AC"/>
    <w:pPr>
      <w:widowControl w:val="0"/>
      <w:spacing w:before="120" w:after="120"/>
    </w:pPr>
    <w:rPr>
      <w:b/>
      <w:snapToGrid w:val="0"/>
      <w:spacing w:val="-2"/>
      <w:sz w:val="28"/>
      <w:szCs w:val="28"/>
      <w:u w:val="single"/>
      <w:lang w:val="fr-FR" w:eastAsia="en-GB"/>
    </w:rPr>
  </w:style>
  <w:style w:type="paragraph" w:customStyle="1" w:styleId="text20">
    <w:name w:val="text2"/>
    <w:basedOn w:val="Normalny"/>
    <w:qFormat/>
    <w:rsid w:val="002E10AC"/>
    <w:pPr>
      <w:suppressAutoHyphens w:val="0"/>
      <w:spacing w:after="240"/>
      <w:ind w:left="1077"/>
    </w:pPr>
    <w:rPr>
      <w:szCs w:val="20"/>
      <w:lang w:val="en-GB" w:eastAsia="en-GB"/>
    </w:rPr>
  </w:style>
  <w:style w:type="paragraph" w:customStyle="1" w:styleId="text4">
    <w:name w:val="text4"/>
    <w:basedOn w:val="Normalny"/>
    <w:qFormat/>
    <w:rsid w:val="002E10AC"/>
    <w:pPr>
      <w:suppressAutoHyphens w:val="0"/>
      <w:spacing w:after="240"/>
      <w:ind w:left="2880"/>
    </w:pPr>
    <w:rPr>
      <w:szCs w:val="20"/>
      <w:lang w:val="en-GB" w:eastAsia="en-GB"/>
    </w:rPr>
  </w:style>
  <w:style w:type="paragraph" w:customStyle="1" w:styleId="internormal">
    <w:name w:val="internormal"/>
    <w:basedOn w:val="Normalny"/>
    <w:qFormat/>
    <w:rsid w:val="002E10AC"/>
    <w:pPr>
      <w:suppressAutoHyphens w:val="0"/>
      <w:ind w:left="1701"/>
      <w:jc w:val="both"/>
    </w:pPr>
    <w:rPr>
      <w:rFonts w:ascii="Optima" w:hAnsi="Optima"/>
      <w:sz w:val="22"/>
      <w:szCs w:val="20"/>
      <w:lang w:val="en-GB" w:eastAsia="en-GB"/>
    </w:rPr>
  </w:style>
  <w:style w:type="paragraph" w:customStyle="1" w:styleId="NoteHead">
    <w:name w:val="NoteHead"/>
    <w:basedOn w:val="Normalny"/>
    <w:next w:val="Normalny"/>
    <w:qFormat/>
    <w:rsid w:val="002E10AC"/>
    <w:pPr>
      <w:suppressAutoHyphens w:val="0"/>
      <w:spacing w:before="720" w:after="720"/>
      <w:jc w:val="center"/>
    </w:pPr>
    <w:rPr>
      <w:b/>
      <w:smallCaps/>
      <w:szCs w:val="20"/>
      <w:lang w:val="en-GB" w:eastAsia="en-US"/>
    </w:rPr>
  </w:style>
  <w:style w:type="character" w:customStyle="1" w:styleId="WcicienormalneZnak">
    <w:name w:val="Wcięcie normalne Znak"/>
    <w:link w:val="Wcicienormalne"/>
    <w:rsid w:val="002E10AC"/>
    <w:rPr>
      <w:lang w:val="cs-CZ" w:eastAsia="en-US"/>
    </w:rPr>
  </w:style>
  <w:style w:type="character" w:customStyle="1" w:styleId="NormalIndent1Char">
    <w:name w:val="Normal Indent 1 Char"/>
    <w:link w:val="NormalIndent1"/>
    <w:rsid w:val="002E10AC"/>
    <w:rPr>
      <w:i/>
      <w:sz w:val="24"/>
      <w:lang w:val="en-US" w:eastAsia="en-US"/>
    </w:rPr>
  </w:style>
  <w:style w:type="paragraph" w:customStyle="1" w:styleId="normaltableau">
    <w:name w:val="normal_tableau"/>
    <w:basedOn w:val="Normalny"/>
    <w:qFormat/>
    <w:rsid w:val="002E10AC"/>
    <w:pPr>
      <w:suppressAutoHyphens w:val="0"/>
      <w:spacing w:before="120" w:after="120"/>
      <w:jc w:val="both"/>
    </w:pPr>
    <w:rPr>
      <w:rFonts w:ascii="Optima" w:hAnsi="Optima"/>
      <w:sz w:val="22"/>
      <w:szCs w:val="20"/>
      <w:lang w:val="en-GB" w:eastAsia="en-US"/>
    </w:rPr>
  </w:style>
  <w:style w:type="paragraph" w:customStyle="1" w:styleId="article1">
    <w:name w:val="article1"/>
    <w:basedOn w:val="Normalny"/>
    <w:qFormat/>
    <w:rsid w:val="002E10AC"/>
    <w:pPr>
      <w:suppressAutoHyphens w:val="0"/>
      <w:spacing w:before="240"/>
      <w:ind w:left="1701"/>
      <w:jc w:val="center"/>
    </w:pPr>
    <w:rPr>
      <w:rFonts w:ascii="Optima" w:hAnsi="Optima"/>
      <w:b/>
      <w:sz w:val="22"/>
      <w:szCs w:val="20"/>
      <w:u w:val="single"/>
      <w:lang w:val="en-GB" w:eastAsia="en-US"/>
    </w:rPr>
  </w:style>
  <w:style w:type="paragraph" w:customStyle="1" w:styleId="TableTitle">
    <w:name w:val="Table Title"/>
    <w:basedOn w:val="Normalny"/>
    <w:next w:val="Normalny"/>
    <w:qFormat/>
    <w:rsid w:val="002E10AC"/>
    <w:pPr>
      <w:keepNext/>
      <w:widowControl w:val="0"/>
      <w:tabs>
        <w:tab w:val="left" w:pos="851"/>
        <w:tab w:val="left" w:pos="1191"/>
        <w:tab w:val="left" w:pos="1531"/>
      </w:tabs>
      <w:suppressAutoHyphens w:val="0"/>
      <w:spacing w:after="240"/>
      <w:jc w:val="center"/>
    </w:pPr>
    <w:rPr>
      <w:rFonts w:ascii="Helvetica" w:hAnsi="Helvetica"/>
      <w:b/>
      <w:sz w:val="22"/>
      <w:szCs w:val="20"/>
      <w:lang w:val="en-GB" w:eastAsia="en-US"/>
    </w:rPr>
  </w:style>
  <w:style w:type="paragraph" w:customStyle="1" w:styleId="TableSub-title">
    <w:name w:val="Table Sub-title"/>
    <w:basedOn w:val="Normalny"/>
    <w:next w:val="Tekstpodstawowy"/>
    <w:qFormat/>
    <w:rsid w:val="002E10AC"/>
    <w:pPr>
      <w:keepNext/>
      <w:widowControl w:val="0"/>
      <w:tabs>
        <w:tab w:val="left" w:pos="851"/>
        <w:tab w:val="left" w:pos="1191"/>
        <w:tab w:val="left" w:pos="1531"/>
      </w:tabs>
      <w:suppressAutoHyphens w:val="0"/>
      <w:spacing w:after="240"/>
      <w:jc w:val="center"/>
    </w:pPr>
    <w:rPr>
      <w:rFonts w:ascii="Helvetica" w:hAnsi="Helvetica"/>
      <w:sz w:val="22"/>
      <w:szCs w:val="20"/>
      <w:lang w:val="en-GB" w:eastAsia="en-US"/>
    </w:rPr>
  </w:style>
  <w:style w:type="paragraph" w:customStyle="1" w:styleId="SourceDescription">
    <w:name w:val="Source Description"/>
    <w:basedOn w:val="Normalny"/>
    <w:next w:val="Tekstpodstawowy"/>
    <w:qFormat/>
    <w:rsid w:val="002E10AC"/>
    <w:pPr>
      <w:widowControl w:val="0"/>
      <w:tabs>
        <w:tab w:val="left" w:pos="851"/>
        <w:tab w:val="left" w:pos="1191"/>
        <w:tab w:val="left" w:pos="1531"/>
      </w:tabs>
      <w:suppressAutoHyphens w:val="0"/>
      <w:jc w:val="both"/>
    </w:pPr>
    <w:rPr>
      <w:rFonts w:ascii="Helvetica" w:hAnsi="Helvetica"/>
      <w:sz w:val="18"/>
      <w:szCs w:val="20"/>
      <w:lang w:val="en-GB" w:eastAsia="en-US"/>
    </w:rPr>
  </w:style>
  <w:style w:type="paragraph" w:customStyle="1" w:styleId="Text11">
    <w:name w:val="Text 11"/>
    <w:basedOn w:val="Normalny"/>
    <w:qFormat/>
    <w:rsid w:val="002E10AC"/>
    <w:pPr>
      <w:suppressAutoHyphens w:val="0"/>
      <w:spacing w:after="240"/>
      <w:jc w:val="both"/>
    </w:pPr>
    <w:rPr>
      <w:szCs w:val="20"/>
      <w:lang w:val="en-GB" w:eastAsia="zh-CN"/>
    </w:rPr>
  </w:style>
  <w:style w:type="paragraph" w:customStyle="1" w:styleId="Num-DocParagraph1">
    <w:name w:val="Num-Doc Paragraph1"/>
    <w:basedOn w:val="Normalny"/>
    <w:qFormat/>
    <w:rsid w:val="002E10AC"/>
    <w:pPr>
      <w:tabs>
        <w:tab w:val="left" w:pos="851"/>
        <w:tab w:val="left" w:pos="1191"/>
        <w:tab w:val="left" w:pos="1531"/>
      </w:tabs>
      <w:suppressAutoHyphens w:val="0"/>
      <w:spacing w:after="240"/>
      <w:jc w:val="both"/>
    </w:pPr>
    <w:rPr>
      <w:rFonts w:ascii="Times" w:hAnsi="Times"/>
      <w:sz w:val="22"/>
      <w:szCs w:val="20"/>
      <w:lang w:val="en-GB" w:eastAsia="zh-CN"/>
    </w:rPr>
  </w:style>
  <w:style w:type="paragraph" w:customStyle="1" w:styleId="Text12">
    <w:name w:val="Text 12"/>
    <w:basedOn w:val="Normalny"/>
    <w:qFormat/>
    <w:rsid w:val="002E10AC"/>
    <w:pPr>
      <w:suppressAutoHyphens w:val="0"/>
      <w:spacing w:after="240"/>
      <w:jc w:val="both"/>
    </w:pPr>
    <w:rPr>
      <w:szCs w:val="20"/>
      <w:lang w:val="en-GB" w:eastAsia="zh-CN"/>
    </w:rPr>
  </w:style>
  <w:style w:type="paragraph" w:customStyle="1" w:styleId="Text1Char2">
    <w:name w:val="Text 1 Char2"/>
    <w:basedOn w:val="Normalny"/>
    <w:qFormat/>
    <w:rsid w:val="002E10AC"/>
    <w:pPr>
      <w:suppressAutoHyphens w:val="0"/>
      <w:spacing w:after="240"/>
      <w:jc w:val="both"/>
    </w:pPr>
    <w:rPr>
      <w:lang w:val="en-GB" w:eastAsia="zh-CN"/>
    </w:rPr>
  </w:style>
  <w:style w:type="paragraph" w:customStyle="1" w:styleId="Num-DocParagraph2">
    <w:name w:val="Num-Doc Paragraph2"/>
    <w:basedOn w:val="Normalny"/>
    <w:qFormat/>
    <w:rsid w:val="002E10AC"/>
    <w:pPr>
      <w:tabs>
        <w:tab w:val="left" w:pos="851"/>
        <w:tab w:val="left" w:pos="1191"/>
        <w:tab w:val="left" w:pos="1531"/>
      </w:tabs>
      <w:suppressAutoHyphens w:val="0"/>
      <w:spacing w:after="240"/>
      <w:jc w:val="both"/>
    </w:pPr>
    <w:rPr>
      <w:rFonts w:ascii="Times" w:hAnsi="Times"/>
      <w:sz w:val="22"/>
      <w:szCs w:val="20"/>
      <w:lang w:val="en-GB" w:eastAsia="zh-CN"/>
    </w:rPr>
  </w:style>
  <w:style w:type="paragraph" w:customStyle="1" w:styleId="SectionTitle">
    <w:name w:val="SectionTitle"/>
    <w:basedOn w:val="Normalny"/>
    <w:next w:val="Nagwek1"/>
    <w:qFormat/>
    <w:rsid w:val="002E10AC"/>
    <w:pPr>
      <w:keepNext/>
      <w:suppressAutoHyphens w:val="0"/>
      <w:spacing w:after="480"/>
      <w:jc w:val="center"/>
    </w:pPr>
    <w:rPr>
      <w:b/>
      <w:smallCaps/>
      <w:sz w:val="28"/>
      <w:szCs w:val="20"/>
      <w:lang w:val="en-GB" w:eastAsia="en-GB"/>
    </w:rPr>
  </w:style>
  <w:style w:type="paragraph" w:customStyle="1" w:styleId="Text3">
    <w:name w:val="Text 3"/>
    <w:basedOn w:val="Normalny"/>
    <w:qFormat/>
    <w:rsid w:val="002E10AC"/>
    <w:pPr>
      <w:tabs>
        <w:tab w:val="left" w:pos="2302"/>
      </w:tabs>
      <w:suppressAutoHyphens w:val="0"/>
      <w:spacing w:after="240"/>
      <w:ind w:left="1202"/>
      <w:jc w:val="both"/>
    </w:pPr>
    <w:rPr>
      <w:szCs w:val="20"/>
      <w:lang w:val="en-GB" w:eastAsia="en-GB"/>
    </w:rPr>
  </w:style>
  <w:style w:type="paragraph" w:customStyle="1" w:styleId="ListBullet1">
    <w:name w:val="List Bullet 1"/>
    <w:basedOn w:val="Text10"/>
    <w:qFormat/>
    <w:rsid w:val="002E10AC"/>
    <w:pPr>
      <w:numPr>
        <w:numId w:val="21"/>
      </w:numPr>
    </w:pPr>
    <w:rPr>
      <w:szCs w:val="20"/>
      <w:lang w:eastAsia="en-US"/>
    </w:rPr>
  </w:style>
  <w:style w:type="paragraph" w:customStyle="1" w:styleId="ListDash2">
    <w:name w:val="List Dash 2"/>
    <w:basedOn w:val="Text2"/>
    <w:qFormat/>
    <w:rsid w:val="002E10AC"/>
    <w:pPr>
      <w:numPr>
        <w:numId w:val="24"/>
      </w:numPr>
      <w:tabs>
        <w:tab w:val="clear" w:pos="2161"/>
      </w:tabs>
    </w:pPr>
    <w:rPr>
      <w:lang w:eastAsia="en-US"/>
    </w:rPr>
  </w:style>
  <w:style w:type="paragraph" w:customStyle="1" w:styleId="ListDash4">
    <w:name w:val="List Dash 4"/>
    <w:basedOn w:val="Normalny"/>
    <w:qFormat/>
    <w:rsid w:val="002E10AC"/>
    <w:pPr>
      <w:numPr>
        <w:numId w:val="25"/>
      </w:numPr>
      <w:suppressAutoHyphens w:val="0"/>
      <w:spacing w:after="240"/>
      <w:jc w:val="both"/>
    </w:pPr>
    <w:rPr>
      <w:szCs w:val="20"/>
      <w:lang w:val="en-GB" w:eastAsia="en-US"/>
    </w:rPr>
  </w:style>
  <w:style w:type="paragraph" w:customStyle="1" w:styleId="ListDash">
    <w:name w:val="List Dash"/>
    <w:basedOn w:val="Normalny"/>
    <w:qFormat/>
    <w:rsid w:val="002E10AC"/>
    <w:pPr>
      <w:numPr>
        <w:numId w:val="26"/>
      </w:numPr>
      <w:suppressAutoHyphens w:val="0"/>
      <w:spacing w:after="240"/>
      <w:jc w:val="both"/>
    </w:pPr>
    <w:rPr>
      <w:szCs w:val="20"/>
      <w:lang w:val="fr-FR" w:eastAsia="en-US"/>
    </w:rPr>
  </w:style>
  <w:style w:type="paragraph" w:customStyle="1" w:styleId="ListNumberLevel2">
    <w:name w:val="List Number (Level 2)"/>
    <w:basedOn w:val="Normalny"/>
    <w:qFormat/>
    <w:rsid w:val="002E10AC"/>
    <w:pPr>
      <w:tabs>
        <w:tab w:val="num" w:pos="1417"/>
      </w:tabs>
      <w:suppressAutoHyphens w:val="0"/>
      <w:spacing w:after="240"/>
      <w:ind w:left="1417" w:hanging="708"/>
      <w:jc w:val="both"/>
    </w:pPr>
    <w:rPr>
      <w:szCs w:val="20"/>
      <w:lang w:val="fr-FR" w:eastAsia="en-US"/>
    </w:rPr>
  </w:style>
  <w:style w:type="paragraph" w:customStyle="1" w:styleId="ListNumberLevel3">
    <w:name w:val="List Number (Level 3)"/>
    <w:basedOn w:val="Normalny"/>
    <w:qFormat/>
    <w:rsid w:val="002E10AC"/>
    <w:pPr>
      <w:tabs>
        <w:tab w:val="num" w:pos="2126"/>
      </w:tabs>
      <w:suppressAutoHyphens w:val="0"/>
      <w:spacing w:after="240"/>
      <w:ind w:left="2126" w:hanging="709"/>
      <w:jc w:val="both"/>
    </w:pPr>
    <w:rPr>
      <w:szCs w:val="20"/>
      <w:lang w:val="fr-FR" w:eastAsia="en-US"/>
    </w:rPr>
  </w:style>
  <w:style w:type="paragraph" w:customStyle="1" w:styleId="ListNumberLevel4">
    <w:name w:val="List Number (Level 4)"/>
    <w:basedOn w:val="Normalny"/>
    <w:qFormat/>
    <w:rsid w:val="002E10AC"/>
    <w:pPr>
      <w:tabs>
        <w:tab w:val="num" w:pos="2835"/>
      </w:tabs>
      <w:suppressAutoHyphens w:val="0"/>
      <w:spacing w:after="240"/>
      <w:ind w:left="2835" w:hanging="709"/>
      <w:jc w:val="both"/>
    </w:pPr>
    <w:rPr>
      <w:szCs w:val="20"/>
      <w:lang w:val="fr-FR" w:eastAsia="en-US"/>
    </w:rPr>
  </w:style>
  <w:style w:type="paragraph" w:customStyle="1" w:styleId="BodySingle">
    <w:name w:val="Body Single"/>
    <w:basedOn w:val="Tekstpodstawowy"/>
    <w:qFormat/>
    <w:rsid w:val="002E10AC"/>
    <w:pPr>
      <w:suppressAutoHyphens w:val="0"/>
      <w:spacing w:after="0" w:line="290" w:lineRule="atLeast"/>
      <w:jc w:val="left"/>
    </w:pPr>
    <w:rPr>
      <w:rFonts w:ascii="Times New Roman" w:hAnsi="Times New Roman"/>
      <w:sz w:val="24"/>
      <w:lang w:val="en-GB" w:eastAsia="en-US"/>
    </w:rPr>
  </w:style>
  <w:style w:type="paragraph" w:customStyle="1" w:styleId="Table">
    <w:name w:val="Table"/>
    <w:basedOn w:val="Normalny"/>
    <w:qFormat/>
    <w:rsid w:val="002E10AC"/>
    <w:pPr>
      <w:keepNext/>
      <w:tabs>
        <w:tab w:val="left" w:pos="851"/>
      </w:tabs>
      <w:suppressAutoHyphens w:val="0"/>
    </w:pPr>
    <w:rPr>
      <w:sz w:val="20"/>
      <w:szCs w:val="20"/>
      <w:lang w:val="en-GB" w:eastAsia="en-US"/>
    </w:rPr>
  </w:style>
  <w:style w:type="paragraph" w:customStyle="1" w:styleId="CharCharCharCharCharCharCharCharCharCharCharCharCharCharCharCharCharCharCharCharCharCharCharCharCharCharChar">
    <w:name w:val="Char Char Char Char Char Char Char Char Char Char Char Char Char Char Char Char Char Char Char Char Char Char Char Char Char Char Char"/>
    <w:basedOn w:val="Normalny"/>
    <w:next w:val="Normalny"/>
    <w:qFormat/>
    <w:rsid w:val="002E10AC"/>
    <w:pPr>
      <w:suppressAutoHyphens w:val="0"/>
      <w:spacing w:after="160" w:line="240" w:lineRule="exact"/>
    </w:pPr>
    <w:rPr>
      <w:rFonts w:ascii="Tahoma" w:hAnsi="Tahoma"/>
      <w:szCs w:val="20"/>
      <w:lang w:val="en-US" w:eastAsia="en-US"/>
    </w:rPr>
  </w:style>
  <w:style w:type="character" w:customStyle="1" w:styleId="Heading1Char1Char">
    <w:name w:val="Heading 1 Char1 Char"/>
    <w:aliases w:val="Heading 1 Char Char Char"/>
    <w:rsid w:val="002E10AC"/>
    <w:rPr>
      <w:b/>
    </w:rPr>
  </w:style>
  <w:style w:type="character" w:customStyle="1" w:styleId="En-tte1">
    <w:name w:val="En-tête #1_"/>
    <w:link w:val="En-tte10"/>
    <w:uiPriority w:val="99"/>
    <w:rsid w:val="002E10AC"/>
    <w:rPr>
      <w:b/>
      <w:bCs/>
      <w:sz w:val="26"/>
      <w:szCs w:val="26"/>
      <w:shd w:val="clear" w:color="auto" w:fill="FFFFFF"/>
    </w:rPr>
  </w:style>
  <w:style w:type="paragraph" w:customStyle="1" w:styleId="En-tte10">
    <w:name w:val="En-tête #1"/>
    <w:basedOn w:val="Normalny"/>
    <w:link w:val="En-tte1"/>
    <w:uiPriority w:val="99"/>
    <w:qFormat/>
    <w:rsid w:val="002E10AC"/>
    <w:pPr>
      <w:widowControl w:val="0"/>
      <w:shd w:val="clear" w:color="auto" w:fill="FFFFFF"/>
      <w:suppressAutoHyphens w:val="0"/>
      <w:spacing w:line="350" w:lineRule="exact"/>
      <w:jc w:val="center"/>
      <w:outlineLvl w:val="0"/>
    </w:pPr>
    <w:rPr>
      <w:b/>
      <w:bCs/>
      <w:sz w:val="26"/>
      <w:szCs w:val="26"/>
      <w:lang w:eastAsia="pl-PL"/>
    </w:rPr>
  </w:style>
  <w:style w:type="character" w:customStyle="1" w:styleId="Style11pt1">
    <w:name w:val="Style 11 pt1"/>
    <w:rsid w:val="002E10AC"/>
    <w:rPr>
      <w:sz w:val="22"/>
      <w:szCs w:val="22"/>
    </w:rPr>
  </w:style>
  <w:style w:type="character" w:customStyle="1" w:styleId="hps">
    <w:name w:val="hps"/>
    <w:rsid w:val="002E10AC"/>
  </w:style>
  <w:style w:type="paragraph" w:customStyle="1" w:styleId="CVNormal-FirstLine">
    <w:name w:val="CV Normal - First Line"/>
    <w:basedOn w:val="Normalny"/>
    <w:next w:val="Normalny"/>
    <w:qFormat/>
    <w:rsid w:val="002E10AC"/>
    <w:pPr>
      <w:spacing w:before="74"/>
      <w:ind w:left="113" w:right="113"/>
    </w:pPr>
    <w:rPr>
      <w:rFonts w:ascii="Arial Narrow" w:hAnsi="Arial Narrow"/>
      <w:sz w:val="20"/>
      <w:szCs w:val="20"/>
      <w:lang w:val="en-US"/>
    </w:rPr>
  </w:style>
  <w:style w:type="paragraph" w:customStyle="1" w:styleId="CVNormal">
    <w:name w:val="CV Normal"/>
    <w:basedOn w:val="Normalny"/>
    <w:qFormat/>
    <w:rsid w:val="002E10AC"/>
    <w:pPr>
      <w:ind w:left="113" w:right="113"/>
    </w:pPr>
    <w:rPr>
      <w:rFonts w:ascii="Arial Narrow" w:hAnsi="Arial Narrow"/>
      <w:sz w:val="20"/>
      <w:szCs w:val="20"/>
      <w:lang w:val="en-US"/>
    </w:rPr>
  </w:style>
  <w:style w:type="character" w:customStyle="1" w:styleId="longtext">
    <w:name w:val="long_text"/>
    <w:basedOn w:val="Domylnaczcionkaakapitu"/>
    <w:rsid w:val="002E10AC"/>
  </w:style>
  <w:style w:type="paragraph" w:customStyle="1" w:styleId="cn">
    <w:name w:val="cn"/>
    <w:basedOn w:val="Normalny"/>
    <w:qFormat/>
    <w:rsid w:val="002E10AC"/>
    <w:pPr>
      <w:suppressAutoHyphens w:val="0"/>
      <w:jc w:val="center"/>
    </w:pPr>
    <w:rPr>
      <w:lang w:val="ro-MD" w:eastAsia="ru-RU"/>
    </w:rPr>
  </w:style>
  <w:style w:type="character" w:customStyle="1" w:styleId="NormalnyWebZnak">
    <w:name w:val="Normalny (Web) Znak"/>
    <w:aliases w:val=" Char Znak,Char Znak,Знак Znak"/>
    <w:link w:val="NormalnyWeb"/>
    <w:uiPriority w:val="99"/>
    <w:rsid w:val="002E10AC"/>
    <w:rPr>
      <w:rFonts w:ascii="Arial Unicode MS" w:eastAsia="Arial Unicode MS" w:hAnsi="Arial Unicode MS" w:cs="Arial Unicode MS"/>
      <w:sz w:val="24"/>
      <w:szCs w:val="24"/>
    </w:rPr>
  </w:style>
  <w:style w:type="paragraph" w:customStyle="1" w:styleId="Style180">
    <w:name w:val="Style180"/>
    <w:basedOn w:val="Normalny"/>
    <w:qFormat/>
    <w:rsid w:val="002E10AC"/>
    <w:pPr>
      <w:widowControl w:val="0"/>
      <w:suppressAutoHyphens w:val="0"/>
      <w:autoSpaceDE w:val="0"/>
      <w:autoSpaceDN w:val="0"/>
      <w:adjustRightInd w:val="0"/>
      <w:spacing w:line="322" w:lineRule="exact"/>
      <w:ind w:firstLine="528"/>
      <w:jc w:val="both"/>
    </w:pPr>
    <w:rPr>
      <w:lang w:val="ru-RU" w:eastAsia="ru-RU"/>
    </w:rPr>
  </w:style>
  <w:style w:type="character" w:customStyle="1" w:styleId="FontStyle356">
    <w:name w:val="Font Style356"/>
    <w:rsid w:val="002E10AC"/>
    <w:rPr>
      <w:rFonts w:ascii="Times New Roman" w:hAnsi="Times New Roman" w:cs="Times New Roman"/>
      <w:sz w:val="26"/>
      <w:szCs w:val="26"/>
    </w:rPr>
  </w:style>
  <w:style w:type="character" w:customStyle="1" w:styleId="FontStyle288">
    <w:name w:val="Font Style288"/>
    <w:rsid w:val="002E10AC"/>
    <w:rPr>
      <w:rFonts w:ascii="Times New Roman" w:hAnsi="Times New Roman" w:cs="Times New Roman"/>
      <w:b/>
      <w:bCs/>
      <w:i/>
      <w:iCs/>
      <w:sz w:val="26"/>
      <w:szCs w:val="26"/>
    </w:rPr>
  </w:style>
  <w:style w:type="character" w:customStyle="1" w:styleId="FontStyle357">
    <w:name w:val="Font Style357"/>
    <w:rsid w:val="002E10AC"/>
    <w:rPr>
      <w:rFonts w:ascii="Times New Roman" w:hAnsi="Times New Roman" w:cs="Times New Roman"/>
      <w:b/>
      <w:bCs/>
      <w:i/>
      <w:iCs/>
      <w:sz w:val="26"/>
      <w:szCs w:val="26"/>
    </w:rPr>
  </w:style>
  <w:style w:type="paragraph" w:customStyle="1" w:styleId="Normal1Char">
    <w:name w:val="Normal1 Char"/>
    <w:basedOn w:val="Normalny"/>
    <w:qFormat/>
    <w:rsid w:val="002E10AC"/>
    <w:rPr>
      <w:sz w:val="20"/>
      <w:szCs w:val="20"/>
      <w:lang w:val="ru-RU"/>
    </w:rPr>
  </w:style>
  <w:style w:type="paragraph" w:customStyle="1" w:styleId="ParagraphNumbering">
    <w:name w:val="Paragraph Numbering"/>
    <w:basedOn w:val="Normalny"/>
    <w:link w:val="ParagraphNumberingChar"/>
    <w:uiPriority w:val="99"/>
    <w:qFormat/>
    <w:rsid w:val="002E10AC"/>
    <w:pPr>
      <w:tabs>
        <w:tab w:val="num" w:pos="720"/>
      </w:tabs>
      <w:suppressAutoHyphens w:val="0"/>
      <w:spacing w:after="240"/>
    </w:pPr>
    <w:rPr>
      <w:rFonts w:eastAsia="SimSun"/>
      <w:lang w:val="en-US" w:eastAsia="en-US"/>
    </w:rPr>
  </w:style>
  <w:style w:type="character" w:customStyle="1" w:styleId="ParagraphNumberingChar">
    <w:name w:val="Paragraph Numbering Char"/>
    <w:link w:val="ParagraphNumbering"/>
    <w:uiPriority w:val="99"/>
    <w:rsid w:val="002E10AC"/>
    <w:rPr>
      <w:rFonts w:eastAsia="SimSun"/>
      <w:sz w:val="24"/>
      <w:szCs w:val="24"/>
      <w:lang w:val="en-US" w:eastAsia="en-US"/>
    </w:rPr>
  </w:style>
  <w:style w:type="paragraph" w:customStyle="1" w:styleId="Style258">
    <w:name w:val="Style258"/>
    <w:basedOn w:val="Normalny"/>
    <w:qFormat/>
    <w:rsid w:val="002E10AC"/>
    <w:pPr>
      <w:widowControl w:val="0"/>
      <w:suppressAutoHyphens w:val="0"/>
      <w:autoSpaceDE w:val="0"/>
      <w:autoSpaceDN w:val="0"/>
      <w:adjustRightInd w:val="0"/>
      <w:spacing w:line="323" w:lineRule="exact"/>
      <w:ind w:firstLine="710"/>
      <w:jc w:val="both"/>
    </w:pPr>
    <w:rPr>
      <w:lang w:val="ru-RU" w:eastAsia="ru-RU"/>
    </w:rPr>
  </w:style>
  <w:style w:type="character" w:customStyle="1" w:styleId="shorttext">
    <w:name w:val="short_text"/>
    <w:basedOn w:val="Domylnaczcionkaakapitu"/>
    <w:rsid w:val="002E10AC"/>
  </w:style>
  <w:style w:type="paragraph" w:customStyle="1" w:styleId="ECVBlueBox">
    <w:name w:val="_ECV_BlueBox"/>
    <w:basedOn w:val="Normalny"/>
    <w:qFormat/>
    <w:rsid w:val="002E10AC"/>
    <w:pPr>
      <w:widowControl w:val="0"/>
      <w:suppressLineNumbers/>
      <w:jc w:val="right"/>
      <w:textAlignment w:val="bottom"/>
    </w:pPr>
    <w:rPr>
      <w:rFonts w:ascii="Arial" w:eastAsia="SimSun" w:hAnsi="Arial" w:cs="Mangal"/>
      <w:color w:val="402C24"/>
      <w:kern w:val="1"/>
      <w:sz w:val="8"/>
      <w:szCs w:val="10"/>
      <w:lang w:val="en-GB" w:eastAsia="zh-CN" w:bidi="hi-IN"/>
    </w:rPr>
  </w:style>
  <w:style w:type="paragraph" w:customStyle="1" w:styleId="ECVSectionBullet">
    <w:name w:val="_ECV_SectionBullet"/>
    <w:basedOn w:val="Normalny"/>
    <w:qFormat/>
    <w:rsid w:val="002E10AC"/>
    <w:pPr>
      <w:widowControl w:val="0"/>
      <w:suppressLineNumbers/>
      <w:autoSpaceDE w:val="0"/>
      <w:spacing w:line="100" w:lineRule="atLeast"/>
    </w:pPr>
    <w:rPr>
      <w:rFonts w:ascii="Arial" w:eastAsia="SimSun" w:hAnsi="Arial" w:cs="Mangal"/>
      <w:color w:val="3F3A38"/>
      <w:spacing w:val="-6"/>
      <w:kern w:val="1"/>
      <w:sz w:val="18"/>
      <w:lang w:val="en-GB" w:eastAsia="zh-CN" w:bidi="hi-IN"/>
    </w:rPr>
  </w:style>
  <w:style w:type="paragraph" w:customStyle="1" w:styleId="Tekstpodstawowy20">
    <w:name w:val="Tekst podstawowy2"/>
    <w:basedOn w:val="Normalny"/>
    <w:qFormat/>
    <w:rsid w:val="002E10AC"/>
    <w:pPr>
      <w:suppressAutoHyphens w:val="0"/>
      <w:jc w:val="both"/>
    </w:pPr>
    <w:rPr>
      <w:sz w:val="20"/>
      <w:szCs w:val="20"/>
      <w:lang w:val="en-GB" w:eastAsia="en-US"/>
    </w:rPr>
  </w:style>
  <w:style w:type="character" w:customStyle="1" w:styleId="Nagwek1Znak1">
    <w:name w:val="Nagłówek 1 Znak1"/>
    <w:aliases w:val="Heading 1 Char1 Char1 Znak1,Heading 1 Char Char Char1 Znak1,Heading 1 Char1 Char1 Char Char Znak1,Heading 1 Char Char Char1 Char Char Znak1,Heading 1 Char Char1 Znak1,Heading 1 Char1 Char1 Char1 Znak1,UNI-Nagłówek 1 Znak1,H1 Znak1"/>
    <w:basedOn w:val="Domylnaczcionkaakapitu"/>
    <w:uiPriority w:val="9"/>
    <w:rsid w:val="002E10AC"/>
    <w:rPr>
      <w:rFonts w:asciiTheme="majorHAnsi" w:eastAsiaTheme="majorEastAsia" w:hAnsiTheme="majorHAnsi" w:cstheme="majorBidi"/>
      <w:color w:val="2E74B5" w:themeColor="accent1" w:themeShade="BF"/>
      <w:sz w:val="32"/>
      <w:szCs w:val="32"/>
      <w:lang w:eastAsia="ar-SA"/>
    </w:rPr>
  </w:style>
  <w:style w:type="character" w:customStyle="1" w:styleId="TekstprzypisudolnegoZnak1">
    <w:name w:val="Tekst przypisu dolnego Znak1"/>
    <w:aliases w:val="fn Znak1"/>
    <w:basedOn w:val="Domylnaczcionkaakapitu"/>
    <w:semiHidden/>
    <w:rsid w:val="002E10AC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TekstkomentarzaZnak1">
    <w:name w:val="Tekst komentarza Znak1"/>
    <w:basedOn w:val="Domylnaczcionkaakapitu"/>
    <w:uiPriority w:val="99"/>
    <w:semiHidden/>
    <w:rsid w:val="002E10AC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TekstpodstawowyZnak1">
    <w:name w:val="Tekst podstawowy Znak1"/>
    <w:aliases w:val="body text Znak1"/>
    <w:basedOn w:val="Domylnaczcionkaakapitu"/>
    <w:semiHidden/>
    <w:rsid w:val="002E10AC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Nagwek7Znak1">
    <w:name w:val="Nagłówek 7 Znak1"/>
    <w:aliases w:val="UNI - Nagłówek 7 Znak1"/>
    <w:basedOn w:val="Domylnaczcionkaakapitu"/>
    <w:semiHidden/>
    <w:rsid w:val="002E10AC"/>
    <w:rPr>
      <w:rFonts w:asciiTheme="majorHAnsi" w:eastAsiaTheme="majorEastAsia" w:hAnsiTheme="majorHAnsi" w:cstheme="majorBidi"/>
      <w:i/>
      <w:iCs/>
      <w:color w:val="1F4D78" w:themeColor="accent1" w:themeShade="7F"/>
      <w:sz w:val="24"/>
      <w:szCs w:val="24"/>
      <w:lang w:eastAsia="ar-SA"/>
    </w:rPr>
  </w:style>
  <w:style w:type="character" w:customStyle="1" w:styleId="Nagwek8Znak1">
    <w:name w:val="Nagłówek 8 Znak1"/>
    <w:basedOn w:val="Domylnaczcionkaakapitu"/>
    <w:semiHidden/>
    <w:rsid w:val="002E10AC"/>
    <w:rPr>
      <w:rFonts w:asciiTheme="majorHAnsi" w:eastAsiaTheme="majorEastAsia" w:hAnsiTheme="majorHAnsi" w:cstheme="majorBidi"/>
      <w:color w:val="272727" w:themeColor="text1" w:themeTint="D8"/>
      <w:sz w:val="21"/>
      <w:szCs w:val="21"/>
      <w:lang w:eastAsia="ar-SA"/>
    </w:rPr>
  </w:style>
  <w:style w:type="character" w:customStyle="1" w:styleId="Nagwek9Znak1">
    <w:name w:val="Nagłówek 9 Znak1"/>
    <w:basedOn w:val="Domylnaczcionkaakapitu"/>
    <w:semiHidden/>
    <w:rsid w:val="002E10AC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  <w:lang w:eastAsia="ar-SA"/>
    </w:rPr>
  </w:style>
  <w:style w:type="character" w:customStyle="1" w:styleId="TytuZnak1">
    <w:name w:val="Tytuł Znak1"/>
    <w:basedOn w:val="Domylnaczcionkaakapitu"/>
    <w:rsid w:val="002E10AC"/>
    <w:rPr>
      <w:rFonts w:asciiTheme="majorHAnsi" w:eastAsiaTheme="majorEastAsia" w:hAnsiTheme="majorHAnsi" w:cstheme="majorBidi"/>
      <w:spacing w:val="-10"/>
      <w:kern w:val="28"/>
      <w:sz w:val="56"/>
      <w:szCs w:val="56"/>
      <w:lang w:eastAsia="ar-SA"/>
    </w:rPr>
  </w:style>
  <w:style w:type="character" w:customStyle="1" w:styleId="TekstdymkaZnak1">
    <w:name w:val="Tekst dymka Znak1"/>
    <w:basedOn w:val="Domylnaczcionkaakapitu"/>
    <w:semiHidden/>
    <w:rsid w:val="002E10AC"/>
    <w:rPr>
      <w:rFonts w:ascii="Segoe UI" w:eastAsia="Times New Roman" w:hAnsi="Segoe UI" w:cs="Segoe UI"/>
      <w:sz w:val="18"/>
      <w:szCs w:val="18"/>
      <w:lang w:eastAsia="ar-SA"/>
    </w:rPr>
  </w:style>
  <w:style w:type="character" w:customStyle="1" w:styleId="PodtytuZnak1">
    <w:name w:val="Podtytuł Znak1"/>
    <w:basedOn w:val="Domylnaczcionkaakapitu"/>
    <w:uiPriority w:val="11"/>
    <w:rsid w:val="002E10AC"/>
    <w:rPr>
      <w:rFonts w:eastAsiaTheme="minorEastAsia"/>
      <w:color w:val="5A5A5A" w:themeColor="text1" w:themeTint="A5"/>
      <w:spacing w:val="15"/>
      <w:lang w:eastAsia="ar-SA"/>
    </w:rPr>
  </w:style>
  <w:style w:type="character" w:customStyle="1" w:styleId="Tekstpodstawowy2Znak1">
    <w:name w:val="Tekst podstawowy 2 Znak1"/>
    <w:basedOn w:val="Domylnaczcionkaakapitu"/>
    <w:semiHidden/>
    <w:rsid w:val="002E10AC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NagwekZnak1">
    <w:name w:val="Nagłówek Znak1"/>
    <w:basedOn w:val="Domylnaczcionkaakapitu"/>
    <w:semiHidden/>
    <w:rsid w:val="002E10AC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StopkaZnak1">
    <w:name w:val="Stopka Znak1"/>
    <w:basedOn w:val="Domylnaczcionkaakapitu"/>
    <w:uiPriority w:val="99"/>
    <w:rsid w:val="002E10AC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TekstprzypisukocowegoZnak1">
    <w:name w:val="Tekst przypisu końcowego Znak1"/>
    <w:basedOn w:val="Domylnaczcionkaakapitu"/>
    <w:semiHidden/>
    <w:rsid w:val="002E10AC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Tekstpodstawowy3Znak1">
    <w:name w:val="Tekst podstawowy 3 Znak1"/>
    <w:basedOn w:val="Domylnaczcionkaakapitu"/>
    <w:semiHidden/>
    <w:rsid w:val="002E10AC"/>
    <w:rPr>
      <w:rFonts w:ascii="Times New Roman" w:eastAsia="Times New Roman" w:hAnsi="Times New Roman" w:cs="Times New Roman"/>
      <w:sz w:val="16"/>
      <w:szCs w:val="16"/>
      <w:lang w:eastAsia="ar-SA"/>
    </w:rPr>
  </w:style>
  <w:style w:type="character" w:customStyle="1" w:styleId="TematkomentarzaZnak1">
    <w:name w:val="Temat komentarza Znak1"/>
    <w:basedOn w:val="TekstkomentarzaZnak1"/>
    <w:semiHidden/>
    <w:rsid w:val="002E10AC"/>
    <w:rPr>
      <w:rFonts w:ascii="Times New Roman" w:eastAsia="Times New Roman" w:hAnsi="Times New Roman" w:cs="Times New Roman"/>
      <w:b/>
      <w:bCs/>
      <w:sz w:val="20"/>
      <w:szCs w:val="20"/>
      <w:lang w:eastAsia="ar-SA"/>
    </w:rPr>
  </w:style>
  <w:style w:type="character" w:customStyle="1" w:styleId="TekstpodstawowywcityZnak1">
    <w:name w:val="Tekst podstawowy wcięty Znak1"/>
    <w:basedOn w:val="Domylnaczcionkaakapitu"/>
    <w:semiHidden/>
    <w:rsid w:val="002E10AC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ZwykytekstZnak1">
    <w:name w:val="Zwykły tekst Znak1"/>
    <w:basedOn w:val="Domylnaczcionkaakapitu"/>
    <w:uiPriority w:val="99"/>
    <w:semiHidden/>
    <w:rsid w:val="002E10AC"/>
    <w:rPr>
      <w:rFonts w:ascii="Consolas" w:eastAsia="Times New Roman" w:hAnsi="Consolas" w:cs="Consolas"/>
      <w:sz w:val="21"/>
      <w:szCs w:val="21"/>
      <w:lang w:eastAsia="ar-SA"/>
    </w:rPr>
  </w:style>
  <w:style w:type="paragraph" w:customStyle="1" w:styleId="celp">
    <w:name w:val="cel_p"/>
    <w:basedOn w:val="Normalny"/>
    <w:qFormat/>
    <w:rsid w:val="00D8170C"/>
    <w:pPr>
      <w:suppressAutoHyphens w:val="0"/>
      <w:spacing w:after="15"/>
      <w:ind w:left="15" w:right="15"/>
      <w:jc w:val="both"/>
      <w:textAlignment w:val="top"/>
    </w:pPr>
    <w:rPr>
      <w:lang w:eastAsia="pl-PL"/>
    </w:rPr>
  </w:style>
  <w:style w:type="paragraph" w:customStyle="1" w:styleId="msonormal0">
    <w:name w:val="msonormal"/>
    <w:basedOn w:val="Normalny"/>
    <w:qFormat/>
    <w:rsid w:val="009D3FA7"/>
    <w:pPr>
      <w:suppressAutoHyphens w:val="0"/>
      <w:spacing w:before="100" w:beforeAutospacing="1" w:after="100" w:afterAutospacing="1"/>
    </w:pPr>
    <w:rPr>
      <w:lang w:eastAsia="pl-PL"/>
    </w:rPr>
  </w:style>
  <w:style w:type="numbering" w:customStyle="1" w:styleId="Bezlisty5">
    <w:name w:val="Bez listy5"/>
    <w:next w:val="Bezlisty"/>
    <w:uiPriority w:val="99"/>
    <w:semiHidden/>
    <w:unhideWhenUsed/>
    <w:rsid w:val="00D46FE8"/>
  </w:style>
  <w:style w:type="table" w:customStyle="1" w:styleId="Tabela-Siatka52">
    <w:name w:val="Tabela - Siatka52"/>
    <w:basedOn w:val="Standardowy"/>
    <w:next w:val="Tabela-Siatka"/>
    <w:uiPriority w:val="39"/>
    <w:rsid w:val="00D46FE8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6">
    <w:name w:val="Tabela - Siatka6"/>
    <w:basedOn w:val="Standardowy"/>
    <w:next w:val="Tabela-Siatka"/>
    <w:uiPriority w:val="39"/>
    <w:rsid w:val="00D46FE8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yle24">
    <w:name w:val="Style24"/>
    <w:basedOn w:val="Normalny"/>
    <w:uiPriority w:val="99"/>
    <w:qFormat/>
    <w:rsid w:val="005E1617"/>
    <w:pPr>
      <w:widowControl w:val="0"/>
      <w:suppressAutoHyphens w:val="0"/>
      <w:autoSpaceDE w:val="0"/>
      <w:autoSpaceDN w:val="0"/>
      <w:adjustRightInd w:val="0"/>
      <w:spacing w:line="418" w:lineRule="exact"/>
      <w:ind w:hanging="350"/>
      <w:jc w:val="both"/>
    </w:pPr>
    <w:rPr>
      <w:lang w:eastAsia="pl-PL"/>
    </w:rPr>
  </w:style>
  <w:style w:type="character" w:customStyle="1" w:styleId="FontStyle52">
    <w:name w:val="Font Style52"/>
    <w:uiPriority w:val="99"/>
    <w:rsid w:val="005E1617"/>
    <w:rPr>
      <w:rFonts w:ascii="Times New Roman" w:hAnsi="Times New Roman" w:cs="Times New Roman"/>
      <w:color w:val="000000"/>
      <w:sz w:val="22"/>
      <w:szCs w:val="22"/>
    </w:rPr>
  </w:style>
  <w:style w:type="character" w:customStyle="1" w:styleId="FontStyle50">
    <w:name w:val="Font Style50"/>
    <w:uiPriority w:val="99"/>
    <w:rsid w:val="005E1617"/>
    <w:rPr>
      <w:rFonts w:ascii="Times New Roman" w:hAnsi="Times New Roman" w:cs="Times New Roman"/>
      <w:b/>
      <w:bCs/>
      <w:color w:val="000000"/>
      <w:sz w:val="22"/>
      <w:szCs w:val="22"/>
    </w:rPr>
  </w:style>
  <w:style w:type="paragraph" w:customStyle="1" w:styleId="Style17">
    <w:name w:val="Style17"/>
    <w:basedOn w:val="Normalny"/>
    <w:uiPriority w:val="99"/>
    <w:qFormat/>
    <w:rsid w:val="00925D7F"/>
    <w:pPr>
      <w:widowControl w:val="0"/>
      <w:suppressAutoHyphens w:val="0"/>
      <w:autoSpaceDE w:val="0"/>
      <w:autoSpaceDN w:val="0"/>
      <w:adjustRightInd w:val="0"/>
      <w:jc w:val="center"/>
    </w:pPr>
    <w:rPr>
      <w:lang w:eastAsia="pl-PL"/>
    </w:rPr>
  </w:style>
  <w:style w:type="paragraph" w:customStyle="1" w:styleId="Style19">
    <w:name w:val="Style19"/>
    <w:basedOn w:val="Normalny"/>
    <w:uiPriority w:val="99"/>
    <w:qFormat/>
    <w:rsid w:val="00925D7F"/>
    <w:pPr>
      <w:widowControl w:val="0"/>
      <w:suppressAutoHyphens w:val="0"/>
      <w:autoSpaceDE w:val="0"/>
      <w:autoSpaceDN w:val="0"/>
      <w:adjustRightInd w:val="0"/>
      <w:spacing w:line="413" w:lineRule="exact"/>
      <w:jc w:val="both"/>
    </w:pPr>
    <w:rPr>
      <w:lang w:eastAsia="pl-PL"/>
    </w:rPr>
  </w:style>
  <w:style w:type="numbering" w:customStyle="1" w:styleId="Styl21">
    <w:name w:val="Styl21"/>
    <w:rsid w:val="007D156D"/>
  </w:style>
  <w:style w:type="numbering" w:customStyle="1" w:styleId="Styl31">
    <w:name w:val="Styl31"/>
    <w:rsid w:val="007D156D"/>
  </w:style>
  <w:style w:type="character" w:customStyle="1" w:styleId="ng-binding">
    <w:name w:val="ng-binding"/>
    <w:basedOn w:val="Domylnaczcionkaakapitu"/>
    <w:rsid w:val="00764B0A"/>
  </w:style>
  <w:style w:type="numbering" w:customStyle="1" w:styleId="Styl22">
    <w:name w:val="Styl22"/>
    <w:rsid w:val="00EF7C0C"/>
  </w:style>
  <w:style w:type="paragraph" w:customStyle="1" w:styleId="font5">
    <w:name w:val="font5"/>
    <w:basedOn w:val="Normalny"/>
    <w:rsid w:val="00EF7C0C"/>
    <w:pPr>
      <w:suppressAutoHyphens w:val="0"/>
      <w:spacing w:before="100" w:beforeAutospacing="1" w:after="100" w:afterAutospacing="1"/>
    </w:pPr>
    <w:rPr>
      <w:rFonts w:ascii="Calibri" w:hAnsi="Calibri"/>
      <w:color w:val="000000"/>
      <w:sz w:val="20"/>
      <w:szCs w:val="20"/>
      <w:lang w:eastAsia="pl-PL"/>
    </w:rPr>
  </w:style>
  <w:style w:type="paragraph" w:customStyle="1" w:styleId="xl65">
    <w:name w:val="xl65"/>
    <w:basedOn w:val="Normalny"/>
    <w:rsid w:val="00EF7C0C"/>
    <w:pP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66">
    <w:name w:val="xl66"/>
    <w:basedOn w:val="Normalny"/>
    <w:rsid w:val="00EF7C0C"/>
    <w:pPr>
      <w:suppressAutoHyphens w:val="0"/>
      <w:spacing w:before="100" w:beforeAutospacing="1" w:after="100" w:afterAutospacing="1"/>
    </w:pPr>
    <w:rPr>
      <w:b/>
      <w:bCs/>
      <w:sz w:val="20"/>
      <w:szCs w:val="20"/>
      <w:lang w:eastAsia="pl-PL"/>
    </w:rPr>
  </w:style>
  <w:style w:type="paragraph" w:customStyle="1" w:styleId="xl67">
    <w:name w:val="xl67"/>
    <w:basedOn w:val="Normalny"/>
    <w:rsid w:val="00EF7C0C"/>
    <w:pPr>
      <w:suppressAutoHyphens w:val="0"/>
      <w:spacing w:before="100" w:beforeAutospacing="1" w:after="100" w:afterAutospacing="1"/>
    </w:pPr>
    <w:rPr>
      <w:color w:val="FF0000"/>
      <w:sz w:val="20"/>
      <w:szCs w:val="20"/>
      <w:lang w:eastAsia="pl-PL"/>
    </w:rPr>
  </w:style>
  <w:style w:type="paragraph" w:customStyle="1" w:styleId="xl68">
    <w:name w:val="xl68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69">
    <w:name w:val="xl69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70">
    <w:name w:val="xl70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71">
    <w:name w:val="xl71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72">
    <w:name w:val="xl72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73">
    <w:name w:val="xl73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74">
    <w:name w:val="xl74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75">
    <w:name w:val="xl75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76">
    <w:name w:val="xl76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77">
    <w:name w:val="xl77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</w:pPr>
    <w:rPr>
      <w:b/>
      <w:bCs/>
      <w:sz w:val="20"/>
      <w:szCs w:val="20"/>
      <w:lang w:eastAsia="pl-PL"/>
    </w:rPr>
  </w:style>
  <w:style w:type="paragraph" w:customStyle="1" w:styleId="xl78">
    <w:name w:val="xl78"/>
    <w:basedOn w:val="Normalny"/>
    <w:rsid w:val="00EF7C0C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79">
    <w:name w:val="xl79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80">
    <w:name w:val="xl80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81">
    <w:name w:val="xl81"/>
    <w:basedOn w:val="Normalny"/>
    <w:rsid w:val="00EF7C0C"/>
    <w:pP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82">
    <w:name w:val="xl82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b/>
      <w:bCs/>
      <w:sz w:val="20"/>
      <w:szCs w:val="20"/>
      <w:lang w:eastAsia="pl-PL"/>
    </w:rPr>
  </w:style>
  <w:style w:type="paragraph" w:customStyle="1" w:styleId="xl83">
    <w:name w:val="xl83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84">
    <w:name w:val="xl84"/>
    <w:basedOn w:val="Normalny"/>
    <w:rsid w:val="00EF7C0C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85">
    <w:name w:val="xl85"/>
    <w:basedOn w:val="Normalny"/>
    <w:rsid w:val="00EF7C0C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86">
    <w:name w:val="xl86"/>
    <w:basedOn w:val="Normalny"/>
    <w:rsid w:val="00EF7C0C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87">
    <w:name w:val="xl87"/>
    <w:basedOn w:val="Normalny"/>
    <w:rsid w:val="00EF7C0C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88">
    <w:name w:val="xl88"/>
    <w:basedOn w:val="Normalny"/>
    <w:rsid w:val="00EF7C0C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89">
    <w:name w:val="xl89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90">
    <w:name w:val="xl90"/>
    <w:basedOn w:val="Normalny"/>
    <w:rsid w:val="00EF7C0C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91">
    <w:name w:val="xl91"/>
    <w:basedOn w:val="Normalny"/>
    <w:rsid w:val="00EF7C0C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92">
    <w:name w:val="xl92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3">
    <w:name w:val="xl93"/>
    <w:basedOn w:val="Normalny"/>
    <w:rsid w:val="00EF7C0C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4">
    <w:name w:val="xl94"/>
    <w:basedOn w:val="Normalny"/>
    <w:rsid w:val="00EF7C0C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5">
    <w:name w:val="xl95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6">
    <w:name w:val="xl96"/>
    <w:basedOn w:val="Normalny"/>
    <w:rsid w:val="00EF7C0C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7">
    <w:name w:val="xl97"/>
    <w:basedOn w:val="Normalny"/>
    <w:rsid w:val="00EF7C0C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8">
    <w:name w:val="xl98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99">
    <w:name w:val="xl99"/>
    <w:basedOn w:val="Normalny"/>
    <w:rsid w:val="00EF7C0C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00">
    <w:name w:val="xl100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</w:pPr>
    <w:rPr>
      <w:b/>
      <w:bCs/>
      <w:sz w:val="20"/>
      <w:szCs w:val="20"/>
      <w:lang w:eastAsia="pl-PL"/>
    </w:rPr>
  </w:style>
  <w:style w:type="paragraph" w:customStyle="1" w:styleId="xl101">
    <w:name w:val="xl101"/>
    <w:basedOn w:val="Normalny"/>
    <w:rsid w:val="00EF7C0C"/>
    <w:pPr>
      <w:pBdr>
        <w:top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</w:pPr>
    <w:rPr>
      <w:b/>
      <w:bCs/>
      <w:sz w:val="20"/>
      <w:szCs w:val="20"/>
      <w:lang w:eastAsia="pl-PL"/>
    </w:rPr>
  </w:style>
  <w:style w:type="paragraph" w:customStyle="1" w:styleId="xl102">
    <w:name w:val="xl102"/>
    <w:basedOn w:val="Normalny"/>
    <w:rsid w:val="00EF7C0C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103">
    <w:name w:val="xl103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04">
    <w:name w:val="xl104"/>
    <w:basedOn w:val="Normalny"/>
    <w:rsid w:val="00EF7C0C"/>
    <w:pPr>
      <w:pBdr>
        <w:top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05">
    <w:name w:val="xl105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06">
    <w:name w:val="xl106"/>
    <w:basedOn w:val="Normalny"/>
    <w:rsid w:val="00EF7C0C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07">
    <w:name w:val="xl107"/>
    <w:basedOn w:val="Normalny"/>
    <w:rsid w:val="00EF7C0C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08">
    <w:name w:val="xl108"/>
    <w:basedOn w:val="Normalny"/>
    <w:rsid w:val="00EF7C0C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</w:pPr>
    <w:rPr>
      <w:b/>
      <w:bCs/>
      <w:sz w:val="20"/>
      <w:szCs w:val="20"/>
      <w:lang w:eastAsia="pl-PL"/>
    </w:rPr>
  </w:style>
  <w:style w:type="paragraph" w:customStyle="1" w:styleId="font6">
    <w:name w:val="font6"/>
    <w:basedOn w:val="Normalny"/>
    <w:rsid w:val="00EF7C0C"/>
    <w:pPr>
      <w:suppressAutoHyphens w:val="0"/>
      <w:spacing w:before="100" w:beforeAutospacing="1" w:after="100" w:afterAutospacing="1"/>
    </w:pPr>
    <w:rPr>
      <w:rFonts w:ascii="Calibri" w:hAnsi="Calibri"/>
      <w:sz w:val="20"/>
      <w:szCs w:val="20"/>
      <w:lang w:eastAsia="pl-PL"/>
    </w:rPr>
  </w:style>
  <w:style w:type="paragraph" w:customStyle="1" w:styleId="xl109">
    <w:name w:val="xl109"/>
    <w:basedOn w:val="Normalny"/>
    <w:rsid w:val="00EF7C0C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110">
    <w:name w:val="xl110"/>
    <w:basedOn w:val="Normalny"/>
    <w:rsid w:val="00EF7C0C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111">
    <w:name w:val="xl111"/>
    <w:basedOn w:val="Normalny"/>
    <w:rsid w:val="00EF7C0C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112">
    <w:name w:val="xl112"/>
    <w:basedOn w:val="Normalny"/>
    <w:rsid w:val="00EF7C0C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13">
    <w:name w:val="xl113"/>
    <w:basedOn w:val="Normalny"/>
    <w:rsid w:val="00EF7C0C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14">
    <w:name w:val="xl114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115">
    <w:name w:val="xl115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116">
    <w:name w:val="xl116"/>
    <w:basedOn w:val="Normalny"/>
    <w:rsid w:val="00EF7C0C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117">
    <w:name w:val="xl117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18">
    <w:name w:val="xl118"/>
    <w:basedOn w:val="Normalny"/>
    <w:rsid w:val="00EF7C0C"/>
    <w:pPr>
      <w:pBdr>
        <w:top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19">
    <w:name w:val="xl119"/>
    <w:basedOn w:val="Normalny"/>
    <w:rsid w:val="00EF7C0C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20">
    <w:name w:val="xl120"/>
    <w:basedOn w:val="Normalny"/>
    <w:rsid w:val="00EF7C0C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21">
    <w:name w:val="xl121"/>
    <w:basedOn w:val="Normalny"/>
    <w:rsid w:val="00EF7C0C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numbering" w:customStyle="1" w:styleId="Bezlisty6">
    <w:name w:val="Bez listy6"/>
    <w:next w:val="Bezlisty"/>
    <w:uiPriority w:val="99"/>
    <w:semiHidden/>
    <w:unhideWhenUsed/>
    <w:rsid w:val="00EF7C0C"/>
  </w:style>
  <w:style w:type="numbering" w:customStyle="1" w:styleId="Bezlisty7">
    <w:name w:val="Bez listy7"/>
    <w:next w:val="Bezlisty"/>
    <w:uiPriority w:val="99"/>
    <w:semiHidden/>
    <w:unhideWhenUsed/>
    <w:rsid w:val="00EF7C0C"/>
  </w:style>
  <w:style w:type="character" w:customStyle="1" w:styleId="Nagweklubstopka">
    <w:name w:val="Nagłówek lub stopka_"/>
    <w:basedOn w:val="Domylnaczcionkaakapitu"/>
    <w:rsid w:val="00EF7C0C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sz w:val="17"/>
      <w:szCs w:val="17"/>
      <w:u w:val="none"/>
    </w:rPr>
  </w:style>
  <w:style w:type="character" w:customStyle="1" w:styleId="Nagweklubstopka0">
    <w:name w:val="Nagłówek lub stopka"/>
    <w:basedOn w:val="Nagweklubstopka"/>
    <w:rsid w:val="00EF7C0C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color w:val="000000"/>
      <w:spacing w:val="0"/>
      <w:w w:val="100"/>
      <w:position w:val="0"/>
      <w:sz w:val="17"/>
      <w:szCs w:val="17"/>
      <w:u w:val="none"/>
      <w:lang w:val="pl-PL"/>
    </w:rPr>
  </w:style>
  <w:style w:type="character" w:customStyle="1" w:styleId="Teksttreci">
    <w:name w:val="Tekst treści_"/>
    <w:basedOn w:val="Domylnaczcionkaakapitu"/>
    <w:link w:val="Teksttreci0"/>
    <w:rsid w:val="00EF7C0C"/>
    <w:rPr>
      <w:shd w:val="clear" w:color="auto" w:fill="FFFFFF"/>
    </w:rPr>
  </w:style>
  <w:style w:type="paragraph" w:customStyle="1" w:styleId="Teksttreci0">
    <w:name w:val="Tekst treści"/>
    <w:basedOn w:val="Normalny"/>
    <w:link w:val="Teksttreci"/>
    <w:rsid w:val="00EF7C0C"/>
    <w:pPr>
      <w:widowControl w:val="0"/>
      <w:shd w:val="clear" w:color="auto" w:fill="FFFFFF"/>
      <w:suppressAutoHyphens w:val="0"/>
      <w:spacing w:before="600" w:after="180" w:line="0" w:lineRule="atLeast"/>
      <w:ind w:hanging="720"/>
      <w:jc w:val="both"/>
    </w:pPr>
    <w:rPr>
      <w:sz w:val="20"/>
      <w:szCs w:val="20"/>
      <w:lang w:eastAsia="pl-PL"/>
    </w:rPr>
  </w:style>
  <w:style w:type="character" w:customStyle="1" w:styleId="TeksttreciExact">
    <w:name w:val="Tekst treści Exact"/>
    <w:basedOn w:val="Domylnaczcionkaakapitu"/>
    <w:rsid w:val="00EF7C0C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2"/>
      <w:sz w:val="21"/>
      <w:szCs w:val="21"/>
      <w:u w:val="none"/>
    </w:rPr>
  </w:style>
  <w:style w:type="character" w:customStyle="1" w:styleId="content">
    <w:name w:val="content"/>
    <w:basedOn w:val="Domylnaczcionkaakapitu"/>
    <w:rsid w:val="00EF7C0C"/>
  </w:style>
  <w:style w:type="paragraph" w:customStyle="1" w:styleId="Nag3wek1">
    <w:name w:val="Nag3ówek 1"/>
    <w:basedOn w:val="Normalny"/>
    <w:next w:val="Normalny"/>
    <w:rsid w:val="00EF7C0C"/>
    <w:pPr>
      <w:suppressAutoHyphens w:val="0"/>
      <w:autoSpaceDE w:val="0"/>
      <w:autoSpaceDN w:val="0"/>
      <w:adjustRightInd w:val="0"/>
      <w:spacing w:before="240"/>
    </w:pPr>
    <w:rPr>
      <w:sz w:val="20"/>
      <w:lang w:eastAsia="pl-PL"/>
    </w:rPr>
  </w:style>
  <w:style w:type="table" w:customStyle="1" w:styleId="Tabela-Siatka53">
    <w:name w:val="Tabela - Siatka53"/>
    <w:basedOn w:val="Standardowy"/>
    <w:next w:val="Tabela-Siatka"/>
    <w:uiPriority w:val="39"/>
    <w:rsid w:val="00EF7C0C"/>
    <w:rPr>
      <w:rFonts w:ascii="Calibri" w:eastAsia="Calibri" w:hAnsi="Calibri" w:cs="Arial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unktNumerowany">
    <w:name w:val="Punkt Numerowany"/>
    <w:basedOn w:val="Normalny"/>
    <w:rsid w:val="00EF7C0C"/>
    <w:pPr>
      <w:tabs>
        <w:tab w:val="num" w:pos="-206"/>
        <w:tab w:val="left" w:pos="1077"/>
        <w:tab w:val="left" w:pos="1440"/>
      </w:tabs>
      <w:suppressAutoHyphens w:val="0"/>
      <w:spacing w:before="120" w:after="120"/>
      <w:ind w:left="-206" w:hanging="360"/>
      <w:jc w:val="both"/>
    </w:pPr>
    <w:rPr>
      <w:rFonts w:ascii="Arial" w:hAnsi="Arial"/>
      <w:sz w:val="20"/>
      <w:szCs w:val="20"/>
      <w:lang w:eastAsia="en-US"/>
    </w:rPr>
  </w:style>
  <w:style w:type="paragraph" w:customStyle="1" w:styleId="PunktKontynuacja">
    <w:name w:val="Punkt Kontynuacja"/>
    <w:basedOn w:val="PunktNumerowany"/>
    <w:next w:val="PunktNumerowany"/>
    <w:rsid w:val="00EF7C0C"/>
    <w:pPr>
      <w:tabs>
        <w:tab w:val="clear" w:pos="-206"/>
      </w:tabs>
      <w:spacing w:before="0"/>
      <w:ind w:left="357" w:firstLine="0"/>
    </w:pPr>
  </w:style>
  <w:style w:type="paragraph" w:customStyle="1" w:styleId="IndentedText">
    <w:name w:val="Indented Text"/>
    <w:basedOn w:val="Normalny"/>
    <w:rsid w:val="00EF7C0C"/>
    <w:pPr>
      <w:suppressAutoHyphens w:val="0"/>
      <w:autoSpaceDE w:val="0"/>
      <w:autoSpaceDN w:val="0"/>
      <w:adjustRightInd w:val="0"/>
      <w:spacing w:before="28" w:after="28"/>
      <w:ind w:left="576"/>
      <w:jc w:val="both"/>
    </w:pPr>
    <w:rPr>
      <w:rFonts w:eastAsia="SimSun"/>
      <w:sz w:val="20"/>
      <w:szCs w:val="20"/>
      <w:lang w:eastAsia="zh-CN"/>
    </w:rPr>
  </w:style>
  <w:style w:type="paragraph" w:customStyle="1" w:styleId="wypunktowanie">
    <w:name w:val="wypunktowanie"/>
    <w:basedOn w:val="Normalny"/>
    <w:rsid w:val="00EF7C0C"/>
    <w:pPr>
      <w:tabs>
        <w:tab w:val="left" w:pos="771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suppressAutoHyphens w:val="0"/>
      <w:autoSpaceDE w:val="0"/>
      <w:autoSpaceDN w:val="0"/>
      <w:adjustRightInd w:val="0"/>
      <w:ind w:left="771" w:hanging="283"/>
      <w:jc w:val="both"/>
    </w:pPr>
    <w:rPr>
      <w:rFonts w:ascii="Arial" w:eastAsia="SimSun" w:hAnsi="Arial" w:cs="Arial"/>
      <w:sz w:val="18"/>
      <w:szCs w:val="18"/>
      <w:lang w:eastAsia="zh-CN"/>
    </w:rPr>
  </w:style>
  <w:style w:type="paragraph" w:customStyle="1" w:styleId="DefaultText11">
    <w:name w:val="Default Text:1:1"/>
    <w:basedOn w:val="Normalny"/>
    <w:rsid w:val="00EF7C0C"/>
    <w:pPr>
      <w:tabs>
        <w:tab w:val="left" w:pos="0"/>
        <w:tab w:val="left" w:pos="720"/>
        <w:tab w:val="left" w:pos="1440"/>
        <w:tab w:val="left" w:pos="2160"/>
        <w:tab w:val="left" w:pos="2880"/>
        <w:tab w:val="left" w:pos="3600"/>
        <w:tab w:val="left" w:pos="4320"/>
      </w:tabs>
      <w:suppressAutoHyphens w:val="0"/>
      <w:autoSpaceDE w:val="0"/>
      <w:autoSpaceDN w:val="0"/>
      <w:adjustRightInd w:val="0"/>
    </w:pPr>
    <w:rPr>
      <w:rFonts w:ascii="Helvetica" w:eastAsia="SimSun" w:hAnsi="Helvetica" w:cs="Helvetica"/>
      <w:sz w:val="20"/>
      <w:szCs w:val="20"/>
      <w:lang w:eastAsia="zh-CN"/>
    </w:rPr>
  </w:style>
  <w:style w:type="paragraph" w:customStyle="1" w:styleId="DefaultText">
    <w:name w:val="Default Text"/>
    <w:basedOn w:val="Normalny"/>
    <w:rsid w:val="00EF7C0C"/>
    <w:pPr>
      <w:suppressAutoHyphens w:val="0"/>
      <w:autoSpaceDE w:val="0"/>
      <w:autoSpaceDN w:val="0"/>
      <w:adjustRightInd w:val="0"/>
    </w:pPr>
    <w:rPr>
      <w:rFonts w:eastAsia="SimSun"/>
      <w:lang w:eastAsia="zh-CN"/>
    </w:rPr>
  </w:style>
  <w:style w:type="paragraph" w:customStyle="1" w:styleId="Nagwek10">
    <w:name w:val="Nag³ówek 1"/>
    <w:basedOn w:val="Normalny"/>
    <w:rsid w:val="00EF7C0C"/>
    <w:pPr>
      <w:suppressAutoHyphens w:val="0"/>
      <w:autoSpaceDE w:val="0"/>
      <w:autoSpaceDN w:val="0"/>
      <w:adjustRightInd w:val="0"/>
      <w:spacing w:before="280"/>
    </w:pPr>
    <w:rPr>
      <w:rFonts w:ascii="Arial Black" w:eastAsia="SimSun" w:hAnsi="Arial Black" w:cs="Arial Black"/>
      <w:sz w:val="28"/>
      <w:szCs w:val="28"/>
      <w:lang w:eastAsia="zh-CN"/>
    </w:rPr>
  </w:style>
  <w:style w:type="table" w:customStyle="1" w:styleId="TableGrid0">
    <w:name w:val="Table Grid0"/>
    <w:rsid w:val="00EF7C0C"/>
    <w:rPr>
      <w:rFonts w:ascii="Calibri" w:hAnsi="Calibri" w:cs="Arial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Atendestandard">
    <w:name w:val="Atende standard"/>
    <w:basedOn w:val="Normalny"/>
    <w:link w:val="AtendestandardZnak"/>
    <w:qFormat/>
    <w:rsid w:val="00EF7C0C"/>
    <w:pPr>
      <w:suppressAutoHyphens w:val="0"/>
      <w:spacing w:line="360" w:lineRule="auto"/>
      <w:jc w:val="both"/>
    </w:pPr>
    <w:rPr>
      <w:rFonts w:ascii="Verdana" w:hAnsi="Verdana"/>
      <w:color w:val="000000"/>
      <w:sz w:val="18"/>
      <w:szCs w:val="20"/>
      <w:lang w:val="cs-CZ" w:eastAsia="en-US"/>
    </w:rPr>
  </w:style>
  <w:style w:type="character" w:customStyle="1" w:styleId="AtendestandardZnak">
    <w:name w:val="Atende standard Znak"/>
    <w:link w:val="Atendestandard"/>
    <w:rsid w:val="00EF7C0C"/>
    <w:rPr>
      <w:rFonts w:ascii="Verdana" w:hAnsi="Verdana"/>
      <w:color w:val="000000"/>
      <w:sz w:val="18"/>
      <w:lang w:val="cs-CZ" w:eastAsia="en-US"/>
    </w:rPr>
  </w:style>
  <w:style w:type="character" w:customStyle="1" w:styleId="Teksttreci6">
    <w:name w:val="Tekst treści (6)_"/>
    <w:link w:val="Teksttreci60"/>
    <w:rsid w:val="00EF7C0C"/>
    <w:rPr>
      <w:sz w:val="23"/>
      <w:szCs w:val="23"/>
      <w:shd w:val="clear" w:color="auto" w:fill="FFFFFF"/>
    </w:rPr>
  </w:style>
  <w:style w:type="paragraph" w:customStyle="1" w:styleId="Teksttreci60">
    <w:name w:val="Tekst treści (6)"/>
    <w:basedOn w:val="Normalny"/>
    <w:link w:val="Teksttreci6"/>
    <w:rsid w:val="00EF7C0C"/>
    <w:pPr>
      <w:widowControl w:val="0"/>
      <w:shd w:val="clear" w:color="auto" w:fill="FFFFFF"/>
      <w:suppressAutoHyphens w:val="0"/>
      <w:spacing w:line="0" w:lineRule="atLeast"/>
      <w:ind w:hanging="640"/>
      <w:jc w:val="right"/>
    </w:pPr>
    <w:rPr>
      <w:sz w:val="23"/>
      <w:szCs w:val="23"/>
      <w:lang w:eastAsia="pl-PL"/>
    </w:rPr>
  </w:style>
  <w:style w:type="character" w:customStyle="1" w:styleId="Teksttreci610pt">
    <w:name w:val="Tekst treści (6) + 10 pt"/>
    <w:rsid w:val="00EF7C0C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0"/>
      <w:szCs w:val="20"/>
      <w:u w:val="none"/>
      <w:shd w:val="clear" w:color="auto" w:fill="FFFFFF"/>
    </w:rPr>
  </w:style>
  <w:style w:type="numbering" w:customStyle="1" w:styleId="Atende">
    <w:name w:val="Atende"/>
    <w:uiPriority w:val="99"/>
    <w:rsid w:val="00EF7C0C"/>
  </w:style>
  <w:style w:type="character" w:customStyle="1" w:styleId="dzial">
    <w:name w:val="dzial"/>
    <w:rsid w:val="00EF7C0C"/>
  </w:style>
  <w:style w:type="character" w:customStyle="1" w:styleId="Teksttreci9115pt">
    <w:name w:val="Tekst treści (9) + 11;5 pt"/>
    <w:rsid w:val="00EF7C0C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3"/>
      <w:szCs w:val="23"/>
      <w:u w:val="none"/>
    </w:rPr>
  </w:style>
  <w:style w:type="character" w:customStyle="1" w:styleId="PogrubienieNagweklubstopka115ptBezkursywy">
    <w:name w:val="Pogrubienie;Nagłówek lub stopka + 11;5 pt;Bez kursywy"/>
    <w:rsid w:val="00EF7C0C"/>
    <w:rPr>
      <w:rFonts w:ascii="Times New Roman" w:eastAsia="Times New Roman" w:hAnsi="Times New Roman" w:cs="Times New Roman"/>
      <w:b/>
      <w:bCs/>
      <w:i/>
      <w:iCs/>
      <w:smallCaps w:val="0"/>
      <w:strike w:val="0"/>
      <w:color w:val="000000"/>
      <w:spacing w:val="0"/>
      <w:w w:val="100"/>
      <w:position w:val="0"/>
      <w:sz w:val="23"/>
      <w:szCs w:val="23"/>
      <w:u w:val="none"/>
      <w:lang w:val="pl-PL"/>
    </w:rPr>
  </w:style>
  <w:style w:type="paragraph" w:customStyle="1" w:styleId="xl28">
    <w:name w:val="xl28"/>
    <w:basedOn w:val="Normalny"/>
    <w:rsid w:val="00EF7C0C"/>
    <w:pPr>
      <w:suppressAutoHyphens w:val="0"/>
      <w:spacing w:before="100" w:beforeAutospacing="1" w:after="100" w:afterAutospacing="1"/>
      <w:jc w:val="center"/>
    </w:pPr>
    <w:rPr>
      <w:rFonts w:ascii="Arial Unicode MS" w:eastAsia="Arial Unicode MS" w:hAnsi="Arial Unicode MS" w:cs="Arial Unicode MS" w:hint="eastAsia"/>
      <w:lang w:eastAsia="pl-PL"/>
    </w:rPr>
  </w:style>
  <w:style w:type="character" w:styleId="Tekstzastpczy">
    <w:name w:val="Placeholder Text"/>
    <w:basedOn w:val="Domylnaczcionkaakapitu"/>
    <w:uiPriority w:val="99"/>
    <w:semiHidden/>
    <w:rsid w:val="00EF7C0C"/>
    <w:rPr>
      <w:color w:val="808080"/>
    </w:rPr>
  </w:style>
  <w:style w:type="paragraph" w:customStyle="1" w:styleId="Tabletext">
    <w:name w:val="Tabletext"/>
    <w:basedOn w:val="Normalny"/>
    <w:rsid w:val="00EF7C0C"/>
    <w:pPr>
      <w:keepLines/>
      <w:widowControl w:val="0"/>
      <w:suppressAutoHyphens w:val="0"/>
      <w:spacing w:before="120" w:after="60"/>
    </w:pPr>
    <w:rPr>
      <w:rFonts w:ascii="Arial" w:hAnsi="Arial"/>
      <w:b/>
      <w:bCs/>
      <w:sz w:val="20"/>
      <w:szCs w:val="20"/>
      <w:lang w:eastAsia="en-US"/>
    </w:rPr>
  </w:style>
  <w:style w:type="paragraph" w:customStyle="1" w:styleId="zacznik">
    <w:name w:val="załącznik"/>
    <w:basedOn w:val="Nagwek7"/>
    <w:link w:val="zacznikZnak"/>
    <w:qFormat/>
    <w:rsid w:val="00EF7C0C"/>
    <w:pPr>
      <w:numPr>
        <w:ilvl w:val="6"/>
        <w:numId w:val="29"/>
      </w:numPr>
      <w:jc w:val="right"/>
    </w:pPr>
  </w:style>
  <w:style w:type="character" w:customStyle="1" w:styleId="zacznikZnak">
    <w:name w:val="załącznik Znak"/>
    <w:basedOn w:val="Nagwek7Znak"/>
    <w:link w:val="zacznik"/>
    <w:rsid w:val="00EF7C0C"/>
    <w:rPr>
      <w:sz w:val="24"/>
      <w:szCs w:val="24"/>
      <w:lang w:eastAsia="ar-SA"/>
    </w:rPr>
  </w:style>
  <w:style w:type="character" w:customStyle="1" w:styleId="st">
    <w:name w:val="st"/>
    <w:basedOn w:val="Domylnaczcionkaakapitu"/>
    <w:rsid w:val="00EF7C0C"/>
  </w:style>
  <w:style w:type="paragraph" w:customStyle="1" w:styleId="A1">
    <w:name w:val="A1"/>
    <w:basedOn w:val="Nagwek1"/>
    <w:link w:val="A1Znak"/>
    <w:autoRedefine/>
    <w:qFormat/>
    <w:rsid w:val="00EF7C0C"/>
    <w:pPr>
      <w:keepLines/>
      <w:widowControl w:val="0"/>
      <w:spacing w:before="0" w:after="0" w:line="276" w:lineRule="auto"/>
      <w:ind w:left="360"/>
      <w:jc w:val="both"/>
    </w:pPr>
    <w:rPr>
      <w:b w:val="0"/>
      <w:bCs w:val="0"/>
      <w:sz w:val="24"/>
      <w:szCs w:val="24"/>
      <w:lang w:eastAsia="en-US"/>
    </w:rPr>
  </w:style>
  <w:style w:type="paragraph" w:customStyle="1" w:styleId="A2">
    <w:name w:val="A2"/>
    <w:basedOn w:val="Nagwek2"/>
    <w:link w:val="A2Znak"/>
    <w:autoRedefine/>
    <w:qFormat/>
    <w:rsid w:val="00EF7C0C"/>
    <w:pPr>
      <w:keepLines/>
      <w:widowControl w:val="0"/>
      <w:numPr>
        <w:ilvl w:val="1"/>
        <w:numId w:val="30"/>
      </w:numPr>
      <w:tabs>
        <w:tab w:val="left" w:pos="851"/>
        <w:tab w:val="left" w:pos="1701"/>
      </w:tabs>
      <w:spacing w:after="0" w:line="276" w:lineRule="auto"/>
      <w:jc w:val="both"/>
    </w:pPr>
    <w:rPr>
      <w:bCs w:val="0"/>
      <w:sz w:val="24"/>
      <w:szCs w:val="24"/>
      <w:u w:val="single"/>
      <w:lang w:eastAsia="en-US"/>
    </w:rPr>
  </w:style>
  <w:style w:type="character" w:customStyle="1" w:styleId="A1Znak">
    <w:name w:val="A1 Znak"/>
    <w:basedOn w:val="Domylnaczcionkaakapitu"/>
    <w:link w:val="A1"/>
    <w:rsid w:val="00EF7C0C"/>
    <w:rPr>
      <w:rFonts w:ascii="Arial" w:hAnsi="Arial" w:cs="Arial"/>
      <w:kern w:val="32"/>
      <w:sz w:val="24"/>
      <w:szCs w:val="24"/>
      <w:lang w:eastAsia="en-US"/>
    </w:rPr>
  </w:style>
  <w:style w:type="character" w:customStyle="1" w:styleId="A2Znak">
    <w:name w:val="A2 Znak"/>
    <w:basedOn w:val="Nagwek2Znak"/>
    <w:link w:val="A2"/>
    <w:rsid w:val="00EF7C0C"/>
    <w:rPr>
      <w:rFonts w:ascii="Arial" w:hAnsi="Arial" w:cs="Arial"/>
      <w:b/>
      <w:bCs w:val="0"/>
      <w:i/>
      <w:iCs/>
      <w:sz w:val="24"/>
      <w:szCs w:val="24"/>
      <w:u w:val="single"/>
      <w:lang w:val="pl-PL" w:eastAsia="en-US" w:bidi="ar-SA"/>
    </w:rPr>
  </w:style>
  <w:style w:type="numbering" w:customStyle="1" w:styleId="MW2">
    <w:name w:val="MW2"/>
    <w:uiPriority w:val="99"/>
    <w:rsid w:val="00EF7C0C"/>
  </w:style>
  <w:style w:type="numbering" w:customStyle="1" w:styleId="StylKonspektynumerowaneZlewej0cmWysunicie102cm">
    <w:name w:val="Styl Konspekty numerowane Z lewej:  0 cm Wysunięcie:  102 cm"/>
    <w:basedOn w:val="Bezlisty"/>
    <w:rsid w:val="00EF7C0C"/>
    <w:pPr>
      <w:numPr>
        <w:numId w:val="30"/>
      </w:numPr>
    </w:pPr>
  </w:style>
  <w:style w:type="paragraph" w:styleId="Lista2">
    <w:name w:val="List 2"/>
    <w:basedOn w:val="Normalny"/>
    <w:unhideWhenUsed/>
    <w:rsid w:val="00EF7C0C"/>
    <w:pPr>
      <w:ind w:left="566" w:hanging="283"/>
      <w:contextualSpacing/>
    </w:pPr>
  </w:style>
  <w:style w:type="paragraph" w:styleId="Lista3">
    <w:name w:val="List 3"/>
    <w:basedOn w:val="Normalny"/>
    <w:unhideWhenUsed/>
    <w:rsid w:val="00EF7C0C"/>
    <w:pPr>
      <w:ind w:left="849" w:hanging="283"/>
      <w:contextualSpacing/>
    </w:pPr>
  </w:style>
  <w:style w:type="paragraph" w:styleId="Lista4">
    <w:name w:val="List 4"/>
    <w:basedOn w:val="Normalny"/>
    <w:rsid w:val="00EF7C0C"/>
    <w:pPr>
      <w:ind w:left="1132" w:hanging="283"/>
      <w:contextualSpacing/>
    </w:pPr>
  </w:style>
  <w:style w:type="paragraph" w:styleId="Lista5">
    <w:name w:val="List 5"/>
    <w:basedOn w:val="Normalny"/>
    <w:rsid w:val="00EF7C0C"/>
    <w:pPr>
      <w:ind w:left="1415" w:hanging="283"/>
      <w:contextualSpacing/>
    </w:pPr>
  </w:style>
  <w:style w:type="paragraph" w:styleId="Zwrotpoegnalny">
    <w:name w:val="Closing"/>
    <w:basedOn w:val="Normalny"/>
    <w:link w:val="ZwrotpoegnalnyZnak"/>
    <w:unhideWhenUsed/>
    <w:rsid w:val="00EF7C0C"/>
    <w:pPr>
      <w:ind w:left="4252"/>
    </w:pPr>
  </w:style>
  <w:style w:type="character" w:customStyle="1" w:styleId="ZwrotpoegnalnyZnak">
    <w:name w:val="Zwrot pożegnalny Znak"/>
    <w:basedOn w:val="Domylnaczcionkaakapitu"/>
    <w:link w:val="Zwrotpoegnalny"/>
    <w:rsid w:val="00EF7C0C"/>
    <w:rPr>
      <w:sz w:val="24"/>
      <w:szCs w:val="24"/>
      <w:lang w:eastAsia="ar-SA"/>
    </w:rPr>
  </w:style>
  <w:style w:type="paragraph" w:styleId="Lista-kontynuacja">
    <w:name w:val="List Continue"/>
    <w:basedOn w:val="Normalny"/>
    <w:unhideWhenUsed/>
    <w:rsid w:val="00EF7C0C"/>
    <w:pPr>
      <w:spacing w:after="120"/>
      <w:ind w:left="283"/>
      <w:contextualSpacing/>
    </w:pPr>
  </w:style>
  <w:style w:type="paragraph" w:styleId="Lista-kontynuacja2">
    <w:name w:val="List Continue 2"/>
    <w:basedOn w:val="Normalny"/>
    <w:unhideWhenUsed/>
    <w:rsid w:val="00EF7C0C"/>
    <w:pPr>
      <w:spacing w:after="120"/>
      <w:ind w:left="566"/>
      <w:contextualSpacing/>
    </w:pPr>
  </w:style>
  <w:style w:type="paragraph" w:styleId="Podpis">
    <w:name w:val="Signature"/>
    <w:basedOn w:val="Normalny"/>
    <w:link w:val="PodpisZnak"/>
    <w:unhideWhenUsed/>
    <w:rsid w:val="00EF7C0C"/>
    <w:pPr>
      <w:ind w:left="4252"/>
    </w:pPr>
  </w:style>
  <w:style w:type="character" w:customStyle="1" w:styleId="PodpisZnak">
    <w:name w:val="Podpis Znak"/>
    <w:basedOn w:val="Domylnaczcionkaakapitu"/>
    <w:link w:val="Podpis"/>
    <w:rsid w:val="00EF7C0C"/>
    <w:rPr>
      <w:sz w:val="24"/>
      <w:szCs w:val="24"/>
      <w:lang w:eastAsia="ar-SA"/>
    </w:rPr>
  </w:style>
  <w:style w:type="paragraph" w:customStyle="1" w:styleId="Podpis-Stanowisko">
    <w:name w:val="Podpis - Stanowisko"/>
    <w:basedOn w:val="Podpis"/>
    <w:rsid w:val="00EF7C0C"/>
  </w:style>
  <w:style w:type="paragraph" w:customStyle="1" w:styleId="Podpis-Firma">
    <w:name w:val="Podpis - Firma"/>
    <w:basedOn w:val="Podpis"/>
    <w:rsid w:val="00EF7C0C"/>
  </w:style>
  <w:style w:type="paragraph" w:styleId="Tekstpodstawowyzwciciem">
    <w:name w:val="Body Text First Indent"/>
    <w:basedOn w:val="Tekstpodstawowy"/>
    <w:link w:val="TekstpodstawowyzwciciemZnak"/>
    <w:rsid w:val="00EF7C0C"/>
    <w:pPr>
      <w:spacing w:after="0"/>
      <w:ind w:firstLine="360"/>
      <w:jc w:val="left"/>
    </w:pPr>
    <w:rPr>
      <w:rFonts w:ascii="Times New Roman" w:hAnsi="Times New Roman"/>
      <w:sz w:val="24"/>
      <w:lang w:val="pl-PL"/>
    </w:rPr>
  </w:style>
  <w:style w:type="character" w:customStyle="1" w:styleId="TekstpodstawowyzwciciemZnak">
    <w:name w:val="Tekst podstawowy z wcięciem Znak"/>
    <w:basedOn w:val="TekstpodstawowyZnak"/>
    <w:link w:val="Tekstpodstawowyzwciciem"/>
    <w:rsid w:val="00EF7C0C"/>
    <w:rPr>
      <w:rFonts w:ascii="Tahoma" w:hAnsi="Tahoma"/>
      <w:sz w:val="24"/>
      <w:szCs w:val="24"/>
      <w:lang w:eastAsia="ar-SA"/>
    </w:rPr>
  </w:style>
  <w:style w:type="paragraph" w:styleId="Tekstpodstawowyzwciciem2">
    <w:name w:val="Body Text First Indent 2"/>
    <w:basedOn w:val="Tekstpodstawowywcity"/>
    <w:link w:val="Tekstpodstawowyzwciciem2Znak"/>
    <w:unhideWhenUsed/>
    <w:rsid w:val="00EF7C0C"/>
    <w:pPr>
      <w:spacing w:after="0" w:line="240" w:lineRule="auto"/>
      <w:ind w:left="360" w:firstLine="360"/>
    </w:pPr>
  </w:style>
  <w:style w:type="character" w:customStyle="1" w:styleId="Tekstpodstawowyzwciciem2Znak">
    <w:name w:val="Tekst podstawowy z wcięciem 2 Znak"/>
    <w:basedOn w:val="TekstpodstawowywcityZnak"/>
    <w:link w:val="Tekstpodstawowyzwciciem2"/>
    <w:rsid w:val="00EF7C0C"/>
    <w:rPr>
      <w:sz w:val="24"/>
      <w:szCs w:val="24"/>
      <w:lang w:val="pl-PL" w:eastAsia="ar-SA" w:bidi="ar-SA"/>
    </w:rPr>
  </w:style>
  <w:style w:type="paragraph" w:customStyle="1" w:styleId="NormalBold">
    <w:name w:val="NormalBold"/>
    <w:basedOn w:val="Normalny"/>
    <w:link w:val="NormalBoldChar"/>
    <w:rsid w:val="00EF7C0C"/>
    <w:pPr>
      <w:widowControl w:val="0"/>
      <w:suppressAutoHyphens w:val="0"/>
    </w:pPr>
    <w:rPr>
      <w:b/>
      <w:szCs w:val="22"/>
      <w:lang w:eastAsia="en-GB"/>
    </w:rPr>
  </w:style>
  <w:style w:type="character" w:customStyle="1" w:styleId="NormalBoldChar">
    <w:name w:val="NormalBold Char"/>
    <w:link w:val="NormalBold"/>
    <w:locked/>
    <w:rsid w:val="00EF7C0C"/>
    <w:rPr>
      <w:b/>
      <w:sz w:val="24"/>
      <w:szCs w:val="22"/>
      <w:lang w:eastAsia="en-GB"/>
    </w:rPr>
  </w:style>
  <w:style w:type="character" w:customStyle="1" w:styleId="DeltaViewInsertion0">
    <w:name w:val="DeltaView Insertion"/>
    <w:rsid w:val="00EF7C0C"/>
    <w:rPr>
      <w:b/>
      <w:i/>
      <w:spacing w:val="0"/>
    </w:rPr>
  </w:style>
  <w:style w:type="paragraph" w:customStyle="1" w:styleId="NormalLeft">
    <w:name w:val="Normal Left"/>
    <w:basedOn w:val="Normalny"/>
    <w:rsid w:val="00EF7C0C"/>
    <w:pPr>
      <w:suppressAutoHyphens w:val="0"/>
      <w:spacing w:before="120" w:after="120"/>
    </w:pPr>
    <w:rPr>
      <w:rFonts w:eastAsia="Calibri"/>
      <w:szCs w:val="22"/>
      <w:lang w:eastAsia="en-GB"/>
    </w:rPr>
  </w:style>
  <w:style w:type="paragraph" w:customStyle="1" w:styleId="Tiret0">
    <w:name w:val="Tiret 0"/>
    <w:basedOn w:val="Normalny"/>
    <w:rsid w:val="00EF7C0C"/>
    <w:pPr>
      <w:numPr>
        <w:numId w:val="31"/>
      </w:numPr>
      <w:suppressAutoHyphens w:val="0"/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Tiret1">
    <w:name w:val="Tiret 1"/>
    <w:basedOn w:val="Normalny"/>
    <w:rsid w:val="00EF7C0C"/>
    <w:pPr>
      <w:numPr>
        <w:numId w:val="32"/>
      </w:numPr>
      <w:suppressAutoHyphens w:val="0"/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NumPar3">
    <w:name w:val="NumPar 3"/>
    <w:basedOn w:val="Normalny"/>
    <w:next w:val="Text10"/>
    <w:rsid w:val="00EF7C0C"/>
    <w:pPr>
      <w:tabs>
        <w:tab w:val="num" w:pos="850"/>
      </w:tabs>
      <w:suppressAutoHyphens w:val="0"/>
      <w:spacing w:before="120" w:after="120"/>
      <w:ind w:left="850" w:hanging="850"/>
      <w:jc w:val="both"/>
    </w:pPr>
    <w:rPr>
      <w:rFonts w:eastAsia="Calibri"/>
      <w:szCs w:val="22"/>
      <w:lang w:eastAsia="en-GB"/>
    </w:rPr>
  </w:style>
  <w:style w:type="paragraph" w:customStyle="1" w:styleId="NumPar4">
    <w:name w:val="NumPar 4"/>
    <w:basedOn w:val="Normalny"/>
    <w:next w:val="Text10"/>
    <w:rsid w:val="00EF7C0C"/>
    <w:pPr>
      <w:tabs>
        <w:tab w:val="num" w:pos="850"/>
      </w:tabs>
      <w:suppressAutoHyphens w:val="0"/>
      <w:spacing w:before="120" w:after="120"/>
      <w:ind w:left="850" w:hanging="850"/>
      <w:jc w:val="both"/>
    </w:pPr>
    <w:rPr>
      <w:rFonts w:eastAsia="Calibri"/>
      <w:szCs w:val="22"/>
      <w:lang w:eastAsia="en-GB"/>
    </w:rPr>
  </w:style>
  <w:style w:type="paragraph" w:customStyle="1" w:styleId="ChapterTitle">
    <w:name w:val="ChapterTitle"/>
    <w:basedOn w:val="Normalny"/>
    <w:next w:val="Normalny"/>
    <w:rsid w:val="00EF7C0C"/>
    <w:pPr>
      <w:keepNext/>
      <w:suppressAutoHyphens w:val="0"/>
      <w:spacing w:before="120" w:after="360"/>
      <w:jc w:val="center"/>
    </w:pPr>
    <w:rPr>
      <w:rFonts w:eastAsia="Calibri"/>
      <w:b/>
      <w:sz w:val="32"/>
      <w:szCs w:val="22"/>
      <w:lang w:eastAsia="en-GB"/>
    </w:rPr>
  </w:style>
  <w:style w:type="paragraph" w:customStyle="1" w:styleId="Annexetitre">
    <w:name w:val="Annexe titre"/>
    <w:basedOn w:val="Normalny"/>
    <w:next w:val="Normalny"/>
    <w:rsid w:val="00EF7C0C"/>
    <w:pPr>
      <w:suppressAutoHyphens w:val="0"/>
      <w:spacing w:before="120" w:after="120"/>
      <w:jc w:val="center"/>
    </w:pPr>
    <w:rPr>
      <w:rFonts w:eastAsia="Calibri"/>
      <w:b/>
      <w:szCs w:val="22"/>
      <w:u w:val="single"/>
      <w:lang w:eastAsia="en-GB"/>
    </w:rPr>
  </w:style>
  <w:style w:type="paragraph" w:customStyle="1" w:styleId="footnotedescription">
    <w:name w:val="footnote description"/>
    <w:next w:val="Normalny"/>
    <w:link w:val="footnotedescriptionChar"/>
    <w:hidden/>
    <w:rsid w:val="00EF7C0C"/>
    <w:pPr>
      <w:spacing w:line="259" w:lineRule="auto"/>
      <w:ind w:left="2"/>
    </w:pPr>
    <w:rPr>
      <w:color w:val="000000"/>
      <w:szCs w:val="22"/>
    </w:rPr>
  </w:style>
  <w:style w:type="character" w:customStyle="1" w:styleId="footnotedescriptionChar">
    <w:name w:val="footnote description Char"/>
    <w:link w:val="footnotedescription"/>
    <w:rsid w:val="00EF7C0C"/>
    <w:rPr>
      <w:color w:val="000000"/>
      <w:szCs w:val="22"/>
    </w:rPr>
  </w:style>
  <w:style w:type="character" w:customStyle="1" w:styleId="footnotemark">
    <w:name w:val="footnote mark"/>
    <w:hidden/>
    <w:rsid w:val="00EF7C0C"/>
    <w:rPr>
      <w:rFonts w:ascii="Times New Roman" w:eastAsia="Times New Roman" w:hAnsi="Times New Roman" w:cs="Times New Roman"/>
      <w:color w:val="000000"/>
      <w:sz w:val="20"/>
      <w:vertAlign w:val="superscript"/>
    </w:rPr>
  </w:style>
  <w:style w:type="numbering" w:customStyle="1" w:styleId="Bezlisty8">
    <w:name w:val="Bez listy8"/>
    <w:next w:val="Bezlisty"/>
    <w:uiPriority w:val="99"/>
    <w:semiHidden/>
    <w:unhideWhenUsed/>
    <w:rsid w:val="00EF7C0C"/>
  </w:style>
  <w:style w:type="table" w:customStyle="1" w:styleId="Tabela-Siatka61">
    <w:name w:val="Tabela - Siatka61"/>
    <w:basedOn w:val="Standardowy"/>
    <w:next w:val="Tabela-Siatka"/>
    <w:uiPriority w:val="39"/>
    <w:rsid w:val="00EF7C0C"/>
    <w:pPr>
      <w:ind w:left="992"/>
    </w:pPr>
    <w:rPr>
      <w:rFonts w:ascii="Calibri" w:eastAsia="Calibri" w:hAnsi="Calibri" w:cs="Arial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">
    <w:name w:val="Tabela - Siatka11"/>
    <w:basedOn w:val="Standardowy"/>
    <w:next w:val="Tabela-Siatka"/>
    <w:uiPriority w:val="59"/>
    <w:rsid w:val="00EF7C0C"/>
    <w:rPr>
      <w:rFonts w:ascii="Calibri" w:eastAsia="Calibri" w:hAnsi="Calibri" w:cs="Arial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">
    <w:name w:val="TableGrid1"/>
    <w:rsid w:val="00EF7C0C"/>
    <w:rPr>
      <w:rFonts w:ascii="Calibri" w:hAnsi="Calibri" w:cs="Arial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luchili">
    <w:name w:val="luc_hili"/>
    <w:basedOn w:val="Domylnaczcionkaakapitu"/>
    <w:rsid w:val="00EF7C0C"/>
  </w:style>
  <w:style w:type="paragraph" w:customStyle="1" w:styleId="Style5">
    <w:name w:val="Style5"/>
    <w:basedOn w:val="Normalny"/>
    <w:uiPriority w:val="99"/>
    <w:rsid w:val="00EF7C0C"/>
    <w:pPr>
      <w:widowControl w:val="0"/>
      <w:suppressAutoHyphens w:val="0"/>
      <w:autoSpaceDE w:val="0"/>
      <w:autoSpaceDN w:val="0"/>
      <w:adjustRightInd w:val="0"/>
      <w:spacing w:line="274" w:lineRule="exact"/>
      <w:ind w:hanging="850"/>
    </w:pPr>
    <w:rPr>
      <w:rFonts w:ascii="Arial" w:hAnsi="Arial" w:cs="Arial"/>
      <w:lang w:eastAsia="pl-PL"/>
    </w:rPr>
  </w:style>
  <w:style w:type="paragraph" w:customStyle="1" w:styleId="punktwustpienumerow">
    <w:name w:val="punkt w ustępie numerow"/>
    <w:basedOn w:val="Normalny"/>
    <w:link w:val="punktwustpienumerowZnak"/>
    <w:qFormat/>
    <w:rsid w:val="00EF7C0C"/>
    <w:pPr>
      <w:widowControl w:val="0"/>
      <w:suppressAutoHyphens w:val="0"/>
      <w:spacing w:line="276" w:lineRule="auto"/>
      <w:jc w:val="both"/>
    </w:pPr>
    <w:rPr>
      <w:rFonts w:ascii="Palatino Linotype" w:hAnsi="Palatino Linotype" w:cs="Palatino Linotype"/>
      <w:sz w:val="22"/>
      <w:szCs w:val="22"/>
      <w:lang w:eastAsia="pl-PL"/>
    </w:rPr>
  </w:style>
  <w:style w:type="character" w:customStyle="1" w:styleId="punktwustpienumerowZnak">
    <w:name w:val="punkt w ustępie numerow Znak"/>
    <w:basedOn w:val="Domylnaczcionkaakapitu"/>
    <w:link w:val="punktwustpienumerow"/>
    <w:rsid w:val="00EF7C0C"/>
    <w:rPr>
      <w:rFonts w:ascii="Palatino Linotype" w:hAnsi="Palatino Linotype" w:cs="Palatino Linotype"/>
      <w:sz w:val="22"/>
      <w:szCs w:val="22"/>
    </w:rPr>
  </w:style>
  <w:style w:type="numbering" w:customStyle="1" w:styleId="Styl311">
    <w:name w:val="Styl311"/>
    <w:rsid w:val="005637BB"/>
  </w:style>
  <w:style w:type="table" w:customStyle="1" w:styleId="Tabela-Siatka7">
    <w:name w:val="Tabela - Siatka7"/>
    <w:basedOn w:val="Standardowy"/>
    <w:next w:val="Tabela-Siatka"/>
    <w:uiPriority w:val="39"/>
    <w:rsid w:val="00CF1EB2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9">
    <w:name w:val="Bez listy9"/>
    <w:next w:val="Bezlisty"/>
    <w:uiPriority w:val="99"/>
    <w:semiHidden/>
    <w:unhideWhenUsed/>
    <w:rsid w:val="00CF1EB2"/>
  </w:style>
  <w:style w:type="table" w:customStyle="1" w:styleId="Tabela-Siatka12">
    <w:name w:val="Tabela - Siatka12"/>
    <w:basedOn w:val="Standardowy"/>
    <w:next w:val="Tabela-Siatka"/>
    <w:uiPriority w:val="59"/>
    <w:locked/>
    <w:rsid w:val="00CF1EB2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21">
    <w:name w:val="Tabela - Siatka21"/>
    <w:basedOn w:val="Standardowy"/>
    <w:next w:val="Tabela-Siatka"/>
    <w:locked/>
    <w:rsid w:val="00CF1EB2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1">
    <w:name w:val="Tabela - Siatka31"/>
    <w:basedOn w:val="Standardowy"/>
    <w:next w:val="Tabela-Siatka"/>
    <w:uiPriority w:val="39"/>
    <w:locked/>
    <w:rsid w:val="00CF1EB2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1">
    <w:name w:val="Tabela - Siatka41"/>
    <w:basedOn w:val="Standardowy"/>
    <w:next w:val="Tabela-Siatka"/>
    <w:uiPriority w:val="59"/>
    <w:rsid w:val="00CF1EB2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71">
    <w:name w:val="Tabela - Siatka71"/>
    <w:basedOn w:val="Standardowy"/>
    <w:next w:val="Tabela-Siatka"/>
    <w:uiPriority w:val="39"/>
    <w:rsid w:val="00CF1EB2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8">
    <w:name w:val="Tabela - Siatka8"/>
    <w:basedOn w:val="Standardowy"/>
    <w:next w:val="Tabela-Siatka"/>
    <w:uiPriority w:val="39"/>
    <w:rsid w:val="00CF1EB2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9">
    <w:name w:val="Tabela - Siatka9"/>
    <w:basedOn w:val="Standardowy"/>
    <w:next w:val="Tabela-Siatka"/>
    <w:uiPriority w:val="39"/>
    <w:rsid w:val="00CF1EB2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Styl32">
    <w:name w:val="Styl32"/>
    <w:rsid w:val="00426A1A"/>
  </w:style>
  <w:style w:type="numbering" w:customStyle="1" w:styleId="Styl211">
    <w:name w:val="Styl211"/>
    <w:rsid w:val="00426A1A"/>
  </w:style>
  <w:style w:type="numbering" w:customStyle="1" w:styleId="Styl312">
    <w:name w:val="Styl312"/>
    <w:rsid w:val="00426A1A"/>
  </w:style>
  <w:style w:type="character" w:customStyle="1" w:styleId="TeksttreciPogrubienie">
    <w:name w:val="Tekst treści + Pogrubienie"/>
    <w:basedOn w:val="Domylnaczcionkaakapitu"/>
    <w:rsid w:val="00426A1A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19"/>
      <w:szCs w:val="19"/>
      <w:u w:val="none"/>
      <w:lang w:val="pl-PL"/>
    </w:rPr>
  </w:style>
  <w:style w:type="character" w:customStyle="1" w:styleId="Podpistabeli">
    <w:name w:val="Podpis tabeli"/>
    <w:basedOn w:val="Domylnaczcionkaakapitu"/>
    <w:rsid w:val="00426A1A"/>
    <w:rPr>
      <w:rFonts w:ascii="Batang" w:eastAsia="Batang" w:hAnsi="Batang" w:cs="Batang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single"/>
      <w:lang w:val="pl-PL"/>
    </w:rPr>
  </w:style>
  <w:style w:type="character" w:customStyle="1" w:styleId="Podpistabeli2">
    <w:name w:val="Podpis tabeli (2)_"/>
    <w:basedOn w:val="Domylnaczcionkaakapitu"/>
    <w:link w:val="Podpistabeli20"/>
    <w:rsid w:val="00426A1A"/>
    <w:rPr>
      <w:rFonts w:ascii="Batang" w:eastAsia="Batang" w:hAnsi="Batang" w:cs="Batang"/>
      <w:sz w:val="17"/>
      <w:szCs w:val="17"/>
      <w:shd w:val="clear" w:color="auto" w:fill="FFFFFF"/>
    </w:rPr>
  </w:style>
  <w:style w:type="character" w:customStyle="1" w:styleId="TeksttreciBatang85pt">
    <w:name w:val="Tekst treści + Batang;8;5 pt"/>
    <w:basedOn w:val="Teksttreci"/>
    <w:rsid w:val="00426A1A"/>
    <w:rPr>
      <w:rFonts w:ascii="Batang" w:eastAsia="Batang" w:hAnsi="Batang" w:cs="Batang"/>
      <w:color w:val="000000"/>
      <w:spacing w:val="0"/>
      <w:w w:val="100"/>
      <w:position w:val="0"/>
      <w:sz w:val="17"/>
      <w:szCs w:val="17"/>
      <w:shd w:val="clear" w:color="auto" w:fill="FFFFFF"/>
      <w:lang w:val="pl-PL"/>
    </w:rPr>
  </w:style>
  <w:style w:type="paragraph" w:customStyle="1" w:styleId="Podpistabeli20">
    <w:name w:val="Podpis tabeli (2)"/>
    <w:basedOn w:val="Normalny"/>
    <w:link w:val="Podpistabeli2"/>
    <w:qFormat/>
    <w:rsid w:val="00426A1A"/>
    <w:pPr>
      <w:widowControl w:val="0"/>
      <w:shd w:val="clear" w:color="auto" w:fill="FFFFFF"/>
      <w:suppressAutoHyphens w:val="0"/>
      <w:spacing w:line="0" w:lineRule="atLeast"/>
    </w:pPr>
    <w:rPr>
      <w:rFonts w:ascii="Batang" w:eastAsia="Batang" w:hAnsi="Batang" w:cs="Batang"/>
      <w:sz w:val="17"/>
      <w:szCs w:val="17"/>
      <w:lang w:eastAsia="pl-PL"/>
    </w:rPr>
  </w:style>
  <w:style w:type="character" w:customStyle="1" w:styleId="st1">
    <w:name w:val="st1"/>
    <w:basedOn w:val="Domylnaczcionkaakapitu"/>
    <w:rsid w:val="00426A1A"/>
  </w:style>
  <w:style w:type="numbering" w:customStyle="1" w:styleId="Bezlisty11">
    <w:name w:val="Bez listy11"/>
    <w:next w:val="Bezlisty"/>
    <w:uiPriority w:val="99"/>
    <w:semiHidden/>
    <w:unhideWhenUsed/>
    <w:rsid w:val="00426A1A"/>
  </w:style>
  <w:style w:type="character" w:customStyle="1" w:styleId="Nagwek3Znak1">
    <w:name w:val="Nagłówek 3 Znak1"/>
    <w:aliases w:val="H3-Heading 3 Znak1,3 Znak1,l3.3 Znak1,h3 Znak1,l3 Znak1,list 3 Znak1"/>
    <w:basedOn w:val="Domylnaczcionkaakapitu"/>
    <w:semiHidden/>
    <w:rsid w:val="00426A1A"/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character" w:customStyle="1" w:styleId="Nagwek4Znak1">
    <w:name w:val="Nagłówek 4 Znak1"/>
    <w:aliases w:val="UNI-Nagłówek 4 Znak1,h4 Znak1,heading 4 Znak1,4 Znak1,H4-Heading 4 Znak1,Naglówek 4 Znak1"/>
    <w:basedOn w:val="Domylnaczcionkaakapitu"/>
    <w:semiHidden/>
    <w:rsid w:val="00426A1A"/>
    <w:rPr>
      <w:rFonts w:asciiTheme="majorHAnsi" w:eastAsiaTheme="majorEastAsia" w:hAnsiTheme="majorHAnsi" w:cstheme="majorBidi"/>
      <w:i/>
      <w:iCs/>
      <w:color w:val="2E74B5" w:themeColor="accent1" w:themeShade="BF"/>
      <w:sz w:val="22"/>
      <w:szCs w:val="22"/>
    </w:rPr>
  </w:style>
  <w:style w:type="character" w:customStyle="1" w:styleId="Tekstpodstawowywcity2Znak1">
    <w:name w:val="Tekst podstawowy wcięty 2 Znak1"/>
    <w:basedOn w:val="Domylnaczcionkaakapitu"/>
    <w:semiHidden/>
    <w:rsid w:val="00426A1A"/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Tekstpodstawowywcity3Znak1">
    <w:name w:val="Tekst podstawowy wcięty 3 Znak1"/>
    <w:basedOn w:val="Domylnaczcionkaakapitu"/>
    <w:semiHidden/>
    <w:rsid w:val="00426A1A"/>
    <w:rPr>
      <w:rFonts w:asciiTheme="minorHAnsi" w:eastAsiaTheme="minorHAnsi" w:hAnsiTheme="minorHAnsi" w:cstheme="minorBidi"/>
      <w:sz w:val="16"/>
      <w:szCs w:val="16"/>
      <w:lang w:eastAsia="en-US"/>
    </w:rPr>
  </w:style>
  <w:style w:type="character" w:customStyle="1" w:styleId="MapadokumentuZnak1">
    <w:name w:val="Mapa dokumentu Znak1"/>
    <w:basedOn w:val="Domylnaczcionkaakapitu"/>
    <w:semiHidden/>
    <w:rsid w:val="00426A1A"/>
    <w:rPr>
      <w:rFonts w:ascii="Segoe UI" w:eastAsiaTheme="minorHAnsi" w:hAnsi="Segoe UI" w:cs="Segoe UI"/>
      <w:sz w:val="16"/>
      <w:szCs w:val="16"/>
      <w:lang w:eastAsia="en-US"/>
    </w:rPr>
  </w:style>
  <w:style w:type="character" w:customStyle="1" w:styleId="TeksttreciBatang">
    <w:name w:val="Tekst treści + Batang"/>
    <w:aliases w:val="8,5 pt"/>
    <w:basedOn w:val="Teksttreci"/>
    <w:rsid w:val="00426A1A"/>
    <w:rPr>
      <w:rFonts w:ascii="Batang" w:eastAsia="Batang" w:hAnsi="Batang" w:cs="Batang" w:hint="eastAsia"/>
      <w:color w:val="000000"/>
      <w:spacing w:val="0"/>
      <w:w w:val="100"/>
      <w:position w:val="0"/>
      <w:sz w:val="17"/>
      <w:szCs w:val="17"/>
      <w:shd w:val="clear" w:color="auto" w:fill="FFFFFF"/>
      <w:lang w:val="pl-PL"/>
    </w:rPr>
  </w:style>
  <w:style w:type="table" w:customStyle="1" w:styleId="Tabela-Siatka72">
    <w:name w:val="Tabela - Siatka72"/>
    <w:basedOn w:val="Standardowy"/>
    <w:uiPriority w:val="39"/>
    <w:rsid w:val="00426A1A"/>
    <w:rPr>
      <w:rFonts w:asciiTheme="minorHAnsi" w:eastAsiaTheme="minorHAnsi" w:hAnsiTheme="minorHAnsi" w:cstheme="minorBid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eksttreci3">
    <w:name w:val="Tekst treści (3)"/>
    <w:basedOn w:val="Domylnaczcionkaakapitu"/>
    <w:rsid w:val="00426A1A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24"/>
      <w:szCs w:val="24"/>
      <w:u w:val="none"/>
      <w:lang w:val="pl-PL" w:eastAsia="pl-PL" w:bidi="pl-PL"/>
    </w:rPr>
  </w:style>
  <w:style w:type="character" w:customStyle="1" w:styleId="Stopka0">
    <w:name w:val="Stopka_"/>
    <w:basedOn w:val="Domylnaczcionkaakapitu"/>
    <w:link w:val="Stopka3"/>
    <w:rsid w:val="00426A1A"/>
    <w:rPr>
      <w:shd w:val="clear" w:color="auto" w:fill="FFFFFF"/>
    </w:rPr>
  </w:style>
  <w:style w:type="character" w:customStyle="1" w:styleId="Stopka1">
    <w:name w:val="Stopka1"/>
    <w:basedOn w:val="Stopka0"/>
    <w:rsid w:val="00426A1A"/>
    <w:rPr>
      <w:color w:val="000000"/>
      <w:spacing w:val="0"/>
      <w:w w:val="100"/>
      <w:position w:val="0"/>
      <w:sz w:val="24"/>
      <w:szCs w:val="24"/>
      <w:shd w:val="clear" w:color="auto" w:fill="FFFFFF"/>
      <w:lang w:val="pl-PL" w:eastAsia="pl-PL" w:bidi="pl-PL"/>
    </w:rPr>
  </w:style>
  <w:style w:type="character" w:customStyle="1" w:styleId="Stopka2">
    <w:name w:val="Stopka2"/>
    <w:basedOn w:val="Stopka0"/>
    <w:rsid w:val="00426A1A"/>
    <w:rPr>
      <w:color w:val="000000"/>
      <w:spacing w:val="0"/>
      <w:w w:val="100"/>
      <w:position w:val="0"/>
      <w:sz w:val="24"/>
      <w:szCs w:val="24"/>
      <w:shd w:val="clear" w:color="auto" w:fill="FFFFFF"/>
      <w:lang w:val="pl-PL" w:eastAsia="pl-PL" w:bidi="pl-PL"/>
    </w:rPr>
  </w:style>
  <w:style w:type="paragraph" w:customStyle="1" w:styleId="Stopka3">
    <w:name w:val="Stopka3"/>
    <w:basedOn w:val="Normalny"/>
    <w:link w:val="Stopka0"/>
    <w:rsid w:val="00426A1A"/>
    <w:pPr>
      <w:widowControl w:val="0"/>
      <w:shd w:val="clear" w:color="auto" w:fill="FFFFFF"/>
      <w:suppressAutoHyphens w:val="0"/>
      <w:spacing w:line="0" w:lineRule="atLeast"/>
    </w:pPr>
    <w:rPr>
      <w:sz w:val="20"/>
      <w:szCs w:val="20"/>
      <w:lang w:eastAsia="pl-PL"/>
    </w:rPr>
  </w:style>
  <w:style w:type="character" w:customStyle="1" w:styleId="Teksttreci2">
    <w:name w:val="Tekst treści (2)"/>
    <w:basedOn w:val="Domylnaczcionkaakapitu"/>
    <w:rsid w:val="00426A1A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4"/>
      <w:szCs w:val="24"/>
      <w:u w:val="none"/>
      <w:lang w:val="pl-PL" w:eastAsia="pl-PL" w:bidi="pl-PL"/>
    </w:rPr>
  </w:style>
  <w:style w:type="character" w:customStyle="1" w:styleId="tabulatory">
    <w:name w:val="tabulatory"/>
    <w:basedOn w:val="Domylnaczcionkaakapitu"/>
    <w:rsid w:val="00426A1A"/>
  </w:style>
  <w:style w:type="paragraph" w:customStyle="1" w:styleId="punktowanie">
    <w:name w:val="punktowanie"/>
    <w:basedOn w:val="Normalny"/>
    <w:autoRedefine/>
    <w:rsid w:val="00426A1A"/>
    <w:pPr>
      <w:numPr>
        <w:numId w:val="38"/>
      </w:numPr>
      <w:suppressAutoHyphens w:val="0"/>
    </w:pPr>
    <w:rPr>
      <w:sz w:val="18"/>
      <w:szCs w:val="18"/>
      <w:lang w:eastAsia="pl-PL"/>
    </w:rPr>
  </w:style>
  <w:style w:type="character" w:customStyle="1" w:styleId="FontStyle20">
    <w:name w:val="Font Style20"/>
    <w:uiPriority w:val="99"/>
    <w:rsid w:val="00426A1A"/>
    <w:rPr>
      <w:rFonts w:ascii="Times New Roman" w:hAnsi="Times New Roman" w:cs="Times New Roman"/>
      <w:b/>
      <w:bCs/>
      <w:sz w:val="20"/>
      <w:szCs w:val="20"/>
    </w:rPr>
  </w:style>
  <w:style w:type="character" w:customStyle="1" w:styleId="FontStyle36">
    <w:name w:val="Font Style36"/>
    <w:uiPriority w:val="99"/>
    <w:rsid w:val="00426A1A"/>
    <w:rPr>
      <w:rFonts w:ascii="Century Gothic" w:hAnsi="Century Gothic" w:cs="Century Gothic"/>
      <w:sz w:val="22"/>
      <w:szCs w:val="22"/>
    </w:rPr>
  </w:style>
  <w:style w:type="paragraph" w:customStyle="1" w:styleId="Style3">
    <w:name w:val="Style3"/>
    <w:basedOn w:val="Normalny"/>
    <w:uiPriority w:val="99"/>
    <w:rsid w:val="00426A1A"/>
    <w:pPr>
      <w:widowControl w:val="0"/>
      <w:suppressAutoHyphens w:val="0"/>
      <w:autoSpaceDE w:val="0"/>
      <w:autoSpaceDN w:val="0"/>
      <w:adjustRightInd w:val="0"/>
      <w:spacing w:line="362" w:lineRule="exact"/>
      <w:jc w:val="both"/>
    </w:pPr>
    <w:rPr>
      <w:lang w:eastAsia="pl-PL"/>
    </w:rPr>
  </w:style>
  <w:style w:type="paragraph" w:customStyle="1" w:styleId="Style14">
    <w:name w:val="Style14"/>
    <w:basedOn w:val="Normalny"/>
    <w:uiPriority w:val="99"/>
    <w:rsid w:val="00426A1A"/>
    <w:pPr>
      <w:widowControl w:val="0"/>
      <w:suppressAutoHyphens w:val="0"/>
      <w:autoSpaceDE w:val="0"/>
      <w:autoSpaceDN w:val="0"/>
      <w:adjustRightInd w:val="0"/>
    </w:pPr>
    <w:rPr>
      <w:lang w:eastAsia="pl-PL"/>
    </w:rPr>
  </w:style>
  <w:style w:type="character" w:customStyle="1" w:styleId="FontStyle25">
    <w:name w:val="Font Style25"/>
    <w:uiPriority w:val="99"/>
    <w:rsid w:val="00426A1A"/>
    <w:rPr>
      <w:rFonts w:ascii="Times New Roman" w:hAnsi="Times New Roman" w:cs="Times New Roman"/>
      <w:i/>
      <w:iCs/>
      <w:sz w:val="20"/>
      <w:szCs w:val="20"/>
    </w:rPr>
  </w:style>
  <w:style w:type="character" w:customStyle="1" w:styleId="FontStyle19">
    <w:name w:val="Font Style19"/>
    <w:uiPriority w:val="99"/>
    <w:rsid w:val="00426A1A"/>
    <w:rPr>
      <w:rFonts w:ascii="Times New Roman" w:hAnsi="Times New Roman" w:cs="Times New Roman"/>
      <w:sz w:val="20"/>
      <w:szCs w:val="20"/>
    </w:rPr>
  </w:style>
  <w:style w:type="table" w:customStyle="1" w:styleId="Tabela-Siatka521">
    <w:name w:val="Tabela - Siatka521"/>
    <w:basedOn w:val="Standardowy"/>
    <w:next w:val="Tabela-Siatka"/>
    <w:uiPriority w:val="39"/>
    <w:rsid w:val="00426A1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Uwydatnienie">
    <w:name w:val="Emphasis"/>
    <w:basedOn w:val="Domylnaczcionkaakapitu"/>
    <w:uiPriority w:val="20"/>
    <w:qFormat/>
    <w:rsid w:val="00426A1A"/>
    <w:rPr>
      <w:i/>
      <w:iCs/>
    </w:rPr>
  </w:style>
  <w:style w:type="table" w:customStyle="1" w:styleId="TableGrid2">
    <w:name w:val="TableGrid2"/>
    <w:rsid w:val="00426A1A"/>
    <w:rPr>
      <w:rFonts w:asciiTheme="minorHAnsi" w:eastAsiaTheme="minorEastAsia" w:hAnsiTheme="minorHAnsi" w:cstheme="minorBid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MW21">
    <w:name w:val="MW21"/>
    <w:uiPriority w:val="99"/>
    <w:rsid w:val="00426A1A"/>
    <w:pPr>
      <w:numPr>
        <w:numId w:val="33"/>
      </w:numPr>
    </w:pPr>
  </w:style>
  <w:style w:type="numbering" w:customStyle="1" w:styleId="StylKonspektynumerowaneZlewej0cmWysunicie102cm1">
    <w:name w:val="Styl Konspekty numerowane Z lewej:  0 cm Wysunięcie:  102 cm1"/>
    <w:basedOn w:val="Bezlisty"/>
    <w:rsid w:val="00426A1A"/>
    <w:pPr>
      <w:numPr>
        <w:numId w:val="34"/>
      </w:numPr>
    </w:pPr>
  </w:style>
  <w:style w:type="paragraph" w:customStyle="1" w:styleId="Tabelapozycja">
    <w:name w:val="Tabela pozycja"/>
    <w:basedOn w:val="Normalny"/>
    <w:rsid w:val="00426A1A"/>
    <w:pPr>
      <w:widowControl w:val="0"/>
    </w:pPr>
    <w:rPr>
      <w:rFonts w:ascii="Arial" w:hAnsi="Arial" w:cs="Arial"/>
      <w:sz w:val="22"/>
      <w:szCs w:val="22"/>
      <w:lang w:eastAsia="pl-PL"/>
    </w:rPr>
  </w:style>
  <w:style w:type="paragraph" w:customStyle="1" w:styleId="Tekstblokowy1">
    <w:name w:val="Tekst blokowy1"/>
    <w:basedOn w:val="Normalny"/>
    <w:rsid w:val="00426A1A"/>
    <w:pPr>
      <w:spacing w:line="360" w:lineRule="auto"/>
      <w:ind w:left="851" w:right="-567" w:hanging="851"/>
    </w:pPr>
    <w:rPr>
      <w:b/>
      <w:i/>
      <w:sz w:val="22"/>
      <w:szCs w:val="20"/>
    </w:rPr>
  </w:style>
  <w:style w:type="table" w:customStyle="1" w:styleId="Tabela-Siatka111">
    <w:name w:val="Tabela - Siatka111"/>
    <w:basedOn w:val="Standardowy"/>
    <w:next w:val="Tabela-Siatka"/>
    <w:uiPriority w:val="39"/>
    <w:rsid w:val="00426A1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211">
    <w:name w:val="Tabela - Siatka211"/>
    <w:basedOn w:val="Standardowy"/>
    <w:next w:val="Tabela-Siatka"/>
    <w:rsid w:val="00426A1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WW8Num1z0">
    <w:name w:val="WW8Num1z0"/>
    <w:rsid w:val="00426A1A"/>
    <w:rPr>
      <w:rFonts w:ascii="Symbol" w:hAnsi="Symbol"/>
    </w:rPr>
  </w:style>
  <w:style w:type="character" w:customStyle="1" w:styleId="WW8Num1z1">
    <w:name w:val="WW8Num1z1"/>
    <w:rsid w:val="00426A1A"/>
    <w:rPr>
      <w:rFonts w:ascii="Symbol" w:hAnsi="Symbol"/>
      <w:color w:val="auto"/>
    </w:rPr>
  </w:style>
  <w:style w:type="character" w:customStyle="1" w:styleId="WW8Num1z2">
    <w:name w:val="WW8Num1z2"/>
    <w:rsid w:val="00426A1A"/>
    <w:rPr>
      <w:rFonts w:ascii="Wingdings" w:hAnsi="Wingdings"/>
    </w:rPr>
  </w:style>
  <w:style w:type="character" w:customStyle="1" w:styleId="WW8Num1z4">
    <w:name w:val="WW8Num1z4"/>
    <w:rsid w:val="00426A1A"/>
    <w:rPr>
      <w:rFonts w:ascii="Courier New" w:hAnsi="Courier New" w:cs="Courier New"/>
    </w:rPr>
  </w:style>
  <w:style w:type="character" w:customStyle="1" w:styleId="WW8Num2z0">
    <w:name w:val="WW8Num2z0"/>
    <w:rsid w:val="00426A1A"/>
    <w:rPr>
      <w:b w:val="0"/>
      <w:i w:val="0"/>
    </w:rPr>
  </w:style>
  <w:style w:type="character" w:customStyle="1" w:styleId="WW8Num3z0">
    <w:name w:val="WW8Num3z0"/>
    <w:rsid w:val="00426A1A"/>
    <w:rPr>
      <w:rFonts w:ascii="Arial" w:hAnsi="Arial"/>
      <w:b w:val="0"/>
      <w:i w:val="0"/>
      <w:sz w:val="20"/>
    </w:rPr>
  </w:style>
  <w:style w:type="character" w:customStyle="1" w:styleId="WW8Num5z0">
    <w:name w:val="WW8Num5z0"/>
    <w:rsid w:val="00426A1A"/>
    <w:rPr>
      <w:b w:val="0"/>
      <w:bCs w:val="0"/>
      <w:i w:val="0"/>
      <w:iCs w:val="0"/>
    </w:rPr>
  </w:style>
  <w:style w:type="character" w:customStyle="1" w:styleId="WW8Num7z0">
    <w:name w:val="WW8Num7z0"/>
    <w:rsid w:val="00426A1A"/>
    <w:rPr>
      <w:rFonts w:ascii="Symbol" w:hAnsi="Symbol"/>
    </w:rPr>
  </w:style>
  <w:style w:type="character" w:customStyle="1" w:styleId="WW8Num8z0">
    <w:name w:val="WW8Num8z0"/>
    <w:rsid w:val="00426A1A"/>
    <w:rPr>
      <w:rFonts w:ascii="Arial" w:hAnsi="Arial" w:cs="Arial"/>
      <w:b w:val="0"/>
      <w:bCs w:val="0"/>
      <w:i w:val="0"/>
      <w:iCs w:val="0"/>
      <w:sz w:val="20"/>
      <w:szCs w:val="20"/>
    </w:rPr>
  </w:style>
  <w:style w:type="character" w:customStyle="1" w:styleId="WW8Num11z2">
    <w:name w:val="WW8Num11z2"/>
    <w:rsid w:val="00426A1A"/>
    <w:rPr>
      <w:b w:val="0"/>
    </w:rPr>
  </w:style>
  <w:style w:type="character" w:customStyle="1" w:styleId="WW8Num12z0">
    <w:name w:val="WW8Num12z0"/>
    <w:rsid w:val="00426A1A"/>
    <w:rPr>
      <w:rFonts w:ascii="Symbol" w:hAnsi="Symbol"/>
    </w:rPr>
  </w:style>
  <w:style w:type="character" w:customStyle="1" w:styleId="WW8Num12z1">
    <w:name w:val="WW8Num12z1"/>
    <w:rsid w:val="00426A1A"/>
    <w:rPr>
      <w:rFonts w:ascii="Courier New" w:hAnsi="Courier New" w:cs="Courier New"/>
    </w:rPr>
  </w:style>
  <w:style w:type="character" w:customStyle="1" w:styleId="WW8Num12z2">
    <w:name w:val="WW8Num12z2"/>
    <w:rsid w:val="00426A1A"/>
    <w:rPr>
      <w:rFonts w:ascii="Wingdings" w:hAnsi="Wingdings"/>
    </w:rPr>
  </w:style>
  <w:style w:type="character" w:customStyle="1" w:styleId="WW8Num13z0">
    <w:name w:val="WW8Num13z0"/>
    <w:rsid w:val="00426A1A"/>
    <w:rPr>
      <w:rFonts w:ascii="Symbol" w:hAnsi="Symbol" w:cs="Symbol"/>
    </w:rPr>
  </w:style>
  <w:style w:type="character" w:customStyle="1" w:styleId="WW8Num15z0">
    <w:name w:val="WW8Num15z0"/>
    <w:rsid w:val="00426A1A"/>
    <w:rPr>
      <w:rFonts w:ascii="Arial" w:hAnsi="Arial"/>
      <w:b w:val="0"/>
      <w:i w:val="0"/>
      <w:sz w:val="20"/>
    </w:rPr>
  </w:style>
  <w:style w:type="character" w:customStyle="1" w:styleId="WW8Num21z0">
    <w:name w:val="WW8Num21z0"/>
    <w:rsid w:val="00426A1A"/>
    <w:rPr>
      <w:rFonts w:ascii="Arial" w:hAnsi="Arial"/>
      <w:b w:val="0"/>
      <w:i w:val="0"/>
      <w:sz w:val="20"/>
    </w:rPr>
  </w:style>
  <w:style w:type="character" w:customStyle="1" w:styleId="WW8Num22z0">
    <w:name w:val="WW8Num22z0"/>
    <w:rsid w:val="00426A1A"/>
    <w:rPr>
      <w:rFonts w:ascii="Arial" w:hAnsi="Arial"/>
    </w:rPr>
  </w:style>
  <w:style w:type="character" w:customStyle="1" w:styleId="WW8Num22z1">
    <w:name w:val="WW8Num22z1"/>
    <w:rsid w:val="00426A1A"/>
    <w:rPr>
      <w:rFonts w:ascii="Wingdings" w:hAnsi="Wingdings"/>
    </w:rPr>
  </w:style>
  <w:style w:type="character" w:customStyle="1" w:styleId="WW8Num23z0">
    <w:name w:val="WW8Num23z0"/>
    <w:rsid w:val="00426A1A"/>
    <w:rPr>
      <w:rFonts w:ascii="Arial" w:hAnsi="Arial" w:cs="Arial"/>
      <w:b w:val="0"/>
      <w:bCs w:val="0"/>
      <w:i w:val="0"/>
      <w:iCs w:val="0"/>
      <w:sz w:val="20"/>
      <w:szCs w:val="20"/>
    </w:rPr>
  </w:style>
  <w:style w:type="character" w:customStyle="1" w:styleId="WW8Num25z0">
    <w:name w:val="WW8Num25z0"/>
    <w:rsid w:val="00426A1A"/>
    <w:rPr>
      <w:rFonts w:ascii="Symbol" w:hAnsi="Symbol"/>
    </w:rPr>
  </w:style>
  <w:style w:type="character" w:customStyle="1" w:styleId="WW8Num26z0">
    <w:name w:val="WW8Num26z0"/>
    <w:rsid w:val="00426A1A"/>
    <w:rPr>
      <w:rFonts w:ascii="Wingdings" w:hAnsi="Wingdings"/>
      <w:sz w:val="16"/>
    </w:rPr>
  </w:style>
  <w:style w:type="character" w:customStyle="1" w:styleId="WW8Num26z1">
    <w:name w:val="WW8Num26z1"/>
    <w:rsid w:val="00426A1A"/>
    <w:rPr>
      <w:sz w:val="16"/>
    </w:rPr>
  </w:style>
  <w:style w:type="character" w:customStyle="1" w:styleId="WW8Num29z0">
    <w:name w:val="WW8Num29z0"/>
    <w:rsid w:val="00426A1A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30z1">
    <w:name w:val="WW8Num30z1"/>
    <w:rsid w:val="00426A1A"/>
    <w:rPr>
      <w:rFonts w:ascii="Wingdings" w:hAnsi="Wingdings"/>
    </w:rPr>
  </w:style>
  <w:style w:type="character" w:customStyle="1" w:styleId="WW8Num32z0">
    <w:name w:val="WW8Num32z0"/>
    <w:rsid w:val="00426A1A"/>
    <w:rPr>
      <w:rFonts w:ascii="Arial" w:hAnsi="Arial"/>
      <w:b w:val="0"/>
      <w:i w:val="0"/>
    </w:rPr>
  </w:style>
  <w:style w:type="character" w:customStyle="1" w:styleId="WW8Num33z0">
    <w:name w:val="WW8Num33z0"/>
    <w:rsid w:val="00426A1A"/>
    <w:rPr>
      <w:rFonts w:ascii="Symbol" w:hAnsi="Symbol"/>
    </w:rPr>
  </w:style>
  <w:style w:type="character" w:customStyle="1" w:styleId="WW8Num33z1">
    <w:name w:val="WW8Num33z1"/>
    <w:rsid w:val="00426A1A"/>
    <w:rPr>
      <w:rFonts w:ascii="Courier New" w:hAnsi="Courier New" w:cs="Courier New"/>
    </w:rPr>
  </w:style>
  <w:style w:type="character" w:customStyle="1" w:styleId="WW8Num33z2">
    <w:name w:val="WW8Num33z2"/>
    <w:rsid w:val="00426A1A"/>
    <w:rPr>
      <w:rFonts w:ascii="Wingdings" w:hAnsi="Wingdings"/>
    </w:rPr>
  </w:style>
  <w:style w:type="character" w:customStyle="1" w:styleId="WW8Num34z0">
    <w:name w:val="WW8Num34z0"/>
    <w:rsid w:val="00426A1A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37z1">
    <w:name w:val="WW8Num37z1"/>
    <w:rsid w:val="00426A1A"/>
    <w:rPr>
      <w:rFonts w:ascii="Symbol" w:hAnsi="Symbol"/>
      <w:color w:val="auto"/>
    </w:rPr>
  </w:style>
  <w:style w:type="character" w:customStyle="1" w:styleId="WW8Num41z0">
    <w:name w:val="WW8Num41z0"/>
    <w:rsid w:val="00426A1A"/>
    <w:rPr>
      <w:rFonts w:ascii="Symbol" w:hAnsi="Symbol"/>
      <w:color w:val="000000"/>
    </w:rPr>
  </w:style>
  <w:style w:type="character" w:customStyle="1" w:styleId="WW8Num42z0">
    <w:name w:val="WW8Num42z0"/>
    <w:rsid w:val="00426A1A"/>
    <w:rPr>
      <w:b w:val="0"/>
      <w:i w:val="0"/>
      <w:color w:val="auto"/>
    </w:rPr>
  </w:style>
  <w:style w:type="character" w:customStyle="1" w:styleId="WW8Num44z0">
    <w:name w:val="WW8Num44z0"/>
    <w:rsid w:val="00426A1A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46z0">
    <w:name w:val="WW8Num46z0"/>
    <w:rsid w:val="00426A1A"/>
    <w:rPr>
      <w:color w:val="auto"/>
    </w:rPr>
  </w:style>
  <w:style w:type="character" w:customStyle="1" w:styleId="WW8Num46z1">
    <w:name w:val="WW8Num46z1"/>
    <w:rsid w:val="00426A1A"/>
    <w:rPr>
      <w:rFonts w:ascii="Wingdings" w:hAnsi="Wingdings"/>
      <w:color w:val="auto"/>
    </w:rPr>
  </w:style>
  <w:style w:type="character" w:customStyle="1" w:styleId="WW8Num46z2">
    <w:name w:val="WW8Num46z2"/>
    <w:rsid w:val="00426A1A"/>
    <w:rPr>
      <w:rFonts w:ascii="Wingdings" w:hAnsi="Wingdings"/>
    </w:rPr>
  </w:style>
  <w:style w:type="character" w:customStyle="1" w:styleId="WW8Num46z4">
    <w:name w:val="WW8Num46z4"/>
    <w:rsid w:val="00426A1A"/>
    <w:rPr>
      <w:rFonts w:ascii="Courier New" w:hAnsi="Courier New" w:cs="Courier New"/>
    </w:rPr>
  </w:style>
  <w:style w:type="character" w:customStyle="1" w:styleId="WW8Num46z6">
    <w:name w:val="WW8Num46z6"/>
    <w:rsid w:val="00426A1A"/>
    <w:rPr>
      <w:rFonts w:ascii="Symbol" w:hAnsi="Symbol"/>
    </w:rPr>
  </w:style>
  <w:style w:type="character" w:customStyle="1" w:styleId="WW8Num48z0">
    <w:name w:val="WW8Num48z0"/>
    <w:rsid w:val="00426A1A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49z0">
    <w:name w:val="WW8Num49z0"/>
    <w:rsid w:val="00426A1A"/>
    <w:rPr>
      <w:rFonts w:ascii="Arial" w:hAnsi="Arial"/>
      <w:b w:val="0"/>
      <w:i w:val="0"/>
      <w:sz w:val="20"/>
    </w:rPr>
  </w:style>
  <w:style w:type="character" w:customStyle="1" w:styleId="WW8Num50z0">
    <w:name w:val="WW8Num50z0"/>
    <w:rsid w:val="00426A1A"/>
    <w:rPr>
      <w:rFonts w:ascii="Arial" w:hAnsi="Arial"/>
    </w:rPr>
  </w:style>
  <w:style w:type="character" w:customStyle="1" w:styleId="WW8Num50z1">
    <w:name w:val="WW8Num50z1"/>
    <w:rsid w:val="00426A1A"/>
    <w:rPr>
      <w:rFonts w:ascii="Wingdings" w:hAnsi="Wingdings"/>
    </w:rPr>
  </w:style>
  <w:style w:type="character" w:customStyle="1" w:styleId="WW8Num51z0">
    <w:name w:val="WW8Num51z0"/>
    <w:rsid w:val="00426A1A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55z0">
    <w:name w:val="WW8Num55z0"/>
    <w:rsid w:val="00426A1A"/>
    <w:rPr>
      <w:rFonts w:ascii="Arial" w:hAnsi="Arial"/>
      <w:b w:val="0"/>
      <w:i w:val="0"/>
      <w:sz w:val="20"/>
    </w:rPr>
  </w:style>
  <w:style w:type="character" w:customStyle="1" w:styleId="WW8Num57z0">
    <w:name w:val="WW8Num57z0"/>
    <w:rsid w:val="00426A1A"/>
    <w:rPr>
      <w:rFonts w:ascii="Symbol" w:hAnsi="Symbol"/>
    </w:rPr>
  </w:style>
  <w:style w:type="character" w:customStyle="1" w:styleId="WW8Num57z1">
    <w:name w:val="WW8Num57z1"/>
    <w:rsid w:val="00426A1A"/>
    <w:rPr>
      <w:rFonts w:ascii="Courier New" w:hAnsi="Courier New" w:cs="Courier New"/>
    </w:rPr>
  </w:style>
  <w:style w:type="character" w:customStyle="1" w:styleId="WW8Num57z2">
    <w:name w:val="WW8Num57z2"/>
    <w:rsid w:val="00426A1A"/>
    <w:rPr>
      <w:rFonts w:ascii="Wingdings" w:hAnsi="Wingdings"/>
    </w:rPr>
  </w:style>
  <w:style w:type="character" w:customStyle="1" w:styleId="WW8Num59z0">
    <w:name w:val="WW8Num59z0"/>
    <w:rsid w:val="00426A1A"/>
    <w:rPr>
      <w:rFonts w:ascii="Wingdings" w:hAnsi="Wingdings"/>
    </w:rPr>
  </w:style>
  <w:style w:type="character" w:customStyle="1" w:styleId="WW8Num59z1">
    <w:name w:val="WW8Num59z1"/>
    <w:rsid w:val="00426A1A"/>
    <w:rPr>
      <w:rFonts w:ascii="Courier New" w:hAnsi="Courier New" w:cs="Courier New"/>
    </w:rPr>
  </w:style>
  <w:style w:type="character" w:customStyle="1" w:styleId="WW8Num59z3">
    <w:name w:val="WW8Num59z3"/>
    <w:rsid w:val="00426A1A"/>
    <w:rPr>
      <w:rFonts w:ascii="Symbol" w:hAnsi="Symbol"/>
    </w:rPr>
  </w:style>
  <w:style w:type="character" w:customStyle="1" w:styleId="WW8Num60z0">
    <w:name w:val="WW8Num60z0"/>
    <w:rsid w:val="00426A1A"/>
    <w:rPr>
      <w:rFonts w:ascii="Arial" w:hAnsi="Arial"/>
      <w:b w:val="0"/>
      <w:i w:val="0"/>
      <w:sz w:val="20"/>
    </w:rPr>
  </w:style>
  <w:style w:type="character" w:customStyle="1" w:styleId="WW8Num62z0">
    <w:name w:val="WW8Num62z0"/>
    <w:rsid w:val="00426A1A"/>
    <w:rPr>
      <w:rFonts w:ascii="Arial" w:hAnsi="Arial"/>
      <w:b w:val="0"/>
      <w:i w:val="0"/>
      <w:sz w:val="20"/>
    </w:rPr>
  </w:style>
  <w:style w:type="character" w:customStyle="1" w:styleId="WW8Num64z0">
    <w:name w:val="WW8Num64z0"/>
    <w:rsid w:val="00426A1A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66z1">
    <w:name w:val="WW8Num66z1"/>
    <w:rsid w:val="00426A1A"/>
    <w:rPr>
      <w:rFonts w:ascii="Symbol" w:hAnsi="Symbol"/>
    </w:rPr>
  </w:style>
  <w:style w:type="character" w:customStyle="1" w:styleId="WW8Num67z0">
    <w:name w:val="WW8Num67z0"/>
    <w:rsid w:val="00426A1A"/>
    <w:rPr>
      <w:rFonts w:ascii="Symbol" w:hAnsi="Symbol"/>
    </w:rPr>
  </w:style>
  <w:style w:type="character" w:customStyle="1" w:styleId="WW8Num67z1">
    <w:name w:val="WW8Num67z1"/>
    <w:rsid w:val="00426A1A"/>
    <w:rPr>
      <w:rFonts w:ascii="Courier New" w:hAnsi="Courier New"/>
    </w:rPr>
  </w:style>
  <w:style w:type="character" w:customStyle="1" w:styleId="WW8Num67z2">
    <w:name w:val="WW8Num67z2"/>
    <w:rsid w:val="00426A1A"/>
    <w:rPr>
      <w:rFonts w:ascii="Wingdings" w:hAnsi="Wingdings"/>
    </w:rPr>
  </w:style>
  <w:style w:type="character" w:customStyle="1" w:styleId="WW8Num71z0">
    <w:name w:val="WW8Num71z0"/>
    <w:rsid w:val="00426A1A"/>
    <w:rPr>
      <w:rFonts w:ascii="Wingdings" w:hAnsi="Wingdings"/>
      <w:b/>
    </w:rPr>
  </w:style>
  <w:style w:type="character" w:customStyle="1" w:styleId="WW8Num71z1">
    <w:name w:val="WW8Num71z1"/>
    <w:rsid w:val="00426A1A"/>
    <w:rPr>
      <w:rFonts w:ascii="Courier New" w:hAnsi="Courier New" w:cs="Courier New"/>
    </w:rPr>
  </w:style>
  <w:style w:type="character" w:customStyle="1" w:styleId="WW8Num71z2">
    <w:name w:val="WW8Num71z2"/>
    <w:rsid w:val="00426A1A"/>
    <w:rPr>
      <w:rFonts w:ascii="Wingdings" w:hAnsi="Wingdings"/>
    </w:rPr>
  </w:style>
  <w:style w:type="character" w:customStyle="1" w:styleId="WW8Num71z3">
    <w:name w:val="WW8Num71z3"/>
    <w:rsid w:val="00426A1A"/>
    <w:rPr>
      <w:rFonts w:ascii="Symbol" w:hAnsi="Symbol"/>
    </w:rPr>
  </w:style>
  <w:style w:type="character" w:customStyle="1" w:styleId="WW8Num73z0">
    <w:name w:val="WW8Num73z0"/>
    <w:rsid w:val="00426A1A"/>
    <w:rPr>
      <w:sz w:val="22"/>
      <w:szCs w:val="22"/>
    </w:rPr>
  </w:style>
  <w:style w:type="character" w:customStyle="1" w:styleId="WW8Num73z1">
    <w:name w:val="WW8Num73z1"/>
    <w:rsid w:val="00426A1A"/>
    <w:rPr>
      <w:sz w:val="20"/>
      <w:szCs w:val="20"/>
    </w:rPr>
  </w:style>
  <w:style w:type="character" w:customStyle="1" w:styleId="WW8Num75z0">
    <w:name w:val="WW8Num75z0"/>
    <w:rsid w:val="00426A1A"/>
    <w:rPr>
      <w:rFonts w:ascii="Symbol" w:hAnsi="Symbol"/>
    </w:rPr>
  </w:style>
  <w:style w:type="character" w:customStyle="1" w:styleId="WW8Num75z1">
    <w:name w:val="WW8Num75z1"/>
    <w:rsid w:val="00426A1A"/>
    <w:rPr>
      <w:rFonts w:ascii="Courier New" w:hAnsi="Courier New"/>
    </w:rPr>
  </w:style>
  <w:style w:type="character" w:customStyle="1" w:styleId="WW8Num75z2">
    <w:name w:val="WW8Num75z2"/>
    <w:rsid w:val="00426A1A"/>
    <w:rPr>
      <w:rFonts w:ascii="Wingdings" w:hAnsi="Wingdings"/>
    </w:rPr>
  </w:style>
  <w:style w:type="character" w:customStyle="1" w:styleId="WW8Num77z0">
    <w:name w:val="WW8Num77z0"/>
    <w:rsid w:val="00426A1A"/>
    <w:rPr>
      <w:rFonts w:ascii="Wingdings" w:hAnsi="Wingdings"/>
    </w:rPr>
  </w:style>
  <w:style w:type="character" w:customStyle="1" w:styleId="WW8Num77z1">
    <w:name w:val="WW8Num77z1"/>
    <w:rsid w:val="00426A1A"/>
    <w:rPr>
      <w:rFonts w:ascii="Courier New" w:hAnsi="Courier New"/>
    </w:rPr>
  </w:style>
  <w:style w:type="character" w:customStyle="1" w:styleId="WW8Num77z3">
    <w:name w:val="WW8Num77z3"/>
    <w:rsid w:val="00426A1A"/>
    <w:rPr>
      <w:rFonts w:ascii="Symbol" w:hAnsi="Symbol"/>
    </w:rPr>
  </w:style>
  <w:style w:type="character" w:customStyle="1" w:styleId="WW8Num78z0">
    <w:name w:val="WW8Num78z0"/>
    <w:rsid w:val="00426A1A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80z0">
    <w:name w:val="WW8Num80z0"/>
    <w:rsid w:val="00426A1A"/>
    <w:rPr>
      <w:b w:val="0"/>
      <w:i w:val="0"/>
      <w:u w:val="none"/>
    </w:rPr>
  </w:style>
  <w:style w:type="character" w:customStyle="1" w:styleId="WW8Num80z1">
    <w:name w:val="WW8Num80z1"/>
    <w:rsid w:val="00426A1A"/>
    <w:rPr>
      <w:b w:val="0"/>
      <w:i w:val="0"/>
    </w:rPr>
  </w:style>
  <w:style w:type="character" w:customStyle="1" w:styleId="WW8Num81z0">
    <w:name w:val="WW8Num81z0"/>
    <w:rsid w:val="00426A1A"/>
    <w:rPr>
      <w:rFonts w:ascii="Symbol" w:hAnsi="Symbol"/>
    </w:rPr>
  </w:style>
  <w:style w:type="character" w:customStyle="1" w:styleId="WW8Num81z1">
    <w:name w:val="WW8Num81z1"/>
    <w:rsid w:val="00426A1A"/>
    <w:rPr>
      <w:b w:val="0"/>
    </w:rPr>
  </w:style>
  <w:style w:type="character" w:customStyle="1" w:styleId="WW8Num82z0">
    <w:name w:val="WW8Num82z0"/>
    <w:rsid w:val="00426A1A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84z0">
    <w:name w:val="WW8Num84z0"/>
    <w:rsid w:val="00426A1A"/>
    <w:rPr>
      <w:rFonts w:ascii="Symbol" w:hAnsi="Symbol" w:cs="Symbol"/>
    </w:rPr>
  </w:style>
  <w:style w:type="character" w:customStyle="1" w:styleId="WW8Num85z0">
    <w:name w:val="WW8Num85z0"/>
    <w:rsid w:val="00426A1A"/>
    <w:rPr>
      <w:rFonts w:ascii="Wingdings" w:hAnsi="Wingdings"/>
      <w:b/>
    </w:rPr>
  </w:style>
  <w:style w:type="character" w:customStyle="1" w:styleId="WW8Num85z1">
    <w:name w:val="WW8Num85z1"/>
    <w:rsid w:val="00426A1A"/>
    <w:rPr>
      <w:rFonts w:ascii="Courier New" w:hAnsi="Courier New" w:cs="Courier New"/>
    </w:rPr>
  </w:style>
  <w:style w:type="character" w:customStyle="1" w:styleId="WW8Num85z2">
    <w:name w:val="WW8Num85z2"/>
    <w:rsid w:val="00426A1A"/>
    <w:rPr>
      <w:rFonts w:ascii="Wingdings" w:hAnsi="Wingdings"/>
    </w:rPr>
  </w:style>
  <w:style w:type="character" w:customStyle="1" w:styleId="WW8Num85z3">
    <w:name w:val="WW8Num85z3"/>
    <w:rsid w:val="00426A1A"/>
    <w:rPr>
      <w:rFonts w:ascii="Symbol" w:hAnsi="Symbol"/>
    </w:rPr>
  </w:style>
  <w:style w:type="character" w:customStyle="1" w:styleId="WW8Num88z0">
    <w:name w:val="WW8Num88z0"/>
    <w:rsid w:val="00426A1A"/>
    <w:rPr>
      <w:rFonts w:ascii="Wingdings" w:hAnsi="Wingdings"/>
    </w:rPr>
  </w:style>
  <w:style w:type="character" w:customStyle="1" w:styleId="WW8Num88z1">
    <w:name w:val="WW8Num88z1"/>
    <w:rsid w:val="00426A1A"/>
    <w:rPr>
      <w:rFonts w:ascii="Courier New" w:hAnsi="Courier New" w:cs="Courier New"/>
    </w:rPr>
  </w:style>
  <w:style w:type="character" w:customStyle="1" w:styleId="WW8Num88z3">
    <w:name w:val="WW8Num88z3"/>
    <w:rsid w:val="00426A1A"/>
    <w:rPr>
      <w:rFonts w:ascii="Symbol" w:hAnsi="Symbol"/>
    </w:rPr>
  </w:style>
  <w:style w:type="character" w:customStyle="1" w:styleId="WW8Num89z0">
    <w:name w:val="WW8Num89z0"/>
    <w:rsid w:val="00426A1A"/>
    <w:rPr>
      <w:b w:val="0"/>
      <w:bCs w:val="0"/>
      <w:i w:val="0"/>
      <w:iCs w:val="0"/>
    </w:rPr>
  </w:style>
  <w:style w:type="character" w:customStyle="1" w:styleId="WW8Num92z0">
    <w:name w:val="WW8Num92z0"/>
    <w:rsid w:val="00426A1A"/>
    <w:rPr>
      <w:color w:val="auto"/>
    </w:rPr>
  </w:style>
  <w:style w:type="character" w:customStyle="1" w:styleId="WW8Num92z1">
    <w:name w:val="WW8Num92z1"/>
    <w:rsid w:val="00426A1A"/>
    <w:rPr>
      <w:rFonts w:ascii="Courier New" w:hAnsi="Courier New" w:cs="Courier New"/>
    </w:rPr>
  </w:style>
  <w:style w:type="character" w:customStyle="1" w:styleId="WW8Num92z2">
    <w:name w:val="WW8Num92z2"/>
    <w:rsid w:val="00426A1A"/>
    <w:rPr>
      <w:rFonts w:ascii="Wingdings" w:hAnsi="Wingdings"/>
    </w:rPr>
  </w:style>
  <w:style w:type="character" w:customStyle="1" w:styleId="WW8Num92z3">
    <w:name w:val="WW8Num92z3"/>
    <w:rsid w:val="00426A1A"/>
    <w:rPr>
      <w:rFonts w:ascii="Symbol" w:hAnsi="Symbol"/>
    </w:rPr>
  </w:style>
  <w:style w:type="character" w:customStyle="1" w:styleId="WW8Num93z0">
    <w:name w:val="WW8Num93z0"/>
    <w:rsid w:val="00426A1A"/>
    <w:rPr>
      <w:rFonts w:ascii="Arial" w:hAnsi="Arial"/>
      <w:b w:val="0"/>
      <w:i w:val="0"/>
      <w:sz w:val="20"/>
    </w:rPr>
  </w:style>
  <w:style w:type="character" w:customStyle="1" w:styleId="WW8Num94z0">
    <w:name w:val="WW8Num94z0"/>
    <w:rsid w:val="00426A1A"/>
    <w:rPr>
      <w:b/>
      <w:i w:val="0"/>
      <w:sz w:val="20"/>
      <w:szCs w:val="20"/>
    </w:rPr>
  </w:style>
  <w:style w:type="character" w:customStyle="1" w:styleId="WW8Num94z1">
    <w:name w:val="WW8Num94z1"/>
    <w:rsid w:val="00426A1A"/>
    <w:rPr>
      <w:rFonts w:ascii="Symbol" w:hAnsi="Symbol"/>
      <w:b/>
      <w:i w:val="0"/>
      <w:sz w:val="22"/>
      <w:szCs w:val="22"/>
    </w:rPr>
  </w:style>
  <w:style w:type="character" w:customStyle="1" w:styleId="WW8Num95z0">
    <w:name w:val="WW8Num95z0"/>
    <w:rsid w:val="00426A1A"/>
    <w:rPr>
      <w:b w:val="0"/>
      <w:i w:val="0"/>
    </w:rPr>
  </w:style>
  <w:style w:type="character" w:customStyle="1" w:styleId="WW8Num103z0">
    <w:name w:val="WW8Num103z0"/>
    <w:rsid w:val="00426A1A"/>
    <w:rPr>
      <w:rFonts w:ascii="Wingdings" w:hAnsi="Wingdings"/>
      <w:sz w:val="16"/>
    </w:rPr>
  </w:style>
  <w:style w:type="character" w:customStyle="1" w:styleId="WW8Num103z1">
    <w:name w:val="WW8Num103z1"/>
    <w:rsid w:val="00426A1A"/>
    <w:rPr>
      <w:rFonts w:ascii="Wingdings" w:hAnsi="Wingdings"/>
      <w:b/>
      <w:sz w:val="16"/>
    </w:rPr>
  </w:style>
  <w:style w:type="character" w:customStyle="1" w:styleId="WW8Num104z0">
    <w:name w:val="WW8Num104z0"/>
    <w:rsid w:val="00426A1A"/>
    <w:rPr>
      <w:sz w:val="20"/>
    </w:rPr>
  </w:style>
  <w:style w:type="character" w:customStyle="1" w:styleId="WW8Num108z0">
    <w:name w:val="WW8Num108z0"/>
    <w:rsid w:val="00426A1A"/>
    <w:rPr>
      <w:color w:val="000000"/>
    </w:rPr>
  </w:style>
  <w:style w:type="character" w:customStyle="1" w:styleId="WW8Num109z0">
    <w:name w:val="WW8Num109z0"/>
    <w:rsid w:val="00426A1A"/>
    <w:rPr>
      <w:rFonts w:ascii="Arial" w:hAnsi="Arial"/>
      <w:b w:val="0"/>
      <w:i w:val="0"/>
      <w:sz w:val="20"/>
    </w:rPr>
  </w:style>
  <w:style w:type="character" w:customStyle="1" w:styleId="WW8Num110z0">
    <w:name w:val="WW8Num110z0"/>
    <w:rsid w:val="00426A1A"/>
    <w:rPr>
      <w:rFonts w:ascii="Arial" w:hAnsi="Arial" w:cs="Arial"/>
    </w:rPr>
  </w:style>
  <w:style w:type="character" w:customStyle="1" w:styleId="WW8Num111z0">
    <w:name w:val="WW8Num111z0"/>
    <w:rsid w:val="00426A1A"/>
    <w:rPr>
      <w:rFonts w:ascii="Wingdings" w:hAnsi="Wingdings"/>
      <w:sz w:val="16"/>
    </w:rPr>
  </w:style>
  <w:style w:type="character" w:customStyle="1" w:styleId="WW8Num112z0">
    <w:name w:val="WW8Num112z0"/>
    <w:rsid w:val="00426A1A"/>
    <w:rPr>
      <w:sz w:val="20"/>
    </w:rPr>
  </w:style>
  <w:style w:type="character" w:customStyle="1" w:styleId="WW8Num113z0">
    <w:name w:val="WW8Num113z0"/>
    <w:rsid w:val="00426A1A"/>
    <w:rPr>
      <w:rFonts w:ascii="Symbol" w:hAnsi="Symbol"/>
    </w:rPr>
  </w:style>
  <w:style w:type="character" w:customStyle="1" w:styleId="WW8Num113z1">
    <w:name w:val="WW8Num113z1"/>
    <w:rsid w:val="00426A1A"/>
    <w:rPr>
      <w:rFonts w:ascii="Courier New" w:hAnsi="Courier New" w:cs="Courier New"/>
    </w:rPr>
  </w:style>
  <w:style w:type="character" w:customStyle="1" w:styleId="WW8Num113z2">
    <w:name w:val="WW8Num113z2"/>
    <w:rsid w:val="00426A1A"/>
    <w:rPr>
      <w:rFonts w:ascii="Wingdings" w:hAnsi="Wingdings"/>
    </w:rPr>
  </w:style>
  <w:style w:type="character" w:customStyle="1" w:styleId="WW8Num114z0">
    <w:name w:val="WW8Num114z0"/>
    <w:rsid w:val="00426A1A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115z0">
    <w:name w:val="WW8Num115z0"/>
    <w:rsid w:val="00426A1A"/>
    <w:rPr>
      <w:b w:val="0"/>
    </w:rPr>
  </w:style>
  <w:style w:type="character" w:customStyle="1" w:styleId="WW8Num117z0">
    <w:name w:val="WW8Num117z0"/>
    <w:rsid w:val="00426A1A"/>
    <w:rPr>
      <w:color w:val="000000"/>
    </w:rPr>
  </w:style>
  <w:style w:type="character" w:customStyle="1" w:styleId="WW8Num118z1">
    <w:name w:val="WW8Num118z1"/>
    <w:rsid w:val="00426A1A"/>
    <w:rPr>
      <w:rFonts w:ascii="Symbol" w:hAnsi="Symbol"/>
    </w:rPr>
  </w:style>
  <w:style w:type="character" w:customStyle="1" w:styleId="WW8Num119z0">
    <w:name w:val="WW8Num119z0"/>
    <w:rsid w:val="00426A1A"/>
    <w:rPr>
      <w:b w:val="0"/>
      <w:bCs w:val="0"/>
      <w:i w:val="0"/>
      <w:iCs w:val="0"/>
    </w:rPr>
  </w:style>
  <w:style w:type="character" w:customStyle="1" w:styleId="WW8Num120z0">
    <w:name w:val="WW8Num120z0"/>
    <w:rsid w:val="00426A1A"/>
    <w:rPr>
      <w:rFonts w:ascii="Symbol" w:hAnsi="Symbol"/>
    </w:rPr>
  </w:style>
  <w:style w:type="character" w:customStyle="1" w:styleId="WW8Num120z1">
    <w:name w:val="WW8Num120z1"/>
    <w:rsid w:val="00426A1A"/>
    <w:rPr>
      <w:rFonts w:ascii="Courier New" w:hAnsi="Courier New" w:cs="Courier New"/>
    </w:rPr>
  </w:style>
  <w:style w:type="character" w:customStyle="1" w:styleId="WW8Num120z2">
    <w:name w:val="WW8Num120z2"/>
    <w:rsid w:val="00426A1A"/>
    <w:rPr>
      <w:rFonts w:ascii="Wingdings" w:hAnsi="Wingdings"/>
    </w:rPr>
  </w:style>
  <w:style w:type="character" w:customStyle="1" w:styleId="WW8Num121z0">
    <w:name w:val="WW8Num121z0"/>
    <w:rsid w:val="00426A1A"/>
    <w:rPr>
      <w:rFonts w:ascii="Symbol" w:hAnsi="Symbol"/>
    </w:rPr>
  </w:style>
  <w:style w:type="character" w:customStyle="1" w:styleId="WW8Num121z1">
    <w:name w:val="WW8Num121z1"/>
    <w:rsid w:val="00426A1A"/>
    <w:rPr>
      <w:rFonts w:ascii="Courier New" w:hAnsi="Courier New" w:cs="Courier New"/>
    </w:rPr>
  </w:style>
  <w:style w:type="character" w:customStyle="1" w:styleId="WW8Num121z2">
    <w:name w:val="WW8Num121z2"/>
    <w:rsid w:val="00426A1A"/>
    <w:rPr>
      <w:rFonts w:ascii="Wingdings" w:hAnsi="Wingdings"/>
    </w:rPr>
  </w:style>
  <w:style w:type="character" w:customStyle="1" w:styleId="WW8Num124z0">
    <w:name w:val="WW8Num124z0"/>
    <w:rsid w:val="00426A1A"/>
    <w:rPr>
      <w:rFonts w:ascii="Wingdings" w:hAnsi="Wingdings"/>
      <w:b/>
    </w:rPr>
  </w:style>
  <w:style w:type="character" w:customStyle="1" w:styleId="WW8Num124z1">
    <w:name w:val="WW8Num124z1"/>
    <w:rsid w:val="00426A1A"/>
    <w:rPr>
      <w:b w:val="0"/>
    </w:rPr>
  </w:style>
  <w:style w:type="character" w:customStyle="1" w:styleId="WW8Num124z2">
    <w:name w:val="WW8Num124z2"/>
    <w:rsid w:val="00426A1A"/>
    <w:rPr>
      <w:rFonts w:ascii="Wingdings" w:hAnsi="Wingdings"/>
    </w:rPr>
  </w:style>
  <w:style w:type="character" w:customStyle="1" w:styleId="WW8Num124z3">
    <w:name w:val="WW8Num124z3"/>
    <w:rsid w:val="00426A1A"/>
    <w:rPr>
      <w:rFonts w:ascii="Symbol" w:hAnsi="Symbol"/>
    </w:rPr>
  </w:style>
  <w:style w:type="character" w:customStyle="1" w:styleId="WW8Num124z4">
    <w:name w:val="WW8Num124z4"/>
    <w:rsid w:val="00426A1A"/>
    <w:rPr>
      <w:rFonts w:ascii="Courier New" w:hAnsi="Courier New" w:cs="Courier New"/>
    </w:rPr>
  </w:style>
  <w:style w:type="character" w:customStyle="1" w:styleId="dokumenttytul1">
    <w:name w:val="dokumenttytul1"/>
    <w:rsid w:val="00426A1A"/>
    <w:rPr>
      <w:b/>
      <w:bCs/>
      <w:strike w:val="0"/>
      <w:dstrike w:val="0"/>
      <w:color w:val="000000"/>
      <w:u w:val="none"/>
    </w:rPr>
  </w:style>
  <w:style w:type="character" w:customStyle="1" w:styleId="Znakiprzypiswdolnych">
    <w:name w:val="Znaki przypisów dolnych"/>
    <w:rsid w:val="00426A1A"/>
    <w:rPr>
      <w:vertAlign w:val="superscript"/>
    </w:rPr>
  </w:style>
  <w:style w:type="character" w:customStyle="1" w:styleId="Odwoaniedokomentarza1">
    <w:name w:val="Odwołanie do komentarza1"/>
    <w:rsid w:val="00426A1A"/>
    <w:rPr>
      <w:sz w:val="16"/>
      <w:szCs w:val="16"/>
    </w:rPr>
  </w:style>
  <w:style w:type="paragraph" w:customStyle="1" w:styleId="Nagwek11">
    <w:name w:val="Nagłówek1"/>
    <w:basedOn w:val="Normalny"/>
    <w:next w:val="Tekstpodstawowy"/>
    <w:rsid w:val="00426A1A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Podpis1">
    <w:name w:val="Podpis1"/>
    <w:basedOn w:val="Normalny"/>
    <w:rsid w:val="00426A1A"/>
    <w:pPr>
      <w:suppressLineNumbers/>
      <w:spacing w:before="120" w:after="120"/>
    </w:pPr>
    <w:rPr>
      <w:rFonts w:cs="Tahoma"/>
      <w:i/>
      <w:iCs/>
    </w:rPr>
  </w:style>
  <w:style w:type="paragraph" w:customStyle="1" w:styleId="Listawypunktowana1">
    <w:name w:val="Lista wypunktowana1"/>
    <w:basedOn w:val="Normalny"/>
    <w:rsid w:val="00426A1A"/>
    <w:pPr>
      <w:spacing w:line="360" w:lineRule="auto"/>
      <w:ind w:right="23"/>
      <w:jc w:val="both"/>
    </w:pPr>
    <w:rPr>
      <w:rFonts w:ascii="Arial" w:hAnsi="Arial" w:cs="Arial"/>
      <w:bCs/>
      <w:sz w:val="22"/>
      <w:szCs w:val="22"/>
    </w:rPr>
  </w:style>
  <w:style w:type="paragraph" w:customStyle="1" w:styleId="11">
    <w:name w:val="11)"/>
    <w:basedOn w:val="Normalny"/>
    <w:rsid w:val="00426A1A"/>
    <w:pPr>
      <w:tabs>
        <w:tab w:val="left" w:pos="624"/>
      </w:tabs>
      <w:spacing w:line="258" w:lineRule="atLeast"/>
      <w:ind w:left="624" w:hanging="312"/>
      <w:jc w:val="both"/>
    </w:pPr>
    <w:rPr>
      <w:rFonts w:ascii="FrankfurtGothic" w:hAnsi="FrankfurtGothic"/>
      <w:color w:val="000000"/>
      <w:sz w:val="17"/>
      <w:szCs w:val="20"/>
    </w:rPr>
  </w:style>
  <w:style w:type="paragraph" w:customStyle="1" w:styleId="A11i">
    <w:name w:val="A11i"/>
    <w:basedOn w:val="Normalny"/>
    <w:rsid w:val="00426A1A"/>
    <w:pPr>
      <w:ind w:left="709"/>
      <w:jc w:val="both"/>
    </w:pPr>
    <w:rPr>
      <w:rFonts w:ascii="Arial" w:hAnsi="Arial"/>
      <w:i/>
      <w:sz w:val="22"/>
      <w:szCs w:val="20"/>
    </w:rPr>
  </w:style>
  <w:style w:type="paragraph" w:customStyle="1" w:styleId="Listanumerowana1">
    <w:name w:val="Lista numerowana1"/>
    <w:basedOn w:val="Normalny"/>
    <w:rsid w:val="00426A1A"/>
    <w:pPr>
      <w:tabs>
        <w:tab w:val="left" w:pos="340"/>
      </w:tabs>
      <w:ind w:left="340" w:hanging="340"/>
    </w:pPr>
  </w:style>
  <w:style w:type="paragraph" w:customStyle="1" w:styleId="Tekstkomentarza1">
    <w:name w:val="Tekst komentarza1"/>
    <w:basedOn w:val="Normalny"/>
    <w:rsid w:val="00426A1A"/>
    <w:rPr>
      <w:sz w:val="20"/>
      <w:szCs w:val="20"/>
    </w:rPr>
  </w:style>
  <w:style w:type="paragraph" w:styleId="HTML-wstpniesformatowany">
    <w:name w:val="HTML Preformatted"/>
    <w:basedOn w:val="Normalny"/>
    <w:link w:val="HTML-wstpniesformatowanyZnak"/>
    <w:rsid w:val="00426A1A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/>
      <w:sz w:val="20"/>
      <w:szCs w:val="20"/>
      <w:lang w:val="x-none"/>
    </w:rPr>
  </w:style>
  <w:style w:type="character" w:customStyle="1" w:styleId="HTML-wstpniesformatowanyZnak">
    <w:name w:val="HTML - wstępnie sformatowany Znak"/>
    <w:basedOn w:val="Domylnaczcionkaakapitu"/>
    <w:link w:val="HTML-wstpniesformatowany"/>
    <w:rsid w:val="00426A1A"/>
    <w:rPr>
      <w:rFonts w:ascii="Courier New" w:hAnsi="Courier New"/>
      <w:lang w:val="x-none" w:eastAsia="ar-SA"/>
    </w:rPr>
  </w:style>
  <w:style w:type="paragraph" w:customStyle="1" w:styleId="Zawartoramki">
    <w:name w:val="Zawartość ramki"/>
    <w:basedOn w:val="Tekstpodstawowy"/>
    <w:rsid w:val="00426A1A"/>
    <w:pPr>
      <w:spacing w:line="360" w:lineRule="auto"/>
      <w:jc w:val="left"/>
    </w:pPr>
    <w:rPr>
      <w:rFonts w:ascii="Times New Roman" w:hAnsi="Times New Roman"/>
      <w:sz w:val="24"/>
      <w:szCs w:val="20"/>
      <w:lang w:val="pl-PL"/>
    </w:rPr>
  </w:style>
  <w:style w:type="paragraph" w:customStyle="1" w:styleId="inny1">
    <w:name w:val="inny1"/>
    <w:basedOn w:val="Nagwek1"/>
    <w:rsid w:val="00426A1A"/>
    <w:pPr>
      <w:tabs>
        <w:tab w:val="left" w:pos="180"/>
      </w:tabs>
      <w:spacing w:before="0" w:after="0" w:line="360" w:lineRule="auto"/>
      <w:jc w:val="both"/>
    </w:pPr>
    <w:rPr>
      <w:kern w:val="1"/>
      <w:sz w:val="20"/>
      <w:szCs w:val="20"/>
    </w:rPr>
  </w:style>
  <w:style w:type="paragraph" w:customStyle="1" w:styleId="xl24">
    <w:name w:val="xl24"/>
    <w:basedOn w:val="Normalny"/>
    <w:rsid w:val="00426A1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rFonts w:ascii="Arial" w:eastAsia="Arial Unicode MS" w:hAnsi="Arial" w:cs="Arial"/>
      <w:sz w:val="18"/>
      <w:szCs w:val="18"/>
      <w:lang w:eastAsia="pl-PL"/>
    </w:rPr>
  </w:style>
  <w:style w:type="paragraph" w:customStyle="1" w:styleId="xl25">
    <w:name w:val="xl25"/>
    <w:basedOn w:val="Normalny"/>
    <w:rsid w:val="00426A1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rFonts w:ascii="Arial" w:eastAsia="Arial Unicode MS" w:hAnsi="Arial" w:cs="Arial"/>
      <w:sz w:val="18"/>
      <w:szCs w:val="18"/>
      <w:lang w:eastAsia="pl-PL"/>
    </w:rPr>
  </w:style>
  <w:style w:type="paragraph" w:customStyle="1" w:styleId="xl26">
    <w:name w:val="xl26"/>
    <w:basedOn w:val="Normalny"/>
    <w:rsid w:val="00426A1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rFonts w:ascii="Arial" w:eastAsia="Arial Unicode MS" w:hAnsi="Arial" w:cs="Arial"/>
      <w:sz w:val="18"/>
      <w:szCs w:val="18"/>
      <w:lang w:eastAsia="pl-PL"/>
    </w:rPr>
  </w:style>
  <w:style w:type="paragraph" w:customStyle="1" w:styleId="xl27">
    <w:name w:val="xl27"/>
    <w:basedOn w:val="Normalny"/>
    <w:rsid w:val="00426A1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rFonts w:ascii="Arial" w:eastAsia="Arial Unicode MS" w:hAnsi="Arial" w:cs="Arial"/>
      <w:sz w:val="18"/>
      <w:szCs w:val="18"/>
      <w:lang w:eastAsia="pl-PL"/>
    </w:rPr>
  </w:style>
  <w:style w:type="paragraph" w:customStyle="1" w:styleId="Normal2">
    <w:name w:val="Normal2"/>
    <w:basedOn w:val="Normalny"/>
    <w:rsid w:val="00426A1A"/>
    <w:pPr>
      <w:widowControl w:val="0"/>
      <w:suppressAutoHyphens w:val="0"/>
      <w:autoSpaceDE w:val="0"/>
      <w:autoSpaceDN w:val="0"/>
      <w:adjustRightInd w:val="0"/>
      <w:spacing w:before="60" w:after="60" w:line="288" w:lineRule="auto"/>
      <w:ind w:left="851"/>
      <w:jc w:val="both"/>
    </w:pPr>
    <w:rPr>
      <w:color w:val="000000"/>
      <w:sz w:val="22"/>
      <w:szCs w:val="22"/>
      <w:lang w:val="en-GB" w:eastAsia="en-GB"/>
    </w:rPr>
  </w:style>
  <w:style w:type="paragraph" w:customStyle="1" w:styleId="PCDOCSFooter">
    <w:name w:val="PCDOCSFooter"/>
    <w:basedOn w:val="Normalny"/>
    <w:rsid w:val="00426A1A"/>
    <w:pPr>
      <w:widowControl w:val="0"/>
      <w:suppressAutoHyphens w:val="0"/>
      <w:spacing w:after="240"/>
    </w:pPr>
    <w:rPr>
      <w:spacing w:val="80"/>
      <w:sz w:val="14"/>
      <w:szCs w:val="22"/>
      <w:lang w:eastAsia="pl-PL"/>
    </w:rPr>
  </w:style>
  <w:style w:type="paragraph" w:customStyle="1" w:styleId="PCDOCSFirstFooter">
    <w:name w:val="PCDOCSFirstFooter"/>
    <w:basedOn w:val="PCDOCSFooter"/>
    <w:rsid w:val="00426A1A"/>
    <w:rPr>
      <w:b/>
      <w:bCs/>
    </w:rPr>
  </w:style>
  <w:style w:type="paragraph" w:customStyle="1" w:styleId="Style1">
    <w:name w:val="Style1"/>
    <w:basedOn w:val="Normalny"/>
    <w:uiPriority w:val="99"/>
    <w:rsid w:val="00426A1A"/>
    <w:pPr>
      <w:widowControl w:val="0"/>
      <w:suppressAutoHyphens w:val="0"/>
      <w:autoSpaceDE w:val="0"/>
      <w:autoSpaceDN w:val="0"/>
      <w:adjustRightInd w:val="0"/>
    </w:pPr>
    <w:rPr>
      <w:lang w:eastAsia="pl-PL"/>
    </w:rPr>
  </w:style>
  <w:style w:type="paragraph" w:customStyle="1" w:styleId="Style8">
    <w:name w:val="Style8"/>
    <w:basedOn w:val="Normalny"/>
    <w:uiPriority w:val="99"/>
    <w:rsid w:val="00426A1A"/>
    <w:pPr>
      <w:widowControl w:val="0"/>
      <w:suppressAutoHyphens w:val="0"/>
      <w:autoSpaceDE w:val="0"/>
      <w:autoSpaceDN w:val="0"/>
      <w:adjustRightInd w:val="0"/>
      <w:spacing w:line="387" w:lineRule="exact"/>
      <w:jc w:val="both"/>
    </w:pPr>
    <w:rPr>
      <w:lang w:eastAsia="pl-PL"/>
    </w:rPr>
  </w:style>
  <w:style w:type="paragraph" w:customStyle="1" w:styleId="Style10">
    <w:name w:val="Style10"/>
    <w:basedOn w:val="Normalny"/>
    <w:uiPriority w:val="99"/>
    <w:rsid w:val="00426A1A"/>
    <w:pPr>
      <w:widowControl w:val="0"/>
      <w:suppressAutoHyphens w:val="0"/>
      <w:autoSpaceDE w:val="0"/>
      <w:autoSpaceDN w:val="0"/>
      <w:adjustRightInd w:val="0"/>
    </w:pPr>
    <w:rPr>
      <w:lang w:eastAsia="pl-PL"/>
    </w:rPr>
  </w:style>
  <w:style w:type="character" w:customStyle="1" w:styleId="FontStyle18">
    <w:name w:val="Font Style18"/>
    <w:uiPriority w:val="99"/>
    <w:rsid w:val="00426A1A"/>
    <w:rPr>
      <w:rFonts w:ascii="Times New Roman" w:hAnsi="Times New Roman" w:cs="Times New Roman"/>
      <w:color w:val="000000"/>
      <w:sz w:val="18"/>
      <w:szCs w:val="18"/>
    </w:rPr>
  </w:style>
  <w:style w:type="character" w:customStyle="1" w:styleId="FontStyle24">
    <w:name w:val="Font Style24"/>
    <w:uiPriority w:val="99"/>
    <w:rsid w:val="00426A1A"/>
    <w:rPr>
      <w:rFonts w:ascii="Times New Roman" w:hAnsi="Times New Roman" w:cs="Times New Roman"/>
      <w:b/>
      <w:bCs/>
      <w:color w:val="000000"/>
      <w:sz w:val="18"/>
      <w:szCs w:val="18"/>
    </w:rPr>
  </w:style>
  <w:style w:type="character" w:customStyle="1" w:styleId="FontStyle26">
    <w:name w:val="Font Style26"/>
    <w:uiPriority w:val="99"/>
    <w:rsid w:val="00426A1A"/>
    <w:rPr>
      <w:rFonts w:ascii="Times New Roman" w:hAnsi="Times New Roman" w:cs="Times New Roman"/>
      <w:b/>
      <w:bCs/>
      <w:color w:val="000000"/>
      <w:sz w:val="22"/>
      <w:szCs w:val="22"/>
    </w:rPr>
  </w:style>
  <w:style w:type="paragraph" w:customStyle="1" w:styleId="Style16">
    <w:name w:val="Style16"/>
    <w:basedOn w:val="Normalny"/>
    <w:uiPriority w:val="99"/>
    <w:rsid w:val="00426A1A"/>
    <w:pPr>
      <w:widowControl w:val="0"/>
      <w:suppressAutoHyphens w:val="0"/>
      <w:autoSpaceDE w:val="0"/>
      <w:autoSpaceDN w:val="0"/>
      <w:adjustRightInd w:val="0"/>
    </w:pPr>
    <w:rPr>
      <w:lang w:eastAsia="pl-PL"/>
    </w:rPr>
  </w:style>
  <w:style w:type="table" w:customStyle="1" w:styleId="Tabela-Siatka611">
    <w:name w:val="Tabela - Siatka611"/>
    <w:basedOn w:val="Standardowy"/>
    <w:next w:val="Tabela-Siatka"/>
    <w:uiPriority w:val="39"/>
    <w:rsid w:val="00426A1A"/>
    <w:pPr>
      <w:ind w:left="992"/>
    </w:pPr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11">
    <w:name w:val="Tabela - Siatka1111"/>
    <w:basedOn w:val="Standardowy"/>
    <w:next w:val="Tabela-Siatka"/>
    <w:uiPriority w:val="39"/>
    <w:rsid w:val="00426A1A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1">
    <w:name w:val="TableGrid11"/>
    <w:rsid w:val="00426A1A"/>
    <w:rPr>
      <w:rFonts w:asciiTheme="minorHAnsi" w:eastAsiaTheme="minorEastAsia" w:hAnsiTheme="minorHAnsi" w:cstheme="minorBid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Bezlisty10">
    <w:name w:val="Bez listy10"/>
    <w:next w:val="Bezlisty"/>
    <w:uiPriority w:val="99"/>
    <w:semiHidden/>
    <w:unhideWhenUsed/>
    <w:rsid w:val="00426A1A"/>
  </w:style>
  <w:style w:type="numbering" w:customStyle="1" w:styleId="Styl33">
    <w:name w:val="Styl33"/>
    <w:rsid w:val="00426A1A"/>
  </w:style>
  <w:style w:type="table" w:customStyle="1" w:styleId="Tabela-Siatka121">
    <w:name w:val="Tabela - Siatka121"/>
    <w:basedOn w:val="Standardowy"/>
    <w:next w:val="Tabela-Siatka"/>
    <w:uiPriority w:val="59"/>
    <w:rsid w:val="00426A1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12">
    <w:name w:val="Bez listy12"/>
    <w:next w:val="Bezlisty"/>
    <w:uiPriority w:val="99"/>
    <w:semiHidden/>
    <w:unhideWhenUsed/>
    <w:rsid w:val="00426A1A"/>
  </w:style>
  <w:style w:type="numbering" w:customStyle="1" w:styleId="Bezlisty21">
    <w:name w:val="Bez listy21"/>
    <w:next w:val="Bezlisty"/>
    <w:semiHidden/>
    <w:rsid w:val="00426A1A"/>
  </w:style>
  <w:style w:type="table" w:customStyle="1" w:styleId="Tabela-Siatka22">
    <w:name w:val="Tabela - Siatka22"/>
    <w:basedOn w:val="Standardowy"/>
    <w:next w:val="Tabela-Siatka"/>
    <w:uiPriority w:val="39"/>
    <w:rsid w:val="00426A1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11">
    <w:name w:val="Tabela - Siatka311"/>
    <w:basedOn w:val="Standardowy"/>
    <w:next w:val="Tabela-Siatka"/>
    <w:uiPriority w:val="39"/>
    <w:rsid w:val="00426A1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11">
    <w:name w:val="Tabela - Siatka411"/>
    <w:basedOn w:val="Standardowy"/>
    <w:next w:val="Tabela-Siatka"/>
    <w:uiPriority w:val="59"/>
    <w:rsid w:val="00426A1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31">
    <w:name w:val="Bez listy31"/>
    <w:next w:val="Bezlisty"/>
    <w:uiPriority w:val="99"/>
    <w:semiHidden/>
    <w:unhideWhenUsed/>
    <w:rsid w:val="00426A1A"/>
  </w:style>
  <w:style w:type="numbering" w:customStyle="1" w:styleId="Bezlisty41">
    <w:name w:val="Bez listy41"/>
    <w:next w:val="Bezlisty"/>
    <w:uiPriority w:val="99"/>
    <w:semiHidden/>
    <w:unhideWhenUsed/>
    <w:rsid w:val="00426A1A"/>
  </w:style>
  <w:style w:type="numbering" w:customStyle="1" w:styleId="Bezlisty51">
    <w:name w:val="Bez listy51"/>
    <w:next w:val="Bezlisty"/>
    <w:uiPriority w:val="99"/>
    <w:semiHidden/>
    <w:unhideWhenUsed/>
    <w:rsid w:val="00426A1A"/>
  </w:style>
  <w:style w:type="numbering" w:customStyle="1" w:styleId="Bezlisty61">
    <w:name w:val="Bez listy61"/>
    <w:next w:val="Bezlisty"/>
    <w:uiPriority w:val="99"/>
    <w:semiHidden/>
    <w:unhideWhenUsed/>
    <w:rsid w:val="00426A1A"/>
  </w:style>
  <w:style w:type="numbering" w:customStyle="1" w:styleId="Bezlisty71">
    <w:name w:val="Bez listy71"/>
    <w:next w:val="Bezlisty"/>
    <w:uiPriority w:val="99"/>
    <w:semiHidden/>
    <w:unhideWhenUsed/>
    <w:rsid w:val="00426A1A"/>
  </w:style>
  <w:style w:type="table" w:customStyle="1" w:styleId="Tabela-Siatka531">
    <w:name w:val="Tabela - Siatka531"/>
    <w:basedOn w:val="Standardowy"/>
    <w:next w:val="Tabela-Siatka"/>
    <w:uiPriority w:val="39"/>
    <w:rsid w:val="00426A1A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Atende1">
    <w:name w:val="Atende1"/>
    <w:uiPriority w:val="99"/>
    <w:rsid w:val="00426A1A"/>
  </w:style>
  <w:style w:type="numbering" w:customStyle="1" w:styleId="MW211">
    <w:name w:val="MW211"/>
    <w:uiPriority w:val="99"/>
    <w:rsid w:val="00426A1A"/>
    <w:pPr>
      <w:numPr>
        <w:numId w:val="15"/>
      </w:numPr>
    </w:pPr>
  </w:style>
  <w:style w:type="numbering" w:customStyle="1" w:styleId="StylKonspektynumerowaneZlewej0cmWysunicie102cm11">
    <w:name w:val="Styl Konspekty numerowane Z lewej:  0 cm Wysunięcie:  102 cm11"/>
    <w:basedOn w:val="Bezlisty"/>
    <w:rsid w:val="00426A1A"/>
    <w:pPr>
      <w:numPr>
        <w:numId w:val="47"/>
      </w:numPr>
    </w:pPr>
  </w:style>
  <w:style w:type="numbering" w:customStyle="1" w:styleId="Styl2111">
    <w:name w:val="Styl2111"/>
    <w:rsid w:val="00426A1A"/>
  </w:style>
  <w:style w:type="numbering" w:customStyle="1" w:styleId="Styl3111">
    <w:name w:val="Styl3111"/>
    <w:rsid w:val="00426A1A"/>
  </w:style>
  <w:style w:type="table" w:customStyle="1" w:styleId="Tabela-Siatka10">
    <w:name w:val="Tabela - Siatka10"/>
    <w:basedOn w:val="Standardowy"/>
    <w:next w:val="Tabela-Siatka"/>
    <w:uiPriority w:val="39"/>
    <w:rsid w:val="00FC38D1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Styl34">
    <w:name w:val="Styl34"/>
    <w:rsid w:val="00843C07"/>
  </w:style>
  <w:style w:type="character" w:customStyle="1" w:styleId="Heading1Char">
    <w:name w:val="Heading 1 Char"/>
    <w:aliases w:val="UNI-Nagłówek 1 Char,H1 Char,h1 Char,Appendix 1 Char,Chapterh1 Char,CCBS Char,Level 1 Topic Heading Char,h1 chapter heading Char,Heading 11 Char,Chapter Headline Char,Main Section Char,Section Heading Char,Header 1st Page Char,level 1 Char"/>
    <w:uiPriority w:val="9"/>
    <w:rsid w:val="00EC6124"/>
    <w:rPr>
      <w:rFonts w:ascii="Cambria" w:eastAsia="Times New Roman" w:hAnsi="Cambria" w:cs="Times New Roman"/>
      <w:b/>
      <w:bCs/>
      <w:kern w:val="32"/>
      <w:sz w:val="32"/>
      <w:szCs w:val="32"/>
      <w:lang w:eastAsia="ar-SA"/>
    </w:rPr>
  </w:style>
  <w:style w:type="character" w:customStyle="1" w:styleId="Heading4Char">
    <w:name w:val="Heading 4 Char"/>
    <w:aliases w:val="UNI-Nagłówek 4 Char,h4 Char,4 Char,H4-Heading 4 Char,Naglówek 4 Char"/>
    <w:uiPriority w:val="9"/>
    <w:semiHidden/>
    <w:rsid w:val="00EC6124"/>
    <w:rPr>
      <w:rFonts w:ascii="Calibri" w:eastAsia="Times New Roman" w:hAnsi="Calibri" w:cs="Times New Roman"/>
      <w:b/>
      <w:bCs/>
      <w:sz w:val="28"/>
      <w:szCs w:val="28"/>
      <w:lang w:eastAsia="ar-SA"/>
    </w:rPr>
  </w:style>
  <w:style w:type="character" w:customStyle="1" w:styleId="Heading5Char">
    <w:name w:val="Heading 5 Char"/>
    <w:aliases w:val="UNI - Nagłówek 5 Char"/>
    <w:uiPriority w:val="9"/>
    <w:semiHidden/>
    <w:rsid w:val="00EC6124"/>
    <w:rPr>
      <w:rFonts w:ascii="Calibri" w:eastAsia="Times New Roman" w:hAnsi="Calibri" w:cs="Times New Roman"/>
      <w:b/>
      <w:bCs/>
      <w:i/>
      <w:iCs/>
      <w:sz w:val="26"/>
      <w:szCs w:val="26"/>
      <w:lang w:eastAsia="ar-SA"/>
    </w:rPr>
  </w:style>
  <w:style w:type="paragraph" w:customStyle="1" w:styleId="Tekstpodstawowy211">
    <w:name w:val="Tekst podstawowy 211"/>
    <w:basedOn w:val="Normalny"/>
    <w:uiPriority w:val="99"/>
    <w:rsid w:val="00EC6124"/>
    <w:pPr>
      <w:widowControl w:val="0"/>
      <w:suppressAutoHyphens w:val="0"/>
      <w:snapToGrid w:val="0"/>
      <w:spacing w:after="200"/>
      <w:ind w:left="709" w:right="340"/>
      <w:jc w:val="both"/>
    </w:pPr>
    <w:rPr>
      <w:b/>
      <w:szCs w:val="20"/>
    </w:rPr>
  </w:style>
  <w:style w:type="paragraph" w:customStyle="1" w:styleId="Tekstpodstawowy311">
    <w:name w:val="Tekst podstawowy 311"/>
    <w:basedOn w:val="Normalny"/>
    <w:uiPriority w:val="99"/>
    <w:rsid w:val="00EC6124"/>
    <w:pPr>
      <w:widowControl w:val="0"/>
      <w:suppressAutoHyphens w:val="0"/>
      <w:snapToGrid w:val="0"/>
      <w:spacing w:after="200"/>
      <w:ind w:left="709" w:right="340"/>
      <w:jc w:val="both"/>
    </w:pPr>
    <w:rPr>
      <w:szCs w:val="20"/>
    </w:rPr>
  </w:style>
  <w:style w:type="paragraph" w:customStyle="1" w:styleId="Normalarial">
    <w:name w:val="Normal+arial"/>
    <w:basedOn w:val="Normalny"/>
    <w:uiPriority w:val="99"/>
    <w:rsid w:val="00EC6124"/>
    <w:pPr>
      <w:suppressAutoHyphens w:val="0"/>
      <w:spacing w:after="200"/>
      <w:ind w:left="709" w:right="340"/>
      <w:jc w:val="center"/>
    </w:pPr>
    <w:rPr>
      <w:rFonts w:ascii="Arial" w:hAnsi="Arial" w:cs="Arial"/>
      <w:b/>
      <w:sz w:val="22"/>
      <w:szCs w:val="22"/>
    </w:rPr>
  </w:style>
  <w:style w:type="paragraph" w:customStyle="1" w:styleId="Naglwek3">
    <w:name w:val="Naglówek 3"/>
    <w:basedOn w:val="Normalny"/>
    <w:uiPriority w:val="99"/>
    <w:rsid w:val="00EC6124"/>
    <w:pPr>
      <w:suppressAutoHyphens w:val="0"/>
      <w:spacing w:before="240" w:after="240"/>
      <w:ind w:left="2124" w:right="340" w:hanging="708"/>
      <w:jc w:val="both"/>
    </w:pPr>
    <w:rPr>
      <w:rFonts w:ascii="Garamond" w:hAnsi="Garamond"/>
      <w:b/>
      <w:szCs w:val="20"/>
      <w:lang w:eastAsia="en-US"/>
    </w:rPr>
  </w:style>
  <w:style w:type="paragraph" w:customStyle="1" w:styleId="tresc">
    <w:name w:val="tresc"/>
    <w:basedOn w:val="Normalny"/>
    <w:uiPriority w:val="99"/>
    <w:rsid w:val="00EC6124"/>
    <w:pPr>
      <w:suppressAutoHyphens w:val="0"/>
      <w:spacing w:before="100" w:beforeAutospacing="1" w:after="100" w:afterAutospacing="1"/>
      <w:ind w:left="709" w:right="340"/>
      <w:jc w:val="both"/>
    </w:pPr>
    <w:rPr>
      <w:lang w:eastAsia="pl-PL"/>
    </w:rPr>
  </w:style>
  <w:style w:type="paragraph" w:customStyle="1" w:styleId="standardowy0">
    <w:name w:val="standardowy"/>
    <w:basedOn w:val="Normalny"/>
    <w:uiPriority w:val="99"/>
    <w:rsid w:val="00EC6124"/>
    <w:pPr>
      <w:suppressAutoHyphens w:val="0"/>
      <w:autoSpaceDE w:val="0"/>
      <w:autoSpaceDN w:val="0"/>
      <w:spacing w:after="200"/>
      <w:ind w:left="709" w:right="340"/>
      <w:jc w:val="both"/>
    </w:pPr>
    <w:rPr>
      <w:szCs w:val="20"/>
      <w:lang w:eastAsia="pl-PL"/>
    </w:rPr>
  </w:style>
  <w:style w:type="numbering" w:customStyle="1" w:styleId="Zaimportowanystyl12">
    <w:name w:val="Zaimportowany styl 12"/>
    <w:rsid w:val="00EC6124"/>
    <w:pPr>
      <w:numPr>
        <w:numId w:val="41"/>
      </w:numPr>
    </w:pPr>
  </w:style>
  <w:style w:type="numbering" w:customStyle="1" w:styleId="Zaimportowanystyl26">
    <w:name w:val="Zaimportowany styl 26"/>
    <w:rsid w:val="00EC6124"/>
    <w:pPr>
      <w:numPr>
        <w:numId w:val="42"/>
      </w:numPr>
    </w:pPr>
  </w:style>
  <w:style w:type="numbering" w:customStyle="1" w:styleId="Zaimportowanystyl20">
    <w:name w:val="Zaimportowany styl 20"/>
    <w:rsid w:val="00EC6124"/>
    <w:pPr>
      <w:numPr>
        <w:numId w:val="43"/>
      </w:numPr>
    </w:pPr>
  </w:style>
  <w:style w:type="numbering" w:customStyle="1" w:styleId="Zaimportowanystyl29">
    <w:name w:val="Zaimportowany styl 29"/>
    <w:rsid w:val="00EC6124"/>
    <w:pPr>
      <w:numPr>
        <w:numId w:val="44"/>
      </w:numPr>
    </w:pPr>
  </w:style>
  <w:style w:type="paragraph" w:customStyle="1" w:styleId="ft00">
    <w:name w:val="ft00"/>
    <w:basedOn w:val="Normalny"/>
    <w:rsid w:val="001A6DA4"/>
    <w:pPr>
      <w:suppressAutoHyphens w:val="0"/>
      <w:spacing w:before="100" w:beforeAutospacing="1" w:after="100" w:afterAutospacing="1"/>
    </w:pPr>
    <w:rPr>
      <w:lang w:eastAsia="pl-PL"/>
    </w:rPr>
  </w:style>
  <w:style w:type="paragraph" w:customStyle="1" w:styleId="Styl4">
    <w:name w:val="Styl4"/>
    <w:basedOn w:val="Nagwek1"/>
    <w:rsid w:val="0013078C"/>
    <w:pPr>
      <w:numPr>
        <w:ilvl w:val="1"/>
        <w:numId w:val="39"/>
      </w:numPr>
      <w:spacing w:before="0" w:after="120"/>
      <w:jc w:val="both"/>
    </w:pPr>
    <w:rPr>
      <w:rFonts w:ascii="Times New Roman" w:hAnsi="Times New Roman"/>
      <w:b w:val="0"/>
      <w:sz w:val="24"/>
      <w:szCs w:val="24"/>
    </w:rPr>
  </w:style>
  <w:style w:type="paragraph" w:customStyle="1" w:styleId="1styl4">
    <w:name w:val="1styl4"/>
    <w:basedOn w:val="Nagwek1"/>
    <w:rsid w:val="0013078C"/>
    <w:pPr>
      <w:numPr>
        <w:ilvl w:val="1"/>
        <w:numId w:val="45"/>
      </w:numPr>
      <w:spacing w:before="0" w:after="0"/>
      <w:jc w:val="both"/>
    </w:pPr>
    <w:rPr>
      <w:rFonts w:ascii="Times New Roman" w:hAnsi="Times New Roman" w:cs="Times New Roman"/>
      <w:b w:val="0"/>
      <w:sz w:val="24"/>
      <w:szCs w:val="24"/>
    </w:rPr>
  </w:style>
  <w:style w:type="table" w:customStyle="1" w:styleId="Tabela-Siatka91">
    <w:name w:val="Tabela - Siatka91"/>
    <w:basedOn w:val="Standardowy"/>
    <w:next w:val="Tabela-Siatka"/>
    <w:uiPriority w:val="59"/>
    <w:rsid w:val="00FC2C6A"/>
    <w:rPr>
      <w:rFonts w:asciiTheme="minorHAnsi" w:eastAsia="SimSun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92">
    <w:name w:val="Tabela - Siatka92"/>
    <w:basedOn w:val="Standardowy"/>
    <w:next w:val="Tabela-Siatka"/>
    <w:uiPriority w:val="59"/>
    <w:rsid w:val="00FC70A7"/>
    <w:rPr>
      <w:rFonts w:asciiTheme="minorHAnsi" w:eastAsia="SimSun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13">
    <w:name w:val="Bez listy13"/>
    <w:next w:val="Bezlisty"/>
    <w:uiPriority w:val="99"/>
    <w:semiHidden/>
    <w:unhideWhenUsed/>
    <w:rsid w:val="002355AE"/>
  </w:style>
  <w:style w:type="table" w:customStyle="1" w:styleId="Tabela-Siatka13">
    <w:name w:val="Tabela - Siatka13"/>
    <w:basedOn w:val="Standardowy"/>
    <w:next w:val="Tabela-Siatka"/>
    <w:uiPriority w:val="39"/>
    <w:rsid w:val="002355AE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Styl23">
    <w:name w:val="Styl23"/>
    <w:uiPriority w:val="99"/>
    <w:rsid w:val="002355AE"/>
    <w:pPr>
      <w:numPr>
        <w:numId w:val="59"/>
      </w:numPr>
    </w:pPr>
  </w:style>
  <w:style w:type="numbering" w:customStyle="1" w:styleId="Styl35">
    <w:name w:val="Styl35"/>
    <w:uiPriority w:val="99"/>
    <w:rsid w:val="002355AE"/>
    <w:pPr>
      <w:numPr>
        <w:numId w:val="60"/>
      </w:numPr>
    </w:pPr>
  </w:style>
  <w:style w:type="table" w:customStyle="1" w:styleId="Tabela-Siatka14">
    <w:name w:val="Tabela - Siatka14"/>
    <w:basedOn w:val="Standardowy"/>
    <w:next w:val="Tabela-Siatka"/>
    <w:uiPriority w:val="39"/>
    <w:rsid w:val="002355AE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14">
    <w:name w:val="Bez listy14"/>
    <w:next w:val="Bezlisty"/>
    <w:uiPriority w:val="99"/>
    <w:semiHidden/>
    <w:unhideWhenUsed/>
    <w:rsid w:val="002355AE"/>
  </w:style>
  <w:style w:type="numbering" w:customStyle="1" w:styleId="Bezlisty22">
    <w:name w:val="Bez listy22"/>
    <w:next w:val="Bezlisty"/>
    <w:semiHidden/>
    <w:rsid w:val="002355AE"/>
  </w:style>
  <w:style w:type="table" w:customStyle="1" w:styleId="Tabela-Siatka23">
    <w:name w:val="Tabela - Siatka23"/>
    <w:basedOn w:val="Standardowy"/>
    <w:next w:val="Tabela-Siatka"/>
    <w:uiPriority w:val="39"/>
    <w:rsid w:val="002355AE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2">
    <w:name w:val="Tabela - Siatka32"/>
    <w:basedOn w:val="Standardowy"/>
    <w:next w:val="Tabela-Siatka"/>
    <w:uiPriority w:val="39"/>
    <w:rsid w:val="002355AE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2">
    <w:name w:val="Tabela - Siatka42"/>
    <w:basedOn w:val="Standardowy"/>
    <w:next w:val="Tabela-Siatka"/>
    <w:uiPriority w:val="59"/>
    <w:rsid w:val="002355AE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54">
    <w:name w:val="Tabela - Siatka54"/>
    <w:basedOn w:val="Standardowy"/>
    <w:next w:val="Tabela-Siatka"/>
    <w:uiPriority w:val="39"/>
    <w:rsid w:val="002355AE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511">
    <w:name w:val="Tabela - Siatka511"/>
    <w:basedOn w:val="Standardowy"/>
    <w:next w:val="Tabela-Siatka"/>
    <w:uiPriority w:val="39"/>
    <w:rsid w:val="002355AE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redniasiatka13">
    <w:name w:val="Średnia siatka 13"/>
    <w:basedOn w:val="Standardowy"/>
    <w:next w:val="redniasiatka1"/>
    <w:uiPriority w:val="67"/>
    <w:locked/>
    <w:rsid w:val="002355AE"/>
    <w:rPr>
      <w:rFonts w:ascii="Calibri" w:eastAsia="Calibri" w:hAnsi="Calibri"/>
      <w:sz w:val="22"/>
      <w:szCs w:val="22"/>
      <w:lang w:eastAsia="en-US"/>
    </w:rPr>
    <w:tblPr>
      <w:tblStyleRowBandSize w:val="1"/>
      <w:tblStyleColBandSize w:val="1"/>
      <w:tblBorders>
        <w:top w:val="single" w:sz="8" w:space="0" w:color="404040"/>
        <w:left w:val="single" w:sz="8" w:space="0" w:color="404040"/>
        <w:bottom w:val="single" w:sz="8" w:space="0" w:color="404040"/>
        <w:right w:val="single" w:sz="8" w:space="0" w:color="404040"/>
        <w:insideH w:val="single" w:sz="8" w:space="0" w:color="404040"/>
        <w:insideV w:val="single" w:sz="8" w:space="0" w:color="404040"/>
      </w:tblBorders>
    </w:tblPr>
    <w:tcPr>
      <w:shd w:val="clear" w:color="auto" w:fill="C0C0C0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/>
      </w:tcPr>
    </w:tblStylePr>
    <w:tblStylePr w:type="band1Horz">
      <w:tblPr/>
      <w:tcPr>
        <w:shd w:val="clear" w:color="auto" w:fill="808080"/>
      </w:tcPr>
    </w:tblStylePr>
  </w:style>
  <w:style w:type="table" w:customStyle="1" w:styleId="redniasiatka111">
    <w:name w:val="Średnia siatka 111"/>
    <w:basedOn w:val="Standardowy"/>
    <w:next w:val="redniasiatka1"/>
    <w:uiPriority w:val="67"/>
    <w:rsid w:val="002355AE"/>
    <w:rPr>
      <w:rFonts w:ascii="Calibri" w:eastAsia="Calibri" w:hAnsi="Calibri"/>
      <w:sz w:val="22"/>
      <w:szCs w:val="22"/>
      <w:lang w:eastAsia="en-US"/>
    </w:rPr>
    <w:tblPr>
      <w:tblStyleRowBandSize w:val="1"/>
      <w:tblStyleColBandSize w:val="1"/>
      <w:tblBorders>
        <w:top w:val="single" w:sz="8" w:space="0" w:color="404040"/>
        <w:left w:val="single" w:sz="8" w:space="0" w:color="404040"/>
        <w:bottom w:val="single" w:sz="8" w:space="0" w:color="404040"/>
        <w:right w:val="single" w:sz="8" w:space="0" w:color="404040"/>
        <w:insideH w:val="single" w:sz="8" w:space="0" w:color="404040"/>
        <w:insideV w:val="single" w:sz="8" w:space="0" w:color="404040"/>
      </w:tblBorders>
    </w:tblPr>
    <w:tcPr>
      <w:shd w:val="clear" w:color="auto" w:fill="C0C0C0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/>
      </w:tcPr>
    </w:tblStylePr>
    <w:tblStylePr w:type="band1Horz">
      <w:tblPr/>
      <w:tcPr>
        <w:shd w:val="clear" w:color="auto" w:fill="808080"/>
      </w:tcPr>
    </w:tblStylePr>
  </w:style>
  <w:style w:type="numbering" w:customStyle="1" w:styleId="Bezlisty32">
    <w:name w:val="Bez listy32"/>
    <w:next w:val="Bezlisty"/>
    <w:uiPriority w:val="99"/>
    <w:semiHidden/>
    <w:unhideWhenUsed/>
    <w:rsid w:val="002355AE"/>
  </w:style>
  <w:style w:type="table" w:customStyle="1" w:styleId="redniasiatka121">
    <w:name w:val="Średnia siatka 121"/>
    <w:basedOn w:val="Standardowy"/>
    <w:next w:val="redniasiatka1"/>
    <w:uiPriority w:val="67"/>
    <w:rsid w:val="002355AE"/>
    <w:rPr>
      <w:rFonts w:ascii="Calibri" w:eastAsia="Calibri" w:hAnsi="Calibri"/>
      <w:sz w:val="22"/>
      <w:szCs w:val="22"/>
      <w:lang w:eastAsia="en-US"/>
    </w:rPr>
    <w:tblPr>
      <w:tblStyleRowBandSize w:val="1"/>
      <w:tblStyleColBandSize w:val="1"/>
      <w:tblBorders>
        <w:top w:val="single" w:sz="8" w:space="0" w:color="404040"/>
        <w:left w:val="single" w:sz="8" w:space="0" w:color="404040"/>
        <w:bottom w:val="single" w:sz="8" w:space="0" w:color="404040"/>
        <w:right w:val="single" w:sz="8" w:space="0" w:color="404040"/>
        <w:insideH w:val="single" w:sz="8" w:space="0" w:color="404040"/>
        <w:insideV w:val="single" w:sz="8" w:space="0" w:color="404040"/>
      </w:tblBorders>
    </w:tblPr>
    <w:tcPr>
      <w:shd w:val="clear" w:color="auto" w:fill="C0C0C0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/>
      </w:tcPr>
    </w:tblStylePr>
    <w:tblStylePr w:type="band1Horz">
      <w:tblPr/>
      <w:tcPr>
        <w:shd w:val="clear" w:color="auto" w:fill="808080"/>
      </w:tcPr>
    </w:tblStylePr>
  </w:style>
  <w:style w:type="numbering" w:customStyle="1" w:styleId="Bezlisty42">
    <w:name w:val="Bez listy42"/>
    <w:next w:val="Bezlisty"/>
    <w:uiPriority w:val="99"/>
    <w:semiHidden/>
    <w:unhideWhenUsed/>
    <w:rsid w:val="002355AE"/>
  </w:style>
  <w:style w:type="numbering" w:customStyle="1" w:styleId="Bezlisty52">
    <w:name w:val="Bez listy52"/>
    <w:next w:val="Bezlisty"/>
    <w:uiPriority w:val="99"/>
    <w:semiHidden/>
    <w:unhideWhenUsed/>
    <w:rsid w:val="002355AE"/>
  </w:style>
  <w:style w:type="table" w:customStyle="1" w:styleId="Tabela-Siatka522">
    <w:name w:val="Tabela - Siatka522"/>
    <w:basedOn w:val="Standardowy"/>
    <w:next w:val="Tabela-Siatka"/>
    <w:uiPriority w:val="39"/>
    <w:rsid w:val="002355AE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62">
    <w:name w:val="Tabela - Siatka62"/>
    <w:basedOn w:val="Standardowy"/>
    <w:next w:val="Tabela-Siatka"/>
    <w:uiPriority w:val="39"/>
    <w:rsid w:val="002355AE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Styl212">
    <w:name w:val="Styl212"/>
    <w:rsid w:val="002355AE"/>
  </w:style>
  <w:style w:type="numbering" w:customStyle="1" w:styleId="Styl313">
    <w:name w:val="Styl313"/>
    <w:rsid w:val="002355AE"/>
  </w:style>
  <w:style w:type="numbering" w:customStyle="1" w:styleId="Bezlisty111">
    <w:name w:val="Bez listy111"/>
    <w:next w:val="Bezlisty"/>
    <w:uiPriority w:val="99"/>
    <w:semiHidden/>
    <w:unhideWhenUsed/>
    <w:rsid w:val="002355AE"/>
  </w:style>
  <w:style w:type="table" w:customStyle="1" w:styleId="Tabela-Siatka73">
    <w:name w:val="Tabela - Siatka73"/>
    <w:basedOn w:val="Standardowy"/>
    <w:uiPriority w:val="39"/>
    <w:rsid w:val="002355AE"/>
    <w:rPr>
      <w:rFonts w:asciiTheme="minorHAnsi" w:eastAsiaTheme="minorHAnsi" w:hAnsiTheme="minorHAnsi" w:cstheme="minorBid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Styl321">
    <w:name w:val="Styl321"/>
    <w:rsid w:val="002355AE"/>
  </w:style>
  <w:style w:type="numbering" w:customStyle="1" w:styleId="Bezlisty62">
    <w:name w:val="Bez listy62"/>
    <w:next w:val="Bezlisty"/>
    <w:uiPriority w:val="99"/>
    <w:semiHidden/>
    <w:unhideWhenUsed/>
    <w:rsid w:val="002355AE"/>
  </w:style>
  <w:style w:type="table" w:customStyle="1" w:styleId="Tabela-Siatka5211">
    <w:name w:val="Tabela - Siatka5211"/>
    <w:basedOn w:val="Standardowy"/>
    <w:next w:val="Tabela-Siatka"/>
    <w:uiPriority w:val="39"/>
    <w:rsid w:val="002355AE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72">
    <w:name w:val="Bez listy72"/>
    <w:next w:val="Bezlisty"/>
    <w:uiPriority w:val="99"/>
    <w:semiHidden/>
    <w:unhideWhenUsed/>
    <w:rsid w:val="002355AE"/>
  </w:style>
  <w:style w:type="table" w:customStyle="1" w:styleId="TableGrid01">
    <w:name w:val="Table Grid01"/>
    <w:rsid w:val="002355AE"/>
    <w:rPr>
      <w:rFonts w:asciiTheme="minorHAnsi" w:eastAsiaTheme="minorEastAsia" w:hAnsiTheme="minorHAnsi" w:cstheme="minorBid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Atende2">
    <w:name w:val="Atende2"/>
    <w:uiPriority w:val="99"/>
    <w:rsid w:val="002355AE"/>
  </w:style>
  <w:style w:type="numbering" w:customStyle="1" w:styleId="MW22">
    <w:name w:val="MW22"/>
    <w:uiPriority w:val="99"/>
    <w:rsid w:val="002355AE"/>
  </w:style>
  <w:style w:type="numbering" w:customStyle="1" w:styleId="StylKonspektynumerowaneZlewej0cmWysunicie102cm2">
    <w:name w:val="Styl Konspekty numerowane Z lewej:  0 cm Wysunięcie:  102 cm2"/>
    <w:basedOn w:val="Bezlisty"/>
    <w:rsid w:val="002355AE"/>
  </w:style>
  <w:style w:type="numbering" w:customStyle="1" w:styleId="Bezlisty81">
    <w:name w:val="Bez listy81"/>
    <w:next w:val="Bezlisty"/>
    <w:uiPriority w:val="99"/>
    <w:semiHidden/>
    <w:unhideWhenUsed/>
    <w:rsid w:val="002355AE"/>
  </w:style>
  <w:style w:type="table" w:customStyle="1" w:styleId="Tabela-Siatka112">
    <w:name w:val="Tabela - Siatka112"/>
    <w:basedOn w:val="Standardowy"/>
    <w:next w:val="Tabela-Siatka"/>
    <w:uiPriority w:val="59"/>
    <w:rsid w:val="002355A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212">
    <w:name w:val="Tabela - Siatka212"/>
    <w:basedOn w:val="Standardowy"/>
    <w:next w:val="Tabela-Siatka"/>
    <w:rsid w:val="002355A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91">
    <w:name w:val="Bez listy91"/>
    <w:next w:val="Bezlisty"/>
    <w:uiPriority w:val="99"/>
    <w:semiHidden/>
    <w:unhideWhenUsed/>
    <w:rsid w:val="002355AE"/>
  </w:style>
  <w:style w:type="table" w:customStyle="1" w:styleId="Tabela-Siatka612">
    <w:name w:val="Tabela - Siatka612"/>
    <w:basedOn w:val="Standardowy"/>
    <w:next w:val="Tabela-Siatka"/>
    <w:uiPriority w:val="39"/>
    <w:rsid w:val="002355AE"/>
    <w:pPr>
      <w:ind w:left="992"/>
    </w:pPr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12">
    <w:name w:val="Tabela - Siatka1112"/>
    <w:basedOn w:val="Standardowy"/>
    <w:next w:val="Tabela-Siatka"/>
    <w:uiPriority w:val="39"/>
    <w:rsid w:val="002355AE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2">
    <w:name w:val="TableGrid12"/>
    <w:rsid w:val="002355AE"/>
    <w:rPr>
      <w:rFonts w:asciiTheme="minorHAnsi" w:eastAsiaTheme="minorEastAsia" w:hAnsiTheme="minorHAnsi" w:cstheme="minorBid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Bezlisty101">
    <w:name w:val="Bez listy101"/>
    <w:next w:val="Bezlisty"/>
    <w:uiPriority w:val="99"/>
    <w:semiHidden/>
    <w:unhideWhenUsed/>
    <w:rsid w:val="002355AE"/>
  </w:style>
  <w:style w:type="table" w:customStyle="1" w:styleId="Tabela-Siatka81">
    <w:name w:val="Tabela - Siatka81"/>
    <w:basedOn w:val="Standardowy"/>
    <w:next w:val="Tabela-Siatka"/>
    <w:uiPriority w:val="39"/>
    <w:rsid w:val="002355AE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Styl221">
    <w:name w:val="Styl221"/>
    <w:rsid w:val="002355AE"/>
  </w:style>
  <w:style w:type="numbering" w:customStyle="1" w:styleId="Styl331">
    <w:name w:val="Styl331"/>
    <w:rsid w:val="002355AE"/>
  </w:style>
  <w:style w:type="table" w:customStyle="1" w:styleId="Tabela-Siatka122">
    <w:name w:val="Tabela - Siatka122"/>
    <w:basedOn w:val="Standardowy"/>
    <w:next w:val="Tabela-Siatka"/>
    <w:uiPriority w:val="59"/>
    <w:rsid w:val="002355AE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121">
    <w:name w:val="Bez listy121"/>
    <w:next w:val="Bezlisty"/>
    <w:uiPriority w:val="99"/>
    <w:semiHidden/>
    <w:unhideWhenUsed/>
    <w:rsid w:val="002355AE"/>
  </w:style>
  <w:style w:type="numbering" w:customStyle="1" w:styleId="Bezlisty211">
    <w:name w:val="Bez listy211"/>
    <w:next w:val="Bezlisty"/>
    <w:semiHidden/>
    <w:rsid w:val="002355AE"/>
  </w:style>
  <w:style w:type="table" w:customStyle="1" w:styleId="Tabela-Siatka221">
    <w:name w:val="Tabela - Siatka221"/>
    <w:basedOn w:val="Standardowy"/>
    <w:next w:val="Tabela-Siatka"/>
    <w:uiPriority w:val="39"/>
    <w:rsid w:val="002355AE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12">
    <w:name w:val="Tabela - Siatka312"/>
    <w:basedOn w:val="Standardowy"/>
    <w:next w:val="Tabela-Siatka"/>
    <w:uiPriority w:val="39"/>
    <w:rsid w:val="002355AE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12">
    <w:name w:val="Tabela - Siatka412"/>
    <w:basedOn w:val="Standardowy"/>
    <w:next w:val="Tabela-Siatka"/>
    <w:uiPriority w:val="59"/>
    <w:rsid w:val="002355AE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311">
    <w:name w:val="Bez listy311"/>
    <w:next w:val="Bezlisty"/>
    <w:uiPriority w:val="99"/>
    <w:semiHidden/>
    <w:unhideWhenUsed/>
    <w:rsid w:val="002355AE"/>
  </w:style>
  <w:style w:type="numbering" w:customStyle="1" w:styleId="Bezlisty411">
    <w:name w:val="Bez listy411"/>
    <w:next w:val="Bezlisty"/>
    <w:uiPriority w:val="99"/>
    <w:semiHidden/>
    <w:unhideWhenUsed/>
    <w:rsid w:val="002355AE"/>
  </w:style>
  <w:style w:type="numbering" w:customStyle="1" w:styleId="Bezlisty511">
    <w:name w:val="Bez listy511"/>
    <w:next w:val="Bezlisty"/>
    <w:uiPriority w:val="99"/>
    <w:semiHidden/>
    <w:unhideWhenUsed/>
    <w:rsid w:val="002355AE"/>
  </w:style>
  <w:style w:type="numbering" w:customStyle="1" w:styleId="Bezlisty611">
    <w:name w:val="Bez listy611"/>
    <w:next w:val="Bezlisty"/>
    <w:uiPriority w:val="99"/>
    <w:semiHidden/>
    <w:unhideWhenUsed/>
    <w:rsid w:val="002355AE"/>
  </w:style>
  <w:style w:type="numbering" w:customStyle="1" w:styleId="Bezlisty711">
    <w:name w:val="Bez listy711"/>
    <w:next w:val="Bezlisty"/>
    <w:uiPriority w:val="99"/>
    <w:semiHidden/>
    <w:unhideWhenUsed/>
    <w:rsid w:val="002355AE"/>
  </w:style>
  <w:style w:type="table" w:customStyle="1" w:styleId="Tabela-Siatka532">
    <w:name w:val="Tabela - Siatka532"/>
    <w:basedOn w:val="Standardowy"/>
    <w:next w:val="Tabela-Siatka"/>
    <w:uiPriority w:val="39"/>
    <w:rsid w:val="002355AE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21">
    <w:name w:val="TableGrid21"/>
    <w:rsid w:val="002355AE"/>
    <w:rPr>
      <w:rFonts w:asciiTheme="minorHAnsi" w:eastAsiaTheme="minorEastAsia" w:hAnsiTheme="minorHAnsi" w:cstheme="minorBid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Atende11">
    <w:name w:val="Atende11"/>
    <w:uiPriority w:val="99"/>
    <w:rsid w:val="002355AE"/>
  </w:style>
  <w:style w:type="numbering" w:customStyle="1" w:styleId="MW212">
    <w:name w:val="MW212"/>
    <w:uiPriority w:val="99"/>
    <w:rsid w:val="002355AE"/>
  </w:style>
  <w:style w:type="numbering" w:customStyle="1" w:styleId="StylKonspektynumerowaneZlewej0cmWysunicie102cm12">
    <w:name w:val="Styl Konspekty numerowane Z lewej:  0 cm Wysunięcie:  102 cm12"/>
    <w:basedOn w:val="Bezlisty"/>
    <w:rsid w:val="002355AE"/>
  </w:style>
  <w:style w:type="numbering" w:customStyle="1" w:styleId="Styl2112">
    <w:name w:val="Styl2112"/>
    <w:rsid w:val="002355AE"/>
  </w:style>
  <w:style w:type="numbering" w:customStyle="1" w:styleId="Styl3112">
    <w:name w:val="Styl3112"/>
    <w:rsid w:val="002355AE"/>
  </w:style>
  <w:style w:type="paragraph" w:customStyle="1" w:styleId="Pisma">
    <w:name w:val="Pisma"/>
    <w:basedOn w:val="Normalny"/>
    <w:rsid w:val="002355AE"/>
    <w:pPr>
      <w:suppressAutoHyphens w:val="0"/>
      <w:jc w:val="both"/>
    </w:pPr>
    <w:rPr>
      <w:szCs w:val="20"/>
      <w:lang w:eastAsia="pl-PL"/>
    </w:rPr>
  </w:style>
  <w:style w:type="paragraph" w:customStyle="1" w:styleId="paragraph">
    <w:name w:val="paragraph"/>
    <w:basedOn w:val="Normalny"/>
    <w:uiPriority w:val="99"/>
    <w:semiHidden/>
    <w:rsid w:val="002355AE"/>
    <w:pPr>
      <w:suppressAutoHyphens w:val="0"/>
      <w:spacing w:before="100" w:beforeAutospacing="1" w:after="100" w:afterAutospacing="1"/>
    </w:pPr>
    <w:rPr>
      <w:rFonts w:eastAsiaTheme="minorHAnsi"/>
      <w:lang w:eastAsia="en-GB"/>
    </w:rPr>
  </w:style>
  <w:style w:type="character" w:customStyle="1" w:styleId="normaltextrun">
    <w:name w:val="normaltextrun"/>
    <w:basedOn w:val="Domylnaczcionkaakapitu"/>
    <w:rsid w:val="002355AE"/>
  </w:style>
  <w:style w:type="character" w:customStyle="1" w:styleId="eop">
    <w:name w:val="eop"/>
    <w:basedOn w:val="Domylnaczcionkaakapitu"/>
    <w:rsid w:val="002355AE"/>
  </w:style>
  <w:style w:type="table" w:customStyle="1" w:styleId="TableGrid111">
    <w:name w:val="TableGrid111"/>
    <w:rsid w:val="002355AE"/>
    <w:rPr>
      <w:rFonts w:ascii="Calibri" w:hAnsi="Calibr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Styl341">
    <w:name w:val="Styl341"/>
    <w:rsid w:val="002355AE"/>
  </w:style>
  <w:style w:type="numbering" w:customStyle="1" w:styleId="Styl2121">
    <w:name w:val="Styl2121"/>
    <w:rsid w:val="002355AE"/>
  </w:style>
  <w:style w:type="numbering" w:customStyle="1" w:styleId="Styl3121">
    <w:name w:val="Styl3121"/>
    <w:rsid w:val="002355AE"/>
  </w:style>
  <w:style w:type="numbering" w:customStyle="1" w:styleId="Bezlisty1111">
    <w:name w:val="Bez listy1111"/>
    <w:next w:val="Bezlisty"/>
    <w:uiPriority w:val="99"/>
    <w:semiHidden/>
    <w:unhideWhenUsed/>
    <w:rsid w:val="002355AE"/>
  </w:style>
  <w:style w:type="table" w:customStyle="1" w:styleId="Tabela-Siatka101">
    <w:name w:val="Tabela - Siatka101"/>
    <w:basedOn w:val="Standardowy"/>
    <w:next w:val="Tabela-Siatka"/>
    <w:uiPriority w:val="59"/>
    <w:rsid w:val="002355AE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31">
    <w:name w:val="Tabela - Siatka131"/>
    <w:basedOn w:val="Standardowy"/>
    <w:next w:val="Tabela-Siatka"/>
    <w:uiPriority w:val="59"/>
    <w:rsid w:val="002355AE"/>
    <w:rPr>
      <w:rFonts w:asciiTheme="minorHAnsi" w:eastAsia="SimSun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93">
    <w:name w:val="Tabela - Siatka93"/>
    <w:basedOn w:val="Standardowy"/>
    <w:next w:val="Tabela-Siatka"/>
    <w:uiPriority w:val="39"/>
    <w:rsid w:val="002355AE"/>
    <w:rPr>
      <w:rFonts w:asciiTheme="minorHAnsi" w:eastAsia="SimSun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elasiatki1jasnaakcent5">
    <w:name w:val="Grid Table 1 Light Accent 5"/>
    <w:basedOn w:val="Standardowy"/>
    <w:uiPriority w:val="46"/>
    <w:rsid w:val="002355AE"/>
    <w:rPr>
      <w:rFonts w:asciiTheme="minorHAnsi" w:eastAsiaTheme="minorEastAsia" w:hAnsiTheme="minorHAnsi" w:cstheme="minorBidi"/>
      <w:sz w:val="22"/>
      <w:szCs w:val="22"/>
    </w:rPr>
    <w:tblPr>
      <w:tblStyleRowBandSize w:val="1"/>
      <w:tblStyleColBandSize w:val="1"/>
      <w:tblBorders>
        <w:top w:val="single" w:sz="4" w:space="0" w:color="B4C6E7" w:themeColor="accent5" w:themeTint="66"/>
        <w:left w:val="single" w:sz="4" w:space="0" w:color="B4C6E7" w:themeColor="accent5" w:themeTint="66"/>
        <w:bottom w:val="single" w:sz="4" w:space="0" w:color="B4C6E7" w:themeColor="accent5" w:themeTint="66"/>
        <w:right w:val="single" w:sz="4" w:space="0" w:color="B4C6E7" w:themeColor="accent5" w:themeTint="66"/>
        <w:insideH w:val="single" w:sz="4" w:space="0" w:color="B4C6E7" w:themeColor="accent5" w:themeTint="66"/>
        <w:insideV w:val="single" w:sz="4" w:space="0" w:color="B4C6E7" w:themeColor="accent5" w:themeTint="66"/>
      </w:tblBorders>
    </w:tblPr>
    <w:tblStylePr w:type="firstRow">
      <w:rPr>
        <w:b/>
        <w:bCs/>
      </w:rPr>
      <w:tblPr/>
      <w:tcPr>
        <w:tcBorders>
          <w:bottom w:val="single" w:sz="12" w:space="0" w:color="8EAADB" w:themeColor="accent5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8EAADB" w:themeColor="accent5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numbering" w:customStyle="1" w:styleId="Bezlisty15">
    <w:name w:val="Bez listy15"/>
    <w:next w:val="Bezlisty"/>
    <w:uiPriority w:val="99"/>
    <w:semiHidden/>
    <w:unhideWhenUsed/>
    <w:rsid w:val="002355AE"/>
  </w:style>
  <w:style w:type="table" w:customStyle="1" w:styleId="Tabela-Siatka15">
    <w:name w:val="Tabela - Siatka15"/>
    <w:basedOn w:val="Standardowy"/>
    <w:next w:val="Tabela-Siatka"/>
    <w:uiPriority w:val="39"/>
    <w:rsid w:val="002355AE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Styl24">
    <w:name w:val="Styl24"/>
    <w:uiPriority w:val="99"/>
    <w:rsid w:val="002355AE"/>
  </w:style>
  <w:style w:type="numbering" w:customStyle="1" w:styleId="Styl36">
    <w:name w:val="Styl36"/>
    <w:uiPriority w:val="99"/>
    <w:rsid w:val="002355AE"/>
  </w:style>
  <w:style w:type="table" w:customStyle="1" w:styleId="Tabela-Siatka16">
    <w:name w:val="Tabela - Siatka16"/>
    <w:basedOn w:val="Standardowy"/>
    <w:next w:val="Tabela-Siatka"/>
    <w:uiPriority w:val="39"/>
    <w:rsid w:val="002355AE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16">
    <w:name w:val="Bez listy16"/>
    <w:next w:val="Bezlisty"/>
    <w:uiPriority w:val="99"/>
    <w:semiHidden/>
    <w:unhideWhenUsed/>
    <w:rsid w:val="002355AE"/>
  </w:style>
  <w:style w:type="numbering" w:customStyle="1" w:styleId="Bezlisty23">
    <w:name w:val="Bez listy23"/>
    <w:next w:val="Bezlisty"/>
    <w:semiHidden/>
    <w:rsid w:val="002355AE"/>
  </w:style>
  <w:style w:type="table" w:customStyle="1" w:styleId="Tabela-Siatka24">
    <w:name w:val="Tabela - Siatka24"/>
    <w:basedOn w:val="Standardowy"/>
    <w:next w:val="Tabela-Siatka"/>
    <w:uiPriority w:val="39"/>
    <w:rsid w:val="002355AE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3">
    <w:name w:val="Tabela - Siatka33"/>
    <w:basedOn w:val="Standardowy"/>
    <w:next w:val="Tabela-Siatka"/>
    <w:uiPriority w:val="39"/>
    <w:rsid w:val="002355AE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3">
    <w:name w:val="Tabela - Siatka43"/>
    <w:basedOn w:val="Standardowy"/>
    <w:next w:val="Tabela-Siatka"/>
    <w:uiPriority w:val="59"/>
    <w:rsid w:val="002355AE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55">
    <w:name w:val="Tabela - Siatka55"/>
    <w:basedOn w:val="Standardowy"/>
    <w:next w:val="Tabela-Siatka"/>
    <w:uiPriority w:val="39"/>
    <w:rsid w:val="002355AE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512">
    <w:name w:val="Tabela - Siatka512"/>
    <w:basedOn w:val="Standardowy"/>
    <w:next w:val="Tabela-Siatka"/>
    <w:uiPriority w:val="39"/>
    <w:rsid w:val="002355AE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redniasiatka14">
    <w:name w:val="Średnia siatka 14"/>
    <w:basedOn w:val="Standardowy"/>
    <w:next w:val="redniasiatka1"/>
    <w:uiPriority w:val="67"/>
    <w:rsid w:val="002355AE"/>
    <w:rPr>
      <w:rFonts w:ascii="Calibri" w:eastAsia="Calibri" w:hAnsi="Calibri"/>
      <w:sz w:val="22"/>
      <w:szCs w:val="22"/>
      <w:lang w:eastAsia="en-US"/>
    </w:rPr>
    <w:tblPr>
      <w:tblStyleRowBandSize w:val="1"/>
      <w:tblStyleColBandSize w:val="1"/>
      <w:tblBorders>
        <w:top w:val="single" w:sz="8" w:space="0" w:color="404040"/>
        <w:left w:val="single" w:sz="8" w:space="0" w:color="404040"/>
        <w:bottom w:val="single" w:sz="8" w:space="0" w:color="404040"/>
        <w:right w:val="single" w:sz="8" w:space="0" w:color="404040"/>
        <w:insideH w:val="single" w:sz="8" w:space="0" w:color="404040"/>
        <w:insideV w:val="single" w:sz="8" w:space="0" w:color="404040"/>
      </w:tblBorders>
    </w:tblPr>
    <w:tcPr>
      <w:shd w:val="clear" w:color="auto" w:fill="C0C0C0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/>
      </w:tcPr>
    </w:tblStylePr>
    <w:tblStylePr w:type="band1Horz">
      <w:tblPr/>
      <w:tcPr>
        <w:shd w:val="clear" w:color="auto" w:fill="808080"/>
      </w:tcPr>
    </w:tblStylePr>
  </w:style>
  <w:style w:type="table" w:customStyle="1" w:styleId="redniasiatka112">
    <w:name w:val="Średnia siatka 112"/>
    <w:basedOn w:val="Standardowy"/>
    <w:next w:val="redniasiatka1"/>
    <w:uiPriority w:val="67"/>
    <w:rsid w:val="002355AE"/>
    <w:rPr>
      <w:rFonts w:ascii="Calibri" w:eastAsia="Calibri" w:hAnsi="Calibri"/>
      <w:sz w:val="22"/>
      <w:szCs w:val="22"/>
      <w:lang w:eastAsia="en-US"/>
    </w:rPr>
    <w:tblPr>
      <w:tblStyleRowBandSize w:val="1"/>
      <w:tblStyleColBandSize w:val="1"/>
      <w:tblBorders>
        <w:top w:val="single" w:sz="8" w:space="0" w:color="404040"/>
        <w:left w:val="single" w:sz="8" w:space="0" w:color="404040"/>
        <w:bottom w:val="single" w:sz="8" w:space="0" w:color="404040"/>
        <w:right w:val="single" w:sz="8" w:space="0" w:color="404040"/>
        <w:insideH w:val="single" w:sz="8" w:space="0" w:color="404040"/>
        <w:insideV w:val="single" w:sz="8" w:space="0" w:color="404040"/>
      </w:tblBorders>
    </w:tblPr>
    <w:tcPr>
      <w:shd w:val="clear" w:color="auto" w:fill="C0C0C0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/>
      </w:tcPr>
    </w:tblStylePr>
    <w:tblStylePr w:type="band1Horz">
      <w:tblPr/>
      <w:tcPr>
        <w:shd w:val="clear" w:color="auto" w:fill="808080"/>
      </w:tcPr>
    </w:tblStylePr>
  </w:style>
  <w:style w:type="numbering" w:customStyle="1" w:styleId="Bezlisty33">
    <w:name w:val="Bez listy33"/>
    <w:next w:val="Bezlisty"/>
    <w:uiPriority w:val="99"/>
    <w:semiHidden/>
    <w:unhideWhenUsed/>
    <w:rsid w:val="002355AE"/>
  </w:style>
  <w:style w:type="table" w:customStyle="1" w:styleId="redniasiatka122">
    <w:name w:val="Średnia siatka 122"/>
    <w:basedOn w:val="Standardowy"/>
    <w:next w:val="redniasiatka1"/>
    <w:uiPriority w:val="67"/>
    <w:rsid w:val="002355AE"/>
    <w:rPr>
      <w:rFonts w:ascii="Calibri" w:eastAsia="Calibri" w:hAnsi="Calibri"/>
      <w:sz w:val="22"/>
      <w:szCs w:val="22"/>
      <w:lang w:eastAsia="en-US"/>
    </w:rPr>
    <w:tblPr>
      <w:tblStyleRowBandSize w:val="1"/>
      <w:tblStyleColBandSize w:val="1"/>
      <w:tblBorders>
        <w:top w:val="single" w:sz="8" w:space="0" w:color="404040"/>
        <w:left w:val="single" w:sz="8" w:space="0" w:color="404040"/>
        <w:bottom w:val="single" w:sz="8" w:space="0" w:color="404040"/>
        <w:right w:val="single" w:sz="8" w:space="0" w:color="404040"/>
        <w:insideH w:val="single" w:sz="8" w:space="0" w:color="404040"/>
        <w:insideV w:val="single" w:sz="8" w:space="0" w:color="404040"/>
      </w:tblBorders>
    </w:tblPr>
    <w:tcPr>
      <w:shd w:val="clear" w:color="auto" w:fill="C0C0C0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/>
      </w:tcPr>
    </w:tblStylePr>
    <w:tblStylePr w:type="band1Horz">
      <w:tblPr/>
      <w:tcPr>
        <w:shd w:val="clear" w:color="auto" w:fill="808080"/>
      </w:tcPr>
    </w:tblStylePr>
  </w:style>
  <w:style w:type="numbering" w:customStyle="1" w:styleId="Bezlisty43">
    <w:name w:val="Bez listy43"/>
    <w:next w:val="Bezlisty"/>
    <w:uiPriority w:val="99"/>
    <w:semiHidden/>
    <w:unhideWhenUsed/>
    <w:rsid w:val="002355AE"/>
  </w:style>
  <w:style w:type="numbering" w:customStyle="1" w:styleId="Bezlisty53">
    <w:name w:val="Bez listy53"/>
    <w:next w:val="Bezlisty"/>
    <w:uiPriority w:val="99"/>
    <w:semiHidden/>
    <w:unhideWhenUsed/>
    <w:rsid w:val="002355AE"/>
  </w:style>
  <w:style w:type="table" w:customStyle="1" w:styleId="Tabela-Siatka523">
    <w:name w:val="Tabela - Siatka523"/>
    <w:basedOn w:val="Standardowy"/>
    <w:next w:val="Tabela-Siatka"/>
    <w:uiPriority w:val="39"/>
    <w:rsid w:val="002355AE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63">
    <w:name w:val="Tabela - Siatka63"/>
    <w:basedOn w:val="Standardowy"/>
    <w:next w:val="Tabela-Siatka"/>
    <w:uiPriority w:val="39"/>
    <w:rsid w:val="002355AE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Styl213">
    <w:name w:val="Styl213"/>
    <w:rsid w:val="002355AE"/>
  </w:style>
  <w:style w:type="numbering" w:customStyle="1" w:styleId="Styl314">
    <w:name w:val="Styl314"/>
    <w:rsid w:val="002355AE"/>
  </w:style>
  <w:style w:type="numbering" w:customStyle="1" w:styleId="Bezlisty112">
    <w:name w:val="Bez listy112"/>
    <w:next w:val="Bezlisty"/>
    <w:uiPriority w:val="99"/>
    <w:semiHidden/>
    <w:unhideWhenUsed/>
    <w:rsid w:val="002355AE"/>
  </w:style>
  <w:style w:type="table" w:customStyle="1" w:styleId="Tabela-Siatka74">
    <w:name w:val="Tabela - Siatka74"/>
    <w:basedOn w:val="Standardowy"/>
    <w:uiPriority w:val="39"/>
    <w:rsid w:val="002355AE"/>
    <w:rPr>
      <w:rFonts w:asciiTheme="minorHAnsi" w:eastAsiaTheme="minorHAnsi" w:hAnsiTheme="minorHAnsi" w:cstheme="minorBid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Styl322">
    <w:name w:val="Styl322"/>
    <w:rsid w:val="002355AE"/>
  </w:style>
  <w:style w:type="numbering" w:customStyle="1" w:styleId="Bezlisty63">
    <w:name w:val="Bez listy63"/>
    <w:next w:val="Bezlisty"/>
    <w:uiPriority w:val="99"/>
    <w:semiHidden/>
    <w:unhideWhenUsed/>
    <w:rsid w:val="002355AE"/>
  </w:style>
  <w:style w:type="table" w:customStyle="1" w:styleId="Tabela-Siatka5212">
    <w:name w:val="Tabela - Siatka5212"/>
    <w:basedOn w:val="Standardowy"/>
    <w:next w:val="Tabela-Siatka"/>
    <w:uiPriority w:val="39"/>
    <w:rsid w:val="002355AE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73">
    <w:name w:val="Bez listy73"/>
    <w:next w:val="Bezlisty"/>
    <w:uiPriority w:val="99"/>
    <w:semiHidden/>
    <w:unhideWhenUsed/>
    <w:rsid w:val="002355AE"/>
  </w:style>
  <w:style w:type="table" w:customStyle="1" w:styleId="TableGrid02">
    <w:name w:val="Table Grid02"/>
    <w:rsid w:val="002355AE"/>
    <w:rPr>
      <w:rFonts w:asciiTheme="minorHAnsi" w:eastAsiaTheme="minorEastAsia" w:hAnsiTheme="minorHAnsi" w:cstheme="minorBid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Atende3">
    <w:name w:val="Atende3"/>
    <w:uiPriority w:val="99"/>
    <w:rsid w:val="002355AE"/>
  </w:style>
  <w:style w:type="numbering" w:customStyle="1" w:styleId="MW23">
    <w:name w:val="MW23"/>
    <w:uiPriority w:val="99"/>
    <w:rsid w:val="002355AE"/>
  </w:style>
  <w:style w:type="numbering" w:customStyle="1" w:styleId="StylKonspektynumerowaneZlewej0cmWysunicie102cm3">
    <w:name w:val="Styl Konspekty numerowane Z lewej:  0 cm Wysunięcie:  102 cm3"/>
    <w:basedOn w:val="Bezlisty"/>
    <w:rsid w:val="002355AE"/>
  </w:style>
  <w:style w:type="numbering" w:customStyle="1" w:styleId="Bezlisty82">
    <w:name w:val="Bez listy82"/>
    <w:next w:val="Bezlisty"/>
    <w:uiPriority w:val="99"/>
    <w:semiHidden/>
    <w:unhideWhenUsed/>
    <w:rsid w:val="002355AE"/>
  </w:style>
  <w:style w:type="table" w:customStyle="1" w:styleId="Tabela-Siatka113">
    <w:name w:val="Tabela - Siatka113"/>
    <w:basedOn w:val="Standardowy"/>
    <w:next w:val="Tabela-Siatka"/>
    <w:uiPriority w:val="59"/>
    <w:rsid w:val="002355A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213">
    <w:name w:val="Tabela - Siatka213"/>
    <w:basedOn w:val="Standardowy"/>
    <w:next w:val="Tabela-Siatka"/>
    <w:rsid w:val="002355A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92">
    <w:name w:val="Bez listy92"/>
    <w:next w:val="Bezlisty"/>
    <w:uiPriority w:val="99"/>
    <w:semiHidden/>
    <w:unhideWhenUsed/>
    <w:rsid w:val="002355AE"/>
  </w:style>
  <w:style w:type="table" w:customStyle="1" w:styleId="Tabela-Siatka613">
    <w:name w:val="Tabela - Siatka613"/>
    <w:basedOn w:val="Standardowy"/>
    <w:next w:val="Tabela-Siatka"/>
    <w:uiPriority w:val="39"/>
    <w:rsid w:val="002355AE"/>
    <w:pPr>
      <w:ind w:left="992"/>
    </w:pPr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13">
    <w:name w:val="Tabela - Siatka1113"/>
    <w:basedOn w:val="Standardowy"/>
    <w:next w:val="Tabela-Siatka"/>
    <w:uiPriority w:val="39"/>
    <w:rsid w:val="002355AE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3">
    <w:name w:val="TableGrid13"/>
    <w:rsid w:val="002355AE"/>
    <w:rPr>
      <w:rFonts w:asciiTheme="minorHAnsi" w:eastAsiaTheme="minorEastAsia" w:hAnsiTheme="minorHAnsi" w:cstheme="minorBid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Bezlisty102">
    <w:name w:val="Bez listy102"/>
    <w:next w:val="Bezlisty"/>
    <w:uiPriority w:val="99"/>
    <w:semiHidden/>
    <w:unhideWhenUsed/>
    <w:rsid w:val="002355AE"/>
  </w:style>
  <w:style w:type="table" w:customStyle="1" w:styleId="Tabela-Siatka82">
    <w:name w:val="Tabela - Siatka82"/>
    <w:basedOn w:val="Standardowy"/>
    <w:next w:val="Tabela-Siatka"/>
    <w:uiPriority w:val="39"/>
    <w:rsid w:val="002355AE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Styl222">
    <w:name w:val="Styl222"/>
    <w:rsid w:val="002355AE"/>
  </w:style>
  <w:style w:type="numbering" w:customStyle="1" w:styleId="Styl332">
    <w:name w:val="Styl332"/>
    <w:rsid w:val="002355AE"/>
  </w:style>
  <w:style w:type="table" w:customStyle="1" w:styleId="Tabela-Siatka123">
    <w:name w:val="Tabela - Siatka123"/>
    <w:basedOn w:val="Standardowy"/>
    <w:next w:val="Tabela-Siatka"/>
    <w:uiPriority w:val="59"/>
    <w:rsid w:val="002355AE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122">
    <w:name w:val="Bez listy122"/>
    <w:next w:val="Bezlisty"/>
    <w:uiPriority w:val="99"/>
    <w:semiHidden/>
    <w:unhideWhenUsed/>
    <w:rsid w:val="002355AE"/>
  </w:style>
  <w:style w:type="numbering" w:customStyle="1" w:styleId="Bezlisty212">
    <w:name w:val="Bez listy212"/>
    <w:next w:val="Bezlisty"/>
    <w:semiHidden/>
    <w:rsid w:val="002355AE"/>
  </w:style>
  <w:style w:type="table" w:customStyle="1" w:styleId="Tabela-Siatka222">
    <w:name w:val="Tabela - Siatka222"/>
    <w:basedOn w:val="Standardowy"/>
    <w:next w:val="Tabela-Siatka"/>
    <w:uiPriority w:val="39"/>
    <w:rsid w:val="002355AE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13">
    <w:name w:val="Tabela - Siatka313"/>
    <w:basedOn w:val="Standardowy"/>
    <w:next w:val="Tabela-Siatka"/>
    <w:uiPriority w:val="39"/>
    <w:rsid w:val="002355AE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13">
    <w:name w:val="Tabela - Siatka413"/>
    <w:basedOn w:val="Standardowy"/>
    <w:next w:val="Tabela-Siatka"/>
    <w:uiPriority w:val="59"/>
    <w:rsid w:val="002355AE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312">
    <w:name w:val="Bez listy312"/>
    <w:next w:val="Bezlisty"/>
    <w:uiPriority w:val="99"/>
    <w:semiHidden/>
    <w:unhideWhenUsed/>
    <w:rsid w:val="002355AE"/>
  </w:style>
  <w:style w:type="numbering" w:customStyle="1" w:styleId="Bezlisty412">
    <w:name w:val="Bez listy412"/>
    <w:next w:val="Bezlisty"/>
    <w:uiPriority w:val="99"/>
    <w:semiHidden/>
    <w:unhideWhenUsed/>
    <w:rsid w:val="002355AE"/>
  </w:style>
  <w:style w:type="numbering" w:customStyle="1" w:styleId="Bezlisty512">
    <w:name w:val="Bez listy512"/>
    <w:next w:val="Bezlisty"/>
    <w:uiPriority w:val="99"/>
    <w:semiHidden/>
    <w:unhideWhenUsed/>
    <w:rsid w:val="002355AE"/>
  </w:style>
  <w:style w:type="numbering" w:customStyle="1" w:styleId="Bezlisty612">
    <w:name w:val="Bez listy612"/>
    <w:next w:val="Bezlisty"/>
    <w:uiPriority w:val="99"/>
    <w:semiHidden/>
    <w:unhideWhenUsed/>
    <w:rsid w:val="002355AE"/>
  </w:style>
  <w:style w:type="numbering" w:customStyle="1" w:styleId="Bezlisty712">
    <w:name w:val="Bez listy712"/>
    <w:next w:val="Bezlisty"/>
    <w:uiPriority w:val="99"/>
    <w:semiHidden/>
    <w:unhideWhenUsed/>
    <w:rsid w:val="002355AE"/>
  </w:style>
  <w:style w:type="table" w:customStyle="1" w:styleId="Tabela-Siatka533">
    <w:name w:val="Tabela - Siatka533"/>
    <w:basedOn w:val="Standardowy"/>
    <w:next w:val="Tabela-Siatka"/>
    <w:uiPriority w:val="39"/>
    <w:rsid w:val="002355AE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22">
    <w:name w:val="TableGrid22"/>
    <w:rsid w:val="002355AE"/>
    <w:rPr>
      <w:rFonts w:asciiTheme="minorHAnsi" w:eastAsiaTheme="minorEastAsia" w:hAnsiTheme="minorHAnsi" w:cstheme="minorBid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Atende12">
    <w:name w:val="Atende12"/>
    <w:uiPriority w:val="99"/>
    <w:rsid w:val="002355AE"/>
  </w:style>
  <w:style w:type="numbering" w:customStyle="1" w:styleId="MW213">
    <w:name w:val="MW213"/>
    <w:uiPriority w:val="99"/>
    <w:rsid w:val="002355AE"/>
  </w:style>
  <w:style w:type="numbering" w:customStyle="1" w:styleId="StylKonspektynumerowaneZlewej0cmWysunicie102cm13">
    <w:name w:val="Styl Konspekty numerowane Z lewej:  0 cm Wysunięcie:  102 cm13"/>
    <w:basedOn w:val="Bezlisty"/>
    <w:rsid w:val="002355AE"/>
  </w:style>
  <w:style w:type="numbering" w:customStyle="1" w:styleId="Styl2113">
    <w:name w:val="Styl2113"/>
    <w:rsid w:val="002355AE"/>
  </w:style>
  <w:style w:type="numbering" w:customStyle="1" w:styleId="Styl3113">
    <w:name w:val="Styl3113"/>
    <w:rsid w:val="002355AE"/>
  </w:style>
  <w:style w:type="table" w:customStyle="1" w:styleId="TableGrid112">
    <w:name w:val="TableGrid112"/>
    <w:rsid w:val="002355AE"/>
    <w:rPr>
      <w:rFonts w:ascii="Calibri" w:hAnsi="Calibr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Styl342">
    <w:name w:val="Styl342"/>
    <w:rsid w:val="002355AE"/>
  </w:style>
  <w:style w:type="numbering" w:customStyle="1" w:styleId="Styl2122">
    <w:name w:val="Styl2122"/>
    <w:rsid w:val="002355AE"/>
  </w:style>
  <w:style w:type="numbering" w:customStyle="1" w:styleId="Styl3122">
    <w:name w:val="Styl3122"/>
    <w:rsid w:val="002355AE"/>
  </w:style>
  <w:style w:type="numbering" w:customStyle="1" w:styleId="Bezlisty1112">
    <w:name w:val="Bez listy1112"/>
    <w:next w:val="Bezlisty"/>
    <w:uiPriority w:val="99"/>
    <w:semiHidden/>
    <w:unhideWhenUsed/>
    <w:rsid w:val="002355AE"/>
  </w:style>
  <w:style w:type="table" w:customStyle="1" w:styleId="Tabela-Siatka102">
    <w:name w:val="Tabela - Siatka102"/>
    <w:basedOn w:val="Standardowy"/>
    <w:next w:val="Tabela-Siatka"/>
    <w:uiPriority w:val="59"/>
    <w:rsid w:val="002355AE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32">
    <w:name w:val="Tabela - Siatka132"/>
    <w:basedOn w:val="Standardowy"/>
    <w:next w:val="Tabela-Siatka"/>
    <w:uiPriority w:val="59"/>
    <w:rsid w:val="002355AE"/>
    <w:rPr>
      <w:rFonts w:asciiTheme="minorHAnsi" w:eastAsia="SimSun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94">
    <w:name w:val="Tabela - Siatka94"/>
    <w:basedOn w:val="Standardowy"/>
    <w:next w:val="Tabela-Siatka"/>
    <w:uiPriority w:val="39"/>
    <w:rsid w:val="002355AE"/>
    <w:rPr>
      <w:rFonts w:asciiTheme="minorHAnsi" w:eastAsia="SimSun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siatki1jasnaakcent51">
    <w:name w:val="Tabela siatki 1 — jasna — akcent 51"/>
    <w:basedOn w:val="Standardowy"/>
    <w:next w:val="Tabelasiatki1jasnaakcent5"/>
    <w:uiPriority w:val="46"/>
    <w:rsid w:val="002355AE"/>
    <w:rPr>
      <w:rFonts w:asciiTheme="minorHAnsi" w:eastAsiaTheme="minorEastAsia" w:hAnsiTheme="minorHAnsi" w:cstheme="minorBidi"/>
      <w:sz w:val="22"/>
      <w:szCs w:val="22"/>
    </w:rPr>
    <w:tblPr>
      <w:tblStyleRowBandSize w:val="1"/>
      <w:tblStyleColBandSize w:val="1"/>
      <w:tblBorders>
        <w:top w:val="single" w:sz="4" w:space="0" w:color="B4C6E7" w:themeColor="accent5" w:themeTint="66"/>
        <w:left w:val="single" w:sz="4" w:space="0" w:color="B4C6E7" w:themeColor="accent5" w:themeTint="66"/>
        <w:bottom w:val="single" w:sz="4" w:space="0" w:color="B4C6E7" w:themeColor="accent5" w:themeTint="66"/>
        <w:right w:val="single" w:sz="4" w:space="0" w:color="B4C6E7" w:themeColor="accent5" w:themeTint="66"/>
        <w:insideH w:val="single" w:sz="4" w:space="0" w:color="B4C6E7" w:themeColor="accent5" w:themeTint="66"/>
        <w:insideV w:val="single" w:sz="4" w:space="0" w:color="B4C6E7" w:themeColor="accent5" w:themeTint="66"/>
      </w:tblBorders>
    </w:tblPr>
    <w:tblStylePr w:type="firstRow">
      <w:rPr>
        <w:b/>
        <w:bCs/>
      </w:rPr>
      <w:tblPr/>
      <w:tcPr>
        <w:tcBorders>
          <w:bottom w:val="single" w:sz="12" w:space="0" w:color="8EAADB" w:themeColor="accent5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8EAADB" w:themeColor="accent5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customStyle="1" w:styleId="Tabela-Siatka95">
    <w:name w:val="Tabela - Siatka95"/>
    <w:basedOn w:val="Standardowy"/>
    <w:next w:val="Tabela-Siatka"/>
    <w:uiPriority w:val="39"/>
    <w:rsid w:val="00443345"/>
    <w:rPr>
      <w:rFonts w:asciiTheme="minorHAnsi" w:eastAsia="SimSun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96">
    <w:name w:val="Tabela - Siatka96"/>
    <w:basedOn w:val="Standardowy"/>
    <w:next w:val="Tabela-Siatka"/>
    <w:uiPriority w:val="39"/>
    <w:rsid w:val="00443345"/>
    <w:rPr>
      <w:rFonts w:asciiTheme="minorHAnsi" w:eastAsia="SimSun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17">
    <w:name w:val="Bez listy17"/>
    <w:next w:val="Bezlisty"/>
    <w:uiPriority w:val="99"/>
    <w:semiHidden/>
    <w:unhideWhenUsed/>
    <w:rsid w:val="00C65241"/>
  </w:style>
  <w:style w:type="table" w:customStyle="1" w:styleId="Tabela-Siatka17">
    <w:name w:val="Tabela - Siatka17"/>
    <w:basedOn w:val="Standardowy"/>
    <w:next w:val="Tabela-Siatka"/>
    <w:uiPriority w:val="39"/>
    <w:rsid w:val="00C65241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Styl25">
    <w:name w:val="Styl25"/>
    <w:rsid w:val="00C65241"/>
  </w:style>
  <w:style w:type="numbering" w:customStyle="1" w:styleId="Styl37">
    <w:name w:val="Styl37"/>
    <w:rsid w:val="00C65241"/>
  </w:style>
  <w:style w:type="table" w:customStyle="1" w:styleId="Tabela-Siatka18">
    <w:name w:val="Tabela - Siatka18"/>
    <w:basedOn w:val="Standardowy"/>
    <w:next w:val="Tabela-Siatka"/>
    <w:uiPriority w:val="59"/>
    <w:rsid w:val="00C65241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18">
    <w:name w:val="Bez listy18"/>
    <w:next w:val="Bezlisty"/>
    <w:uiPriority w:val="99"/>
    <w:semiHidden/>
    <w:unhideWhenUsed/>
    <w:rsid w:val="00C65241"/>
  </w:style>
  <w:style w:type="numbering" w:customStyle="1" w:styleId="Bezlisty24">
    <w:name w:val="Bez listy24"/>
    <w:next w:val="Bezlisty"/>
    <w:semiHidden/>
    <w:rsid w:val="00C65241"/>
  </w:style>
  <w:style w:type="table" w:customStyle="1" w:styleId="Tabela-Siatka25">
    <w:name w:val="Tabela - Siatka25"/>
    <w:basedOn w:val="Standardowy"/>
    <w:next w:val="Tabela-Siatka"/>
    <w:uiPriority w:val="39"/>
    <w:rsid w:val="00C65241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4">
    <w:name w:val="Tabela - Siatka34"/>
    <w:basedOn w:val="Standardowy"/>
    <w:next w:val="Tabela-Siatka"/>
    <w:uiPriority w:val="39"/>
    <w:rsid w:val="00C65241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4">
    <w:name w:val="Tabela - Siatka44"/>
    <w:basedOn w:val="Standardowy"/>
    <w:next w:val="Tabela-Siatka"/>
    <w:uiPriority w:val="59"/>
    <w:rsid w:val="00C65241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56">
    <w:name w:val="Tabela - Siatka56"/>
    <w:basedOn w:val="Standardowy"/>
    <w:next w:val="Tabela-Siatka"/>
    <w:uiPriority w:val="39"/>
    <w:rsid w:val="00C65241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513">
    <w:name w:val="Tabela - Siatka513"/>
    <w:basedOn w:val="Standardowy"/>
    <w:next w:val="Tabela-Siatka"/>
    <w:uiPriority w:val="39"/>
    <w:rsid w:val="00C65241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redniasiatka15">
    <w:name w:val="Średnia siatka 15"/>
    <w:basedOn w:val="Standardowy"/>
    <w:next w:val="redniasiatka1"/>
    <w:uiPriority w:val="67"/>
    <w:rsid w:val="00C65241"/>
    <w:rPr>
      <w:rFonts w:ascii="Calibri" w:eastAsia="Calibri" w:hAnsi="Calibri"/>
      <w:sz w:val="22"/>
      <w:szCs w:val="22"/>
      <w:lang w:eastAsia="en-US"/>
    </w:rPr>
    <w:tblPr>
      <w:tblStyleRowBandSize w:val="1"/>
      <w:tblStyleColBandSize w:val="1"/>
      <w:tblBorders>
        <w:top w:val="single" w:sz="8" w:space="0" w:color="404040"/>
        <w:left w:val="single" w:sz="8" w:space="0" w:color="404040"/>
        <w:bottom w:val="single" w:sz="8" w:space="0" w:color="404040"/>
        <w:right w:val="single" w:sz="8" w:space="0" w:color="404040"/>
        <w:insideH w:val="single" w:sz="8" w:space="0" w:color="404040"/>
        <w:insideV w:val="single" w:sz="8" w:space="0" w:color="404040"/>
      </w:tblBorders>
    </w:tblPr>
    <w:tcPr>
      <w:shd w:val="clear" w:color="auto" w:fill="C0C0C0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/>
      </w:tcPr>
    </w:tblStylePr>
    <w:tblStylePr w:type="band1Horz">
      <w:tblPr/>
      <w:tcPr>
        <w:shd w:val="clear" w:color="auto" w:fill="808080"/>
      </w:tcPr>
    </w:tblStylePr>
  </w:style>
  <w:style w:type="table" w:customStyle="1" w:styleId="redniasiatka113">
    <w:name w:val="Średnia siatka 113"/>
    <w:basedOn w:val="Standardowy"/>
    <w:next w:val="redniasiatka1"/>
    <w:uiPriority w:val="67"/>
    <w:rsid w:val="00C65241"/>
    <w:rPr>
      <w:rFonts w:ascii="Calibri" w:eastAsia="Calibri" w:hAnsi="Calibri"/>
      <w:sz w:val="22"/>
      <w:szCs w:val="22"/>
      <w:lang w:eastAsia="en-US"/>
    </w:rPr>
    <w:tblPr>
      <w:tblStyleRowBandSize w:val="1"/>
      <w:tblStyleColBandSize w:val="1"/>
      <w:tblBorders>
        <w:top w:val="single" w:sz="8" w:space="0" w:color="404040"/>
        <w:left w:val="single" w:sz="8" w:space="0" w:color="404040"/>
        <w:bottom w:val="single" w:sz="8" w:space="0" w:color="404040"/>
        <w:right w:val="single" w:sz="8" w:space="0" w:color="404040"/>
        <w:insideH w:val="single" w:sz="8" w:space="0" w:color="404040"/>
        <w:insideV w:val="single" w:sz="8" w:space="0" w:color="404040"/>
      </w:tblBorders>
    </w:tblPr>
    <w:tcPr>
      <w:shd w:val="clear" w:color="auto" w:fill="C0C0C0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/>
      </w:tcPr>
    </w:tblStylePr>
    <w:tblStylePr w:type="band1Horz">
      <w:tblPr/>
      <w:tcPr>
        <w:shd w:val="clear" w:color="auto" w:fill="808080"/>
      </w:tcPr>
    </w:tblStylePr>
  </w:style>
  <w:style w:type="numbering" w:customStyle="1" w:styleId="Bezlisty34">
    <w:name w:val="Bez listy34"/>
    <w:next w:val="Bezlisty"/>
    <w:uiPriority w:val="99"/>
    <w:semiHidden/>
    <w:unhideWhenUsed/>
    <w:rsid w:val="00C65241"/>
  </w:style>
  <w:style w:type="table" w:customStyle="1" w:styleId="redniasiatka123">
    <w:name w:val="Średnia siatka 123"/>
    <w:basedOn w:val="Standardowy"/>
    <w:next w:val="redniasiatka1"/>
    <w:uiPriority w:val="67"/>
    <w:rsid w:val="00C65241"/>
    <w:rPr>
      <w:rFonts w:ascii="Calibri" w:eastAsia="Calibri" w:hAnsi="Calibri"/>
      <w:sz w:val="22"/>
      <w:szCs w:val="22"/>
      <w:lang w:eastAsia="en-US"/>
    </w:rPr>
    <w:tblPr>
      <w:tblStyleRowBandSize w:val="1"/>
      <w:tblStyleColBandSize w:val="1"/>
      <w:tblBorders>
        <w:top w:val="single" w:sz="8" w:space="0" w:color="404040"/>
        <w:left w:val="single" w:sz="8" w:space="0" w:color="404040"/>
        <w:bottom w:val="single" w:sz="8" w:space="0" w:color="404040"/>
        <w:right w:val="single" w:sz="8" w:space="0" w:color="404040"/>
        <w:insideH w:val="single" w:sz="8" w:space="0" w:color="404040"/>
        <w:insideV w:val="single" w:sz="8" w:space="0" w:color="404040"/>
      </w:tblBorders>
    </w:tblPr>
    <w:tcPr>
      <w:shd w:val="clear" w:color="auto" w:fill="C0C0C0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/>
      </w:tcPr>
    </w:tblStylePr>
    <w:tblStylePr w:type="band1Horz">
      <w:tblPr/>
      <w:tcPr>
        <w:shd w:val="clear" w:color="auto" w:fill="808080"/>
      </w:tcPr>
    </w:tblStylePr>
  </w:style>
  <w:style w:type="numbering" w:customStyle="1" w:styleId="Bezlisty44">
    <w:name w:val="Bez listy44"/>
    <w:next w:val="Bezlisty"/>
    <w:uiPriority w:val="99"/>
    <w:semiHidden/>
    <w:unhideWhenUsed/>
    <w:rsid w:val="00C65241"/>
  </w:style>
  <w:style w:type="numbering" w:customStyle="1" w:styleId="Bezlisty54">
    <w:name w:val="Bez listy54"/>
    <w:next w:val="Bezlisty"/>
    <w:uiPriority w:val="99"/>
    <w:semiHidden/>
    <w:unhideWhenUsed/>
    <w:rsid w:val="00C65241"/>
  </w:style>
  <w:style w:type="table" w:customStyle="1" w:styleId="Tabela-Siatka524">
    <w:name w:val="Tabela - Siatka524"/>
    <w:basedOn w:val="Standardowy"/>
    <w:next w:val="Tabela-Siatka"/>
    <w:uiPriority w:val="39"/>
    <w:rsid w:val="00C65241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64">
    <w:name w:val="Tabela - Siatka64"/>
    <w:basedOn w:val="Standardowy"/>
    <w:next w:val="Tabela-Siatka"/>
    <w:uiPriority w:val="39"/>
    <w:rsid w:val="00C65241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Styl214">
    <w:name w:val="Styl214"/>
    <w:rsid w:val="00C65241"/>
  </w:style>
  <w:style w:type="numbering" w:customStyle="1" w:styleId="Styl315">
    <w:name w:val="Styl315"/>
    <w:rsid w:val="00C65241"/>
  </w:style>
  <w:style w:type="numbering" w:customStyle="1" w:styleId="Bezlisty113">
    <w:name w:val="Bez listy113"/>
    <w:next w:val="Bezlisty"/>
    <w:uiPriority w:val="99"/>
    <w:semiHidden/>
    <w:unhideWhenUsed/>
    <w:rsid w:val="00C65241"/>
  </w:style>
  <w:style w:type="table" w:customStyle="1" w:styleId="Tabela-Siatka75">
    <w:name w:val="Tabela - Siatka75"/>
    <w:basedOn w:val="Standardowy"/>
    <w:uiPriority w:val="39"/>
    <w:rsid w:val="00C65241"/>
    <w:rPr>
      <w:rFonts w:asciiTheme="minorHAnsi" w:eastAsiaTheme="minorHAnsi" w:hAnsiTheme="minorHAnsi" w:cstheme="minorBid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Styl323">
    <w:name w:val="Styl323"/>
    <w:rsid w:val="00C65241"/>
  </w:style>
  <w:style w:type="numbering" w:customStyle="1" w:styleId="Bezlisty64">
    <w:name w:val="Bez listy64"/>
    <w:next w:val="Bezlisty"/>
    <w:uiPriority w:val="99"/>
    <w:semiHidden/>
    <w:unhideWhenUsed/>
    <w:rsid w:val="00C65241"/>
  </w:style>
  <w:style w:type="table" w:customStyle="1" w:styleId="Tabela-Siatka5213">
    <w:name w:val="Tabela - Siatka5213"/>
    <w:basedOn w:val="Standardowy"/>
    <w:next w:val="Tabela-Siatka"/>
    <w:uiPriority w:val="39"/>
    <w:rsid w:val="00C65241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74">
    <w:name w:val="Bez listy74"/>
    <w:next w:val="Bezlisty"/>
    <w:uiPriority w:val="99"/>
    <w:semiHidden/>
    <w:unhideWhenUsed/>
    <w:rsid w:val="00C65241"/>
  </w:style>
  <w:style w:type="table" w:customStyle="1" w:styleId="TableGrid03">
    <w:name w:val="Table Grid03"/>
    <w:rsid w:val="00C65241"/>
    <w:rPr>
      <w:rFonts w:asciiTheme="minorHAnsi" w:eastAsiaTheme="minorEastAsia" w:hAnsiTheme="minorHAnsi" w:cstheme="minorBid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Atende4">
    <w:name w:val="Atende4"/>
    <w:uiPriority w:val="99"/>
    <w:rsid w:val="00C65241"/>
  </w:style>
  <w:style w:type="numbering" w:customStyle="1" w:styleId="MW24">
    <w:name w:val="MW24"/>
    <w:uiPriority w:val="99"/>
    <w:rsid w:val="00C65241"/>
  </w:style>
  <w:style w:type="numbering" w:customStyle="1" w:styleId="StylKonspektynumerowaneZlewej0cmWysunicie102cm4">
    <w:name w:val="Styl Konspekty numerowane Z lewej:  0 cm Wysunięcie:  102 cm4"/>
    <w:basedOn w:val="Bezlisty"/>
    <w:rsid w:val="00C65241"/>
  </w:style>
  <w:style w:type="numbering" w:customStyle="1" w:styleId="Bezlisty83">
    <w:name w:val="Bez listy83"/>
    <w:next w:val="Bezlisty"/>
    <w:uiPriority w:val="99"/>
    <w:semiHidden/>
    <w:unhideWhenUsed/>
    <w:rsid w:val="00C65241"/>
  </w:style>
  <w:style w:type="table" w:customStyle="1" w:styleId="Tabela-Siatka114">
    <w:name w:val="Tabela - Siatka114"/>
    <w:basedOn w:val="Standardowy"/>
    <w:next w:val="Tabela-Siatka"/>
    <w:uiPriority w:val="59"/>
    <w:rsid w:val="00C6524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214">
    <w:name w:val="Tabela - Siatka214"/>
    <w:basedOn w:val="Standardowy"/>
    <w:next w:val="Tabela-Siatka"/>
    <w:rsid w:val="00C6524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93">
    <w:name w:val="Bez listy93"/>
    <w:next w:val="Bezlisty"/>
    <w:uiPriority w:val="99"/>
    <w:semiHidden/>
    <w:unhideWhenUsed/>
    <w:rsid w:val="00C65241"/>
  </w:style>
  <w:style w:type="table" w:customStyle="1" w:styleId="Tabela-Siatka614">
    <w:name w:val="Tabela - Siatka614"/>
    <w:basedOn w:val="Standardowy"/>
    <w:next w:val="Tabela-Siatka"/>
    <w:uiPriority w:val="39"/>
    <w:rsid w:val="00C65241"/>
    <w:pPr>
      <w:ind w:left="992"/>
    </w:pPr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14">
    <w:name w:val="Tabela - Siatka1114"/>
    <w:basedOn w:val="Standardowy"/>
    <w:next w:val="Tabela-Siatka"/>
    <w:uiPriority w:val="39"/>
    <w:rsid w:val="00C65241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4">
    <w:name w:val="TableGrid14"/>
    <w:rsid w:val="00C65241"/>
    <w:rPr>
      <w:rFonts w:asciiTheme="minorHAnsi" w:eastAsiaTheme="minorEastAsia" w:hAnsiTheme="minorHAnsi" w:cstheme="minorBid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Bezlisty103">
    <w:name w:val="Bez listy103"/>
    <w:next w:val="Bezlisty"/>
    <w:uiPriority w:val="99"/>
    <w:semiHidden/>
    <w:unhideWhenUsed/>
    <w:rsid w:val="00C65241"/>
  </w:style>
  <w:style w:type="table" w:customStyle="1" w:styleId="Tabela-Siatka83">
    <w:name w:val="Tabela - Siatka83"/>
    <w:basedOn w:val="Standardowy"/>
    <w:next w:val="Tabela-Siatka"/>
    <w:uiPriority w:val="39"/>
    <w:rsid w:val="00C65241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Styl223">
    <w:name w:val="Styl223"/>
    <w:rsid w:val="00C65241"/>
  </w:style>
  <w:style w:type="numbering" w:customStyle="1" w:styleId="Styl333">
    <w:name w:val="Styl333"/>
    <w:rsid w:val="00C65241"/>
  </w:style>
  <w:style w:type="table" w:customStyle="1" w:styleId="Tabela-Siatka124">
    <w:name w:val="Tabela - Siatka124"/>
    <w:basedOn w:val="Standardowy"/>
    <w:next w:val="Tabela-Siatka"/>
    <w:uiPriority w:val="59"/>
    <w:rsid w:val="00C65241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123">
    <w:name w:val="Bez listy123"/>
    <w:next w:val="Bezlisty"/>
    <w:uiPriority w:val="99"/>
    <w:semiHidden/>
    <w:unhideWhenUsed/>
    <w:rsid w:val="00C65241"/>
  </w:style>
  <w:style w:type="numbering" w:customStyle="1" w:styleId="Bezlisty213">
    <w:name w:val="Bez listy213"/>
    <w:next w:val="Bezlisty"/>
    <w:semiHidden/>
    <w:rsid w:val="00C65241"/>
  </w:style>
  <w:style w:type="table" w:customStyle="1" w:styleId="Tabela-Siatka223">
    <w:name w:val="Tabela - Siatka223"/>
    <w:basedOn w:val="Standardowy"/>
    <w:next w:val="Tabela-Siatka"/>
    <w:uiPriority w:val="39"/>
    <w:rsid w:val="00C65241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14">
    <w:name w:val="Tabela - Siatka314"/>
    <w:basedOn w:val="Standardowy"/>
    <w:next w:val="Tabela-Siatka"/>
    <w:uiPriority w:val="39"/>
    <w:rsid w:val="00C65241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14">
    <w:name w:val="Tabela - Siatka414"/>
    <w:basedOn w:val="Standardowy"/>
    <w:next w:val="Tabela-Siatka"/>
    <w:uiPriority w:val="59"/>
    <w:rsid w:val="00C65241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313">
    <w:name w:val="Bez listy313"/>
    <w:next w:val="Bezlisty"/>
    <w:uiPriority w:val="99"/>
    <w:semiHidden/>
    <w:unhideWhenUsed/>
    <w:rsid w:val="00C65241"/>
  </w:style>
  <w:style w:type="numbering" w:customStyle="1" w:styleId="Bezlisty413">
    <w:name w:val="Bez listy413"/>
    <w:next w:val="Bezlisty"/>
    <w:uiPriority w:val="99"/>
    <w:semiHidden/>
    <w:unhideWhenUsed/>
    <w:rsid w:val="00C65241"/>
  </w:style>
  <w:style w:type="numbering" w:customStyle="1" w:styleId="Bezlisty513">
    <w:name w:val="Bez listy513"/>
    <w:next w:val="Bezlisty"/>
    <w:uiPriority w:val="99"/>
    <w:semiHidden/>
    <w:unhideWhenUsed/>
    <w:rsid w:val="00C65241"/>
  </w:style>
  <w:style w:type="numbering" w:customStyle="1" w:styleId="Bezlisty613">
    <w:name w:val="Bez listy613"/>
    <w:next w:val="Bezlisty"/>
    <w:uiPriority w:val="99"/>
    <w:semiHidden/>
    <w:unhideWhenUsed/>
    <w:rsid w:val="00C65241"/>
  </w:style>
  <w:style w:type="numbering" w:customStyle="1" w:styleId="Bezlisty713">
    <w:name w:val="Bez listy713"/>
    <w:next w:val="Bezlisty"/>
    <w:uiPriority w:val="99"/>
    <w:semiHidden/>
    <w:unhideWhenUsed/>
    <w:rsid w:val="00C65241"/>
  </w:style>
  <w:style w:type="table" w:customStyle="1" w:styleId="Tabela-Siatka534">
    <w:name w:val="Tabela - Siatka534"/>
    <w:basedOn w:val="Standardowy"/>
    <w:next w:val="Tabela-Siatka"/>
    <w:uiPriority w:val="39"/>
    <w:rsid w:val="00C65241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23">
    <w:name w:val="TableGrid23"/>
    <w:rsid w:val="00C65241"/>
    <w:rPr>
      <w:rFonts w:asciiTheme="minorHAnsi" w:eastAsiaTheme="minorEastAsia" w:hAnsiTheme="minorHAnsi" w:cstheme="minorBid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Atende13">
    <w:name w:val="Atende13"/>
    <w:uiPriority w:val="99"/>
    <w:rsid w:val="00C65241"/>
  </w:style>
  <w:style w:type="numbering" w:customStyle="1" w:styleId="MW214">
    <w:name w:val="MW214"/>
    <w:uiPriority w:val="99"/>
    <w:rsid w:val="00C65241"/>
  </w:style>
  <w:style w:type="numbering" w:customStyle="1" w:styleId="StylKonspektynumerowaneZlewej0cmWysunicie102cm14">
    <w:name w:val="Styl Konspekty numerowane Z lewej:  0 cm Wysunięcie:  102 cm14"/>
    <w:basedOn w:val="Bezlisty"/>
    <w:rsid w:val="00C65241"/>
  </w:style>
  <w:style w:type="numbering" w:customStyle="1" w:styleId="Styl2114">
    <w:name w:val="Styl2114"/>
    <w:rsid w:val="00C65241"/>
  </w:style>
  <w:style w:type="numbering" w:customStyle="1" w:styleId="Styl3114">
    <w:name w:val="Styl3114"/>
    <w:rsid w:val="00C65241"/>
  </w:style>
  <w:style w:type="table" w:customStyle="1" w:styleId="TableGrid113">
    <w:name w:val="TableGrid113"/>
    <w:rsid w:val="00C65241"/>
    <w:rPr>
      <w:rFonts w:ascii="Calibri" w:hAnsi="Calibr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Styl343">
    <w:name w:val="Styl343"/>
    <w:rsid w:val="00C65241"/>
  </w:style>
  <w:style w:type="numbering" w:customStyle="1" w:styleId="Styl2123">
    <w:name w:val="Styl2123"/>
    <w:rsid w:val="00C65241"/>
  </w:style>
  <w:style w:type="numbering" w:customStyle="1" w:styleId="Styl3123">
    <w:name w:val="Styl3123"/>
    <w:rsid w:val="00C65241"/>
  </w:style>
  <w:style w:type="numbering" w:customStyle="1" w:styleId="Bezlisty1113">
    <w:name w:val="Bez listy1113"/>
    <w:next w:val="Bezlisty"/>
    <w:uiPriority w:val="99"/>
    <w:semiHidden/>
    <w:unhideWhenUsed/>
    <w:rsid w:val="00C65241"/>
  </w:style>
  <w:style w:type="table" w:customStyle="1" w:styleId="Tabela-Siatka103">
    <w:name w:val="Tabela - Siatka103"/>
    <w:basedOn w:val="Standardowy"/>
    <w:next w:val="Tabela-Siatka"/>
    <w:uiPriority w:val="39"/>
    <w:rsid w:val="00C65241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33">
    <w:name w:val="Tabela - Siatka133"/>
    <w:basedOn w:val="Standardowy"/>
    <w:next w:val="Tabela-Siatka"/>
    <w:uiPriority w:val="39"/>
    <w:rsid w:val="00C65241"/>
    <w:rPr>
      <w:rFonts w:asciiTheme="minorHAnsi" w:eastAsia="SimSun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97">
    <w:name w:val="Tabela - Siatka97"/>
    <w:basedOn w:val="Standardowy"/>
    <w:next w:val="Tabela-Siatka"/>
    <w:uiPriority w:val="39"/>
    <w:rsid w:val="00C65241"/>
    <w:rPr>
      <w:rFonts w:asciiTheme="minorHAnsi" w:eastAsia="SimSun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siatki1jasnaakcent52">
    <w:name w:val="Tabela siatki 1 — jasna — akcent 52"/>
    <w:basedOn w:val="Standardowy"/>
    <w:next w:val="Tabelasiatki1jasnaakcent5"/>
    <w:uiPriority w:val="46"/>
    <w:rsid w:val="00C65241"/>
    <w:rPr>
      <w:rFonts w:asciiTheme="minorHAnsi" w:eastAsiaTheme="minorEastAsia" w:hAnsiTheme="minorHAnsi" w:cstheme="minorBidi"/>
      <w:sz w:val="22"/>
      <w:szCs w:val="22"/>
    </w:rPr>
    <w:tblPr>
      <w:tblStyleRowBandSize w:val="1"/>
      <w:tblStyleColBandSize w:val="1"/>
      <w:tblBorders>
        <w:top w:val="single" w:sz="4" w:space="0" w:color="B4C6E7" w:themeColor="accent5" w:themeTint="66"/>
        <w:left w:val="single" w:sz="4" w:space="0" w:color="B4C6E7" w:themeColor="accent5" w:themeTint="66"/>
        <w:bottom w:val="single" w:sz="4" w:space="0" w:color="B4C6E7" w:themeColor="accent5" w:themeTint="66"/>
        <w:right w:val="single" w:sz="4" w:space="0" w:color="B4C6E7" w:themeColor="accent5" w:themeTint="66"/>
        <w:insideH w:val="single" w:sz="4" w:space="0" w:color="B4C6E7" w:themeColor="accent5" w:themeTint="66"/>
        <w:insideV w:val="single" w:sz="4" w:space="0" w:color="B4C6E7" w:themeColor="accent5" w:themeTint="66"/>
      </w:tblBorders>
    </w:tblPr>
    <w:tblStylePr w:type="firstRow">
      <w:rPr>
        <w:b/>
        <w:bCs/>
      </w:rPr>
      <w:tblPr/>
      <w:tcPr>
        <w:tcBorders>
          <w:bottom w:val="single" w:sz="12" w:space="0" w:color="8EAADB" w:themeColor="accent5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8EAADB" w:themeColor="accent5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numbering" w:customStyle="1" w:styleId="Bezlisty19">
    <w:name w:val="Bez listy19"/>
    <w:next w:val="Bezlisty"/>
    <w:uiPriority w:val="99"/>
    <w:semiHidden/>
    <w:unhideWhenUsed/>
    <w:rsid w:val="00473BEE"/>
  </w:style>
  <w:style w:type="table" w:customStyle="1" w:styleId="Tabela-Siatka19">
    <w:name w:val="Tabela - Siatka19"/>
    <w:basedOn w:val="Standardowy"/>
    <w:next w:val="Tabela-Siatka"/>
    <w:uiPriority w:val="59"/>
    <w:rsid w:val="00473BEE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Styl26">
    <w:name w:val="Styl26"/>
    <w:rsid w:val="00473BEE"/>
  </w:style>
  <w:style w:type="numbering" w:customStyle="1" w:styleId="Styl38">
    <w:name w:val="Styl38"/>
    <w:rsid w:val="00473BEE"/>
  </w:style>
  <w:style w:type="table" w:customStyle="1" w:styleId="Tabela-Siatka110">
    <w:name w:val="Tabela - Siatka110"/>
    <w:basedOn w:val="Standardowy"/>
    <w:next w:val="Tabela-Siatka"/>
    <w:uiPriority w:val="59"/>
    <w:rsid w:val="00473BEE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110">
    <w:name w:val="Bez listy110"/>
    <w:next w:val="Bezlisty"/>
    <w:uiPriority w:val="99"/>
    <w:semiHidden/>
    <w:unhideWhenUsed/>
    <w:rsid w:val="00473BEE"/>
  </w:style>
  <w:style w:type="numbering" w:customStyle="1" w:styleId="Bezlisty25">
    <w:name w:val="Bez listy25"/>
    <w:next w:val="Bezlisty"/>
    <w:semiHidden/>
    <w:rsid w:val="00473BEE"/>
  </w:style>
  <w:style w:type="table" w:customStyle="1" w:styleId="Tabela-Siatka26">
    <w:name w:val="Tabela - Siatka26"/>
    <w:basedOn w:val="Standardowy"/>
    <w:next w:val="Tabela-Siatka"/>
    <w:uiPriority w:val="39"/>
    <w:rsid w:val="00473BEE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5">
    <w:name w:val="Tabela - Siatka35"/>
    <w:basedOn w:val="Standardowy"/>
    <w:next w:val="Tabela-Siatka"/>
    <w:uiPriority w:val="39"/>
    <w:rsid w:val="00473BEE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5">
    <w:name w:val="Tabela - Siatka45"/>
    <w:basedOn w:val="Standardowy"/>
    <w:next w:val="Tabela-Siatka"/>
    <w:uiPriority w:val="59"/>
    <w:rsid w:val="00473BEE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57">
    <w:name w:val="Tabela - Siatka57"/>
    <w:basedOn w:val="Standardowy"/>
    <w:next w:val="Tabela-Siatka"/>
    <w:uiPriority w:val="39"/>
    <w:rsid w:val="00473BEE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514">
    <w:name w:val="Tabela - Siatka514"/>
    <w:basedOn w:val="Standardowy"/>
    <w:next w:val="Tabela-Siatka"/>
    <w:uiPriority w:val="39"/>
    <w:rsid w:val="00473BEE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redniasiatka16">
    <w:name w:val="Średnia siatka 16"/>
    <w:basedOn w:val="Standardowy"/>
    <w:next w:val="redniasiatka1"/>
    <w:uiPriority w:val="67"/>
    <w:rsid w:val="00473BEE"/>
    <w:rPr>
      <w:rFonts w:ascii="Calibri" w:eastAsia="Calibri" w:hAnsi="Calibri"/>
      <w:sz w:val="22"/>
      <w:szCs w:val="22"/>
      <w:lang w:eastAsia="en-US"/>
    </w:rPr>
    <w:tblPr>
      <w:tblStyleRowBandSize w:val="1"/>
      <w:tblStyleColBandSize w:val="1"/>
      <w:tblBorders>
        <w:top w:val="single" w:sz="8" w:space="0" w:color="404040"/>
        <w:left w:val="single" w:sz="8" w:space="0" w:color="404040"/>
        <w:bottom w:val="single" w:sz="8" w:space="0" w:color="404040"/>
        <w:right w:val="single" w:sz="8" w:space="0" w:color="404040"/>
        <w:insideH w:val="single" w:sz="8" w:space="0" w:color="404040"/>
        <w:insideV w:val="single" w:sz="8" w:space="0" w:color="404040"/>
      </w:tblBorders>
    </w:tblPr>
    <w:tcPr>
      <w:shd w:val="clear" w:color="auto" w:fill="C0C0C0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/>
      </w:tcPr>
    </w:tblStylePr>
    <w:tblStylePr w:type="band1Horz">
      <w:tblPr/>
      <w:tcPr>
        <w:shd w:val="clear" w:color="auto" w:fill="808080"/>
      </w:tcPr>
    </w:tblStylePr>
  </w:style>
  <w:style w:type="table" w:customStyle="1" w:styleId="redniasiatka114">
    <w:name w:val="Średnia siatka 114"/>
    <w:basedOn w:val="Standardowy"/>
    <w:next w:val="redniasiatka1"/>
    <w:uiPriority w:val="67"/>
    <w:rsid w:val="00473BEE"/>
    <w:rPr>
      <w:rFonts w:ascii="Calibri" w:eastAsia="Calibri" w:hAnsi="Calibri"/>
      <w:sz w:val="22"/>
      <w:szCs w:val="22"/>
      <w:lang w:eastAsia="en-US"/>
    </w:rPr>
    <w:tblPr>
      <w:tblStyleRowBandSize w:val="1"/>
      <w:tblStyleColBandSize w:val="1"/>
      <w:tblBorders>
        <w:top w:val="single" w:sz="8" w:space="0" w:color="404040"/>
        <w:left w:val="single" w:sz="8" w:space="0" w:color="404040"/>
        <w:bottom w:val="single" w:sz="8" w:space="0" w:color="404040"/>
        <w:right w:val="single" w:sz="8" w:space="0" w:color="404040"/>
        <w:insideH w:val="single" w:sz="8" w:space="0" w:color="404040"/>
        <w:insideV w:val="single" w:sz="8" w:space="0" w:color="404040"/>
      </w:tblBorders>
    </w:tblPr>
    <w:tcPr>
      <w:shd w:val="clear" w:color="auto" w:fill="C0C0C0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/>
      </w:tcPr>
    </w:tblStylePr>
    <w:tblStylePr w:type="band1Horz">
      <w:tblPr/>
      <w:tcPr>
        <w:shd w:val="clear" w:color="auto" w:fill="808080"/>
      </w:tcPr>
    </w:tblStylePr>
  </w:style>
  <w:style w:type="numbering" w:customStyle="1" w:styleId="Bezlisty35">
    <w:name w:val="Bez listy35"/>
    <w:next w:val="Bezlisty"/>
    <w:uiPriority w:val="99"/>
    <w:semiHidden/>
    <w:unhideWhenUsed/>
    <w:rsid w:val="00473BEE"/>
  </w:style>
  <w:style w:type="table" w:customStyle="1" w:styleId="redniasiatka124">
    <w:name w:val="Średnia siatka 124"/>
    <w:basedOn w:val="Standardowy"/>
    <w:next w:val="redniasiatka1"/>
    <w:uiPriority w:val="67"/>
    <w:rsid w:val="00473BEE"/>
    <w:rPr>
      <w:rFonts w:ascii="Calibri" w:eastAsia="Calibri" w:hAnsi="Calibri"/>
      <w:sz w:val="22"/>
      <w:szCs w:val="22"/>
      <w:lang w:eastAsia="en-US"/>
    </w:rPr>
    <w:tblPr>
      <w:tblStyleRowBandSize w:val="1"/>
      <w:tblStyleColBandSize w:val="1"/>
      <w:tblBorders>
        <w:top w:val="single" w:sz="8" w:space="0" w:color="404040"/>
        <w:left w:val="single" w:sz="8" w:space="0" w:color="404040"/>
        <w:bottom w:val="single" w:sz="8" w:space="0" w:color="404040"/>
        <w:right w:val="single" w:sz="8" w:space="0" w:color="404040"/>
        <w:insideH w:val="single" w:sz="8" w:space="0" w:color="404040"/>
        <w:insideV w:val="single" w:sz="8" w:space="0" w:color="404040"/>
      </w:tblBorders>
    </w:tblPr>
    <w:tcPr>
      <w:shd w:val="clear" w:color="auto" w:fill="C0C0C0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/>
      </w:tcPr>
    </w:tblStylePr>
    <w:tblStylePr w:type="band1Horz">
      <w:tblPr/>
      <w:tcPr>
        <w:shd w:val="clear" w:color="auto" w:fill="808080"/>
      </w:tcPr>
    </w:tblStylePr>
  </w:style>
  <w:style w:type="numbering" w:customStyle="1" w:styleId="Bezlisty45">
    <w:name w:val="Bez listy45"/>
    <w:next w:val="Bezlisty"/>
    <w:uiPriority w:val="99"/>
    <w:semiHidden/>
    <w:unhideWhenUsed/>
    <w:rsid w:val="00473BEE"/>
  </w:style>
  <w:style w:type="numbering" w:customStyle="1" w:styleId="Bezlisty55">
    <w:name w:val="Bez listy55"/>
    <w:next w:val="Bezlisty"/>
    <w:uiPriority w:val="99"/>
    <w:semiHidden/>
    <w:unhideWhenUsed/>
    <w:rsid w:val="00473BEE"/>
  </w:style>
  <w:style w:type="table" w:customStyle="1" w:styleId="Tabela-Siatka525">
    <w:name w:val="Tabela - Siatka525"/>
    <w:basedOn w:val="Standardowy"/>
    <w:next w:val="Tabela-Siatka"/>
    <w:uiPriority w:val="39"/>
    <w:rsid w:val="00473BEE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65">
    <w:name w:val="Tabela - Siatka65"/>
    <w:basedOn w:val="Standardowy"/>
    <w:next w:val="Tabela-Siatka"/>
    <w:uiPriority w:val="39"/>
    <w:rsid w:val="00473BEE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Styl215">
    <w:name w:val="Styl215"/>
    <w:rsid w:val="00473BEE"/>
  </w:style>
  <w:style w:type="numbering" w:customStyle="1" w:styleId="Styl316">
    <w:name w:val="Styl316"/>
    <w:rsid w:val="00473BEE"/>
  </w:style>
  <w:style w:type="numbering" w:customStyle="1" w:styleId="Bezlisty114">
    <w:name w:val="Bez listy114"/>
    <w:next w:val="Bezlisty"/>
    <w:uiPriority w:val="99"/>
    <w:semiHidden/>
    <w:unhideWhenUsed/>
    <w:rsid w:val="00473BEE"/>
  </w:style>
  <w:style w:type="table" w:customStyle="1" w:styleId="Tabela-Siatka76">
    <w:name w:val="Tabela - Siatka76"/>
    <w:basedOn w:val="Standardowy"/>
    <w:uiPriority w:val="39"/>
    <w:rsid w:val="00473BEE"/>
    <w:rPr>
      <w:rFonts w:asciiTheme="minorHAnsi" w:eastAsiaTheme="minorHAnsi" w:hAnsiTheme="minorHAnsi" w:cstheme="minorBid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Styl324">
    <w:name w:val="Styl324"/>
    <w:rsid w:val="00473BEE"/>
  </w:style>
  <w:style w:type="numbering" w:customStyle="1" w:styleId="Bezlisty65">
    <w:name w:val="Bez listy65"/>
    <w:next w:val="Bezlisty"/>
    <w:uiPriority w:val="99"/>
    <w:semiHidden/>
    <w:unhideWhenUsed/>
    <w:rsid w:val="00473BEE"/>
  </w:style>
  <w:style w:type="table" w:customStyle="1" w:styleId="Tabela-Siatka5214">
    <w:name w:val="Tabela - Siatka5214"/>
    <w:basedOn w:val="Standardowy"/>
    <w:next w:val="Tabela-Siatka"/>
    <w:uiPriority w:val="39"/>
    <w:rsid w:val="00473BEE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75">
    <w:name w:val="Bez listy75"/>
    <w:next w:val="Bezlisty"/>
    <w:uiPriority w:val="99"/>
    <w:semiHidden/>
    <w:unhideWhenUsed/>
    <w:rsid w:val="00473BEE"/>
  </w:style>
  <w:style w:type="table" w:customStyle="1" w:styleId="TableGrid04">
    <w:name w:val="Table Grid04"/>
    <w:rsid w:val="00473BEE"/>
    <w:rPr>
      <w:rFonts w:asciiTheme="minorHAnsi" w:eastAsiaTheme="minorEastAsia" w:hAnsiTheme="minorHAnsi" w:cstheme="minorBid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Atende5">
    <w:name w:val="Atende5"/>
    <w:uiPriority w:val="99"/>
    <w:rsid w:val="00473BEE"/>
  </w:style>
  <w:style w:type="numbering" w:customStyle="1" w:styleId="MW25">
    <w:name w:val="MW25"/>
    <w:uiPriority w:val="99"/>
    <w:rsid w:val="00473BEE"/>
  </w:style>
  <w:style w:type="numbering" w:customStyle="1" w:styleId="StylKonspektynumerowaneZlewej0cmWysunicie102cm5">
    <w:name w:val="Styl Konspekty numerowane Z lewej:  0 cm Wysunięcie:  102 cm5"/>
    <w:basedOn w:val="Bezlisty"/>
    <w:rsid w:val="00473BEE"/>
  </w:style>
  <w:style w:type="numbering" w:customStyle="1" w:styleId="Bezlisty84">
    <w:name w:val="Bez listy84"/>
    <w:next w:val="Bezlisty"/>
    <w:uiPriority w:val="99"/>
    <w:semiHidden/>
    <w:unhideWhenUsed/>
    <w:rsid w:val="00473BEE"/>
  </w:style>
  <w:style w:type="table" w:customStyle="1" w:styleId="Tabela-Siatka115">
    <w:name w:val="Tabela - Siatka115"/>
    <w:basedOn w:val="Standardowy"/>
    <w:next w:val="Tabela-Siatka"/>
    <w:uiPriority w:val="59"/>
    <w:rsid w:val="00473BE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215">
    <w:name w:val="Tabela - Siatka215"/>
    <w:basedOn w:val="Standardowy"/>
    <w:next w:val="Tabela-Siatka"/>
    <w:rsid w:val="00473BE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94">
    <w:name w:val="Bez listy94"/>
    <w:next w:val="Bezlisty"/>
    <w:uiPriority w:val="99"/>
    <w:semiHidden/>
    <w:unhideWhenUsed/>
    <w:rsid w:val="00473BEE"/>
  </w:style>
  <w:style w:type="table" w:customStyle="1" w:styleId="Tabela-Siatka615">
    <w:name w:val="Tabela - Siatka615"/>
    <w:basedOn w:val="Standardowy"/>
    <w:next w:val="Tabela-Siatka"/>
    <w:uiPriority w:val="39"/>
    <w:rsid w:val="00473BEE"/>
    <w:pPr>
      <w:ind w:left="992"/>
    </w:pPr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15">
    <w:name w:val="Tabela - Siatka1115"/>
    <w:basedOn w:val="Standardowy"/>
    <w:next w:val="Tabela-Siatka"/>
    <w:uiPriority w:val="39"/>
    <w:rsid w:val="00473BEE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5">
    <w:name w:val="TableGrid15"/>
    <w:rsid w:val="00473BEE"/>
    <w:rPr>
      <w:rFonts w:asciiTheme="minorHAnsi" w:eastAsiaTheme="minorEastAsia" w:hAnsiTheme="minorHAnsi" w:cstheme="minorBid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Bezlisty104">
    <w:name w:val="Bez listy104"/>
    <w:next w:val="Bezlisty"/>
    <w:uiPriority w:val="99"/>
    <w:semiHidden/>
    <w:unhideWhenUsed/>
    <w:rsid w:val="00473BEE"/>
  </w:style>
  <w:style w:type="table" w:customStyle="1" w:styleId="Tabela-Siatka84">
    <w:name w:val="Tabela - Siatka84"/>
    <w:basedOn w:val="Standardowy"/>
    <w:next w:val="Tabela-Siatka"/>
    <w:uiPriority w:val="39"/>
    <w:rsid w:val="00473BEE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Styl224">
    <w:name w:val="Styl224"/>
    <w:rsid w:val="00473BEE"/>
  </w:style>
  <w:style w:type="numbering" w:customStyle="1" w:styleId="Styl334">
    <w:name w:val="Styl334"/>
    <w:rsid w:val="00473BEE"/>
  </w:style>
  <w:style w:type="table" w:customStyle="1" w:styleId="Tabela-Siatka125">
    <w:name w:val="Tabela - Siatka125"/>
    <w:basedOn w:val="Standardowy"/>
    <w:next w:val="Tabela-Siatka"/>
    <w:uiPriority w:val="59"/>
    <w:rsid w:val="00473BEE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124">
    <w:name w:val="Bez listy124"/>
    <w:next w:val="Bezlisty"/>
    <w:uiPriority w:val="99"/>
    <w:semiHidden/>
    <w:unhideWhenUsed/>
    <w:rsid w:val="00473BEE"/>
  </w:style>
  <w:style w:type="numbering" w:customStyle="1" w:styleId="Bezlisty214">
    <w:name w:val="Bez listy214"/>
    <w:next w:val="Bezlisty"/>
    <w:semiHidden/>
    <w:rsid w:val="00473BEE"/>
  </w:style>
  <w:style w:type="table" w:customStyle="1" w:styleId="Tabela-Siatka224">
    <w:name w:val="Tabela - Siatka224"/>
    <w:basedOn w:val="Standardowy"/>
    <w:next w:val="Tabela-Siatka"/>
    <w:uiPriority w:val="39"/>
    <w:rsid w:val="00473BEE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15">
    <w:name w:val="Tabela - Siatka315"/>
    <w:basedOn w:val="Standardowy"/>
    <w:next w:val="Tabela-Siatka"/>
    <w:uiPriority w:val="39"/>
    <w:rsid w:val="00473BEE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15">
    <w:name w:val="Tabela - Siatka415"/>
    <w:basedOn w:val="Standardowy"/>
    <w:next w:val="Tabela-Siatka"/>
    <w:uiPriority w:val="59"/>
    <w:rsid w:val="00473BEE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314">
    <w:name w:val="Bez listy314"/>
    <w:next w:val="Bezlisty"/>
    <w:uiPriority w:val="99"/>
    <w:semiHidden/>
    <w:unhideWhenUsed/>
    <w:rsid w:val="00473BEE"/>
  </w:style>
  <w:style w:type="numbering" w:customStyle="1" w:styleId="Bezlisty414">
    <w:name w:val="Bez listy414"/>
    <w:next w:val="Bezlisty"/>
    <w:uiPriority w:val="99"/>
    <w:semiHidden/>
    <w:unhideWhenUsed/>
    <w:rsid w:val="00473BEE"/>
  </w:style>
  <w:style w:type="numbering" w:customStyle="1" w:styleId="Bezlisty514">
    <w:name w:val="Bez listy514"/>
    <w:next w:val="Bezlisty"/>
    <w:uiPriority w:val="99"/>
    <w:semiHidden/>
    <w:unhideWhenUsed/>
    <w:rsid w:val="00473BEE"/>
  </w:style>
  <w:style w:type="numbering" w:customStyle="1" w:styleId="Bezlisty614">
    <w:name w:val="Bez listy614"/>
    <w:next w:val="Bezlisty"/>
    <w:uiPriority w:val="99"/>
    <w:semiHidden/>
    <w:unhideWhenUsed/>
    <w:rsid w:val="00473BEE"/>
  </w:style>
  <w:style w:type="numbering" w:customStyle="1" w:styleId="Bezlisty714">
    <w:name w:val="Bez listy714"/>
    <w:next w:val="Bezlisty"/>
    <w:uiPriority w:val="99"/>
    <w:semiHidden/>
    <w:unhideWhenUsed/>
    <w:rsid w:val="00473BEE"/>
  </w:style>
  <w:style w:type="table" w:customStyle="1" w:styleId="Tabela-Siatka535">
    <w:name w:val="Tabela - Siatka535"/>
    <w:basedOn w:val="Standardowy"/>
    <w:next w:val="Tabela-Siatka"/>
    <w:uiPriority w:val="39"/>
    <w:rsid w:val="00473BEE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24">
    <w:name w:val="TableGrid24"/>
    <w:rsid w:val="00473BEE"/>
    <w:rPr>
      <w:rFonts w:asciiTheme="minorHAnsi" w:eastAsiaTheme="minorEastAsia" w:hAnsiTheme="minorHAnsi" w:cstheme="minorBid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Atende14">
    <w:name w:val="Atende14"/>
    <w:uiPriority w:val="99"/>
    <w:rsid w:val="00473BEE"/>
  </w:style>
  <w:style w:type="numbering" w:customStyle="1" w:styleId="MW215">
    <w:name w:val="MW215"/>
    <w:uiPriority w:val="99"/>
    <w:rsid w:val="00473BEE"/>
  </w:style>
  <w:style w:type="numbering" w:customStyle="1" w:styleId="StylKonspektynumerowaneZlewej0cmWysunicie102cm15">
    <w:name w:val="Styl Konspekty numerowane Z lewej:  0 cm Wysunięcie:  102 cm15"/>
    <w:basedOn w:val="Bezlisty"/>
    <w:rsid w:val="00473BEE"/>
  </w:style>
  <w:style w:type="numbering" w:customStyle="1" w:styleId="Styl2115">
    <w:name w:val="Styl2115"/>
    <w:rsid w:val="00473BEE"/>
  </w:style>
  <w:style w:type="numbering" w:customStyle="1" w:styleId="Styl3115">
    <w:name w:val="Styl3115"/>
    <w:rsid w:val="00473BEE"/>
  </w:style>
  <w:style w:type="table" w:customStyle="1" w:styleId="TableGrid114">
    <w:name w:val="TableGrid114"/>
    <w:rsid w:val="00473BEE"/>
    <w:rPr>
      <w:rFonts w:ascii="Calibri" w:hAnsi="Calibr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Styl344">
    <w:name w:val="Styl344"/>
    <w:rsid w:val="00473BEE"/>
  </w:style>
  <w:style w:type="numbering" w:customStyle="1" w:styleId="Styl2124">
    <w:name w:val="Styl2124"/>
    <w:rsid w:val="00473BEE"/>
  </w:style>
  <w:style w:type="numbering" w:customStyle="1" w:styleId="Styl3124">
    <w:name w:val="Styl3124"/>
    <w:rsid w:val="00473BEE"/>
  </w:style>
  <w:style w:type="numbering" w:customStyle="1" w:styleId="Bezlisty1114">
    <w:name w:val="Bez listy1114"/>
    <w:next w:val="Bezlisty"/>
    <w:uiPriority w:val="99"/>
    <w:semiHidden/>
    <w:unhideWhenUsed/>
    <w:rsid w:val="00473BEE"/>
  </w:style>
  <w:style w:type="table" w:customStyle="1" w:styleId="Tabela-Siatka104">
    <w:name w:val="Tabela - Siatka104"/>
    <w:basedOn w:val="Standardowy"/>
    <w:next w:val="Tabela-Siatka"/>
    <w:uiPriority w:val="39"/>
    <w:rsid w:val="00473BEE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34">
    <w:name w:val="Tabela - Siatka134"/>
    <w:basedOn w:val="Standardowy"/>
    <w:next w:val="Tabela-Siatka"/>
    <w:uiPriority w:val="39"/>
    <w:rsid w:val="00473BEE"/>
    <w:rPr>
      <w:rFonts w:asciiTheme="minorHAnsi" w:eastAsia="SimSun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98">
    <w:name w:val="Tabela - Siatka98"/>
    <w:basedOn w:val="Standardowy"/>
    <w:next w:val="Tabela-Siatka"/>
    <w:uiPriority w:val="39"/>
    <w:rsid w:val="00473BEE"/>
    <w:rPr>
      <w:rFonts w:asciiTheme="minorHAnsi" w:eastAsia="SimSun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siatki1jasnaakcent53">
    <w:name w:val="Tabela siatki 1 — jasna — akcent 53"/>
    <w:basedOn w:val="Standardowy"/>
    <w:next w:val="Tabelasiatki1jasnaakcent5"/>
    <w:uiPriority w:val="46"/>
    <w:rsid w:val="00473BEE"/>
    <w:rPr>
      <w:rFonts w:asciiTheme="minorHAnsi" w:eastAsiaTheme="minorEastAsia" w:hAnsiTheme="minorHAnsi" w:cstheme="minorBidi"/>
      <w:sz w:val="22"/>
      <w:szCs w:val="22"/>
    </w:rPr>
    <w:tblPr>
      <w:tblStyleRowBandSize w:val="1"/>
      <w:tblStyleColBandSize w:val="1"/>
      <w:tblBorders>
        <w:top w:val="single" w:sz="4" w:space="0" w:color="B4C6E7" w:themeColor="accent5" w:themeTint="66"/>
        <w:left w:val="single" w:sz="4" w:space="0" w:color="B4C6E7" w:themeColor="accent5" w:themeTint="66"/>
        <w:bottom w:val="single" w:sz="4" w:space="0" w:color="B4C6E7" w:themeColor="accent5" w:themeTint="66"/>
        <w:right w:val="single" w:sz="4" w:space="0" w:color="B4C6E7" w:themeColor="accent5" w:themeTint="66"/>
        <w:insideH w:val="single" w:sz="4" w:space="0" w:color="B4C6E7" w:themeColor="accent5" w:themeTint="66"/>
        <w:insideV w:val="single" w:sz="4" w:space="0" w:color="B4C6E7" w:themeColor="accent5" w:themeTint="66"/>
      </w:tblBorders>
    </w:tblPr>
    <w:tblStylePr w:type="firstRow">
      <w:rPr>
        <w:b/>
        <w:bCs/>
      </w:rPr>
      <w:tblPr/>
      <w:tcPr>
        <w:tcBorders>
          <w:bottom w:val="single" w:sz="12" w:space="0" w:color="8EAADB" w:themeColor="accent5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8EAADB" w:themeColor="accent5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D75DEE"/>
    <w:rPr>
      <w:color w:val="605E5C"/>
      <w:shd w:val="clear" w:color="auto" w:fill="E1DFDD"/>
    </w:rPr>
  </w:style>
  <w:style w:type="table" w:customStyle="1" w:styleId="Tabela-Siatka141">
    <w:name w:val="Tabela - Siatka141"/>
    <w:basedOn w:val="Standardowy"/>
    <w:next w:val="Tabela-Siatka"/>
    <w:uiPriority w:val="59"/>
    <w:rsid w:val="00DB3B10"/>
    <w:rPr>
      <w:rFonts w:asciiTheme="minorHAnsi" w:eastAsia="SimSun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42">
    <w:name w:val="Tabela - Siatka142"/>
    <w:basedOn w:val="Standardowy"/>
    <w:next w:val="Tabela-Siatka"/>
    <w:uiPriority w:val="59"/>
    <w:rsid w:val="00DB3B10"/>
    <w:rPr>
      <w:rFonts w:asciiTheme="minorHAnsi" w:eastAsia="SimSun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43">
    <w:name w:val="Tabela - Siatka143"/>
    <w:basedOn w:val="Standardowy"/>
    <w:next w:val="Tabela-Siatka"/>
    <w:uiPriority w:val="39"/>
    <w:rsid w:val="00EC6FC4"/>
    <w:rPr>
      <w:rFonts w:asciiTheme="minorHAnsi" w:eastAsia="SimSun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44">
    <w:name w:val="Tabela - Siatka144"/>
    <w:basedOn w:val="Standardowy"/>
    <w:next w:val="Tabela-Siatka"/>
    <w:uiPriority w:val="39"/>
    <w:rsid w:val="00EC6FC4"/>
    <w:rPr>
      <w:rFonts w:asciiTheme="minorHAnsi" w:eastAsia="SimSun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45">
    <w:name w:val="Tabela - Siatka145"/>
    <w:basedOn w:val="Standardowy"/>
    <w:next w:val="Tabela-Siatka"/>
    <w:uiPriority w:val="39"/>
    <w:rsid w:val="00FB3440"/>
    <w:rPr>
      <w:rFonts w:asciiTheme="minorHAnsi" w:eastAsia="SimSun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20">
    <w:name w:val="Bez listy20"/>
    <w:next w:val="Bezlisty"/>
    <w:uiPriority w:val="99"/>
    <w:semiHidden/>
    <w:unhideWhenUsed/>
    <w:rsid w:val="00ED21A1"/>
  </w:style>
  <w:style w:type="table" w:customStyle="1" w:styleId="Tabela-Siatka20">
    <w:name w:val="Tabela - Siatka20"/>
    <w:basedOn w:val="Standardowy"/>
    <w:next w:val="Tabela-Siatka"/>
    <w:uiPriority w:val="59"/>
    <w:rsid w:val="00ED21A1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Styl27">
    <w:name w:val="Styl27"/>
    <w:rsid w:val="00ED21A1"/>
  </w:style>
  <w:style w:type="numbering" w:customStyle="1" w:styleId="Styl39">
    <w:name w:val="Styl39"/>
    <w:rsid w:val="00ED21A1"/>
  </w:style>
  <w:style w:type="table" w:customStyle="1" w:styleId="Tabela-Siatka116">
    <w:name w:val="Tabela - Siatka116"/>
    <w:basedOn w:val="Standardowy"/>
    <w:next w:val="Tabela-Siatka"/>
    <w:uiPriority w:val="59"/>
    <w:rsid w:val="00ED21A1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115">
    <w:name w:val="Bez listy115"/>
    <w:next w:val="Bezlisty"/>
    <w:uiPriority w:val="99"/>
    <w:semiHidden/>
    <w:unhideWhenUsed/>
    <w:rsid w:val="00ED21A1"/>
  </w:style>
  <w:style w:type="numbering" w:customStyle="1" w:styleId="Bezlisty26">
    <w:name w:val="Bez listy26"/>
    <w:next w:val="Bezlisty"/>
    <w:semiHidden/>
    <w:rsid w:val="00ED21A1"/>
  </w:style>
  <w:style w:type="table" w:customStyle="1" w:styleId="Tabela-Siatka27">
    <w:name w:val="Tabela - Siatka27"/>
    <w:basedOn w:val="Standardowy"/>
    <w:next w:val="Tabela-Siatka"/>
    <w:uiPriority w:val="39"/>
    <w:rsid w:val="00ED21A1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6">
    <w:name w:val="Tabela - Siatka36"/>
    <w:basedOn w:val="Standardowy"/>
    <w:next w:val="Tabela-Siatka"/>
    <w:uiPriority w:val="39"/>
    <w:rsid w:val="00ED21A1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6">
    <w:name w:val="Tabela - Siatka46"/>
    <w:basedOn w:val="Standardowy"/>
    <w:next w:val="Tabela-Siatka"/>
    <w:uiPriority w:val="59"/>
    <w:rsid w:val="00ED21A1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58">
    <w:name w:val="Tabela - Siatka58"/>
    <w:basedOn w:val="Standardowy"/>
    <w:next w:val="Tabela-Siatka"/>
    <w:uiPriority w:val="39"/>
    <w:rsid w:val="00ED21A1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515">
    <w:name w:val="Tabela - Siatka515"/>
    <w:basedOn w:val="Standardowy"/>
    <w:next w:val="Tabela-Siatka"/>
    <w:uiPriority w:val="39"/>
    <w:rsid w:val="00ED21A1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redniasiatka17">
    <w:name w:val="Średnia siatka 17"/>
    <w:basedOn w:val="Standardowy"/>
    <w:next w:val="redniasiatka1"/>
    <w:uiPriority w:val="67"/>
    <w:rsid w:val="00ED21A1"/>
    <w:rPr>
      <w:rFonts w:ascii="Calibri" w:eastAsia="Calibri" w:hAnsi="Calibri"/>
      <w:sz w:val="22"/>
      <w:szCs w:val="22"/>
      <w:lang w:eastAsia="en-US"/>
    </w:rPr>
    <w:tblPr>
      <w:tblStyleRowBandSize w:val="1"/>
      <w:tblStyleColBandSize w:val="1"/>
      <w:tblBorders>
        <w:top w:val="single" w:sz="8" w:space="0" w:color="404040"/>
        <w:left w:val="single" w:sz="8" w:space="0" w:color="404040"/>
        <w:bottom w:val="single" w:sz="8" w:space="0" w:color="404040"/>
        <w:right w:val="single" w:sz="8" w:space="0" w:color="404040"/>
        <w:insideH w:val="single" w:sz="8" w:space="0" w:color="404040"/>
        <w:insideV w:val="single" w:sz="8" w:space="0" w:color="404040"/>
      </w:tblBorders>
    </w:tblPr>
    <w:tcPr>
      <w:shd w:val="clear" w:color="auto" w:fill="C0C0C0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/>
      </w:tcPr>
    </w:tblStylePr>
    <w:tblStylePr w:type="band1Horz">
      <w:tblPr/>
      <w:tcPr>
        <w:shd w:val="clear" w:color="auto" w:fill="808080"/>
      </w:tcPr>
    </w:tblStylePr>
  </w:style>
  <w:style w:type="table" w:customStyle="1" w:styleId="redniasiatka115">
    <w:name w:val="Średnia siatka 115"/>
    <w:basedOn w:val="Standardowy"/>
    <w:next w:val="redniasiatka1"/>
    <w:uiPriority w:val="67"/>
    <w:rsid w:val="00ED21A1"/>
    <w:rPr>
      <w:rFonts w:ascii="Calibri" w:eastAsia="Calibri" w:hAnsi="Calibri"/>
      <w:sz w:val="22"/>
      <w:szCs w:val="22"/>
      <w:lang w:eastAsia="en-US"/>
    </w:rPr>
    <w:tblPr>
      <w:tblStyleRowBandSize w:val="1"/>
      <w:tblStyleColBandSize w:val="1"/>
      <w:tblBorders>
        <w:top w:val="single" w:sz="8" w:space="0" w:color="404040"/>
        <w:left w:val="single" w:sz="8" w:space="0" w:color="404040"/>
        <w:bottom w:val="single" w:sz="8" w:space="0" w:color="404040"/>
        <w:right w:val="single" w:sz="8" w:space="0" w:color="404040"/>
        <w:insideH w:val="single" w:sz="8" w:space="0" w:color="404040"/>
        <w:insideV w:val="single" w:sz="8" w:space="0" w:color="404040"/>
      </w:tblBorders>
    </w:tblPr>
    <w:tcPr>
      <w:shd w:val="clear" w:color="auto" w:fill="C0C0C0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/>
      </w:tcPr>
    </w:tblStylePr>
    <w:tblStylePr w:type="band1Horz">
      <w:tblPr/>
      <w:tcPr>
        <w:shd w:val="clear" w:color="auto" w:fill="808080"/>
      </w:tcPr>
    </w:tblStylePr>
  </w:style>
  <w:style w:type="numbering" w:customStyle="1" w:styleId="Bezlisty36">
    <w:name w:val="Bez listy36"/>
    <w:next w:val="Bezlisty"/>
    <w:uiPriority w:val="99"/>
    <w:semiHidden/>
    <w:unhideWhenUsed/>
    <w:rsid w:val="00ED21A1"/>
  </w:style>
  <w:style w:type="table" w:customStyle="1" w:styleId="redniasiatka125">
    <w:name w:val="Średnia siatka 125"/>
    <w:basedOn w:val="Standardowy"/>
    <w:next w:val="redniasiatka1"/>
    <w:uiPriority w:val="67"/>
    <w:rsid w:val="00ED21A1"/>
    <w:rPr>
      <w:rFonts w:ascii="Calibri" w:eastAsia="Calibri" w:hAnsi="Calibri"/>
      <w:sz w:val="22"/>
      <w:szCs w:val="22"/>
      <w:lang w:eastAsia="en-US"/>
    </w:rPr>
    <w:tblPr>
      <w:tblStyleRowBandSize w:val="1"/>
      <w:tblStyleColBandSize w:val="1"/>
      <w:tblBorders>
        <w:top w:val="single" w:sz="8" w:space="0" w:color="404040"/>
        <w:left w:val="single" w:sz="8" w:space="0" w:color="404040"/>
        <w:bottom w:val="single" w:sz="8" w:space="0" w:color="404040"/>
        <w:right w:val="single" w:sz="8" w:space="0" w:color="404040"/>
        <w:insideH w:val="single" w:sz="8" w:space="0" w:color="404040"/>
        <w:insideV w:val="single" w:sz="8" w:space="0" w:color="404040"/>
      </w:tblBorders>
    </w:tblPr>
    <w:tcPr>
      <w:shd w:val="clear" w:color="auto" w:fill="C0C0C0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/>
      </w:tcPr>
    </w:tblStylePr>
    <w:tblStylePr w:type="band1Horz">
      <w:tblPr/>
      <w:tcPr>
        <w:shd w:val="clear" w:color="auto" w:fill="808080"/>
      </w:tcPr>
    </w:tblStylePr>
  </w:style>
  <w:style w:type="numbering" w:customStyle="1" w:styleId="Bezlisty46">
    <w:name w:val="Bez listy46"/>
    <w:next w:val="Bezlisty"/>
    <w:uiPriority w:val="99"/>
    <w:semiHidden/>
    <w:unhideWhenUsed/>
    <w:rsid w:val="00ED21A1"/>
  </w:style>
  <w:style w:type="numbering" w:customStyle="1" w:styleId="Bezlisty56">
    <w:name w:val="Bez listy56"/>
    <w:next w:val="Bezlisty"/>
    <w:uiPriority w:val="99"/>
    <w:semiHidden/>
    <w:unhideWhenUsed/>
    <w:rsid w:val="00ED21A1"/>
  </w:style>
  <w:style w:type="table" w:customStyle="1" w:styleId="Tabela-Siatka526">
    <w:name w:val="Tabela - Siatka526"/>
    <w:basedOn w:val="Standardowy"/>
    <w:next w:val="Tabela-Siatka"/>
    <w:uiPriority w:val="39"/>
    <w:rsid w:val="00ED21A1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66">
    <w:name w:val="Tabela - Siatka66"/>
    <w:basedOn w:val="Standardowy"/>
    <w:next w:val="Tabela-Siatka"/>
    <w:uiPriority w:val="39"/>
    <w:rsid w:val="00ED21A1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Styl216">
    <w:name w:val="Styl216"/>
    <w:rsid w:val="00ED21A1"/>
  </w:style>
  <w:style w:type="numbering" w:customStyle="1" w:styleId="Styl317">
    <w:name w:val="Styl317"/>
    <w:rsid w:val="00ED21A1"/>
  </w:style>
  <w:style w:type="numbering" w:customStyle="1" w:styleId="Bezlisty116">
    <w:name w:val="Bez listy116"/>
    <w:next w:val="Bezlisty"/>
    <w:uiPriority w:val="99"/>
    <w:semiHidden/>
    <w:unhideWhenUsed/>
    <w:rsid w:val="00ED21A1"/>
  </w:style>
  <w:style w:type="table" w:customStyle="1" w:styleId="Tabela-Siatka77">
    <w:name w:val="Tabela - Siatka77"/>
    <w:basedOn w:val="Standardowy"/>
    <w:uiPriority w:val="39"/>
    <w:rsid w:val="00ED21A1"/>
    <w:rPr>
      <w:rFonts w:asciiTheme="minorHAnsi" w:eastAsiaTheme="minorHAnsi" w:hAnsiTheme="minorHAnsi" w:cstheme="minorBid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Styl325">
    <w:name w:val="Styl325"/>
    <w:rsid w:val="00ED21A1"/>
  </w:style>
  <w:style w:type="numbering" w:customStyle="1" w:styleId="Bezlisty66">
    <w:name w:val="Bez listy66"/>
    <w:next w:val="Bezlisty"/>
    <w:uiPriority w:val="99"/>
    <w:semiHidden/>
    <w:unhideWhenUsed/>
    <w:rsid w:val="00ED21A1"/>
  </w:style>
  <w:style w:type="table" w:customStyle="1" w:styleId="Tabela-Siatka5215">
    <w:name w:val="Tabela - Siatka5215"/>
    <w:basedOn w:val="Standardowy"/>
    <w:next w:val="Tabela-Siatka"/>
    <w:uiPriority w:val="39"/>
    <w:rsid w:val="00ED21A1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76">
    <w:name w:val="Bez listy76"/>
    <w:next w:val="Bezlisty"/>
    <w:uiPriority w:val="99"/>
    <w:semiHidden/>
    <w:unhideWhenUsed/>
    <w:rsid w:val="00ED21A1"/>
  </w:style>
  <w:style w:type="table" w:customStyle="1" w:styleId="TableGrid05">
    <w:name w:val="Table Grid05"/>
    <w:rsid w:val="00ED21A1"/>
    <w:rPr>
      <w:rFonts w:asciiTheme="minorHAnsi" w:eastAsiaTheme="minorEastAsia" w:hAnsiTheme="minorHAnsi" w:cstheme="minorBid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Atende6">
    <w:name w:val="Atende6"/>
    <w:uiPriority w:val="99"/>
    <w:rsid w:val="00ED21A1"/>
  </w:style>
  <w:style w:type="numbering" w:customStyle="1" w:styleId="MW26">
    <w:name w:val="MW26"/>
    <w:uiPriority w:val="99"/>
    <w:rsid w:val="00ED21A1"/>
  </w:style>
  <w:style w:type="numbering" w:customStyle="1" w:styleId="StylKonspektynumerowaneZlewej0cmWysunicie102cm6">
    <w:name w:val="Styl Konspekty numerowane Z lewej:  0 cm Wysunięcie:  102 cm6"/>
    <w:basedOn w:val="Bezlisty"/>
    <w:rsid w:val="00ED21A1"/>
  </w:style>
  <w:style w:type="numbering" w:customStyle="1" w:styleId="Bezlisty85">
    <w:name w:val="Bez listy85"/>
    <w:next w:val="Bezlisty"/>
    <w:uiPriority w:val="99"/>
    <w:semiHidden/>
    <w:unhideWhenUsed/>
    <w:rsid w:val="00ED21A1"/>
  </w:style>
  <w:style w:type="table" w:customStyle="1" w:styleId="Tabela-Siatka117">
    <w:name w:val="Tabela - Siatka117"/>
    <w:basedOn w:val="Standardowy"/>
    <w:next w:val="Tabela-Siatka"/>
    <w:uiPriority w:val="59"/>
    <w:rsid w:val="00ED21A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216">
    <w:name w:val="Tabela - Siatka216"/>
    <w:basedOn w:val="Standardowy"/>
    <w:next w:val="Tabela-Siatka"/>
    <w:rsid w:val="00ED21A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95">
    <w:name w:val="Bez listy95"/>
    <w:next w:val="Bezlisty"/>
    <w:uiPriority w:val="99"/>
    <w:semiHidden/>
    <w:unhideWhenUsed/>
    <w:rsid w:val="00ED21A1"/>
  </w:style>
  <w:style w:type="table" w:customStyle="1" w:styleId="Tabela-Siatka616">
    <w:name w:val="Tabela - Siatka616"/>
    <w:basedOn w:val="Standardowy"/>
    <w:next w:val="Tabela-Siatka"/>
    <w:uiPriority w:val="39"/>
    <w:rsid w:val="00ED21A1"/>
    <w:pPr>
      <w:ind w:left="992"/>
    </w:pPr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16">
    <w:name w:val="Tabela - Siatka1116"/>
    <w:basedOn w:val="Standardowy"/>
    <w:next w:val="Tabela-Siatka"/>
    <w:uiPriority w:val="39"/>
    <w:rsid w:val="00ED21A1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6">
    <w:name w:val="TableGrid16"/>
    <w:rsid w:val="00ED21A1"/>
    <w:rPr>
      <w:rFonts w:asciiTheme="minorHAnsi" w:eastAsiaTheme="minorEastAsia" w:hAnsiTheme="minorHAnsi" w:cstheme="minorBid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Bezlisty105">
    <w:name w:val="Bez listy105"/>
    <w:next w:val="Bezlisty"/>
    <w:uiPriority w:val="99"/>
    <w:semiHidden/>
    <w:unhideWhenUsed/>
    <w:rsid w:val="00ED21A1"/>
  </w:style>
  <w:style w:type="table" w:customStyle="1" w:styleId="Tabela-Siatka85">
    <w:name w:val="Tabela - Siatka85"/>
    <w:basedOn w:val="Standardowy"/>
    <w:next w:val="Tabela-Siatka"/>
    <w:uiPriority w:val="39"/>
    <w:rsid w:val="00ED21A1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Styl225">
    <w:name w:val="Styl225"/>
    <w:rsid w:val="00ED21A1"/>
  </w:style>
  <w:style w:type="numbering" w:customStyle="1" w:styleId="Styl335">
    <w:name w:val="Styl335"/>
    <w:rsid w:val="00ED21A1"/>
  </w:style>
  <w:style w:type="table" w:customStyle="1" w:styleId="Tabela-Siatka126">
    <w:name w:val="Tabela - Siatka126"/>
    <w:basedOn w:val="Standardowy"/>
    <w:next w:val="Tabela-Siatka"/>
    <w:uiPriority w:val="59"/>
    <w:rsid w:val="00ED21A1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125">
    <w:name w:val="Bez listy125"/>
    <w:next w:val="Bezlisty"/>
    <w:uiPriority w:val="99"/>
    <w:semiHidden/>
    <w:unhideWhenUsed/>
    <w:rsid w:val="00ED21A1"/>
  </w:style>
  <w:style w:type="numbering" w:customStyle="1" w:styleId="Bezlisty215">
    <w:name w:val="Bez listy215"/>
    <w:next w:val="Bezlisty"/>
    <w:semiHidden/>
    <w:rsid w:val="00ED21A1"/>
  </w:style>
  <w:style w:type="table" w:customStyle="1" w:styleId="Tabela-Siatka225">
    <w:name w:val="Tabela - Siatka225"/>
    <w:basedOn w:val="Standardowy"/>
    <w:next w:val="Tabela-Siatka"/>
    <w:uiPriority w:val="39"/>
    <w:rsid w:val="00ED21A1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16">
    <w:name w:val="Tabela - Siatka316"/>
    <w:basedOn w:val="Standardowy"/>
    <w:next w:val="Tabela-Siatka"/>
    <w:uiPriority w:val="39"/>
    <w:rsid w:val="00ED21A1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16">
    <w:name w:val="Tabela - Siatka416"/>
    <w:basedOn w:val="Standardowy"/>
    <w:next w:val="Tabela-Siatka"/>
    <w:uiPriority w:val="59"/>
    <w:rsid w:val="00ED21A1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315">
    <w:name w:val="Bez listy315"/>
    <w:next w:val="Bezlisty"/>
    <w:uiPriority w:val="99"/>
    <w:semiHidden/>
    <w:unhideWhenUsed/>
    <w:rsid w:val="00ED21A1"/>
  </w:style>
  <w:style w:type="numbering" w:customStyle="1" w:styleId="Bezlisty415">
    <w:name w:val="Bez listy415"/>
    <w:next w:val="Bezlisty"/>
    <w:uiPriority w:val="99"/>
    <w:semiHidden/>
    <w:unhideWhenUsed/>
    <w:rsid w:val="00ED21A1"/>
  </w:style>
  <w:style w:type="numbering" w:customStyle="1" w:styleId="Bezlisty515">
    <w:name w:val="Bez listy515"/>
    <w:next w:val="Bezlisty"/>
    <w:uiPriority w:val="99"/>
    <w:semiHidden/>
    <w:unhideWhenUsed/>
    <w:rsid w:val="00ED21A1"/>
  </w:style>
  <w:style w:type="numbering" w:customStyle="1" w:styleId="Bezlisty615">
    <w:name w:val="Bez listy615"/>
    <w:next w:val="Bezlisty"/>
    <w:uiPriority w:val="99"/>
    <w:semiHidden/>
    <w:unhideWhenUsed/>
    <w:rsid w:val="00ED21A1"/>
  </w:style>
  <w:style w:type="numbering" w:customStyle="1" w:styleId="Bezlisty715">
    <w:name w:val="Bez listy715"/>
    <w:next w:val="Bezlisty"/>
    <w:uiPriority w:val="99"/>
    <w:semiHidden/>
    <w:unhideWhenUsed/>
    <w:rsid w:val="00ED21A1"/>
  </w:style>
  <w:style w:type="table" w:customStyle="1" w:styleId="Tabela-Siatka536">
    <w:name w:val="Tabela - Siatka536"/>
    <w:basedOn w:val="Standardowy"/>
    <w:next w:val="Tabela-Siatka"/>
    <w:uiPriority w:val="39"/>
    <w:rsid w:val="00ED21A1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25">
    <w:name w:val="TableGrid25"/>
    <w:rsid w:val="00ED21A1"/>
    <w:rPr>
      <w:rFonts w:asciiTheme="minorHAnsi" w:eastAsiaTheme="minorEastAsia" w:hAnsiTheme="minorHAnsi" w:cstheme="minorBid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Atende15">
    <w:name w:val="Atende15"/>
    <w:uiPriority w:val="99"/>
    <w:rsid w:val="00ED21A1"/>
  </w:style>
  <w:style w:type="numbering" w:customStyle="1" w:styleId="MW216">
    <w:name w:val="MW216"/>
    <w:uiPriority w:val="99"/>
    <w:rsid w:val="00ED21A1"/>
  </w:style>
  <w:style w:type="numbering" w:customStyle="1" w:styleId="StylKonspektynumerowaneZlewej0cmWysunicie102cm16">
    <w:name w:val="Styl Konspekty numerowane Z lewej:  0 cm Wysunięcie:  102 cm16"/>
    <w:basedOn w:val="Bezlisty"/>
    <w:rsid w:val="00ED21A1"/>
  </w:style>
  <w:style w:type="numbering" w:customStyle="1" w:styleId="Styl2116">
    <w:name w:val="Styl2116"/>
    <w:rsid w:val="00ED21A1"/>
  </w:style>
  <w:style w:type="numbering" w:customStyle="1" w:styleId="Styl3116">
    <w:name w:val="Styl3116"/>
    <w:rsid w:val="00ED21A1"/>
  </w:style>
  <w:style w:type="table" w:customStyle="1" w:styleId="TableGrid115">
    <w:name w:val="TableGrid115"/>
    <w:rsid w:val="00ED21A1"/>
    <w:rPr>
      <w:rFonts w:ascii="Calibri" w:hAnsi="Calibr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Styl345">
    <w:name w:val="Styl345"/>
    <w:rsid w:val="00ED21A1"/>
  </w:style>
  <w:style w:type="numbering" w:customStyle="1" w:styleId="Styl2125">
    <w:name w:val="Styl2125"/>
    <w:rsid w:val="00ED21A1"/>
  </w:style>
  <w:style w:type="numbering" w:customStyle="1" w:styleId="Styl3125">
    <w:name w:val="Styl3125"/>
    <w:rsid w:val="00ED21A1"/>
  </w:style>
  <w:style w:type="numbering" w:customStyle="1" w:styleId="Bezlisty1115">
    <w:name w:val="Bez listy1115"/>
    <w:next w:val="Bezlisty"/>
    <w:uiPriority w:val="99"/>
    <w:semiHidden/>
    <w:unhideWhenUsed/>
    <w:rsid w:val="00ED21A1"/>
  </w:style>
  <w:style w:type="table" w:customStyle="1" w:styleId="Tabela-Siatka105">
    <w:name w:val="Tabela - Siatka105"/>
    <w:basedOn w:val="Standardowy"/>
    <w:next w:val="Tabela-Siatka"/>
    <w:uiPriority w:val="39"/>
    <w:rsid w:val="00ED21A1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35">
    <w:name w:val="Tabela - Siatka135"/>
    <w:basedOn w:val="Standardowy"/>
    <w:next w:val="Tabela-Siatka"/>
    <w:uiPriority w:val="39"/>
    <w:rsid w:val="00ED21A1"/>
    <w:rPr>
      <w:rFonts w:asciiTheme="minorHAnsi" w:eastAsia="SimSun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99">
    <w:name w:val="Tabela - Siatka99"/>
    <w:basedOn w:val="Standardowy"/>
    <w:next w:val="Tabela-Siatka"/>
    <w:uiPriority w:val="39"/>
    <w:rsid w:val="00ED21A1"/>
    <w:rPr>
      <w:rFonts w:asciiTheme="minorHAnsi" w:eastAsia="SimSun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siatki1jasnaakcent54">
    <w:name w:val="Tabela siatki 1 — jasna — akcent 54"/>
    <w:basedOn w:val="Standardowy"/>
    <w:next w:val="Tabelasiatki1jasnaakcent5"/>
    <w:uiPriority w:val="46"/>
    <w:rsid w:val="00ED21A1"/>
    <w:rPr>
      <w:rFonts w:asciiTheme="minorHAnsi" w:eastAsiaTheme="minorEastAsia" w:hAnsiTheme="minorHAnsi" w:cstheme="minorBidi"/>
      <w:sz w:val="22"/>
      <w:szCs w:val="22"/>
    </w:rPr>
    <w:tblPr>
      <w:tblStyleRowBandSize w:val="1"/>
      <w:tblStyleColBandSize w:val="1"/>
      <w:tblBorders>
        <w:top w:val="single" w:sz="4" w:space="0" w:color="B4C6E7" w:themeColor="accent5" w:themeTint="66"/>
        <w:left w:val="single" w:sz="4" w:space="0" w:color="B4C6E7" w:themeColor="accent5" w:themeTint="66"/>
        <w:bottom w:val="single" w:sz="4" w:space="0" w:color="B4C6E7" w:themeColor="accent5" w:themeTint="66"/>
        <w:right w:val="single" w:sz="4" w:space="0" w:color="B4C6E7" w:themeColor="accent5" w:themeTint="66"/>
        <w:insideH w:val="single" w:sz="4" w:space="0" w:color="B4C6E7" w:themeColor="accent5" w:themeTint="66"/>
        <w:insideV w:val="single" w:sz="4" w:space="0" w:color="B4C6E7" w:themeColor="accent5" w:themeTint="66"/>
      </w:tblBorders>
    </w:tblPr>
    <w:tblStylePr w:type="firstRow">
      <w:rPr>
        <w:b/>
        <w:bCs/>
      </w:rPr>
      <w:tblPr/>
      <w:tcPr>
        <w:tcBorders>
          <w:bottom w:val="single" w:sz="12" w:space="0" w:color="8EAADB" w:themeColor="accent5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8EAADB" w:themeColor="accent5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customStyle="1" w:styleId="Tabela-Siatka146">
    <w:name w:val="Tabela - Siatka146"/>
    <w:basedOn w:val="Standardowy"/>
    <w:next w:val="Tabela-Siatka"/>
    <w:uiPriority w:val="39"/>
    <w:rsid w:val="00ED21A1"/>
    <w:rPr>
      <w:rFonts w:asciiTheme="minorHAnsi" w:eastAsia="SimSun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27">
    <w:name w:val="Bez listy27"/>
    <w:next w:val="Bezlisty"/>
    <w:uiPriority w:val="99"/>
    <w:semiHidden/>
    <w:unhideWhenUsed/>
    <w:rsid w:val="00DE44BA"/>
  </w:style>
  <w:style w:type="table" w:customStyle="1" w:styleId="Tabela-Siatka28">
    <w:name w:val="Tabela - Siatka28"/>
    <w:basedOn w:val="Standardowy"/>
    <w:next w:val="Tabela-Siatka"/>
    <w:uiPriority w:val="39"/>
    <w:rsid w:val="00DE44BA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Styl28">
    <w:name w:val="Styl28"/>
    <w:rsid w:val="00DE44BA"/>
  </w:style>
  <w:style w:type="numbering" w:customStyle="1" w:styleId="Styl310">
    <w:name w:val="Styl310"/>
    <w:rsid w:val="00DE44BA"/>
  </w:style>
  <w:style w:type="table" w:customStyle="1" w:styleId="Tabela-Siatka118">
    <w:name w:val="Tabela - Siatka118"/>
    <w:basedOn w:val="Standardowy"/>
    <w:next w:val="Tabela-Siatka"/>
    <w:uiPriority w:val="59"/>
    <w:rsid w:val="00DE44B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117">
    <w:name w:val="Bez listy117"/>
    <w:next w:val="Bezlisty"/>
    <w:uiPriority w:val="99"/>
    <w:semiHidden/>
    <w:unhideWhenUsed/>
    <w:rsid w:val="00DE44BA"/>
  </w:style>
  <w:style w:type="numbering" w:customStyle="1" w:styleId="Bezlisty28">
    <w:name w:val="Bez listy28"/>
    <w:next w:val="Bezlisty"/>
    <w:semiHidden/>
    <w:rsid w:val="00DE44BA"/>
  </w:style>
  <w:style w:type="table" w:customStyle="1" w:styleId="Tabela-Siatka29">
    <w:name w:val="Tabela - Siatka29"/>
    <w:basedOn w:val="Standardowy"/>
    <w:next w:val="Tabela-Siatka"/>
    <w:uiPriority w:val="39"/>
    <w:rsid w:val="00DE44B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7">
    <w:name w:val="Tabela - Siatka37"/>
    <w:basedOn w:val="Standardowy"/>
    <w:next w:val="Tabela-Siatka"/>
    <w:uiPriority w:val="39"/>
    <w:rsid w:val="00DE44B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7">
    <w:name w:val="Tabela - Siatka47"/>
    <w:basedOn w:val="Standardowy"/>
    <w:next w:val="Tabela-Siatka"/>
    <w:uiPriority w:val="59"/>
    <w:rsid w:val="00DE44B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59">
    <w:name w:val="Tabela - Siatka59"/>
    <w:basedOn w:val="Standardowy"/>
    <w:next w:val="Tabela-Siatka"/>
    <w:uiPriority w:val="39"/>
    <w:rsid w:val="00DE44B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516">
    <w:name w:val="Tabela - Siatka516"/>
    <w:basedOn w:val="Standardowy"/>
    <w:next w:val="Tabela-Siatka"/>
    <w:uiPriority w:val="39"/>
    <w:rsid w:val="00DE44B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redniasiatka18">
    <w:name w:val="Średnia siatka 18"/>
    <w:basedOn w:val="Standardowy"/>
    <w:next w:val="redniasiatka1"/>
    <w:uiPriority w:val="67"/>
    <w:rsid w:val="00DE44BA"/>
    <w:rPr>
      <w:rFonts w:ascii="Calibri" w:eastAsia="Calibri" w:hAnsi="Calibri"/>
      <w:sz w:val="22"/>
      <w:szCs w:val="22"/>
      <w:lang w:eastAsia="en-US"/>
    </w:rPr>
    <w:tblPr>
      <w:tblStyleRowBandSize w:val="1"/>
      <w:tblStyleColBandSize w:val="1"/>
      <w:tblBorders>
        <w:top w:val="single" w:sz="8" w:space="0" w:color="404040"/>
        <w:left w:val="single" w:sz="8" w:space="0" w:color="404040"/>
        <w:bottom w:val="single" w:sz="8" w:space="0" w:color="404040"/>
        <w:right w:val="single" w:sz="8" w:space="0" w:color="404040"/>
        <w:insideH w:val="single" w:sz="8" w:space="0" w:color="404040"/>
        <w:insideV w:val="single" w:sz="8" w:space="0" w:color="404040"/>
      </w:tblBorders>
    </w:tblPr>
    <w:tcPr>
      <w:shd w:val="clear" w:color="auto" w:fill="C0C0C0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/>
      </w:tcPr>
    </w:tblStylePr>
    <w:tblStylePr w:type="band1Horz">
      <w:tblPr/>
      <w:tcPr>
        <w:shd w:val="clear" w:color="auto" w:fill="808080"/>
      </w:tcPr>
    </w:tblStylePr>
  </w:style>
  <w:style w:type="table" w:customStyle="1" w:styleId="redniasiatka116">
    <w:name w:val="Średnia siatka 116"/>
    <w:basedOn w:val="Standardowy"/>
    <w:next w:val="redniasiatka1"/>
    <w:uiPriority w:val="67"/>
    <w:rsid w:val="00DE44BA"/>
    <w:rPr>
      <w:rFonts w:ascii="Calibri" w:eastAsia="Calibri" w:hAnsi="Calibri"/>
      <w:sz w:val="22"/>
      <w:szCs w:val="22"/>
      <w:lang w:eastAsia="en-US"/>
    </w:rPr>
    <w:tblPr>
      <w:tblStyleRowBandSize w:val="1"/>
      <w:tblStyleColBandSize w:val="1"/>
      <w:tblBorders>
        <w:top w:val="single" w:sz="8" w:space="0" w:color="404040"/>
        <w:left w:val="single" w:sz="8" w:space="0" w:color="404040"/>
        <w:bottom w:val="single" w:sz="8" w:space="0" w:color="404040"/>
        <w:right w:val="single" w:sz="8" w:space="0" w:color="404040"/>
        <w:insideH w:val="single" w:sz="8" w:space="0" w:color="404040"/>
        <w:insideV w:val="single" w:sz="8" w:space="0" w:color="404040"/>
      </w:tblBorders>
    </w:tblPr>
    <w:tcPr>
      <w:shd w:val="clear" w:color="auto" w:fill="C0C0C0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/>
      </w:tcPr>
    </w:tblStylePr>
    <w:tblStylePr w:type="band1Horz">
      <w:tblPr/>
      <w:tcPr>
        <w:shd w:val="clear" w:color="auto" w:fill="808080"/>
      </w:tcPr>
    </w:tblStylePr>
  </w:style>
  <w:style w:type="numbering" w:customStyle="1" w:styleId="Bezlisty37">
    <w:name w:val="Bez listy37"/>
    <w:next w:val="Bezlisty"/>
    <w:uiPriority w:val="99"/>
    <w:semiHidden/>
    <w:unhideWhenUsed/>
    <w:rsid w:val="00DE44BA"/>
  </w:style>
  <w:style w:type="table" w:customStyle="1" w:styleId="redniasiatka126">
    <w:name w:val="Średnia siatka 126"/>
    <w:basedOn w:val="Standardowy"/>
    <w:next w:val="redniasiatka1"/>
    <w:uiPriority w:val="67"/>
    <w:rsid w:val="00DE44BA"/>
    <w:rPr>
      <w:rFonts w:ascii="Calibri" w:eastAsia="Calibri" w:hAnsi="Calibri"/>
      <w:sz w:val="22"/>
      <w:szCs w:val="22"/>
      <w:lang w:eastAsia="en-US"/>
    </w:rPr>
    <w:tblPr>
      <w:tblStyleRowBandSize w:val="1"/>
      <w:tblStyleColBandSize w:val="1"/>
      <w:tblBorders>
        <w:top w:val="single" w:sz="8" w:space="0" w:color="404040"/>
        <w:left w:val="single" w:sz="8" w:space="0" w:color="404040"/>
        <w:bottom w:val="single" w:sz="8" w:space="0" w:color="404040"/>
        <w:right w:val="single" w:sz="8" w:space="0" w:color="404040"/>
        <w:insideH w:val="single" w:sz="8" w:space="0" w:color="404040"/>
        <w:insideV w:val="single" w:sz="8" w:space="0" w:color="404040"/>
      </w:tblBorders>
    </w:tblPr>
    <w:tcPr>
      <w:shd w:val="clear" w:color="auto" w:fill="C0C0C0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/>
      </w:tcPr>
    </w:tblStylePr>
    <w:tblStylePr w:type="band1Horz">
      <w:tblPr/>
      <w:tcPr>
        <w:shd w:val="clear" w:color="auto" w:fill="808080"/>
      </w:tcPr>
    </w:tblStylePr>
  </w:style>
  <w:style w:type="numbering" w:customStyle="1" w:styleId="Bezlisty47">
    <w:name w:val="Bez listy47"/>
    <w:next w:val="Bezlisty"/>
    <w:uiPriority w:val="99"/>
    <w:semiHidden/>
    <w:unhideWhenUsed/>
    <w:rsid w:val="00DE44BA"/>
  </w:style>
  <w:style w:type="numbering" w:customStyle="1" w:styleId="Bezlisty57">
    <w:name w:val="Bez listy57"/>
    <w:next w:val="Bezlisty"/>
    <w:uiPriority w:val="99"/>
    <w:semiHidden/>
    <w:unhideWhenUsed/>
    <w:rsid w:val="00DE44BA"/>
  </w:style>
  <w:style w:type="table" w:customStyle="1" w:styleId="Tabela-Siatka527">
    <w:name w:val="Tabela - Siatka527"/>
    <w:basedOn w:val="Standardowy"/>
    <w:next w:val="Tabela-Siatka"/>
    <w:uiPriority w:val="39"/>
    <w:rsid w:val="00DE44B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67">
    <w:name w:val="Tabela - Siatka67"/>
    <w:basedOn w:val="Standardowy"/>
    <w:next w:val="Tabela-Siatka"/>
    <w:uiPriority w:val="39"/>
    <w:rsid w:val="00DE44BA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Styl217">
    <w:name w:val="Styl217"/>
    <w:rsid w:val="00DE44BA"/>
  </w:style>
  <w:style w:type="numbering" w:customStyle="1" w:styleId="Styl318">
    <w:name w:val="Styl318"/>
    <w:rsid w:val="00DE44BA"/>
  </w:style>
  <w:style w:type="numbering" w:customStyle="1" w:styleId="Bezlisty118">
    <w:name w:val="Bez listy118"/>
    <w:next w:val="Bezlisty"/>
    <w:uiPriority w:val="99"/>
    <w:semiHidden/>
    <w:unhideWhenUsed/>
    <w:rsid w:val="00DE44BA"/>
  </w:style>
  <w:style w:type="table" w:customStyle="1" w:styleId="Tabela-Siatka78">
    <w:name w:val="Tabela - Siatka78"/>
    <w:basedOn w:val="Standardowy"/>
    <w:uiPriority w:val="39"/>
    <w:rsid w:val="00DE44BA"/>
    <w:rPr>
      <w:rFonts w:asciiTheme="minorHAnsi" w:eastAsiaTheme="minorHAnsi" w:hAnsiTheme="minorHAnsi" w:cstheme="minorBid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Styl326">
    <w:name w:val="Styl326"/>
    <w:rsid w:val="00DE44BA"/>
  </w:style>
  <w:style w:type="numbering" w:customStyle="1" w:styleId="Bezlisty67">
    <w:name w:val="Bez listy67"/>
    <w:next w:val="Bezlisty"/>
    <w:uiPriority w:val="99"/>
    <w:semiHidden/>
    <w:unhideWhenUsed/>
    <w:rsid w:val="00DE44BA"/>
  </w:style>
  <w:style w:type="table" w:customStyle="1" w:styleId="Tabela-Siatka5216">
    <w:name w:val="Tabela - Siatka5216"/>
    <w:basedOn w:val="Standardowy"/>
    <w:next w:val="Tabela-Siatka"/>
    <w:uiPriority w:val="39"/>
    <w:rsid w:val="00DE44B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77">
    <w:name w:val="Bez listy77"/>
    <w:next w:val="Bezlisty"/>
    <w:uiPriority w:val="99"/>
    <w:semiHidden/>
    <w:unhideWhenUsed/>
    <w:rsid w:val="00DE44BA"/>
  </w:style>
  <w:style w:type="table" w:customStyle="1" w:styleId="TableGrid06">
    <w:name w:val="Table Grid06"/>
    <w:rsid w:val="00DE44BA"/>
    <w:rPr>
      <w:rFonts w:asciiTheme="minorHAnsi" w:eastAsiaTheme="minorEastAsia" w:hAnsiTheme="minorHAnsi" w:cstheme="minorBid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Atende7">
    <w:name w:val="Atende7"/>
    <w:uiPriority w:val="99"/>
    <w:rsid w:val="00DE44BA"/>
  </w:style>
  <w:style w:type="numbering" w:customStyle="1" w:styleId="MW27">
    <w:name w:val="MW27"/>
    <w:uiPriority w:val="99"/>
    <w:rsid w:val="00DE44BA"/>
    <w:pPr>
      <w:numPr>
        <w:numId w:val="24"/>
      </w:numPr>
    </w:pPr>
  </w:style>
  <w:style w:type="numbering" w:customStyle="1" w:styleId="StylKonspektynumerowaneZlewej0cmWysunicie102cm7">
    <w:name w:val="Styl Konspekty numerowane Z lewej:  0 cm Wysunięcie:  102 cm7"/>
    <w:basedOn w:val="Bezlisty"/>
    <w:rsid w:val="00DE44BA"/>
  </w:style>
  <w:style w:type="numbering" w:customStyle="1" w:styleId="Bezlisty86">
    <w:name w:val="Bez listy86"/>
    <w:next w:val="Bezlisty"/>
    <w:uiPriority w:val="99"/>
    <w:semiHidden/>
    <w:unhideWhenUsed/>
    <w:rsid w:val="00DE44BA"/>
  </w:style>
  <w:style w:type="table" w:customStyle="1" w:styleId="Tabela-Siatka119">
    <w:name w:val="Tabela - Siatka119"/>
    <w:basedOn w:val="Standardowy"/>
    <w:next w:val="Tabela-Siatka"/>
    <w:uiPriority w:val="59"/>
    <w:rsid w:val="00DE44B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217">
    <w:name w:val="Tabela - Siatka217"/>
    <w:basedOn w:val="Standardowy"/>
    <w:next w:val="Tabela-Siatka"/>
    <w:rsid w:val="00DE44B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96">
    <w:name w:val="Bez listy96"/>
    <w:next w:val="Bezlisty"/>
    <w:uiPriority w:val="99"/>
    <w:semiHidden/>
    <w:unhideWhenUsed/>
    <w:rsid w:val="00DE44BA"/>
  </w:style>
  <w:style w:type="table" w:customStyle="1" w:styleId="Tabela-Siatka617">
    <w:name w:val="Tabela - Siatka617"/>
    <w:basedOn w:val="Standardowy"/>
    <w:next w:val="Tabela-Siatka"/>
    <w:uiPriority w:val="39"/>
    <w:rsid w:val="00DE44BA"/>
    <w:pPr>
      <w:ind w:left="992"/>
    </w:pPr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17">
    <w:name w:val="Tabela - Siatka1117"/>
    <w:basedOn w:val="Standardowy"/>
    <w:next w:val="Tabela-Siatka"/>
    <w:uiPriority w:val="39"/>
    <w:rsid w:val="00DE44BA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7">
    <w:name w:val="TableGrid17"/>
    <w:rsid w:val="00DE44BA"/>
    <w:rPr>
      <w:rFonts w:asciiTheme="minorHAnsi" w:eastAsiaTheme="minorEastAsia" w:hAnsiTheme="minorHAnsi" w:cstheme="minorBid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Bezlisty106">
    <w:name w:val="Bez listy106"/>
    <w:next w:val="Bezlisty"/>
    <w:uiPriority w:val="99"/>
    <w:semiHidden/>
    <w:unhideWhenUsed/>
    <w:rsid w:val="00DE44BA"/>
  </w:style>
  <w:style w:type="table" w:customStyle="1" w:styleId="Tabela-Siatka86">
    <w:name w:val="Tabela - Siatka86"/>
    <w:basedOn w:val="Standardowy"/>
    <w:next w:val="Tabela-Siatka"/>
    <w:uiPriority w:val="39"/>
    <w:rsid w:val="00DE44BA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Styl226">
    <w:name w:val="Styl226"/>
    <w:rsid w:val="00DE44BA"/>
  </w:style>
  <w:style w:type="numbering" w:customStyle="1" w:styleId="Styl336">
    <w:name w:val="Styl336"/>
    <w:rsid w:val="00DE44BA"/>
  </w:style>
  <w:style w:type="table" w:customStyle="1" w:styleId="Tabela-Siatka127">
    <w:name w:val="Tabela - Siatka127"/>
    <w:basedOn w:val="Standardowy"/>
    <w:next w:val="Tabela-Siatka"/>
    <w:uiPriority w:val="59"/>
    <w:rsid w:val="00DE44B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126">
    <w:name w:val="Bez listy126"/>
    <w:next w:val="Bezlisty"/>
    <w:uiPriority w:val="99"/>
    <w:semiHidden/>
    <w:unhideWhenUsed/>
    <w:rsid w:val="00DE44BA"/>
  </w:style>
  <w:style w:type="numbering" w:customStyle="1" w:styleId="Bezlisty216">
    <w:name w:val="Bez listy216"/>
    <w:next w:val="Bezlisty"/>
    <w:semiHidden/>
    <w:rsid w:val="00DE44BA"/>
  </w:style>
  <w:style w:type="table" w:customStyle="1" w:styleId="Tabela-Siatka226">
    <w:name w:val="Tabela - Siatka226"/>
    <w:basedOn w:val="Standardowy"/>
    <w:next w:val="Tabela-Siatka"/>
    <w:uiPriority w:val="39"/>
    <w:rsid w:val="00DE44B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17">
    <w:name w:val="Tabela - Siatka317"/>
    <w:basedOn w:val="Standardowy"/>
    <w:next w:val="Tabela-Siatka"/>
    <w:uiPriority w:val="39"/>
    <w:rsid w:val="00DE44B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17">
    <w:name w:val="Tabela - Siatka417"/>
    <w:basedOn w:val="Standardowy"/>
    <w:next w:val="Tabela-Siatka"/>
    <w:uiPriority w:val="59"/>
    <w:rsid w:val="00DE44B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316">
    <w:name w:val="Bez listy316"/>
    <w:next w:val="Bezlisty"/>
    <w:uiPriority w:val="99"/>
    <w:semiHidden/>
    <w:unhideWhenUsed/>
    <w:rsid w:val="00DE44BA"/>
  </w:style>
  <w:style w:type="numbering" w:customStyle="1" w:styleId="Bezlisty416">
    <w:name w:val="Bez listy416"/>
    <w:next w:val="Bezlisty"/>
    <w:uiPriority w:val="99"/>
    <w:semiHidden/>
    <w:unhideWhenUsed/>
    <w:rsid w:val="00DE44BA"/>
  </w:style>
  <w:style w:type="numbering" w:customStyle="1" w:styleId="Bezlisty516">
    <w:name w:val="Bez listy516"/>
    <w:next w:val="Bezlisty"/>
    <w:uiPriority w:val="99"/>
    <w:semiHidden/>
    <w:unhideWhenUsed/>
    <w:rsid w:val="00DE44BA"/>
  </w:style>
  <w:style w:type="numbering" w:customStyle="1" w:styleId="Bezlisty616">
    <w:name w:val="Bez listy616"/>
    <w:next w:val="Bezlisty"/>
    <w:uiPriority w:val="99"/>
    <w:semiHidden/>
    <w:unhideWhenUsed/>
    <w:rsid w:val="00DE44BA"/>
  </w:style>
  <w:style w:type="numbering" w:customStyle="1" w:styleId="Bezlisty716">
    <w:name w:val="Bez listy716"/>
    <w:next w:val="Bezlisty"/>
    <w:uiPriority w:val="99"/>
    <w:semiHidden/>
    <w:unhideWhenUsed/>
    <w:rsid w:val="00DE44BA"/>
  </w:style>
  <w:style w:type="table" w:customStyle="1" w:styleId="Tabela-Siatka537">
    <w:name w:val="Tabela - Siatka537"/>
    <w:basedOn w:val="Standardowy"/>
    <w:next w:val="Tabela-Siatka"/>
    <w:uiPriority w:val="39"/>
    <w:rsid w:val="00DE44BA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26">
    <w:name w:val="TableGrid26"/>
    <w:rsid w:val="00DE44BA"/>
    <w:rPr>
      <w:rFonts w:asciiTheme="minorHAnsi" w:eastAsiaTheme="minorEastAsia" w:hAnsiTheme="minorHAnsi" w:cstheme="minorBid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Atende16">
    <w:name w:val="Atende16"/>
    <w:uiPriority w:val="99"/>
    <w:rsid w:val="00DE44BA"/>
  </w:style>
  <w:style w:type="numbering" w:customStyle="1" w:styleId="MW217">
    <w:name w:val="MW217"/>
    <w:uiPriority w:val="99"/>
    <w:rsid w:val="00DE44BA"/>
  </w:style>
  <w:style w:type="numbering" w:customStyle="1" w:styleId="StylKonspektynumerowaneZlewej0cmWysunicie102cm17">
    <w:name w:val="Styl Konspekty numerowane Z lewej:  0 cm Wysunięcie:  102 cm17"/>
    <w:basedOn w:val="Bezlisty"/>
    <w:rsid w:val="00DE44BA"/>
  </w:style>
  <w:style w:type="numbering" w:customStyle="1" w:styleId="Styl2117">
    <w:name w:val="Styl2117"/>
    <w:rsid w:val="00DE44BA"/>
  </w:style>
  <w:style w:type="numbering" w:customStyle="1" w:styleId="Styl3117">
    <w:name w:val="Styl3117"/>
    <w:rsid w:val="00DE44BA"/>
    <w:pPr>
      <w:numPr>
        <w:numId w:val="48"/>
      </w:numPr>
    </w:pPr>
  </w:style>
  <w:style w:type="table" w:customStyle="1" w:styleId="TableGrid116">
    <w:name w:val="TableGrid116"/>
    <w:rsid w:val="00DE44BA"/>
    <w:rPr>
      <w:rFonts w:ascii="Calibri" w:hAnsi="Calibr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Styl346">
    <w:name w:val="Styl346"/>
    <w:rsid w:val="00DE44BA"/>
  </w:style>
  <w:style w:type="numbering" w:customStyle="1" w:styleId="Styl2126">
    <w:name w:val="Styl2126"/>
    <w:rsid w:val="00DE44BA"/>
  </w:style>
  <w:style w:type="numbering" w:customStyle="1" w:styleId="Styl3126">
    <w:name w:val="Styl3126"/>
    <w:rsid w:val="00DE44BA"/>
  </w:style>
  <w:style w:type="numbering" w:customStyle="1" w:styleId="Bezlisty1116">
    <w:name w:val="Bez listy1116"/>
    <w:next w:val="Bezlisty"/>
    <w:uiPriority w:val="99"/>
    <w:semiHidden/>
    <w:unhideWhenUsed/>
    <w:rsid w:val="00DE44BA"/>
  </w:style>
  <w:style w:type="table" w:customStyle="1" w:styleId="Tabela-Siatka106">
    <w:name w:val="Tabela - Siatka106"/>
    <w:basedOn w:val="Standardowy"/>
    <w:next w:val="Tabela-Siatka"/>
    <w:uiPriority w:val="39"/>
    <w:rsid w:val="00DE44BA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36">
    <w:name w:val="Tabela - Siatka136"/>
    <w:basedOn w:val="Standardowy"/>
    <w:next w:val="Tabela-Siatka"/>
    <w:uiPriority w:val="39"/>
    <w:rsid w:val="00DE44BA"/>
    <w:rPr>
      <w:rFonts w:asciiTheme="minorHAnsi" w:eastAsia="SimSun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910">
    <w:name w:val="Tabela - Siatka910"/>
    <w:basedOn w:val="Standardowy"/>
    <w:next w:val="Tabela-Siatka"/>
    <w:uiPriority w:val="39"/>
    <w:rsid w:val="00DE44BA"/>
    <w:rPr>
      <w:rFonts w:asciiTheme="minorHAnsi" w:eastAsia="SimSun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siatki1jasnaakcent55">
    <w:name w:val="Tabela siatki 1 — jasna — akcent 55"/>
    <w:basedOn w:val="Standardowy"/>
    <w:next w:val="Tabelasiatki1jasnaakcent5"/>
    <w:uiPriority w:val="46"/>
    <w:rsid w:val="00DE44BA"/>
    <w:rPr>
      <w:rFonts w:asciiTheme="minorHAnsi" w:eastAsiaTheme="minorEastAsia" w:hAnsiTheme="minorHAnsi" w:cstheme="minorBidi"/>
      <w:sz w:val="22"/>
      <w:szCs w:val="22"/>
    </w:rPr>
    <w:tblPr>
      <w:tblStyleRowBandSize w:val="1"/>
      <w:tblStyleColBandSize w:val="1"/>
      <w:tblBorders>
        <w:top w:val="single" w:sz="4" w:space="0" w:color="B4C6E7" w:themeColor="accent5" w:themeTint="66"/>
        <w:left w:val="single" w:sz="4" w:space="0" w:color="B4C6E7" w:themeColor="accent5" w:themeTint="66"/>
        <w:bottom w:val="single" w:sz="4" w:space="0" w:color="B4C6E7" w:themeColor="accent5" w:themeTint="66"/>
        <w:right w:val="single" w:sz="4" w:space="0" w:color="B4C6E7" w:themeColor="accent5" w:themeTint="66"/>
        <w:insideH w:val="single" w:sz="4" w:space="0" w:color="B4C6E7" w:themeColor="accent5" w:themeTint="66"/>
        <w:insideV w:val="single" w:sz="4" w:space="0" w:color="B4C6E7" w:themeColor="accent5" w:themeTint="66"/>
      </w:tblBorders>
    </w:tblPr>
    <w:tblStylePr w:type="firstRow">
      <w:rPr>
        <w:b/>
        <w:bCs/>
      </w:rPr>
      <w:tblPr/>
      <w:tcPr>
        <w:tcBorders>
          <w:bottom w:val="single" w:sz="12" w:space="0" w:color="8EAADB" w:themeColor="accent5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8EAADB" w:themeColor="accent5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customStyle="1" w:styleId="Tabela-Siatka147">
    <w:name w:val="Tabela - Siatka147"/>
    <w:basedOn w:val="Standardowy"/>
    <w:next w:val="Tabela-Siatka"/>
    <w:uiPriority w:val="39"/>
    <w:rsid w:val="00DE44BA"/>
    <w:rPr>
      <w:rFonts w:asciiTheme="minorHAnsi" w:eastAsia="SimSun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48">
    <w:name w:val="Tabela - Siatka148"/>
    <w:basedOn w:val="Standardowy"/>
    <w:next w:val="Tabela-Siatka"/>
    <w:uiPriority w:val="39"/>
    <w:rsid w:val="001666D3"/>
    <w:rPr>
      <w:rFonts w:asciiTheme="minorHAnsi" w:eastAsia="SimSun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49">
    <w:name w:val="Tabela - Siatka149"/>
    <w:basedOn w:val="Standardowy"/>
    <w:next w:val="Tabela-Siatka"/>
    <w:uiPriority w:val="39"/>
    <w:rsid w:val="00AE5044"/>
    <w:rPr>
      <w:rFonts w:asciiTheme="minorHAnsi" w:eastAsia="SimSun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MW2131">
    <w:name w:val="MW2131"/>
    <w:uiPriority w:val="99"/>
    <w:rsid w:val="00657D11"/>
  </w:style>
  <w:style w:type="numbering" w:customStyle="1" w:styleId="Bezlisty29">
    <w:name w:val="Bez listy29"/>
    <w:next w:val="Bezlisty"/>
    <w:uiPriority w:val="99"/>
    <w:semiHidden/>
    <w:unhideWhenUsed/>
    <w:rsid w:val="006E27B2"/>
  </w:style>
  <w:style w:type="table" w:customStyle="1" w:styleId="Tabela-Siatka30">
    <w:name w:val="Tabela - Siatka30"/>
    <w:basedOn w:val="Standardowy"/>
    <w:next w:val="Tabela-Siatka"/>
    <w:uiPriority w:val="39"/>
    <w:rsid w:val="006E27B2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Styl29">
    <w:name w:val="Styl29"/>
    <w:rsid w:val="006E27B2"/>
  </w:style>
  <w:style w:type="numbering" w:customStyle="1" w:styleId="Styl319">
    <w:name w:val="Styl319"/>
    <w:rsid w:val="006E27B2"/>
  </w:style>
  <w:style w:type="table" w:customStyle="1" w:styleId="Tabela-Siatka120">
    <w:name w:val="Tabela - Siatka120"/>
    <w:basedOn w:val="Standardowy"/>
    <w:next w:val="Tabela-Siatka"/>
    <w:uiPriority w:val="59"/>
    <w:rsid w:val="006E27B2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119">
    <w:name w:val="Bez listy119"/>
    <w:next w:val="Bezlisty"/>
    <w:uiPriority w:val="99"/>
    <w:semiHidden/>
    <w:unhideWhenUsed/>
    <w:rsid w:val="006E27B2"/>
  </w:style>
  <w:style w:type="numbering" w:customStyle="1" w:styleId="Bezlisty210">
    <w:name w:val="Bez listy210"/>
    <w:next w:val="Bezlisty"/>
    <w:semiHidden/>
    <w:rsid w:val="006E27B2"/>
  </w:style>
  <w:style w:type="table" w:customStyle="1" w:styleId="Tabela-Siatka210">
    <w:name w:val="Tabela - Siatka210"/>
    <w:basedOn w:val="Standardowy"/>
    <w:next w:val="Tabela-Siatka"/>
    <w:uiPriority w:val="39"/>
    <w:rsid w:val="006E27B2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8">
    <w:name w:val="Tabela - Siatka38"/>
    <w:basedOn w:val="Standardowy"/>
    <w:next w:val="Tabela-Siatka"/>
    <w:uiPriority w:val="39"/>
    <w:rsid w:val="006E27B2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8">
    <w:name w:val="Tabela - Siatka48"/>
    <w:basedOn w:val="Standardowy"/>
    <w:next w:val="Tabela-Siatka"/>
    <w:uiPriority w:val="59"/>
    <w:rsid w:val="006E27B2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510">
    <w:name w:val="Tabela - Siatka510"/>
    <w:basedOn w:val="Standardowy"/>
    <w:next w:val="Tabela-Siatka"/>
    <w:uiPriority w:val="39"/>
    <w:rsid w:val="006E27B2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517">
    <w:name w:val="Tabela - Siatka517"/>
    <w:basedOn w:val="Standardowy"/>
    <w:next w:val="Tabela-Siatka"/>
    <w:uiPriority w:val="39"/>
    <w:rsid w:val="006E27B2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redniasiatka19">
    <w:name w:val="Średnia siatka 19"/>
    <w:basedOn w:val="Standardowy"/>
    <w:next w:val="redniasiatka1"/>
    <w:uiPriority w:val="67"/>
    <w:rsid w:val="006E27B2"/>
    <w:rPr>
      <w:rFonts w:ascii="Calibri" w:eastAsia="Calibri" w:hAnsi="Calibri"/>
      <w:sz w:val="22"/>
      <w:szCs w:val="22"/>
      <w:lang w:eastAsia="en-US"/>
    </w:rPr>
    <w:tblPr>
      <w:tblStyleRowBandSize w:val="1"/>
      <w:tblStyleColBandSize w:val="1"/>
      <w:tblBorders>
        <w:top w:val="single" w:sz="8" w:space="0" w:color="404040"/>
        <w:left w:val="single" w:sz="8" w:space="0" w:color="404040"/>
        <w:bottom w:val="single" w:sz="8" w:space="0" w:color="404040"/>
        <w:right w:val="single" w:sz="8" w:space="0" w:color="404040"/>
        <w:insideH w:val="single" w:sz="8" w:space="0" w:color="404040"/>
        <w:insideV w:val="single" w:sz="8" w:space="0" w:color="404040"/>
      </w:tblBorders>
    </w:tblPr>
    <w:tcPr>
      <w:shd w:val="clear" w:color="auto" w:fill="C0C0C0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/>
      </w:tcPr>
    </w:tblStylePr>
    <w:tblStylePr w:type="band1Horz">
      <w:tblPr/>
      <w:tcPr>
        <w:shd w:val="clear" w:color="auto" w:fill="808080"/>
      </w:tcPr>
    </w:tblStylePr>
  </w:style>
  <w:style w:type="table" w:customStyle="1" w:styleId="redniasiatka117">
    <w:name w:val="Średnia siatka 117"/>
    <w:basedOn w:val="Standardowy"/>
    <w:next w:val="redniasiatka1"/>
    <w:uiPriority w:val="67"/>
    <w:rsid w:val="006E27B2"/>
    <w:rPr>
      <w:rFonts w:ascii="Calibri" w:eastAsia="Calibri" w:hAnsi="Calibri"/>
      <w:sz w:val="22"/>
      <w:szCs w:val="22"/>
      <w:lang w:eastAsia="en-US"/>
    </w:rPr>
    <w:tblPr>
      <w:tblStyleRowBandSize w:val="1"/>
      <w:tblStyleColBandSize w:val="1"/>
      <w:tblBorders>
        <w:top w:val="single" w:sz="8" w:space="0" w:color="404040"/>
        <w:left w:val="single" w:sz="8" w:space="0" w:color="404040"/>
        <w:bottom w:val="single" w:sz="8" w:space="0" w:color="404040"/>
        <w:right w:val="single" w:sz="8" w:space="0" w:color="404040"/>
        <w:insideH w:val="single" w:sz="8" w:space="0" w:color="404040"/>
        <w:insideV w:val="single" w:sz="8" w:space="0" w:color="404040"/>
      </w:tblBorders>
    </w:tblPr>
    <w:tcPr>
      <w:shd w:val="clear" w:color="auto" w:fill="C0C0C0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/>
      </w:tcPr>
    </w:tblStylePr>
    <w:tblStylePr w:type="band1Horz">
      <w:tblPr/>
      <w:tcPr>
        <w:shd w:val="clear" w:color="auto" w:fill="808080"/>
      </w:tcPr>
    </w:tblStylePr>
  </w:style>
  <w:style w:type="numbering" w:customStyle="1" w:styleId="Bezlisty38">
    <w:name w:val="Bez listy38"/>
    <w:next w:val="Bezlisty"/>
    <w:uiPriority w:val="99"/>
    <w:semiHidden/>
    <w:unhideWhenUsed/>
    <w:rsid w:val="006E27B2"/>
  </w:style>
  <w:style w:type="table" w:customStyle="1" w:styleId="redniasiatka127">
    <w:name w:val="Średnia siatka 127"/>
    <w:basedOn w:val="Standardowy"/>
    <w:next w:val="redniasiatka1"/>
    <w:uiPriority w:val="67"/>
    <w:rsid w:val="006E27B2"/>
    <w:rPr>
      <w:rFonts w:ascii="Calibri" w:eastAsia="Calibri" w:hAnsi="Calibri"/>
      <w:sz w:val="22"/>
      <w:szCs w:val="22"/>
      <w:lang w:eastAsia="en-US"/>
    </w:rPr>
    <w:tblPr>
      <w:tblStyleRowBandSize w:val="1"/>
      <w:tblStyleColBandSize w:val="1"/>
      <w:tblBorders>
        <w:top w:val="single" w:sz="8" w:space="0" w:color="404040"/>
        <w:left w:val="single" w:sz="8" w:space="0" w:color="404040"/>
        <w:bottom w:val="single" w:sz="8" w:space="0" w:color="404040"/>
        <w:right w:val="single" w:sz="8" w:space="0" w:color="404040"/>
        <w:insideH w:val="single" w:sz="8" w:space="0" w:color="404040"/>
        <w:insideV w:val="single" w:sz="8" w:space="0" w:color="404040"/>
      </w:tblBorders>
    </w:tblPr>
    <w:tcPr>
      <w:shd w:val="clear" w:color="auto" w:fill="C0C0C0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/>
      </w:tcPr>
    </w:tblStylePr>
    <w:tblStylePr w:type="band1Horz">
      <w:tblPr/>
      <w:tcPr>
        <w:shd w:val="clear" w:color="auto" w:fill="808080"/>
      </w:tcPr>
    </w:tblStylePr>
  </w:style>
  <w:style w:type="numbering" w:customStyle="1" w:styleId="Bezlisty48">
    <w:name w:val="Bez listy48"/>
    <w:next w:val="Bezlisty"/>
    <w:uiPriority w:val="99"/>
    <w:semiHidden/>
    <w:unhideWhenUsed/>
    <w:rsid w:val="006E27B2"/>
  </w:style>
  <w:style w:type="numbering" w:customStyle="1" w:styleId="Bezlisty58">
    <w:name w:val="Bez listy58"/>
    <w:next w:val="Bezlisty"/>
    <w:uiPriority w:val="99"/>
    <w:semiHidden/>
    <w:unhideWhenUsed/>
    <w:rsid w:val="006E27B2"/>
  </w:style>
  <w:style w:type="table" w:customStyle="1" w:styleId="Tabela-Siatka528">
    <w:name w:val="Tabela - Siatka528"/>
    <w:basedOn w:val="Standardowy"/>
    <w:next w:val="Tabela-Siatka"/>
    <w:uiPriority w:val="39"/>
    <w:rsid w:val="006E27B2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68">
    <w:name w:val="Tabela - Siatka68"/>
    <w:basedOn w:val="Standardowy"/>
    <w:next w:val="Tabela-Siatka"/>
    <w:uiPriority w:val="39"/>
    <w:rsid w:val="006E27B2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Styl218">
    <w:name w:val="Styl218"/>
    <w:rsid w:val="006E27B2"/>
  </w:style>
  <w:style w:type="numbering" w:customStyle="1" w:styleId="Styl3110">
    <w:name w:val="Styl3110"/>
    <w:rsid w:val="006E27B2"/>
  </w:style>
  <w:style w:type="numbering" w:customStyle="1" w:styleId="Bezlisty1110">
    <w:name w:val="Bez listy1110"/>
    <w:next w:val="Bezlisty"/>
    <w:uiPriority w:val="99"/>
    <w:semiHidden/>
    <w:unhideWhenUsed/>
    <w:rsid w:val="006E27B2"/>
  </w:style>
  <w:style w:type="table" w:customStyle="1" w:styleId="Tabela-Siatka79">
    <w:name w:val="Tabela - Siatka79"/>
    <w:basedOn w:val="Standardowy"/>
    <w:uiPriority w:val="39"/>
    <w:rsid w:val="006E27B2"/>
    <w:rPr>
      <w:rFonts w:asciiTheme="minorHAnsi" w:eastAsiaTheme="minorHAnsi" w:hAnsiTheme="minorHAnsi" w:cstheme="minorBid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Styl327">
    <w:name w:val="Styl327"/>
    <w:rsid w:val="006E27B2"/>
  </w:style>
  <w:style w:type="numbering" w:customStyle="1" w:styleId="Bezlisty68">
    <w:name w:val="Bez listy68"/>
    <w:next w:val="Bezlisty"/>
    <w:uiPriority w:val="99"/>
    <w:semiHidden/>
    <w:unhideWhenUsed/>
    <w:rsid w:val="006E27B2"/>
  </w:style>
  <w:style w:type="table" w:customStyle="1" w:styleId="Tabela-Siatka5217">
    <w:name w:val="Tabela - Siatka5217"/>
    <w:basedOn w:val="Standardowy"/>
    <w:next w:val="Tabela-Siatka"/>
    <w:uiPriority w:val="39"/>
    <w:rsid w:val="006E27B2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78">
    <w:name w:val="Bez listy78"/>
    <w:next w:val="Bezlisty"/>
    <w:uiPriority w:val="99"/>
    <w:semiHidden/>
    <w:unhideWhenUsed/>
    <w:rsid w:val="006E27B2"/>
  </w:style>
  <w:style w:type="table" w:customStyle="1" w:styleId="TableGrid07">
    <w:name w:val="Table Grid07"/>
    <w:rsid w:val="006E27B2"/>
    <w:rPr>
      <w:rFonts w:asciiTheme="minorHAnsi" w:eastAsiaTheme="minorEastAsia" w:hAnsiTheme="minorHAnsi" w:cstheme="minorBid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Atende8">
    <w:name w:val="Atende8"/>
    <w:uiPriority w:val="99"/>
    <w:rsid w:val="006E27B2"/>
  </w:style>
  <w:style w:type="numbering" w:customStyle="1" w:styleId="MW28">
    <w:name w:val="MW28"/>
    <w:uiPriority w:val="99"/>
    <w:rsid w:val="006E27B2"/>
  </w:style>
  <w:style w:type="numbering" w:customStyle="1" w:styleId="StylKonspektynumerowaneZlewej0cmWysunicie102cm8">
    <w:name w:val="Styl Konspekty numerowane Z lewej:  0 cm Wysunięcie:  102 cm8"/>
    <w:basedOn w:val="Bezlisty"/>
    <w:rsid w:val="006E27B2"/>
  </w:style>
  <w:style w:type="numbering" w:customStyle="1" w:styleId="Bezlisty87">
    <w:name w:val="Bez listy87"/>
    <w:next w:val="Bezlisty"/>
    <w:uiPriority w:val="99"/>
    <w:semiHidden/>
    <w:unhideWhenUsed/>
    <w:rsid w:val="006E27B2"/>
  </w:style>
  <w:style w:type="table" w:customStyle="1" w:styleId="Tabela-Siatka1110">
    <w:name w:val="Tabela - Siatka1110"/>
    <w:basedOn w:val="Standardowy"/>
    <w:next w:val="Tabela-Siatka"/>
    <w:uiPriority w:val="59"/>
    <w:rsid w:val="006E27B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218">
    <w:name w:val="Tabela - Siatka218"/>
    <w:basedOn w:val="Standardowy"/>
    <w:next w:val="Tabela-Siatka"/>
    <w:rsid w:val="006E27B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97">
    <w:name w:val="Bez listy97"/>
    <w:next w:val="Bezlisty"/>
    <w:uiPriority w:val="99"/>
    <w:semiHidden/>
    <w:unhideWhenUsed/>
    <w:rsid w:val="006E27B2"/>
  </w:style>
  <w:style w:type="table" w:customStyle="1" w:styleId="Tabela-Siatka618">
    <w:name w:val="Tabela - Siatka618"/>
    <w:basedOn w:val="Standardowy"/>
    <w:next w:val="Tabela-Siatka"/>
    <w:uiPriority w:val="39"/>
    <w:rsid w:val="006E27B2"/>
    <w:pPr>
      <w:ind w:left="992"/>
    </w:pPr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18">
    <w:name w:val="Tabela - Siatka1118"/>
    <w:basedOn w:val="Standardowy"/>
    <w:next w:val="Tabela-Siatka"/>
    <w:uiPriority w:val="39"/>
    <w:rsid w:val="006E27B2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8">
    <w:name w:val="TableGrid18"/>
    <w:rsid w:val="006E27B2"/>
    <w:rPr>
      <w:rFonts w:asciiTheme="minorHAnsi" w:eastAsiaTheme="minorEastAsia" w:hAnsiTheme="minorHAnsi" w:cstheme="minorBid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Bezlisty107">
    <w:name w:val="Bez listy107"/>
    <w:next w:val="Bezlisty"/>
    <w:uiPriority w:val="99"/>
    <w:semiHidden/>
    <w:unhideWhenUsed/>
    <w:rsid w:val="006E27B2"/>
  </w:style>
  <w:style w:type="table" w:customStyle="1" w:styleId="Tabela-Siatka87">
    <w:name w:val="Tabela - Siatka87"/>
    <w:basedOn w:val="Standardowy"/>
    <w:next w:val="Tabela-Siatka"/>
    <w:uiPriority w:val="39"/>
    <w:rsid w:val="006E27B2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Styl227">
    <w:name w:val="Styl227"/>
    <w:rsid w:val="006E27B2"/>
  </w:style>
  <w:style w:type="numbering" w:customStyle="1" w:styleId="Styl337">
    <w:name w:val="Styl337"/>
    <w:rsid w:val="006E27B2"/>
  </w:style>
  <w:style w:type="table" w:customStyle="1" w:styleId="Tabela-Siatka128">
    <w:name w:val="Tabela - Siatka128"/>
    <w:basedOn w:val="Standardowy"/>
    <w:next w:val="Tabela-Siatka"/>
    <w:uiPriority w:val="59"/>
    <w:rsid w:val="006E27B2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127">
    <w:name w:val="Bez listy127"/>
    <w:next w:val="Bezlisty"/>
    <w:uiPriority w:val="99"/>
    <w:semiHidden/>
    <w:unhideWhenUsed/>
    <w:rsid w:val="006E27B2"/>
  </w:style>
  <w:style w:type="numbering" w:customStyle="1" w:styleId="Bezlisty217">
    <w:name w:val="Bez listy217"/>
    <w:next w:val="Bezlisty"/>
    <w:semiHidden/>
    <w:rsid w:val="006E27B2"/>
  </w:style>
  <w:style w:type="table" w:customStyle="1" w:styleId="Tabela-Siatka227">
    <w:name w:val="Tabela - Siatka227"/>
    <w:basedOn w:val="Standardowy"/>
    <w:next w:val="Tabela-Siatka"/>
    <w:uiPriority w:val="39"/>
    <w:rsid w:val="006E27B2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18">
    <w:name w:val="Tabela - Siatka318"/>
    <w:basedOn w:val="Standardowy"/>
    <w:next w:val="Tabela-Siatka"/>
    <w:uiPriority w:val="39"/>
    <w:rsid w:val="006E27B2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18">
    <w:name w:val="Tabela - Siatka418"/>
    <w:basedOn w:val="Standardowy"/>
    <w:next w:val="Tabela-Siatka"/>
    <w:uiPriority w:val="59"/>
    <w:rsid w:val="006E27B2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317">
    <w:name w:val="Bez listy317"/>
    <w:next w:val="Bezlisty"/>
    <w:uiPriority w:val="99"/>
    <w:semiHidden/>
    <w:unhideWhenUsed/>
    <w:rsid w:val="006E27B2"/>
  </w:style>
  <w:style w:type="numbering" w:customStyle="1" w:styleId="Bezlisty417">
    <w:name w:val="Bez listy417"/>
    <w:next w:val="Bezlisty"/>
    <w:uiPriority w:val="99"/>
    <w:semiHidden/>
    <w:unhideWhenUsed/>
    <w:rsid w:val="006E27B2"/>
  </w:style>
  <w:style w:type="numbering" w:customStyle="1" w:styleId="Bezlisty517">
    <w:name w:val="Bez listy517"/>
    <w:next w:val="Bezlisty"/>
    <w:uiPriority w:val="99"/>
    <w:semiHidden/>
    <w:unhideWhenUsed/>
    <w:rsid w:val="006E27B2"/>
  </w:style>
  <w:style w:type="numbering" w:customStyle="1" w:styleId="Bezlisty617">
    <w:name w:val="Bez listy617"/>
    <w:next w:val="Bezlisty"/>
    <w:uiPriority w:val="99"/>
    <w:semiHidden/>
    <w:unhideWhenUsed/>
    <w:rsid w:val="006E27B2"/>
  </w:style>
  <w:style w:type="numbering" w:customStyle="1" w:styleId="Bezlisty717">
    <w:name w:val="Bez listy717"/>
    <w:next w:val="Bezlisty"/>
    <w:uiPriority w:val="99"/>
    <w:semiHidden/>
    <w:unhideWhenUsed/>
    <w:rsid w:val="006E27B2"/>
  </w:style>
  <w:style w:type="table" w:customStyle="1" w:styleId="Tabela-Siatka538">
    <w:name w:val="Tabela - Siatka538"/>
    <w:basedOn w:val="Standardowy"/>
    <w:next w:val="Tabela-Siatka"/>
    <w:uiPriority w:val="39"/>
    <w:rsid w:val="006E27B2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27">
    <w:name w:val="TableGrid27"/>
    <w:rsid w:val="006E27B2"/>
    <w:rPr>
      <w:rFonts w:asciiTheme="minorHAnsi" w:eastAsiaTheme="minorEastAsia" w:hAnsiTheme="minorHAnsi" w:cstheme="minorBid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Atende17">
    <w:name w:val="Atende17"/>
    <w:uiPriority w:val="99"/>
    <w:rsid w:val="006E27B2"/>
  </w:style>
  <w:style w:type="numbering" w:customStyle="1" w:styleId="MW218">
    <w:name w:val="MW218"/>
    <w:uiPriority w:val="99"/>
    <w:rsid w:val="006E27B2"/>
  </w:style>
  <w:style w:type="numbering" w:customStyle="1" w:styleId="StylKonspektynumerowaneZlewej0cmWysunicie102cm18">
    <w:name w:val="Styl Konspekty numerowane Z lewej:  0 cm Wysunięcie:  102 cm18"/>
    <w:basedOn w:val="Bezlisty"/>
    <w:rsid w:val="006E27B2"/>
  </w:style>
  <w:style w:type="numbering" w:customStyle="1" w:styleId="Styl2118">
    <w:name w:val="Styl2118"/>
    <w:rsid w:val="006E27B2"/>
  </w:style>
  <w:style w:type="numbering" w:customStyle="1" w:styleId="Styl3118">
    <w:name w:val="Styl3118"/>
    <w:rsid w:val="006E27B2"/>
  </w:style>
  <w:style w:type="table" w:customStyle="1" w:styleId="TableGrid117">
    <w:name w:val="TableGrid117"/>
    <w:rsid w:val="006E27B2"/>
    <w:rPr>
      <w:rFonts w:ascii="Calibri" w:hAnsi="Calibr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Styl347">
    <w:name w:val="Styl347"/>
    <w:rsid w:val="006E27B2"/>
  </w:style>
  <w:style w:type="numbering" w:customStyle="1" w:styleId="Styl2127">
    <w:name w:val="Styl2127"/>
    <w:rsid w:val="006E27B2"/>
  </w:style>
  <w:style w:type="numbering" w:customStyle="1" w:styleId="Styl3127">
    <w:name w:val="Styl3127"/>
    <w:rsid w:val="006E27B2"/>
  </w:style>
  <w:style w:type="numbering" w:customStyle="1" w:styleId="Bezlisty1117">
    <w:name w:val="Bez listy1117"/>
    <w:next w:val="Bezlisty"/>
    <w:uiPriority w:val="99"/>
    <w:semiHidden/>
    <w:unhideWhenUsed/>
    <w:rsid w:val="006E27B2"/>
  </w:style>
  <w:style w:type="table" w:customStyle="1" w:styleId="Tabela-Siatka107">
    <w:name w:val="Tabela - Siatka107"/>
    <w:basedOn w:val="Standardowy"/>
    <w:next w:val="Tabela-Siatka"/>
    <w:uiPriority w:val="39"/>
    <w:rsid w:val="006E27B2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37">
    <w:name w:val="Tabela - Siatka137"/>
    <w:basedOn w:val="Standardowy"/>
    <w:next w:val="Tabela-Siatka"/>
    <w:uiPriority w:val="39"/>
    <w:rsid w:val="006E27B2"/>
    <w:rPr>
      <w:rFonts w:asciiTheme="minorHAnsi" w:eastAsia="SimSun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911">
    <w:name w:val="Tabela - Siatka911"/>
    <w:basedOn w:val="Standardowy"/>
    <w:next w:val="Tabela-Siatka"/>
    <w:uiPriority w:val="39"/>
    <w:rsid w:val="006E27B2"/>
    <w:rPr>
      <w:rFonts w:asciiTheme="minorHAnsi" w:eastAsia="SimSun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siatki1jasnaakcent56">
    <w:name w:val="Tabela siatki 1 — jasna — akcent 56"/>
    <w:basedOn w:val="Standardowy"/>
    <w:next w:val="Tabelasiatki1jasnaakcent5"/>
    <w:uiPriority w:val="46"/>
    <w:rsid w:val="006E27B2"/>
    <w:rPr>
      <w:rFonts w:asciiTheme="minorHAnsi" w:eastAsiaTheme="minorEastAsia" w:hAnsiTheme="minorHAnsi" w:cstheme="minorBidi"/>
      <w:sz w:val="22"/>
      <w:szCs w:val="22"/>
    </w:rPr>
    <w:tblPr>
      <w:tblStyleRowBandSize w:val="1"/>
      <w:tblStyleColBandSize w:val="1"/>
      <w:tblBorders>
        <w:top w:val="single" w:sz="4" w:space="0" w:color="B4C6E7" w:themeColor="accent5" w:themeTint="66"/>
        <w:left w:val="single" w:sz="4" w:space="0" w:color="B4C6E7" w:themeColor="accent5" w:themeTint="66"/>
        <w:bottom w:val="single" w:sz="4" w:space="0" w:color="B4C6E7" w:themeColor="accent5" w:themeTint="66"/>
        <w:right w:val="single" w:sz="4" w:space="0" w:color="B4C6E7" w:themeColor="accent5" w:themeTint="66"/>
        <w:insideH w:val="single" w:sz="4" w:space="0" w:color="B4C6E7" w:themeColor="accent5" w:themeTint="66"/>
        <w:insideV w:val="single" w:sz="4" w:space="0" w:color="B4C6E7" w:themeColor="accent5" w:themeTint="66"/>
      </w:tblBorders>
    </w:tblPr>
    <w:tblStylePr w:type="firstRow">
      <w:rPr>
        <w:b/>
        <w:bCs/>
      </w:rPr>
      <w:tblPr/>
      <w:tcPr>
        <w:tcBorders>
          <w:bottom w:val="single" w:sz="12" w:space="0" w:color="8EAADB" w:themeColor="accent5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8EAADB" w:themeColor="accent5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customStyle="1" w:styleId="Tabela-Siatka1410">
    <w:name w:val="Tabela - Siatka1410"/>
    <w:basedOn w:val="Standardowy"/>
    <w:next w:val="Tabela-Siatka"/>
    <w:uiPriority w:val="39"/>
    <w:rsid w:val="006E27B2"/>
    <w:rPr>
      <w:rFonts w:asciiTheme="minorHAnsi" w:eastAsia="SimSun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30">
    <w:name w:val="Bez listy30"/>
    <w:next w:val="Bezlisty"/>
    <w:uiPriority w:val="99"/>
    <w:semiHidden/>
    <w:unhideWhenUsed/>
    <w:rsid w:val="006E27B2"/>
  </w:style>
  <w:style w:type="table" w:customStyle="1" w:styleId="Tabela-Siatka39">
    <w:name w:val="Tabela - Siatka39"/>
    <w:basedOn w:val="Standardowy"/>
    <w:next w:val="Tabela-Siatka"/>
    <w:uiPriority w:val="39"/>
    <w:rsid w:val="006E27B2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Styl210">
    <w:name w:val="Styl210"/>
    <w:rsid w:val="006E27B2"/>
  </w:style>
  <w:style w:type="numbering" w:customStyle="1" w:styleId="Styl320">
    <w:name w:val="Styl320"/>
    <w:rsid w:val="006E27B2"/>
  </w:style>
  <w:style w:type="table" w:customStyle="1" w:styleId="Tabela-Siatka129">
    <w:name w:val="Tabela - Siatka129"/>
    <w:basedOn w:val="Standardowy"/>
    <w:next w:val="Tabela-Siatka"/>
    <w:uiPriority w:val="59"/>
    <w:rsid w:val="006E27B2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120">
    <w:name w:val="Bez listy120"/>
    <w:next w:val="Bezlisty"/>
    <w:uiPriority w:val="99"/>
    <w:semiHidden/>
    <w:unhideWhenUsed/>
    <w:rsid w:val="006E27B2"/>
  </w:style>
  <w:style w:type="numbering" w:customStyle="1" w:styleId="Bezlisty218">
    <w:name w:val="Bez listy218"/>
    <w:next w:val="Bezlisty"/>
    <w:semiHidden/>
    <w:rsid w:val="006E27B2"/>
  </w:style>
  <w:style w:type="table" w:customStyle="1" w:styleId="Tabela-Siatka219">
    <w:name w:val="Tabela - Siatka219"/>
    <w:basedOn w:val="Standardowy"/>
    <w:next w:val="Tabela-Siatka"/>
    <w:uiPriority w:val="39"/>
    <w:rsid w:val="006E27B2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10">
    <w:name w:val="Tabela - Siatka310"/>
    <w:basedOn w:val="Standardowy"/>
    <w:next w:val="Tabela-Siatka"/>
    <w:uiPriority w:val="39"/>
    <w:rsid w:val="006E27B2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9">
    <w:name w:val="Tabela - Siatka49"/>
    <w:basedOn w:val="Standardowy"/>
    <w:next w:val="Tabela-Siatka"/>
    <w:uiPriority w:val="59"/>
    <w:rsid w:val="006E27B2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518">
    <w:name w:val="Tabela - Siatka518"/>
    <w:basedOn w:val="Standardowy"/>
    <w:next w:val="Tabela-Siatka"/>
    <w:uiPriority w:val="39"/>
    <w:rsid w:val="006E27B2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519">
    <w:name w:val="Tabela - Siatka519"/>
    <w:basedOn w:val="Standardowy"/>
    <w:next w:val="Tabela-Siatka"/>
    <w:uiPriority w:val="39"/>
    <w:rsid w:val="006E27B2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redniasiatka110">
    <w:name w:val="Średnia siatka 110"/>
    <w:basedOn w:val="Standardowy"/>
    <w:next w:val="redniasiatka1"/>
    <w:uiPriority w:val="67"/>
    <w:rsid w:val="006E27B2"/>
    <w:rPr>
      <w:rFonts w:ascii="Calibri" w:eastAsia="Calibri" w:hAnsi="Calibri"/>
      <w:sz w:val="22"/>
      <w:szCs w:val="22"/>
      <w:lang w:eastAsia="en-US"/>
    </w:rPr>
    <w:tblPr>
      <w:tblStyleRowBandSize w:val="1"/>
      <w:tblStyleColBandSize w:val="1"/>
      <w:tblBorders>
        <w:top w:val="single" w:sz="8" w:space="0" w:color="404040"/>
        <w:left w:val="single" w:sz="8" w:space="0" w:color="404040"/>
        <w:bottom w:val="single" w:sz="8" w:space="0" w:color="404040"/>
        <w:right w:val="single" w:sz="8" w:space="0" w:color="404040"/>
        <w:insideH w:val="single" w:sz="8" w:space="0" w:color="404040"/>
        <w:insideV w:val="single" w:sz="8" w:space="0" w:color="404040"/>
      </w:tblBorders>
    </w:tblPr>
    <w:tcPr>
      <w:shd w:val="clear" w:color="auto" w:fill="C0C0C0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/>
      </w:tcPr>
    </w:tblStylePr>
    <w:tblStylePr w:type="band1Horz">
      <w:tblPr/>
      <w:tcPr>
        <w:shd w:val="clear" w:color="auto" w:fill="808080"/>
      </w:tcPr>
    </w:tblStylePr>
  </w:style>
  <w:style w:type="table" w:customStyle="1" w:styleId="redniasiatka118">
    <w:name w:val="Średnia siatka 118"/>
    <w:basedOn w:val="Standardowy"/>
    <w:next w:val="redniasiatka1"/>
    <w:uiPriority w:val="67"/>
    <w:rsid w:val="006E27B2"/>
    <w:rPr>
      <w:rFonts w:ascii="Calibri" w:eastAsia="Calibri" w:hAnsi="Calibri"/>
      <w:sz w:val="22"/>
      <w:szCs w:val="22"/>
      <w:lang w:eastAsia="en-US"/>
    </w:rPr>
    <w:tblPr>
      <w:tblStyleRowBandSize w:val="1"/>
      <w:tblStyleColBandSize w:val="1"/>
      <w:tblBorders>
        <w:top w:val="single" w:sz="8" w:space="0" w:color="404040"/>
        <w:left w:val="single" w:sz="8" w:space="0" w:color="404040"/>
        <w:bottom w:val="single" w:sz="8" w:space="0" w:color="404040"/>
        <w:right w:val="single" w:sz="8" w:space="0" w:color="404040"/>
        <w:insideH w:val="single" w:sz="8" w:space="0" w:color="404040"/>
        <w:insideV w:val="single" w:sz="8" w:space="0" w:color="404040"/>
      </w:tblBorders>
    </w:tblPr>
    <w:tcPr>
      <w:shd w:val="clear" w:color="auto" w:fill="C0C0C0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/>
      </w:tcPr>
    </w:tblStylePr>
    <w:tblStylePr w:type="band1Horz">
      <w:tblPr/>
      <w:tcPr>
        <w:shd w:val="clear" w:color="auto" w:fill="808080"/>
      </w:tcPr>
    </w:tblStylePr>
  </w:style>
  <w:style w:type="numbering" w:customStyle="1" w:styleId="Bezlisty39">
    <w:name w:val="Bez listy39"/>
    <w:next w:val="Bezlisty"/>
    <w:uiPriority w:val="99"/>
    <w:semiHidden/>
    <w:unhideWhenUsed/>
    <w:rsid w:val="006E27B2"/>
  </w:style>
  <w:style w:type="table" w:customStyle="1" w:styleId="redniasiatka128">
    <w:name w:val="Średnia siatka 128"/>
    <w:basedOn w:val="Standardowy"/>
    <w:next w:val="redniasiatka1"/>
    <w:uiPriority w:val="67"/>
    <w:rsid w:val="006E27B2"/>
    <w:rPr>
      <w:rFonts w:ascii="Calibri" w:eastAsia="Calibri" w:hAnsi="Calibri"/>
      <w:sz w:val="22"/>
      <w:szCs w:val="22"/>
      <w:lang w:eastAsia="en-US"/>
    </w:rPr>
    <w:tblPr>
      <w:tblStyleRowBandSize w:val="1"/>
      <w:tblStyleColBandSize w:val="1"/>
      <w:tblBorders>
        <w:top w:val="single" w:sz="8" w:space="0" w:color="404040"/>
        <w:left w:val="single" w:sz="8" w:space="0" w:color="404040"/>
        <w:bottom w:val="single" w:sz="8" w:space="0" w:color="404040"/>
        <w:right w:val="single" w:sz="8" w:space="0" w:color="404040"/>
        <w:insideH w:val="single" w:sz="8" w:space="0" w:color="404040"/>
        <w:insideV w:val="single" w:sz="8" w:space="0" w:color="404040"/>
      </w:tblBorders>
    </w:tblPr>
    <w:tcPr>
      <w:shd w:val="clear" w:color="auto" w:fill="C0C0C0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/>
      </w:tcPr>
    </w:tblStylePr>
    <w:tblStylePr w:type="band1Horz">
      <w:tblPr/>
      <w:tcPr>
        <w:shd w:val="clear" w:color="auto" w:fill="808080"/>
      </w:tcPr>
    </w:tblStylePr>
  </w:style>
  <w:style w:type="numbering" w:customStyle="1" w:styleId="Bezlisty49">
    <w:name w:val="Bez listy49"/>
    <w:next w:val="Bezlisty"/>
    <w:uiPriority w:val="99"/>
    <w:semiHidden/>
    <w:unhideWhenUsed/>
    <w:rsid w:val="006E27B2"/>
  </w:style>
  <w:style w:type="numbering" w:customStyle="1" w:styleId="Bezlisty59">
    <w:name w:val="Bez listy59"/>
    <w:next w:val="Bezlisty"/>
    <w:uiPriority w:val="99"/>
    <w:semiHidden/>
    <w:unhideWhenUsed/>
    <w:rsid w:val="006E27B2"/>
  </w:style>
  <w:style w:type="table" w:customStyle="1" w:styleId="Tabela-Siatka529">
    <w:name w:val="Tabela - Siatka529"/>
    <w:basedOn w:val="Standardowy"/>
    <w:next w:val="Tabela-Siatka"/>
    <w:uiPriority w:val="39"/>
    <w:rsid w:val="006E27B2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69">
    <w:name w:val="Tabela - Siatka69"/>
    <w:basedOn w:val="Standardowy"/>
    <w:next w:val="Tabela-Siatka"/>
    <w:uiPriority w:val="39"/>
    <w:rsid w:val="006E27B2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Styl219">
    <w:name w:val="Styl219"/>
    <w:rsid w:val="006E27B2"/>
  </w:style>
  <w:style w:type="numbering" w:customStyle="1" w:styleId="Styl3119">
    <w:name w:val="Styl3119"/>
    <w:rsid w:val="006E27B2"/>
  </w:style>
  <w:style w:type="numbering" w:customStyle="1" w:styleId="Bezlisty1118">
    <w:name w:val="Bez listy1118"/>
    <w:next w:val="Bezlisty"/>
    <w:uiPriority w:val="99"/>
    <w:semiHidden/>
    <w:unhideWhenUsed/>
    <w:rsid w:val="006E27B2"/>
  </w:style>
  <w:style w:type="table" w:customStyle="1" w:styleId="Tabela-Siatka710">
    <w:name w:val="Tabela - Siatka710"/>
    <w:basedOn w:val="Standardowy"/>
    <w:uiPriority w:val="39"/>
    <w:rsid w:val="006E27B2"/>
    <w:rPr>
      <w:rFonts w:asciiTheme="minorHAnsi" w:eastAsiaTheme="minorHAnsi" w:hAnsiTheme="minorHAnsi" w:cstheme="minorBid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Styl328">
    <w:name w:val="Styl328"/>
    <w:rsid w:val="006E27B2"/>
  </w:style>
  <w:style w:type="numbering" w:customStyle="1" w:styleId="Bezlisty69">
    <w:name w:val="Bez listy69"/>
    <w:next w:val="Bezlisty"/>
    <w:uiPriority w:val="99"/>
    <w:semiHidden/>
    <w:unhideWhenUsed/>
    <w:rsid w:val="006E27B2"/>
  </w:style>
  <w:style w:type="table" w:customStyle="1" w:styleId="Tabela-Siatka5218">
    <w:name w:val="Tabela - Siatka5218"/>
    <w:basedOn w:val="Standardowy"/>
    <w:next w:val="Tabela-Siatka"/>
    <w:uiPriority w:val="39"/>
    <w:rsid w:val="006E27B2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79">
    <w:name w:val="Bez listy79"/>
    <w:next w:val="Bezlisty"/>
    <w:uiPriority w:val="99"/>
    <w:semiHidden/>
    <w:unhideWhenUsed/>
    <w:rsid w:val="006E27B2"/>
  </w:style>
  <w:style w:type="table" w:customStyle="1" w:styleId="TableGrid08">
    <w:name w:val="Table Grid08"/>
    <w:rsid w:val="006E27B2"/>
    <w:rPr>
      <w:rFonts w:asciiTheme="minorHAnsi" w:eastAsiaTheme="minorEastAsia" w:hAnsiTheme="minorHAnsi" w:cstheme="minorBid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Atende9">
    <w:name w:val="Atende9"/>
    <w:uiPriority w:val="99"/>
    <w:rsid w:val="006E27B2"/>
  </w:style>
  <w:style w:type="numbering" w:customStyle="1" w:styleId="MW29">
    <w:name w:val="MW29"/>
    <w:uiPriority w:val="99"/>
    <w:rsid w:val="006E27B2"/>
    <w:pPr>
      <w:numPr>
        <w:numId w:val="25"/>
      </w:numPr>
    </w:pPr>
  </w:style>
  <w:style w:type="numbering" w:customStyle="1" w:styleId="StylKonspektynumerowaneZlewej0cmWysunicie102cm9">
    <w:name w:val="Styl Konspekty numerowane Z lewej:  0 cm Wysunięcie:  102 cm9"/>
    <w:basedOn w:val="Bezlisty"/>
    <w:rsid w:val="006E27B2"/>
    <w:pPr>
      <w:numPr>
        <w:numId w:val="26"/>
      </w:numPr>
    </w:pPr>
  </w:style>
  <w:style w:type="numbering" w:customStyle="1" w:styleId="Bezlisty88">
    <w:name w:val="Bez listy88"/>
    <w:next w:val="Bezlisty"/>
    <w:uiPriority w:val="99"/>
    <w:semiHidden/>
    <w:unhideWhenUsed/>
    <w:rsid w:val="006E27B2"/>
  </w:style>
  <w:style w:type="table" w:customStyle="1" w:styleId="Tabela-Siatka1119">
    <w:name w:val="Tabela - Siatka1119"/>
    <w:basedOn w:val="Standardowy"/>
    <w:next w:val="Tabela-Siatka"/>
    <w:uiPriority w:val="59"/>
    <w:rsid w:val="006E27B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2110">
    <w:name w:val="Tabela - Siatka2110"/>
    <w:basedOn w:val="Standardowy"/>
    <w:next w:val="Tabela-Siatka"/>
    <w:rsid w:val="006E27B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98">
    <w:name w:val="Bez listy98"/>
    <w:next w:val="Bezlisty"/>
    <w:uiPriority w:val="99"/>
    <w:semiHidden/>
    <w:unhideWhenUsed/>
    <w:rsid w:val="006E27B2"/>
  </w:style>
  <w:style w:type="table" w:customStyle="1" w:styleId="Tabela-Siatka619">
    <w:name w:val="Tabela - Siatka619"/>
    <w:basedOn w:val="Standardowy"/>
    <w:next w:val="Tabela-Siatka"/>
    <w:uiPriority w:val="39"/>
    <w:rsid w:val="006E27B2"/>
    <w:pPr>
      <w:ind w:left="992"/>
    </w:pPr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110">
    <w:name w:val="Tabela - Siatka11110"/>
    <w:basedOn w:val="Standardowy"/>
    <w:next w:val="Tabela-Siatka"/>
    <w:uiPriority w:val="39"/>
    <w:rsid w:val="006E27B2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9">
    <w:name w:val="TableGrid19"/>
    <w:rsid w:val="006E27B2"/>
    <w:rPr>
      <w:rFonts w:asciiTheme="minorHAnsi" w:eastAsiaTheme="minorEastAsia" w:hAnsiTheme="minorHAnsi" w:cstheme="minorBid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Bezlisty108">
    <w:name w:val="Bez listy108"/>
    <w:next w:val="Bezlisty"/>
    <w:uiPriority w:val="99"/>
    <w:semiHidden/>
    <w:unhideWhenUsed/>
    <w:rsid w:val="006E27B2"/>
  </w:style>
  <w:style w:type="table" w:customStyle="1" w:styleId="Tabela-Siatka88">
    <w:name w:val="Tabela - Siatka88"/>
    <w:basedOn w:val="Standardowy"/>
    <w:next w:val="Tabela-Siatka"/>
    <w:uiPriority w:val="39"/>
    <w:rsid w:val="006E27B2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Styl228">
    <w:name w:val="Styl228"/>
    <w:rsid w:val="006E27B2"/>
  </w:style>
  <w:style w:type="numbering" w:customStyle="1" w:styleId="Styl338">
    <w:name w:val="Styl338"/>
    <w:rsid w:val="006E27B2"/>
  </w:style>
  <w:style w:type="table" w:customStyle="1" w:styleId="Tabela-Siatka1210">
    <w:name w:val="Tabela - Siatka1210"/>
    <w:basedOn w:val="Standardowy"/>
    <w:next w:val="Tabela-Siatka"/>
    <w:uiPriority w:val="59"/>
    <w:rsid w:val="006E27B2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128">
    <w:name w:val="Bez listy128"/>
    <w:next w:val="Bezlisty"/>
    <w:uiPriority w:val="99"/>
    <w:semiHidden/>
    <w:unhideWhenUsed/>
    <w:rsid w:val="006E27B2"/>
  </w:style>
  <w:style w:type="numbering" w:customStyle="1" w:styleId="Bezlisty219">
    <w:name w:val="Bez listy219"/>
    <w:next w:val="Bezlisty"/>
    <w:semiHidden/>
    <w:rsid w:val="006E27B2"/>
  </w:style>
  <w:style w:type="table" w:customStyle="1" w:styleId="Tabela-Siatka228">
    <w:name w:val="Tabela - Siatka228"/>
    <w:basedOn w:val="Standardowy"/>
    <w:next w:val="Tabela-Siatka"/>
    <w:uiPriority w:val="39"/>
    <w:rsid w:val="006E27B2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19">
    <w:name w:val="Tabela - Siatka319"/>
    <w:basedOn w:val="Standardowy"/>
    <w:next w:val="Tabela-Siatka"/>
    <w:uiPriority w:val="39"/>
    <w:rsid w:val="006E27B2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19">
    <w:name w:val="Tabela - Siatka419"/>
    <w:basedOn w:val="Standardowy"/>
    <w:next w:val="Tabela-Siatka"/>
    <w:uiPriority w:val="59"/>
    <w:rsid w:val="006E27B2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318">
    <w:name w:val="Bez listy318"/>
    <w:next w:val="Bezlisty"/>
    <w:uiPriority w:val="99"/>
    <w:semiHidden/>
    <w:unhideWhenUsed/>
    <w:rsid w:val="006E27B2"/>
  </w:style>
  <w:style w:type="numbering" w:customStyle="1" w:styleId="Bezlisty418">
    <w:name w:val="Bez listy418"/>
    <w:next w:val="Bezlisty"/>
    <w:uiPriority w:val="99"/>
    <w:semiHidden/>
    <w:unhideWhenUsed/>
    <w:rsid w:val="006E27B2"/>
  </w:style>
  <w:style w:type="numbering" w:customStyle="1" w:styleId="Bezlisty518">
    <w:name w:val="Bez listy518"/>
    <w:next w:val="Bezlisty"/>
    <w:uiPriority w:val="99"/>
    <w:semiHidden/>
    <w:unhideWhenUsed/>
    <w:rsid w:val="006E27B2"/>
  </w:style>
  <w:style w:type="numbering" w:customStyle="1" w:styleId="Bezlisty618">
    <w:name w:val="Bez listy618"/>
    <w:next w:val="Bezlisty"/>
    <w:uiPriority w:val="99"/>
    <w:semiHidden/>
    <w:unhideWhenUsed/>
    <w:rsid w:val="006E27B2"/>
  </w:style>
  <w:style w:type="numbering" w:customStyle="1" w:styleId="Bezlisty718">
    <w:name w:val="Bez listy718"/>
    <w:next w:val="Bezlisty"/>
    <w:uiPriority w:val="99"/>
    <w:semiHidden/>
    <w:unhideWhenUsed/>
    <w:rsid w:val="006E27B2"/>
  </w:style>
  <w:style w:type="table" w:customStyle="1" w:styleId="Tabela-Siatka539">
    <w:name w:val="Tabela - Siatka539"/>
    <w:basedOn w:val="Standardowy"/>
    <w:next w:val="Tabela-Siatka"/>
    <w:uiPriority w:val="39"/>
    <w:rsid w:val="006E27B2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28">
    <w:name w:val="TableGrid28"/>
    <w:rsid w:val="006E27B2"/>
    <w:rPr>
      <w:rFonts w:asciiTheme="minorHAnsi" w:eastAsiaTheme="minorEastAsia" w:hAnsiTheme="minorHAnsi" w:cstheme="minorBid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Atende18">
    <w:name w:val="Atende18"/>
    <w:uiPriority w:val="99"/>
    <w:rsid w:val="006E27B2"/>
  </w:style>
  <w:style w:type="numbering" w:customStyle="1" w:styleId="MW219">
    <w:name w:val="MW219"/>
    <w:uiPriority w:val="99"/>
    <w:rsid w:val="006E27B2"/>
    <w:pPr>
      <w:numPr>
        <w:numId w:val="13"/>
      </w:numPr>
    </w:pPr>
  </w:style>
  <w:style w:type="numbering" w:customStyle="1" w:styleId="StylKonspektynumerowaneZlewej0cmWysunicie102cm19">
    <w:name w:val="Styl Konspekty numerowane Z lewej:  0 cm Wysunięcie:  102 cm19"/>
    <w:basedOn w:val="Bezlisty"/>
    <w:rsid w:val="006E27B2"/>
    <w:pPr>
      <w:numPr>
        <w:numId w:val="14"/>
      </w:numPr>
    </w:pPr>
  </w:style>
  <w:style w:type="numbering" w:customStyle="1" w:styleId="Styl2119">
    <w:name w:val="Styl2119"/>
    <w:rsid w:val="006E27B2"/>
    <w:pPr>
      <w:numPr>
        <w:numId w:val="12"/>
      </w:numPr>
    </w:pPr>
  </w:style>
  <w:style w:type="numbering" w:customStyle="1" w:styleId="Styl31110">
    <w:name w:val="Styl31110"/>
    <w:rsid w:val="006E27B2"/>
    <w:pPr>
      <w:numPr>
        <w:numId w:val="29"/>
      </w:numPr>
    </w:pPr>
  </w:style>
  <w:style w:type="table" w:customStyle="1" w:styleId="TableGrid118">
    <w:name w:val="TableGrid118"/>
    <w:rsid w:val="006E27B2"/>
    <w:rPr>
      <w:rFonts w:ascii="Calibri" w:hAnsi="Calibr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Styl348">
    <w:name w:val="Styl348"/>
    <w:rsid w:val="006E27B2"/>
  </w:style>
  <w:style w:type="numbering" w:customStyle="1" w:styleId="Styl2128">
    <w:name w:val="Styl2128"/>
    <w:rsid w:val="006E27B2"/>
  </w:style>
  <w:style w:type="numbering" w:customStyle="1" w:styleId="Styl3128">
    <w:name w:val="Styl3128"/>
    <w:rsid w:val="006E27B2"/>
  </w:style>
  <w:style w:type="numbering" w:customStyle="1" w:styleId="Bezlisty1119">
    <w:name w:val="Bez listy1119"/>
    <w:next w:val="Bezlisty"/>
    <w:uiPriority w:val="99"/>
    <w:semiHidden/>
    <w:unhideWhenUsed/>
    <w:rsid w:val="006E27B2"/>
  </w:style>
  <w:style w:type="table" w:customStyle="1" w:styleId="Tabela-Siatka108">
    <w:name w:val="Tabela - Siatka108"/>
    <w:basedOn w:val="Standardowy"/>
    <w:next w:val="Tabela-Siatka"/>
    <w:uiPriority w:val="39"/>
    <w:rsid w:val="006E27B2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38">
    <w:name w:val="Tabela - Siatka138"/>
    <w:basedOn w:val="Standardowy"/>
    <w:next w:val="Tabela-Siatka"/>
    <w:uiPriority w:val="39"/>
    <w:rsid w:val="006E27B2"/>
    <w:rPr>
      <w:rFonts w:asciiTheme="minorHAnsi" w:eastAsia="SimSun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912">
    <w:name w:val="Tabela - Siatka912"/>
    <w:basedOn w:val="Standardowy"/>
    <w:next w:val="Tabela-Siatka"/>
    <w:uiPriority w:val="39"/>
    <w:rsid w:val="006E27B2"/>
    <w:rPr>
      <w:rFonts w:asciiTheme="minorHAnsi" w:eastAsia="SimSun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siatki1jasnaakcent57">
    <w:name w:val="Tabela siatki 1 — jasna — akcent 57"/>
    <w:basedOn w:val="Standardowy"/>
    <w:next w:val="Tabelasiatki1jasnaakcent5"/>
    <w:uiPriority w:val="46"/>
    <w:rsid w:val="006E27B2"/>
    <w:rPr>
      <w:rFonts w:asciiTheme="minorHAnsi" w:eastAsiaTheme="minorEastAsia" w:hAnsiTheme="minorHAnsi" w:cstheme="minorBidi"/>
      <w:sz w:val="22"/>
      <w:szCs w:val="22"/>
    </w:rPr>
    <w:tblPr>
      <w:tblStyleRowBandSize w:val="1"/>
      <w:tblStyleColBandSize w:val="1"/>
      <w:tblBorders>
        <w:top w:val="single" w:sz="4" w:space="0" w:color="B4C6E7" w:themeColor="accent5" w:themeTint="66"/>
        <w:left w:val="single" w:sz="4" w:space="0" w:color="B4C6E7" w:themeColor="accent5" w:themeTint="66"/>
        <w:bottom w:val="single" w:sz="4" w:space="0" w:color="B4C6E7" w:themeColor="accent5" w:themeTint="66"/>
        <w:right w:val="single" w:sz="4" w:space="0" w:color="B4C6E7" w:themeColor="accent5" w:themeTint="66"/>
        <w:insideH w:val="single" w:sz="4" w:space="0" w:color="B4C6E7" w:themeColor="accent5" w:themeTint="66"/>
        <w:insideV w:val="single" w:sz="4" w:space="0" w:color="B4C6E7" w:themeColor="accent5" w:themeTint="66"/>
      </w:tblBorders>
    </w:tblPr>
    <w:tblStylePr w:type="firstRow">
      <w:rPr>
        <w:b/>
        <w:bCs/>
      </w:rPr>
      <w:tblPr/>
      <w:tcPr>
        <w:tcBorders>
          <w:bottom w:val="single" w:sz="12" w:space="0" w:color="8EAADB" w:themeColor="accent5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8EAADB" w:themeColor="accent5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customStyle="1" w:styleId="Tabela-Siatka1411">
    <w:name w:val="Tabela - Siatka1411"/>
    <w:basedOn w:val="Standardowy"/>
    <w:next w:val="Tabela-Siatka"/>
    <w:uiPriority w:val="39"/>
    <w:rsid w:val="006E27B2"/>
    <w:rPr>
      <w:rFonts w:asciiTheme="minorHAnsi" w:eastAsia="SimSun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412">
    <w:name w:val="Tabela - Siatka1412"/>
    <w:basedOn w:val="Standardowy"/>
    <w:next w:val="Tabela-Siatka"/>
    <w:uiPriority w:val="39"/>
    <w:rsid w:val="006E27B2"/>
    <w:rPr>
      <w:rFonts w:asciiTheme="minorHAnsi" w:eastAsia="SimSun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51">
    <w:name w:val="Tabela - Siatka151"/>
    <w:basedOn w:val="Standardowy"/>
    <w:next w:val="Tabela-Siatka"/>
    <w:uiPriority w:val="39"/>
    <w:rsid w:val="006E27B2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286pc">
    <w:name w:val="t286pc"/>
    <w:basedOn w:val="Domylnaczcionkaakapitu"/>
    <w:rsid w:val="00E133FF"/>
  </w:style>
  <w:style w:type="character" w:customStyle="1" w:styleId="Nierozpoznanawzmianka2">
    <w:name w:val="Nierozpoznana wzmianka2"/>
    <w:basedOn w:val="Domylnaczcionkaakapitu"/>
    <w:uiPriority w:val="99"/>
    <w:semiHidden/>
    <w:unhideWhenUsed/>
    <w:rsid w:val="006232AA"/>
    <w:rPr>
      <w:color w:val="605E5C"/>
      <w:shd w:val="clear" w:color="auto" w:fill="E1DFDD"/>
    </w:rPr>
  </w:style>
  <w:style w:type="character" w:customStyle="1" w:styleId="FontStyle14">
    <w:name w:val="Font Style14"/>
    <w:basedOn w:val="Domylnaczcionkaakapitu"/>
    <w:uiPriority w:val="99"/>
    <w:rsid w:val="00FE10CE"/>
    <w:rPr>
      <w:rFonts w:ascii="Times New Roman" w:hAnsi="Times New Roman" w:cs="Times New Roman"/>
      <w:color w:val="000000"/>
      <w:sz w:val="22"/>
      <w:szCs w:val="22"/>
    </w:rPr>
  </w:style>
  <w:style w:type="paragraph" w:customStyle="1" w:styleId="NormalnyWeb1">
    <w:name w:val="Normalny (Web)1"/>
    <w:basedOn w:val="Normalny"/>
    <w:rsid w:val="00FE10CE"/>
    <w:pPr>
      <w:suppressAutoHyphens w:val="0"/>
      <w:spacing w:before="100" w:beforeAutospacing="1" w:after="100" w:afterAutospacing="1"/>
    </w:pPr>
    <w:rPr>
      <w:lang w:eastAsia="pl-PL"/>
    </w:rPr>
  </w:style>
  <w:style w:type="numbering" w:customStyle="1" w:styleId="Styl41">
    <w:name w:val="Styl41"/>
    <w:uiPriority w:val="99"/>
    <w:rsid w:val="00FE10CE"/>
    <w:pPr>
      <w:numPr>
        <w:numId w:val="11"/>
      </w:numPr>
    </w:pPr>
  </w:style>
  <w:style w:type="table" w:customStyle="1" w:styleId="TableGrid3">
    <w:name w:val="TableGrid3"/>
    <w:rsid w:val="00FE10CE"/>
    <w:rPr>
      <w:rFonts w:asciiTheme="minorHAnsi" w:eastAsiaTheme="minorEastAsia" w:hAnsiTheme="minorHAnsi" w:cstheme="minorBid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Bezlisty131">
    <w:name w:val="Bez listy131"/>
    <w:next w:val="Bezlisty"/>
    <w:uiPriority w:val="99"/>
    <w:semiHidden/>
    <w:unhideWhenUsed/>
    <w:rsid w:val="00FE10CE"/>
  </w:style>
  <w:style w:type="numbering" w:customStyle="1" w:styleId="Styl231">
    <w:name w:val="Styl231"/>
    <w:rsid w:val="00FE10CE"/>
  </w:style>
  <w:style w:type="numbering" w:customStyle="1" w:styleId="Styl351">
    <w:name w:val="Styl351"/>
    <w:rsid w:val="00FE10CE"/>
  </w:style>
  <w:style w:type="numbering" w:customStyle="1" w:styleId="Bezlisty141">
    <w:name w:val="Bez listy141"/>
    <w:next w:val="Bezlisty"/>
    <w:uiPriority w:val="99"/>
    <w:semiHidden/>
    <w:unhideWhenUsed/>
    <w:rsid w:val="00FE10CE"/>
  </w:style>
  <w:style w:type="numbering" w:customStyle="1" w:styleId="Bezlisty221">
    <w:name w:val="Bez listy221"/>
    <w:next w:val="Bezlisty"/>
    <w:semiHidden/>
    <w:rsid w:val="00FE10CE"/>
  </w:style>
  <w:style w:type="numbering" w:customStyle="1" w:styleId="Bezlisty321">
    <w:name w:val="Bez listy321"/>
    <w:next w:val="Bezlisty"/>
    <w:uiPriority w:val="99"/>
    <w:semiHidden/>
    <w:unhideWhenUsed/>
    <w:rsid w:val="00FE10CE"/>
  </w:style>
  <w:style w:type="numbering" w:customStyle="1" w:styleId="Bezlisty421">
    <w:name w:val="Bez listy421"/>
    <w:next w:val="Bezlisty"/>
    <w:uiPriority w:val="99"/>
    <w:semiHidden/>
    <w:unhideWhenUsed/>
    <w:rsid w:val="00FE10CE"/>
  </w:style>
  <w:style w:type="numbering" w:customStyle="1" w:styleId="Bezlisty521">
    <w:name w:val="Bez listy521"/>
    <w:next w:val="Bezlisty"/>
    <w:uiPriority w:val="99"/>
    <w:semiHidden/>
    <w:unhideWhenUsed/>
    <w:rsid w:val="00FE10CE"/>
  </w:style>
  <w:style w:type="numbering" w:customStyle="1" w:styleId="Styl2131">
    <w:name w:val="Styl2131"/>
    <w:rsid w:val="00FE10CE"/>
  </w:style>
  <w:style w:type="numbering" w:customStyle="1" w:styleId="Styl3131">
    <w:name w:val="Styl3131"/>
    <w:rsid w:val="00FE10CE"/>
  </w:style>
  <w:style w:type="numbering" w:customStyle="1" w:styleId="Bezlisty1121">
    <w:name w:val="Bez listy1121"/>
    <w:next w:val="Bezlisty"/>
    <w:uiPriority w:val="99"/>
    <w:semiHidden/>
    <w:unhideWhenUsed/>
    <w:rsid w:val="00FE10CE"/>
  </w:style>
  <w:style w:type="numbering" w:customStyle="1" w:styleId="Styl3211">
    <w:name w:val="Styl3211"/>
    <w:rsid w:val="00FE10CE"/>
  </w:style>
  <w:style w:type="numbering" w:customStyle="1" w:styleId="Bezlisty621">
    <w:name w:val="Bez listy621"/>
    <w:next w:val="Bezlisty"/>
    <w:uiPriority w:val="99"/>
    <w:semiHidden/>
    <w:unhideWhenUsed/>
    <w:rsid w:val="00FE10CE"/>
  </w:style>
  <w:style w:type="numbering" w:customStyle="1" w:styleId="Bezlisty721">
    <w:name w:val="Bez listy721"/>
    <w:next w:val="Bezlisty"/>
    <w:uiPriority w:val="99"/>
    <w:semiHidden/>
    <w:unhideWhenUsed/>
    <w:rsid w:val="00FE10CE"/>
  </w:style>
  <w:style w:type="numbering" w:customStyle="1" w:styleId="Atende21">
    <w:name w:val="Atende21"/>
    <w:uiPriority w:val="99"/>
    <w:rsid w:val="00FE10CE"/>
  </w:style>
  <w:style w:type="numbering" w:customStyle="1" w:styleId="Bezlisty811">
    <w:name w:val="Bez listy811"/>
    <w:next w:val="Bezlisty"/>
    <w:uiPriority w:val="99"/>
    <w:semiHidden/>
    <w:unhideWhenUsed/>
    <w:rsid w:val="00FE10CE"/>
  </w:style>
  <w:style w:type="numbering" w:customStyle="1" w:styleId="Bezlisty911">
    <w:name w:val="Bez listy911"/>
    <w:next w:val="Bezlisty"/>
    <w:uiPriority w:val="99"/>
    <w:semiHidden/>
    <w:unhideWhenUsed/>
    <w:rsid w:val="00FE10CE"/>
  </w:style>
  <w:style w:type="numbering" w:customStyle="1" w:styleId="Bezlisty1011">
    <w:name w:val="Bez listy1011"/>
    <w:next w:val="Bezlisty"/>
    <w:uiPriority w:val="99"/>
    <w:semiHidden/>
    <w:unhideWhenUsed/>
    <w:rsid w:val="00FE10CE"/>
  </w:style>
  <w:style w:type="numbering" w:customStyle="1" w:styleId="Styl2211">
    <w:name w:val="Styl2211"/>
    <w:rsid w:val="00FE10CE"/>
  </w:style>
  <w:style w:type="numbering" w:customStyle="1" w:styleId="Styl3311">
    <w:name w:val="Styl3311"/>
    <w:rsid w:val="00FE10CE"/>
  </w:style>
  <w:style w:type="numbering" w:customStyle="1" w:styleId="Bezlisty1211">
    <w:name w:val="Bez listy1211"/>
    <w:next w:val="Bezlisty"/>
    <w:uiPriority w:val="99"/>
    <w:semiHidden/>
    <w:unhideWhenUsed/>
    <w:rsid w:val="00FE10CE"/>
  </w:style>
  <w:style w:type="numbering" w:customStyle="1" w:styleId="Bezlisty2111">
    <w:name w:val="Bez listy2111"/>
    <w:next w:val="Bezlisty"/>
    <w:semiHidden/>
    <w:rsid w:val="00FE10CE"/>
  </w:style>
  <w:style w:type="numbering" w:customStyle="1" w:styleId="Bezlisty3111">
    <w:name w:val="Bez listy3111"/>
    <w:next w:val="Bezlisty"/>
    <w:uiPriority w:val="99"/>
    <w:semiHidden/>
    <w:unhideWhenUsed/>
    <w:rsid w:val="00FE10CE"/>
  </w:style>
  <w:style w:type="numbering" w:customStyle="1" w:styleId="Bezlisty4111">
    <w:name w:val="Bez listy4111"/>
    <w:next w:val="Bezlisty"/>
    <w:uiPriority w:val="99"/>
    <w:semiHidden/>
    <w:unhideWhenUsed/>
    <w:rsid w:val="00FE10CE"/>
  </w:style>
  <w:style w:type="numbering" w:customStyle="1" w:styleId="Bezlisty5111">
    <w:name w:val="Bez listy5111"/>
    <w:next w:val="Bezlisty"/>
    <w:uiPriority w:val="99"/>
    <w:semiHidden/>
    <w:unhideWhenUsed/>
    <w:rsid w:val="00FE10CE"/>
  </w:style>
  <w:style w:type="numbering" w:customStyle="1" w:styleId="Bezlisty6111">
    <w:name w:val="Bez listy6111"/>
    <w:next w:val="Bezlisty"/>
    <w:uiPriority w:val="99"/>
    <w:semiHidden/>
    <w:unhideWhenUsed/>
    <w:rsid w:val="00FE10CE"/>
  </w:style>
  <w:style w:type="numbering" w:customStyle="1" w:styleId="Bezlisty7111">
    <w:name w:val="Bez listy7111"/>
    <w:next w:val="Bezlisty"/>
    <w:uiPriority w:val="99"/>
    <w:semiHidden/>
    <w:unhideWhenUsed/>
    <w:rsid w:val="00FE10CE"/>
  </w:style>
  <w:style w:type="numbering" w:customStyle="1" w:styleId="Atende111">
    <w:name w:val="Atende111"/>
    <w:uiPriority w:val="99"/>
    <w:rsid w:val="00FE10CE"/>
  </w:style>
  <w:style w:type="numbering" w:customStyle="1" w:styleId="Styl3411">
    <w:name w:val="Styl3411"/>
    <w:rsid w:val="00FE10CE"/>
  </w:style>
  <w:style w:type="numbering" w:customStyle="1" w:styleId="Styl21211">
    <w:name w:val="Styl21211"/>
    <w:rsid w:val="00FE10CE"/>
  </w:style>
  <w:style w:type="numbering" w:customStyle="1" w:styleId="Styl31211">
    <w:name w:val="Styl31211"/>
    <w:rsid w:val="00FE10CE"/>
  </w:style>
  <w:style w:type="numbering" w:customStyle="1" w:styleId="Bezlisty11111">
    <w:name w:val="Bez listy11111"/>
    <w:next w:val="Bezlisty"/>
    <w:uiPriority w:val="99"/>
    <w:semiHidden/>
    <w:unhideWhenUsed/>
    <w:rsid w:val="00FE10CE"/>
  </w:style>
  <w:style w:type="numbering" w:customStyle="1" w:styleId="Bezlisty151">
    <w:name w:val="Bez listy151"/>
    <w:next w:val="Bezlisty"/>
    <w:uiPriority w:val="99"/>
    <w:semiHidden/>
    <w:unhideWhenUsed/>
    <w:rsid w:val="00FE10CE"/>
  </w:style>
  <w:style w:type="numbering" w:customStyle="1" w:styleId="Styl241">
    <w:name w:val="Styl241"/>
    <w:rsid w:val="00FE10CE"/>
  </w:style>
  <w:style w:type="numbering" w:customStyle="1" w:styleId="Styl361">
    <w:name w:val="Styl361"/>
    <w:rsid w:val="00FE10CE"/>
  </w:style>
  <w:style w:type="numbering" w:customStyle="1" w:styleId="Bezlisty161">
    <w:name w:val="Bez listy161"/>
    <w:next w:val="Bezlisty"/>
    <w:uiPriority w:val="99"/>
    <w:semiHidden/>
    <w:unhideWhenUsed/>
    <w:rsid w:val="00FE10CE"/>
  </w:style>
  <w:style w:type="table" w:customStyle="1" w:styleId="TableGrid4">
    <w:name w:val="TableGrid4"/>
    <w:rsid w:val="00FE10CE"/>
    <w:rPr>
      <w:rFonts w:asciiTheme="minorHAnsi" w:eastAsiaTheme="minorEastAsia" w:hAnsiTheme="minorHAnsi" w:cstheme="minorBid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Styl232">
    <w:name w:val="Styl232"/>
    <w:rsid w:val="00FE10CE"/>
  </w:style>
  <w:style w:type="numbering" w:customStyle="1" w:styleId="Styl352">
    <w:name w:val="Styl352"/>
    <w:rsid w:val="00FE10CE"/>
  </w:style>
  <w:style w:type="numbering" w:customStyle="1" w:styleId="Styl242">
    <w:name w:val="Styl242"/>
    <w:rsid w:val="00FE10CE"/>
  </w:style>
  <w:style w:type="numbering" w:customStyle="1" w:styleId="Styl362">
    <w:name w:val="Styl362"/>
    <w:rsid w:val="00FE10CE"/>
  </w:style>
  <w:style w:type="table" w:customStyle="1" w:styleId="Tabela-Siatka152">
    <w:name w:val="Tabela - Siatka152"/>
    <w:basedOn w:val="Standardowy"/>
    <w:next w:val="Tabela-Siatka"/>
    <w:uiPriority w:val="39"/>
    <w:rsid w:val="00FE10CE"/>
    <w:rPr>
      <w:rFonts w:asciiTheme="minorHAnsi" w:eastAsia="SimSun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00">
    <w:name w:val="Table Grid00"/>
    <w:rsid w:val="00FE10CE"/>
    <w:rPr>
      <w:rFonts w:asciiTheme="minorHAnsi" w:eastAsiaTheme="minorEastAsia" w:hAnsiTheme="minorHAnsi" w:cstheme="minorBid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0981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24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82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70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76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70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4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30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9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26007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267963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2165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856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899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560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835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3539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5161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363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123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717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601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679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961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1977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0457736">
          <w:marLeft w:val="360"/>
          <w:marRight w:val="0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959556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22341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174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315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558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066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528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5100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424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741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7891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2525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727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8214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062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653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458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863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151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54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905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56875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72403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79868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38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49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747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458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600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573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224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384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516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935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4997479">
          <w:marLeft w:val="0"/>
          <w:marRight w:val="0"/>
          <w:marTop w:val="600"/>
          <w:marBottom w:val="6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12671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46913075">
                  <w:marLeft w:val="0"/>
                  <w:marRight w:val="0"/>
                  <w:marTop w:val="0"/>
                  <w:marBottom w:val="4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001032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7986383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19097877">
                              <w:marLeft w:val="0"/>
                              <w:marRight w:val="300"/>
                              <w:marTop w:val="0"/>
                              <w:marBottom w:val="30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76464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975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187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893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094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765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272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080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052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104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071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639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630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79323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694938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31401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72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156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1908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564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634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524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602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384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735669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84887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12033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477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495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80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498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441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theme" Target="theme/theme1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LongProperties xmlns="http://schemas.microsoft.com/office/2006/metadata/longProperties"/>
</file>

<file path=customXml/item3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2806FF666EF23D419B4F03FD8D0601C0" ma:contentTypeVersion="2" ma:contentTypeDescription="Utwórz nowy dokument." ma:contentTypeScope="" ma:versionID="c309ec79c5577b52455d86e67e4092a2">
  <xsd:schema xmlns:xsd="http://www.w3.org/2001/XMLSchema" xmlns:xs="http://www.w3.org/2001/XMLSchema" xmlns:p="http://schemas.microsoft.com/office/2006/metadata/properties" xmlns:ns2="5166364e-a50c-48fb-891f-ca520ae906c1" targetNamespace="http://schemas.microsoft.com/office/2006/metadata/properties" ma:root="true" ma:fieldsID="0ec04f70774fd7bc89492d1b11d8c854" ns2:_="">
    <xsd:import namespace="5166364e-a50c-48fb-891f-ca520ae906c1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166364e-a50c-48fb-891f-ca520ae906c1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Udostępniani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Udostępnione dla — szczegóły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5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haredWithUsers xmlns="5166364e-a50c-48fb-891f-ca520ae906c1">
      <UserInfo>
        <DisplayName>Leszczyński Daniel</DisplayName>
        <AccountId>8</AccountId>
        <AccountType/>
      </UserInfo>
      <UserInfo>
        <DisplayName>Krzymowska Izabella</DisplayName>
        <AccountId>15</AccountId>
        <AccountType/>
      </UserInfo>
      <UserInfo>
        <DisplayName>Ratajczyk Monika</DisplayName>
        <AccountId>14</AccountId>
        <AccountType/>
      </UserInfo>
      <UserInfo>
        <DisplayName>Czerny Aleksander</DisplayName>
        <AccountId>134</AccountId>
        <AccountType/>
      </UserInfo>
      <UserInfo>
        <DisplayName>Oktaba Damian</DisplayName>
        <AccountId>129</AccountId>
        <AccountType/>
      </UserInfo>
      <UserInfo>
        <DisplayName>Marynowski Grzegorz</DisplayName>
        <AccountId>16</AccountId>
        <AccountType/>
      </UserInfo>
      <UserInfo>
        <DisplayName>Sampławska Paulina</DisplayName>
        <AccountId>106</AccountId>
        <AccountType/>
      </UserInfo>
      <UserInfo>
        <DisplayName>Malesa Anna</DisplayName>
        <AccountId>131</AccountId>
        <AccountType/>
      </UserInfo>
      <UserInfo>
        <DisplayName>Smyk-Latoszek Anna</DisplayName>
        <AccountId>145</AccountId>
        <AccountType/>
      </UserInfo>
    </SharedWithUsers>
  </documentManagement>
</p:properties>
</file>

<file path=customXml/itemProps1.xml><?xml version="1.0" encoding="utf-8"?>
<ds:datastoreItem xmlns:ds="http://schemas.openxmlformats.org/officeDocument/2006/customXml" ds:itemID="{52BC0D7A-28F1-4A71-8662-D4F95DE015FD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61046D61-E39B-427D-B09A-BBE3E0783D64}">
  <ds:schemaRefs>
    <ds:schemaRef ds:uri="http://schemas.microsoft.com/office/2006/metadata/longProperties"/>
  </ds:schemaRefs>
</ds:datastoreItem>
</file>

<file path=customXml/itemProps3.xml><?xml version="1.0" encoding="utf-8"?>
<ds:datastoreItem xmlns:ds="http://schemas.openxmlformats.org/officeDocument/2006/customXml" ds:itemID="{5BCC5CAA-16ED-4990-9A5C-C59DD0E1D970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ACF787F9-56DE-47A1-86FB-BAF8FEA41BC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5166364e-a50c-48fb-891f-ca520ae906c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5.xml><?xml version="1.0" encoding="utf-8"?>
<ds:datastoreItem xmlns:ds="http://schemas.openxmlformats.org/officeDocument/2006/customXml" ds:itemID="{E2D5D27A-C6FB-4729-8C61-7E63ED7CF6BA}">
  <ds:schemaRefs>
    <ds:schemaRef ds:uri="http://schemas.microsoft.com/office/2006/metadata/properties"/>
    <ds:schemaRef ds:uri="http://schemas.microsoft.com/office/infopath/2007/PartnerControls"/>
    <ds:schemaRef ds:uri="5166364e-a50c-48fb-891f-ca520ae906c1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13</Pages>
  <Words>3394</Words>
  <Characters>20365</Characters>
  <Application>Microsoft Office Word</Application>
  <DocSecurity>0</DocSecurity>
  <Lines>169</Lines>
  <Paragraphs>47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ZAMAWIAJĄCY:</vt:lpstr>
    </vt:vector>
  </TitlesOfParts>
  <Company>UD Włochy</Company>
  <LinksUpToDate>false</LinksUpToDate>
  <CharactersWithSpaces>23712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ZAMAWIAJĄCY:</dc:title>
  <dc:subject/>
  <dc:creator>Krzymowska Izabella</dc:creator>
  <cp:keywords/>
  <dc:description/>
  <cp:lastModifiedBy>Krzymowska Izabella</cp:lastModifiedBy>
  <cp:revision>3</cp:revision>
  <cp:lastPrinted>2026-03-23T10:53:00Z</cp:lastPrinted>
  <dcterms:created xsi:type="dcterms:W3CDTF">2026-04-15T11:38:00Z</dcterms:created>
  <dcterms:modified xsi:type="dcterms:W3CDTF">2026-04-15T11:50:00Z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display_urn:schemas-microsoft-com:office:office#Editor">
    <vt:lpwstr>Ratajczyk Monika</vt:lpwstr>
  </property>
  <property fmtid="{D5CDD505-2E9C-101B-9397-08002B2CF9AE}" pid="3" name="xd_Signature">
    <vt:lpwstr/>
  </property>
  <property fmtid="{D5CDD505-2E9C-101B-9397-08002B2CF9AE}" pid="4" name="display_urn:schemas-microsoft-com:office:office#Author">
    <vt:lpwstr>Ratajczyk Monika</vt:lpwstr>
  </property>
  <property fmtid="{D5CDD505-2E9C-101B-9397-08002B2CF9AE}" pid="5" name="TemplateUrl">
    <vt:lpwstr/>
  </property>
  <property fmtid="{D5CDD505-2E9C-101B-9397-08002B2CF9AE}" pid="6" name="xd_ProgID">
    <vt:lpwstr/>
  </property>
  <property fmtid="{D5CDD505-2E9C-101B-9397-08002B2CF9AE}" pid="7" name="ContentTypeId">
    <vt:lpwstr>0x0101002806FF666EF23D419B4F03FD8D0601C0</vt:lpwstr>
  </property>
  <property fmtid="{D5CDD505-2E9C-101B-9397-08002B2CF9AE}" pid="8" name="_NewReviewCycle">
    <vt:lpwstr/>
  </property>
</Properties>
</file>