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24DE3EBC" w:rsidR="00D838EA" w:rsidRPr="009D3B98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 w:firstLine="567"/>
        <w:rPr>
          <w:rFonts w:ascii="Arial" w:hAnsi="Arial" w:cs="Arial"/>
          <w:szCs w:val="22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2ABF85F7" w:rsidR="00D838EA" w:rsidRPr="00817D9A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17D9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817D9A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817D9A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817D9A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Rozbudowę modułu </w:t>
            </w:r>
            <w:proofErr w:type="spellStart"/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VMware</w:t>
            </w:r>
            <w:proofErr w:type="spellEnd"/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AVI </w:t>
            </w:r>
            <w:proofErr w:type="spellStart"/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Load</w:t>
            </w:r>
            <w:proofErr w:type="spellEnd"/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817D9A" w:rsidRPr="003707F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Balancer</w:t>
            </w:r>
            <w:proofErr w:type="spellEnd"/>
            <w:r w:rsidR="00817D9A" w:rsidRPr="00817D9A">
              <w:rPr>
                <w:rFonts w:ascii="Arial" w:hAnsi="Arial" w:cs="Arial"/>
                <w:i/>
                <w:iCs/>
                <w:color w:val="000000" w:themeColor="text1"/>
                <w:sz w:val="22"/>
                <w:szCs w:val="22"/>
              </w:rPr>
              <w:t xml:space="preserve"> </w:t>
            </w:r>
            <w:r w:rsidRPr="00817D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817D9A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10</w:t>
            </w:r>
            <w:r w:rsidR="00D74A7E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817D9A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p w14:paraId="17326966" w14:textId="77777777" w:rsidR="00CA55FF" w:rsidRPr="002B2B13" w:rsidRDefault="00CA55FF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43A81F3C" w14:textId="583A0155" w:rsidR="00D838EA" w:rsidRPr="009D3B98" w:rsidRDefault="00D838EA" w:rsidP="00CA55FF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CA55FF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7496C2E6" w14:textId="5E4347B3" w:rsidR="008F0D47" w:rsidRPr="009D3B98" w:rsidRDefault="00D838EA" w:rsidP="00CA55FF">
            <w:pPr>
              <w:pStyle w:val="Nagwek4"/>
              <w:spacing w:after="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</w:t>
            </w:r>
            <w:r w:rsidR="00CA55FF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78819A9D" w:rsidR="0058006F" w:rsidRPr="002B48DD" w:rsidRDefault="008F3544" w:rsidP="00CA55FF">
            <w:pPr>
              <w:pStyle w:val="Nagwek4"/>
              <w:spacing w:line="276" w:lineRule="auto"/>
              <w:ind w:left="3709" w:firstLine="0"/>
            </w:pPr>
            <w:r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23A0E9B6" w:rsidR="0051372A" w:rsidRPr="00817D9A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17D9A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817D9A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817D9A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 na</w:t>
            </w:r>
            <w:r w:rsidR="00817D9A">
              <w:rPr>
                <w:rFonts w:ascii="Arial" w:hAnsi="Arial" w:cs="Arial"/>
                <w:sz w:val="22"/>
                <w:szCs w:val="22"/>
              </w:rPr>
              <w:t>: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Rozbudowę modułu </w:t>
            </w:r>
            <w:proofErr w:type="spellStart"/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VMware</w:t>
            </w:r>
            <w:proofErr w:type="spellEnd"/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AVI </w:t>
            </w:r>
            <w:proofErr w:type="spellStart"/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Load</w:t>
            </w:r>
            <w:proofErr w:type="spellEnd"/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817D9A" w:rsidRPr="00817D9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Balancer</w:t>
            </w:r>
            <w:proofErr w:type="spellEnd"/>
            <w:r w:rsidR="00D82F7C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17D9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817D9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>Warunków Z</w:t>
            </w:r>
            <w:r w:rsidRPr="00817D9A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817D9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817D9A">
              <w:rPr>
                <w:rFonts w:ascii="Arial" w:hAnsi="Arial" w:cs="Arial"/>
                <w:sz w:val="22"/>
                <w:szCs w:val="22"/>
              </w:rPr>
              <w:t> </w:t>
            </w:r>
            <w:r w:rsidRPr="00817D9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EA6E12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31919EC9" w14:textId="47397EC6" w:rsidR="0066737C" w:rsidRPr="0087495E" w:rsidRDefault="0066737C" w:rsidP="00D40944">
            <w:pPr>
              <w:suppressAutoHyphens w:val="0"/>
              <w:spacing w:after="120" w:line="276" w:lineRule="auto"/>
              <w:ind w:left="67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CA033B" w:rsidDel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0" w:type="auto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3002"/>
              <w:gridCol w:w="1393"/>
              <w:gridCol w:w="992"/>
              <w:gridCol w:w="1701"/>
              <w:gridCol w:w="2153"/>
            </w:tblGrid>
            <w:tr w:rsidR="00BE7CF4" w:rsidRPr="00CC0068" w14:paraId="35B6949E" w14:textId="77777777" w:rsidTr="00655A07">
              <w:trPr>
                <w:trHeight w:val="617"/>
              </w:trPr>
              <w:tc>
                <w:tcPr>
                  <w:tcW w:w="3002" w:type="dxa"/>
                  <w:noWrap/>
                  <w:vAlign w:val="center"/>
                  <w:hideMark/>
                </w:tcPr>
                <w:p w14:paraId="23960FA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4EE262D6" w14:textId="6A4EE2AF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5DF6934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577D7F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048321DB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t>Wartość brutto [PLN]</w:t>
                  </w:r>
                  <w:r w:rsidRPr="00BE7CF4">
                    <w:rPr>
                      <w:rFonts w:ascii="Arial" w:hAnsi="Arial" w:cs="Arial"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BE7CF4" w:rsidRPr="000B42C4" w14:paraId="2B143195" w14:textId="77777777" w:rsidTr="00CA55FF">
              <w:trPr>
                <w:trHeight w:val="220"/>
              </w:trPr>
              <w:tc>
                <w:tcPr>
                  <w:tcW w:w="3002" w:type="dxa"/>
                  <w:noWrap/>
                  <w:vAlign w:val="center"/>
                  <w:hideMark/>
                </w:tcPr>
                <w:p w14:paraId="387044DF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A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460EDFD3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B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43AD8010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C</w:t>
                  </w:r>
                </w:p>
              </w:tc>
              <w:tc>
                <w:tcPr>
                  <w:tcW w:w="1701" w:type="dxa"/>
                  <w:vAlign w:val="center"/>
                  <w:hideMark/>
                </w:tcPr>
                <w:p w14:paraId="7216BA8E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D</w:t>
                  </w: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6CFFC42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pPr>
                  <w:r w:rsidRPr="00BE7CF4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  <w:t>E</w:t>
                  </w:r>
                </w:p>
              </w:tc>
            </w:tr>
            <w:tr w:rsidR="00BE7CF4" w:rsidRPr="000B42C4" w14:paraId="6E46574E" w14:textId="77777777" w:rsidTr="003707F6">
              <w:trPr>
                <w:trHeight w:val="214"/>
              </w:trPr>
              <w:tc>
                <w:tcPr>
                  <w:tcW w:w="3002" w:type="dxa"/>
                  <w:vAlign w:val="center"/>
                  <w:hideMark/>
                </w:tcPr>
                <w:p w14:paraId="40BEE3E4" w14:textId="5AC52571" w:rsidR="00BE7CF4" w:rsidRPr="00BE7CF4" w:rsidRDefault="003707F6" w:rsidP="00655A07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Rozbudowa modułu Vmware AVI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Load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8"/>
                      <w:szCs w:val="18"/>
                    </w:rPr>
                    <w:t>Balancer</w:t>
                  </w:r>
                  <w:proofErr w:type="spellEnd"/>
                  <w:r>
                    <w:rPr>
                      <w:rFonts w:ascii="Arial" w:hAnsi="Arial" w:cs="Arial"/>
                      <w:sz w:val="18"/>
                      <w:szCs w:val="18"/>
                    </w:rPr>
                    <w:t>, o którym mowa w pkt 3.1. SWZ</w:t>
                  </w:r>
                </w:p>
              </w:tc>
              <w:tc>
                <w:tcPr>
                  <w:tcW w:w="1393" w:type="dxa"/>
                  <w:noWrap/>
                  <w:vAlign w:val="center"/>
                  <w:hideMark/>
                </w:tcPr>
                <w:p w14:paraId="76397598" w14:textId="605E1B3A" w:rsidR="00BE7CF4" w:rsidRPr="00BE7CF4" w:rsidRDefault="003707F6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szt</w:t>
                  </w:r>
                  <w:r w:rsidR="00CA55FF">
                    <w:rPr>
                      <w:rFonts w:ascii="Arial" w:hAnsi="Arial" w:cs="Arial"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992" w:type="dxa"/>
                  <w:noWrap/>
                  <w:vAlign w:val="center"/>
                  <w:hideMark/>
                </w:tcPr>
                <w:p w14:paraId="15614B45" w14:textId="58CF8E10" w:rsidR="00BE7CF4" w:rsidRPr="00BE7CF4" w:rsidRDefault="003707F6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28</w:t>
                  </w:r>
                </w:p>
              </w:tc>
              <w:tc>
                <w:tcPr>
                  <w:tcW w:w="1701" w:type="dxa"/>
                  <w:noWrap/>
                  <w:vAlign w:val="center"/>
                  <w:hideMark/>
                </w:tcPr>
                <w:p w14:paraId="50916411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153" w:type="dxa"/>
                  <w:vAlign w:val="center"/>
                  <w:hideMark/>
                </w:tcPr>
                <w:p w14:paraId="74B8BD62" w14:textId="77777777" w:rsidR="00BE7CF4" w:rsidRPr="00BE7CF4" w:rsidRDefault="00BE7CF4" w:rsidP="00BE7CF4">
                  <w:pPr>
                    <w:spacing w:line="240" w:lineRule="auto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6324F8F4" w14:textId="012ABB39" w:rsidR="00C55B0F" w:rsidRPr="00A471B3" w:rsidRDefault="00C55B0F" w:rsidP="00D864B0">
            <w:pPr>
              <w:spacing w:after="120" w:line="276" w:lineRule="auto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63581A9A" w14:textId="2F0290BF" w:rsidR="00E015EF" w:rsidRPr="002B2B13" w:rsidRDefault="004A693F" w:rsidP="00CA55FF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bCs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E015EF" w:rsidRPr="00DB593A" w14:paraId="5A3F3B89" w14:textId="77777777" w:rsidTr="00CA55FF">
        <w:trPr>
          <w:trHeight w:val="6223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E55ECB">
        <w:trPr>
          <w:trHeight w:val="1691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705B49E7" w14:textId="4FC57884" w:rsidR="00E015EF" w:rsidRPr="002B2B13" w:rsidRDefault="00E015EF" w:rsidP="00CA55FF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b/>
                <w:bCs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</w:tc>
      </w:tr>
    </w:tbl>
    <w:p w14:paraId="272D3419" w14:textId="77777777" w:rsidR="00EE291B" w:rsidRDefault="00EE291B" w:rsidP="006C2AE1">
      <w:pPr>
        <w:pStyle w:val="Tekstpodstawowy210"/>
        <w:spacing w:after="120" w:line="276" w:lineRule="auto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2083F30B" w14:textId="5773F99E" w:rsidR="00576A8F" w:rsidRPr="00A15975" w:rsidRDefault="005D4089" w:rsidP="00CA55FF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</w:pPr>
      <w:r w:rsidRPr="0061193A">
        <w:rPr>
          <w:rFonts w:ascii="Arial" w:hAnsi="Arial" w:cs="Arial"/>
          <w:b/>
          <w:i/>
          <w:sz w:val="16"/>
          <w:szCs w:val="16"/>
        </w:rPr>
        <w:lastRenderedPageBreak/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</w:p>
    <w:p w14:paraId="382416CC" w14:textId="7938CD4B" w:rsidR="00822611" w:rsidRPr="006C4873" w:rsidRDefault="00822611" w:rsidP="00CA55FF">
      <w:pPr>
        <w:spacing w:line="276" w:lineRule="auto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  <w:bookmarkStart w:id="1" w:name="_Hlk218779090"/>
      <w:bookmarkStart w:id="2" w:name="_Hlk211948352"/>
      <w:bookmarkStart w:id="3" w:name="_DV_M206"/>
      <w:bookmarkStart w:id="4" w:name="_DV_M207"/>
      <w:bookmarkEnd w:id="0"/>
      <w:bookmarkEnd w:id="3"/>
      <w:bookmarkEnd w:id="4"/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60"/>
      </w:tblGrid>
      <w:tr w:rsidR="00655A07" w14:paraId="4F31A8C2" w14:textId="77777777" w:rsidTr="00CA55FF">
        <w:trPr>
          <w:trHeight w:val="116"/>
        </w:trPr>
        <w:tc>
          <w:tcPr>
            <w:tcW w:w="3660" w:type="dxa"/>
          </w:tcPr>
          <w:bookmarkEnd w:id="1"/>
          <w:bookmarkEnd w:id="2"/>
          <w:p w14:paraId="1F31A91E" w14:textId="17EE02EC" w:rsidR="00655A07" w:rsidRDefault="00655A07" w:rsidP="00CA55FF">
            <w:pPr>
              <w:keepNext/>
              <w:keepLines/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Załącznik nr 4 do SWZ</w:t>
            </w:r>
          </w:p>
        </w:tc>
      </w:tr>
    </w:tbl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6B086D0F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029F4A6" w14:textId="67429682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</w:t>
      </w:r>
    </w:p>
    <w:p w14:paraId="07C1AFC8" w14:textId="516A1BF2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35842">
        <w:rPr>
          <w:rFonts w:ascii="Arial" w:hAnsi="Arial" w:cs="Arial"/>
          <w:sz w:val="22"/>
          <w:szCs w:val="22"/>
        </w:rPr>
        <w:t>.</w:t>
      </w:r>
    </w:p>
    <w:p w14:paraId="77B5B21F" w14:textId="154D03F9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E82F08">
        <w:rPr>
          <w:rFonts w:ascii="Arial" w:hAnsi="Arial" w:cs="Arial"/>
          <w:spacing w:val="4"/>
          <w:sz w:val="22"/>
          <w:szCs w:val="22"/>
        </w:rPr>
        <w:t xml:space="preserve">: </w:t>
      </w:r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Rozbudowę modułu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VMware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AVI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Load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Balancer</w:t>
      </w:r>
      <w:proofErr w:type="spellEnd"/>
      <w:r w:rsidR="00E82F08" w:rsidRPr="00817D9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nr DZA DZAZZP.2610.10.2026</w:t>
      </w:r>
      <w:r w:rsidR="00E82F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655A07">
        <w:rPr>
          <w:rFonts w:ascii="Arial" w:hAnsi="Arial" w:cs="Arial"/>
          <w:sz w:val="22"/>
          <w:szCs w:val="22"/>
        </w:rPr>
        <w:t xml:space="preserve">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E35842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06A4C825" w14:textId="77777777" w:rsid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</w:p>
    <w:p w14:paraId="3772F550" w14:textId="7BB26A4B" w:rsidR="00E35842" w:rsidRP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  <w:r w:rsidRPr="00E35842">
        <w:rPr>
          <w:rFonts w:ascii="Arial" w:hAnsi="Arial" w:cs="Arial"/>
        </w:rPr>
        <w:t>............................</w:t>
      </w:r>
    </w:p>
    <w:p w14:paraId="40F9EC71" w14:textId="34833C46" w:rsidR="00E35842" w:rsidRPr="00E35842" w:rsidRDefault="00E35842" w:rsidP="00E35842">
      <w:pPr>
        <w:contextualSpacing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E35842">
        <w:rPr>
          <w:rFonts w:ascii="Arial" w:hAnsi="Arial" w:cs="Arial"/>
          <w:sz w:val="28"/>
          <w:szCs w:val="28"/>
        </w:rPr>
        <w:t xml:space="preserve">       </w:t>
      </w:r>
      <w:r w:rsidRPr="00E35842">
        <w:rPr>
          <w:rFonts w:ascii="Arial" w:hAnsi="Arial" w:cs="Arial"/>
          <w:i/>
          <w:iCs/>
          <w:sz w:val="16"/>
          <w:szCs w:val="16"/>
        </w:rPr>
        <w:t xml:space="preserve"> (miejscowość, data)</w:t>
      </w:r>
    </w:p>
    <w:p w14:paraId="0464CD7E" w14:textId="3398DDD1" w:rsidR="009B1F10" w:rsidRPr="009D3B98" w:rsidRDefault="00E16870" w:rsidP="00E35842">
      <w:pPr>
        <w:pStyle w:val="Spider-2"/>
        <w:numPr>
          <w:ilvl w:val="0"/>
          <w:numId w:val="0"/>
        </w:numPr>
        <w:spacing w:line="276" w:lineRule="auto"/>
        <w:ind w:left="382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</w:rPr>
        <w:t xml:space="preserve"> </w:t>
      </w:r>
      <w:r w:rsidR="009B1F10"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E35842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  <w:r w:rsidRPr="00E35842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E35842">
        <w:rPr>
          <w:rFonts w:cs="Arial"/>
          <w:i/>
          <w:iCs/>
          <w:sz w:val="14"/>
          <w:szCs w:val="14"/>
        </w:rPr>
        <w:t>ych</w:t>
      </w:r>
      <w:proofErr w:type="spellEnd"/>
      <w:r w:rsidRPr="00E35842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p w14:paraId="0817F08E" w14:textId="78D3EF55" w:rsidR="00E16870" w:rsidRPr="00E35842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24DE3EB2" w14:textId="77777777" w:rsid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</w:p>
    <w:p w14:paraId="13177E7E" w14:textId="72042A78" w:rsidR="00E35842" w:rsidRP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  <w:r w:rsidRPr="00E35842">
        <w:rPr>
          <w:rFonts w:ascii="Arial" w:hAnsi="Arial" w:cs="Arial"/>
        </w:rPr>
        <w:t>............................</w:t>
      </w:r>
    </w:p>
    <w:p w14:paraId="075C5542" w14:textId="06775E4A" w:rsidR="00E35842" w:rsidRPr="00E35842" w:rsidRDefault="00E35842" w:rsidP="007529CC">
      <w:pPr>
        <w:pStyle w:val="Akapitzlist"/>
        <w:spacing w:after="0"/>
        <w:ind w:left="426"/>
        <w:contextualSpacing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E35842">
        <w:rPr>
          <w:rFonts w:ascii="Arial" w:hAnsi="Arial" w:cs="Arial"/>
          <w:i/>
          <w:iCs/>
          <w:sz w:val="16"/>
          <w:szCs w:val="16"/>
        </w:rPr>
        <w:lastRenderedPageBreak/>
        <w:t xml:space="preserve"> (miejscowość, data)</w:t>
      </w:r>
    </w:p>
    <w:p w14:paraId="5EBFE68D" w14:textId="32279313" w:rsidR="009B1F10" w:rsidRPr="009D3B98" w:rsidRDefault="009B1F10" w:rsidP="00E35842">
      <w:pPr>
        <w:pStyle w:val="Spider-2"/>
        <w:numPr>
          <w:ilvl w:val="0"/>
          <w:numId w:val="0"/>
        </w:numPr>
        <w:spacing w:line="276" w:lineRule="auto"/>
        <w:ind w:left="1276" w:firstLine="2693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E35842" w:rsidRDefault="009B1F10" w:rsidP="00E3584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sz w:val="16"/>
          <w:szCs w:val="16"/>
        </w:rPr>
      </w:pPr>
      <w:r w:rsidRPr="00E35842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E35842">
        <w:rPr>
          <w:rFonts w:cs="Arial"/>
          <w:i/>
          <w:iCs/>
          <w:sz w:val="14"/>
          <w:szCs w:val="14"/>
        </w:rPr>
        <w:t>ych</w:t>
      </w:r>
      <w:proofErr w:type="spellEnd"/>
      <w:r w:rsidRPr="00E35842">
        <w:rPr>
          <w:rFonts w:cs="Arial"/>
          <w:i/>
          <w:iCs/>
          <w:sz w:val="14"/>
          <w:szCs w:val="14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2872EE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</w:t>
      </w:r>
      <w:r w:rsidRPr="002872EE">
        <w:rPr>
          <w:rFonts w:ascii="Arial" w:hAnsi="Arial" w:cs="Arial"/>
          <w:color w:val="000000"/>
          <w:sz w:val="22"/>
          <w:szCs w:val="22"/>
          <w:lang w:eastAsia="pl-PL"/>
        </w:rPr>
        <w:t xml:space="preserve">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86540C" w14:textId="59A44370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3527250" w14:textId="51DAF96C" w:rsidR="00E82F08" w:rsidRPr="00817D9A" w:rsidRDefault="003840B4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Rozbudow</w:t>
      </w:r>
      <w:r w:rsidR="00E82F08">
        <w:rPr>
          <w:rFonts w:ascii="Arial" w:hAnsi="Arial" w:cs="Arial"/>
          <w:b/>
          <w:bCs/>
          <w:color w:val="000000" w:themeColor="text1"/>
          <w:sz w:val="22"/>
          <w:szCs w:val="22"/>
        </w:rPr>
        <w:t>a</w:t>
      </w:r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modułu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VMware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AVI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Load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Balancer</w:t>
      </w:r>
      <w:proofErr w:type="spellEnd"/>
      <w:r w:rsidR="00E82F08" w:rsidRPr="00817D9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nr DZA DZAZZP.2610.10.2026</w:t>
      </w:r>
    </w:p>
    <w:p w14:paraId="06E3A158" w14:textId="77777777" w:rsidR="003840B4" w:rsidRPr="009F51DF" w:rsidRDefault="003840B4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2341C37" w:rsidR="00ED27DA" w:rsidRPr="009F51DF" w:rsidRDefault="00ED27DA" w:rsidP="00CA55FF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CA55FF">
      <w:pPr>
        <w:spacing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CA55FF">
      <w:pPr>
        <w:spacing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36272CC2" w14:textId="6EBEF7C4" w:rsidR="00E82F08" w:rsidRPr="00817D9A" w:rsidRDefault="00E82F08" w:rsidP="00E82F08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Rozbudowę modułu </w:t>
      </w:r>
      <w:proofErr w:type="spellStart"/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VMware</w:t>
      </w:r>
      <w:proofErr w:type="spellEnd"/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AVI </w:t>
      </w:r>
      <w:proofErr w:type="spellStart"/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Load</w:t>
      </w:r>
      <w:proofErr w:type="spellEnd"/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Balancer</w:t>
      </w:r>
      <w:proofErr w:type="spellEnd"/>
    </w:p>
    <w:p w14:paraId="247A43C8" w14:textId="5FA63661" w:rsidR="00ED27DA" w:rsidRPr="009F51DF" w:rsidRDefault="00ED27DA" w:rsidP="00E82F08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CA55FF">
      <w:pPr>
        <w:pStyle w:val="pkt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CA55FF">
      <w:pPr>
        <w:pStyle w:val="pkt"/>
        <w:spacing w:before="0" w:after="0" w:line="240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CA55FF">
            <w:pPr>
              <w:suppressAutoHyphens w:val="0"/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</w:rPr>
            </w:pPr>
            <w:bookmarkStart w:id="5" w:name="załącznik1_opz"/>
            <w:bookmarkEnd w:id="5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6A45C768" w14:textId="7B931A35" w:rsidR="00E82F08" w:rsidRPr="00817D9A" w:rsidRDefault="00A54650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>na potrzeby postępowania</w:t>
      </w:r>
      <w:r w:rsidR="00E82F08">
        <w:rPr>
          <w:rFonts w:ascii="Arial" w:hAnsi="Arial" w:cs="Arial"/>
          <w:sz w:val="22"/>
        </w:rPr>
        <w:t xml:space="preserve"> </w:t>
      </w:r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Rozbudow</w:t>
      </w:r>
      <w:r w:rsidR="00E82F08">
        <w:rPr>
          <w:rFonts w:ascii="Arial" w:hAnsi="Arial" w:cs="Arial"/>
          <w:b/>
          <w:bCs/>
          <w:color w:val="000000" w:themeColor="text1"/>
          <w:sz w:val="22"/>
          <w:szCs w:val="22"/>
        </w:rPr>
        <w:t>a</w:t>
      </w:r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modułu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VMware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AVI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Load</w:t>
      </w:r>
      <w:proofErr w:type="spellEnd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proofErr w:type="spellStart"/>
      <w:r w:rsidR="00E82F08" w:rsidRPr="003707F6">
        <w:rPr>
          <w:rFonts w:ascii="Arial" w:hAnsi="Arial" w:cs="Arial"/>
          <w:b/>
          <w:bCs/>
          <w:color w:val="000000" w:themeColor="text1"/>
          <w:sz w:val="22"/>
          <w:szCs w:val="22"/>
        </w:rPr>
        <w:t>Balancer</w:t>
      </w:r>
      <w:proofErr w:type="spellEnd"/>
      <w:r w:rsidR="00E82F08" w:rsidRPr="00817D9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sectPr w:rsidR="00651AED" w:rsidRPr="00F51B19" w:rsidSect="004B23DC">
      <w:headerReference w:type="default" r:id="rId14"/>
      <w:footerReference w:type="default" r:id="rId15"/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88AB9" w14:textId="77777777" w:rsidR="00AD4050" w:rsidRDefault="00AD4050">
      <w:r>
        <w:separator/>
      </w:r>
    </w:p>
  </w:endnote>
  <w:endnote w:type="continuationSeparator" w:id="0">
    <w:p w14:paraId="0858E9F4" w14:textId="77777777" w:rsidR="00AD4050" w:rsidRDefault="00AD4050">
      <w:r>
        <w:continuationSeparator/>
      </w:r>
    </w:p>
  </w:endnote>
  <w:endnote w:type="continuationNotice" w:id="1">
    <w:p w14:paraId="57A335E2" w14:textId="77777777" w:rsidR="00AD4050" w:rsidRDefault="00AD40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AD4050" w:rsidRDefault="00AD4050">
            <w:pPr>
              <w:pStyle w:val="Stopka"/>
              <w:jc w:val="center"/>
              <w:rPr>
                <w:sz w:val="20"/>
              </w:rPr>
            </w:pPr>
          </w:p>
          <w:p w14:paraId="283AAD34" w14:textId="39C51745" w:rsidR="00AD4050" w:rsidRDefault="00AD4050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64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AD4050" w:rsidRDefault="00AD4050">
    <w:pPr>
      <w:pStyle w:val="Stopka"/>
    </w:pPr>
  </w:p>
  <w:p w14:paraId="5FEA387B" w14:textId="77777777" w:rsidR="00AD4050" w:rsidRDefault="00AD4050"/>
  <w:p w14:paraId="739FD241" w14:textId="77777777" w:rsidR="00AD4050" w:rsidRDefault="00AD4050"/>
  <w:p w14:paraId="02F757CA" w14:textId="77777777" w:rsidR="00AD4050" w:rsidRDefault="00AD4050" w:rsidP="003B173D"/>
  <w:p w14:paraId="79B0892E" w14:textId="77777777" w:rsidR="00F04B18" w:rsidRDefault="00F04B1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AD4050" w:rsidRDefault="00AD405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F70B7" w14:textId="77777777" w:rsidR="00AD4050" w:rsidRDefault="00AD4050">
      <w:r>
        <w:separator/>
      </w:r>
    </w:p>
  </w:footnote>
  <w:footnote w:type="continuationSeparator" w:id="0">
    <w:p w14:paraId="7FE5B365" w14:textId="77777777" w:rsidR="00AD4050" w:rsidRDefault="00AD4050">
      <w:r>
        <w:continuationSeparator/>
      </w:r>
    </w:p>
  </w:footnote>
  <w:footnote w:type="continuationNotice" w:id="1">
    <w:p w14:paraId="2F9AC070" w14:textId="77777777" w:rsidR="00AD4050" w:rsidRDefault="00AD4050"/>
  </w:footnote>
  <w:footnote w:id="2">
    <w:p w14:paraId="1EABA326" w14:textId="5A8345EB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AD4050" w:rsidRDefault="00AD405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AD4050" w:rsidRPr="00B7707A" w:rsidRDefault="00AD4050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B7707A">
        <w:rPr>
          <w:rFonts w:cs="Arial"/>
          <w:sz w:val="18"/>
        </w:rPr>
        <w:t>Pzp</w:t>
      </w:r>
      <w:proofErr w:type="spellEnd"/>
      <w:r w:rsidRPr="00B7707A">
        <w:rPr>
          <w:rFonts w:cs="Arial"/>
          <w:sz w:val="18"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16DA1A39" w:rsidR="00AD4050" w:rsidRPr="00B7707A" w:rsidRDefault="00AD4050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1001590C" w:rsidR="00AD4050" w:rsidRPr="00D96B0C" w:rsidRDefault="00AD4050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 w:rsidR="00615630">
      <w:rPr>
        <w:b w:val="0"/>
        <w:i/>
        <w:sz w:val="16"/>
        <w:szCs w:val="16"/>
        <w:lang w:eastAsia="pl-PL"/>
      </w:rPr>
      <w:t>10</w:t>
    </w:r>
    <w:r w:rsidRPr="00124F46">
      <w:rPr>
        <w:b w:val="0"/>
        <w:i/>
        <w:sz w:val="16"/>
        <w:szCs w:val="16"/>
        <w:lang w:eastAsia="pl-PL"/>
      </w:rPr>
      <w:t>.</w:t>
    </w:r>
    <w:r w:rsidR="00615630" w:rsidRPr="00124F46">
      <w:rPr>
        <w:b w:val="0"/>
        <w:i/>
        <w:sz w:val="16"/>
        <w:szCs w:val="16"/>
        <w:lang w:eastAsia="pl-PL"/>
      </w:rPr>
      <w:t>202</w:t>
    </w:r>
    <w:r w:rsidR="00615630">
      <w:rPr>
        <w:b w:val="0"/>
        <w:i/>
        <w:sz w:val="16"/>
        <w:szCs w:val="16"/>
        <w:lang w:eastAsia="pl-PL"/>
      </w:rPr>
      <w:t>6</w:t>
    </w:r>
  </w:p>
  <w:p w14:paraId="347FBED7" w14:textId="02AE4084" w:rsidR="00AD4050" w:rsidRPr="00D46504" w:rsidRDefault="00615630" w:rsidP="00D46504">
    <w:pPr>
      <w:pStyle w:val="Nagwek0"/>
      <w:rPr>
        <w:bCs/>
        <w:i/>
        <w:iCs/>
        <w:sz w:val="16"/>
        <w:szCs w:val="16"/>
      </w:rPr>
    </w:pPr>
    <w:r>
      <w:rPr>
        <w:bCs/>
        <w:i/>
        <w:iCs/>
        <w:sz w:val="16"/>
        <w:szCs w:val="16"/>
      </w:rPr>
      <w:t xml:space="preserve">Rozbudowa modułu Vmware AVI </w:t>
    </w:r>
    <w:proofErr w:type="spellStart"/>
    <w:r>
      <w:rPr>
        <w:bCs/>
        <w:i/>
        <w:iCs/>
        <w:sz w:val="16"/>
        <w:szCs w:val="16"/>
      </w:rPr>
      <w:t>Load</w:t>
    </w:r>
    <w:proofErr w:type="spellEnd"/>
    <w:r>
      <w:rPr>
        <w:bCs/>
        <w:i/>
        <w:iCs/>
        <w:sz w:val="16"/>
        <w:szCs w:val="16"/>
      </w:rPr>
      <w:t xml:space="preserve"> </w:t>
    </w:r>
    <w:proofErr w:type="spellStart"/>
    <w:r>
      <w:rPr>
        <w:bCs/>
        <w:i/>
        <w:iCs/>
        <w:sz w:val="16"/>
        <w:szCs w:val="16"/>
      </w:rPr>
      <w:t>Balancer</w:t>
    </w:r>
    <w:proofErr w:type="spellEnd"/>
    <w:r>
      <w:rPr>
        <w:bCs/>
        <w:i/>
        <w:iCs/>
        <w:sz w:val="16"/>
        <w:szCs w:val="16"/>
      </w:rPr>
      <w:t xml:space="preserve"> </w:t>
    </w:r>
  </w:p>
  <w:p w14:paraId="55777471" w14:textId="77777777" w:rsidR="00F04B18" w:rsidRDefault="00F04B1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9B2E8" w14:textId="77777777" w:rsidR="00AD4050" w:rsidRPr="004B23DC" w:rsidRDefault="00AD4050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DZA-DZAZZP.2610.43.2025</w:t>
    </w:r>
  </w:p>
  <w:p w14:paraId="16613BFC" w14:textId="77777777" w:rsidR="00AD4050" w:rsidRPr="004B23DC" w:rsidRDefault="00AD4050" w:rsidP="0040502B">
    <w:pPr>
      <w:tabs>
        <w:tab w:val="center" w:pos="4536"/>
        <w:tab w:val="right" w:pos="9072"/>
      </w:tabs>
    </w:pPr>
    <w:r w:rsidRPr="004B23DC">
      <w:rPr>
        <w:rFonts w:ascii="Arial" w:hAnsi="Arial" w:cs="Arial"/>
        <w:bCs/>
        <w:i/>
        <w:iCs/>
        <w:sz w:val="16"/>
        <w:szCs w:val="16"/>
      </w:rPr>
      <w:t>Świadczenie wsparcia technicznego dla Archiwum Plików</w:t>
    </w:r>
  </w:p>
  <w:p w14:paraId="4E8AECC6" w14:textId="77777777" w:rsidR="00AD4050" w:rsidRPr="00023C72" w:rsidRDefault="00AD4050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6C7B9E"/>
    <w:multiLevelType w:val="multilevel"/>
    <w:tmpl w:val="F7C29A0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8C2837"/>
    <w:multiLevelType w:val="hybridMultilevel"/>
    <w:tmpl w:val="F73073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0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2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3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 w15:restartNumberingAfterBreak="0">
    <w:nsid w:val="23911E98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272858A6"/>
    <w:multiLevelType w:val="hybridMultilevel"/>
    <w:tmpl w:val="23E08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4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76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77" w15:restartNumberingAfterBreak="0">
    <w:nsid w:val="2DD759D5"/>
    <w:multiLevelType w:val="multilevel"/>
    <w:tmpl w:val="82FEB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79" w15:restartNumberingAfterBreak="0">
    <w:nsid w:val="2EAA6DAA"/>
    <w:multiLevelType w:val="hybridMultilevel"/>
    <w:tmpl w:val="7910F406"/>
    <w:lvl w:ilvl="0" w:tplc="4D9CE2C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-720"/>
        </w:tabs>
        <w:ind w:left="-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0"/>
        </w:tabs>
        <w:ind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180"/>
      </w:pPr>
      <w:rPr>
        <w:rFonts w:cs="Times New Roman"/>
      </w:rPr>
    </w:lvl>
  </w:abstractNum>
  <w:abstractNum w:abstractNumId="80" w15:restartNumberingAfterBreak="0">
    <w:nsid w:val="2F644341"/>
    <w:multiLevelType w:val="hybridMultilevel"/>
    <w:tmpl w:val="8A32302A"/>
    <w:lvl w:ilvl="0" w:tplc="3F34FD94">
      <w:start w:val="1"/>
      <w:numFmt w:val="decimal"/>
      <w:lvlText w:val="%1)"/>
      <w:lvlJc w:val="left"/>
      <w:pPr>
        <w:ind w:left="1440" w:hanging="360"/>
      </w:pPr>
      <w:rPr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1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0154C62"/>
    <w:multiLevelType w:val="multilevel"/>
    <w:tmpl w:val="0A06E3B8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3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319307F1"/>
    <w:multiLevelType w:val="multilevel"/>
    <w:tmpl w:val="FBCC812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6" w15:restartNumberingAfterBreak="0">
    <w:nsid w:val="33824554"/>
    <w:multiLevelType w:val="hybridMultilevel"/>
    <w:tmpl w:val="C11CF0AA"/>
    <w:lvl w:ilvl="0" w:tplc="FFFFFFFF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8" w15:restartNumberingAfterBreak="0">
    <w:nsid w:val="3595623B"/>
    <w:multiLevelType w:val="hybridMultilevel"/>
    <w:tmpl w:val="8C44A3E6"/>
    <w:lvl w:ilvl="0" w:tplc="618C9E90">
      <w:start w:val="1"/>
      <w:numFmt w:val="decimal"/>
      <w:lvlText w:val="%1."/>
      <w:lvlJc w:val="left"/>
      <w:pPr>
        <w:ind w:left="636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2E77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9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1" w15:restartNumberingAfterBreak="0">
    <w:nsid w:val="38A0163A"/>
    <w:multiLevelType w:val="hybridMultilevel"/>
    <w:tmpl w:val="BB3689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8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42A56344"/>
    <w:multiLevelType w:val="hybridMultilevel"/>
    <w:tmpl w:val="3F1C90A0"/>
    <w:lvl w:ilvl="0" w:tplc="BCC088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0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1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2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3" w15:restartNumberingAfterBreak="0">
    <w:nsid w:val="474434AD"/>
    <w:multiLevelType w:val="multilevel"/>
    <w:tmpl w:val="A9FA5CB4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4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5" w15:restartNumberingAfterBreak="0">
    <w:nsid w:val="49C3123C"/>
    <w:multiLevelType w:val="hybridMultilevel"/>
    <w:tmpl w:val="C354E2A2"/>
    <w:lvl w:ilvl="0" w:tplc="FF983098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 w:tentative="1">
      <w:start w:val="1"/>
      <w:numFmt w:val="decimal"/>
      <w:lvlText w:val="%4."/>
      <w:lvlJc w:val="left"/>
      <w:pPr>
        <w:ind w:left="2511" w:hanging="360"/>
      </w:pPr>
    </w:lvl>
    <w:lvl w:ilvl="4" w:tplc="04150019" w:tentative="1">
      <w:start w:val="1"/>
      <w:numFmt w:val="lowerLetter"/>
      <w:lvlText w:val="%5."/>
      <w:lvlJc w:val="left"/>
      <w:pPr>
        <w:ind w:left="3231" w:hanging="360"/>
      </w:pPr>
    </w:lvl>
    <w:lvl w:ilvl="5" w:tplc="0415001B" w:tentative="1">
      <w:start w:val="1"/>
      <w:numFmt w:val="lowerRoman"/>
      <w:lvlText w:val="%6."/>
      <w:lvlJc w:val="right"/>
      <w:pPr>
        <w:ind w:left="3951" w:hanging="180"/>
      </w:pPr>
    </w:lvl>
    <w:lvl w:ilvl="6" w:tplc="0415000F" w:tentative="1">
      <w:start w:val="1"/>
      <w:numFmt w:val="decimal"/>
      <w:lvlText w:val="%7."/>
      <w:lvlJc w:val="left"/>
      <w:pPr>
        <w:ind w:left="4671" w:hanging="360"/>
      </w:pPr>
    </w:lvl>
    <w:lvl w:ilvl="7" w:tplc="04150019" w:tentative="1">
      <w:start w:val="1"/>
      <w:numFmt w:val="lowerLetter"/>
      <w:lvlText w:val="%8."/>
      <w:lvlJc w:val="left"/>
      <w:pPr>
        <w:ind w:left="5391" w:hanging="360"/>
      </w:pPr>
    </w:lvl>
    <w:lvl w:ilvl="8" w:tplc="0415001B" w:tentative="1">
      <w:start w:val="1"/>
      <w:numFmt w:val="lowerRoman"/>
      <w:lvlText w:val="%9."/>
      <w:lvlJc w:val="right"/>
      <w:pPr>
        <w:ind w:left="6111" w:hanging="180"/>
      </w:pPr>
    </w:lvl>
  </w:abstractNum>
  <w:abstractNum w:abstractNumId="106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8" w15:restartNumberingAfterBreak="0">
    <w:nsid w:val="4B873529"/>
    <w:multiLevelType w:val="hybridMultilevel"/>
    <w:tmpl w:val="BCE079C6"/>
    <w:lvl w:ilvl="0" w:tplc="27AA008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1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2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4" w15:restartNumberingAfterBreak="0">
    <w:nsid w:val="529F6194"/>
    <w:multiLevelType w:val="hybridMultilevel"/>
    <w:tmpl w:val="67BC1B10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53942EB2"/>
    <w:multiLevelType w:val="hybridMultilevel"/>
    <w:tmpl w:val="237EF896"/>
    <w:lvl w:ilvl="0" w:tplc="7BEA309A">
      <w:start w:val="1"/>
      <w:numFmt w:val="decimal"/>
      <w:lvlText w:val="%1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809CB6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7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18" w15:restartNumberingAfterBreak="0">
    <w:nsid w:val="56885DF7"/>
    <w:multiLevelType w:val="hybridMultilevel"/>
    <w:tmpl w:val="63F2B14C"/>
    <w:lvl w:ilvl="0" w:tplc="26480372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  <w:sz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1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2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29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0" w15:restartNumberingAfterBreak="0">
    <w:nsid w:val="5FE65317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0155C6D"/>
    <w:multiLevelType w:val="hybridMultilevel"/>
    <w:tmpl w:val="AEB87BF6"/>
    <w:lvl w:ilvl="0" w:tplc="012AF752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9F10C70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5B10ACB"/>
    <w:multiLevelType w:val="hybridMultilevel"/>
    <w:tmpl w:val="52FAC408"/>
    <w:lvl w:ilvl="0" w:tplc="332EC7AC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94E66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5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6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68E73653"/>
    <w:multiLevelType w:val="hybridMultilevel"/>
    <w:tmpl w:val="D324AA0C"/>
    <w:lvl w:ilvl="0" w:tplc="2182E4D2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1" w15:restartNumberingAfterBreak="0">
    <w:nsid w:val="6A5F7A43"/>
    <w:multiLevelType w:val="hybridMultilevel"/>
    <w:tmpl w:val="90848616"/>
    <w:lvl w:ilvl="0" w:tplc="718C8EA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4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5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6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7" w15:restartNumberingAfterBreak="0">
    <w:nsid w:val="6E2727FE"/>
    <w:multiLevelType w:val="hybridMultilevel"/>
    <w:tmpl w:val="F2A8E05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8" w15:restartNumberingAfterBreak="0">
    <w:nsid w:val="6ED938BB"/>
    <w:multiLevelType w:val="hybridMultilevel"/>
    <w:tmpl w:val="59D0E020"/>
    <w:lvl w:ilvl="0" w:tplc="D7A6B5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1" w15:restartNumberingAfterBreak="0">
    <w:nsid w:val="7155116D"/>
    <w:multiLevelType w:val="hybridMultilevel"/>
    <w:tmpl w:val="743EF2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3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4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0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1"/>
  </w:num>
  <w:num w:numId="2">
    <w:abstractNumId w:val="3"/>
  </w:num>
  <w:num w:numId="3">
    <w:abstractNumId w:val="26"/>
  </w:num>
  <w:num w:numId="4">
    <w:abstractNumId w:val="140"/>
  </w:num>
  <w:num w:numId="5">
    <w:abstractNumId w:val="154"/>
  </w:num>
  <w:num w:numId="6">
    <w:abstractNumId w:val="128"/>
  </w:num>
  <w:num w:numId="7">
    <w:abstractNumId w:val="0"/>
  </w:num>
  <w:num w:numId="8">
    <w:abstractNumId w:val="49"/>
  </w:num>
  <w:num w:numId="9">
    <w:abstractNumId w:val="1"/>
  </w:num>
  <w:num w:numId="10">
    <w:abstractNumId w:val="107"/>
  </w:num>
  <w:num w:numId="11">
    <w:abstractNumId w:val="65"/>
  </w:num>
  <w:num w:numId="12">
    <w:abstractNumId w:val="102"/>
  </w:num>
  <w:num w:numId="13">
    <w:abstractNumId w:val="48"/>
  </w:num>
  <w:num w:numId="14">
    <w:abstractNumId w:val="132"/>
  </w:num>
  <w:num w:numId="15">
    <w:abstractNumId w:val="76"/>
  </w:num>
  <w:num w:numId="16">
    <w:abstractNumId w:val="138"/>
  </w:num>
  <w:num w:numId="17">
    <w:abstractNumId w:val="156"/>
  </w:num>
  <w:num w:numId="18">
    <w:abstractNumId w:val="142"/>
  </w:num>
  <w:num w:numId="19">
    <w:abstractNumId w:val="2"/>
  </w:num>
  <w:num w:numId="20">
    <w:abstractNumId w:val="85"/>
  </w:num>
  <w:num w:numId="21">
    <w:abstractNumId w:val="87"/>
  </w:num>
  <w:num w:numId="22">
    <w:abstractNumId w:val="155"/>
  </w:num>
  <w:num w:numId="23">
    <w:abstractNumId w:val="78"/>
  </w:num>
  <w:num w:numId="24">
    <w:abstractNumId w:val="75"/>
  </w:num>
  <w:num w:numId="25">
    <w:abstractNumId w:val="129"/>
  </w:num>
  <w:num w:numId="26">
    <w:abstractNumId w:val="135"/>
  </w:num>
  <w:num w:numId="27">
    <w:abstractNumId w:val="77"/>
  </w:num>
  <w:num w:numId="28">
    <w:abstractNumId w:val="58"/>
  </w:num>
  <w:num w:numId="29">
    <w:abstractNumId w:val="89"/>
  </w:num>
  <w:num w:numId="30">
    <w:abstractNumId w:val="104"/>
  </w:num>
  <w:num w:numId="31">
    <w:abstractNumId w:val="92"/>
  </w:num>
  <w:num w:numId="32">
    <w:abstractNumId w:val="124"/>
    <w:lvlOverride w:ilvl="0">
      <w:startOverride w:val="1"/>
    </w:lvlOverride>
  </w:num>
  <w:num w:numId="33">
    <w:abstractNumId w:val="97"/>
    <w:lvlOverride w:ilvl="0">
      <w:startOverride w:val="1"/>
    </w:lvlOverride>
  </w:num>
  <w:num w:numId="34">
    <w:abstractNumId w:val="98"/>
  </w:num>
  <w:num w:numId="35">
    <w:abstractNumId w:val="133"/>
  </w:num>
  <w:num w:numId="36">
    <w:abstractNumId w:val="74"/>
  </w:num>
  <w:num w:numId="37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82"/>
  </w:num>
  <w:num w:numId="40">
    <w:abstractNumId w:val="160"/>
  </w:num>
  <w:num w:numId="41">
    <w:abstractNumId w:val="44"/>
  </w:num>
  <w:num w:numId="42">
    <w:abstractNumId w:val="153"/>
  </w:num>
  <w:num w:numId="43">
    <w:abstractNumId w:val="112"/>
  </w:num>
  <w:num w:numId="44">
    <w:abstractNumId w:val="113"/>
  </w:num>
  <w:num w:numId="45">
    <w:abstractNumId w:val="72"/>
  </w:num>
  <w:num w:numId="46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0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4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03"/>
  </w:num>
  <w:num w:numId="49">
    <w:abstractNumId w:val="39"/>
  </w:num>
  <w:num w:numId="50">
    <w:abstractNumId w:val="38"/>
  </w:num>
  <w:num w:numId="51">
    <w:abstractNumId w:val="4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2">
    <w:abstractNumId w:val="83"/>
  </w:num>
  <w:num w:numId="53">
    <w:abstractNumId w:val="121"/>
  </w:num>
  <w:num w:numId="54">
    <w:abstractNumId w:val="73"/>
  </w:num>
  <w:num w:numId="55">
    <w:abstractNumId w:val="61"/>
  </w:num>
  <w:num w:numId="56">
    <w:abstractNumId w:val="106"/>
  </w:num>
  <w:num w:numId="57">
    <w:abstractNumId w:val="110"/>
  </w:num>
  <w:num w:numId="58">
    <w:abstractNumId w:val="99"/>
  </w:num>
  <w:num w:numId="59">
    <w:abstractNumId w:val="114"/>
  </w:num>
  <w:num w:numId="60">
    <w:abstractNumId w:val="120"/>
  </w:num>
  <w:num w:numId="61">
    <w:abstractNumId w:val="122"/>
  </w:num>
  <w:num w:numId="62">
    <w:abstractNumId w:val="80"/>
  </w:num>
  <w:num w:numId="6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63"/>
  </w:num>
  <w:num w:numId="65">
    <w:abstractNumId w:val="56"/>
  </w:num>
  <w:num w:numId="66">
    <w:abstractNumId w:val="52"/>
  </w:num>
  <w:num w:numId="67">
    <w:abstractNumId w:val="62"/>
  </w:num>
  <w:num w:numId="68">
    <w:abstractNumId w:val="79"/>
  </w:num>
  <w:num w:numId="69">
    <w:abstractNumId w:val="84"/>
  </w:num>
  <w:num w:numId="70">
    <w:abstractNumId w:val="108"/>
  </w:num>
  <w:num w:numId="71">
    <w:abstractNumId w:val="88"/>
  </w:num>
  <w:num w:numId="72">
    <w:abstractNumId w:val="116"/>
  </w:num>
  <w:num w:numId="73">
    <w:abstractNumId w:val="69"/>
  </w:num>
  <w:num w:numId="74">
    <w:abstractNumId w:val="105"/>
  </w:num>
  <w:num w:numId="75">
    <w:abstractNumId w:val="148"/>
  </w:num>
  <w:num w:numId="76">
    <w:abstractNumId w:val="118"/>
  </w:num>
  <w:num w:numId="77">
    <w:abstractNumId w:val="130"/>
  </w:num>
  <w:num w:numId="78">
    <w:abstractNumId w:val="131"/>
  </w:num>
  <w:num w:numId="79">
    <w:abstractNumId w:val="134"/>
  </w:num>
  <w:num w:numId="80">
    <w:abstractNumId w:val="141"/>
  </w:num>
  <w:num w:numId="81">
    <w:abstractNumId w:val="67"/>
  </w:num>
  <w:num w:numId="82">
    <w:abstractNumId w:val="43"/>
  </w:num>
  <w:num w:numId="83">
    <w:abstractNumId w:val="147"/>
  </w:num>
  <w:num w:numId="84">
    <w:abstractNumId w:val="91"/>
  </w:num>
  <w:num w:numId="85">
    <w:abstractNumId w:val="151"/>
  </w:num>
  <w:num w:numId="86">
    <w:abstractNumId w:val="86"/>
  </w:num>
  <w:num w:numId="87">
    <w:abstractNumId w:val="1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3235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C1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66B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26A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3FD2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299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3E8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2E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7F6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3DE6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D5F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5D6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6E98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00D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630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527"/>
    <w:rsid w:val="00631724"/>
    <w:rsid w:val="00631755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5C09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0D6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339"/>
    <w:rsid w:val="006C734B"/>
    <w:rsid w:val="006C754D"/>
    <w:rsid w:val="006C7565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9CC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B96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673"/>
    <w:rsid w:val="00817924"/>
    <w:rsid w:val="00817A9C"/>
    <w:rsid w:val="00817D9A"/>
    <w:rsid w:val="008200B2"/>
    <w:rsid w:val="008201DA"/>
    <w:rsid w:val="00821702"/>
    <w:rsid w:val="008225DF"/>
    <w:rsid w:val="00822611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779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77E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978ED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AF7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AA4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02F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6E91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D76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057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071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2DD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8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1B7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446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43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633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809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2AF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48A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30F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3DF"/>
    <w:rsid w:val="00B459A6"/>
    <w:rsid w:val="00B45B1E"/>
    <w:rsid w:val="00B46028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436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2F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03F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B7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48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2FE2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0E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9C3"/>
    <w:rsid w:val="00C96A74"/>
    <w:rsid w:val="00C96BFA"/>
    <w:rsid w:val="00C96C2C"/>
    <w:rsid w:val="00C96F58"/>
    <w:rsid w:val="00C979BC"/>
    <w:rsid w:val="00CA033B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55FF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6B18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94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075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83D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B7C48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5F8B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331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842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5ECB"/>
    <w:rsid w:val="00E56023"/>
    <w:rsid w:val="00E562AA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08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18E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B18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5D5B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0F3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1F3"/>
    <w:rsid w:val="00F6031B"/>
    <w:rsid w:val="00F60798"/>
    <w:rsid w:val="00F60B7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A8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4DC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EBF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21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3585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8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Religa Anna</DisplayName>
        <AccountId>183</AccountId>
        <AccountType/>
      </UserInfo>
      <UserInfo>
        <DisplayName>Tyc Mirosław</DisplayName>
        <AccountId>161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purl.org/dc/elements/1.1/"/>
    <ds:schemaRef ds:uri="5166364e-a50c-48fb-891f-ca520ae906c1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87C2546-8731-4784-9D88-5C5CEF27F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2201</Words>
  <Characters>18637</Characters>
  <Application>Microsoft Office Word</Application>
  <DocSecurity>0</DocSecurity>
  <Lines>155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2025-10-14T06:41:00Z</cp:lastPrinted>
  <dcterms:created xsi:type="dcterms:W3CDTF">2026-04-09T13:50:00Z</dcterms:created>
  <dcterms:modified xsi:type="dcterms:W3CDTF">2026-04-09T13:54:00Z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