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4F029262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A4E53E" w14:textId="751F7D91" w:rsidR="00D838EA" w:rsidRPr="0087495E" w:rsidRDefault="00CE7687" w:rsidP="004B1BC5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Hlk208573656"/>
            <w:bookmarkStart w:id="1" w:name="_Hlk225936439"/>
            <w:bookmarkStart w:id="2" w:name="_Toc257371584"/>
            <w:r w:rsidRPr="0C8A9EA4">
              <w:rPr>
                <w:lang w:eastAsia="pl-PL"/>
              </w:rPr>
              <w:br w:type="page"/>
            </w:r>
            <w:r w:rsidRPr="0C8A9EA4">
              <w:rPr>
                <w:rFonts w:cs="Arial"/>
                <w:sz w:val="22"/>
                <w:szCs w:val="22"/>
              </w:rPr>
              <w:br w:type="page"/>
            </w:r>
            <w:r w:rsidR="0C8A9EA4" w:rsidRPr="0C8A9EA4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87495E" w14:paraId="574B5395" w14:textId="77777777" w:rsidTr="4F029262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00F65" w14:textId="77777777" w:rsidR="00D838EA" w:rsidRPr="0087495E" w:rsidRDefault="0C8A9EA4" w:rsidP="004B1BC5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C8A9EA4">
              <w:rPr>
                <w:rFonts w:cs="Arial"/>
                <w:b/>
                <w:bCs/>
                <w:color w:val="1F4E79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4B1BC5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42A9E2D5">
        <w:tc>
          <w:tcPr>
            <w:tcW w:w="9284" w:type="dxa"/>
            <w:gridSpan w:val="7"/>
          </w:tcPr>
          <w:p w14:paraId="0BF93568" w14:textId="77777777" w:rsidR="00397F68" w:rsidRDefault="00397F68" w:rsidP="004B1BC5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4B1BC5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4B1BC5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4B1BC5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4B1BC5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4B1BC5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4F11C588" w:rsidR="00D838EA" w:rsidRPr="00AA68B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AF1450" w:rsidRPr="00AF1450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Zorganizowanie i przeprowadzenie jednodniowych, stacjonarnych ćwiczeń z zakresu cyberbezpieczeństwa w formule Table Top Exercise (TTX)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</w:t>
            </w:r>
            <w:r w:rsidR="0058468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.31</w:t>
            </w:r>
            <w:r w:rsidR="00A14A69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42A9E2D5">
        <w:tc>
          <w:tcPr>
            <w:tcW w:w="5740" w:type="dxa"/>
            <w:gridSpan w:val="3"/>
          </w:tcPr>
          <w:p w14:paraId="0973D1CF" w14:textId="77777777" w:rsidR="00D838EA" w:rsidRPr="0087495E" w:rsidRDefault="00A942E2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4B1BC5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4B1BC5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4B1BC5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4B1BC5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42A9E2D5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4B1BC5">
            <w:pPr>
              <w:keepNext/>
              <w:keepLines/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42A9E2D5">
        <w:tc>
          <w:tcPr>
            <w:tcW w:w="5740" w:type="dxa"/>
            <w:gridSpan w:val="3"/>
          </w:tcPr>
          <w:p w14:paraId="72A2A84F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42A9E2D5">
        <w:tc>
          <w:tcPr>
            <w:tcW w:w="3397" w:type="dxa"/>
          </w:tcPr>
          <w:p w14:paraId="1AB9E186" w14:textId="77777777" w:rsidR="00D838EA" w:rsidRPr="0087495E" w:rsidRDefault="00D838EA" w:rsidP="004B1BC5">
            <w:pPr>
              <w:keepNext/>
              <w:keepLines/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42A9E2D5">
        <w:tc>
          <w:tcPr>
            <w:tcW w:w="3397" w:type="dxa"/>
          </w:tcPr>
          <w:p w14:paraId="59680C49" w14:textId="7FCB18C2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42A9E2D5">
        <w:tc>
          <w:tcPr>
            <w:tcW w:w="3397" w:type="dxa"/>
          </w:tcPr>
          <w:p w14:paraId="03D232F8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42A9E2D5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4B1BC5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42A9E2D5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42A9E2D5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42A9E2D5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42A9E2D5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42A9E2D5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42A9E2D5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4F029262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lastRenderedPageBreak/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4F029262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C8A9EA4" w:rsidP="0C8A9EA4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1D3B0B2D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2D91789D" w:rsidR="00D838EA" w:rsidRPr="0087495E" w:rsidRDefault="00D838EA" w:rsidP="0C8A9EA4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AF1450" w:rsidRPr="00AF1450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Zorganizowanie i przeprowadzenie jednodniowych, stacjonarnych ćwiczeń z zakresu cyberbezpieczeństwa w formule Table Top Exercise (TTX)</w:t>
            </w:r>
            <w:r w:rsidR="00581F30"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,</w:t>
            </w:r>
            <w:r w:rsidR="00964861" w:rsidRPr="0C8A9E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4F029262">
        <w:trPr>
          <w:trHeight w:val="268"/>
        </w:trPr>
        <w:tc>
          <w:tcPr>
            <w:tcW w:w="9243" w:type="dxa"/>
            <w:shd w:val="clear" w:color="auto" w:fill="auto"/>
          </w:tcPr>
          <w:p w14:paraId="2D59B2D2" w14:textId="3076115E" w:rsidR="007E1E78" w:rsidRDefault="0C8A9EA4" w:rsidP="0C8A9EA4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</w:pPr>
            <w:r w:rsidRPr="0C8A9EA4"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  <w:t>CENA OFERTOWA:</w:t>
            </w:r>
          </w:p>
          <w:p w14:paraId="3C8507A2" w14:textId="77777777" w:rsidR="000E0713" w:rsidRPr="00591BC2" w:rsidRDefault="000E0713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</w:p>
          <w:p w14:paraId="1046AD39" w14:textId="0D2C5ADC" w:rsidR="00B37578" w:rsidRDefault="00B37578" w:rsidP="0C8A9EA4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eastAsia="zh-CN" w:bidi="hi-IN"/>
              </w:rPr>
            </w:pPr>
            <w:r w:rsidRPr="0C8A9EA4"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Oferuję realizację przedmiotu zamówienia za maksymalne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C8A9EA4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0C8A9EA4">
              <w:rPr>
                <w:rFonts w:ascii="Arial" w:eastAsia="Arial" w:hAnsi="Arial" w:cs="Arial"/>
                <w:b/>
                <w:bCs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0C8A9EA4">
              <w:rPr>
                <w:rFonts w:ascii="Arial" w:eastAsia="Arial" w:hAnsi="Arial" w:cs="Arial"/>
                <w:b/>
                <w:bCs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w tym z </w:t>
            </w:r>
            <w:r w:rsidRPr="00B37578"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  <w:t>tytułu:</w:t>
            </w:r>
          </w:p>
          <w:p w14:paraId="67910058" w14:textId="0B56C512" w:rsidR="00AF1450" w:rsidRPr="00AF1450" w:rsidRDefault="00AF1450" w:rsidP="0C8A9EA4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a)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ab/>
              <w:t xml:space="preserve">przeprowadzenia </w:t>
            </w:r>
            <w:r w:rsidR="004B1BC5">
              <w:rPr>
                <w:rFonts w:ascii="Arial" w:hAnsi="Arial" w:cs="Arial"/>
                <w:sz w:val="22"/>
                <w:szCs w:val="22"/>
                <w:lang w:eastAsia="pl-PL"/>
              </w:rPr>
              <w:t>ć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wiczeń kwotę brutto w wysokości……………………….(słownie złotych………………………..);</w:t>
            </w:r>
          </w:p>
          <w:p w14:paraId="40C71EF0" w14:textId="779F0F10" w:rsidR="00AF1450" w:rsidRPr="00AF1450" w:rsidRDefault="00AF1450" w:rsidP="0C8A9EA4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b)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ab/>
              <w:t xml:space="preserve">wynajęcia </w:t>
            </w:r>
            <w:r w:rsidR="004B1BC5">
              <w:rPr>
                <w:rFonts w:ascii="Arial" w:hAnsi="Arial" w:cs="Arial"/>
                <w:sz w:val="22"/>
                <w:szCs w:val="22"/>
                <w:lang w:eastAsia="pl-PL"/>
              </w:rPr>
              <w:t>s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 xml:space="preserve">ali do przeprowadzenia </w:t>
            </w:r>
            <w:r w:rsidR="004B1BC5">
              <w:rPr>
                <w:rFonts w:ascii="Arial" w:hAnsi="Arial" w:cs="Arial"/>
                <w:sz w:val="22"/>
                <w:szCs w:val="22"/>
                <w:lang w:eastAsia="pl-PL"/>
              </w:rPr>
              <w:t>ć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wiczeń kwotę brutto w wysokości………………..(słownie złotych:…………………………..);</w:t>
            </w:r>
          </w:p>
          <w:p w14:paraId="7A1E08A8" w14:textId="31FAB767" w:rsidR="00B37578" w:rsidRDefault="00AF1450" w:rsidP="0C8A9EA4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>c)</w:t>
            </w:r>
            <w:r w:rsidRPr="00AF1450">
              <w:rPr>
                <w:rFonts w:ascii="Arial" w:hAnsi="Arial" w:cs="Arial"/>
                <w:sz w:val="22"/>
                <w:szCs w:val="22"/>
                <w:lang w:eastAsia="pl-PL"/>
              </w:rPr>
              <w:tab/>
              <w:t>usługi cateringowej, za 1 osobę w wysokości……………..zł brutto (słownie złotych:…………………………………….).</w:t>
            </w:r>
          </w:p>
          <w:p w14:paraId="6110D4EC" w14:textId="77777777" w:rsidR="00AF1450" w:rsidRDefault="00AF1450" w:rsidP="000E0713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01C1D57A" w14:textId="42077410" w:rsidR="000E0713" w:rsidRPr="000E0713" w:rsidRDefault="0C8A9EA4" w:rsidP="0C8A9EA4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Oferuję i zobowiązuję się realizować zamówienie w </w:t>
            </w:r>
            <w:r w:rsidR="004B1BC5">
              <w:rPr>
                <w:rFonts w:ascii="Arial" w:hAnsi="Arial" w:cs="Arial"/>
                <w:sz w:val="22"/>
                <w:szCs w:val="22"/>
                <w:lang w:eastAsia="pl-PL"/>
              </w:rPr>
              <w:t>s</w:t>
            </w:r>
            <w:r w:rsidRPr="0C8A9EA4">
              <w:rPr>
                <w:rFonts w:ascii="Arial" w:hAnsi="Arial" w:cs="Arial"/>
                <w:sz w:val="22"/>
                <w:szCs w:val="22"/>
                <w:lang w:eastAsia="pl-PL"/>
              </w:rPr>
              <w:t>ali pod adresem ……………….</w:t>
            </w:r>
            <w:r>
              <w:t xml:space="preserve">, </w:t>
            </w:r>
            <w:r w:rsidRPr="0C8A9EA4">
              <w:rPr>
                <w:rFonts w:ascii="Arial" w:hAnsi="Arial" w:cs="Arial"/>
                <w:sz w:val="22"/>
                <w:szCs w:val="22"/>
              </w:rPr>
              <w:t>która</w:t>
            </w:r>
            <w:r>
              <w:t xml:space="preserve"> </w:t>
            </w:r>
            <w:r w:rsidRPr="0C8A9EA4">
              <w:rPr>
                <w:rFonts w:ascii="Arial" w:hAnsi="Arial" w:cs="Arial"/>
                <w:sz w:val="22"/>
                <w:szCs w:val="22"/>
                <w:lang w:eastAsia="pl-PL"/>
              </w:rPr>
              <w:t>oddalona jest od Dworca Centralnego w Warszawie …….... km (kilometrów– należy wpisać odpowiednią odległość).</w:t>
            </w:r>
          </w:p>
          <w:p w14:paraId="42713863" w14:textId="4580E0A9" w:rsidR="00B37578" w:rsidRPr="00B37578" w:rsidRDefault="00B37578" w:rsidP="00B37578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3171D23A" w14:textId="77777777" w:rsidR="00283515" w:rsidRDefault="00283515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DA8723" w14:textId="7F01ACAC" w:rsidR="00C14AB9" w:rsidRPr="0087495E" w:rsidRDefault="0C8A9EA4" w:rsidP="0C8A9EA4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F7F4101" w14:textId="16804CC8" w:rsidR="00E015EF" w:rsidRPr="007B2AAC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zamówienie zostanie zrealizowane w terminach określonych w SWZ oraz Projekcie Umowy;</w:t>
            </w:r>
          </w:p>
          <w:p w14:paraId="3FED7D6F" w14:textId="77777777" w:rsidR="00E015EF" w:rsidRPr="007B2AAC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zapoznaliśmy się z treścią SWZ oraz Projektem Umowy i nie wnosimy do nich zastrzeżeń oraz przyjmujemy warunki w nich zawarte;</w:t>
            </w:r>
          </w:p>
          <w:p w14:paraId="0519B28B" w14:textId="228E038F" w:rsidR="007E1E78" w:rsidRPr="0087495E" w:rsidRDefault="0C8A9EA4" w:rsidP="00BA2C06">
            <w:pPr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 xml:space="preserve">wybór oferty </w:t>
            </w: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NIE BĘDZIE/BĘDZIE**</w:t>
            </w:r>
            <w:r w:rsidRPr="0C8A9EA4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usług (Dz.U. z 2024 r. poz. 361), dla celów zastosowania kryterium ceny </w:t>
            </w:r>
            <w:r w:rsidR="007E1E78">
              <w:br/>
            </w:r>
            <w:r w:rsidRPr="0C8A9EA4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7E1E78">
              <w:br/>
            </w:r>
            <w:r w:rsidRPr="0C8A9EA4">
              <w:rPr>
                <w:rFonts w:ascii="Arial" w:hAnsi="Arial" w:cs="Arial"/>
                <w:sz w:val="22"/>
                <w:szCs w:val="22"/>
              </w:rPr>
              <w:t>od towarów i usług, którą miałby obowiązek rozliczyć, o którym mowa w art. 225 ust.2 Ustawy Pzp;</w:t>
            </w:r>
          </w:p>
          <w:p w14:paraId="1DA0FD10" w14:textId="4D16F74A" w:rsidR="00E015EF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441917A5" w14:textId="77777777" w:rsidR="00E015EF" w:rsidRPr="007B2AAC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uważamy się za związanych niniejszą ofertą na okres wskazany w SWZ licząc od dnia otwarcia ofert (włącznie z tym dniem);</w:t>
            </w:r>
          </w:p>
          <w:p w14:paraId="11ACDDB3" w14:textId="77777777" w:rsidR="00967E22" w:rsidRPr="007B2AAC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lastRenderedPageBreak/>
              <w:t>akceptujemy warunki płatności określone przez Zamawiającego w SWZ;</w:t>
            </w:r>
          </w:p>
          <w:p w14:paraId="2FC1DDD1" w14:textId="5AD1951B" w:rsidR="00551873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color w:val="FF0000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4F029262">
              <w:rPr>
                <w:rFonts w:cs="Arial"/>
                <w:i/>
                <w:iCs/>
                <w:sz w:val="22"/>
                <w:szCs w:val="22"/>
              </w:rPr>
              <w:t>(uzupełnić jeżeli dotyczy)</w:t>
            </w:r>
            <w:r w:rsidRPr="0C8A9EA4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 </w:t>
            </w:r>
            <w:r w:rsidRPr="4F029262">
              <w:rPr>
                <w:rFonts w:cs="Arial"/>
                <w:i/>
                <w:iCs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551873">
              <w:br/>
            </w:r>
            <w:r w:rsidRPr="4F029262">
              <w:rPr>
                <w:rFonts w:cs="Arial"/>
                <w:i/>
                <w:iCs/>
                <w:sz w:val="22"/>
                <w:szCs w:val="22"/>
              </w:rPr>
              <w:t>(np. w formie odrębnego dokumentu / załącznika do oferty)</w:t>
            </w:r>
            <w:r w:rsidRPr="0C8A9EA4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0C8A9EA4" w:rsidP="00BA2C06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07FAB748" w14:textId="530E6414" w:rsidR="00E015EF" w:rsidRPr="0087495E" w:rsidRDefault="0C8A9EA4" w:rsidP="0C8A9EA4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</w:t>
            </w:r>
          </w:p>
          <w:p w14:paraId="3855E7D9" w14:textId="77777777" w:rsidR="00E015EF" w:rsidRPr="0087495E" w:rsidRDefault="0C8A9EA4" w:rsidP="4F029262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4F029262">
              <w:rPr>
                <w:rFonts w:cs="Arial"/>
                <w:i/>
                <w:iCs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6A2241C8" w:rsidR="00654AD4" w:rsidRPr="0087495E" w:rsidRDefault="0C8A9EA4" w:rsidP="4F029262">
            <w:pPr>
              <w:pStyle w:val="Tekstpodstawowywcity2"/>
              <w:numPr>
                <w:ilvl w:val="0"/>
                <w:numId w:val="67"/>
              </w:numPr>
              <w:tabs>
                <w:tab w:val="left" w:pos="589"/>
              </w:tabs>
              <w:suppressAutoHyphens w:val="0"/>
              <w:spacing w:after="40" w:line="276" w:lineRule="auto"/>
              <w:rPr>
                <w:rFonts w:cs="Arial"/>
                <w:i/>
                <w:iCs/>
                <w:sz w:val="22"/>
                <w:szCs w:val="22"/>
              </w:rPr>
            </w:pPr>
            <w:r w:rsidRPr="4F029262">
              <w:rPr>
                <w:rFonts w:cs="Arial"/>
                <w:i/>
                <w:iCs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C8A9EA4" w:rsidP="4F029262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4F029262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0C8A9EA4" w:rsidP="4F029262">
            <w:pPr>
              <w:pStyle w:val="Tekstpodstawowywcity2"/>
              <w:numPr>
                <w:ilvl w:val="0"/>
                <w:numId w:val="67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i/>
                <w:iCs/>
                <w:sz w:val="22"/>
                <w:szCs w:val="22"/>
              </w:rPr>
            </w:pPr>
            <w:r w:rsidRPr="0C8A9EA4">
              <w:rPr>
                <w:rFonts w:cs="Arial"/>
                <w:sz w:val="22"/>
                <w:szCs w:val="22"/>
              </w:rPr>
              <w:t xml:space="preserve">informujemy, iż prowadzona działalność klasyfikuje się jako: </w:t>
            </w:r>
            <w:r w:rsidRPr="4F029262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przedsiębiorstwo/ inne</w:t>
            </w:r>
          </w:p>
          <w:p w14:paraId="183DCD9F" w14:textId="77777777" w:rsidR="00E015EF" w:rsidRPr="0087495E" w:rsidRDefault="0C8A9EA4" w:rsidP="4F029262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iCs/>
                <w:sz w:val="20"/>
                <w:szCs w:val="20"/>
              </w:rPr>
            </w:pPr>
            <w:r w:rsidRPr="4F029262">
              <w:rPr>
                <w:rFonts w:cs="Arial"/>
                <w:i/>
                <w:iCs/>
                <w:sz w:val="20"/>
                <w:szCs w:val="20"/>
              </w:rPr>
              <w:t>( niepotrzebne skreślić)*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0C8A9EA4" w:rsidP="4F029262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iCs/>
                <w:sz w:val="20"/>
                <w:szCs w:val="20"/>
              </w:rPr>
            </w:pPr>
            <w:r w:rsidRPr="4F029262">
              <w:rPr>
                <w:rFonts w:cs="Arial"/>
                <w:b/>
                <w:bCs/>
                <w:i/>
                <w:iCs/>
                <w:sz w:val="20"/>
                <w:szCs w:val="20"/>
              </w:rPr>
              <w:t>Mikroprzedsiębiorstwo</w:t>
            </w:r>
            <w:r w:rsidRPr="4F029262">
              <w:rPr>
                <w:rFonts w:cs="Arial"/>
                <w:i/>
                <w:iCs/>
                <w:sz w:val="20"/>
                <w:szCs w:val="20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C8A9EA4" w:rsidP="4F029262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iCs/>
                <w:sz w:val="20"/>
                <w:szCs w:val="20"/>
              </w:rPr>
            </w:pPr>
            <w:r w:rsidRPr="4F029262">
              <w:rPr>
                <w:rFonts w:cs="Arial"/>
                <w:b/>
                <w:bCs/>
                <w:i/>
                <w:iCs/>
                <w:sz w:val="20"/>
                <w:szCs w:val="20"/>
              </w:rPr>
              <w:t>Małe przedsiębiorstwo</w:t>
            </w:r>
            <w:r w:rsidRPr="4F029262">
              <w:rPr>
                <w:rFonts w:cs="Arial"/>
                <w:i/>
                <w:iCs/>
                <w:sz w:val="20"/>
                <w:szCs w:val="20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C8A9EA4" w:rsidP="4F029262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iCs/>
                <w:sz w:val="20"/>
                <w:szCs w:val="20"/>
              </w:rPr>
            </w:pPr>
            <w:r w:rsidRPr="4F029262">
              <w:rPr>
                <w:rFonts w:cs="Arial"/>
                <w:b/>
                <w:bCs/>
                <w:i/>
                <w:iCs/>
                <w:sz w:val="20"/>
                <w:szCs w:val="20"/>
              </w:rPr>
              <w:t>Średnie przedsiębiorstwo</w:t>
            </w:r>
            <w:r w:rsidRPr="4F029262">
              <w:rPr>
                <w:rFonts w:cs="Arial"/>
                <w:i/>
                <w:iCs/>
                <w:sz w:val="20"/>
                <w:szCs w:val="20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4F029262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C8A9EA4" w:rsidP="0C8A9EA4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C8A9EA4" w:rsidP="0C8A9EA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1272B32F" w14:textId="118A0BC8" w:rsidR="00E015EF" w:rsidRPr="0087495E" w:rsidRDefault="0C8A9EA4" w:rsidP="0C8A9EA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........................................ e-mail: ……........……..…. tel: …………...……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4F029262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C8A9EA4" w:rsidP="0C8A9EA4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87495E" w:rsidRDefault="0C8A9EA4" w:rsidP="0C8A9EA4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0E7E523E" w:rsidR="00E015EF" w:rsidRDefault="0C8A9EA4" w:rsidP="0C8A9EA4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EE19B2" w:rsidRPr="0087495E" w:rsidRDefault="00EE19B2" w:rsidP="00EE19B2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E015EF" w:rsidRPr="0087495E" w:rsidRDefault="0C8A9EA4" w:rsidP="0C8A9EA4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4F029262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4F029262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4F029262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0C8A9EA4" w:rsidP="0C8A9EA4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="00E015EF">
              <w:br/>
            </w:r>
            <w:r w:rsidRPr="0C8A9EA4">
              <w:rPr>
                <w:rFonts w:ascii="Arial" w:hAnsi="Arial" w:cs="Arial"/>
              </w:rPr>
              <w:t>i jednocześnie powołujemy się na ich zasoby, w celu wykazania spełnienia warunków udziału w postępowaniu, o których mowa w SWZ, na zasadach określonych w art. 118 ust. 3 Ustawy Pzp.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4F029262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C8A9EA4" w:rsidP="0C8A9EA4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C8A9EA4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4F029262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4F029262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4F029262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C8A9EA4" w:rsidP="0C8A9EA4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C8A9EA4" w:rsidP="0C8A9EA4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C8A9EA4" w:rsidP="0C8A9EA4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7297AB74" w14:textId="1DF2AE46" w:rsidR="00E015EF" w:rsidRPr="0087495E" w:rsidRDefault="0C8A9EA4" w:rsidP="0C8A9EA4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C8A9EA4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87495E" w:rsidRDefault="00E015EF" w:rsidP="0C8A9EA4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C8A9EA4" w:rsidP="0C8A9EA4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C8A9EA4">
        <w:rPr>
          <w:rFonts w:ascii="Times New Roman" w:hAnsi="Times New Roman"/>
          <w:sz w:val="24"/>
          <w:szCs w:val="24"/>
        </w:rPr>
        <w:t xml:space="preserve"> </w:t>
      </w:r>
      <w:r w:rsidRPr="0C8A9EA4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C8A9EA4" w:rsidP="4F029262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4F029262">
        <w:rPr>
          <w:rFonts w:cs="Arial"/>
          <w:i/>
          <w:iCs/>
          <w:sz w:val="16"/>
          <w:szCs w:val="16"/>
        </w:rPr>
        <w:t xml:space="preserve">         /Podpis upoważnionej (ych) do reprezentowania</w:t>
      </w:r>
    </w:p>
    <w:p w14:paraId="095F3B21" w14:textId="77777777" w:rsidR="002722D2" w:rsidRPr="00B03528" w:rsidRDefault="0C8A9EA4" w:rsidP="4F029262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4F029262">
        <w:rPr>
          <w:rFonts w:cs="Arial"/>
          <w:i/>
          <w:iCs/>
          <w:sz w:val="16"/>
          <w:szCs w:val="16"/>
        </w:rPr>
        <w:t xml:space="preserve">     Wykonawcy/</w:t>
      </w:r>
    </w:p>
    <w:p w14:paraId="54FD36A5" w14:textId="66D4CF75" w:rsidR="00DF1D12" w:rsidRPr="0087495E" w:rsidRDefault="00E015EF" w:rsidP="0C8A9EA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292BBA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0C8A9EA4" w:rsidP="0C8A9EA4">
      <w:pPr>
        <w:pStyle w:val="Nagwek7"/>
        <w:spacing w:before="0" w:after="0" w:line="276" w:lineRule="auto"/>
        <w:ind w:right="-568"/>
        <w:rPr>
          <w:rFonts w:ascii="Arial" w:hAnsi="Arial" w:cs="Arial"/>
          <w:b/>
          <w:bCs/>
          <w:sz w:val="20"/>
          <w:szCs w:val="20"/>
        </w:rPr>
      </w:pPr>
      <w:r w:rsidRPr="0C8A9EA4">
        <w:rPr>
          <w:rFonts w:ascii="Arial" w:hAnsi="Arial" w:cs="Arial"/>
          <w:b/>
          <w:bCs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C8A9EA4" w:rsidP="4F029262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  <w:r w:rsidRPr="0C8A9EA4">
        <w:rPr>
          <w:rFonts w:ascii="Arial" w:hAnsi="Arial" w:cs="Arial"/>
          <w:b/>
          <w:bCs/>
        </w:rPr>
        <w:t>**</w:t>
      </w:r>
      <w:r w:rsidRPr="4F029262">
        <w:rPr>
          <w:rFonts w:ascii="Arial" w:hAnsi="Arial" w:cs="Arial"/>
          <w:b/>
          <w:bCs/>
          <w:i/>
          <w:iCs/>
          <w:noProof/>
        </w:rPr>
        <w:t xml:space="preserve">Niepotrzebne skreślić. W przypadku nie skreślenia którejś z pozycji i nie wypełnienia tabeli </w:t>
      </w:r>
      <w:r w:rsidR="00E015EF">
        <w:br/>
      </w:r>
      <w:r w:rsidRPr="4F029262">
        <w:rPr>
          <w:rFonts w:ascii="Arial" w:hAnsi="Arial" w:cs="Arial"/>
          <w:b/>
          <w:bCs/>
          <w:i/>
          <w:iCs/>
          <w:noProof/>
        </w:rPr>
        <w:t>w pozycji b) lub c) - Zamawiający uzna, odpowiednio, że Wykonawca nie zamierza powierzyć wykonania żadnej części zamówienia podwykonawcom i Wykonawca nie polega na zasobach podwykonawcy (innego podmiotu)</w:t>
      </w:r>
      <w:r w:rsidRPr="4F029262">
        <w:rPr>
          <w:rFonts w:ascii="Arial" w:hAnsi="Arial" w:cs="Arial"/>
          <w:b/>
          <w:bCs/>
          <w:i/>
          <w:iCs/>
          <w:noProof/>
          <w:lang w:val="pl-PL"/>
        </w:rPr>
        <w:t xml:space="preserve"> </w:t>
      </w:r>
      <w:r w:rsidRPr="4F029262">
        <w:rPr>
          <w:rFonts w:ascii="Arial" w:hAnsi="Arial" w:cs="Arial"/>
          <w:b/>
          <w:bCs/>
          <w:i/>
          <w:iCs/>
          <w:noProof/>
        </w:rPr>
        <w:t xml:space="preserve">w celu wykazania spełniania warunków udziału </w:t>
      </w:r>
      <w:r w:rsidR="00E015EF">
        <w:br/>
      </w:r>
      <w:r w:rsidRPr="4F029262">
        <w:rPr>
          <w:rFonts w:ascii="Arial" w:hAnsi="Arial" w:cs="Arial"/>
          <w:b/>
          <w:bCs/>
          <w:i/>
          <w:iCs/>
          <w:noProof/>
        </w:rPr>
        <w:t>w postępowaniu, o</w:t>
      </w:r>
      <w:r w:rsidRPr="4F029262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4F029262">
        <w:rPr>
          <w:rFonts w:ascii="Arial" w:hAnsi="Arial" w:cs="Arial"/>
          <w:b/>
          <w:bCs/>
          <w:i/>
          <w:iCs/>
          <w:noProof/>
        </w:rPr>
        <w:t>których mowa w SWZ</w:t>
      </w:r>
      <w:r w:rsidRPr="4F029262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bookmarkEnd w:id="2"/>
    <w:p w14:paraId="13A1B628" w14:textId="503F0B4C" w:rsidR="004E2A59" w:rsidRPr="002B2B13" w:rsidRDefault="006F7E3D" w:rsidP="00EA645C">
      <w:pPr>
        <w:suppressAutoHyphens w:val="0"/>
        <w:spacing w:line="276" w:lineRule="auto"/>
      </w:pPr>
      <w:r>
        <w:rPr>
          <w:b/>
        </w:rPr>
        <w:br w:type="page"/>
      </w:r>
    </w:p>
    <w:p w14:paraId="10BE1DE4" w14:textId="3CA49133" w:rsidR="00B66FC5" w:rsidRDefault="0C8A9EA4" w:rsidP="0C8A9EA4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lastRenderedPageBreak/>
        <w:t>Załącznik nr 1 do Formularza Ofertowego</w:t>
      </w:r>
    </w:p>
    <w:p w14:paraId="79630531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09F29BE3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3DFFDCB5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77C37C9B" w14:textId="5A6C8D15" w:rsidR="006079C6" w:rsidRPr="00AA186B" w:rsidRDefault="006079C6" w:rsidP="006079C6">
      <w:pPr>
        <w:spacing w:line="360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AA186B">
        <w:rPr>
          <w:rFonts w:ascii="Arial" w:hAnsi="Arial" w:cs="Arial"/>
          <w:b/>
          <w:noProof/>
          <w:sz w:val="22"/>
          <w:szCs w:val="22"/>
        </w:rPr>
        <w:t xml:space="preserve">wzór: wykaz osób </w:t>
      </w:r>
      <w:r>
        <w:rPr>
          <w:rFonts w:ascii="Arial" w:hAnsi="Arial" w:cs="Arial"/>
          <w:b/>
          <w:noProof/>
          <w:sz w:val="22"/>
          <w:szCs w:val="22"/>
        </w:rPr>
        <w:t xml:space="preserve">w ramach kryteriów pozacenowych </w:t>
      </w:r>
    </w:p>
    <w:tbl>
      <w:tblPr>
        <w:tblW w:w="8789" w:type="dxa"/>
        <w:tblInd w:w="137" w:type="dxa"/>
        <w:tblLayout w:type="fixed"/>
        <w:tblLook w:val="0000" w:firstRow="0" w:lastRow="0" w:firstColumn="0" w:lastColumn="0" w:noHBand="0" w:noVBand="0"/>
      </w:tblPr>
      <w:tblGrid>
        <w:gridCol w:w="5245"/>
        <w:gridCol w:w="3544"/>
      </w:tblGrid>
      <w:tr w:rsidR="006079C6" w:rsidRPr="00D06932" w14:paraId="3694C546" w14:textId="77777777" w:rsidTr="42A9E2D5">
        <w:trPr>
          <w:trHeight w:val="606"/>
        </w:trPr>
        <w:tc>
          <w:tcPr>
            <w:tcW w:w="878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1904431" w14:textId="5EC33FDC" w:rsidR="006079C6" w:rsidRPr="00D06932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Informacje w zakresie kryterium oceny ofert opisanego w pkt 12.2.3. SWZ</w:t>
            </w:r>
          </w:p>
        </w:tc>
      </w:tr>
      <w:tr w:rsidR="006079C6" w:rsidRPr="00403937" w14:paraId="1FE28036" w14:textId="77777777" w:rsidTr="42A9E2D5">
        <w:trPr>
          <w:trHeight w:val="666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460CE1F" w14:textId="7A34D119" w:rsidR="006079C6" w:rsidRPr="009D1C08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auto"/>
            <w:vAlign w:val="center"/>
          </w:tcPr>
          <w:p w14:paraId="10D03DE0" w14:textId="77777777" w:rsidR="006079C6" w:rsidRPr="00ED294C" w:rsidRDefault="0C8A9EA4" w:rsidP="0C8A9EA4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…………………………….</w:t>
            </w:r>
          </w:p>
        </w:tc>
      </w:tr>
      <w:tr w:rsidR="006079C6" w:rsidRPr="009D1C08" w14:paraId="46227289" w14:textId="77777777" w:rsidTr="42A9E2D5">
        <w:trPr>
          <w:trHeight w:val="692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F5D562F" w14:textId="7A4CFDDF" w:rsidR="006079C6" w:rsidRPr="009D1C08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>Rola w ćwiczeniu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4AC01640" w14:textId="28302782" w:rsidR="006079C6" w:rsidRPr="00CE113D" w:rsidRDefault="00584688" w:rsidP="00584688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Kierownik Ćwiczenia</w:t>
            </w:r>
            <w:r w:rsidR="0C8A9EA4" w:rsidRPr="0C8A9E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6079C6" w:rsidRPr="009D1C08" w14:paraId="6FD976BC" w14:textId="77777777" w:rsidTr="42A9E2D5">
        <w:trPr>
          <w:trHeight w:val="728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290D114" w14:textId="67EBFA04" w:rsidR="006079C6" w:rsidRPr="009D1C08" w:rsidRDefault="0C8A9EA4" w:rsidP="0C8A9EA4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C8A9EA4">
              <w:rPr>
                <w:rFonts w:ascii="Arial" w:hAnsi="Arial" w:cs="Arial"/>
                <w:sz w:val="20"/>
                <w:szCs w:val="20"/>
              </w:rPr>
              <w:t>Data realizacji ćwiczenia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78B1C7E6" w14:textId="77777777" w:rsidR="006079C6" w:rsidRDefault="006079C6" w:rsidP="007A19C5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C81FAE9" w14:textId="77777777" w:rsidR="006079C6" w:rsidRPr="00CC4D20" w:rsidRDefault="0C8A9EA4" w:rsidP="0C8A9EA4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C8A9EA4">
              <w:rPr>
                <w:rFonts w:ascii="Arial" w:hAnsi="Arial" w:cs="Arial"/>
                <w:b/>
                <w:bCs/>
                <w:sz w:val="16"/>
                <w:szCs w:val="16"/>
              </w:rPr>
              <w:t>………………….</w:t>
            </w:r>
          </w:p>
          <w:p w14:paraId="0469F49A" w14:textId="1EB70223" w:rsidR="006079C6" w:rsidRPr="00CC4D20" w:rsidRDefault="0C8A9EA4" w:rsidP="4F029262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4F029262">
              <w:rPr>
                <w:rFonts w:ascii="Arial" w:hAnsi="Arial" w:cs="Arial"/>
                <w:i/>
                <w:iCs/>
                <w:sz w:val="16"/>
                <w:szCs w:val="16"/>
              </w:rPr>
              <w:t>(miesiąc, rok)</w:t>
            </w:r>
          </w:p>
        </w:tc>
      </w:tr>
      <w:tr w:rsidR="004649A2" w:rsidRPr="009D1C08" w14:paraId="1B6ECD1C" w14:textId="77777777" w:rsidTr="42A9E2D5">
        <w:trPr>
          <w:trHeight w:val="728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854336E" w14:textId="6CD0B3B3" w:rsidR="004649A2" w:rsidRDefault="0C8A9EA4" w:rsidP="005E198E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C8A9EA4">
              <w:rPr>
                <w:rFonts w:ascii="Arial" w:hAnsi="Arial" w:cs="Arial"/>
                <w:sz w:val="20"/>
                <w:szCs w:val="20"/>
              </w:rPr>
              <w:t>Nazwa podmiotu, na rzecz którego realizowane było ćwiczenie wraz z podaniem informacji czy ćwiczenie dotyczyło s</w:t>
            </w:r>
            <w:r w:rsidR="005E198E">
              <w:rPr>
                <w:rFonts w:ascii="Arial" w:hAnsi="Arial" w:cs="Arial"/>
                <w:sz w:val="20"/>
                <w:szCs w:val="20"/>
              </w:rPr>
              <w:t xml:space="preserve">ektora finansowego czy </w:t>
            </w:r>
            <w:r w:rsidRPr="0C8A9EA4">
              <w:rPr>
                <w:rFonts w:ascii="Arial" w:hAnsi="Arial" w:cs="Arial"/>
                <w:sz w:val="20"/>
                <w:szCs w:val="20"/>
              </w:rPr>
              <w:t>podmiotów regulowanych.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7145BCF4" w14:textId="77777777" w:rsidR="004649A2" w:rsidRDefault="004649A2" w:rsidP="007A19C5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4ACEC62" w14:textId="2EFC1CF2" w:rsidR="006079C6" w:rsidRDefault="006079C6" w:rsidP="006079C6">
      <w:pPr>
        <w:spacing w:after="40"/>
        <w:contextualSpacing/>
        <w:jc w:val="both"/>
        <w:rPr>
          <w:b/>
        </w:rPr>
      </w:pPr>
    </w:p>
    <w:tbl>
      <w:tblPr>
        <w:tblW w:w="8789" w:type="dxa"/>
        <w:tblInd w:w="137" w:type="dxa"/>
        <w:tblLayout w:type="fixed"/>
        <w:tblLook w:val="0000" w:firstRow="0" w:lastRow="0" w:firstColumn="0" w:lastColumn="0" w:noHBand="0" w:noVBand="0"/>
      </w:tblPr>
      <w:tblGrid>
        <w:gridCol w:w="5245"/>
        <w:gridCol w:w="3544"/>
      </w:tblGrid>
      <w:tr w:rsidR="00584688" w:rsidRPr="00D06932" w14:paraId="7EBD4E9B" w14:textId="77777777" w:rsidTr="42A9E2D5">
        <w:trPr>
          <w:trHeight w:val="606"/>
        </w:trPr>
        <w:tc>
          <w:tcPr>
            <w:tcW w:w="878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2D6661" w14:textId="77777777" w:rsidR="00584688" w:rsidRPr="00D06932" w:rsidRDefault="00584688" w:rsidP="00050A01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Informacje w zakresie kryterium oceny ofert opisanego w pkt 12.2.3. SWZ</w:t>
            </w:r>
          </w:p>
        </w:tc>
      </w:tr>
      <w:tr w:rsidR="00584688" w:rsidRPr="00ED294C" w14:paraId="0699B377" w14:textId="77777777" w:rsidTr="42A9E2D5">
        <w:trPr>
          <w:trHeight w:val="666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F7D996E" w14:textId="77777777" w:rsidR="00584688" w:rsidRPr="009D1C08" w:rsidRDefault="00584688" w:rsidP="00050A01">
            <w:pPr>
              <w:widowControl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auto"/>
            <w:vAlign w:val="center"/>
          </w:tcPr>
          <w:p w14:paraId="5073D405" w14:textId="77777777" w:rsidR="00584688" w:rsidRPr="00ED294C" w:rsidRDefault="00584688" w:rsidP="00050A01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…………………………….</w:t>
            </w:r>
          </w:p>
        </w:tc>
      </w:tr>
      <w:tr w:rsidR="00584688" w:rsidRPr="00CE113D" w14:paraId="0B8FBAE4" w14:textId="77777777" w:rsidTr="42A9E2D5">
        <w:trPr>
          <w:trHeight w:val="692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1868212" w14:textId="77777777" w:rsidR="00584688" w:rsidRPr="009D1C08" w:rsidRDefault="00584688" w:rsidP="00050A01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C8A9EA4">
              <w:rPr>
                <w:rFonts w:ascii="Arial" w:hAnsi="Arial" w:cs="Arial"/>
                <w:sz w:val="20"/>
                <w:szCs w:val="20"/>
                <w:lang w:eastAsia="pl-PL"/>
              </w:rPr>
              <w:t>Rola w ćwiczeniu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3038BBF7" w14:textId="1162E497" w:rsidR="00584688" w:rsidRPr="00CE113D" w:rsidRDefault="00584688" w:rsidP="00584688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C8A9EA4">
              <w:rPr>
                <w:rFonts w:ascii="Arial" w:hAnsi="Arial" w:cs="Arial"/>
                <w:b/>
                <w:bCs/>
                <w:sz w:val="22"/>
                <w:szCs w:val="22"/>
              </w:rPr>
              <w:t>Moderator</w:t>
            </w:r>
          </w:p>
        </w:tc>
      </w:tr>
      <w:tr w:rsidR="00584688" w:rsidRPr="00CC4D20" w14:paraId="0AADE241" w14:textId="77777777" w:rsidTr="42A9E2D5">
        <w:trPr>
          <w:trHeight w:val="728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4016D3C" w14:textId="77777777" w:rsidR="00584688" w:rsidRPr="009D1C08" w:rsidRDefault="00584688" w:rsidP="00050A01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C8A9EA4">
              <w:rPr>
                <w:rFonts w:ascii="Arial" w:hAnsi="Arial" w:cs="Arial"/>
                <w:sz w:val="20"/>
                <w:szCs w:val="20"/>
              </w:rPr>
              <w:t>Data realizacji ćwiczenia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65C8574F" w14:textId="77777777" w:rsidR="00584688" w:rsidRDefault="00584688" w:rsidP="00050A01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1CA5A99" w14:textId="77777777" w:rsidR="00584688" w:rsidRPr="00CC4D20" w:rsidRDefault="00584688" w:rsidP="00050A01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C8A9EA4">
              <w:rPr>
                <w:rFonts w:ascii="Arial" w:hAnsi="Arial" w:cs="Arial"/>
                <w:b/>
                <w:bCs/>
                <w:sz w:val="16"/>
                <w:szCs w:val="16"/>
              </w:rPr>
              <w:t>………………….</w:t>
            </w:r>
          </w:p>
          <w:p w14:paraId="5B0284CF" w14:textId="77777777" w:rsidR="00584688" w:rsidRPr="00CC4D20" w:rsidRDefault="00584688" w:rsidP="4F029262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4F029262">
              <w:rPr>
                <w:rFonts w:ascii="Arial" w:hAnsi="Arial" w:cs="Arial"/>
                <w:i/>
                <w:iCs/>
                <w:sz w:val="16"/>
                <w:szCs w:val="16"/>
              </w:rPr>
              <w:t>(miesiąc, rok)</w:t>
            </w:r>
          </w:p>
        </w:tc>
      </w:tr>
      <w:tr w:rsidR="00584688" w14:paraId="5FF167C4" w14:textId="77777777" w:rsidTr="42A9E2D5">
        <w:trPr>
          <w:trHeight w:val="728"/>
        </w:trPr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5699988" w14:textId="306B666E" w:rsidR="00584688" w:rsidRDefault="005E198E" w:rsidP="00050A01">
            <w:pPr>
              <w:widowControl w:val="0"/>
              <w:spacing w:line="3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198E">
              <w:rPr>
                <w:rFonts w:ascii="Arial" w:hAnsi="Arial" w:cs="Arial"/>
                <w:sz w:val="20"/>
                <w:szCs w:val="20"/>
              </w:rPr>
              <w:t>Nazwa podmiotu, na rzecz którego realizowane było ćwiczenie wraz z podaniem informacji czy ćwiczenie dotyczyło sektora finansowego czy podmiotów regulowanych.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5F33C3F5" w14:textId="77777777" w:rsidR="00584688" w:rsidRDefault="00584688" w:rsidP="00050A01">
            <w:pPr>
              <w:widowControl w:val="0"/>
              <w:snapToGrid w:val="0"/>
              <w:spacing w:line="360" w:lineRule="atLeast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8EF2F02" w14:textId="6B7F4C19" w:rsidR="00584688" w:rsidRDefault="00584688" w:rsidP="006079C6">
      <w:pPr>
        <w:spacing w:after="40"/>
        <w:contextualSpacing/>
        <w:jc w:val="both"/>
        <w:rPr>
          <w:b/>
        </w:rPr>
      </w:pPr>
    </w:p>
    <w:p w14:paraId="1BA5D58C" w14:textId="4F00759F" w:rsidR="00584688" w:rsidRDefault="00584688" w:rsidP="006079C6">
      <w:pPr>
        <w:spacing w:after="40"/>
        <w:contextualSpacing/>
        <w:jc w:val="both"/>
        <w:rPr>
          <w:b/>
        </w:rPr>
      </w:pPr>
    </w:p>
    <w:p w14:paraId="5FAD28AE" w14:textId="77777777" w:rsidR="00584688" w:rsidRPr="00403937" w:rsidRDefault="00584688" w:rsidP="006079C6">
      <w:pPr>
        <w:spacing w:after="40"/>
        <w:contextualSpacing/>
        <w:jc w:val="both"/>
        <w:rPr>
          <w:b/>
        </w:rPr>
      </w:pPr>
    </w:p>
    <w:p w14:paraId="78F5163C" w14:textId="77777777" w:rsidR="006079C6" w:rsidRPr="007970F0" w:rsidRDefault="0C8A9EA4" w:rsidP="0C8A9EA4">
      <w:pPr>
        <w:rPr>
          <w:rFonts w:ascii="Arial" w:hAnsi="Arial" w:cs="Arial"/>
          <w:sz w:val="20"/>
          <w:szCs w:val="20"/>
        </w:rPr>
      </w:pPr>
      <w:r w:rsidRPr="0C8A9EA4">
        <w:rPr>
          <w:rFonts w:ascii="Arial" w:hAnsi="Arial" w:cs="Arial"/>
          <w:noProof/>
          <w:sz w:val="20"/>
          <w:szCs w:val="20"/>
        </w:rPr>
        <w:t>*</w:t>
      </w:r>
      <w:r w:rsidRPr="0C8A9EA4">
        <w:rPr>
          <w:rFonts w:ascii="Arial" w:hAnsi="Arial" w:cs="Arial"/>
          <w:sz w:val="20"/>
          <w:szCs w:val="20"/>
        </w:rPr>
        <w:t>niepotrzebne skreślić</w:t>
      </w:r>
    </w:p>
    <w:p w14:paraId="6D62E332" w14:textId="77777777" w:rsidR="006079C6" w:rsidRPr="004915EA" w:rsidRDefault="006079C6" w:rsidP="006079C6">
      <w:pPr>
        <w:rPr>
          <w:rFonts w:ascii="Arial" w:hAnsi="Arial" w:cs="Arial"/>
          <w:noProof/>
          <w:sz w:val="22"/>
          <w:szCs w:val="22"/>
        </w:rPr>
      </w:pPr>
    </w:p>
    <w:p w14:paraId="05B2E87C" w14:textId="77777777" w:rsidR="006079C6" w:rsidRPr="004915EA" w:rsidRDefault="006079C6" w:rsidP="006079C6">
      <w:pPr>
        <w:rPr>
          <w:rFonts w:ascii="Arial" w:hAnsi="Arial" w:cs="Arial"/>
          <w:noProof/>
          <w:sz w:val="22"/>
          <w:szCs w:val="22"/>
        </w:rPr>
      </w:pPr>
    </w:p>
    <w:p w14:paraId="3B8D7F24" w14:textId="77777777" w:rsidR="006079C6" w:rsidRPr="004915EA" w:rsidRDefault="006079C6" w:rsidP="006079C6">
      <w:pPr>
        <w:rPr>
          <w:rFonts w:ascii="Arial" w:hAnsi="Arial" w:cs="Arial"/>
          <w:noProof/>
          <w:sz w:val="22"/>
          <w:szCs w:val="22"/>
        </w:rPr>
      </w:pPr>
    </w:p>
    <w:p w14:paraId="3E53545B" w14:textId="77777777" w:rsidR="006079C6" w:rsidRPr="004915EA" w:rsidRDefault="006079C6" w:rsidP="0C8A9EA4">
      <w:pPr>
        <w:rPr>
          <w:rFonts w:ascii="Arial" w:hAnsi="Arial" w:cs="Arial"/>
          <w:sz w:val="22"/>
          <w:szCs w:val="22"/>
        </w:rPr>
      </w:pPr>
      <w:r w:rsidRPr="004915EA">
        <w:rPr>
          <w:rFonts w:ascii="Arial" w:hAnsi="Arial" w:cs="Arial"/>
          <w:sz w:val="22"/>
          <w:szCs w:val="22"/>
        </w:rPr>
        <w:t xml:space="preserve">Miejsce i data ......................................       </w:t>
      </w:r>
      <w:r w:rsidRPr="004915EA">
        <w:rPr>
          <w:rFonts w:ascii="Arial" w:hAnsi="Arial" w:cs="Arial"/>
          <w:sz w:val="22"/>
          <w:szCs w:val="22"/>
        </w:rPr>
        <w:tab/>
      </w:r>
      <w:r w:rsidRPr="004915EA">
        <w:rPr>
          <w:rFonts w:ascii="Arial" w:hAnsi="Arial" w:cs="Arial"/>
          <w:sz w:val="22"/>
          <w:szCs w:val="22"/>
        </w:rPr>
        <w:tab/>
        <w:t xml:space="preserve">      Podpis ........................................</w:t>
      </w:r>
    </w:p>
    <w:p w14:paraId="1DD7FD74" w14:textId="77777777" w:rsidR="006079C6" w:rsidRPr="00403937" w:rsidRDefault="006079C6" w:rsidP="4F029262">
      <w:pPr>
        <w:rPr>
          <w:i/>
          <w:iCs/>
          <w:sz w:val="20"/>
          <w:szCs w:val="20"/>
        </w:rPr>
      </w:pPr>
      <w:r w:rsidRPr="42A9E2D5">
        <w:rPr>
          <w:i/>
          <w:iCs/>
          <w:sz w:val="20"/>
          <w:szCs w:val="20"/>
        </w:rPr>
        <w:t xml:space="preserve">                                                                                                             </w:t>
      </w:r>
      <w:r w:rsidRPr="42A9E2D5">
        <w:rPr>
          <w:i/>
          <w:iCs/>
          <w:sz w:val="14"/>
          <w:szCs w:val="14"/>
        </w:rPr>
        <w:t>/osoba lub osoby uprawnione do reprezentowania Wykonawcy/</w:t>
      </w:r>
      <w:r w:rsidRPr="42A9E2D5">
        <w:rPr>
          <w:i/>
          <w:iCs/>
          <w:sz w:val="20"/>
          <w:szCs w:val="20"/>
        </w:rPr>
        <w:t>¹</w:t>
      </w:r>
      <w:r w:rsidRPr="00403937">
        <w:rPr>
          <w:color w:val="FFFFFF"/>
          <w:vertAlign w:val="superscript"/>
        </w:rPr>
        <w:footnoteRef/>
      </w:r>
    </w:p>
    <w:p w14:paraId="3EDE885F" w14:textId="77777777" w:rsidR="00B66FC5" w:rsidRDefault="00B66FC5" w:rsidP="003F7A19">
      <w:pPr>
        <w:spacing w:line="23" w:lineRule="atLeast"/>
        <w:ind w:left="4820"/>
        <w:jc w:val="right"/>
        <w:rPr>
          <w:rFonts w:ascii="Arial" w:hAnsi="Arial" w:cs="Arial"/>
          <w:b/>
          <w:bCs/>
          <w:sz w:val="22"/>
          <w:szCs w:val="22"/>
        </w:rPr>
      </w:pPr>
    </w:p>
    <w:p w14:paraId="3EBE5584" w14:textId="77777777" w:rsidR="00224679" w:rsidRDefault="0C8A9EA4" w:rsidP="0C8A9EA4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 xml:space="preserve">Załącznik nr 3 do SWZ </w:t>
      </w:r>
    </w:p>
    <w:p w14:paraId="3BE33734" w14:textId="2F2818D8" w:rsidR="00E015EF" w:rsidRDefault="00E015EF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304DEF09" w14:textId="77777777" w:rsidR="00224679" w:rsidRPr="00945F1C" w:rsidRDefault="00224679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0C8A9EA4" w:rsidP="0C8A9EA4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4D94B68A" w14:textId="77777777" w:rsidR="00E015EF" w:rsidRPr="00945F1C" w:rsidRDefault="0C8A9EA4" w:rsidP="0C8A9EA4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5D2BAD50" w14:textId="77777777" w:rsidR="00E015EF" w:rsidRPr="00945F1C" w:rsidRDefault="0C8A9EA4" w:rsidP="0C8A9EA4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C8A9EA4" w:rsidP="0C8A9EA4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C8A9EA4" w:rsidP="0C8A9EA4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C8A9EA4" w:rsidP="0C8A9EA4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lang w:eastAsia="en-US"/>
        </w:rPr>
        <w:t>……………………………………………………………………………….</w:t>
      </w:r>
    </w:p>
    <w:p w14:paraId="5DF35004" w14:textId="77777777" w:rsidR="00E015EF" w:rsidRPr="00945F1C" w:rsidRDefault="0C8A9EA4" w:rsidP="4F029262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 zależności </w:t>
      </w:r>
      <w:r w:rsidR="00E015EF">
        <w:br/>
      </w: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C8A9EA4" w:rsidP="0C8A9EA4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3912CA6" w14:textId="77777777" w:rsidR="00E015EF" w:rsidRPr="00945F1C" w:rsidRDefault="0C8A9EA4" w:rsidP="0C8A9EA4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36A7F71" w14:textId="77777777" w:rsidR="00E015EF" w:rsidRPr="00945F1C" w:rsidRDefault="0C8A9EA4" w:rsidP="4F029262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(imię, nazwisko, stanowisko/podstawa </w:t>
      </w:r>
      <w:r w:rsidR="00E015EF">
        <w:br/>
      </w: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C8A9EA4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C8A9EA4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C8A9EA4" w:rsidP="0C8A9EA4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C8A9EA4" w:rsidP="0C8A9EA4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6BA22E57" w:rsidR="00E015EF" w:rsidRPr="00EE19B2" w:rsidRDefault="0C8A9EA4" w:rsidP="0C8A9EA4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0C8A9EA4">
        <w:rPr>
          <w:rFonts w:ascii="Arial" w:hAnsi="Arial" w:cs="Arial"/>
          <w:b/>
          <w:bCs/>
          <w:sz w:val="22"/>
          <w:szCs w:val="22"/>
        </w:rPr>
        <w:t xml:space="preserve">Zorganizowanie i przeprowadzenie jednodniowych, stacjonarnych ćwiczeń z zakresu cyberbezpieczeństwa w formule Table Top Exercise (TTX),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C8A9EA4" w:rsidP="0C8A9EA4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AE679C" w14:textId="34A7723B" w:rsidR="00D5446B" w:rsidRPr="00D5446B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Pzp, art. 109 ust. 1 pkt 7) i 8) Ustawy Pzp oraz na podstawie art. 7 ust. 1 ustawy z dnia 13 kwietnia 2022 r. o szczególnych rozwiązaniach w zakresie przeciwdziałania wspieraniu agresji na Ukrainę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lastRenderedPageBreak/>
        <w:t>oraz służących ochronie bezpieczeństwa narodowego</w:t>
      </w:r>
      <w:r w:rsidRPr="0C8A9EA4">
        <w:rPr>
          <w:sz w:val="22"/>
          <w:szCs w:val="22"/>
          <w:lang w:eastAsia="pl-PL"/>
        </w:rPr>
        <w:t xml:space="preserve">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wykluczenia z postępowania na podstawie art. 5k rozporządzenia 833/2014 w brzmieniu nadanym rozporządzeniem 2022/576, 2022/879 oraz 2025/2033. </w:t>
      </w:r>
    </w:p>
    <w:p w14:paraId="6A224985" w14:textId="2B5408E0" w:rsidR="00E015EF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C8A9EA4" w:rsidP="4F029262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4F029262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mającą zastosowanie podstawę wykluczenia spośród wymienionych w art. 108 ust. 1 pkt 1, 2 i 5 oraz w art. 109 ust. 1 pkt 7) i 8) ustawy Pzp).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…………….…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>(miejscowość),</w:t>
      </w:r>
      <w:r w:rsidRPr="4F029262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C8A9EA4">
      <w:pPr>
        <w:suppressAutoHyphens w:val="0"/>
        <w:spacing w:after="4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2"/>
          <w:lang w:eastAsia="en-US"/>
        </w:rPr>
        <w:t xml:space="preserve">          </w:t>
      </w:r>
      <w:r w:rsidR="0038577A">
        <w:rPr>
          <w:rFonts w:eastAsia="Calibri"/>
          <w:sz w:val="22"/>
          <w:szCs w:val="22"/>
          <w:lang w:eastAsia="en-US"/>
        </w:rPr>
        <w:t>………………………</w:t>
      </w:r>
      <w:r w:rsidRPr="002B2B13">
        <w:rPr>
          <w:rFonts w:eastAsia="Calibri"/>
          <w:sz w:val="22"/>
          <w:szCs w:val="22"/>
          <w:lang w:eastAsia="en-US"/>
        </w:rPr>
        <w:t>………………………</w:t>
      </w:r>
    </w:p>
    <w:p w14:paraId="13F020B1" w14:textId="22397DAA" w:rsidR="00E015EF" w:rsidRPr="00945F1C" w:rsidRDefault="0C8A9EA4" w:rsidP="4F029262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>(</w:t>
      </w: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Podpis(y) osoby/osób upoważnionej (ych) </w:t>
      </w:r>
      <w:r w:rsidR="00E015EF">
        <w:br/>
      </w: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C8A9EA4" w:rsidP="4F029262">
      <w:pPr>
        <w:suppressAutoHyphens w:val="0"/>
        <w:spacing w:after="40"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="00D24336">
        <w:br/>
      </w:r>
      <w:r w:rsidRPr="4F029262">
        <w:rPr>
          <w:rFonts w:ascii="Arial" w:hAnsi="Arial" w:cs="Arial"/>
          <w:i/>
          <w:iCs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0C8A9EA4" w:rsidP="0C8A9EA4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nie podlegam/y wykluczeniu z postępowania na podstawie art. 108 Ustawy Pzp, art. 109 ust. 1 pkt  7) i 8) Ustawy Pzp oraz na podstawie art. 7 ust. 1 ustawy z dnia 13 kwietnia 2022 r. o szczególnych rozwiązaniach w zakresie przeciwdziałania wspieraniu agresji na Ukrainę oraz służących ochronie bezpieczeństwa narodowego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C8A9EA4">
        <w:rPr>
          <w:rFonts w:ascii="Arial" w:hAnsi="Arial" w:cs="Arial"/>
          <w:sz w:val="22"/>
          <w:szCs w:val="22"/>
        </w:rPr>
        <w:t>oraz nie zachodzą wobec mnie podstawy wykluczenia z postępowania na podstawie art. 5k rozporządzenia 833/2014 w brzmieniu nadanym rozporządzeniem 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C8A9EA4" w:rsidP="4F029262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 (Podpis(y) osoby/osób upoważnionej (ych) do reprezentowania podmiotu/ów na zasoby, którego/ych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PODWYKONAWCY NIEBĘDĄCEGO PODMIOTEM: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4F029262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lang w:eastAsia="en-US"/>
        </w:rPr>
        <w:t>dnia …………………. r.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C8A9EA4" w:rsidP="4F029262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0C8A9EA4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C8A9EA4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C8A9EA4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C8A9EA4" w:rsidP="0C8A9EA4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C8A9EA4" w:rsidP="0C8A9EA4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SPEŁNIANIA WARUNKÓW UDZIAŁU W POSTĘPOWANIU</w:t>
      </w:r>
      <w:r w:rsidR="00E015EF">
        <w:br/>
      </w:r>
    </w:p>
    <w:p w14:paraId="3DE6945B" w14:textId="7FD3D075" w:rsidR="00E015EF" w:rsidRPr="00581F30" w:rsidRDefault="0C8A9EA4" w:rsidP="4F029262">
      <w:pPr>
        <w:spacing w:line="276" w:lineRule="auto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na:</w:t>
      </w:r>
      <w:r w:rsidRPr="0C8A9EA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C8A9EA4">
        <w:rPr>
          <w:rFonts w:ascii="Arial" w:hAnsi="Arial" w:cs="Arial"/>
          <w:b/>
          <w:bCs/>
          <w:sz w:val="22"/>
          <w:szCs w:val="22"/>
        </w:rPr>
        <w:t>Zorganizowanie i przeprowadzenie jednodniowych, stacjonarnych ćwiczeń z zakresu cyberbezpieczeństwa w formule Table Top Exercise (TTX)</w:t>
      </w:r>
      <w:r w:rsidRPr="4F029262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, </w:t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INFORMACJA DOTYCZĄCA WYKONAWCY:</w:t>
      </w:r>
      <w:r w:rsidR="003922AF" w:rsidRPr="0C8A9EA4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t xml:space="preserve"> </w:t>
      </w:r>
      <w:r w:rsidR="003922AF" w:rsidRPr="0C8A9EA4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lastRenderedPageBreak/>
        <w:t xml:space="preserve">Oświadczam, że spełniam warunki udziału w postępowaniu określone przez Zamawiającego </w:t>
      </w:r>
      <w:r w:rsidR="00E015EF">
        <w:br/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Zamówienia.</w:t>
      </w:r>
    </w:p>
    <w:p w14:paraId="439314D8" w14:textId="77777777" w:rsidR="00E015EF" w:rsidRPr="00945F1C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C8A9EA4" w:rsidP="4F029262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INFORMACJA </w:t>
      </w:r>
      <w:r w:rsidR="00C20EFD" w:rsidRPr="0C8A9EA4">
        <w:rPr>
          <w:rFonts w:ascii="Arial" w:hAnsi="Arial" w:cs="Arial"/>
          <w:b/>
          <w:bCs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C8A9EA4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0C8A9EA4" w:rsidP="4F029262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20EFD">
        <w:br/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Pr="4F029262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C8A9EA4" w:rsidP="0C8A9EA4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2"/>
          <w:lang w:eastAsia="en-US"/>
        </w:rPr>
      </w:pP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>(Podpis(y) osoby/osób upoważnionej (ych) do reprezentowania podmiotu/ów na zasoby, którego/ych</w:t>
      </w:r>
      <w:r w:rsidRPr="4F029262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00E015EF">
        <w:br/>
      </w:r>
      <w:r w:rsidRPr="0C8A9EA4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C8A9EA4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C8A9EA4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C8A9EA4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0C8A9EA4" w:rsidP="4F029262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4F029262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  (Podpis(y) osoby/osób upoważnionej (ych) </w:t>
      </w:r>
      <w:r w:rsidR="00094AA1">
        <w:br/>
      </w:r>
      <w:r w:rsidRPr="4F029262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do reprezentowania Wykonawcy lub podmiotu, </w:t>
      </w:r>
      <w:r w:rsidR="00094AA1">
        <w:br/>
      </w:r>
      <w:r w:rsidRPr="4F029262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0C8A9EA4" w:rsidP="4F029262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4F029262">
        <w:rPr>
          <w:rFonts w:ascii="Arial" w:eastAsia="Calibri" w:hAnsi="Arial" w:cs="Arial"/>
          <w:i/>
          <w:iCs/>
          <w:sz w:val="16"/>
          <w:szCs w:val="16"/>
          <w:lang w:eastAsia="en-US"/>
        </w:rPr>
        <w:t>podpisany elektronicznie)</w:t>
      </w:r>
    </w:p>
    <w:p w14:paraId="6E9EBA60" w14:textId="77777777" w:rsidR="00D217A1" w:rsidRDefault="00D217A1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</w:p>
    <w:p w14:paraId="07F87C70" w14:textId="34CE6FAB" w:rsidR="009205FA" w:rsidRPr="00FB4295" w:rsidRDefault="0C8A9EA4" w:rsidP="0C8A9EA4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>Załącznik nr 4 do SWZ</w:t>
      </w:r>
      <w:r w:rsidRPr="0C8A9EA4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56BC8DDA" w:rsidR="00875249" w:rsidRPr="00BB201A" w:rsidRDefault="0C8A9EA4" w:rsidP="0C8A9EA4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b/>
          <w:bCs/>
          <w:noProof/>
          <w:sz w:val="22"/>
          <w:szCs w:val="22"/>
        </w:rPr>
        <w:t xml:space="preserve">                         </w:t>
      </w:r>
      <w:r w:rsidRPr="0C8A9EA4">
        <w:rPr>
          <w:rFonts w:ascii="Arial" w:hAnsi="Arial" w:cs="Arial"/>
          <w:b/>
          <w:bCs/>
          <w:noProof/>
          <w:sz w:val="22"/>
          <w:szCs w:val="22"/>
        </w:rPr>
        <w:t xml:space="preserve">                       </w:t>
      </w: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C8A9EA4" w:rsidP="0C8A9EA4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C8A9EA4" w:rsidP="0C8A9EA4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C8A9EA4" w:rsidP="0C8A9EA4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C8A9EA4" w:rsidP="4F029262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="00875249">
        <w:br/>
      </w: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C8A9EA4" w:rsidP="0C8A9EA4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C8A9EA4" w:rsidP="4F029262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4F029262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3F7A19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C8A9EA4" w:rsidP="0C8A9EA4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C8A9EA4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C8A9EA4" w:rsidP="4F029262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4F029262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C8A9EA4" w:rsidP="0C8A9EA4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color w:val="000000" w:themeColor="text1"/>
          <w:lang w:eastAsia="pl-PL"/>
        </w:rPr>
        <w:t xml:space="preserve"> </w:t>
      </w: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77777777" w:rsidR="00875249" w:rsidRPr="00BB201A" w:rsidRDefault="0C8A9EA4" w:rsidP="0C8A9EA4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1. ............................................................................................................................................................ </w:t>
      </w:r>
    </w:p>
    <w:p w14:paraId="069533F4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C8A9EA4" w:rsidP="4F02926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4F029262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C8A9EA4" w:rsidP="4F029262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4F029262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C8A9EA4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00875249">
        <w:br/>
      </w: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C8A9EA4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C8A9EA4" w:rsidP="4F029262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4F029262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lastRenderedPageBreak/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C8A9EA4" w:rsidP="4F029262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4F029262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6CD84880" w:rsidR="00EF030F" w:rsidRDefault="0C8A9EA4" w:rsidP="0C8A9EA4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>Zorganizowanie i przeprowadzenie jednodniowych, stacjonarnych ćwiczeń z zakresu cyberbezpieczeństwa w formule Table Top Exercise (TTX)</w:t>
      </w:r>
    </w:p>
    <w:p w14:paraId="40625401" w14:textId="77777777" w:rsidR="00630789" w:rsidRDefault="0063078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</w:p>
    <w:p w14:paraId="3C9C0D1A" w14:textId="2FB9C8FB" w:rsidR="00875249" w:rsidRPr="00BB201A" w:rsidRDefault="0C8A9EA4" w:rsidP="0C8A9EA4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C8A9EA4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C8A9EA4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C8A9EA4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C8A9EA4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C8A9EA4" w:rsidP="4F029262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C8A9EA4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C8A9EA4" w:rsidP="4F029262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4F029262">
        <w:rPr>
          <w:rFonts w:cs="Arial"/>
          <w:i/>
          <w:iCs/>
        </w:rPr>
        <w:t>Podpis(y) osoby/osób upoważnionej (ych) do reprezentowania podmiotu udostępniającego swoje zasoby Wykonawcy</w:t>
      </w:r>
      <w:r w:rsidR="00875249">
        <w:br/>
      </w:r>
      <w:r w:rsidRPr="4F029262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0C8A9EA4" w:rsidP="0C8A9EA4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C8A9EA4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……………………2026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C8A9EA4" w:rsidP="4F029262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4F029262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C8A9EA4" w:rsidP="0C8A9EA4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4F029262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C8A9EA4" w:rsidP="0C8A9EA4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4F029262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C8A9EA4" w:rsidP="0C8A9EA4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4F029262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C8A9EA4" w:rsidP="0C8A9EA4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4F029262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C8A9EA4" w:rsidP="4F029262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4F029262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C8A9EA4" w:rsidP="0C8A9EA4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4F029262">
        <w:rPr>
          <w:rFonts w:ascii="Arial" w:hAnsi="Arial" w:cs="Arial"/>
          <w:i/>
          <w:iCs/>
          <w:sz w:val="16"/>
          <w:szCs w:val="16"/>
        </w:rPr>
        <w:t xml:space="preserve"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</w:t>
      </w:r>
      <w:r w:rsidRPr="4F029262">
        <w:rPr>
          <w:rFonts w:ascii="Arial" w:hAnsi="Arial" w:cs="Arial"/>
          <w:i/>
          <w:iCs/>
          <w:sz w:val="16"/>
          <w:szCs w:val="16"/>
        </w:rPr>
        <w:lastRenderedPageBreak/>
        <w:t>niemożliwe do</w:t>
      </w:r>
      <w:r w:rsidRPr="0C8A9EA4">
        <w:rPr>
          <w:rFonts w:ascii="Arial" w:hAnsi="Arial" w:cs="Arial"/>
          <w:sz w:val="16"/>
          <w:szCs w:val="16"/>
        </w:rPr>
        <w:t> </w:t>
      </w:r>
      <w:r w:rsidRPr="4F029262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794879D7" w:rsidR="004A6B2F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2FC8B3C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A51DD2A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606FE1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618499C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4D921E7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FF01EE8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DA3EFB5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ED28512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C68BCED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C85D9E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7A8E8EB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F39044C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03A226A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A7CBC31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779EE61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AB65F79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ACEC321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452ADD7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050EE34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1082337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D35D11B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ABB48A7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D8D54F8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36643EF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4A7E673" w14:textId="4044B66B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716F925" w14:textId="6314CAAC" w:rsidR="009476A4" w:rsidRDefault="009476A4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FB02504" w14:textId="18BB1D4F" w:rsidR="009476A4" w:rsidRDefault="009476A4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D601186" w14:textId="1A2F01BA" w:rsidR="009476A4" w:rsidRDefault="009476A4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861F43F" w14:textId="688E6F16" w:rsidR="009476A4" w:rsidRDefault="009476A4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B488B57" w14:textId="77777777" w:rsidR="009476A4" w:rsidRDefault="009476A4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  <w:bookmarkStart w:id="3" w:name="_GoBack"/>
      <w:bookmarkEnd w:id="3"/>
    </w:p>
    <w:p w14:paraId="734D5082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04F5669" w14:textId="77777777" w:rsidR="00AE0ABC" w:rsidRDefault="00AE0AB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67CF04E" w14:textId="4F64AAA7" w:rsidR="004A6B2F" w:rsidRPr="00BB201A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0C8A9EA4" w:rsidP="0C8A9EA4">
      <w:pPr>
        <w:pStyle w:val="Tekstpodstawowy"/>
        <w:keepNext/>
        <w:keepLines/>
        <w:pBdr>
          <w:top w:val="single" w:sz="4" w:space="0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C8A9EA4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0C8A9EA4" w:rsidP="0C8A9EA4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C8A9EA4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C8A9EA4" w:rsidP="4F029262">
      <w:pPr>
        <w:keepNext/>
        <w:keepLines/>
        <w:spacing w:line="276" w:lineRule="auto"/>
        <w:rPr>
          <w:i/>
          <w:iCs/>
          <w:sz w:val="20"/>
          <w:szCs w:val="20"/>
        </w:rPr>
      </w:pPr>
      <w:r w:rsidRPr="4F029262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C8A9EA4" w:rsidP="0C8A9EA4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/>
          <w:sz w:val="22"/>
          <w:szCs w:val="22"/>
        </w:rPr>
      </w:pPr>
      <w:r w:rsidRPr="0C8A9EA4">
        <w:rPr>
          <w:rFonts w:ascii="Arial" w:hAnsi="Arial" w:cs="Arial"/>
          <w:b/>
          <w:bCs/>
          <w:color w:val="1F4E79"/>
          <w:sz w:val="22"/>
          <w:szCs w:val="22"/>
        </w:rPr>
        <w:t>PEŁNOMOCNICTWO</w:t>
      </w:r>
      <w:r w:rsidRPr="0C8A9EA4">
        <w:rPr>
          <w:rFonts w:ascii="Arial" w:hAnsi="Arial" w:cs="Arial"/>
          <w:color w:val="1F4E79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C8A9EA4">
        <w:rPr>
          <w:rFonts w:ascii="Arial" w:hAnsi="Arial" w:cs="Arial"/>
          <w:b/>
          <w:bCs/>
          <w:sz w:val="22"/>
          <w:szCs w:val="22"/>
        </w:rPr>
        <w:t xml:space="preserve">I. </w:t>
      </w:r>
      <w:r w:rsidRPr="0C8A9EA4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C8A9EA4">
        <w:rPr>
          <w:rFonts w:ascii="Arial" w:hAnsi="Arial" w:cs="Arial"/>
          <w:sz w:val="22"/>
          <w:szCs w:val="22"/>
        </w:rPr>
        <w:t>:</w:t>
      </w:r>
      <w:r w:rsidRPr="0C8A9EA4">
        <w:rPr>
          <w:rFonts w:ascii="Arial" w:hAnsi="Arial" w:cs="Arial"/>
          <w:b/>
          <w:bCs/>
          <w:sz w:val="22"/>
          <w:szCs w:val="22"/>
        </w:rPr>
        <w:t xml:space="preserve"> *</w:t>
      </w:r>
      <w:r w:rsidRPr="0C8A9EA4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C8A9EA4" w:rsidP="0C8A9EA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>1</w:t>
      </w:r>
      <w:r w:rsidRPr="0C8A9EA4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362AD53E" w14:textId="77777777" w:rsidR="00875249" w:rsidRPr="00BB201A" w:rsidRDefault="0C8A9EA4" w:rsidP="4F029262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4F029262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C8A9EA4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C8A9EA4" w:rsidP="0C8A9EA4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08ABCB7D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C8A9EA4" w:rsidP="0C8A9EA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>2</w:t>
      </w:r>
      <w:r w:rsidRPr="0C8A9EA4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C8A9EA4" w:rsidP="4F029262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4F029262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C8A9EA4" w:rsidP="0C8A9EA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b/>
          <w:bCs/>
          <w:sz w:val="22"/>
          <w:szCs w:val="22"/>
        </w:rPr>
        <w:t>3</w:t>
      </w:r>
      <w:r w:rsidRPr="0C8A9EA4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C8A9EA4" w:rsidP="4F029262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4F029262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C8A9EA4" w:rsidP="0C8A9EA4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C8A9EA4" w:rsidP="0C8A9EA4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C8A9EA4" w:rsidP="0C8A9EA4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C8A9EA4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C8A9EA4">
        <w:rPr>
          <w:rFonts w:ascii="Arial" w:hAnsi="Arial" w:cs="Arial"/>
          <w:sz w:val="22"/>
          <w:szCs w:val="22"/>
          <w:vertAlign w:val="superscript"/>
        </w:rPr>
        <w:t>)</w:t>
      </w:r>
      <w:r w:rsidRPr="0C8A9EA4">
        <w:rPr>
          <w:rFonts w:ascii="Arial" w:hAnsi="Arial" w:cs="Arial"/>
          <w:sz w:val="22"/>
          <w:szCs w:val="22"/>
        </w:rPr>
        <w:t xml:space="preserve"> składamy ofertę wspólną </w:t>
      </w:r>
      <w:r w:rsidR="00875249">
        <w:br/>
      </w:r>
      <w:r w:rsidRPr="0C8A9EA4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22BCABE5" w14:textId="339E87D4" w:rsidR="00875249" w:rsidRDefault="00875249" w:rsidP="0C8A9EA4">
      <w:pPr>
        <w:spacing w:line="276" w:lineRule="auto"/>
        <w:ind w:firstLine="708"/>
        <w:jc w:val="center"/>
        <w:rPr>
          <w:rFonts w:ascii="Arial" w:hAnsi="Arial" w:cs="Arial"/>
          <w:b/>
          <w:bCs/>
          <w:sz w:val="22"/>
          <w:szCs w:val="22"/>
        </w:rPr>
      </w:pPr>
      <w:r>
        <w:br/>
      </w:r>
      <w:r w:rsidR="0C8A9EA4" w:rsidRPr="0C8A9EA4">
        <w:rPr>
          <w:rFonts w:ascii="Arial" w:hAnsi="Arial" w:cs="Arial"/>
          <w:b/>
          <w:bCs/>
          <w:sz w:val="22"/>
          <w:szCs w:val="22"/>
        </w:rPr>
        <w:t>Zorganizowanie i przeprowadzenie jednodniowych, stacjonarnych ćwiczeń z zakresu cyberbezpieczeństwa w formule Table Top Exercise (TTX)</w:t>
      </w:r>
    </w:p>
    <w:p w14:paraId="72316F57" w14:textId="77777777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0C8A9EA4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C8A9EA4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C8A9EA4" w:rsidP="4F029262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4F029262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C8A9EA4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C8A9EA4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C8A9EA4">
      <w:pPr>
        <w:pStyle w:val="pkt"/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C8A9EA4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C8A9EA4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lastRenderedPageBreak/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10B31002" w14:textId="00079444" w:rsidR="008B139D" w:rsidRDefault="0C8A9EA4" w:rsidP="4F029262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  <w:r w:rsidRPr="4F029262">
        <w:rPr>
          <w:rFonts w:ascii="Arial" w:hAnsi="Arial" w:cs="Arial"/>
          <w:i/>
          <w:iCs/>
          <w:sz w:val="18"/>
          <w:szCs w:val="18"/>
        </w:rPr>
        <w:t>*</w:t>
      </w:r>
      <w:r w:rsidRPr="4F029262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4F029262">
        <w:rPr>
          <w:rFonts w:ascii="Arial" w:hAnsi="Arial" w:cs="Arial"/>
          <w:i/>
          <w:iCs/>
          <w:sz w:val="18"/>
          <w:szCs w:val="18"/>
        </w:rPr>
        <w:t>niepotrzebne skreś</w:t>
      </w:r>
      <w:r w:rsidRPr="4F029262">
        <w:rPr>
          <w:rFonts w:ascii="Arial" w:hAnsi="Arial" w:cs="Arial"/>
          <w:i/>
          <w:iCs/>
          <w:sz w:val="18"/>
          <w:szCs w:val="18"/>
          <w:lang w:val="pl-PL"/>
        </w:rPr>
        <w:t>lić</w:t>
      </w:r>
      <w:bookmarkEnd w:id="0"/>
    </w:p>
    <w:p w14:paraId="3DCFB046" w14:textId="14EED9C2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2A24B208" w14:textId="7492198C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350E059D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21D54D4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B6A4AC4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B0E3D9D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413FE933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7F225388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9188E5B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1F82708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50867F03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53BD973B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7EF60550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53C8A6C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431B73E9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7A9A881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1482F7FF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0AADC972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625F963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39C7BE2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46F5F61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75784CF0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40F6F44F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08875ADA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1272F2B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680F214F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7CA0804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3D86714" w14:textId="77777777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  <w:sectPr w:rsidR="00A14A69" w:rsidSect="00E419BC">
          <w:headerReference w:type="default" r:id="rId12"/>
          <w:pgSz w:w="11905" w:h="16837" w:code="9"/>
          <w:pgMar w:top="1276" w:right="1134" w:bottom="1134" w:left="1134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6A87E75D" w14:textId="23DB6C59" w:rsidR="00A14A69" w:rsidRDefault="00A14A69" w:rsidP="0C8A9EA4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93F2025" w14:textId="0AE0BB8E" w:rsidR="00391A7A" w:rsidRPr="00630789" w:rsidRDefault="0C8A9EA4" w:rsidP="00A14A69">
      <w:pPr>
        <w:pStyle w:val="Tekstpodstawowy"/>
        <w:spacing w:before="120" w:line="276" w:lineRule="auto"/>
        <w:ind w:left="9217" w:firstLine="709"/>
        <w:jc w:val="left"/>
        <w:rPr>
          <w:rFonts w:ascii="Arial" w:hAnsi="Arial" w:cs="Arial"/>
          <w:b/>
          <w:bCs/>
          <w:sz w:val="22"/>
          <w:szCs w:val="22"/>
          <w:lang w:val="pl-PL"/>
        </w:rPr>
      </w:pPr>
      <w:r w:rsidRPr="0C8A9EA4">
        <w:rPr>
          <w:rFonts w:ascii="Arial" w:hAnsi="Arial" w:cs="Arial"/>
          <w:b/>
          <w:bCs/>
          <w:sz w:val="22"/>
          <w:szCs w:val="22"/>
          <w:lang w:val="pl-PL"/>
        </w:rPr>
        <w:t>Załącznik nr 6 do SWZ</w:t>
      </w:r>
    </w:p>
    <w:p w14:paraId="2B697959" w14:textId="77777777" w:rsidR="00A14A69" w:rsidRPr="009F51DF" w:rsidRDefault="00A14A69" w:rsidP="4F029262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086115E4" w14:textId="77777777" w:rsidR="00A14A69" w:rsidRPr="009F51DF" w:rsidRDefault="00A14A69" w:rsidP="4F029262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0F91750B" w14:textId="77777777" w:rsidR="00A14A69" w:rsidRPr="009F51DF" w:rsidRDefault="00A14A69" w:rsidP="4F029262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5A43D6B9" w14:textId="77777777" w:rsidR="00A14A69" w:rsidRPr="009F51DF" w:rsidRDefault="00A14A69" w:rsidP="4F029262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77916C18" w14:textId="77777777" w:rsidR="00A14A69" w:rsidRPr="009F51DF" w:rsidRDefault="00A14A69" w:rsidP="4F029262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20ECBC59" w14:textId="5F309B39" w:rsidR="00A14A69" w:rsidRPr="009F51DF" w:rsidRDefault="00A14A69" w:rsidP="4F029262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4F029262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</w:t>
      </w: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35025DE7" w14:textId="77777777" w:rsidR="00A14A69" w:rsidRPr="009F51DF" w:rsidRDefault="00A14A69" w:rsidP="4F029262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4F029262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pPr w:leftFromText="141" w:rightFromText="141" w:vertAnchor="text" w:tblpX="3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4093"/>
        <w:gridCol w:w="1947"/>
        <w:gridCol w:w="1889"/>
        <w:gridCol w:w="1163"/>
        <w:gridCol w:w="1149"/>
        <w:gridCol w:w="3700"/>
      </w:tblGrid>
      <w:tr w:rsidR="00A14A69" w:rsidRPr="009D3B98" w14:paraId="44296B98" w14:textId="77777777" w:rsidTr="4F029262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929E8" w14:textId="459390BF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stosownie do treści pkt </w:t>
            </w:r>
            <w:r w:rsidR="00F10EBC" w:rsidRPr="4F029262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7</w:t>
            </w:r>
            <w:r w:rsidRPr="4F029262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</w:t>
            </w:r>
            <w:r w:rsidR="00F10EBC" w:rsidRPr="4F029262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2</w:t>
            </w:r>
            <w:r w:rsidRPr="4F029262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.4.1 SWZ wykonaliśmy:</w:t>
            </w:r>
          </w:p>
        </w:tc>
      </w:tr>
      <w:tr w:rsidR="00A14A69" w:rsidRPr="009D3B98" w14:paraId="09F9E60A" w14:textId="77777777" w:rsidTr="4F029262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1768C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4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D818C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Opis przedmiotu zamówienia</w:t>
            </w:r>
          </w:p>
          <w:p w14:paraId="145FA38A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potwierdzający spełnianie</w:t>
            </w:r>
          </w:p>
          <w:p w14:paraId="3411AA25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warunku udziału w postępowaniu,</w:t>
            </w:r>
          </w:p>
          <w:p w14:paraId="73BB2435" w14:textId="27354B1D" w:rsidR="007165BA" w:rsidRPr="007165BA" w:rsidRDefault="00A14A69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 xml:space="preserve">określonego w pkt </w:t>
            </w:r>
            <w:r w:rsidR="00F10EBC" w:rsidRPr="4F02926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7.2</w:t>
            </w:r>
            <w:r w:rsidRPr="4F02926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.4.1 SWZ</w:t>
            </w:r>
            <w:r w:rsidR="007165BA">
              <w:rPr>
                <w:rFonts w:ascii="TimesNewRomanPSMT" w:hAnsi="TimesNewRomanPSMT" w:cs="TimesNewRomanPSMT"/>
                <w:sz w:val="20"/>
                <w:szCs w:val="20"/>
                <w:lang w:eastAsia="pl-PL"/>
              </w:rPr>
              <w:t xml:space="preserve">, tj. </w:t>
            </w:r>
            <w:r w:rsidR="007165BA" w:rsidRPr="4F02926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opis przedmiotu usługi, w tym w szczególności zakres odpowiedzialności Wykonawcy, zawierający</w:t>
            </w:r>
          </w:p>
          <w:p w14:paraId="6D68ED07" w14:textId="77777777" w:rsidR="007165BA" w:rsidRPr="007165BA" w:rsidRDefault="007165BA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informacje o opracowaniu scenariusza, wprowadzeń do scenariusza (injectów) lub materiałów ćwiczeniowych,</w:t>
            </w:r>
          </w:p>
          <w:p w14:paraId="24B90C15" w14:textId="6D5A1569" w:rsidR="00A14A69" w:rsidRPr="009F51DF" w:rsidRDefault="007165BA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moderacji lub prowadzeniu ćwiczenia oraz opracowaniu raportu, podsumowania albo rekomendacji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155C5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6146618" w14:textId="77777777" w:rsidR="00A14A69" w:rsidRPr="009F51DF" w:rsidRDefault="00A14A69" w:rsidP="4F029262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Nazwa zamówienia</w:t>
            </w:r>
          </w:p>
          <w:p w14:paraId="479D8667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9F58A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Odbiorca zamówienia</w:t>
            </w:r>
          </w:p>
          <w:p w14:paraId="278D53A0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DE635" w14:textId="77777777" w:rsidR="00A14A69" w:rsidRPr="009F51DF" w:rsidRDefault="00A14A69" w:rsidP="4F029262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Data wykonywania</w:t>
            </w:r>
          </w:p>
          <w:p w14:paraId="3D0576BA" w14:textId="77777777" w:rsidR="00A14A69" w:rsidRPr="009F51DF" w:rsidRDefault="00A14A69" w:rsidP="4F029262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Zamówienia</w:t>
            </w:r>
          </w:p>
          <w:p w14:paraId="15A89C5C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32049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417A4019" w14:textId="32C37178" w:rsidR="00A14A69" w:rsidRPr="009F51DF" w:rsidRDefault="00F10EBC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t xml:space="preserve">Liczba </w:t>
            </w:r>
            <w:r w:rsidR="007165BA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t>i rodzaj uczestniczących podmiotów</w:t>
            </w:r>
            <w:r w:rsidR="008957E2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t>osób biorących udział w ćwiczeniu</w:t>
            </w:r>
          </w:p>
        </w:tc>
      </w:tr>
      <w:tr w:rsidR="00A14A69" w:rsidRPr="009D3B98" w14:paraId="61AB947B" w14:textId="77777777" w:rsidTr="4F02926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ABC3D" w14:textId="77777777" w:rsidR="00A14A69" w:rsidRPr="009D3B98" w:rsidRDefault="00A14A69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4493F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 xml:space="preserve">Opis 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AF4F7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483F7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78B92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24F28" w14:textId="77777777" w:rsidR="00A14A69" w:rsidRPr="009F51DF" w:rsidRDefault="00A14A69" w:rsidP="4F029262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99AE" w14:textId="4759AC59" w:rsidR="00A14A69" w:rsidRPr="009F51DF" w:rsidRDefault="00F10EBC" w:rsidP="4F029262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Liczba osób</w:t>
            </w:r>
          </w:p>
        </w:tc>
      </w:tr>
      <w:tr w:rsidR="00A14A69" w:rsidRPr="009D3B98" w14:paraId="436C6454" w14:textId="77777777" w:rsidTr="4F02926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C1E95" w14:textId="77777777" w:rsidR="00A14A69" w:rsidRPr="009D3B98" w:rsidRDefault="00A14A69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E032F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CFFBC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BAB16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3207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EF183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0690" w14:textId="77777777" w:rsidR="00A14A69" w:rsidRPr="009F51DF" w:rsidRDefault="00A14A69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  <w:tr w:rsidR="0037199C" w:rsidRPr="009D3B98" w14:paraId="0B0ED648" w14:textId="77777777" w:rsidTr="4F02926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C021C" w14:textId="77777777" w:rsidR="0037199C" w:rsidRPr="009D3B98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9AD95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51CEB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363DF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B4FA2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AC9CE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C900B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  <w:tr w:rsidR="0037199C" w:rsidRPr="009D3B98" w14:paraId="2719DC74" w14:textId="77777777" w:rsidTr="4F02926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9224" w14:textId="77777777" w:rsidR="0037199C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93091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FB14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4E962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A3A81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41E8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08FF" w14:textId="77777777" w:rsidR="0037199C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  <w:tr w:rsidR="0037199C" w:rsidRPr="009D3B98" w14:paraId="23BB13BA" w14:textId="77777777" w:rsidTr="4F02926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1FA95" w14:textId="77777777" w:rsidR="0037199C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6DE54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C0455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F3D5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CDE07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71BF" w14:textId="77777777" w:rsidR="0037199C" w:rsidRPr="009F51DF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E7B40" w14:textId="77777777" w:rsidR="0037199C" w:rsidRDefault="0037199C" w:rsidP="007165BA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7B50620D" w14:textId="77777777" w:rsidR="0037199C" w:rsidRDefault="0037199C" w:rsidP="00A14A69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</w:p>
    <w:p w14:paraId="3051D630" w14:textId="3B1A4EDE" w:rsidR="00A14A69" w:rsidRPr="009F51DF" w:rsidRDefault="007165BA" w:rsidP="4F029262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br w:type="textWrapping" w:clear="all"/>
      </w:r>
      <w:r w:rsidR="00F10EBC" w:rsidRPr="4F029262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Zgodnie z pkt 8</w:t>
      </w:r>
      <w:r w:rsidR="00A14A69" w:rsidRPr="4F029262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.2.1. SWZ podmiotowe środki dowodowe potwierdzają odpowiednio, że zamówienia wskazane w niniejszym wykazie zostały wykonane należycie. </w:t>
      </w:r>
      <w:r w:rsidR="00A14A69" w:rsidRPr="009F51DF">
        <w:rPr>
          <w:rFonts w:ascii="Arial" w:hAnsi="Arial" w:cs="Arial"/>
          <w:b/>
          <w:bCs/>
          <w:sz w:val="18"/>
          <w:szCs w:val="18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4E92C9F3" w14:textId="77777777" w:rsidR="00A14A69" w:rsidRPr="009F51DF" w:rsidRDefault="00A14A69" w:rsidP="4F029262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18"/>
          <w:lang w:eastAsia="pl-PL"/>
        </w:rPr>
      </w:pPr>
      <w:r w:rsidRPr="4F029262">
        <w:rPr>
          <w:rFonts w:ascii="Arial" w:eastAsiaTheme="minorEastAsia" w:hAnsi="Arial" w:cs="Arial"/>
          <w:sz w:val="18"/>
          <w:szCs w:val="18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4F029262">
        <w:rPr>
          <w:rFonts w:ascii="Arial" w:eastAsiaTheme="minorEastAsia" w:hAnsi="Arial" w:cs="Arial"/>
          <w:sz w:val="18"/>
          <w:szCs w:val="18"/>
          <w:lang w:eastAsia="pl-PL"/>
        </w:rPr>
        <w:t xml:space="preserve">                            </w:t>
      </w:r>
    </w:p>
    <w:p w14:paraId="705A594C" w14:textId="77777777" w:rsidR="00A14A69" w:rsidRPr="009F51DF" w:rsidRDefault="00A14A69" w:rsidP="4F029262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18"/>
          <w:lang w:eastAsia="pl-PL"/>
        </w:rPr>
      </w:pPr>
      <w:r w:rsidRPr="4F029262">
        <w:rPr>
          <w:rFonts w:ascii="Arial" w:eastAsiaTheme="minorEastAsia" w:hAnsi="Arial" w:cs="Arial"/>
          <w:sz w:val="18"/>
          <w:szCs w:val="18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637E73F6" w14:textId="3C5268B0" w:rsidR="00A14A69" w:rsidRPr="00F10EBC" w:rsidRDefault="00A14A69" w:rsidP="4F029262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18"/>
          <w:lang w:eastAsia="pl-PL"/>
        </w:rPr>
        <w:sectPr w:rsidR="00A14A69" w:rsidRPr="00F10EBC" w:rsidSect="00F10EBC">
          <w:headerReference w:type="default" r:id="rId13"/>
          <w:footerReference w:type="default" r:id="rId14"/>
          <w:pgSz w:w="16837" w:h="11905" w:orient="landscape"/>
          <w:pgMar w:top="851" w:right="1134" w:bottom="426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4F029262">
        <w:rPr>
          <w:rFonts w:ascii="Arial" w:hAnsi="Arial" w:cs="Arial"/>
          <w:i/>
          <w:iCs/>
          <w:sz w:val="18"/>
          <w:szCs w:val="18"/>
          <w:lang w:eastAsia="pl-PL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</w:t>
      </w:r>
    </w:p>
    <w:p w14:paraId="15AA73D7" w14:textId="74E9DF86" w:rsidR="00630789" w:rsidRDefault="00630789" w:rsidP="00F10EBC">
      <w:pPr>
        <w:pStyle w:val="Tekstpodstawowy"/>
        <w:spacing w:before="120" w:line="276" w:lineRule="auto"/>
        <w:rPr>
          <w:rFonts w:ascii="Arial" w:hAnsi="Arial" w:cs="Arial"/>
          <w:b/>
          <w:iCs/>
          <w:sz w:val="22"/>
          <w:szCs w:val="22"/>
          <w:lang w:val="pl-PL"/>
        </w:rPr>
      </w:pPr>
    </w:p>
    <w:p w14:paraId="793C5E50" w14:textId="472ACD8E" w:rsidR="00F32158" w:rsidRDefault="0C8A9EA4" w:rsidP="0C8A9EA4">
      <w:pPr>
        <w:pStyle w:val="Tekstpodstawowy"/>
        <w:spacing w:before="120" w:line="276" w:lineRule="auto"/>
        <w:ind w:left="9926" w:firstLine="709"/>
        <w:rPr>
          <w:rFonts w:ascii="Arial" w:hAnsi="Arial" w:cs="Arial"/>
          <w:b/>
          <w:bCs/>
          <w:sz w:val="22"/>
          <w:szCs w:val="22"/>
          <w:lang w:val="pl-PL"/>
        </w:rPr>
      </w:pPr>
      <w:r w:rsidRPr="0C8A9EA4">
        <w:rPr>
          <w:rFonts w:ascii="Arial" w:hAnsi="Arial" w:cs="Arial"/>
          <w:b/>
          <w:bCs/>
          <w:sz w:val="22"/>
          <w:szCs w:val="22"/>
          <w:lang w:val="pl-PL"/>
        </w:rPr>
        <w:t>Załącznik nr 7 do SWZ</w:t>
      </w:r>
    </w:p>
    <w:p w14:paraId="1B2EAE62" w14:textId="67D3AE7F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1A02F35A" w14:textId="18565070" w:rsidR="00630789" w:rsidRPr="007970F0" w:rsidRDefault="007165BA" w:rsidP="0C8A9EA4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>
        <w:rPr>
          <w:rFonts w:ascii="Arial" w:hAnsi="Arial" w:cs="Arial"/>
          <w:b/>
          <w:bCs/>
          <w:sz w:val="22"/>
          <w:szCs w:val="22"/>
          <w:lang w:eastAsia="pl-PL"/>
        </w:rPr>
        <w:t xml:space="preserve">Wykaz osób </w:t>
      </w:r>
      <w:r w:rsidR="0C8A9EA4" w:rsidRPr="0C8A9EA4">
        <w:rPr>
          <w:rFonts w:ascii="Arial" w:hAnsi="Arial" w:cs="Arial"/>
          <w:b/>
          <w:bCs/>
          <w:sz w:val="22"/>
          <w:szCs w:val="22"/>
          <w:lang w:eastAsia="pl-PL"/>
        </w:rPr>
        <w:t xml:space="preserve"> </w:t>
      </w:r>
    </w:p>
    <w:p w14:paraId="7E3E8A93" w14:textId="2725074D" w:rsidR="00630789" w:rsidRDefault="007165BA" w:rsidP="0C8A9EA4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>
        <w:rPr>
          <w:rFonts w:ascii="Arial" w:hAnsi="Arial" w:cs="Arial"/>
          <w:b/>
          <w:bCs/>
          <w:sz w:val="22"/>
          <w:szCs w:val="22"/>
          <w:lang w:eastAsia="pl-PL"/>
        </w:rPr>
        <w:t>skierowanych</w:t>
      </w:r>
      <w:r w:rsidR="0C8A9EA4" w:rsidRPr="0C8A9EA4">
        <w:rPr>
          <w:rFonts w:ascii="Arial" w:hAnsi="Arial" w:cs="Arial"/>
          <w:b/>
          <w:bCs/>
          <w:sz w:val="22"/>
          <w:szCs w:val="22"/>
          <w:lang w:eastAsia="pl-PL"/>
        </w:rPr>
        <w:t xml:space="preserve"> przez Wykonawcę do realizacji Umowy </w:t>
      </w:r>
    </w:p>
    <w:p w14:paraId="5295E12D" w14:textId="2FC5C1A6" w:rsidR="00377FC4" w:rsidRDefault="00377FC4" w:rsidP="0C8A9EA4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</w:p>
    <w:p w14:paraId="50A2C755" w14:textId="77777777" w:rsidR="00377FC4" w:rsidRPr="007970F0" w:rsidRDefault="00377FC4" w:rsidP="0C8A9EA4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</w:p>
    <w:tbl>
      <w:tblPr>
        <w:tblpPr w:leftFromText="141" w:rightFromText="141" w:vertAnchor="text" w:tblpX="3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"/>
        <w:gridCol w:w="1241"/>
        <w:gridCol w:w="2292"/>
        <w:gridCol w:w="1942"/>
        <w:gridCol w:w="2607"/>
        <w:gridCol w:w="2732"/>
        <w:gridCol w:w="3043"/>
      </w:tblGrid>
      <w:tr w:rsidR="00377FC4" w:rsidRPr="009F51DF" w14:paraId="612F88FA" w14:textId="7D71FDDA" w:rsidTr="4F029262">
        <w:trPr>
          <w:trHeight w:val="154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9F9A6" w14:textId="77777777" w:rsidR="00377FC4" w:rsidRPr="009F51DF" w:rsidRDefault="00377FC4" w:rsidP="4F029262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C157C" w14:textId="62847F8D" w:rsidR="00377FC4" w:rsidRPr="009F51DF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101A6" w14:textId="77777777" w:rsidR="00377FC4" w:rsidRPr="009F51DF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2DF921B6" w14:textId="78A7BFDF" w:rsidR="00377FC4" w:rsidRPr="009F51DF" w:rsidRDefault="00377FC4" w:rsidP="4F029262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Funkcja przewidziana w realizacji zamówienia</w:t>
            </w:r>
          </w:p>
          <w:p w14:paraId="498F05E1" w14:textId="77777777" w:rsidR="00377FC4" w:rsidRPr="009F51DF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6C3E9" w14:textId="7D0C0BC0" w:rsidR="00377FC4" w:rsidRPr="009F51DF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Opis doświadczenia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BFA44" w14:textId="44DDB016" w:rsidR="00377FC4" w:rsidRPr="00377FC4" w:rsidRDefault="00377FC4" w:rsidP="4F029262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Wykaz ćwiczeń lub projektów, w których osoba</w:t>
            </w:r>
          </w:p>
          <w:p w14:paraId="589B30B6" w14:textId="62A6FCA0" w:rsidR="00377FC4" w:rsidRPr="009F51DF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brała udział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78614" w14:textId="38F0B461" w:rsidR="00377FC4" w:rsidRPr="009F51DF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Daty realizacji ćwiczeń lub projektów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7F8AD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17D0CD44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19247DFF" w14:textId="3E8BE4AE" w:rsidR="00377FC4" w:rsidRPr="009F51DF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Podstawa do dysponowania osobami*</w:t>
            </w:r>
          </w:p>
        </w:tc>
      </w:tr>
      <w:tr w:rsidR="00377FC4" w:rsidRPr="009F51DF" w14:paraId="600918FE" w14:textId="77777777" w:rsidTr="4F029262">
        <w:trPr>
          <w:trHeight w:val="154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276A6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E8185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B7C2C" w14:textId="77777777" w:rsidR="00377FC4" w:rsidRPr="009F51DF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767F1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B7F16" w14:textId="77777777" w:rsidR="00377FC4" w:rsidRDefault="00377FC4" w:rsidP="00377FC4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7569F" w14:textId="77777777" w:rsidR="00377FC4" w:rsidRDefault="00377FC4" w:rsidP="00377FC4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FD213" w14:textId="77777777" w:rsidR="00377FC4" w:rsidRPr="00377FC4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Dysponuję na podstawie…………………..……..</w:t>
            </w:r>
          </w:p>
          <w:p w14:paraId="2782CD42" w14:textId="4627EC0B" w:rsidR="00377FC4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Będę dysponował na podstawie……………………..….</w:t>
            </w:r>
          </w:p>
        </w:tc>
      </w:tr>
      <w:tr w:rsidR="00377FC4" w:rsidRPr="009F51DF" w14:paraId="0E6AEFA6" w14:textId="77777777" w:rsidTr="4F029262">
        <w:trPr>
          <w:trHeight w:val="154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6C91E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E4648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B35CF" w14:textId="77777777" w:rsidR="00377FC4" w:rsidRPr="009F51DF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C431A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734DB" w14:textId="77777777" w:rsidR="00377FC4" w:rsidRDefault="00377FC4" w:rsidP="00377FC4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38B81" w14:textId="77777777" w:rsidR="00377FC4" w:rsidRDefault="00377FC4" w:rsidP="00377FC4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54B5E" w14:textId="77777777" w:rsidR="00377FC4" w:rsidRPr="00377FC4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Dysponuję na podstawie…………………..……..</w:t>
            </w:r>
          </w:p>
          <w:p w14:paraId="61AB9473" w14:textId="7418FD3B" w:rsidR="00377FC4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Będę dysponował na podstawie……………………..….</w:t>
            </w:r>
          </w:p>
        </w:tc>
      </w:tr>
      <w:tr w:rsidR="00377FC4" w:rsidRPr="009F51DF" w14:paraId="22366E55" w14:textId="77777777" w:rsidTr="4F029262">
        <w:trPr>
          <w:trHeight w:val="154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051F9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5A6A9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755C6" w14:textId="77777777" w:rsidR="00377FC4" w:rsidRPr="009F51DF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23F22" w14:textId="77777777" w:rsidR="00377FC4" w:rsidRDefault="00377FC4" w:rsidP="00050A01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CC9A6" w14:textId="77777777" w:rsidR="00377FC4" w:rsidRDefault="00377FC4" w:rsidP="00377FC4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0DE64" w14:textId="77777777" w:rsidR="00377FC4" w:rsidRDefault="00377FC4" w:rsidP="00377FC4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79800" w14:textId="77777777" w:rsidR="00377FC4" w:rsidRPr="00377FC4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Dysponuję na podstawie…………………..……..</w:t>
            </w:r>
          </w:p>
          <w:p w14:paraId="60406A2F" w14:textId="126F0A6D" w:rsidR="00377FC4" w:rsidRPr="00377FC4" w:rsidRDefault="00377FC4" w:rsidP="4F029262">
            <w:pPr>
              <w:suppressAutoHyphens w:val="0"/>
              <w:autoSpaceDE w:val="0"/>
              <w:autoSpaceDN w:val="0"/>
              <w:adjustRightInd w:val="0"/>
              <w:spacing w:line="276" w:lineRule="auto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4F029262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Będę dysponował na podstawie……………………..….</w:t>
            </w:r>
          </w:p>
        </w:tc>
      </w:tr>
    </w:tbl>
    <w:p w14:paraId="40572329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79869836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3B8A4BA0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43840447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3AA4F8C0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65E7B93C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05BA2AB0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52044707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0925AE04" w14:textId="77777777" w:rsidR="00630789" w:rsidRDefault="00630789" w:rsidP="00630789">
      <w:pPr>
        <w:rPr>
          <w:rFonts w:ascii="Arial" w:hAnsi="Arial" w:cs="Arial"/>
          <w:sz w:val="22"/>
          <w:szCs w:val="22"/>
        </w:rPr>
      </w:pPr>
    </w:p>
    <w:p w14:paraId="05917419" w14:textId="77777777" w:rsidR="00630789" w:rsidRPr="0030147E" w:rsidRDefault="00630789" w:rsidP="0C8A9EA4">
      <w:pPr>
        <w:rPr>
          <w:rFonts w:ascii="Arial" w:hAnsi="Arial" w:cs="Arial"/>
          <w:sz w:val="22"/>
          <w:szCs w:val="22"/>
        </w:rPr>
      </w:pPr>
      <w:r w:rsidRPr="0030147E">
        <w:rPr>
          <w:rFonts w:ascii="Arial" w:hAnsi="Arial" w:cs="Arial"/>
          <w:sz w:val="22"/>
          <w:szCs w:val="22"/>
        </w:rPr>
        <w:t xml:space="preserve">Miejsce i data ........................................       </w:t>
      </w:r>
      <w:r w:rsidRPr="0030147E">
        <w:rPr>
          <w:rFonts w:ascii="Arial" w:hAnsi="Arial" w:cs="Arial"/>
          <w:sz w:val="22"/>
          <w:szCs w:val="22"/>
        </w:rPr>
        <w:tab/>
      </w:r>
      <w:r w:rsidRPr="0030147E">
        <w:rPr>
          <w:rFonts w:ascii="Arial" w:hAnsi="Arial" w:cs="Arial"/>
          <w:sz w:val="22"/>
          <w:szCs w:val="22"/>
        </w:rPr>
        <w:tab/>
        <w:t xml:space="preserve">                          Podpis ...................................................................................</w:t>
      </w:r>
    </w:p>
    <w:p w14:paraId="381F8FBD" w14:textId="77777777" w:rsidR="00630789" w:rsidRPr="00B8475A" w:rsidRDefault="00630789" w:rsidP="0C8A9EA4">
      <w:pPr>
        <w:rPr>
          <w:sz w:val="16"/>
          <w:szCs w:val="16"/>
        </w:rPr>
      </w:pPr>
      <w:r w:rsidRPr="42A9E2D5">
        <w:rPr>
          <w:i/>
          <w:iCs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/</w:t>
      </w:r>
      <w:r w:rsidRPr="42A9E2D5">
        <w:rPr>
          <w:i/>
          <w:iCs/>
          <w:sz w:val="18"/>
          <w:szCs w:val="18"/>
        </w:rPr>
        <w:t>osoba lub osoby uprawnione do reprezentowania Wykonawcy/¹</w:t>
      </w:r>
      <w:r w:rsidRPr="00B8475A">
        <w:rPr>
          <w:color w:val="FFFFFF"/>
          <w:sz w:val="18"/>
          <w:szCs w:val="18"/>
          <w:vertAlign w:val="superscript"/>
        </w:rPr>
        <w:footnoteRef/>
      </w:r>
    </w:p>
    <w:p w14:paraId="2DDA2964" w14:textId="77777777" w:rsidR="00630789" w:rsidRPr="0030147E" w:rsidRDefault="0C8A9EA4" w:rsidP="0C8A9EA4">
      <w:pPr>
        <w:suppressAutoHyphens w:val="0"/>
        <w:autoSpaceDE w:val="0"/>
        <w:autoSpaceDN w:val="0"/>
        <w:adjustRightInd w:val="0"/>
        <w:rPr>
          <w:rFonts w:ascii="Arial" w:hAnsi="Arial" w:cs="Arial"/>
          <w:sz w:val="14"/>
          <w:szCs w:val="14"/>
          <w:lang w:eastAsia="pl-PL"/>
        </w:rPr>
      </w:pPr>
      <w:r w:rsidRPr="4F029262">
        <w:rPr>
          <w:i/>
          <w:iCs/>
          <w:sz w:val="16"/>
          <w:szCs w:val="16"/>
        </w:rPr>
        <w:t>¹</w:t>
      </w:r>
      <w:r w:rsidRPr="0C8A9EA4">
        <w:rPr>
          <w:sz w:val="16"/>
          <w:szCs w:val="16"/>
          <w:lang w:eastAsia="pl-PL"/>
        </w:rPr>
        <w:t xml:space="preserve"> </w:t>
      </w:r>
      <w:r w:rsidRPr="0C8A9EA4">
        <w:rPr>
          <w:rFonts w:ascii="Arial" w:hAnsi="Arial" w:cs="Arial"/>
          <w:sz w:val="14"/>
          <w:szCs w:val="14"/>
          <w:lang w:eastAsia="pl-PL"/>
        </w:rPr>
        <w:t>Podpis(y) i piecz</w:t>
      </w:r>
      <w:r w:rsidRPr="0C8A9EA4">
        <w:rPr>
          <w:rFonts w:ascii="Arial" w:eastAsia="TimesNewRoman" w:hAnsi="Arial" w:cs="Arial"/>
          <w:sz w:val="14"/>
          <w:szCs w:val="14"/>
          <w:lang w:eastAsia="pl-PL"/>
        </w:rPr>
        <w:t>ą</w:t>
      </w:r>
      <w:r w:rsidRPr="0C8A9EA4">
        <w:rPr>
          <w:rFonts w:ascii="Arial" w:hAnsi="Arial" w:cs="Arial"/>
          <w:sz w:val="14"/>
          <w:szCs w:val="14"/>
          <w:lang w:eastAsia="pl-PL"/>
        </w:rPr>
        <w:t>tka(i) imienna(e) osoby(osób) uprawnionej(ych) do reprezentowania Wykonawcy zgodnie z:</w:t>
      </w:r>
    </w:p>
    <w:p w14:paraId="2572B21A" w14:textId="77777777" w:rsidR="00630789" w:rsidRPr="0030147E" w:rsidRDefault="0C8A9EA4" w:rsidP="0C8A9EA4">
      <w:pPr>
        <w:suppressAutoHyphens w:val="0"/>
        <w:autoSpaceDE w:val="0"/>
        <w:autoSpaceDN w:val="0"/>
        <w:adjustRightInd w:val="0"/>
        <w:rPr>
          <w:rFonts w:ascii="Arial" w:hAnsi="Arial" w:cs="Arial"/>
          <w:sz w:val="14"/>
          <w:szCs w:val="14"/>
          <w:lang w:eastAsia="pl-PL"/>
        </w:rPr>
      </w:pPr>
      <w:r w:rsidRPr="0C8A9EA4">
        <w:rPr>
          <w:rFonts w:ascii="Arial" w:hAnsi="Arial" w:cs="Arial"/>
          <w:sz w:val="14"/>
          <w:szCs w:val="14"/>
          <w:lang w:eastAsia="pl-PL"/>
        </w:rPr>
        <w:t>a) zapisami w dokumencie stwierdzaj</w:t>
      </w:r>
      <w:r w:rsidRPr="0C8A9EA4">
        <w:rPr>
          <w:rFonts w:ascii="Arial" w:eastAsia="TimesNewRoman" w:hAnsi="Arial" w:cs="Arial"/>
          <w:sz w:val="14"/>
          <w:szCs w:val="14"/>
          <w:lang w:eastAsia="pl-PL"/>
        </w:rPr>
        <w:t>ą</w:t>
      </w:r>
      <w:r w:rsidRPr="0C8A9EA4">
        <w:rPr>
          <w:rFonts w:ascii="Arial" w:hAnsi="Arial" w:cs="Arial"/>
          <w:sz w:val="14"/>
          <w:szCs w:val="14"/>
          <w:lang w:eastAsia="pl-PL"/>
        </w:rPr>
        <w:t>cym status prawny Wykonawcy(ów) (odpis z wła</w:t>
      </w:r>
      <w:r w:rsidRPr="0C8A9EA4">
        <w:rPr>
          <w:rFonts w:ascii="Arial" w:eastAsia="TimesNewRoman" w:hAnsi="Arial" w:cs="Arial"/>
          <w:sz w:val="14"/>
          <w:szCs w:val="14"/>
          <w:lang w:eastAsia="pl-PL"/>
        </w:rPr>
        <w:t>ś</w:t>
      </w:r>
      <w:r w:rsidRPr="0C8A9EA4">
        <w:rPr>
          <w:rFonts w:ascii="Arial" w:hAnsi="Arial" w:cs="Arial"/>
          <w:sz w:val="14"/>
          <w:szCs w:val="14"/>
          <w:lang w:eastAsia="pl-PL"/>
        </w:rPr>
        <w:t>ciwego rejestru)</w:t>
      </w:r>
    </w:p>
    <w:p w14:paraId="3C2761F1" w14:textId="77777777" w:rsidR="00630789" w:rsidRPr="0030147E" w:rsidRDefault="0C8A9EA4" w:rsidP="0C8A9EA4">
      <w:pPr>
        <w:spacing w:line="360" w:lineRule="auto"/>
        <w:rPr>
          <w:rFonts w:ascii="Arial" w:hAnsi="Arial" w:cs="Arial"/>
          <w:sz w:val="14"/>
          <w:szCs w:val="14"/>
          <w:lang w:eastAsia="pl-PL"/>
        </w:rPr>
      </w:pPr>
      <w:r w:rsidRPr="0C8A9EA4">
        <w:rPr>
          <w:rFonts w:ascii="Arial" w:hAnsi="Arial" w:cs="Arial"/>
          <w:sz w:val="14"/>
          <w:szCs w:val="14"/>
          <w:lang w:eastAsia="pl-PL"/>
        </w:rPr>
        <w:t>b) pełnomocnictwem wchodz</w:t>
      </w:r>
      <w:r w:rsidRPr="0C8A9EA4">
        <w:rPr>
          <w:rFonts w:ascii="Arial" w:eastAsia="TimesNewRoman" w:hAnsi="Arial" w:cs="Arial"/>
          <w:sz w:val="14"/>
          <w:szCs w:val="14"/>
          <w:lang w:eastAsia="pl-PL"/>
        </w:rPr>
        <w:t>ą</w:t>
      </w:r>
      <w:r w:rsidRPr="0C8A9EA4">
        <w:rPr>
          <w:rFonts w:ascii="Arial" w:hAnsi="Arial" w:cs="Arial"/>
          <w:sz w:val="14"/>
          <w:szCs w:val="14"/>
          <w:lang w:eastAsia="pl-PL"/>
        </w:rPr>
        <w:t>cym w skład ofert</w:t>
      </w:r>
    </w:p>
    <w:p w14:paraId="4DE533DD" w14:textId="77777777" w:rsidR="00630789" w:rsidRPr="0030147E" w:rsidRDefault="0C8A9EA4" w:rsidP="0C8A9EA4">
      <w:pPr>
        <w:jc w:val="both"/>
        <w:rPr>
          <w:rFonts w:ascii="Arial" w:hAnsi="Arial" w:cs="Arial"/>
          <w:b/>
          <w:bCs/>
          <w:color w:val="002060"/>
          <w:sz w:val="14"/>
          <w:szCs w:val="14"/>
        </w:rPr>
      </w:pPr>
      <w:r w:rsidRPr="4F029262">
        <w:rPr>
          <w:rFonts w:ascii="Arial" w:hAnsi="Arial" w:cs="Arial"/>
          <w:i/>
          <w:iCs/>
          <w:sz w:val="14"/>
          <w:szCs w:val="14"/>
        </w:rPr>
        <w:t xml:space="preserve">* </w:t>
      </w:r>
      <w:r w:rsidRPr="0C8A9EA4">
        <w:rPr>
          <w:rFonts w:ascii="Arial" w:hAnsi="Arial" w:cs="Arial"/>
          <w:b/>
          <w:bCs/>
          <w:sz w:val="14"/>
          <w:szCs w:val="14"/>
        </w:rPr>
        <w:t>należy podać podstawę do dysponowania osobami wskazanymi w wykazie, np. umowa o pracę, umowa zlecenie, itp. Ponadto jeżeli Wykonawca będzie polegał na osobach innych podmiotów zdolnych do wykonania zamówienia, niezależnie od charakteru prawnego łączących go z nim stosunków, zobowiązany jest udowodnić Zamawiającemu, iż będzie dysponował zasobami niezbędnymi do realizacji zamówienia. W tym celu musi w szczególności przedstawić zobowiązanie tych podmiotów do oddania mu do dyspozycji niezbędnych zasobów na okres korzystania z nich przy wykonywaniu zamówienia.</w:t>
      </w:r>
    </w:p>
    <w:p w14:paraId="6D0392E7" w14:textId="77777777" w:rsidR="00630789" w:rsidRPr="0030147E" w:rsidRDefault="00630789" w:rsidP="00630789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sz w:val="14"/>
          <w:szCs w:val="14"/>
          <w:lang w:eastAsia="pl-PL"/>
        </w:rPr>
      </w:pPr>
    </w:p>
    <w:p w14:paraId="3D279E28" w14:textId="77777777" w:rsidR="00630789" w:rsidRDefault="00630789" w:rsidP="00630789">
      <w:pPr>
        <w:spacing w:after="40" w:line="276" w:lineRule="auto"/>
        <w:rPr>
          <w:rFonts w:ascii="Arial" w:hAnsi="Arial" w:cs="Arial"/>
          <w:b/>
          <w:noProof/>
          <w:sz w:val="22"/>
          <w:szCs w:val="22"/>
        </w:rPr>
      </w:pPr>
    </w:p>
    <w:bookmarkEnd w:id="1"/>
    <w:p w14:paraId="3EDA3BCB" w14:textId="77777777" w:rsidR="00F32158" w:rsidRPr="00EF030F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sectPr w:rsidR="00F32158" w:rsidRPr="00EF030F" w:rsidSect="00F10EBC">
      <w:pgSz w:w="16837" w:h="11905" w:orient="landscape" w:code="9"/>
      <w:pgMar w:top="1136" w:right="1276" w:bottom="1134" w:left="1134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202616" w14:textId="77777777" w:rsidR="000E61B5" w:rsidRDefault="000E61B5">
      <w:r>
        <w:separator/>
      </w:r>
    </w:p>
  </w:endnote>
  <w:endnote w:type="continuationSeparator" w:id="0">
    <w:p w14:paraId="207601DF" w14:textId="77777777" w:rsidR="000E61B5" w:rsidRDefault="000E61B5">
      <w:r>
        <w:continuationSeparator/>
      </w:r>
    </w:p>
  </w:endnote>
  <w:endnote w:type="continuationNotice" w:id="1">
    <w:p w14:paraId="2FA6B157" w14:textId="77777777" w:rsidR="000E61B5" w:rsidRDefault="000E61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horndale, 'Times New Roman'">
    <w:altName w:val="Times New Roman"/>
    <w:charset w:val="00"/>
    <w:family w:val="roman"/>
    <w:pitch w:val="variable"/>
  </w:font>
  <w:font w:name="Andale Sans UI">
    <w:charset w:val="00"/>
    <w:family w:val="auto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imesNewRoman">
    <w:altName w:val="MS Gothic"/>
    <w:charset w:val="80"/>
    <w:family w:val="auto"/>
    <w:pitch w:val="default"/>
  </w:font>
  <w:font w:name="TimesNewRomanPS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EDC12" w14:textId="77777777" w:rsidR="000E61B5" w:rsidRDefault="000E61B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92EE05" w14:textId="77777777" w:rsidR="000E61B5" w:rsidRDefault="000E61B5">
      <w:r>
        <w:separator/>
      </w:r>
    </w:p>
  </w:footnote>
  <w:footnote w:type="continuationSeparator" w:id="0">
    <w:p w14:paraId="583F26FC" w14:textId="77777777" w:rsidR="000E61B5" w:rsidRDefault="000E61B5">
      <w:r>
        <w:continuationSeparator/>
      </w:r>
    </w:p>
  </w:footnote>
  <w:footnote w:type="continuationNotice" w:id="1">
    <w:p w14:paraId="43D9B657" w14:textId="77777777" w:rsidR="000E61B5" w:rsidRDefault="000E61B5"/>
  </w:footnote>
  <w:footnote w:id="2">
    <w:p w14:paraId="61302F71" w14:textId="77777777" w:rsidR="000E61B5" w:rsidRPr="00945F1C" w:rsidRDefault="000E61B5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0E61B5" w:rsidRDefault="000E61B5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0E61B5" w:rsidRPr="00191AD0" w:rsidRDefault="000E61B5" w:rsidP="003922AF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5">
    <w:p w14:paraId="274EB566" w14:textId="03538DA5" w:rsidR="000E61B5" w:rsidRPr="00FB4295" w:rsidRDefault="000E61B5" w:rsidP="003922AF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6">
    <w:p w14:paraId="1191C780" w14:textId="77777777" w:rsidR="000E61B5" w:rsidRPr="00FB4295" w:rsidRDefault="000E61B5" w:rsidP="003922AF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7">
    <w:p w14:paraId="209F2AE1" w14:textId="77777777" w:rsidR="000E61B5" w:rsidRPr="00FB4295" w:rsidRDefault="000E61B5" w:rsidP="00C20EFD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153CC81E" w14:textId="77777777" w:rsidR="000E61B5" w:rsidRDefault="000E61B5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5C223" w14:textId="77777777" w:rsidR="000E61B5" w:rsidRDefault="000E61B5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742F497" w14:textId="77777777" w:rsidR="000E61B5" w:rsidRDefault="000E61B5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15500D35" w14:textId="77777777" w:rsidR="000E61B5" w:rsidRDefault="000E61B5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27EFB6E5" w14:textId="3E9DE93A" w:rsidR="000E61B5" w:rsidRDefault="000E61B5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  <w:r>
      <w:rPr>
        <w:rFonts w:ascii="Arial" w:hAnsi="Arial" w:cs="Arial"/>
        <w:i/>
        <w:iCs/>
        <w:noProof/>
        <w:sz w:val="16"/>
        <w:szCs w:val="16"/>
        <w:lang w:eastAsia="pl-PL"/>
      </w:rPr>
      <w:drawing>
        <wp:inline distT="0" distB="0" distL="0" distR="0" wp14:anchorId="31AB6EC1" wp14:editId="30977CDD">
          <wp:extent cx="5724525" cy="731520"/>
          <wp:effectExtent l="0" t="0" r="952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7315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9773178" w14:textId="0CB190D4" w:rsidR="000E61B5" w:rsidRDefault="000E61B5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</w:p>
  <w:p w14:paraId="130DCC64" w14:textId="1366D4B9" w:rsidR="000E61B5" w:rsidRDefault="000E61B5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</w:p>
  <w:p w14:paraId="6AFB801E" w14:textId="77777777" w:rsidR="000E61B5" w:rsidRPr="004E70E3" w:rsidRDefault="000E61B5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AB84E" w14:textId="77777777" w:rsidR="000E61B5" w:rsidRDefault="000E61B5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</w:p>
  <w:p w14:paraId="03BCBB48" w14:textId="77777777" w:rsidR="000E61B5" w:rsidRDefault="000E61B5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</w:p>
  <w:p w14:paraId="3B1A21C6" w14:textId="77777777" w:rsidR="000E61B5" w:rsidRDefault="000E61B5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</w:p>
  <w:p w14:paraId="16DD380A" w14:textId="77777777" w:rsidR="000E61B5" w:rsidRDefault="000E61B5" w:rsidP="00F10EBC">
    <w:pPr>
      <w:pStyle w:val="Nagwek0"/>
      <w:rPr>
        <w:rFonts w:ascii="Arial" w:hAnsi="Arial" w:cs="Arial"/>
        <w:i/>
        <w:iCs/>
        <w:kern w:val="32"/>
        <w:sz w:val="18"/>
        <w:szCs w:val="18"/>
      </w:rPr>
    </w:pPr>
  </w:p>
  <w:p w14:paraId="75A16E86" w14:textId="00ECDFD6" w:rsidR="000E61B5" w:rsidRPr="00A14A69" w:rsidRDefault="000E61B5" w:rsidP="4F029262">
    <w:pPr>
      <w:pStyle w:val="Nagwek0"/>
      <w:rPr>
        <w:rFonts w:ascii="Arial" w:hAnsi="Arial" w:cs="Arial"/>
        <w:i/>
        <w:iCs/>
        <w:kern w:val="32"/>
        <w:sz w:val="18"/>
        <w:szCs w:val="18"/>
      </w:rPr>
    </w:pPr>
    <w:r w:rsidRPr="4F029262">
      <w:rPr>
        <w:rFonts w:ascii="Arial" w:hAnsi="Arial" w:cs="Arial"/>
        <w:i/>
        <w:iCs/>
        <w:kern w:val="32"/>
        <w:sz w:val="18"/>
        <w:szCs w:val="18"/>
      </w:rPr>
      <w:t xml:space="preserve">Specyfikacja Warunków Zamówienia </w:t>
    </w:r>
    <w:r w:rsidRPr="00A14A69">
      <w:rPr>
        <w:rFonts w:ascii="Arial" w:hAnsi="Arial" w:cs="Arial"/>
        <w:bCs/>
        <w:i/>
        <w:iCs/>
        <w:kern w:val="32"/>
        <w:sz w:val="18"/>
        <w:szCs w:val="18"/>
      </w:rPr>
      <w:tab/>
    </w:r>
    <w:r w:rsidRPr="00A14A69">
      <w:rPr>
        <w:rFonts w:ascii="Arial" w:hAnsi="Arial" w:cs="Arial"/>
        <w:bCs/>
        <w:i/>
        <w:iCs/>
        <w:kern w:val="32"/>
        <w:sz w:val="18"/>
        <w:szCs w:val="18"/>
      </w:rPr>
      <w:tab/>
    </w:r>
    <w:r w:rsidRPr="4F029262">
      <w:rPr>
        <w:rFonts w:ascii="Arial" w:hAnsi="Arial" w:cs="Arial"/>
        <w:i/>
        <w:iCs/>
        <w:kern w:val="32"/>
        <w:sz w:val="18"/>
        <w:szCs w:val="18"/>
      </w:rPr>
      <w:t xml:space="preserve">                                                                                                                                                   DZA-DZAZZP.2610.31.2026</w:t>
    </w:r>
  </w:p>
  <w:p w14:paraId="4D1A099C" w14:textId="77777777" w:rsidR="000E61B5" w:rsidRPr="00A14A69" w:rsidRDefault="000E61B5" w:rsidP="4F029262">
    <w:pPr>
      <w:pStyle w:val="Nagwek0"/>
      <w:rPr>
        <w:rFonts w:ascii="Arial" w:hAnsi="Arial" w:cs="Arial"/>
        <w:i/>
        <w:iCs/>
        <w:kern w:val="32"/>
        <w:sz w:val="18"/>
        <w:szCs w:val="18"/>
      </w:rPr>
    </w:pPr>
    <w:r w:rsidRPr="4F029262">
      <w:rPr>
        <w:rFonts w:ascii="Arial" w:hAnsi="Arial" w:cs="Arial"/>
        <w:i/>
        <w:iCs/>
        <w:kern w:val="32"/>
        <w:sz w:val="18"/>
        <w:szCs w:val="18"/>
      </w:rPr>
      <w:t>Zorganizowanie i przeprowadzenie jednodniowych, stacjonarnych ćwiczeń z zakresu cyberbezpieczeństwa w formule Table Top Exercise (TTX)</w:t>
    </w:r>
  </w:p>
  <w:p w14:paraId="1BE8C1FA" w14:textId="4ACC9EC6" w:rsidR="000E61B5" w:rsidRPr="00023C72" w:rsidRDefault="000E61B5">
    <w:pPr>
      <w:pStyle w:val="Nagwek0"/>
    </w:pPr>
    <w:r>
      <w:rPr>
        <w:noProof/>
        <w:lang w:eastAsia="pl-PL"/>
      </w:rPr>
      <w:drawing>
        <wp:inline distT="0" distB="0" distL="0" distR="0" wp14:anchorId="78A2FB5B" wp14:editId="18D5528D">
          <wp:extent cx="5724525" cy="731520"/>
          <wp:effectExtent l="0" t="0" r="952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7315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39B99E9" w14:textId="77777777" w:rsidR="000E61B5" w:rsidRDefault="000E61B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</w:lvl>
    <w:lvl w:ilvl="1" w:tplc="6264019A">
      <w:start w:val="1"/>
      <w:numFmt w:val="lowerLetter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1A4AF4"/>
    <w:multiLevelType w:val="hybridMultilevel"/>
    <w:tmpl w:val="63F65F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1958ACB0">
      <w:start w:val="1"/>
      <w:numFmt w:val="decimal"/>
      <w:lvlText w:val="%2)"/>
      <w:lvlJc w:val="left"/>
      <w:pPr>
        <w:ind w:left="1440" w:hanging="360"/>
      </w:pPr>
      <w:rPr>
        <w:rFonts w:ascii="Arial" w:eastAsiaTheme="minorEastAsia" w:hAnsi="Arial" w:cs="Arial"/>
      </w:rPr>
    </w:lvl>
    <w:lvl w:ilvl="2" w:tplc="0C3CCB02">
      <w:start w:val="2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A62CC7"/>
    <w:multiLevelType w:val="hybridMultilevel"/>
    <w:tmpl w:val="5970892E"/>
    <w:lvl w:ilvl="0" w:tplc="5CDE3E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3D93C86"/>
    <w:multiLevelType w:val="multilevel"/>
    <w:tmpl w:val="1646EA82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3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42" w15:restartNumberingAfterBreak="0">
    <w:nsid w:val="05FC4E03"/>
    <w:multiLevelType w:val="hybridMultilevel"/>
    <w:tmpl w:val="AE0A3AB4"/>
    <w:lvl w:ilvl="0" w:tplc="6C8EEF3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5C4B"/>
    <w:multiLevelType w:val="multilevel"/>
    <w:tmpl w:val="F9EEB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9140294"/>
    <w:multiLevelType w:val="hybridMultilevel"/>
    <w:tmpl w:val="762021BA"/>
    <w:lvl w:ilvl="0" w:tplc="BD66657E">
      <w:start w:val="1"/>
      <w:numFmt w:val="decimal"/>
      <w:lvlText w:val="%1."/>
      <w:lvlJc w:val="left"/>
      <w:pPr>
        <w:ind w:left="3196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2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3" w15:restartNumberingAfterBreak="0">
    <w:nsid w:val="0B1D092D"/>
    <w:multiLevelType w:val="multilevel"/>
    <w:tmpl w:val="BEAA050E"/>
    <w:lvl w:ilvl="0">
      <w:start w:val="8"/>
      <w:numFmt w:val="decimal"/>
      <w:lvlText w:val="%1."/>
      <w:lvlJc w:val="left"/>
      <w:pPr>
        <w:ind w:left="540" w:hanging="540"/>
      </w:pPr>
      <w:rPr>
        <w:rFonts w:hint="default"/>
        <w:color w:val="2F5496" w:themeColor="accent5" w:themeShade="BF"/>
      </w:rPr>
    </w:lvl>
    <w:lvl w:ilvl="1">
      <w:start w:val="4"/>
      <w:numFmt w:val="decimal"/>
      <w:lvlText w:val="%1.%2."/>
      <w:lvlJc w:val="left"/>
      <w:pPr>
        <w:ind w:left="161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1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7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07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1800"/>
      </w:pPr>
      <w:rPr>
        <w:rFonts w:hint="default"/>
      </w:rPr>
    </w:lvl>
  </w:abstractNum>
  <w:abstractNum w:abstractNumId="54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5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E94079E"/>
    <w:multiLevelType w:val="multilevel"/>
    <w:tmpl w:val="2612D16E"/>
    <w:styleLink w:val="Styl31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7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1132A40"/>
    <w:multiLevelType w:val="hybridMultilevel"/>
    <w:tmpl w:val="BF4C80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A2EC45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E9B0C2F2">
      <w:start w:val="1"/>
      <w:numFmt w:val="lowerLetter"/>
      <w:lvlText w:val="%3)"/>
      <w:lvlJc w:val="left"/>
      <w:pPr>
        <w:ind w:left="2771" w:hanging="360"/>
      </w:pPr>
      <w:rPr>
        <w:rFonts w:ascii="Arial" w:hAnsi="Arial" w:cs="Aria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26E309D"/>
    <w:multiLevelType w:val="hybridMultilevel"/>
    <w:tmpl w:val="9310768E"/>
    <w:lvl w:ilvl="0" w:tplc="0415000F">
      <w:start w:val="1"/>
      <w:numFmt w:val="decimal"/>
      <w:lvlText w:val="%1."/>
      <w:lvlJc w:val="left"/>
      <w:pPr>
        <w:ind w:left="425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E03232">
      <w:start w:val="26"/>
      <w:numFmt w:val="lowerLetter"/>
      <w:lvlText w:val="%2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C81D42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903D64">
      <w:start w:val="1"/>
      <w:numFmt w:val="decimal"/>
      <w:lvlText w:val="%4."/>
      <w:lvlJc w:val="left"/>
      <w:pPr>
        <w:ind w:left="2225"/>
      </w:pPr>
      <w:rPr>
        <w:rFonts w:ascii="Arial" w:eastAsia="Times New Roman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C4B940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24A20A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3D03CC4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D2513E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00ED8C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4" w15:restartNumberingAfterBreak="0">
    <w:nsid w:val="13636621"/>
    <w:multiLevelType w:val="hybridMultilevel"/>
    <w:tmpl w:val="B03A2B18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65" w15:restartNumberingAfterBreak="0">
    <w:nsid w:val="13880C5B"/>
    <w:multiLevelType w:val="multilevel"/>
    <w:tmpl w:val="E8C094AC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5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66" w15:restartNumberingAfterBreak="0">
    <w:nsid w:val="13F95AAB"/>
    <w:multiLevelType w:val="hybridMultilevel"/>
    <w:tmpl w:val="297E0E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157B4B7E"/>
    <w:multiLevelType w:val="hybridMultilevel"/>
    <w:tmpl w:val="F29E398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305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37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4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52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9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6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73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80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814" w:hanging="180"/>
      </w:pPr>
      <w:rPr>
        <w:rFonts w:cs="Times New Roman"/>
      </w:rPr>
    </w:lvl>
  </w:abstractNum>
  <w:abstractNum w:abstractNumId="72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3" w15:restartNumberingAfterBreak="0">
    <w:nsid w:val="1994794D"/>
    <w:multiLevelType w:val="hybridMultilevel"/>
    <w:tmpl w:val="99223EEC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4" w15:restartNumberingAfterBreak="0">
    <w:nsid w:val="1B17791C"/>
    <w:multiLevelType w:val="multilevel"/>
    <w:tmpl w:val="C34CE0A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75" w15:restartNumberingAfterBreak="0">
    <w:nsid w:val="1C75748E"/>
    <w:multiLevelType w:val="hybridMultilevel"/>
    <w:tmpl w:val="5F42FE3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6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1C884A89"/>
    <w:multiLevelType w:val="hybridMultilevel"/>
    <w:tmpl w:val="8304CA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1D7A7AFA"/>
    <w:multiLevelType w:val="hybridMultilevel"/>
    <w:tmpl w:val="B0789B6A"/>
    <w:styleLink w:val="WW8Num243"/>
    <w:lvl w:ilvl="0" w:tplc="6322797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1F4C675D"/>
    <w:multiLevelType w:val="hybridMultilevel"/>
    <w:tmpl w:val="156C132C"/>
    <w:lvl w:ilvl="0" w:tplc="E27E80F8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3" w15:restartNumberingAfterBreak="0">
    <w:nsid w:val="21962696"/>
    <w:multiLevelType w:val="hybridMultilevel"/>
    <w:tmpl w:val="99223EEC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5" w15:restartNumberingAfterBreak="0">
    <w:nsid w:val="23651F5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6" w15:restartNumberingAfterBreak="0">
    <w:nsid w:val="23C614A2"/>
    <w:multiLevelType w:val="hybridMultilevel"/>
    <w:tmpl w:val="A2FAF874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9" w15:restartNumberingAfterBreak="0">
    <w:nsid w:val="26105BCE"/>
    <w:multiLevelType w:val="hybridMultilevel"/>
    <w:tmpl w:val="99223EEC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0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3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4" w15:restartNumberingAfterBreak="0">
    <w:nsid w:val="2C9A57F2"/>
    <w:multiLevelType w:val="multilevel"/>
    <w:tmpl w:val="E7C87C9C"/>
    <w:styleLink w:val="MW21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5" w15:restartNumberingAfterBreak="0">
    <w:nsid w:val="2CE17815"/>
    <w:multiLevelType w:val="hybridMultilevel"/>
    <w:tmpl w:val="01383656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6" w15:restartNumberingAfterBreak="0">
    <w:nsid w:val="2D3F0930"/>
    <w:multiLevelType w:val="hybridMultilevel"/>
    <w:tmpl w:val="424A5DC2"/>
    <w:lvl w:ilvl="0" w:tplc="0415000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20" w:hanging="360"/>
      </w:pPr>
      <w:rPr>
        <w:rFonts w:ascii="Wingdings" w:hAnsi="Wingdings" w:hint="default"/>
      </w:rPr>
    </w:lvl>
  </w:abstractNum>
  <w:abstractNum w:abstractNumId="97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2" w15:restartNumberingAfterBreak="0">
    <w:nsid w:val="33BB587C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3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4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5" w15:restartNumberingAfterBreak="0">
    <w:nsid w:val="373C34A1"/>
    <w:multiLevelType w:val="multilevel"/>
    <w:tmpl w:val="00000003"/>
    <w:numStyleLink w:val="WW8Num242"/>
  </w:abstractNum>
  <w:abstractNum w:abstractNumId="10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7" w15:restartNumberingAfterBreak="0">
    <w:nsid w:val="386540A8"/>
    <w:multiLevelType w:val="multilevel"/>
    <w:tmpl w:val="CB86835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color w:val="auto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08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9" w15:restartNumberingAfterBreak="0">
    <w:nsid w:val="394D0DE9"/>
    <w:multiLevelType w:val="multilevel"/>
    <w:tmpl w:val="E5266E68"/>
    <w:styleLink w:val="StylKonspektynumerowaneZlewej0cmWysunicie102cm1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0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3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5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6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7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8" w15:restartNumberingAfterBreak="0">
    <w:nsid w:val="43EA387B"/>
    <w:multiLevelType w:val="multilevel"/>
    <w:tmpl w:val="8EAE562C"/>
    <w:styleLink w:val="Styl211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9" w15:restartNumberingAfterBreak="0">
    <w:nsid w:val="451B701B"/>
    <w:multiLevelType w:val="multilevel"/>
    <w:tmpl w:val="3D3EDB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0" w15:restartNumberingAfterBreak="0">
    <w:nsid w:val="45A04014"/>
    <w:multiLevelType w:val="hybridMultilevel"/>
    <w:tmpl w:val="1ED2C8B2"/>
    <w:lvl w:ilvl="0" w:tplc="E74E571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1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2" w15:restartNumberingAfterBreak="0">
    <w:nsid w:val="474434AD"/>
    <w:multiLevelType w:val="multilevel"/>
    <w:tmpl w:val="0332FFD4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3" w15:restartNumberingAfterBreak="0">
    <w:nsid w:val="47567CC4"/>
    <w:multiLevelType w:val="hybridMultilevel"/>
    <w:tmpl w:val="BEDC7194"/>
    <w:lvl w:ilvl="0" w:tplc="9E70A5A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485B0EF4"/>
    <w:multiLevelType w:val="hybridMultilevel"/>
    <w:tmpl w:val="92E24EB2"/>
    <w:lvl w:ilvl="0" w:tplc="04150017">
      <w:start w:val="1"/>
      <w:numFmt w:val="lowerLetter"/>
      <w:lvlText w:val="%1)"/>
      <w:lvlJc w:val="left"/>
      <w:pPr>
        <w:ind w:left="1069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5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6" w15:restartNumberingAfterBreak="0">
    <w:nsid w:val="48BF0A78"/>
    <w:multiLevelType w:val="hybridMultilevel"/>
    <w:tmpl w:val="A7B8F1A0"/>
    <w:lvl w:ilvl="0" w:tplc="04150017">
      <w:start w:val="1"/>
      <w:numFmt w:val="lowerLetter"/>
      <w:lvlText w:val="%1)"/>
      <w:lvlJc w:val="left"/>
      <w:pPr>
        <w:ind w:left="1069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7" w15:restartNumberingAfterBreak="0">
    <w:nsid w:val="4B1B1CEA"/>
    <w:multiLevelType w:val="hybridMultilevel"/>
    <w:tmpl w:val="51B6355A"/>
    <w:lvl w:ilvl="0" w:tplc="4210B4D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9" w15:restartNumberingAfterBreak="0">
    <w:nsid w:val="4BBF1367"/>
    <w:multiLevelType w:val="multilevel"/>
    <w:tmpl w:val="A6B4EDC8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  <w:b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30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2062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4E6A05E7"/>
    <w:multiLevelType w:val="hybridMultilevel"/>
    <w:tmpl w:val="BB9E3C72"/>
    <w:lvl w:ilvl="0" w:tplc="67C8BD0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E8B7526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34" w15:restartNumberingAfterBreak="0">
    <w:nsid w:val="4FBB093D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3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6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8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9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0" w15:restartNumberingAfterBreak="0">
    <w:nsid w:val="544F13A3"/>
    <w:multiLevelType w:val="hybridMultilevel"/>
    <w:tmpl w:val="1E6EB5CC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</w:lvl>
    <w:lvl w:ilvl="3" w:tplc="0415000F">
      <w:start w:val="1"/>
      <w:numFmt w:val="decimal"/>
      <w:lvlText w:val="%4."/>
      <w:lvlJc w:val="left"/>
      <w:pPr>
        <w:ind w:left="3241" w:hanging="360"/>
      </w:pPr>
    </w:lvl>
    <w:lvl w:ilvl="4" w:tplc="04150019">
      <w:start w:val="1"/>
      <w:numFmt w:val="lowerLetter"/>
      <w:lvlText w:val="%5."/>
      <w:lvlJc w:val="left"/>
      <w:pPr>
        <w:ind w:left="3961" w:hanging="360"/>
      </w:pPr>
    </w:lvl>
    <w:lvl w:ilvl="5" w:tplc="0415001B">
      <w:start w:val="1"/>
      <w:numFmt w:val="lowerRoman"/>
      <w:lvlText w:val="%6."/>
      <w:lvlJc w:val="right"/>
      <w:pPr>
        <w:ind w:left="4681" w:hanging="180"/>
      </w:pPr>
    </w:lvl>
    <w:lvl w:ilvl="6" w:tplc="0415000F">
      <w:start w:val="1"/>
      <w:numFmt w:val="decimal"/>
      <w:lvlText w:val="%7."/>
      <w:lvlJc w:val="left"/>
      <w:pPr>
        <w:ind w:left="5401" w:hanging="360"/>
      </w:pPr>
    </w:lvl>
    <w:lvl w:ilvl="7" w:tplc="04150019">
      <w:start w:val="1"/>
      <w:numFmt w:val="lowerLetter"/>
      <w:lvlText w:val="%8."/>
      <w:lvlJc w:val="left"/>
      <w:pPr>
        <w:ind w:left="6121" w:hanging="360"/>
      </w:pPr>
    </w:lvl>
    <w:lvl w:ilvl="8" w:tplc="0415001B">
      <w:start w:val="1"/>
      <w:numFmt w:val="lowerRoman"/>
      <w:lvlText w:val="%9."/>
      <w:lvlJc w:val="right"/>
      <w:pPr>
        <w:ind w:left="6841" w:hanging="180"/>
      </w:pPr>
    </w:lvl>
  </w:abstractNum>
  <w:abstractNum w:abstractNumId="141" w15:restartNumberingAfterBreak="0">
    <w:nsid w:val="548F4976"/>
    <w:multiLevelType w:val="hybridMultilevel"/>
    <w:tmpl w:val="EE76DD20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2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3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4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6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47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8" w15:restartNumberingAfterBreak="0">
    <w:nsid w:val="5866793B"/>
    <w:multiLevelType w:val="hybridMultilevel"/>
    <w:tmpl w:val="F23EB8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A2EC45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8C18160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5A9C6B7F"/>
    <w:multiLevelType w:val="hybridMultilevel"/>
    <w:tmpl w:val="316A27EA"/>
    <w:lvl w:ilvl="0" w:tplc="B86A2A4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5AD15D4D"/>
    <w:multiLevelType w:val="hybridMultilevel"/>
    <w:tmpl w:val="C264246A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46825E2A">
      <w:start w:val="1"/>
      <w:numFmt w:val="decimal"/>
      <w:lvlText w:val="%4)"/>
      <w:lvlJc w:val="left"/>
      <w:pPr>
        <w:ind w:left="2520" w:hanging="360"/>
      </w:pPr>
      <w:rPr>
        <w:rFonts w:ascii="Arial" w:eastAsia="Times New Roman" w:hAnsi="Arial" w:cs="Arial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4" w15:restartNumberingAfterBreak="0">
    <w:nsid w:val="5B0E7627"/>
    <w:multiLevelType w:val="hybridMultilevel"/>
    <w:tmpl w:val="E52A3462"/>
    <w:lvl w:ilvl="0" w:tplc="EF5A0E0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7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2" w15:restartNumberingAfterBreak="0">
    <w:nsid w:val="5E0D6286"/>
    <w:multiLevelType w:val="singleLevel"/>
    <w:tmpl w:val="B0567122"/>
    <w:styleLink w:val="MW25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3" w15:restartNumberingAfterBreak="0">
    <w:nsid w:val="5F5D2E4F"/>
    <w:multiLevelType w:val="hybridMultilevel"/>
    <w:tmpl w:val="76EA78B4"/>
    <w:lvl w:ilvl="0" w:tplc="04150011">
      <w:start w:val="1"/>
      <w:numFmt w:val="decimal"/>
      <w:lvlText w:val="%1)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64" w15:restartNumberingAfterBreak="0">
    <w:nsid w:val="60B3098D"/>
    <w:multiLevelType w:val="multilevel"/>
    <w:tmpl w:val="976812E8"/>
    <w:styleLink w:val="Styl34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5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6193035E"/>
    <w:multiLevelType w:val="hybridMultilevel"/>
    <w:tmpl w:val="F9FE1A8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1B6AF7EA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7" w15:restartNumberingAfterBreak="0">
    <w:nsid w:val="648762EB"/>
    <w:multiLevelType w:val="hybridMultilevel"/>
    <w:tmpl w:val="F29E398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8" w15:restartNumberingAfterBreak="0">
    <w:nsid w:val="65496A0C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9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0" w15:restartNumberingAfterBreak="0">
    <w:nsid w:val="664D6F52"/>
    <w:multiLevelType w:val="hybridMultilevel"/>
    <w:tmpl w:val="BDD8A270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2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3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6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7" w15:restartNumberingAfterBreak="0">
    <w:nsid w:val="6B7B27BB"/>
    <w:multiLevelType w:val="hybridMultilevel"/>
    <w:tmpl w:val="DBE4397A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8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9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0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81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2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3" w15:restartNumberingAfterBreak="0">
    <w:nsid w:val="6E90532D"/>
    <w:multiLevelType w:val="multilevel"/>
    <w:tmpl w:val="2612D1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5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6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7" w15:restartNumberingAfterBreak="0">
    <w:nsid w:val="71B322C7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8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9" w15:restartNumberingAfterBreak="0">
    <w:nsid w:val="72AD168C"/>
    <w:multiLevelType w:val="hybridMultilevel"/>
    <w:tmpl w:val="D792A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0" w15:restartNumberingAfterBreak="0">
    <w:nsid w:val="73403AB8"/>
    <w:multiLevelType w:val="hybridMultilevel"/>
    <w:tmpl w:val="EE76DD20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1" w15:restartNumberingAfterBreak="0">
    <w:nsid w:val="74715D6D"/>
    <w:multiLevelType w:val="hybridMultilevel"/>
    <w:tmpl w:val="DA0460FA"/>
    <w:lvl w:ilvl="0" w:tplc="8C18160C">
      <w:start w:val="1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74827163"/>
    <w:multiLevelType w:val="hybridMultilevel"/>
    <w:tmpl w:val="EF5C46F6"/>
    <w:lvl w:ilvl="0" w:tplc="8D92A7C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i w:val="0"/>
        <w:color w:val="auto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3" w15:restartNumberingAfterBreak="0">
    <w:nsid w:val="75576524"/>
    <w:multiLevelType w:val="hybridMultilevel"/>
    <w:tmpl w:val="AF0CF6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75E056B5"/>
    <w:multiLevelType w:val="hybridMultilevel"/>
    <w:tmpl w:val="37A66550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5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7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8" w15:restartNumberingAfterBreak="0">
    <w:nsid w:val="7962015C"/>
    <w:multiLevelType w:val="hybridMultilevel"/>
    <w:tmpl w:val="A6A0DBA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7">
      <w:start w:val="1"/>
      <w:numFmt w:val="lowerLetter"/>
      <w:lvlText w:val="%3)"/>
      <w:lvlJc w:val="lef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9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0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202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3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4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5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9"/>
  </w:num>
  <w:num w:numId="2">
    <w:abstractNumId w:val="3"/>
  </w:num>
  <w:num w:numId="3">
    <w:abstractNumId w:val="26"/>
  </w:num>
  <w:num w:numId="4">
    <w:abstractNumId w:val="176"/>
  </w:num>
  <w:num w:numId="5">
    <w:abstractNumId w:val="196"/>
  </w:num>
  <w:num w:numId="6">
    <w:abstractNumId w:val="161"/>
  </w:num>
  <w:num w:numId="7">
    <w:abstractNumId w:val="0"/>
  </w:num>
  <w:num w:numId="8">
    <w:abstractNumId w:val="57"/>
  </w:num>
  <w:num w:numId="9">
    <w:abstractNumId w:val="1"/>
  </w:num>
  <w:num w:numId="10">
    <w:abstractNumId w:val="128"/>
  </w:num>
  <w:num w:numId="11">
    <w:abstractNumId w:val="82"/>
  </w:num>
  <w:num w:numId="12">
    <w:abstractNumId w:val="118"/>
  </w:num>
  <w:num w:numId="13">
    <w:abstractNumId w:val="56"/>
  </w:num>
  <w:num w:numId="14">
    <w:abstractNumId w:val="164"/>
  </w:num>
  <w:num w:numId="15">
    <w:abstractNumId w:val="94"/>
  </w:num>
  <w:num w:numId="16">
    <w:abstractNumId w:val="12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3"/>
  </w:num>
  <w:num w:numId="18">
    <w:abstractNumId w:val="200"/>
  </w:num>
  <w:num w:numId="19">
    <w:abstractNumId w:val="178"/>
  </w:num>
  <w:num w:numId="20">
    <w:abstractNumId w:val="2"/>
  </w:num>
  <w:num w:numId="21">
    <w:abstractNumId w:val="101"/>
  </w:num>
  <w:num w:numId="22">
    <w:abstractNumId w:val="103"/>
  </w:num>
  <w:num w:numId="23">
    <w:abstractNumId w:val="197"/>
  </w:num>
  <w:num w:numId="24">
    <w:abstractNumId w:val="98"/>
  </w:num>
  <w:num w:numId="25">
    <w:abstractNumId w:val="93"/>
  </w:num>
  <w:num w:numId="26">
    <w:abstractNumId w:val="162"/>
  </w:num>
  <w:num w:numId="27">
    <w:abstractNumId w:val="169"/>
  </w:num>
  <w:num w:numId="28">
    <w:abstractNumId w:val="97"/>
  </w:num>
  <w:num w:numId="29">
    <w:abstractNumId w:val="168"/>
  </w:num>
  <w:num w:numId="30">
    <w:abstractNumId w:val="125"/>
  </w:num>
  <w:num w:numId="31">
    <w:abstractNumId w:val="109"/>
  </w:num>
  <w:num w:numId="32">
    <w:abstractNumId w:val="156"/>
    <w:lvlOverride w:ilvl="0">
      <w:startOverride w:val="1"/>
    </w:lvlOverride>
  </w:num>
  <w:num w:numId="33">
    <w:abstractNumId w:val="114"/>
    <w:lvlOverride w:ilvl="0">
      <w:startOverride w:val="1"/>
    </w:lvlOverride>
  </w:num>
  <w:num w:numId="34">
    <w:abstractNumId w:val="139"/>
  </w:num>
  <w:num w:numId="35">
    <w:abstractNumId w:val="51"/>
  </w:num>
  <w:num w:numId="36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15"/>
  </w:num>
  <w:num w:numId="38">
    <w:abstractNumId w:val="165"/>
  </w:num>
  <w:num w:numId="39">
    <w:abstractNumId w:val="104"/>
  </w:num>
  <w:num w:numId="40">
    <w:abstractNumId w:val="12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644" w:hanging="360"/>
        </w:pPr>
        <w:rPr>
          <w:rFonts w:ascii="Arial" w:hAnsi="Arial" w:cs="Arial" w:hint="default"/>
          <w:b/>
          <w:bCs/>
          <w:i w:val="0"/>
          <w:sz w:val="22"/>
          <w:szCs w:val="22"/>
        </w:rPr>
      </w:lvl>
    </w:lvlOverride>
  </w:num>
  <w:num w:numId="41">
    <w:abstractNumId w:val="92"/>
  </w:num>
  <w:num w:numId="42">
    <w:abstractNumId w:val="175"/>
  </w:num>
  <w:num w:numId="43">
    <w:abstractNumId w:val="144"/>
  </w:num>
  <w:num w:numId="44">
    <w:abstractNumId w:val="52"/>
  </w:num>
  <w:num w:numId="45">
    <w:abstractNumId w:val="54"/>
  </w:num>
  <w:num w:numId="46">
    <w:abstractNumId w:val="43"/>
  </w:num>
  <w:num w:numId="47">
    <w:abstractNumId w:val="137"/>
  </w:num>
  <w:num w:numId="48">
    <w:abstractNumId w:val="108"/>
  </w:num>
  <w:num w:numId="49">
    <w:abstractNumId w:val="142"/>
  </w:num>
  <w:num w:numId="50">
    <w:abstractNumId w:val="88"/>
  </w:num>
  <w:num w:numId="51">
    <w:abstractNumId w:val="180"/>
  </w:num>
  <w:num w:numId="52">
    <w:abstractNumId w:val="199"/>
  </w:num>
  <w:num w:numId="53">
    <w:abstractNumId w:val="68"/>
  </w:num>
  <w:num w:numId="54">
    <w:abstractNumId w:val="121"/>
  </w:num>
  <w:num w:numId="55">
    <w:abstractNumId w:val="149"/>
  </w:num>
  <w:num w:numId="56">
    <w:abstractNumId w:val="205"/>
  </w:num>
  <w:num w:numId="57">
    <w:abstractNumId w:val="45"/>
  </w:num>
  <w:num w:numId="58">
    <w:abstractNumId w:val="195"/>
  </w:num>
  <w:num w:numId="59">
    <w:abstractNumId w:val="136"/>
  </w:num>
  <w:num w:numId="60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72"/>
  </w:num>
  <w:num w:numId="62">
    <w:abstractNumId w:val="56"/>
    <w:lvlOverride w:ilvl="0">
      <w:lvl w:ilvl="0">
        <w:start w:val="1"/>
        <w:numFmt w:val="decimal"/>
        <w:lvlText w:val="%1."/>
        <w:lvlJc w:val="left"/>
        <w:pPr>
          <w:ind w:left="4897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3">
    <w:abstractNumId w:val="41"/>
  </w:num>
  <w:num w:numId="64">
    <w:abstractNumId w:val="65"/>
  </w:num>
  <w:num w:numId="65">
    <w:abstractNumId w:val="129"/>
  </w:num>
  <w:num w:numId="66">
    <w:abstractNumId w:val="201"/>
  </w:num>
  <w:num w:numId="67">
    <w:abstractNumId w:val="107"/>
  </w:num>
  <w:num w:numId="68">
    <w:abstractNumId w:val="42"/>
  </w:num>
  <w:num w:numId="69">
    <w:abstractNumId w:val="133"/>
  </w:num>
  <w:num w:numId="70">
    <w:abstractNumId w:val="147"/>
  </w:num>
  <w:num w:numId="71">
    <w:abstractNumId w:val="80"/>
  </w:num>
  <w:num w:numId="72">
    <w:abstractNumId w:val="189"/>
  </w:num>
  <w:num w:numId="73">
    <w:abstractNumId w:val="146"/>
  </w:num>
  <w:num w:numId="74">
    <w:abstractNumId w:val="10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/>
          <w:sz w:val="22"/>
          <w:szCs w:val="22"/>
          <w:lang w:val="pl-PL"/>
        </w:rPr>
      </w:lvl>
    </w:lvlOverride>
    <w:lvlOverride w:ilvl="1">
      <w:lvl w:ilvl="1">
        <w:start w:val="1"/>
        <w:numFmt w:val="decimal"/>
        <w:lvlText w:val="%2."/>
        <w:lvlJc w:val="left"/>
        <w:pPr>
          <w:ind w:left="420" w:hanging="420"/>
        </w:pPr>
      </w:lvl>
    </w:lvlOverride>
    <w:lvlOverride w:ilvl="2">
      <w:lvl w:ilvl="2">
        <w:start w:val="1"/>
        <w:numFmt w:val="lowerLetter"/>
        <w:lvlText w:val="%3)"/>
        <w:lvlJc w:val="left"/>
        <w:pPr>
          <w:ind w:left="1260" w:hanging="36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180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252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324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396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468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5400" w:hanging="180"/>
        </w:pPr>
      </w:lvl>
    </w:lvlOverride>
  </w:num>
  <w:num w:numId="7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00"/>
  </w:num>
  <w:num w:numId="77">
    <w:abstractNumId w:val="74"/>
  </w:num>
  <w:num w:numId="78">
    <w:abstractNumId w:val="122"/>
  </w:num>
  <w:num w:numId="79">
    <w:abstractNumId w:val="119"/>
  </w:num>
  <w:num w:numId="80">
    <w:abstractNumId w:val="167"/>
  </w:num>
  <w:num w:numId="81">
    <w:abstractNumId w:val="102"/>
  </w:num>
  <w:num w:numId="82">
    <w:abstractNumId w:val="190"/>
  </w:num>
  <w:num w:numId="83">
    <w:abstractNumId w:val="152"/>
  </w:num>
  <w:num w:numId="84">
    <w:abstractNumId w:val="141"/>
  </w:num>
  <w:num w:numId="85">
    <w:abstractNumId w:val="158"/>
  </w:num>
  <w:num w:numId="86">
    <w:abstractNumId w:val="150"/>
  </w:num>
  <w:num w:numId="87">
    <w:abstractNumId w:val="127"/>
  </w:num>
  <w:num w:numId="88">
    <w:abstractNumId w:val="170"/>
  </w:num>
  <w:num w:numId="89">
    <w:abstractNumId w:val="151"/>
  </w:num>
  <w:num w:numId="90">
    <w:abstractNumId w:val="132"/>
  </w:num>
  <w:num w:numId="91">
    <w:abstractNumId w:val="48"/>
  </w:num>
  <w:num w:numId="92">
    <w:abstractNumId w:val="123"/>
  </w:num>
  <w:num w:numId="93">
    <w:abstractNumId w:val="130"/>
  </w:num>
  <w:num w:numId="94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95"/>
  </w:num>
  <w:num w:numId="96">
    <w:abstractNumId w:val="185"/>
  </w:num>
  <w:num w:numId="97">
    <w:abstractNumId w:val="79"/>
  </w:num>
  <w:num w:numId="98">
    <w:abstractNumId w:val="193"/>
  </w:num>
  <w:num w:numId="99">
    <w:abstractNumId w:val="69"/>
  </w:num>
  <w:num w:numId="100">
    <w:abstractNumId w:val="154"/>
  </w:num>
  <w:num w:numId="101">
    <w:abstractNumId w:val="194"/>
  </w:num>
  <w:num w:numId="102">
    <w:abstractNumId w:val="124"/>
  </w:num>
  <w:num w:numId="103">
    <w:abstractNumId w:val="66"/>
  </w:num>
  <w:num w:numId="104">
    <w:abstractNumId w:val="163"/>
  </w:num>
  <w:num w:numId="105">
    <w:abstractNumId w:val="126"/>
  </w:num>
  <w:num w:numId="106">
    <w:abstractNumId w:val="83"/>
  </w:num>
  <w:num w:numId="107">
    <w:abstractNumId w:val="120"/>
  </w:num>
  <w:num w:numId="108">
    <w:abstractNumId w:val="192"/>
  </w:num>
  <w:num w:numId="109">
    <w:abstractNumId w:val="89"/>
  </w:num>
  <w:num w:numId="110">
    <w:abstractNumId w:val="73"/>
  </w:num>
  <w:num w:numId="111">
    <w:abstractNumId w:val="153"/>
  </w:num>
  <w:num w:numId="112">
    <w:abstractNumId w:val="49"/>
  </w:num>
  <w:num w:numId="113">
    <w:abstractNumId w:val="187"/>
  </w:num>
  <w:num w:numId="114">
    <w:abstractNumId w:val="61"/>
  </w:num>
  <w:num w:numId="115">
    <w:abstractNumId w:val="134"/>
  </w:num>
  <w:num w:numId="116">
    <w:abstractNumId w:val="78"/>
  </w:num>
  <w:num w:numId="117">
    <w:abstractNumId w:val="77"/>
  </w:num>
  <w:num w:numId="118">
    <w:abstractNumId w:val="39"/>
  </w:num>
  <w:num w:numId="119">
    <w:abstractNumId w:val="64"/>
  </w:num>
  <w:num w:numId="120">
    <w:abstractNumId w:val="96"/>
  </w:num>
  <w:num w:numId="121">
    <w:abstractNumId w:val="191"/>
  </w:num>
  <w:num w:numId="122">
    <w:abstractNumId w:val="75"/>
  </w:num>
  <w:num w:numId="123">
    <w:abstractNumId w:val="63"/>
  </w:num>
  <w:num w:numId="124">
    <w:abstractNumId w:val="148"/>
  </w:num>
  <w:num w:numId="125">
    <w:abstractNumId w:val="86"/>
  </w:num>
  <w:num w:numId="126">
    <w:abstractNumId w:val="166"/>
  </w:num>
  <w:num w:numId="127">
    <w:abstractNumId w:val="1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198"/>
  </w:num>
  <w:num w:numId="131">
    <w:abstractNumId w:val="177"/>
  </w:num>
  <w:num w:numId="132">
    <w:abstractNumId w:val="37"/>
  </w:num>
  <w:num w:numId="133">
    <w:abstractNumId w:val="183"/>
  </w:num>
  <w:num w:numId="134">
    <w:abstractNumId w:val="53"/>
  </w:num>
  <w:num w:numId="135">
    <w:abstractNumId w:val="46"/>
  </w:num>
  <w:numIdMacAtCleanup w:val="1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740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6577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A01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8EC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1B5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951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1E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1B0"/>
    <w:rsid w:val="001442AD"/>
    <w:rsid w:val="0014522E"/>
    <w:rsid w:val="00145838"/>
    <w:rsid w:val="0014588B"/>
    <w:rsid w:val="00145DDE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588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347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7AB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B1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63C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3AE1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1BA9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94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832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3EF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5F1C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EB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A34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A3C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1BC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702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014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99C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77FC4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6F6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1BF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BC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605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57CA8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9A2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1BC5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169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6CA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4FF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C5F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720"/>
    <w:rsid w:val="00501878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688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28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B3C"/>
    <w:rsid w:val="005D1D1C"/>
    <w:rsid w:val="005D1FAF"/>
    <w:rsid w:val="005D2DDF"/>
    <w:rsid w:val="005D2FF2"/>
    <w:rsid w:val="005D3657"/>
    <w:rsid w:val="005D3929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198E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9C6"/>
    <w:rsid w:val="00607D0B"/>
    <w:rsid w:val="00611112"/>
    <w:rsid w:val="006116D8"/>
    <w:rsid w:val="00611F12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789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5ADA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D82"/>
    <w:rsid w:val="00671FBC"/>
    <w:rsid w:val="0067203E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582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1FE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6F41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36F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5BA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494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9C5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899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1FB2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0AF1"/>
    <w:rsid w:val="00821702"/>
    <w:rsid w:val="00821B30"/>
    <w:rsid w:val="00821D31"/>
    <w:rsid w:val="00821E63"/>
    <w:rsid w:val="00821F5B"/>
    <w:rsid w:val="008223C6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8D7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93D"/>
    <w:rsid w:val="00894A58"/>
    <w:rsid w:val="00894AB0"/>
    <w:rsid w:val="00894C74"/>
    <w:rsid w:val="008957E2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7CD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4C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476A4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645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8C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8F5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6535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A69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B67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0EE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4CA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4B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6F7"/>
    <w:rsid w:val="00AE0A3A"/>
    <w:rsid w:val="00AE0ABC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450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D5A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A02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6FC5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9F2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2C0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6BB5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1A31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A5F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3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0841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2F4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416"/>
    <w:rsid w:val="00CA77F6"/>
    <w:rsid w:val="00CA78D8"/>
    <w:rsid w:val="00CA7BF0"/>
    <w:rsid w:val="00CB001B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4D20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B12"/>
    <w:rsid w:val="00D6304C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90E"/>
    <w:rsid w:val="00D73C68"/>
    <w:rsid w:val="00D73CD2"/>
    <w:rsid w:val="00D740C7"/>
    <w:rsid w:val="00D74104"/>
    <w:rsid w:val="00D746FF"/>
    <w:rsid w:val="00D74C06"/>
    <w:rsid w:val="00D74EEE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4FCE"/>
    <w:rsid w:val="00D852DA"/>
    <w:rsid w:val="00D853C5"/>
    <w:rsid w:val="00D85624"/>
    <w:rsid w:val="00D858CB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560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4F22"/>
    <w:rsid w:val="00DE5331"/>
    <w:rsid w:val="00DE5423"/>
    <w:rsid w:val="00DE55E8"/>
    <w:rsid w:val="00DE5A18"/>
    <w:rsid w:val="00DE5A57"/>
    <w:rsid w:val="00DE5B5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0F5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391"/>
    <w:rsid w:val="00E546CE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63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31C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0CE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0EBC"/>
    <w:rsid w:val="00F11A9D"/>
    <w:rsid w:val="00F126D7"/>
    <w:rsid w:val="00F12DD1"/>
    <w:rsid w:val="00F13C78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3A7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0CE1"/>
    <w:rsid w:val="00F312F2"/>
    <w:rsid w:val="00F31B08"/>
    <w:rsid w:val="00F31C99"/>
    <w:rsid w:val="00F31DBE"/>
    <w:rsid w:val="00F31E0F"/>
    <w:rsid w:val="00F31EC6"/>
    <w:rsid w:val="00F32158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87EF5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8E0"/>
    <w:rsid w:val="00FC6B34"/>
    <w:rsid w:val="00FC6BA0"/>
    <w:rsid w:val="00FC70C4"/>
    <w:rsid w:val="00FC70D0"/>
    <w:rsid w:val="00FC7131"/>
    <w:rsid w:val="00FC72B3"/>
    <w:rsid w:val="00FC748B"/>
    <w:rsid w:val="00FC7B37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8A9EA4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046CE"/>
    <w:rsid w:val="23D14896"/>
    <w:rsid w:val="23E6C785"/>
    <w:rsid w:val="23E90D64"/>
    <w:rsid w:val="2A65A91B"/>
    <w:rsid w:val="2AC9B820"/>
    <w:rsid w:val="2C035422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2868E61"/>
    <w:rsid w:val="42A9E2D5"/>
    <w:rsid w:val="43B6053D"/>
    <w:rsid w:val="46656093"/>
    <w:rsid w:val="48AC1A8E"/>
    <w:rsid w:val="48BFE9AF"/>
    <w:rsid w:val="49F531BC"/>
    <w:rsid w:val="4BD087A5"/>
    <w:rsid w:val="4C1BDDCD"/>
    <w:rsid w:val="4C944BC6"/>
    <w:rsid w:val="4F029262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59A410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81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9" w:qFormat="1"/>
    <w:lsdException w:name="heading 8" w:uiPriority="99" w:qFormat="1"/>
    <w:lsdException w:name="heading 9" w:uiPriority="99" w:qFormat="1"/>
    <w:lsdException w:name="toc 1" w:uiPriority="39" w:qFormat="1"/>
    <w:lsdException w:name="toc 2" w:uiPriority="39" w:qFormat="1"/>
    <w:lsdException w:name="toc 3" w:uiPriority="9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99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List Bullet 2" w:uiPriority="99"/>
    <w:lsdException w:name="List Bullet 3" w:uiPriority="99"/>
    <w:lsdException w:name="Title" w:qFormat="1"/>
    <w:lsdException w:name="Default Paragraph Font" w:uiPriority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9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377FC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uiPriority w:val="99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uiPriority w:val="99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9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uiPriority w:val="99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9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uiPriority w:val="99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uiPriority w:val="99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uiPriority w:val="99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uiPriority w:val="99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uiPriority w:val="99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uiPriority w:val="99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uiPriority w:val="99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uiPriority w:val="99"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uiPriority w:val="99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uiPriority w:val="99"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uiPriority w:val="99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uiPriority w:val="99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uiPriority w:val="99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uiPriority w:val="99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uiPriority w:val="99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uiPriority w:val="99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uiPriority w:val="99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uiPriority w:val="99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uiPriority w:val="99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uiPriority w:val="99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uiPriority w:val="99"/>
    <w:qFormat/>
    <w:rsid w:val="002E10AC"/>
    <w:pPr>
      <w:ind w:left="708"/>
    </w:pPr>
  </w:style>
  <w:style w:type="paragraph" w:customStyle="1" w:styleId="Numeracja1">
    <w:name w:val="Numeracja 1"/>
    <w:basedOn w:val="Lista"/>
    <w:uiPriority w:val="99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99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uiPriority w:val="99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uiPriority w:val="99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78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1"/>
      </w:numPr>
    </w:pPr>
  </w:style>
  <w:style w:type="numbering" w:customStyle="1" w:styleId="Zaimportowanystyl26">
    <w:name w:val="Zaimportowany styl 26"/>
    <w:rsid w:val="00EC6124"/>
    <w:pPr>
      <w:numPr>
        <w:numId w:val="42"/>
      </w:numPr>
    </w:pPr>
  </w:style>
  <w:style w:type="numbering" w:customStyle="1" w:styleId="Zaimportowanystyl20">
    <w:name w:val="Zaimportowany styl 20"/>
    <w:rsid w:val="00EC6124"/>
    <w:pPr>
      <w:numPr>
        <w:numId w:val="43"/>
      </w:numPr>
    </w:pPr>
  </w:style>
  <w:style w:type="numbering" w:customStyle="1" w:styleId="Zaimportowanystyl29">
    <w:name w:val="Zaimportowany styl 29"/>
    <w:rsid w:val="00EC6124"/>
    <w:pPr>
      <w:numPr>
        <w:numId w:val="44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5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7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6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8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49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0"/>
      </w:numPr>
    </w:pPr>
  </w:style>
  <w:style w:type="numbering" w:customStyle="1" w:styleId="Zaimportowanystyl14">
    <w:name w:val="Zaimportowany styl 14"/>
    <w:rsid w:val="00E03760"/>
    <w:pPr>
      <w:numPr>
        <w:numId w:val="5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</w:style>
  <w:style w:type="numbering" w:customStyle="1" w:styleId="Styl3121">
    <w:name w:val="Styl3121"/>
    <w:rsid w:val="00E568DA"/>
  </w:style>
  <w:style w:type="numbering" w:customStyle="1" w:styleId="Styl231">
    <w:name w:val="Styl231"/>
    <w:rsid w:val="00E568DA"/>
    <w:pPr>
      <w:numPr>
        <w:numId w:val="56"/>
      </w:numPr>
    </w:pPr>
  </w:style>
  <w:style w:type="numbering" w:customStyle="1" w:styleId="Styl342">
    <w:name w:val="Styl342"/>
    <w:rsid w:val="00E568DA"/>
    <w:pPr>
      <w:numPr>
        <w:numId w:val="57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8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9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1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1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6"/>
      </w:numPr>
    </w:pPr>
  </w:style>
  <w:style w:type="numbering" w:customStyle="1" w:styleId="WW8Num241">
    <w:name w:val="WW8Num241"/>
    <w:basedOn w:val="Bezlisty"/>
    <w:rsid w:val="00D217A1"/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73"/>
      </w:numPr>
    </w:pPr>
  </w:style>
  <w:style w:type="numbering" w:customStyle="1" w:styleId="Styl351">
    <w:name w:val="Styl351"/>
    <w:uiPriority w:val="99"/>
    <w:rsid w:val="00D217A1"/>
    <w:pPr>
      <w:numPr>
        <w:numId w:val="76"/>
      </w:numPr>
    </w:pPr>
  </w:style>
  <w:style w:type="numbering" w:customStyle="1" w:styleId="Zaimportowanystyl201">
    <w:name w:val="Zaimportowany styl 201"/>
    <w:rsid w:val="00675582"/>
  </w:style>
  <w:style w:type="numbering" w:customStyle="1" w:styleId="MW25">
    <w:name w:val="MW25"/>
    <w:uiPriority w:val="99"/>
    <w:rsid w:val="00BA2C06"/>
    <w:pPr>
      <w:numPr>
        <w:numId w:val="26"/>
      </w:numPr>
    </w:pPr>
  </w:style>
  <w:style w:type="numbering" w:customStyle="1" w:styleId="StylKonspektynumerowaneZlewej0cmWysunicie102cm13">
    <w:name w:val="Styl Konspekty numerowane Z lewej:  0 cm Wysunięcie:  102 cm13"/>
    <w:basedOn w:val="Bezlisty"/>
    <w:rsid w:val="00BA2C06"/>
    <w:pPr>
      <w:numPr>
        <w:numId w:val="31"/>
      </w:numPr>
    </w:pPr>
  </w:style>
  <w:style w:type="numbering" w:customStyle="1" w:styleId="MW2111">
    <w:name w:val="MW2111"/>
    <w:uiPriority w:val="99"/>
    <w:rsid w:val="00BA2C06"/>
    <w:pPr>
      <w:numPr>
        <w:numId w:val="15"/>
      </w:numPr>
    </w:pPr>
  </w:style>
  <w:style w:type="numbering" w:customStyle="1" w:styleId="Styl21112">
    <w:name w:val="Styl21112"/>
    <w:rsid w:val="00BA2C06"/>
    <w:pPr>
      <w:numPr>
        <w:numId w:val="12"/>
      </w:numPr>
    </w:pPr>
  </w:style>
  <w:style w:type="numbering" w:customStyle="1" w:styleId="Styl31112">
    <w:name w:val="Styl31112"/>
    <w:rsid w:val="00BA2C06"/>
    <w:pPr>
      <w:numPr>
        <w:numId w:val="13"/>
      </w:numPr>
    </w:pPr>
  </w:style>
  <w:style w:type="numbering" w:customStyle="1" w:styleId="Styl343">
    <w:name w:val="Styl343"/>
    <w:rsid w:val="00BA2C06"/>
    <w:pPr>
      <w:numPr>
        <w:numId w:val="14"/>
      </w:numPr>
    </w:pPr>
  </w:style>
  <w:style w:type="table" w:customStyle="1" w:styleId="NormalTable0">
    <w:name w:val="Normal Table0"/>
    <w:rsid w:val="00BA2C06"/>
    <w:pPr>
      <w:spacing w:after="80"/>
    </w:pPr>
    <w:rPr>
      <w:rFonts w:ascii="Calibri" w:eastAsia="Calibri" w:hAnsi="Calibri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style1011">
    <w:name w:val="style1011"/>
    <w:basedOn w:val="Domylnaczcionkaakapitu"/>
    <w:rsid w:val="00BA2C06"/>
    <w:rPr>
      <w:color w:val="4A5A95"/>
    </w:rPr>
  </w:style>
  <w:style w:type="table" w:customStyle="1" w:styleId="Tabela-Siatka132">
    <w:name w:val="Tabela - Siatka132"/>
    <w:basedOn w:val="Standardowy"/>
    <w:next w:val="Tabela-Siatka"/>
    <w:uiPriority w:val="39"/>
    <w:rsid w:val="00BA2C06"/>
    <w:rPr>
      <w:rFonts w:ascii="Calibri" w:eastAsia="Calibri" w:hAnsi="Calibri" w:cs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NormalTable1">
    <w:name w:val="Normal Table1"/>
    <w:rsid w:val="00BA2C06"/>
    <w:pPr>
      <w:spacing w:after="80"/>
    </w:pPr>
    <w:rPr>
      <w:rFonts w:ascii="Calibri" w:eastAsia="Calibri" w:hAnsi="Calibri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xtbody">
    <w:name w:val="Text body"/>
    <w:basedOn w:val="Normalny"/>
    <w:rsid w:val="00BA2C06"/>
    <w:pPr>
      <w:widowControl w:val="0"/>
      <w:autoSpaceDN w:val="0"/>
      <w:spacing w:after="120"/>
      <w:textAlignment w:val="baseline"/>
    </w:pPr>
    <w:rPr>
      <w:rFonts w:ascii="Thorndale, 'Times New Roman'" w:eastAsia="Andale Sans UI" w:hAnsi="Thorndale, 'Times New Roman'" w:cs="Thorndale, 'Times New Roman'"/>
      <w:kern w:val="3"/>
      <w:szCs w:val="20"/>
      <w:lang w:eastAsia="zh-CN"/>
    </w:rPr>
  </w:style>
  <w:style w:type="paragraph" w:customStyle="1" w:styleId="04tekst">
    <w:name w:val="04 tekst"/>
    <w:basedOn w:val="Normalny"/>
    <w:rsid w:val="00BA2C06"/>
    <w:pPr>
      <w:suppressLineNumbers/>
      <w:tabs>
        <w:tab w:val="left" w:pos="283"/>
      </w:tabs>
      <w:spacing w:line="360" w:lineRule="auto"/>
      <w:ind w:firstLine="283"/>
      <w:jc w:val="both"/>
    </w:pPr>
    <w:rPr>
      <w:rFonts w:ascii="Arial" w:eastAsia="NSimSun" w:hAnsi="Arial" w:cs="Arial"/>
      <w:kern w:val="1"/>
      <w:sz w:val="20"/>
      <w:lang w:eastAsia="hi-IN" w:bidi="hi-IN"/>
    </w:rPr>
  </w:style>
  <w:style w:type="table" w:customStyle="1" w:styleId="TableGrid10">
    <w:name w:val="Table Grid1"/>
    <w:rsid w:val="00BA2C06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WW8Num243">
    <w:name w:val="WW8Num243"/>
    <w:basedOn w:val="Bezlisty"/>
    <w:rsid w:val="00BA2C06"/>
    <w:pPr>
      <w:numPr>
        <w:numId w:val="1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  <UserInfo>
        <DisplayName>Paciorek Karol</DisplayName>
        <AccountId>257</AccountId>
        <AccountType/>
      </UserInfo>
      <UserInfo>
        <DisplayName>Piekutowski Paweł</DisplayName>
        <AccountId>262</AccountId>
        <AccountType/>
      </UserInfo>
    </SharedWithUsers>
  </documentManagement>
</p:properti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D5D27A-C6FB-4729-8C61-7E63ED7CF6BA}">
  <ds:schemaRefs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5166364e-a50c-48fb-891f-ca520ae906c1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0B87FBF-54FD-426B-91B1-593B34DD2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18</Pages>
  <Words>3915</Words>
  <Characters>23491</Characters>
  <Application>Microsoft Office Word</Application>
  <DocSecurity>0</DocSecurity>
  <Lines>195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Rafalska Katarzyna</cp:lastModifiedBy>
  <cp:revision>5</cp:revision>
  <cp:lastPrinted>2019-04-18T12:39:00Z</cp:lastPrinted>
  <dcterms:created xsi:type="dcterms:W3CDTF">2026-07-09T12:09:00Z</dcterms:created>
  <dcterms:modified xsi:type="dcterms:W3CDTF">2026-07-10T11:12:00Z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