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C7EB63" w14:textId="77777777" w:rsidR="00461624" w:rsidRPr="00E04788" w:rsidRDefault="00461624" w:rsidP="00EA645C">
      <w:pPr>
        <w:pStyle w:val="Tytu"/>
        <w:suppressAutoHyphens/>
        <w:autoSpaceDE/>
        <w:autoSpaceDN/>
        <w:adjustRightInd/>
        <w:spacing w:line="276" w:lineRule="auto"/>
        <w:jc w:val="left"/>
        <w:rPr>
          <w:spacing w:val="20"/>
          <w:sz w:val="22"/>
          <w:szCs w:val="22"/>
        </w:rPr>
      </w:pPr>
      <w:bookmarkStart w:id="0" w:name="_Hlk208573656"/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00D959AA">
        <w:tc>
          <w:tcPr>
            <w:tcW w:w="9327" w:type="dxa"/>
            <w:tcBorders>
              <w:bottom w:val="single" w:sz="4" w:space="0" w:color="auto"/>
            </w:tcBorders>
            <w:shd w:val="clear" w:color="auto" w:fill="D9D9D9"/>
          </w:tcPr>
          <w:p w14:paraId="6CA4E53E" w14:textId="751F7D91" w:rsidR="00D838EA" w:rsidRPr="0087495E" w:rsidRDefault="00CE7687" w:rsidP="00397F68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bookmarkStart w:id="1" w:name="_Toc257371584"/>
            <w:r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959AA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397F68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AA68BE">
              <w:rPr>
                <w:rFonts w:cs="Arial"/>
                <w:b/>
                <w:color w:val="1F4E79" w:themeColor="accent1" w:themeShade="80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397F68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00D959AA">
        <w:tc>
          <w:tcPr>
            <w:tcW w:w="9284" w:type="dxa"/>
            <w:gridSpan w:val="7"/>
          </w:tcPr>
          <w:p w14:paraId="0BF93568" w14:textId="77777777" w:rsidR="00397F68" w:rsidRDefault="00397F68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587BAFC0" w:rsidR="00D838EA" w:rsidRPr="00AA68BE" w:rsidRDefault="00197504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7EB4A32B" w:rsidR="00D838EA" w:rsidRPr="00AA68B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145F2D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: </w:t>
            </w:r>
            <w:r w:rsidR="00145F2D" w:rsidRPr="00145F2D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Organizację konferencji międzynarodowych</w:t>
            </w:r>
            <w:r w:rsidR="00292BBA" w:rsidRPr="00292BBA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0E57F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1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7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959AA">
        <w:tc>
          <w:tcPr>
            <w:tcW w:w="5740" w:type="dxa"/>
            <w:gridSpan w:val="3"/>
          </w:tcPr>
          <w:p w14:paraId="0973D1CF" w14:textId="77777777" w:rsidR="00D838EA" w:rsidRPr="0087495E" w:rsidRDefault="00A942E2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959AA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A645C">
            <w:pPr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959AA">
        <w:tc>
          <w:tcPr>
            <w:tcW w:w="5740" w:type="dxa"/>
            <w:gridSpan w:val="3"/>
          </w:tcPr>
          <w:p w14:paraId="72A2A8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197504">
        <w:tc>
          <w:tcPr>
            <w:tcW w:w="3397" w:type="dxa"/>
          </w:tcPr>
          <w:p w14:paraId="1AB9E186" w14:textId="77777777" w:rsidR="00D838EA" w:rsidRPr="0087495E" w:rsidRDefault="00D838EA" w:rsidP="00EA645C">
            <w:pPr>
              <w:shd w:val="clear" w:color="auto" w:fill="FFFFFF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197504">
        <w:tc>
          <w:tcPr>
            <w:tcW w:w="3397" w:type="dxa"/>
          </w:tcPr>
          <w:p w14:paraId="59680C49" w14:textId="7FCB18C2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197504">
        <w:tc>
          <w:tcPr>
            <w:tcW w:w="3397" w:type="dxa"/>
          </w:tcPr>
          <w:p w14:paraId="03D232F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197504">
        <w:trPr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197504">
        <w:trPr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197504">
        <w:trPr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197504">
        <w:trPr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197504">
        <w:trPr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197504">
        <w:trPr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197504">
        <w:trPr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00BA527F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3C0C3F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1D3B0B2D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42169DF1" w:rsidR="00D838EA" w:rsidRPr="0087495E" w:rsidRDefault="00D838EA" w:rsidP="00951592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145F2D" w:rsidRP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Organizację konferencji międzynarodowych</w:t>
            </w:r>
            <w:r w:rsidR="00581F30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581F3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3C0C3F">
        <w:trPr>
          <w:trHeight w:val="268"/>
        </w:trPr>
        <w:tc>
          <w:tcPr>
            <w:tcW w:w="9243" w:type="dxa"/>
            <w:shd w:val="clear" w:color="auto" w:fill="auto"/>
          </w:tcPr>
          <w:p w14:paraId="2D59B2D2" w14:textId="3076115E" w:rsidR="007E1E78" w:rsidRDefault="007E1E78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  <w:r w:rsidRPr="00591BC2"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  <w:t>CENA OFERTOWA:</w:t>
            </w:r>
          </w:p>
          <w:p w14:paraId="3C8507A2" w14:textId="77777777" w:rsidR="000E0713" w:rsidRPr="00591BC2" w:rsidRDefault="000E0713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</w:p>
          <w:p w14:paraId="2EF8E8B5" w14:textId="048375F3" w:rsidR="0087495E" w:rsidRPr="002E7AA0" w:rsidRDefault="00B37578" w:rsidP="000E0713">
            <w:pPr>
              <w:spacing w:after="2"/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</w:pPr>
            <w:r w:rsidRPr="002E7AA0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>Dla części I</w:t>
            </w:r>
            <w:r w:rsidRPr="002E7AA0">
              <w:rPr>
                <w:sz w:val="22"/>
                <w:szCs w:val="22"/>
              </w:rPr>
              <w:t xml:space="preserve"> </w:t>
            </w:r>
            <w:r w:rsidRPr="002E7AA0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>Organizacja konferencji w dniu 12 maja 2026 r.</w:t>
            </w:r>
          </w:p>
          <w:p w14:paraId="4B81D9EC" w14:textId="77777777" w:rsidR="00B37578" w:rsidRPr="0087495E" w:rsidRDefault="00B37578" w:rsidP="00EA645C">
            <w:pPr>
              <w:pStyle w:val="Akapitzlist"/>
              <w:spacing w:after="2"/>
              <w:ind w:left="306"/>
              <w:jc w:val="both"/>
              <w:rPr>
                <w:rFonts w:ascii="Arial" w:hAnsi="Arial" w:cs="Arial"/>
                <w:b/>
                <w:color w:val="000000"/>
                <w:u w:val="single"/>
              </w:rPr>
            </w:pPr>
          </w:p>
          <w:p w14:paraId="4FCCC32D" w14:textId="26C81E45" w:rsidR="00B37578" w:rsidRPr="00B37578" w:rsidRDefault="007E1E78" w:rsidP="00B37578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B37578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maksymalne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0A61D7D"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Pr="00A61D7D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zł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 w:rsidR="00B37578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B37578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, w tym z </w:t>
            </w:r>
            <w:r w:rsidR="00B37578" w:rsidRPr="00B37578">
              <w:rPr>
                <w:rFonts w:ascii="Arial" w:hAnsi="Arial" w:cs="Arial"/>
                <w:color w:val="000000"/>
                <w:kern w:val="3"/>
                <w:sz w:val="22"/>
                <w:szCs w:val="22"/>
                <w:lang w:eastAsia="zh-CN" w:bidi="hi-IN"/>
              </w:rPr>
              <w:t>tytułu:</w:t>
            </w:r>
          </w:p>
          <w:p w14:paraId="7D68861C" w14:textId="77777777" w:rsidR="00B37578" w:rsidRPr="00B37578" w:rsidRDefault="00B37578" w:rsidP="00D217A1">
            <w:pPr>
              <w:widowControl w:val="0"/>
              <w:numPr>
                <w:ilvl w:val="2"/>
                <w:numId w:val="66"/>
              </w:numPr>
              <w:suppressAutoHyphens w:val="0"/>
              <w:autoSpaceDN w:val="0"/>
              <w:spacing w:after="80" w:line="276" w:lineRule="auto"/>
              <w:ind w:left="458" w:hanging="283"/>
              <w:contextualSpacing/>
              <w:jc w:val="both"/>
              <w:textAlignment w:val="baseline"/>
              <w:rPr>
                <w:rFonts w:ascii="Arial" w:hAnsi="Arial" w:cs="Arial"/>
                <w:kern w:val="3"/>
                <w:sz w:val="22"/>
                <w:szCs w:val="22"/>
                <w:lang w:eastAsia="zh-CN"/>
              </w:rPr>
            </w:pPr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 xml:space="preserve">wynajmu powierzchni </w:t>
            </w:r>
            <w:proofErr w:type="spellStart"/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konferencyjno</w:t>
            </w:r>
            <w:proofErr w:type="spellEnd"/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 xml:space="preserve"> – lunchowej w wysokości………. zł brutto (słownie:…………………………………….);</w:t>
            </w:r>
          </w:p>
          <w:p w14:paraId="2DEDEE89" w14:textId="77777777" w:rsidR="00B37578" w:rsidRPr="00B37578" w:rsidRDefault="00B37578" w:rsidP="00D217A1">
            <w:pPr>
              <w:widowControl w:val="0"/>
              <w:numPr>
                <w:ilvl w:val="2"/>
                <w:numId w:val="66"/>
              </w:numPr>
              <w:suppressAutoHyphens w:val="0"/>
              <w:autoSpaceDN w:val="0"/>
              <w:spacing w:after="80" w:line="276" w:lineRule="auto"/>
              <w:ind w:left="458" w:hanging="283"/>
              <w:contextualSpacing/>
              <w:jc w:val="both"/>
              <w:textAlignment w:val="baseline"/>
              <w:rPr>
                <w:rFonts w:ascii="Arial" w:hAnsi="Arial" w:cs="Arial"/>
                <w:kern w:val="3"/>
                <w:sz w:val="22"/>
                <w:szCs w:val="22"/>
                <w:lang w:eastAsia="zh-CN"/>
              </w:rPr>
            </w:pPr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usługi cateringowej, o której mowa w pkt 3 lit. b), c) i d) Załącznika nr 1 do Umowy za 1 osobę w wysokości……………..zł brutto (słownie:…………………………………….);</w:t>
            </w:r>
          </w:p>
          <w:p w14:paraId="1BE4DC1B" w14:textId="0D18B6E0" w:rsidR="00B37578" w:rsidRPr="00B37578" w:rsidRDefault="00B37578" w:rsidP="00D217A1">
            <w:pPr>
              <w:widowControl w:val="0"/>
              <w:numPr>
                <w:ilvl w:val="2"/>
                <w:numId w:val="66"/>
              </w:numPr>
              <w:suppressAutoHyphens w:val="0"/>
              <w:autoSpaceDN w:val="0"/>
              <w:spacing w:after="80" w:line="276" w:lineRule="auto"/>
              <w:ind w:left="458" w:hanging="283"/>
              <w:contextualSpacing/>
              <w:jc w:val="both"/>
              <w:textAlignment w:val="baseline"/>
              <w:rPr>
                <w:rFonts w:ascii="Arial" w:hAnsi="Arial" w:cs="Arial"/>
                <w:kern w:val="3"/>
                <w:sz w:val="22"/>
                <w:szCs w:val="22"/>
                <w:lang w:eastAsia="zh-CN"/>
              </w:rPr>
            </w:pPr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zapewnienia zaplecza technicznego, o którym mowa w pkt 2.C lit. c) Załącznika nr 1 do U</w:t>
            </w:r>
            <w:r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mowy w wysokości………………zł brutto (słownie …………………………………</w:t>
            </w:r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.).</w:t>
            </w:r>
          </w:p>
          <w:p w14:paraId="6954AFC8" w14:textId="77777777" w:rsid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60F65A8F" w14:textId="33A15C73" w:rsidR="00B37578" w:rsidRPr="000E57F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B37578">
              <w:rPr>
                <w:rFonts w:ascii="Arial" w:hAnsi="Arial" w:cs="Arial"/>
                <w:sz w:val="22"/>
                <w:szCs w:val="22"/>
                <w:lang w:eastAsia="pl-PL"/>
              </w:rPr>
              <w:t>Dysponujemy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i zobowiązujemy się realizować zamówienie</w:t>
            </w:r>
            <w:r w:rsidRPr="00B37578">
              <w:rPr>
                <w:rFonts w:ascii="Arial" w:hAnsi="Arial" w:cs="Arial"/>
                <w:sz w:val="22"/>
                <w:szCs w:val="22"/>
                <w:lang w:eastAsia="pl-PL"/>
              </w:rPr>
              <w:t xml:space="preserve"> hotelem/obiektem pod adresem ………………. pod nazwą …………….. posiadającym …… gwiazdki.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</w:t>
            </w:r>
            <w:r w:rsidR="000E0713" w:rsidRPr="000E57F8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Na potwierdzenie powyższego do oferty załączam dokument, o którym mowa w pkt 8.4 SWZ.</w:t>
            </w:r>
          </w:p>
          <w:p w14:paraId="29C743C2" w14:textId="77777777" w:rsid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1B7A5E2F" w14:textId="0F504C81" w:rsid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Oferujemy 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>zapewnienie pokoju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 jednoosobow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>ego w obiekcie wskazanym powyżej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 ze śniadaniem zgodnie z zapisami pkt 2.I Załącznika nr 1 do Umowy 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>w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 cenie brutto…………………………(słownie………………………………………..)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>, przez cały okres obowiązywania umowy.</w:t>
            </w:r>
          </w:p>
          <w:p w14:paraId="37303387" w14:textId="77777777" w:rsidR="00B37578" w:rsidRP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</w:pPr>
          </w:p>
          <w:p w14:paraId="64E864D5" w14:textId="3C3DD136" w:rsidR="00B37578" w:rsidRPr="00B37578" w:rsidRDefault="00B37578" w:rsidP="00B37578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B37578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Dla części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II - </w:t>
            </w:r>
            <w:r w:rsidRPr="00B37578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Organizacja konferencji w dniu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>23 września</w:t>
            </w:r>
            <w:r w:rsidRPr="00B37578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 2026 r.</w:t>
            </w:r>
          </w:p>
          <w:p w14:paraId="1046AD39" w14:textId="0D2C5ADC" w:rsidR="00B37578" w:rsidRDefault="00B37578" w:rsidP="00B37578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color w:val="000000"/>
                <w:kern w:val="3"/>
                <w:sz w:val="22"/>
                <w:szCs w:val="22"/>
                <w:lang w:eastAsia="zh-CN" w:bidi="hi-IN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maksymalne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0A61D7D"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Pr="00A61D7D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zł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, w tym z </w:t>
            </w:r>
            <w:r w:rsidRPr="00B37578">
              <w:rPr>
                <w:rFonts w:ascii="Arial" w:hAnsi="Arial" w:cs="Arial"/>
                <w:color w:val="000000"/>
                <w:kern w:val="3"/>
                <w:sz w:val="22"/>
                <w:szCs w:val="22"/>
                <w:lang w:eastAsia="zh-CN" w:bidi="hi-IN"/>
              </w:rPr>
              <w:t>tytułu:</w:t>
            </w:r>
          </w:p>
          <w:p w14:paraId="3302135E" w14:textId="48A288D9" w:rsidR="00AA72D6" w:rsidRDefault="00AA72D6" w:rsidP="00D217A1">
            <w:pPr>
              <w:pStyle w:val="Akapitzlist"/>
              <w:numPr>
                <w:ilvl w:val="0"/>
                <w:numId w:val="69"/>
              </w:numPr>
              <w:autoSpaceDE w:val="0"/>
              <w:ind w:left="317" w:hanging="284"/>
              <w:jc w:val="both"/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</w:pP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wynajmu powierzchni </w:t>
            </w:r>
            <w:proofErr w:type="spellStart"/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konferencyjno</w:t>
            </w:r>
            <w:proofErr w:type="spellEnd"/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 – </w:t>
            </w:r>
            <w:r w:rsidR="00C547A5"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bankietowej</w:t>
            </w: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 w wysokości………. zł brutto (słownie:…………………………………….);</w:t>
            </w:r>
          </w:p>
          <w:p w14:paraId="71ADCC7F" w14:textId="71735079" w:rsidR="00AA72D6" w:rsidRDefault="00AA72D6" w:rsidP="00D217A1">
            <w:pPr>
              <w:pStyle w:val="Akapitzlist"/>
              <w:numPr>
                <w:ilvl w:val="0"/>
                <w:numId w:val="69"/>
              </w:numPr>
              <w:autoSpaceDE w:val="0"/>
              <w:ind w:left="317" w:hanging="284"/>
              <w:jc w:val="both"/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</w:pP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usługi cateringowej, o której mowa w pkt 3 lit. b), c) i d) Załącznika nr 1 do Umowy za 1 osobę w wysokości……………..zł brutto (słownie:…………………………………….);</w:t>
            </w:r>
          </w:p>
          <w:p w14:paraId="79A65441" w14:textId="6621FA9F" w:rsidR="00AA72D6" w:rsidRDefault="00AA72D6" w:rsidP="00D217A1">
            <w:pPr>
              <w:pStyle w:val="Akapitzlist"/>
              <w:numPr>
                <w:ilvl w:val="0"/>
                <w:numId w:val="69"/>
              </w:numPr>
              <w:autoSpaceDE w:val="0"/>
              <w:ind w:left="317" w:hanging="284"/>
              <w:jc w:val="both"/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</w:pP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opłata za zapewnienie własnego zaplecza technicznego, o którym mowa w pkt </w:t>
            </w:r>
            <w:r w:rsidR="00C547A5"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3 lit. f</w:t>
            </w: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) Załącznika nr 1 do Umowy w wysokości………………zł </w:t>
            </w:r>
            <w:r w:rsidR="003B2C49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brutto (słownie ………………………………….);</w:t>
            </w:r>
          </w:p>
          <w:p w14:paraId="40988538" w14:textId="219642D6" w:rsidR="003B2C49" w:rsidRPr="00EC014F" w:rsidRDefault="00C54983" w:rsidP="00D217A1">
            <w:pPr>
              <w:pStyle w:val="Akapitzlist"/>
              <w:numPr>
                <w:ilvl w:val="0"/>
                <w:numId w:val="69"/>
              </w:numPr>
              <w:autoSpaceDE w:val="0"/>
              <w:ind w:left="317" w:hanging="284"/>
              <w:jc w:val="both"/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</w:pPr>
            <w:r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wynajmu 17 pokoi jednoosobowych ze śniadaniem dla gości VIP w wysokości brutto:……..zł (słownie:…………………………), przy czym cena za jeden pokój wynosi…………………zł brutto.</w:t>
            </w:r>
          </w:p>
          <w:p w14:paraId="7A1E08A8" w14:textId="77777777" w:rsid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01C1D57A" w14:textId="77777777" w:rsidR="000E0713" w:rsidRPr="000E57F8" w:rsidRDefault="000E0713" w:rsidP="000E0713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  <w:r w:rsidRPr="000E0713">
              <w:rPr>
                <w:rFonts w:ascii="Arial" w:hAnsi="Arial" w:cs="Arial"/>
                <w:sz w:val="22"/>
                <w:szCs w:val="22"/>
                <w:lang w:eastAsia="pl-PL"/>
              </w:rPr>
              <w:t xml:space="preserve">Dysponujemy i zobowiązujemy się realizować zamówienie hotelem/obiektem pod adresem ………………. pod nazwą …………….. posiadającym …… gwiazdki. </w:t>
            </w:r>
            <w:r w:rsidRPr="000E57F8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Na potwierdzenie powyższego do oferty załączam dokument, o którym mowa w pkt 8.4 SWZ.</w:t>
            </w:r>
          </w:p>
          <w:p w14:paraId="0427595A" w14:textId="77777777" w:rsidR="000E0713" w:rsidRPr="000E0713" w:rsidRDefault="000E0713" w:rsidP="000E0713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749B95BB" w14:textId="77777777" w:rsidR="000E0713" w:rsidRPr="000E0713" w:rsidRDefault="000E0713" w:rsidP="000E0713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0E0713">
              <w:rPr>
                <w:rFonts w:ascii="Arial" w:hAnsi="Arial" w:cs="Arial"/>
                <w:sz w:val="22"/>
                <w:szCs w:val="22"/>
                <w:lang w:eastAsia="pl-PL"/>
              </w:rPr>
              <w:t>Oferujemy zapewnienie pokoju jednoosobowego w obiekcie wskazanym powyżej ze śniadaniem zgodnie z zapisami pkt 2.I Załącznika nr 1 do Umowy w cenie brutto…………………………(słownie………………………………………..), przez cały okres obowiązywania umowy.</w:t>
            </w:r>
          </w:p>
          <w:p w14:paraId="42713863" w14:textId="77777777" w:rsidR="00B37578" w:rsidRPr="00B37578" w:rsidRDefault="00B37578" w:rsidP="00B37578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3171D23A" w14:textId="77777777" w:rsidR="00283515" w:rsidRDefault="00283515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DA8723" w14:textId="7F01ACAC" w:rsidR="00C14AB9" w:rsidRPr="0087495E" w:rsidRDefault="00E015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2F7F4101" w14:textId="16804CC8" w:rsidR="00E015EF" w:rsidRPr="007B2AAC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D314F2" w:rsidRPr="007B2AA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7B2AA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4F4B76" w:rsidRPr="0087495E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87495E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228E038F" w:rsidR="007E1E78" w:rsidRPr="0087495E" w:rsidRDefault="007E1E78" w:rsidP="00D217A1">
            <w:pPr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</w:t>
            </w:r>
            <w:r w:rsidR="00DE679D">
              <w:rPr>
                <w:rFonts w:ascii="Arial" w:hAnsi="Arial" w:cs="Arial"/>
                <w:sz w:val="22"/>
                <w:szCs w:val="22"/>
              </w:rPr>
              <w:t>usług (Dz.</w:t>
            </w:r>
            <w:r w:rsidRPr="002A3539">
              <w:rPr>
                <w:rFonts w:ascii="Arial" w:hAnsi="Arial" w:cs="Arial"/>
                <w:sz w:val="22"/>
                <w:szCs w:val="22"/>
              </w:rPr>
              <w:t>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stawy </w:t>
            </w:r>
            <w:proofErr w:type="spellStart"/>
            <w:r w:rsidRPr="0087495E">
              <w:rPr>
                <w:rFonts w:ascii="Arial" w:hAnsi="Arial" w:cs="Arial"/>
                <w:sz w:val="22"/>
                <w:szCs w:val="22"/>
              </w:rPr>
              <w:t>Pzp</w:t>
            </w:r>
            <w:proofErr w:type="spellEnd"/>
            <w:r w:rsidRPr="0087495E">
              <w:rPr>
                <w:rFonts w:ascii="Arial" w:hAnsi="Arial" w:cs="Arial"/>
                <w:sz w:val="22"/>
                <w:szCs w:val="22"/>
              </w:rPr>
              <w:t>;</w:t>
            </w:r>
          </w:p>
          <w:p w14:paraId="1DA0FD10" w14:textId="4D16F74A" w:rsidR="00E015EF" w:rsidRPr="0087495E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2FC1DDD1" w14:textId="5AD1951B" w:rsidR="00551873" w:rsidRPr="0087495E" w:rsidRDefault="00551873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07B2AAC">
              <w:rPr>
                <w:rFonts w:cs="Arial"/>
                <w:i/>
                <w:sz w:val="22"/>
                <w:szCs w:val="22"/>
              </w:rPr>
              <w:t>(uzupełnić jeżeli dotyczy)</w:t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</w:t>
            </w:r>
            <w:r w:rsidR="00967E22" w:rsidRPr="0087495E">
              <w:rPr>
                <w:rFonts w:cs="Arial"/>
                <w:sz w:val="22"/>
                <w:szCs w:val="22"/>
              </w:rPr>
              <w:t xml:space="preserve"> </w:t>
            </w:r>
            <w:r w:rsidR="00967E22" w:rsidRPr="0087495E">
              <w:rPr>
                <w:rFonts w:cs="Arial"/>
                <w:i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BA527F">
              <w:rPr>
                <w:rFonts w:cs="Arial"/>
                <w:i/>
                <w:sz w:val="22"/>
                <w:szCs w:val="22"/>
              </w:rPr>
              <w:br/>
            </w:r>
            <w:r w:rsidR="00967E22" w:rsidRPr="0087495E">
              <w:rPr>
                <w:rFonts w:cs="Arial"/>
                <w:i/>
                <w:sz w:val="22"/>
                <w:szCs w:val="22"/>
              </w:rPr>
              <w:t>(np. w formie odrębnego dokumentu / załącznika do oferty)</w:t>
            </w:r>
            <w:r w:rsidR="00967E22" w:rsidRPr="0087495E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</w:t>
            </w:r>
            <w:r w:rsidRPr="0087495E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07FAB748" w14:textId="530E6414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855E7D9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CD97958" w14:textId="6A2241C8" w:rsidR="00654AD4" w:rsidRPr="0087495E" w:rsidRDefault="00654AD4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58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397F68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00894336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lastRenderedPageBreak/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</w:p>
          <w:p w14:paraId="183DCD9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i/>
                <w:sz w:val="20"/>
                <w:szCs w:val="20"/>
              </w:rPr>
              <w:t>( niepotrzebne skreślić)</w:t>
            </w:r>
            <w:r w:rsidR="00746A6D" w:rsidRPr="0087495E">
              <w:rPr>
                <w:rFonts w:cs="Arial"/>
                <w:i/>
                <w:sz w:val="20"/>
                <w:szCs w:val="20"/>
              </w:rPr>
              <w:t>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008C4FDC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proofErr w:type="spellEnd"/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7044B5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PODWYKONAWCY:</w:t>
            </w: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0E7E523E" w:rsidR="00E015EF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Przedmiot zamówienia wykonamy siłami własnymi;</w:t>
            </w:r>
          </w:p>
          <w:p w14:paraId="1F25C381" w14:textId="77777777" w:rsidR="00EE19B2" w:rsidRPr="0087495E" w:rsidRDefault="00EE19B2" w:rsidP="00EE19B2">
            <w:pPr>
              <w:pStyle w:val="Akapitzlist"/>
              <w:spacing w:after="0"/>
              <w:ind w:left="484"/>
              <w:rPr>
                <w:rFonts w:ascii="Arial" w:hAnsi="Arial" w:cs="Arial"/>
              </w:rPr>
            </w:pPr>
          </w:p>
          <w:p w14:paraId="2F5BC703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Pr="0087495E">
              <w:rPr>
                <w:rFonts w:ascii="Arial" w:hAnsi="Arial" w:cs="Arial"/>
              </w:rPr>
              <w:t xml:space="preserve">stawy </w:t>
            </w:r>
            <w:proofErr w:type="spellStart"/>
            <w:r w:rsidRPr="0087495E">
              <w:rPr>
                <w:rFonts w:ascii="Arial" w:hAnsi="Arial" w:cs="Arial"/>
              </w:rPr>
              <w:t>Pzp</w:t>
            </w:r>
            <w:proofErr w:type="spellEnd"/>
            <w:r w:rsidRPr="0087495E">
              <w:rPr>
                <w:rFonts w:ascii="Arial" w:hAnsi="Arial" w:cs="Arial"/>
              </w:rPr>
              <w:t>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7044B5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3C0C3F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......................................................</w:t>
            </w:r>
          </w:p>
          <w:p w14:paraId="7297AB74" w14:textId="1DF2AE46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lastRenderedPageBreak/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</w:t>
      </w:r>
      <w:proofErr w:type="spellStart"/>
      <w:r w:rsidRPr="00B03528">
        <w:rPr>
          <w:rFonts w:cs="Arial"/>
          <w:i/>
          <w:sz w:val="16"/>
          <w:szCs w:val="16"/>
        </w:rPr>
        <w:t>ych</w:t>
      </w:r>
      <w:proofErr w:type="spellEnd"/>
      <w:r w:rsidRPr="00B03528">
        <w:rPr>
          <w:rFonts w:cs="Arial"/>
          <w:i/>
          <w:sz w:val="16"/>
          <w:szCs w:val="16"/>
        </w:rPr>
        <w:t>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66D4CF75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292BBA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00E015EF" w:rsidP="00EA645C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87495E">
        <w:rPr>
          <w:rFonts w:ascii="Arial" w:hAnsi="Arial" w:cs="Arial"/>
          <w:b/>
          <w:szCs w:val="20"/>
        </w:rPr>
        <w:t>**</w:t>
      </w:r>
      <w:r w:rsidRPr="0087495E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87495E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87495E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87495E">
        <w:rPr>
          <w:rFonts w:ascii="Arial" w:hAnsi="Arial" w:cs="Arial"/>
          <w:b/>
          <w:i/>
          <w:noProof/>
          <w:szCs w:val="20"/>
        </w:rPr>
        <w:t xml:space="preserve">w celu wykazania spełniania warunków udziału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postępowaniu, o</w:t>
      </w:r>
      <w:r w:rsidR="00894336" w:rsidRPr="0087495E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87495E">
        <w:rPr>
          <w:rFonts w:ascii="Arial" w:hAnsi="Arial" w:cs="Arial"/>
          <w:b/>
          <w:i/>
          <w:noProof/>
          <w:szCs w:val="20"/>
        </w:rPr>
        <w:t>których mowa w S</w:t>
      </w:r>
      <w:r w:rsidRPr="0087495E">
        <w:rPr>
          <w:rFonts w:ascii="Arial" w:hAnsi="Arial" w:cs="Arial"/>
          <w:b/>
          <w:i/>
          <w:noProof/>
          <w:szCs w:val="20"/>
        </w:rPr>
        <w:t>WZ</w:t>
      </w:r>
      <w:r w:rsidR="001F5142" w:rsidRPr="0087495E">
        <w:rPr>
          <w:rFonts w:ascii="Arial" w:hAnsi="Arial" w:cs="Arial"/>
          <w:b/>
          <w:i/>
          <w:noProof/>
          <w:szCs w:val="20"/>
          <w:lang w:val="pl-PL"/>
        </w:rPr>
        <w:t>.</w:t>
      </w:r>
    </w:p>
    <w:bookmarkEnd w:id="1"/>
    <w:p w14:paraId="13A1B628" w14:textId="503F0B4C" w:rsidR="004E2A59" w:rsidRPr="002B2B13" w:rsidRDefault="006F7E3D" w:rsidP="00EA645C">
      <w:pPr>
        <w:suppressAutoHyphens w:val="0"/>
        <w:spacing w:line="276" w:lineRule="auto"/>
      </w:pPr>
      <w:r>
        <w:rPr>
          <w:b/>
        </w:rPr>
        <w:br w:type="page"/>
      </w:r>
    </w:p>
    <w:p w14:paraId="56216875" w14:textId="77777777" w:rsidR="00D217A1" w:rsidRPr="007613B7" w:rsidRDefault="00D217A1" w:rsidP="00C07D6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bookmarkStart w:id="2" w:name="_Hlk199420318"/>
      <w:bookmarkStart w:id="3" w:name="_GoBack"/>
      <w:bookmarkEnd w:id="3"/>
    </w:p>
    <w:bookmarkEnd w:id="2"/>
    <w:p w14:paraId="3EBE5584" w14:textId="77777777" w:rsidR="00224679" w:rsidRDefault="003E7A4D" w:rsidP="00486950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r w:rsidRPr="00224679">
        <w:rPr>
          <w:rFonts w:ascii="Arial" w:hAnsi="Arial" w:cs="Arial"/>
          <w:b/>
          <w:sz w:val="22"/>
          <w:szCs w:val="22"/>
        </w:rPr>
        <w:t>Załą</w:t>
      </w:r>
      <w:r w:rsidR="00014E92" w:rsidRPr="00224679">
        <w:rPr>
          <w:rFonts w:ascii="Arial" w:hAnsi="Arial" w:cs="Arial"/>
          <w:b/>
          <w:sz w:val="22"/>
          <w:szCs w:val="22"/>
        </w:rPr>
        <w:t>cznik nr 3 do S</w:t>
      </w:r>
      <w:r w:rsidRPr="00224679">
        <w:rPr>
          <w:rFonts w:ascii="Arial" w:hAnsi="Arial" w:cs="Arial"/>
          <w:b/>
          <w:sz w:val="22"/>
          <w:szCs w:val="22"/>
        </w:rPr>
        <w:t>WZ</w:t>
      </w:r>
      <w:r w:rsidR="00DD7C80" w:rsidRPr="00224679">
        <w:rPr>
          <w:rFonts w:ascii="Arial" w:hAnsi="Arial" w:cs="Arial"/>
          <w:b/>
          <w:sz w:val="22"/>
          <w:szCs w:val="22"/>
        </w:rPr>
        <w:t xml:space="preserve"> </w:t>
      </w:r>
    </w:p>
    <w:p w14:paraId="3BE33734" w14:textId="2F2818D8" w:rsidR="00E015EF" w:rsidRDefault="00E015EF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304DEF09" w14:textId="77777777" w:rsidR="00224679" w:rsidRPr="00945F1C" w:rsidRDefault="00224679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00E015EF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945F1C" w:rsidRDefault="00E015EF" w:rsidP="00486950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945F1C" w:rsidRDefault="00A96A3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0CE3A75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45F1C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22467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2467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lang w:eastAsia="en-US"/>
        </w:rPr>
        <w:t>………………………………</w:t>
      </w:r>
      <w:r w:rsidR="00945F1C" w:rsidRPr="00945F1C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</w:t>
      </w:r>
      <w:proofErr w:type="spellStart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CEiDG</w:t>
      </w:r>
      <w:proofErr w:type="spellEnd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</w:t>
      </w: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4DB58F07" w:rsidR="00E015EF" w:rsidRPr="00EE19B2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581F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145F2D">
        <w:rPr>
          <w:rFonts w:ascii="Arial" w:hAnsi="Arial" w:cs="Arial"/>
          <w:b/>
          <w:bCs/>
          <w:sz w:val="22"/>
          <w:szCs w:val="22"/>
        </w:rPr>
        <w:t>Organizacja</w:t>
      </w:r>
      <w:r w:rsidR="00145F2D" w:rsidRPr="00145F2D">
        <w:rPr>
          <w:rFonts w:ascii="Arial" w:hAnsi="Arial" w:cs="Arial"/>
          <w:b/>
          <w:bCs/>
          <w:sz w:val="22"/>
          <w:szCs w:val="22"/>
        </w:rPr>
        <w:t xml:space="preserve"> konferencji międzynarodowych</w:t>
      </w:r>
      <w:r w:rsidR="00EE19B2">
        <w:rPr>
          <w:rFonts w:ascii="Arial" w:hAnsi="Arial" w:cs="Arial"/>
          <w:b/>
          <w:bCs/>
          <w:sz w:val="22"/>
          <w:szCs w:val="22"/>
        </w:rPr>
        <w:t xml:space="preserve">, </w:t>
      </w:r>
      <w:r w:rsidRPr="003F7A1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AE679C" w14:textId="34A7723B" w:rsidR="00D5446B" w:rsidRPr="00D5446B" w:rsidRDefault="00AA5530" w:rsidP="00D5446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</w:t>
      </w:r>
      <w:r w:rsidR="00EE19B2">
        <w:rPr>
          <w:rFonts w:ascii="Arial" w:eastAsia="Calibri" w:hAnsi="Arial" w:cs="Arial"/>
          <w:sz w:val="22"/>
          <w:szCs w:val="22"/>
          <w:lang w:eastAsia="en-US"/>
        </w:rPr>
        <w:t xml:space="preserve">Ustawy </w:t>
      </w:r>
      <w:proofErr w:type="spellStart"/>
      <w:r w:rsidR="00EE19B2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="00EE19B2">
        <w:rPr>
          <w:rFonts w:ascii="Arial" w:eastAsia="Calibri" w:hAnsi="Arial" w:cs="Arial"/>
          <w:sz w:val="22"/>
          <w:szCs w:val="22"/>
          <w:lang w:eastAsia="en-US"/>
        </w:rPr>
        <w:t>, art. 109 ust. 1 pkt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7) i 8)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</w:t>
      </w:r>
      <w:r w:rsidR="0003730F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1 ustawy z dnia 13 kwietnia 2022 r. o szczególnych rozwiązaniach w zakresie przeciwdziałania wspieraniu agresji na Ukrainę oraz służących ochronie bezpieczeństwa narodowego</w:t>
      </w:r>
      <w:r w:rsidR="00D5446B" w:rsidRPr="00D5446B">
        <w:rPr>
          <w:sz w:val="22"/>
          <w:szCs w:val="22"/>
          <w:lang w:eastAsia="pl-PL"/>
        </w:rPr>
        <w:t xml:space="preserve"> 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oraz nie zachodzą w</w:t>
      </w:r>
      <w:r w:rsidR="00D5446B">
        <w:rPr>
          <w:rFonts w:ascii="Arial" w:eastAsia="Calibri" w:hAnsi="Arial" w:cs="Arial"/>
          <w:sz w:val="22"/>
          <w:szCs w:val="22"/>
          <w:lang w:eastAsia="en-US"/>
        </w:rPr>
        <w:t>obec mnie podstawy wykluczenia 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z postępowania na podstawie art. 5k rozporządzenia 833/2014 w brzmieniu nadanym rozporządzeniem </w:t>
      </w:r>
      <w:r w:rsidR="00292BBA" w:rsidRPr="00292BBA">
        <w:rPr>
          <w:rFonts w:ascii="Arial" w:eastAsia="Calibri" w:hAnsi="Arial" w:cs="Arial"/>
          <w:sz w:val="22"/>
          <w:szCs w:val="22"/>
          <w:lang w:eastAsia="en-US"/>
        </w:rPr>
        <w:t>2022/576, 2022/879 oraz 2025/2033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14:paraId="6A224985" w14:textId="2B5408E0" w:rsidR="00E015EF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EA0128">
        <w:rPr>
          <w:rFonts w:ascii="Arial" w:eastAsia="Calibri" w:hAnsi="Arial" w:cs="Arial"/>
          <w:sz w:val="22"/>
          <w:szCs w:val="22"/>
          <w:lang w:eastAsia="en-US"/>
        </w:rPr>
        <w:t xml:space="preserve">dnia </w:t>
      </w:r>
      <w:r w:rsidRPr="00945F1C">
        <w:rPr>
          <w:rFonts w:ascii="Arial" w:eastAsia="Calibri" w:hAnsi="Arial" w:cs="Arial"/>
          <w:lang w:eastAsia="en-US"/>
        </w:rPr>
        <w:t>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</w:t>
      </w:r>
      <w:proofErr w:type="spellStart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945F1C">
        <w:rPr>
          <w:rFonts w:ascii="Arial" w:hAnsi="Arial" w:cs="Arial"/>
          <w:sz w:val="22"/>
          <w:szCs w:val="22"/>
        </w:rPr>
        <w:t>ych</w:t>
      </w:r>
      <w:proofErr w:type="spellEnd"/>
      <w:r w:rsidRPr="00945F1C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0945F1C">
        <w:rPr>
          <w:rFonts w:ascii="Arial" w:hAnsi="Arial" w:cs="Arial"/>
          <w:i/>
          <w:sz w:val="22"/>
          <w:szCs w:val="22"/>
        </w:rPr>
        <w:t>CEiDG</w:t>
      </w:r>
      <w:proofErr w:type="spellEnd"/>
      <w:r w:rsidRPr="00945F1C">
        <w:rPr>
          <w:rFonts w:ascii="Arial" w:hAnsi="Arial" w:cs="Arial"/>
          <w:i/>
          <w:sz w:val="22"/>
          <w:szCs w:val="22"/>
        </w:rPr>
        <w:t xml:space="preserve">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66121AB2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AA5530">
        <w:rPr>
          <w:rFonts w:ascii="Arial" w:hAnsi="Arial" w:cs="Arial"/>
          <w:sz w:val="22"/>
          <w:szCs w:val="22"/>
        </w:rPr>
        <w:t>nie podlegam/y wykluczeniu z postępowania na podstawie art. 108 U</w:t>
      </w:r>
      <w:r w:rsidR="009D0759">
        <w:rPr>
          <w:rFonts w:ascii="Arial" w:hAnsi="Arial" w:cs="Arial"/>
          <w:sz w:val="22"/>
          <w:szCs w:val="22"/>
        </w:rPr>
        <w:t xml:space="preserve">stawy </w:t>
      </w:r>
      <w:proofErr w:type="spellStart"/>
      <w:r w:rsidR="009D0759">
        <w:rPr>
          <w:rFonts w:ascii="Arial" w:hAnsi="Arial" w:cs="Arial"/>
          <w:sz w:val="22"/>
          <w:szCs w:val="22"/>
        </w:rPr>
        <w:t>Pzp</w:t>
      </w:r>
      <w:proofErr w:type="spellEnd"/>
      <w:r w:rsidR="009D0759">
        <w:rPr>
          <w:rFonts w:ascii="Arial" w:hAnsi="Arial" w:cs="Arial"/>
          <w:sz w:val="22"/>
          <w:szCs w:val="22"/>
        </w:rPr>
        <w:t xml:space="preserve">, art. 109 ust. 1 pkt </w:t>
      </w:r>
      <w:r w:rsidRPr="00AA5530">
        <w:rPr>
          <w:rFonts w:ascii="Arial" w:hAnsi="Arial" w:cs="Arial"/>
          <w:sz w:val="22"/>
          <w:szCs w:val="22"/>
        </w:rPr>
        <w:t xml:space="preserve"> 7) i 8) Ustawy </w:t>
      </w:r>
      <w:proofErr w:type="spellStart"/>
      <w:r w:rsidRPr="00AA5530">
        <w:rPr>
          <w:rFonts w:ascii="Arial" w:hAnsi="Arial" w:cs="Arial"/>
          <w:sz w:val="22"/>
          <w:szCs w:val="22"/>
        </w:rPr>
        <w:t>Pzp</w:t>
      </w:r>
      <w:proofErr w:type="spellEnd"/>
      <w:r w:rsidRPr="00AA5530">
        <w:rPr>
          <w:rFonts w:ascii="Arial" w:hAnsi="Arial" w:cs="Arial"/>
          <w:sz w:val="22"/>
          <w:szCs w:val="22"/>
        </w:rPr>
        <w:t xml:space="preserve"> oraz na podstawie art. 7 ust. 1 ustawy </w:t>
      </w:r>
      <w:r w:rsidRPr="00AA5530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5446B" w:rsidRPr="00D5446B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rozporządzeniem </w:t>
      </w:r>
      <w:r w:rsidR="00EF030F" w:rsidRPr="00EF030F">
        <w:rPr>
          <w:rFonts w:ascii="Arial" w:hAnsi="Arial" w:cs="Arial"/>
          <w:bCs/>
          <w:sz w:val="22"/>
          <w:szCs w:val="22"/>
        </w:rPr>
        <w:t>2022/576, 2022/879 oraz 2025/2033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lastRenderedPageBreak/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podmiotu/ów na zasoby, którego/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CEiDG</w:t>
      </w:r>
      <w:proofErr w:type="spellEnd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3DF1B97D" w14:textId="77777777" w:rsidR="00EF030F" w:rsidRDefault="00EF030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28C2382C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2662164A" w:rsidR="00E015EF" w:rsidRPr="00581F30" w:rsidRDefault="00E015EF" w:rsidP="009D0759">
      <w:pPr>
        <w:spacing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145F2D" w:rsidRPr="00145F2D">
        <w:rPr>
          <w:rFonts w:ascii="Arial" w:hAnsi="Arial" w:cs="Arial"/>
          <w:b/>
          <w:bCs/>
          <w:sz w:val="22"/>
          <w:szCs w:val="22"/>
        </w:rPr>
        <w:t>Organizację konferencji międzynarodowych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6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7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lastRenderedPageBreak/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) do reprezentowania podmiotu/ów na zasoby, którego/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6EECCDCD" w14:textId="77777777" w:rsidR="00D217A1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Podpis(y) osoby/osób upoważnionej (</w:t>
      </w:r>
      <w:proofErr w:type="spellStart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ych</w:t>
      </w:r>
      <w:proofErr w:type="spellEnd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na zasoby którego powołuje się Wykonawca (dokument winien być </w:t>
      </w:r>
    </w:p>
    <w:p w14:paraId="36EE0393" w14:textId="544179DC" w:rsidR="00F419B6" w:rsidRPr="00B03528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>podpisany elektronicznie)</w:t>
      </w:r>
    </w:p>
    <w:p w14:paraId="6E9EBA60" w14:textId="77777777" w:rsidR="00D217A1" w:rsidRDefault="00D217A1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</w:p>
    <w:p w14:paraId="07F87C70" w14:textId="34CE6FAB" w:rsidR="009205FA" w:rsidRPr="00FB4295" w:rsidRDefault="009205FA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FB4295">
        <w:rPr>
          <w:rFonts w:ascii="Arial" w:hAnsi="Arial" w:cs="Arial"/>
          <w:b/>
          <w:sz w:val="22"/>
          <w:szCs w:val="22"/>
        </w:rPr>
        <w:t>Załącznik nr 4 do SWZ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56BC8DDA" w:rsidR="00875249" w:rsidRPr="00BB201A" w:rsidRDefault="009205FA" w:rsidP="00397F68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 </w:t>
      </w:r>
      <w:r w:rsidR="009D0759">
        <w:rPr>
          <w:rFonts w:ascii="Arial" w:hAnsi="Arial" w:cs="Arial"/>
          <w:b/>
          <w:noProof/>
          <w:sz w:val="22"/>
          <w:szCs w:val="22"/>
        </w:rPr>
        <w:t xml:space="preserve">                 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</w:t>
      </w:r>
      <w:proofErr w:type="spellStart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</w:p>
    <w:p w14:paraId="4006B8C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N</w:t>
      </w:r>
      <w:proofErr w:type="spellEnd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E G O    P O D M I O T U </w:t>
      </w:r>
    </w:p>
    <w:p w14:paraId="2780FF55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0BB201A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1. ............................................................................................................................................................ </w:t>
      </w:r>
    </w:p>
    <w:p w14:paraId="069533F4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(imię i nazwisko osoby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ób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) upoważnionej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ych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056001F4" w14:textId="5C0101B1" w:rsidR="00EF030F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145F2D">
        <w:rPr>
          <w:rFonts w:ascii="Arial" w:hAnsi="Arial" w:cs="Arial"/>
          <w:b/>
          <w:bCs/>
          <w:sz w:val="22"/>
          <w:szCs w:val="22"/>
          <w:lang w:eastAsia="pl-PL"/>
        </w:rPr>
        <w:t>Organizacja</w:t>
      </w:r>
      <w:r w:rsidR="00145F2D" w:rsidRPr="00145F2D">
        <w:rPr>
          <w:rFonts w:ascii="Arial" w:hAnsi="Arial" w:cs="Arial"/>
          <w:b/>
          <w:bCs/>
          <w:sz w:val="22"/>
          <w:szCs w:val="22"/>
          <w:lang w:eastAsia="pl-PL"/>
        </w:rPr>
        <w:t xml:space="preserve"> konferencji międzynarodowych</w:t>
      </w:r>
    </w:p>
    <w:p w14:paraId="3C9C0D1A" w14:textId="2FB9C8FB" w:rsidR="00875249" w:rsidRPr="00BB201A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lastRenderedPageBreak/>
        <w:t xml:space="preserve">Oświadczam, iż: </w:t>
      </w:r>
    </w:p>
    <w:p w14:paraId="49AF68A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10667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</w:t>
      </w:r>
      <w:proofErr w:type="spellStart"/>
      <w:r w:rsidRPr="00BB201A">
        <w:rPr>
          <w:rFonts w:cs="Arial"/>
          <w:i/>
          <w:iCs/>
        </w:rPr>
        <w:t>ych</w:t>
      </w:r>
      <w:proofErr w:type="spellEnd"/>
      <w:r w:rsidRPr="00BB201A">
        <w:rPr>
          <w:rFonts w:cs="Arial"/>
          <w:i/>
          <w:iCs/>
        </w:rPr>
        <w:t>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FC2E6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EF030F">
        <w:rPr>
          <w:rFonts w:ascii="Arial" w:hAnsi="Arial" w:cs="Arial"/>
          <w:sz w:val="20"/>
          <w:szCs w:val="20"/>
          <w:lang w:eastAsia="pl-PL"/>
        </w:rPr>
        <w:t>6</w:t>
      </w:r>
      <w:r w:rsidRPr="00BB201A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EA645C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09BAD90B" w14:textId="3124F18B" w:rsidR="003F7A19" w:rsidRDefault="003F7A1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15323A8" w14:textId="20A12D62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56C1D8" w14:textId="2BB7C0EF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371547C" w14:textId="794879D7" w:rsidR="004A6B2F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67CF04E" w14:textId="4F64AAA7" w:rsidR="004A6B2F" w:rsidRPr="00BB201A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BB201A" w:rsidRDefault="00875249" w:rsidP="00397F68">
      <w:pPr>
        <w:pStyle w:val="Tekstpodstawowy"/>
        <w:keepNext/>
        <w:keepLines/>
        <w:pBdr>
          <w:top w:val="single" w:sz="4" w:space="0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BB201A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00875249" w:rsidP="00397F68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0875249" w:rsidP="00397F68">
      <w:pPr>
        <w:keepNext/>
        <w:keepLines/>
        <w:spacing w:line="276" w:lineRule="auto"/>
        <w:rPr>
          <w:i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0875249" w:rsidP="00397F68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3F7A19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3F7A19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..............................</w:t>
      </w:r>
    </w:p>
    <w:p w14:paraId="5BF26BDD" w14:textId="08ABCB7D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="009D0759">
        <w:rPr>
          <w:rFonts w:ascii="Arial" w:hAnsi="Arial" w:cs="Arial"/>
          <w:sz w:val="22"/>
          <w:szCs w:val="22"/>
        </w:rPr>
        <w:t>. 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="009D0759">
        <w:rPr>
          <w:rFonts w:ascii="Arial" w:hAnsi="Arial" w:cs="Arial"/>
          <w:sz w:val="22"/>
          <w:szCs w:val="22"/>
        </w:rPr>
        <w:t>. 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22BCABE5" w14:textId="70C4BE39" w:rsidR="00875249" w:rsidRDefault="00875249" w:rsidP="009D0759">
      <w:pPr>
        <w:spacing w:line="276" w:lineRule="auto"/>
        <w:ind w:firstLine="708"/>
        <w:jc w:val="center"/>
        <w:rPr>
          <w:rFonts w:ascii="Arial" w:hAnsi="Arial" w:cs="Arial"/>
          <w:b/>
          <w:bCs/>
          <w:sz w:val="22"/>
          <w:szCs w:val="22"/>
        </w:rPr>
      </w:pPr>
      <w:r w:rsidRPr="003F7A19">
        <w:br/>
      </w:r>
      <w:r w:rsidR="00145F2D" w:rsidRPr="00145F2D">
        <w:rPr>
          <w:rFonts w:ascii="Arial" w:hAnsi="Arial" w:cs="Arial"/>
          <w:b/>
          <w:bCs/>
          <w:sz w:val="22"/>
          <w:szCs w:val="22"/>
        </w:rPr>
        <w:t>Organizację konferencji międzynarodowych</w:t>
      </w:r>
    </w:p>
    <w:p w14:paraId="72316F57" w14:textId="77777777" w:rsidR="009D0759" w:rsidRPr="0073551F" w:rsidRDefault="009D0759" w:rsidP="009D0759">
      <w:pPr>
        <w:spacing w:line="276" w:lineRule="auto"/>
        <w:ind w:firstLine="708"/>
        <w:jc w:val="center"/>
        <w:rPr>
          <w:rFonts w:eastAsia="Calibri"/>
          <w:lang w:eastAsia="en-US"/>
        </w:rPr>
      </w:pPr>
    </w:p>
    <w:p w14:paraId="3B1B2B76" w14:textId="77777777" w:rsidR="00875249" w:rsidRPr="00494140" w:rsidRDefault="00875249" w:rsidP="00EA645C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0EA645C">
      <w:pPr>
        <w:pStyle w:val="pkt"/>
        <w:spacing w:line="276" w:lineRule="auto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BB201A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BB201A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10B31002" w14:textId="00079444" w:rsidR="008B139D" w:rsidRDefault="00875249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</w:t>
      </w:r>
      <w:r w:rsidR="00EF030F">
        <w:rPr>
          <w:rFonts w:ascii="Arial" w:hAnsi="Arial" w:cs="Arial"/>
          <w:i/>
          <w:iCs/>
          <w:sz w:val="18"/>
          <w:szCs w:val="18"/>
          <w:lang w:val="pl-PL"/>
        </w:rPr>
        <w:t>lić</w:t>
      </w:r>
      <w:bookmarkEnd w:id="0"/>
    </w:p>
    <w:p w14:paraId="3DCFB046" w14:textId="14EED9C2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2A24B208" w14:textId="7492198C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393F2025" w14:textId="51F0D220" w:rsidR="00391A7A" w:rsidRPr="000E57F8" w:rsidRDefault="00391A7A" w:rsidP="00F32158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b/>
          <w:iCs/>
          <w:sz w:val="22"/>
          <w:szCs w:val="22"/>
          <w:lang w:val="pl-PL"/>
        </w:rPr>
      </w:pPr>
      <w:r w:rsidRPr="000E57F8">
        <w:rPr>
          <w:rFonts w:ascii="Arial" w:hAnsi="Arial" w:cs="Arial"/>
          <w:b/>
          <w:iCs/>
          <w:sz w:val="22"/>
          <w:szCs w:val="22"/>
          <w:lang w:val="pl-PL"/>
        </w:rPr>
        <w:t>Załącznik nr 6 do SWZ</w:t>
      </w:r>
    </w:p>
    <w:p w14:paraId="13AE671A" w14:textId="77777777" w:rsidR="00F32158" w:rsidRDefault="00F32158" w:rsidP="00F32158">
      <w:pPr>
        <w:pStyle w:val="Tekstpodstawowy"/>
        <w:spacing w:before="120" w:line="276" w:lineRule="auto"/>
        <w:ind w:left="2836"/>
        <w:rPr>
          <w:rFonts w:ascii="Arial" w:hAnsi="Arial" w:cs="Arial"/>
          <w:iCs/>
          <w:sz w:val="22"/>
          <w:szCs w:val="22"/>
          <w:lang w:val="pl-PL"/>
        </w:rPr>
      </w:pPr>
    </w:p>
    <w:p w14:paraId="793C5E50" w14:textId="77777777" w:rsidR="00F32158" w:rsidRDefault="00F32158" w:rsidP="00F32158">
      <w:pPr>
        <w:pStyle w:val="Tekstpodstawowy"/>
        <w:spacing w:before="120" w:line="276" w:lineRule="auto"/>
        <w:ind w:left="2836"/>
        <w:rPr>
          <w:rFonts w:ascii="Arial" w:hAnsi="Arial" w:cs="Arial"/>
          <w:iCs/>
          <w:sz w:val="22"/>
          <w:szCs w:val="22"/>
          <w:lang w:val="pl-PL"/>
        </w:rPr>
      </w:pPr>
    </w:p>
    <w:p w14:paraId="32A1FB78" w14:textId="24B61B27" w:rsidR="00391A7A" w:rsidRPr="00F32158" w:rsidRDefault="00391A7A" w:rsidP="00F32158">
      <w:pPr>
        <w:pStyle w:val="Tekstpodstawowy"/>
        <w:spacing w:before="120" w:line="276" w:lineRule="auto"/>
        <w:ind w:left="2836"/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</w:pPr>
      <w:r w:rsidRPr="00F32158"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  <w:t>WYKAZ NARZĘDZI</w:t>
      </w:r>
      <w:r w:rsidR="00F32158" w:rsidRPr="00F32158"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  <w:t xml:space="preserve"> DLA CZĘŚCI I</w:t>
      </w:r>
    </w:p>
    <w:p w14:paraId="565A60C7" w14:textId="6EC922A0" w:rsidR="00391A7A" w:rsidRPr="00391A7A" w:rsidRDefault="00391A7A" w:rsidP="00391A7A">
      <w:pPr>
        <w:pStyle w:val="Tekstpodstawowy"/>
        <w:spacing w:before="120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391A7A">
        <w:rPr>
          <w:rFonts w:ascii="Arial" w:hAnsi="Arial" w:cs="Arial"/>
          <w:b/>
          <w:bCs/>
          <w:iCs/>
          <w:sz w:val="22"/>
          <w:szCs w:val="22"/>
        </w:rPr>
        <w:t>O</w:t>
      </w:r>
      <w:r w:rsidRPr="00391A7A">
        <w:rPr>
          <w:rFonts w:ascii="Arial" w:hAnsi="Arial" w:cs="Arial"/>
          <w:b/>
          <w:iCs/>
          <w:sz w:val="22"/>
          <w:szCs w:val="22"/>
        </w:rPr>
        <w:t>Ś</w:t>
      </w:r>
      <w:r w:rsidRPr="00391A7A">
        <w:rPr>
          <w:rFonts w:ascii="Arial" w:hAnsi="Arial" w:cs="Arial"/>
          <w:b/>
          <w:bCs/>
          <w:iCs/>
          <w:sz w:val="22"/>
          <w:szCs w:val="22"/>
        </w:rPr>
        <w:t xml:space="preserve">WIADCZAM(Y), </w:t>
      </w:r>
      <w:r w:rsidRPr="00391A7A">
        <w:rPr>
          <w:rFonts w:ascii="Arial" w:hAnsi="Arial" w:cs="Arial"/>
          <w:b/>
          <w:iCs/>
          <w:sz w:val="22"/>
          <w:szCs w:val="22"/>
        </w:rPr>
        <w:t>Ż</w:t>
      </w:r>
      <w:r w:rsidRPr="00391A7A">
        <w:rPr>
          <w:rFonts w:ascii="Arial" w:hAnsi="Arial" w:cs="Arial"/>
          <w:b/>
          <w:bCs/>
          <w:iCs/>
          <w:sz w:val="22"/>
          <w:szCs w:val="22"/>
        </w:rPr>
        <w:t>E:</w:t>
      </w:r>
    </w:p>
    <w:p w14:paraId="643F8BD5" w14:textId="6938599C" w:rsidR="00391A7A" w:rsidRPr="00391A7A" w:rsidRDefault="00391A7A" w:rsidP="00391A7A">
      <w:pPr>
        <w:pStyle w:val="Tekstpodstawowy"/>
        <w:spacing w:before="120"/>
        <w:jc w:val="left"/>
        <w:rPr>
          <w:rFonts w:ascii="Arial" w:hAnsi="Arial" w:cs="Arial"/>
          <w:iCs/>
          <w:sz w:val="22"/>
          <w:szCs w:val="22"/>
        </w:rPr>
      </w:pPr>
      <w:r w:rsidRPr="00391A7A">
        <w:rPr>
          <w:rFonts w:ascii="Arial" w:hAnsi="Arial" w:cs="Arial"/>
          <w:iCs/>
          <w:sz w:val="22"/>
          <w:szCs w:val="22"/>
        </w:rPr>
        <w:t xml:space="preserve">stosownie do treści pkt </w:t>
      </w:r>
      <w:r>
        <w:rPr>
          <w:rFonts w:ascii="Arial" w:hAnsi="Arial" w:cs="Arial"/>
          <w:iCs/>
          <w:sz w:val="22"/>
          <w:szCs w:val="22"/>
          <w:lang w:val="pl-PL"/>
        </w:rPr>
        <w:t>7.2.4. SWZ</w:t>
      </w:r>
      <w:r w:rsidRPr="00391A7A">
        <w:rPr>
          <w:rFonts w:ascii="Arial" w:hAnsi="Arial" w:cs="Arial"/>
          <w:iCs/>
          <w:sz w:val="22"/>
          <w:szCs w:val="22"/>
        </w:rPr>
        <w:t xml:space="preserve"> dysponuję(</w:t>
      </w:r>
      <w:proofErr w:type="spellStart"/>
      <w:r w:rsidRPr="00391A7A">
        <w:rPr>
          <w:rFonts w:ascii="Arial" w:hAnsi="Arial" w:cs="Arial"/>
          <w:iCs/>
          <w:sz w:val="22"/>
          <w:szCs w:val="22"/>
        </w:rPr>
        <w:t>emy</w:t>
      </w:r>
      <w:proofErr w:type="spellEnd"/>
      <w:r w:rsidRPr="00391A7A">
        <w:rPr>
          <w:rFonts w:ascii="Arial" w:hAnsi="Arial" w:cs="Arial"/>
          <w:iCs/>
          <w:sz w:val="22"/>
          <w:szCs w:val="22"/>
        </w:rPr>
        <w:t>) następującym zapleczem technicznym :</w:t>
      </w:r>
    </w:p>
    <w:p w14:paraId="74E4468A" w14:textId="77777777" w:rsidR="00391A7A" w:rsidRPr="00391A7A" w:rsidRDefault="00391A7A" w:rsidP="00391A7A">
      <w:pPr>
        <w:pStyle w:val="Tekstpodstawowy"/>
        <w:spacing w:before="120"/>
        <w:jc w:val="left"/>
        <w:rPr>
          <w:rFonts w:ascii="Arial" w:hAnsi="Arial" w:cs="Arial"/>
          <w:iCs/>
          <w:sz w:val="22"/>
          <w:szCs w:val="22"/>
        </w:rPr>
      </w:pPr>
    </w:p>
    <w:tbl>
      <w:tblPr>
        <w:tblW w:w="93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7"/>
        <w:gridCol w:w="2892"/>
        <w:gridCol w:w="2869"/>
        <w:gridCol w:w="3025"/>
      </w:tblGrid>
      <w:tr w:rsidR="00391A7A" w:rsidRPr="00391A7A" w14:paraId="5EF06918" w14:textId="77777777" w:rsidTr="00F32158">
        <w:trPr>
          <w:cantSplit/>
          <w:trHeight w:val="913"/>
          <w:jc w:val="center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30601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iCs/>
                <w:sz w:val="22"/>
                <w:szCs w:val="22"/>
              </w:rPr>
              <w:t>Lp.</w:t>
            </w:r>
          </w:p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6E6ED" w14:textId="1440971A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iCs/>
                <w:sz w:val="22"/>
                <w:szCs w:val="22"/>
              </w:rPr>
              <w:t xml:space="preserve">Nazwa i adres hotelu/obiektu 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o standardzie co najmniej 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5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* (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pięć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 gwiazd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ek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)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E6B2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Opis techniczny -</w:t>
            </w:r>
          </w:p>
          <w:p w14:paraId="02CFF0EB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- opis winien zawierać niezbędne informacje</w:t>
            </w: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br/>
              <w:t xml:space="preserve"> na potwierdzenie spełniania warunku udziału</w:t>
            </w: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br/>
              <w:t xml:space="preserve"> w postępowaniu*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A07F6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Podstawa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br/>
              <w:t xml:space="preserve"> do dysponowania **</w:t>
            </w:r>
          </w:p>
        </w:tc>
      </w:tr>
      <w:tr w:rsidR="00391A7A" w:rsidRPr="00391A7A" w14:paraId="548CF364" w14:textId="77777777" w:rsidTr="00F32158">
        <w:trPr>
          <w:cantSplit/>
          <w:trHeight w:val="2707"/>
          <w:jc w:val="center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B0E2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1</w:t>
            </w:r>
          </w:p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AAEE9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Nazwa i adres: ………………</w:t>
            </w:r>
          </w:p>
          <w:p w14:paraId="4EB4EE32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0E22CDEE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……………………………….</w:t>
            </w:r>
          </w:p>
          <w:p w14:paraId="6842EE2A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6AB79EC4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………………..…………..….</w:t>
            </w:r>
          </w:p>
          <w:p w14:paraId="2152B96B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7DA00D24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Liczba gwiazdek…………..…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A3644" w14:textId="2E2BD978" w:rsidR="00391A7A" w:rsidRPr="00391A7A" w:rsidRDefault="00391A7A" w:rsidP="001E0AFA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Hotel zlokalizowany jest w odległości ………….…km ……. metrów (</w:t>
            </w:r>
            <w:r w:rsidR="00A91A58" w:rsidRPr="00A91A58">
              <w:rPr>
                <w:rFonts w:ascii="Arial" w:hAnsi="Arial" w:cs="Arial"/>
                <w:bCs/>
                <w:i/>
                <w:iCs/>
                <w:sz w:val="22"/>
                <w:szCs w:val="22"/>
                <w:lang w:val="pl-PL"/>
              </w:rPr>
              <w:t>od siedziby Zamawiającego zlokalizowanej przy ul. Pięknej 20, 00-549 Warszawa</w:t>
            </w:r>
            <w:r w:rsidR="00A91A58">
              <w:rPr>
                <w:rFonts w:ascii="Arial" w:hAnsi="Arial" w:cs="Arial"/>
                <w:bCs/>
                <w:i/>
                <w:iCs/>
                <w:sz w:val="22"/>
                <w:szCs w:val="22"/>
                <w:lang w:val="pl-PL"/>
              </w:rPr>
              <w:t>)</w:t>
            </w:r>
            <w:r w:rsidR="00A91A58" w:rsidRPr="00A91A58">
              <w:rPr>
                <w:rFonts w:ascii="Arial" w:hAnsi="Arial" w:cs="Arial"/>
                <w:bCs/>
                <w:i/>
                <w:iCs/>
                <w:sz w:val="22"/>
                <w:szCs w:val="22"/>
                <w:lang w:val="pl-PL"/>
              </w:rPr>
              <w:t>.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09570" w14:textId="43CF1129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**Hotelem Dysponuję na podstawie</w:t>
            </w:r>
          </w:p>
          <w:p w14:paraId="4301BD88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  <w:p w14:paraId="34D0EE10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…………………………..……..</w:t>
            </w:r>
          </w:p>
          <w:p w14:paraId="4E49A59E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  <w:p w14:paraId="7A637503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14:paraId="139478A0" w14:textId="77777777" w:rsidR="00391A7A" w:rsidRPr="00391A7A" w:rsidRDefault="00391A7A" w:rsidP="00391A7A">
      <w:pPr>
        <w:pStyle w:val="Tekstpodstawowy"/>
        <w:spacing w:before="120"/>
        <w:rPr>
          <w:rFonts w:ascii="Arial" w:hAnsi="Arial" w:cs="Arial"/>
          <w:iCs/>
          <w:sz w:val="22"/>
          <w:szCs w:val="22"/>
        </w:rPr>
      </w:pPr>
    </w:p>
    <w:p w14:paraId="41E4605A" w14:textId="77777777" w:rsidR="00391A7A" w:rsidRPr="00391A7A" w:rsidRDefault="00391A7A" w:rsidP="00391A7A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</w:p>
    <w:p w14:paraId="41B5AD1A" w14:textId="77777777" w:rsidR="00F32158" w:rsidRPr="00BB201A" w:rsidRDefault="00F32158" w:rsidP="00F32158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71BE9A28" w14:textId="77777777" w:rsidR="00F32158" w:rsidRPr="00BB201A" w:rsidRDefault="00F32158" w:rsidP="00F32158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</w:t>
      </w:r>
      <w:proofErr w:type="spellStart"/>
      <w:r w:rsidRPr="00BB201A">
        <w:rPr>
          <w:rFonts w:cs="Arial"/>
          <w:i/>
          <w:iCs/>
        </w:rPr>
        <w:t>ych</w:t>
      </w:r>
      <w:proofErr w:type="spellEnd"/>
      <w:r w:rsidRPr="00BB201A">
        <w:rPr>
          <w:rFonts w:cs="Arial"/>
          <w:i/>
          <w:iCs/>
        </w:rPr>
        <w:t>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72442DE5" w14:textId="77777777" w:rsidR="00391A7A" w:rsidRPr="00391A7A" w:rsidRDefault="00391A7A" w:rsidP="00391A7A">
      <w:pPr>
        <w:pStyle w:val="Tekstpodstawowy"/>
        <w:spacing w:before="120"/>
        <w:jc w:val="left"/>
        <w:rPr>
          <w:rFonts w:ascii="Arial" w:hAnsi="Arial" w:cs="Arial"/>
          <w:i/>
          <w:iCs/>
          <w:sz w:val="18"/>
          <w:szCs w:val="18"/>
        </w:rPr>
      </w:pPr>
    </w:p>
    <w:p w14:paraId="3CA19DF5" w14:textId="2B3F5A89" w:rsidR="00391A7A" w:rsidRPr="00391A7A" w:rsidRDefault="00391A7A" w:rsidP="00391A7A">
      <w:pPr>
        <w:pStyle w:val="Tekstpodstawowy"/>
        <w:spacing w:before="120"/>
        <w:jc w:val="left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>*należy podać wszystkie informacje, pozwalające jednoznacznie stwierdzić czy Wykonawca spełnia warunek udziału w postępowaniu.</w:t>
      </w:r>
    </w:p>
    <w:p w14:paraId="1F358BE9" w14:textId="77777777" w:rsidR="00391A7A" w:rsidRPr="00391A7A" w:rsidRDefault="00391A7A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 xml:space="preserve">**należy podać podstawę do dysponowania wskazanymi w wykazie zasobami technicznymi /w przypadku bezpośredniego dysponowania zasobami technicznymi np. własność, w przypadku pośredniego dysponowania zasobami technicznymi w ramach dysponowania potencjałem osób trzecich np. umowa o współpracy, umowa o podwykonawstwo, umowa o współpracy itp./. </w:t>
      </w:r>
    </w:p>
    <w:p w14:paraId="64451D31" w14:textId="77777777" w:rsidR="00391A7A" w:rsidRPr="00391A7A" w:rsidRDefault="00391A7A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 xml:space="preserve">    Ponadto jeżeli Wykonawca będzie polegał na zasobach innych podmiotów zdolnych do wykonania zamówienia, niezależnie od charakteru prawnego łączących go z nim stosunków, zobowiązany jest udowodnić Zamawiającemu, </w:t>
      </w:r>
      <w:r w:rsidRPr="00391A7A">
        <w:rPr>
          <w:rFonts w:ascii="Arial" w:hAnsi="Arial" w:cs="Arial"/>
          <w:i/>
          <w:iCs/>
          <w:sz w:val="18"/>
          <w:szCs w:val="18"/>
        </w:rPr>
        <w:br/>
        <w:t>iż będzie dysponował zasobami niezbędnymi do realizacji zamówienia. W tym celu musi w szczególności przedstawić pisemne zobowiązanie tych podmiotów do oddania mu do dyspozycji niezbędnych zasobów na okres korzystania z nich przy wykonywaniu zamówienia.</w:t>
      </w:r>
    </w:p>
    <w:p w14:paraId="5EB4A77B" w14:textId="256071F7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0000CB41" w14:textId="17573329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07527541" w14:textId="2A9790C9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139A33CF" w14:textId="39FB881E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498792EB" w14:textId="77777777" w:rsidR="00F32158" w:rsidRDefault="00F32158" w:rsidP="00F32158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343B661B" w14:textId="13262CAD" w:rsidR="00F32158" w:rsidRPr="00F32158" w:rsidRDefault="00F32158" w:rsidP="00F32158">
      <w:pPr>
        <w:pStyle w:val="Tekstpodstawowy"/>
        <w:spacing w:before="120" w:line="276" w:lineRule="auto"/>
        <w:ind w:left="2127" w:firstLine="709"/>
        <w:jc w:val="left"/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</w:pPr>
      <w:r>
        <w:rPr>
          <w:rFonts w:ascii="Arial" w:hAnsi="Arial" w:cs="Arial"/>
          <w:i/>
          <w:iCs/>
          <w:sz w:val="18"/>
          <w:szCs w:val="18"/>
          <w:lang w:val="pl-PL"/>
        </w:rPr>
        <w:t xml:space="preserve">      </w:t>
      </w:r>
      <w:r w:rsidRPr="00F32158"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  <w:t>WYKAZ NARZĘDZI DLA CZĘŚCI II</w:t>
      </w:r>
    </w:p>
    <w:p w14:paraId="65C8DE5E" w14:textId="77777777" w:rsidR="00F32158" w:rsidRPr="00391A7A" w:rsidRDefault="00F32158" w:rsidP="00F32158">
      <w:pPr>
        <w:pStyle w:val="Tekstpodstawowy"/>
        <w:spacing w:before="120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391A7A">
        <w:rPr>
          <w:rFonts w:ascii="Arial" w:hAnsi="Arial" w:cs="Arial"/>
          <w:b/>
          <w:bCs/>
          <w:iCs/>
          <w:sz w:val="22"/>
          <w:szCs w:val="22"/>
        </w:rPr>
        <w:t>O</w:t>
      </w:r>
      <w:r w:rsidRPr="00391A7A">
        <w:rPr>
          <w:rFonts w:ascii="Arial" w:hAnsi="Arial" w:cs="Arial"/>
          <w:b/>
          <w:iCs/>
          <w:sz w:val="22"/>
          <w:szCs w:val="22"/>
        </w:rPr>
        <w:t>Ś</w:t>
      </w:r>
      <w:r w:rsidRPr="00391A7A">
        <w:rPr>
          <w:rFonts w:ascii="Arial" w:hAnsi="Arial" w:cs="Arial"/>
          <w:b/>
          <w:bCs/>
          <w:iCs/>
          <w:sz w:val="22"/>
          <w:szCs w:val="22"/>
        </w:rPr>
        <w:t xml:space="preserve">WIADCZAM(Y), </w:t>
      </w:r>
      <w:r w:rsidRPr="00391A7A">
        <w:rPr>
          <w:rFonts w:ascii="Arial" w:hAnsi="Arial" w:cs="Arial"/>
          <w:b/>
          <w:iCs/>
          <w:sz w:val="22"/>
          <w:szCs w:val="22"/>
        </w:rPr>
        <w:t>Ż</w:t>
      </w:r>
      <w:r w:rsidRPr="00391A7A">
        <w:rPr>
          <w:rFonts w:ascii="Arial" w:hAnsi="Arial" w:cs="Arial"/>
          <w:b/>
          <w:bCs/>
          <w:iCs/>
          <w:sz w:val="22"/>
          <w:szCs w:val="22"/>
        </w:rPr>
        <w:t>E:</w:t>
      </w:r>
    </w:p>
    <w:p w14:paraId="66079DB4" w14:textId="77777777" w:rsidR="00F32158" w:rsidRPr="00391A7A" w:rsidRDefault="00F32158" w:rsidP="00F32158">
      <w:pPr>
        <w:pStyle w:val="Tekstpodstawowy"/>
        <w:spacing w:before="120"/>
        <w:jc w:val="left"/>
        <w:rPr>
          <w:rFonts w:ascii="Arial" w:hAnsi="Arial" w:cs="Arial"/>
          <w:iCs/>
          <w:sz w:val="22"/>
          <w:szCs w:val="22"/>
        </w:rPr>
      </w:pPr>
      <w:r w:rsidRPr="00391A7A">
        <w:rPr>
          <w:rFonts w:ascii="Arial" w:hAnsi="Arial" w:cs="Arial"/>
          <w:iCs/>
          <w:sz w:val="22"/>
          <w:szCs w:val="22"/>
        </w:rPr>
        <w:t xml:space="preserve">stosownie do treści pkt </w:t>
      </w:r>
      <w:r>
        <w:rPr>
          <w:rFonts w:ascii="Arial" w:hAnsi="Arial" w:cs="Arial"/>
          <w:iCs/>
          <w:sz w:val="22"/>
          <w:szCs w:val="22"/>
          <w:lang w:val="pl-PL"/>
        </w:rPr>
        <w:t>7.2.4. SWZ</w:t>
      </w:r>
      <w:r w:rsidRPr="00391A7A">
        <w:rPr>
          <w:rFonts w:ascii="Arial" w:hAnsi="Arial" w:cs="Arial"/>
          <w:iCs/>
          <w:sz w:val="22"/>
          <w:szCs w:val="22"/>
        </w:rPr>
        <w:t xml:space="preserve"> dysponuję(</w:t>
      </w:r>
      <w:proofErr w:type="spellStart"/>
      <w:r w:rsidRPr="00391A7A">
        <w:rPr>
          <w:rFonts w:ascii="Arial" w:hAnsi="Arial" w:cs="Arial"/>
          <w:iCs/>
          <w:sz w:val="22"/>
          <w:szCs w:val="22"/>
        </w:rPr>
        <w:t>emy</w:t>
      </w:r>
      <w:proofErr w:type="spellEnd"/>
      <w:r w:rsidRPr="00391A7A">
        <w:rPr>
          <w:rFonts w:ascii="Arial" w:hAnsi="Arial" w:cs="Arial"/>
          <w:iCs/>
          <w:sz w:val="22"/>
          <w:szCs w:val="22"/>
        </w:rPr>
        <w:t>) następującym zapleczem technicznym :</w:t>
      </w:r>
    </w:p>
    <w:p w14:paraId="4D39EF43" w14:textId="77777777" w:rsidR="00F32158" w:rsidRPr="00391A7A" w:rsidRDefault="00F32158" w:rsidP="00F32158">
      <w:pPr>
        <w:pStyle w:val="Tekstpodstawowy"/>
        <w:spacing w:before="120"/>
        <w:jc w:val="left"/>
        <w:rPr>
          <w:rFonts w:ascii="Arial" w:hAnsi="Arial" w:cs="Arial"/>
          <w:iCs/>
          <w:sz w:val="22"/>
          <w:szCs w:val="22"/>
        </w:rPr>
      </w:pPr>
    </w:p>
    <w:tbl>
      <w:tblPr>
        <w:tblW w:w="93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7"/>
        <w:gridCol w:w="2892"/>
        <w:gridCol w:w="2869"/>
        <w:gridCol w:w="3025"/>
      </w:tblGrid>
      <w:tr w:rsidR="00F32158" w:rsidRPr="00391A7A" w14:paraId="46A7213D" w14:textId="77777777" w:rsidTr="006745D1">
        <w:trPr>
          <w:cantSplit/>
          <w:trHeight w:val="913"/>
          <w:jc w:val="center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CB442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iCs/>
                <w:sz w:val="22"/>
                <w:szCs w:val="22"/>
              </w:rPr>
              <w:t>Lp.</w:t>
            </w:r>
          </w:p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C166E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iCs/>
                <w:sz w:val="22"/>
                <w:szCs w:val="22"/>
              </w:rPr>
              <w:t xml:space="preserve">Nazwa i adres hotelu/obiektu 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o standardzie co najmniej 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5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* (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pięć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 gwiazd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ek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)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53442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Opis techniczny -</w:t>
            </w:r>
          </w:p>
          <w:p w14:paraId="34A28797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- opis winien zawierać niezbędne informacje</w:t>
            </w: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br/>
              <w:t xml:space="preserve"> na potwierdzenie spełniania warunku udziału</w:t>
            </w: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br/>
              <w:t xml:space="preserve"> w postępowaniu*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88DDC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Podstawa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br/>
              <w:t xml:space="preserve"> do dysponowania **</w:t>
            </w:r>
          </w:p>
        </w:tc>
      </w:tr>
      <w:tr w:rsidR="00F32158" w:rsidRPr="00391A7A" w14:paraId="0A457DDF" w14:textId="77777777" w:rsidTr="006745D1">
        <w:trPr>
          <w:cantSplit/>
          <w:trHeight w:val="2707"/>
          <w:jc w:val="center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305B8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1</w:t>
            </w:r>
          </w:p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F0E2E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Nazwa i adres: ………………</w:t>
            </w:r>
          </w:p>
          <w:p w14:paraId="17FFC63E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4A64EF98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……………………………….</w:t>
            </w:r>
          </w:p>
          <w:p w14:paraId="1D488777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0281B3A1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………………..…………..….</w:t>
            </w:r>
          </w:p>
          <w:p w14:paraId="44D4E155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35D55C6A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Liczba gwiazdek…………..…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71384" w14:textId="388B117B" w:rsidR="00F32158" w:rsidRPr="00F32158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  <w:lang w:val="pl-PL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Hotel zlokalizowany jest w odległości ………….…km ……. metrów (</w:t>
            </w:r>
            <w:r w:rsidRPr="00F32158">
              <w:rPr>
                <w:rFonts w:ascii="Arial" w:hAnsi="Arial" w:cs="Arial"/>
                <w:iCs/>
                <w:sz w:val="22"/>
                <w:szCs w:val="22"/>
              </w:rPr>
              <w:t>od siedziby Zamawiającego zlokalizowanej przy ul. Pięknej 20, 00-549 Warszawa</w:t>
            </w:r>
            <w:r>
              <w:rPr>
                <w:rFonts w:ascii="Arial" w:hAnsi="Arial" w:cs="Arial"/>
                <w:iCs/>
                <w:sz w:val="22"/>
                <w:szCs w:val="22"/>
                <w:lang w:val="pl-PL"/>
              </w:rPr>
              <w:t>)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493F5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**Hotelem Dysponuję na podstawie</w:t>
            </w:r>
          </w:p>
          <w:p w14:paraId="6A6CF225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  <w:p w14:paraId="709274F7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…………………………..……..</w:t>
            </w:r>
          </w:p>
          <w:p w14:paraId="3D9E2DC7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  <w:p w14:paraId="784F037B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14:paraId="26FA94FA" w14:textId="77777777" w:rsidR="00F32158" w:rsidRPr="00391A7A" w:rsidRDefault="00F32158" w:rsidP="00F32158">
      <w:pPr>
        <w:pStyle w:val="Tekstpodstawowy"/>
        <w:spacing w:before="120"/>
        <w:rPr>
          <w:rFonts w:ascii="Arial" w:hAnsi="Arial" w:cs="Arial"/>
          <w:iCs/>
          <w:sz w:val="22"/>
          <w:szCs w:val="22"/>
        </w:rPr>
      </w:pPr>
    </w:p>
    <w:p w14:paraId="763200CD" w14:textId="77777777" w:rsidR="00F32158" w:rsidRPr="00391A7A" w:rsidRDefault="00F32158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</w:p>
    <w:p w14:paraId="7755AB56" w14:textId="77777777" w:rsidR="00F32158" w:rsidRPr="00BB201A" w:rsidRDefault="00F32158" w:rsidP="00F32158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2C9AED9E" w14:textId="77777777" w:rsidR="00F32158" w:rsidRPr="00BB201A" w:rsidRDefault="00F32158" w:rsidP="00F32158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</w:t>
      </w:r>
      <w:proofErr w:type="spellStart"/>
      <w:r w:rsidRPr="00BB201A">
        <w:rPr>
          <w:rFonts w:cs="Arial"/>
          <w:i/>
          <w:iCs/>
        </w:rPr>
        <w:t>ych</w:t>
      </w:r>
      <w:proofErr w:type="spellEnd"/>
      <w:r w:rsidRPr="00BB201A">
        <w:rPr>
          <w:rFonts w:cs="Arial"/>
          <w:i/>
          <w:iCs/>
        </w:rPr>
        <w:t>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4E9A851D" w14:textId="77777777" w:rsidR="00F32158" w:rsidRPr="00391A7A" w:rsidRDefault="00F32158" w:rsidP="00F32158">
      <w:pPr>
        <w:pStyle w:val="Tekstpodstawowy"/>
        <w:spacing w:before="120"/>
        <w:jc w:val="left"/>
        <w:rPr>
          <w:rFonts w:ascii="Arial" w:hAnsi="Arial" w:cs="Arial"/>
          <w:i/>
          <w:iCs/>
          <w:sz w:val="18"/>
          <w:szCs w:val="18"/>
        </w:rPr>
      </w:pPr>
    </w:p>
    <w:p w14:paraId="18F184A7" w14:textId="77777777" w:rsidR="00F32158" w:rsidRPr="00391A7A" w:rsidRDefault="00F32158" w:rsidP="00F32158">
      <w:pPr>
        <w:pStyle w:val="Tekstpodstawowy"/>
        <w:spacing w:before="120"/>
        <w:jc w:val="left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>*należy podać wszystkie informacje, pozwalające jednoznacznie stwierdzić czy Wykonawca spełnia warunek udziału w postępowaniu.</w:t>
      </w:r>
    </w:p>
    <w:p w14:paraId="047AA95A" w14:textId="77777777" w:rsidR="00F32158" w:rsidRPr="00391A7A" w:rsidRDefault="00F32158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 xml:space="preserve">**należy podać podstawę do dysponowania wskazanymi w wykazie zasobami technicznymi /w przypadku bezpośredniego dysponowania zasobami technicznymi np. własność, w przypadku pośredniego dysponowania zasobami technicznymi w ramach dysponowania potencjałem osób trzecich np. umowa o współpracy, umowa o podwykonawstwo, umowa o współpracy itp./. </w:t>
      </w:r>
    </w:p>
    <w:p w14:paraId="70BF9B63" w14:textId="77777777" w:rsidR="00F32158" w:rsidRPr="00391A7A" w:rsidRDefault="00F32158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 xml:space="preserve">    Ponadto jeżeli Wykonawca będzie polegał na zasobach innych podmiotów zdolnych do wykonania zamówienia, niezależnie od charakteru prawnego łączących go z nim stosunków, zobowiązany jest udowodnić Zamawiającemu, </w:t>
      </w:r>
      <w:r w:rsidRPr="00391A7A">
        <w:rPr>
          <w:rFonts w:ascii="Arial" w:hAnsi="Arial" w:cs="Arial"/>
          <w:i/>
          <w:iCs/>
          <w:sz w:val="18"/>
          <w:szCs w:val="18"/>
        </w:rPr>
        <w:br/>
        <w:t>iż będzie dysponował zasobami niezbędnymi do realizacji zamówienia. W tym celu musi w szczególności przedstawić pisemne zobowiązanie tych podmiotów do oddania mu do dyspozycji niezbędnych zasobów na okres korzystania z nich przy wykonywaniu zamówienia.</w:t>
      </w:r>
    </w:p>
    <w:p w14:paraId="01B91FED" w14:textId="77777777" w:rsidR="00F32158" w:rsidRPr="00EF030F" w:rsidRDefault="00F32158" w:rsidP="00F32158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1B2EAE62" w14:textId="67D3AE7F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3EDA3BCB" w14:textId="77777777" w:rsidR="00F32158" w:rsidRPr="00EF030F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sectPr w:rsidR="00F32158" w:rsidRPr="00EF030F" w:rsidSect="00E419BC">
      <w:headerReference w:type="default" r:id="rId12"/>
      <w:pgSz w:w="11905" w:h="16837" w:code="9"/>
      <w:pgMar w:top="1276" w:right="1134" w:bottom="1134" w:left="1134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55AB02" w14:textId="77777777" w:rsidR="00EE3494" w:rsidRDefault="00EE3494">
      <w:r>
        <w:separator/>
      </w:r>
    </w:p>
  </w:endnote>
  <w:endnote w:type="continuationSeparator" w:id="0">
    <w:p w14:paraId="28AA53D6" w14:textId="77777777" w:rsidR="00EE3494" w:rsidRDefault="00EE3494">
      <w:r>
        <w:continuationSeparator/>
      </w:r>
    </w:p>
  </w:endnote>
  <w:endnote w:type="continuationNotice" w:id="1">
    <w:p w14:paraId="3C817085" w14:textId="77777777" w:rsidR="00EE3494" w:rsidRDefault="00EE349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23B08B" w14:textId="77777777" w:rsidR="00EE3494" w:rsidRDefault="00EE3494">
      <w:r>
        <w:separator/>
      </w:r>
    </w:p>
  </w:footnote>
  <w:footnote w:type="continuationSeparator" w:id="0">
    <w:p w14:paraId="0B64F15D" w14:textId="77777777" w:rsidR="00EE3494" w:rsidRDefault="00EE3494">
      <w:r>
        <w:continuationSeparator/>
      </w:r>
    </w:p>
  </w:footnote>
  <w:footnote w:type="continuationNotice" w:id="1">
    <w:p w14:paraId="305D9DEB" w14:textId="77777777" w:rsidR="00EE3494" w:rsidRDefault="00EE3494"/>
  </w:footnote>
  <w:footnote w:id="2">
    <w:p w14:paraId="61302F71" w14:textId="77777777" w:rsidR="00EE3494" w:rsidRPr="00945F1C" w:rsidRDefault="00EE3494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945F1C">
        <w:rPr>
          <w:rFonts w:cs="Arial"/>
          <w:i/>
        </w:rPr>
        <w:t>Pzp</w:t>
      </w:r>
      <w:proofErr w:type="spellEnd"/>
      <w:r w:rsidRPr="00945F1C">
        <w:rPr>
          <w:rFonts w:cs="Arial"/>
          <w:i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945F1C">
        <w:rPr>
          <w:rFonts w:cs="Arial"/>
          <w:i/>
        </w:rPr>
        <w:t>Pzp</w:t>
      </w:r>
      <w:proofErr w:type="spellEnd"/>
      <w:r w:rsidRPr="00945F1C">
        <w:rPr>
          <w:rFonts w:cs="Arial"/>
          <w:i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EE3494" w:rsidRDefault="00EE3494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4">
    <w:p w14:paraId="550476CF" w14:textId="77777777" w:rsidR="00EE3494" w:rsidRPr="00191AD0" w:rsidRDefault="00EE3494" w:rsidP="003922AF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5">
    <w:p w14:paraId="274EB566" w14:textId="03538DA5" w:rsidR="00EE3494" w:rsidRPr="00FB4295" w:rsidRDefault="00EE3494" w:rsidP="003922AF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FB4295">
        <w:rPr>
          <w:rFonts w:cs="Arial"/>
          <w:i/>
        </w:rPr>
        <w:t>Pzp</w:t>
      </w:r>
      <w:proofErr w:type="spellEnd"/>
      <w:r w:rsidRPr="00FB4295">
        <w:rPr>
          <w:rFonts w:cs="Arial"/>
          <w:i/>
        </w:rPr>
        <w:t xml:space="preserve">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</w:t>
      </w:r>
      <w:proofErr w:type="spellStart"/>
      <w:r w:rsidRPr="00FB4295">
        <w:rPr>
          <w:rFonts w:cs="Arial"/>
          <w:i/>
        </w:rPr>
        <w:t>Pzp</w:t>
      </w:r>
      <w:proofErr w:type="spellEnd"/>
      <w:r w:rsidRPr="00FB4295">
        <w:rPr>
          <w:rFonts w:cs="Arial"/>
          <w:i/>
        </w:rPr>
        <w:t xml:space="preserve">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6">
    <w:p w14:paraId="1191C780" w14:textId="77777777" w:rsidR="00EE3494" w:rsidRPr="00FB4295" w:rsidRDefault="00EE3494" w:rsidP="003922AF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7">
    <w:p w14:paraId="209F2AE1" w14:textId="77777777" w:rsidR="00EE3494" w:rsidRPr="00FB4295" w:rsidRDefault="00EE3494" w:rsidP="00C20EFD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153CC81E" w14:textId="77777777" w:rsidR="00EE3494" w:rsidRDefault="00EE3494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5C223" w14:textId="77777777" w:rsidR="00EE3494" w:rsidRDefault="00EE3494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742F497" w14:textId="77777777" w:rsidR="00EE3494" w:rsidRDefault="00EE3494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15500D35" w14:textId="77777777" w:rsidR="00EE3494" w:rsidRDefault="00EE3494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E906429" w14:textId="235FCE29" w:rsidR="00EE3494" w:rsidRPr="00D96B0C" w:rsidRDefault="00EE3494" w:rsidP="004E70E3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                                                                     </w:t>
    </w:r>
    <w:r>
      <w:rPr>
        <w:b w:val="0"/>
        <w:i/>
        <w:sz w:val="16"/>
        <w:szCs w:val="16"/>
        <w:lang w:eastAsia="pl-PL"/>
      </w:rPr>
      <w:t>DZA-DZAZZP.2610.17.2026</w:t>
    </w:r>
  </w:p>
  <w:p w14:paraId="445F4326" w14:textId="4A09E6AA" w:rsidR="00EE3494" w:rsidRPr="004E70E3" w:rsidRDefault="00EE3494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  <w:r>
      <w:rPr>
        <w:rFonts w:ascii="Arial" w:hAnsi="Arial" w:cs="Arial"/>
        <w:i/>
        <w:iCs/>
        <w:sz w:val="16"/>
        <w:szCs w:val="16"/>
      </w:rPr>
      <w:t>Organizacja</w:t>
    </w:r>
    <w:r w:rsidRPr="00E419BC">
      <w:rPr>
        <w:rFonts w:ascii="Arial" w:hAnsi="Arial" w:cs="Arial"/>
        <w:i/>
        <w:iCs/>
        <w:sz w:val="16"/>
        <w:szCs w:val="16"/>
      </w:rPr>
      <w:t xml:space="preserve"> konferencji międzynarodowych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styleLink w:val="WW8Num24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39054B6"/>
    <w:multiLevelType w:val="hybridMultilevel"/>
    <w:tmpl w:val="0E32FA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A62CC7"/>
    <w:multiLevelType w:val="hybridMultilevel"/>
    <w:tmpl w:val="5970892E"/>
    <w:lvl w:ilvl="0" w:tplc="5CDE3E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D93C86"/>
    <w:multiLevelType w:val="multilevel"/>
    <w:tmpl w:val="1646EA82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</w:rPr>
    </w:lvl>
    <w:lvl w:ilvl="1">
      <w:start w:val="3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7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41" w15:restartNumberingAfterBreak="0">
    <w:nsid w:val="04696BA8"/>
    <w:multiLevelType w:val="hybridMultilevel"/>
    <w:tmpl w:val="4B5ECD1E"/>
    <w:lvl w:ilvl="0" w:tplc="309632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05FC4E03"/>
    <w:multiLevelType w:val="hybridMultilevel"/>
    <w:tmpl w:val="AE0A3AB4"/>
    <w:lvl w:ilvl="0" w:tplc="6C8EEF3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9" w15:restartNumberingAfterBreak="0">
    <w:nsid w:val="0A005F74"/>
    <w:multiLevelType w:val="hybridMultilevel"/>
    <w:tmpl w:val="6316A3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1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2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D175039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54" w15:restartNumberingAfterBreak="0">
    <w:nsid w:val="0DD026BB"/>
    <w:multiLevelType w:val="hybridMultilevel"/>
    <w:tmpl w:val="09AEDBF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0E94079E"/>
    <w:multiLevelType w:val="multilevel"/>
    <w:tmpl w:val="2612D16E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086B48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58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02F7F55"/>
    <w:multiLevelType w:val="hybridMultilevel"/>
    <w:tmpl w:val="558897BC"/>
    <w:lvl w:ilvl="0" w:tplc="534E42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0B35B27"/>
    <w:multiLevelType w:val="hybridMultilevel"/>
    <w:tmpl w:val="F446BF7C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23E1903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65" w15:restartNumberingAfterBreak="0">
    <w:nsid w:val="13880C5B"/>
    <w:multiLevelType w:val="multilevel"/>
    <w:tmpl w:val="E8C094AC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5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6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8" w15:restartNumberingAfterBreak="0">
    <w:nsid w:val="147B63F0"/>
    <w:multiLevelType w:val="multilevel"/>
    <w:tmpl w:val="6CF0B3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71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2" w15:restartNumberingAfterBreak="0">
    <w:nsid w:val="18DE237A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3" w15:restartNumberingAfterBreak="1">
    <w:nsid w:val="196141BD"/>
    <w:multiLevelType w:val="hybridMultilevel"/>
    <w:tmpl w:val="F74EF3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1B17791C"/>
    <w:multiLevelType w:val="multilevel"/>
    <w:tmpl w:val="853A7F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75" w15:restartNumberingAfterBreak="0">
    <w:nsid w:val="1B9F645F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76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1D67423B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78" w15:restartNumberingAfterBreak="0">
    <w:nsid w:val="1D806DE2"/>
    <w:multiLevelType w:val="hybridMultilevel"/>
    <w:tmpl w:val="4574DAC2"/>
    <w:lvl w:ilvl="0" w:tplc="D73232B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1E346A9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3" w15:restartNumberingAfterBreak="0">
    <w:nsid w:val="2161352E"/>
    <w:multiLevelType w:val="hybridMultilevel"/>
    <w:tmpl w:val="59429AD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222F2E9B"/>
    <w:multiLevelType w:val="hybridMultilevel"/>
    <w:tmpl w:val="5A78330E"/>
    <w:lvl w:ilvl="0" w:tplc="2B7C7FE8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23361A1E"/>
    <w:multiLevelType w:val="hybridMultilevel"/>
    <w:tmpl w:val="DF3A6CD6"/>
    <w:lvl w:ilvl="0" w:tplc="7FDC9E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242433F3"/>
    <w:multiLevelType w:val="hybridMultilevel"/>
    <w:tmpl w:val="5E88FEE6"/>
    <w:lvl w:ilvl="0" w:tplc="63FACAA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0" w15:restartNumberingAfterBreak="0">
    <w:nsid w:val="26901170"/>
    <w:multiLevelType w:val="hybridMultilevel"/>
    <w:tmpl w:val="79486488"/>
    <w:lvl w:ilvl="0" w:tplc="1442A87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27326EE0"/>
    <w:multiLevelType w:val="multilevel"/>
    <w:tmpl w:val="850A5EA2"/>
    <w:lvl w:ilvl="0">
      <w:start w:val="1"/>
      <w:numFmt w:val="decimal"/>
      <w:lvlText w:val="%1)"/>
      <w:lvlJc w:val="left"/>
      <w:rPr>
        <w:rFonts w:hint="default"/>
        <w:b w:val="0"/>
        <w:bCs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2755169A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93" w15:restartNumberingAfterBreak="0">
    <w:nsid w:val="27EA70CA"/>
    <w:multiLevelType w:val="hybridMultilevel"/>
    <w:tmpl w:val="E7788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7" w15:restartNumberingAfterBreak="0">
    <w:nsid w:val="2A357F52"/>
    <w:multiLevelType w:val="multilevel"/>
    <w:tmpl w:val="7E109E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98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9" w15:restartNumberingAfterBreak="0">
    <w:nsid w:val="2C6C72BB"/>
    <w:multiLevelType w:val="hybridMultilevel"/>
    <w:tmpl w:val="BE5099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2C9A57F2"/>
    <w:multiLevelType w:val="multilevel"/>
    <w:tmpl w:val="E7C87C9C"/>
    <w:styleLink w:val="MW2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1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0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5" w15:restartNumberingAfterBreak="0">
    <w:nsid w:val="325B189E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06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7" w15:restartNumberingAfterBreak="0">
    <w:nsid w:val="33382F1F"/>
    <w:multiLevelType w:val="hybridMultilevel"/>
    <w:tmpl w:val="A630F168"/>
    <w:lvl w:ilvl="0" w:tplc="BD6665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8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9" w15:restartNumberingAfterBreak="0">
    <w:nsid w:val="34D92F4C"/>
    <w:multiLevelType w:val="hybridMultilevel"/>
    <w:tmpl w:val="ADB8D9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0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1" w15:restartNumberingAfterBreak="0">
    <w:nsid w:val="373C34A1"/>
    <w:multiLevelType w:val="multilevel"/>
    <w:tmpl w:val="00000003"/>
    <w:numStyleLink w:val="WW8Num242"/>
  </w:abstractNum>
  <w:abstractNum w:abstractNumId="112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3" w15:restartNumberingAfterBreak="0">
    <w:nsid w:val="386540A8"/>
    <w:multiLevelType w:val="multilevel"/>
    <w:tmpl w:val="CB86835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color w:val="auto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14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15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3B9E5E76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20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1" w15:restartNumberingAfterBreak="0">
    <w:nsid w:val="3F0C7A36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2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3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4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5" w15:restartNumberingAfterBreak="0">
    <w:nsid w:val="430F6A2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6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7" w15:restartNumberingAfterBreak="0">
    <w:nsid w:val="43DD444B"/>
    <w:multiLevelType w:val="hybridMultilevel"/>
    <w:tmpl w:val="EAC63D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3EA387B"/>
    <w:multiLevelType w:val="multilevel"/>
    <w:tmpl w:val="8EAE562C"/>
    <w:styleLink w:val="Styl212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9" w15:restartNumberingAfterBreak="0">
    <w:nsid w:val="45020EDE"/>
    <w:multiLevelType w:val="hybridMultilevel"/>
    <w:tmpl w:val="ADB8D9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0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31" w15:restartNumberingAfterBreak="0">
    <w:nsid w:val="474434AD"/>
    <w:multiLevelType w:val="multilevel"/>
    <w:tmpl w:val="91D2B2B8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32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3" w15:restartNumberingAfterBreak="0">
    <w:nsid w:val="4ABA75B4"/>
    <w:multiLevelType w:val="hybridMultilevel"/>
    <w:tmpl w:val="9356F7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5" w15:restartNumberingAfterBreak="0">
    <w:nsid w:val="4BBF1367"/>
    <w:multiLevelType w:val="multilevel"/>
    <w:tmpl w:val="2FC63C0A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136" w15:restartNumberingAfterBreak="0">
    <w:nsid w:val="4BED03F4"/>
    <w:multiLevelType w:val="hybridMultilevel"/>
    <w:tmpl w:val="5E88FEE6"/>
    <w:lvl w:ilvl="0" w:tplc="63FACAA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8" w15:restartNumberingAfterBreak="0">
    <w:nsid w:val="4E3D3C03"/>
    <w:multiLevelType w:val="hybridMultilevel"/>
    <w:tmpl w:val="6128D1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4E8B7526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40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1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3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4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5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6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7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8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57E66CA2"/>
    <w:multiLevelType w:val="multilevel"/>
    <w:tmpl w:val="C114B680"/>
    <w:styleLink w:val="WW8Num33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50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58C96642"/>
    <w:multiLevelType w:val="multilevel"/>
    <w:tmpl w:val="6CF0B3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6" w15:restartNumberingAfterBreak="0">
    <w:nsid w:val="5CEE576B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57" w15:restartNumberingAfterBreak="0">
    <w:nsid w:val="5D0B46CE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58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9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0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61" w15:restartNumberingAfterBreak="0">
    <w:nsid w:val="5E0D6286"/>
    <w:multiLevelType w:val="singleLevel"/>
    <w:tmpl w:val="B0567122"/>
    <w:styleLink w:val="WW8Num241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2" w15:restartNumberingAfterBreak="0">
    <w:nsid w:val="5F88256C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3" w15:restartNumberingAfterBreak="0">
    <w:nsid w:val="5FAE59D1"/>
    <w:multiLevelType w:val="hybridMultilevel"/>
    <w:tmpl w:val="61C421CA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4" w15:restartNumberingAfterBreak="0">
    <w:nsid w:val="60310C00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65" w15:restartNumberingAfterBreak="0">
    <w:nsid w:val="60A73242"/>
    <w:multiLevelType w:val="multilevel"/>
    <w:tmpl w:val="7E109E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66" w15:restartNumberingAfterBreak="0">
    <w:nsid w:val="60B3098D"/>
    <w:multiLevelType w:val="multilevel"/>
    <w:tmpl w:val="976812E8"/>
    <w:styleLink w:val="MW21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7" w15:restartNumberingAfterBreak="0">
    <w:nsid w:val="60FB38ED"/>
    <w:multiLevelType w:val="hybridMultilevel"/>
    <w:tmpl w:val="22322260"/>
    <w:lvl w:ilvl="0" w:tplc="2002477A">
      <w:start w:val="1"/>
      <w:numFmt w:val="decimal"/>
      <w:lvlText w:val="%1)"/>
      <w:lvlJc w:val="left"/>
      <w:pPr>
        <w:ind w:left="786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8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61C91C31"/>
    <w:multiLevelType w:val="hybridMultilevel"/>
    <w:tmpl w:val="5D54C4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65496A0C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71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2" w15:restartNumberingAfterBreak="0">
    <w:nsid w:val="66C736B3"/>
    <w:multiLevelType w:val="hybridMultilevel"/>
    <w:tmpl w:val="22322260"/>
    <w:lvl w:ilvl="0" w:tplc="2002477A">
      <w:start w:val="1"/>
      <w:numFmt w:val="decimal"/>
      <w:lvlText w:val="%1)"/>
      <w:lvlJc w:val="left"/>
      <w:pPr>
        <w:ind w:left="786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3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5" w15:restartNumberingAfterBreak="0">
    <w:nsid w:val="68CB10B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76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7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8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80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1" w15:restartNumberingAfterBreak="0">
    <w:nsid w:val="6C677AE0"/>
    <w:multiLevelType w:val="hybridMultilevel"/>
    <w:tmpl w:val="16DC7CF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2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3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8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6" w15:restartNumberingAfterBreak="0">
    <w:nsid w:val="6E6559A1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187" w15:restartNumberingAfterBreak="0">
    <w:nsid w:val="6EAD2BED"/>
    <w:multiLevelType w:val="hybridMultilevel"/>
    <w:tmpl w:val="5B846D32"/>
    <w:lvl w:ilvl="0" w:tplc="6C8EEF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6EBF6DDC"/>
    <w:multiLevelType w:val="hybridMultilevel"/>
    <w:tmpl w:val="52D8783A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2" w15:restartNumberingAfterBreak="0">
    <w:nsid w:val="72AD168C"/>
    <w:multiLevelType w:val="hybridMultilevel"/>
    <w:tmpl w:val="D792A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3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4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5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6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7" w15:restartNumberingAfterBreak="0">
    <w:nsid w:val="7A9F6FF7"/>
    <w:multiLevelType w:val="multilevel"/>
    <w:tmpl w:val="7474F49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98" w15:restartNumberingAfterBreak="0">
    <w:nsid w:val="7B4B509F"/>
    <w:multiLevelType w:val="hybridMultilevel"/>
    <w:tmpl w:val="C50E2F6A"/>
    <w:lvl w:ilvl="0" w:tplc="7396DB54">
      <w:start w:val="1"/>
      <w:numFmt w:val="upperLetter"/>
      <w:lvlText w:val="%1."/>
      <w:lvlJc w:val="left"/>
      <w:pPr>
        <w:ind w:left="177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7C272D94"/>
    <w:multiLevelType w:val="multilevel"/>
    <w:tmpl w:val="0A7C8C2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200" w15:restartNumberingAfterBreak="0">
    <w:nsid w:val="7C3432AF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1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7D364936"/>
    <w:multiLevelType w:val="multilevel"/>
    <w:tmpl w:val="398C387A"/>
    <w:styleLink w:val="WW8Num2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18"/>
        <w:szCs w:val="18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20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6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7" w15:restartNumberingAfterBreak="0">
    <w:nsid w:val="7FCA4FE2"/>
    <w:multiLevelType w:val="hybridMultilevel"/>
    <w:tmpl w:val="3E6AF6FA"/>
    <w:lvl w:ilvl="0" w:tplc="69AA17E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3"/>
  </w:num>
  <w:num w:numId="2">
    <w:abstractNumId w:val="3"/>
  </w:num>
  <w:num w:numId="3">
    <w:abstractNumId w:val="26"/>
  </w:num>
  <w:num w:numId="4">
    <w:abstractNumId w:val="179"/>
  </w:num>
  <w:num w:numId="5">
    <w:abstractNumId w:val="194"/>
  </w:num>
  <w:num w:numId="6">
    <w:abstractNumId w:val="160"/>
  </w:num>
  <w:num w:numId="7">
    <w:abstractNumId w:val="0"/>
  </w:num>
  <w:num w:numId="8">
    <w:abstractNumId w:val="56"/>
  </w:num>
  <w:num w:numId="9">
    <w:abstractNumId w:val="1"/>
  </w:num>
  <w:num w:numId="10">
    <w:abstractNumId w:val="134"/>
  </w:num>
  <w:num w:numId="11">
    <w:abstractNumId w:val="82"/>
  </w:num>
  <w:num w:numId="12">
    <w:abstractNumId w:val="128"/>
  </w:num>
  <w:num w:numId="13">
    <w:abstractNumId w:val="55"/>
  </w:num>
  <w:num w:numId="14">
    <w:abstractNumId w:val="166"/>
  </w:num>
  <w:num w:numId="15">
    <w:abstractNumId w:val="100"/>
  </w:num>
  <w:num w:numId="16">
    <w:abstractNumId w:val="131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6"/>
  </w:num>
  <w:num w:numId="18">
    <w:abstractNumId w:val="201"/>
  </w:num>
  <w:num w:numId="19">
    <w:abstractNumId w:val="180"/>
  </w:num>
  <w:num w:numId="20">
    <w:abstractNumId w:val="2"/>
  </w:num>
  <w:num w:numId="21">
    <w:abstractNumId w:val="106"/>
  </w:num>
  <w:num w:numId="22">
    <w:abstractNumId w:val="108"/>
  </w:num>
  <w:num w:numId="23">
    <w:abstractNumId w:val="195"/>
  </w:num>
  <w:num w:numId="24">
    <w:abstractNumId w:val="102"/>
  </w:num>
  <w:num w:numId="25">
    <w:abstractNumId w:val="98"/>
  </w:num>
  <w:num w:numId="26">
    <w:abstractNumId w:val="161"/>
  </w:num>
  <w:num w:numId="27">
    <w:abstractNumId w:val="171"/>
  </w:num>
  <w:num w:numId="28">
    <w:abstractNumId w:val="101"/>
  </w:num>
  <w:num w:numId="29">
    <w:abstractNumId w:val="170"/>
  </w:num>
  <w:num w:numId="30">
    <w:abstractNumId w:val="132"/>
  </w:num>
  <w:num w:numId="31">
    <w:abstractNumId w:val="115"/>
  </w:num>
  <w:num w:numId="32">
    <w:abstractNumId w:val="154"/>
    <w:lvlOverride w:ilvl="0">
      <w:startOverride w:val="1"/>
    </w:lvlOverride>
  </w:num>
  <w:num w:numId="33">
    <w:abstractNumId w:val="122"/>
    <w:lvlOverride w:ilvl="0">
      <w:startOverride w:val="1"/>
    </w:lvlOverride>
  </w:num>
  <w:num w:numId="34">
    <w:abstractNumId w:val="144"/>
  </w:num>
  <w:num w:numId="35">
    <w:abstractNumId w:val="48"/>
  </w:num>
  <w:num w:numId="36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23"/>
  </w:num>
  <w:num w:numId="38">
    <w:abstractNumId w:val="168"/>
  </w:num>
  <w:num w:numId="39">
    <w:abstractNumId w:val="110"/>
  </w:num>
  <w:num w:numId="40">
    <w:abstractNumId w:val="131"/>
  </w:num>
  <w:num w:numId="41">
    <w:abstractNumId w:val="96"/>
  </w:num>
  <w:num w:numId="42">
    <w:abstractNumId w:val="178"/>
  </w:num>
  <w:num w:numId="43">
    <w:abstractNumId w:val="147"/>
  </w:num>
  <w:num w:numId="44">
    <w:abstractNumId w:val="50"/>
  </w:num>
  <w:num w:numId="45">
    <w:abstractNumId w:val="51"/>
  </w:num>
  <w:num w:numId="46">
    <w:abstractNumId w:val="43"/>
  </w:num>
  <w:num w:numId="47">
    <w:abstractNumId w:val="142"/>
  </w:num>
  <w:num w:numId="48">
    <w:abstractNumId w:val="114"/>
  </w:num>
  <w:num w:numId="49">
    <w:abstractNumId w:val="145"/>
  </w:num>
  <w:num w:numId="50">
    <w:abstractNumId w:val="89"/>
  </w:num>
  <w:num w:numId="51">
    <w:abstractNumId w:val="183"/>
  </w:num>
  <w:num w:numId="52">
    <w:abstractNumId w:val="196"/>
  </w:num>
  <w:num w:numId="53">
    <w:abstractNumId w:val="67"/>
  </w:num>
  <w:num w:numId="54">
    <w:abstractNumId w:val="130"/>
  </w:num>
  <w:num w:numId="55">
    <w:abstractNumId w:val="151"/>
  </w:num>
  <w:num w:numId="56">
    <w:abstractNumId w:val="206"/>
  </w:num>
  <w:num w:numId="57">
    <w:abstractNumId w:val="45"/>
  </w:num>
  <w:num w:numId="58">
    <w:abstractNumId w:val="193"/>
  </w:num>
  <w:num w:numId="59">
    <w:abstractNumId w:val="141"/>
  </w:num>
  <w:num w:numId="60">
    <w:abstractNumId w:val="1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74"/>
  </w:num>
  <w:num w:numId="62">
    <w:abstractNumId w:val="55"/>
    <w:lvlOverride w:ilvl="0">
      <w:lvl w:ilvl="0">
        <w:start w:val="1"/>
        <w:numFmt w:val="decimal"/>
        <w:lvlText w:val="%1."/>
        <w:lvlJc w:val="left"/>
        <w:pPr>
          <w:ind w:left="4897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3">
    <w:abstractNumId w:val="40"/>
  </w:num>
  <w:num w:numId="64">
    <w:abstractNumId w:val="65"/>
  </w:num>
  <w:num w:numId="65">
    <w:abstractNumId w:val="135"/>
  </w:num>
  <w:num w:numId="66">
    <w:abstractNumId w:val="20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/>
          <w:sz w:val="22"/>
          <w:szCs w:val="22"/>
          <w:lang w:val="pl-PL"/>
        </w:rPr>
      </w:lvl>
    </w:lvlOverride>
    <w:lvlOverride w:ilvl="1">
      <w:lvl w:ilvl="1">
        <w:start w:val="1"/>
        <w:numFmt w:val="decimal"/>
        <w:lvlText w:val="%2."/>
        <w:lvlJc w:val="left"/>
        <w:pPr>
          <w:ind w:left="420" w:hanging="420"/>
        </w:pPr>
      </w:lvl>
    </w:lvlOverride>
    <w:lvlOverride w:ilvl="2">
      <w:lvl w:ilvl="2">
        <w:start w:val="1"/>
        <w:numFmt w:val="lowerLetter"/>
        <w:lvlText w:val="%3)"/>
        <w:lvlJc w:val="left"/>
        <w:pPr>
          <w:ind w:left="1260" w:hanging="36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180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252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324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396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468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5400" w:hanging="180"/>
        </w:pPr>
      </w:lvl>
    </w:lvlOverride>
  </w:num>
  <w:num w:numId="67">
    <w:abstractNumId w:val="202"/>
  </w:num>
  <w:num w:numId="68">
    <w:abstractNumId w:val="107"/>
  </w:num>
  <w:num w:numId="69">
    <w:abstractNumId w:val="54"/>
  </w:num>
  <w:num w:numId="70">
    <w:abstractNumId w:val="113"/>
  </w:num>
  <w:num w:numId="71">
    <w:abstractNumId w:val="68"/>
  </w:num>
  <w:num w:numId="72">
    <w:abstractNumId w:val="88"/>
  </w:num>
  <w:num w:numId="73">
    <w:abstractNumId w:val="167"/>
  </w:num>
  <w:num w:numId="74">
    <w:abstractNumId w:val="42"/>
  </w:num>
  <w:num w:numId="75">
    <w:abstractNumId w:val="187"/>
  </w:num>
  <w:num w:numId="76">
    <w:abstractNumId w:val="139"/>
  </w:num>
  <w:num w:numId="77">
    <w:abstractNumId w:val="164"/>
  </w:num>
  <w:num w:numId="78">
    <w:abstractNumId w:val="97"/>
  </w:num>
  <w:num w:numId="79">
    <w:abstractNumId w:val="121"/>
  </w:num>
  <w:num w:numId="80">
    <w:abstractNumId w:val="157"/>
  </w:num>
  <w:num w:numId="81">
    <w:abstractNumId w:val="109"/>
  </w:num>
  <w:num w:numId="82">
    <w:abstractNumId w:val="78"/>
  </w:num>
  <w:num w:numId="83">
    <w:abstractNumId w:val="125"/>
  </w:num>
  <w:num w:numId="84">
    <w:abstractNumId w:val="175"/>
  </w:num>
  <w:num w:numId="85">
    <w:abstractNumId w:val="64"/>
  </w:num>
  <w:num w:numId="86">
    <w:abstractNumId w:val="70"/>
  </w:num>
  <w:num w:numId="87">
    <w:abstractNumId w:val="75"/>
  </w:num>
  <w:num w:numId="88">
    <w:abstractNumId w:val="57"/>
  </w:num>
  <w:num w:numId="89">
    <w:abstractNumId w:val="127"/>
  </w:num>
  <w:num w:numId="90">
    <w:abstractNumId w:val="198"/>
  </w:num>
  <w:num w:numId="91">
    <w:abstractNumId w:val="84"/>
  </w:num>
  <w:num w:numId="92">
    <w:abstractNumId w:val="99"/>
  </w:num>
  <w:num w:numId="93">
    <w:abstractNumId w:val="133"/>
  </w:num>
  <w:num w:numId="94">
    <w:abstractNumId w:val="38"/>
  </w:num>
  <w:num w:numId="95">
    <w:abstractNumId w:val="83"/>
  </w:num>
  <w:num w:numId="96">
    <w:abstractNumId w:val="150"/>
  </w:num>
  <w:num w:numId="97">
    <w:abstractNumId w:val="117"/>
  </w:num>
  <w:num w:numId="98">
    <w:abstractNumId w:val="39"/>
  </w:num>
  <w:num w:numId="99">
    <w:abstractNumId w:val="80"/>
  </w:num>
  <w:num w:numId="100">
    <w:abstractNumId w:val="91"/>
  </w:num>
  <w:num w:numId="101">
    <w:abstractNumId w:val="60"/>
  </w:num>
  <w:num w:numId="102">
    <w:abstractNumId w:val="73"/>
  </w:num>
  <w:num w:numId="103">
    <w:abstractNumId w:val="192"/>
  </w:num>
  <w:num w:numId="104">
    <w:abstractNumId w:val="49"/>
  </w:num>
  <w:num w:numId="105">
    <w:abstractNumId w:val="149"/>
  </w:num>
  <w:num w:numId="106">
    <w:abstractNumId w:val="1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/>
          <w:sz w:val="22"/>
          <w:szCs w:val="22"/>
          <w:lang w:val="pl-PL"/>
        </w:rPr>
      </w:lvl>
    </w:lvlOverride>
    <w:lvlOverride w:ilvl="1">
      <w:lvl w:ilvl="1">
        <w:start w:val="1"/>
        <w:numFmt w:val="decimal"/>
        <w:lvlText w:val="%2."/>
        <w:lvlJc w:val="left"/>
        <w:pPr>
          <w:ind w:left="420" w:hanging="420"/>
        </w:pPr>
      </w:lvl>
    </w:lvlOverride>
    <w:lvlOverride w:ilvl="2">
      <w:lvl w:ilvl="2">
        <w:start w:val="1"/>
        <w:numFmt w:val="lowerLetter"/>
        <w:lvlText w:val="%3)"/>
        <w:lvlJc w:val="left"/>
        <w:pPr>
          <w:ind w:left="1260" w:hanging="36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180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252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324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396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468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5400" w:hanging="180"/>
        </w:pPr>
      </w:lvl>
    </w:lvlOverride>
  </w:num>
  <w:num w:numId="107">
    <w:abstractNumId w:val="138"/>
  </w:num>
  <w:num w:numId="108">
    <w:abstractNumId w:val="181"/>
  </w:num>
  <w:num w:numId="109">
    <w:abstractNumId w:val="72"/>
  </w:num>
  <w:num w:numId="110">
    <w:abstractNumId w:val="169"/>
  </w:num>
  <w:num w:numId="111">
    <w:abstractNumId w:val="199"/>
  </w:num>
  <w:num w:numId="112">
    <w:abstractNumId w:val="93"/>
  </w:num>
  <w:num w:numId="113">
    <w:abstractNumId w:val="90"/>
  </w:num>
  <w:num w:numId="114">
    <w:abstractNumId w:val="207"/>
  </w:num>
  <w:num w:numId="115">
    <w:abstractNumId w:val="86"/>
  </w:num>
  <w:num w:numId="116">
    <w:abstractNumId w:val="62"/>
  </w:num>
  <w:num w:numId="117">
    <w:abstractNumId w:val="188"/>
  </w:num>
  <w:num w:numId="118">
    <w:abstractNumId w:val="41"/>
  </w:num>
  <w:num w:numId="119">
    <w:abstractNumId w:val="163"/>
  </w:num>
  <w:num w:numId="1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104"/>
  </w:num>
  <w:num w:numId="122">
    <w:abstractNumId w:val="74"/>
  </w:num>
  <w:num w:numId="123">
    <w:abstractNumId w:val="162"/>
  </w:num>
  <w:num w:numId="124">
    <w:abstractNumId w:val="172"/>
  </w:num>
  <w:num w:numId="125">
    <w:abstractNumId w:val="92"/>
  </w:num>
  <w:num w:numId="126">
    <w:abstractNumId w:val="200"/>
  </w:num>
  <w:num w:numId="127">
    <w:abstractNumId w:val="105"/>
  </w:num>
  <w:num w:numId="128">
    <w:abstractNumId w:val="165"/>
  </w:num>
  <w:num w:numId="129">
    <w:abstractNumId w:val="156"/>
  </w:num>
  <w:num w:numId="130">
    <w:abstractNumId w:val="186"/>
  </w:num>
  <w:num w:numId="131">
    <w:abstractNumId w:val="77"/>
  </w:num>
  <w:num w:numId="132">
    <w:abstractNumId w:val="53"/>
  </w:num>
  <w:num w:numId="133">
    <w:abstractNumId w:val="152"/>
  </w:num>
  <w:num w:numId="134">
    <w:abstractNumId w:val="136"/>
  </w:num>
  <w:num w:numId="135">
    <w:abstractNumId w:val="129"/>
  </w:num>
  <w:num w:numId="136">
    <w:abstractNumId w:val="197"/>
  </w:num>
  <w:num w:numId="137">
    <w:abstractNumId w:val="37"/>
  </w:num>
  <w:num w:numId="138">
    <w:abstractNumId w:val="79"/>
  </w:num>
  <w:numIdMacAtCleanup w:val="1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4540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1BAC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6E9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33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6E5"/>
    <w:rsid w:val="00056D2D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13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7F8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18C"/>
    <w:rsid w:val="0012166B"/>
    <w:rsid w:val="00121B2C"/>
    <w:rsid w:val="0012205E"/>
    <w:rsid w:val="001224B3"/>
    <w:rsid w:val="00122583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DA8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5F2D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0AFA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BA9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BBA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92B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AA0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345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5702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0D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495"/>
    <w:rsid w:val="00351533"/>
    <w:rsid w:val="00351788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A7A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2C49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ABA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84D"/>
    <w:rsid w:val="004148A7"/>
    <w:rsid w:val="004148EB"/>
    <w:rsid w:val="00414B3A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0C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B2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878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05EE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64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36B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1F12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591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D8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5D1"/>
    <w:rsid w:val="00674737"/>
    <w:rsid w:val="00674780"/>
    <w:rsid w:val="00674B8D"/>
    <w:rsid w:val="00674C6C"/>
    <w:rsid w:val="00674F88"/>
    <w:rsid w:val="006750C2"/>
    <w:rsid w:val="0067548E"/>
    <w:rsid w:val="00675706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871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A27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8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224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AAC"/>
    <w:rsid w:val="007B2DA8"/>
    <w:rsid w:val="007B3516"/>
    <w:rsid w:val="007B3DA3"/>
    <w:rsid w:val="007B3E4A"/>
    <w:rsid w:val="007B4DF1"/>
    <w:rsid w:val="007B5059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23C6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27D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D12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4C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67F93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1A58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C3D"/>
    <w:rsid w:val="00AA1E0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2D6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47A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578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7F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441"/>
    <w:rsid w:val="00B858A7"/>
    <w:rsid w:val="00B86088"/>
    <w:rsid w:val="00B86360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7A5"/>
    <w:rsid w:val="00C54983"/>
    <w:rsid w:val="00C54B6A"/>
    <w:rsid w:val="00C55096"/>
    <w:rsid w:val="00C551B1"/>
    <w:rsid w:val="00C553A7"/>
    <w:rsid w:val="00C557F8"/>
    <w:rsid w:val="00C55CF4"/>
    <w:rsid w:val="00C55F5A"/>
    <w:rsid w:val="00C55F7F"/>
    <w:rsid w:val="00C567D4"/>
    <w:rsid w:val="00C568D9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006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17A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FB3"/>
    <w:rsid w:val="00D4044B"/>
    <w:rsid w:val="00D40877"/>
    <w:rsid w:val="00D40CD5"/>
    <w:rsid w:val="00D413FC"/>
    <w:rsid w:val="00D41A0B"/>
    <w:rsid w:val="00D41B68"/>
    <w:rsid w:val="00D4369B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2B12"/>
    <w:rsid w:val="00D6304C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4FCE"/>
    <w:rsid w:val="00D852DA"/>
    <w:rsid w:val="00D853C5"/>
    <w:rsid w:val="00D85624"/>
    <w:rsid w:val="00D858CB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71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79D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3D6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9BC"/>
    <w:rsid w:val="00E41A55"/>
    <w:rsid w:val="00E41A6C"/>
    <w:rsid w:val="00E41C15"/>
    <w:rsid w:val="00E42477"/>
    <w:rsid w:val="00E4276C"/>
    <w:rsid w:val="00E42A61"/>
    <w:rsid w:val="00E42A89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1DAE"/>
    <w:rsid w:val="00E51F64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128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14F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494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30F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4E95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363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0CE1"/>
    <w:rsid w:val="00F312F2"/>
    <w:rsid w:val="00F3188A"/>
    <w:rsid w:val="00F31B08"/>
    <w:rsid w:val="00F31C99"/>
    <w:rsid w:val="00F31DBE"/>
    <w:rsid w:val="00F31E0F"/>
    <w:rsid w:val="00F31EC6"/>
    <w:rsid w:val="00F32158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8E5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9D6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D7FB0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61C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5409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9D0759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3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3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3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3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3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1"/>
      </w:numPr>
    </w:pPr>
  </w:style>
  <w:style w:type="numbering" w:customStyle="1" w:styleId="Zaimportowanystyl26">
    <w:name w:val="Zaimportowany styl 26"/>
    <w:rsid w:val="00EC6124"/>
    <w:pPr>
      <w:numPr>
        <w:numId w:val="42"/>
      </w:numPr>
    </w:pPr>
  </w:style>
  <w:style w:type="numbering" w:customStyle="1" w:styleId="Zaimportowanystyl20">
    <w:name w:val="Zaimportowany styl 20"/>
    <w:rsid w:val="00EC6124"/>
    <w:pPr>
      <w:numPr>
        <w:numId w:val="43"/>
      </w:numPr>
    </w:pPr>
  </w:style>
  <w:style w:type="numbering" w:customStyle="1" w:styleId="Zaimportowanystyl29">
    <w:name w:val="Zaimportowany styl 29"/>
    <w:rsid w:val="00EC6124"/>
    <w:pPr>
      <w:numPr>
        <w:numId w:val="44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5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7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6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8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49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0"/>
      </w:numPr>
    </w:pPr>
  </w:style>
  <w:style w:type="numbering" w:customStyle="1" w:styleId="Zaimportowanystyl14">
    <w:name w:val="Zaimportowany styl 14"/>
    <w:rsid w:val="00E03760"/>
    <w:pPr>
      <w:numPr>
        <w:numId w:val="5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  <w:pPr>
      <w:numPr>
        <w:numId w:val="14"/>
      </w:numPr>
    </w:pPr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  <w:pPr>
      <w:numPr>
        <w:numId w:val="15"/>
      </w:numPr>
    </w:pPr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  <w:pPr>
      <w:numPr>
        <w:numId w:val="12"/>
      </w:numPr>
    </w:pPr>
  </w:style>
  <w:style w:type="numbering" w:customStyle="1" w:styleId="Styl3121">
    <w:name w:val="Styl3121"/>
    <w:rsid w:val="00E568DA"/>
    <w:pPr>
      <w:numPr>
        <w:numId w:val="13"/>
      </w:numPr>
    </w:pPr>
  </w:style>
  <w:style w:type="numbering" w:customStyle="1" w:styleId="Styl231">
    <w:name w:val="Styl231"/>
    <w:rsid w:val="00E568DA"/>
    <w:pPr>
      <w:numPr>
        <w:numId w:val="56"/>
      </w:numPr>
    </w:pPr>
  </w:style>
  <w:style w:type="numbering" w:customStyle="1" w:styleId="Styl342">
    <w:name w:val="Styl342"/>
    <w:rsid w:val="00E568DA"/>
    <w:pPr>
      <w:numPr>
        <w:numId w:val="57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58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59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0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0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1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1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numbering" w:customStyle="1" w:styleId="WW8Num24">
    <w:name w:val="WW8Num24"/>
    <w:basedOn w:val="Bezlisty"/>
    <w:rsid w:val="00B37578"/>
    <w:pPr>
      <w:numPr>
        <w:numId w:val="67"/>
      </w:numPr>
    </w:pPr>
  </w:style>
  <w:style w:type="numbering" w:customStyle="1" w:styleId="WW8Num241">
    <w:name w:val="WW8Num241"/>
    <w:basedOn w:val="Bezlisty"/>
    <w:rsid w:val="00D217A1"/>
    <w:pPr>
      <w:numPr>
        <w:numId w:val="26"/>
      </w:numPr>
    </w:pPr>
  </w:style>
  <w:style w:type="numbering" w:customStyle="1" w:styleId="Bezlisty24">
    <w:name w:val="Bez listy24"/>
    <w:next w:val="Bezlisty"/>
    <w:uiPriority w:val="99"/>
    <w:semiHidden/>
    <w:unhideWhenUsed/>
    <w:rsid w:val="00D217A1"/>
  </w:style>
  <w:style w:type="numbering" w:customStyle="1" w:styleId="WW8Num242">
    <w:name w:val="WW8Num242"/>
    <w:basedOn w:val="Bezlisty"/>
    <w:rsid w:val="00D217A1"/>
    <w:pPr>
      <w:numPr>
        <w:numId w:val="2"/>
      </w:numPr>
    </w:pPr>
  </w:style>
  <w:style w:type="numbering" w:customStyle="1" w:styleId="WW8Num2411">
    <w:name w:val="WW8Num2411"/>
    <w:basedOn w:val="Bezlisty"/>
    <w:rsid w:val="00D217A1"/>
  </w:style>
  <w:style w:type="numbering" w:customStyle="1" w:styleId="WW8Num33">
    <w:name w:val="WW8Num33"/>
    <w:basedOn w:val="Bezlisty"/>
    <w:rsid w:val="00D217A1"/>
    <w:pPr>
      <w:numPr>
        <w:numId w:val="105"/>
      </w:numPr>
    </w:pPr>
  </w:style>
  <w:style w:type="numbering" w:customStyle="1" w:styleId="Styl351">
    <w:name w:val="Styl351"/>
    <w:uiPriority w:val="99"/>
    <w:rsid w:val="00D217A1"/>
    <w:pPr>
      <w:numPr>
        <w:numId w:val="12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Skrzypek Anna</DisplayName>
        <AccountId>259</AccountId>
        <AccountType/>
      </UserInfo>
      <UserInfo>
        <DisplayName>Szczytowska Marta</DisplayName>
        <AccountId>261</AccountId>
        <AccountType/>
      </UserInfo>
      <UserInfo>
        <DisplayName>Marat Klaudia</DisplayName>
        <AccountId>260</AccountId>
        <AccountType/>
      </UserInfo>
    </SharedWithUser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5166364e-a50c-48fb-891f-ca520ae906c1"/>
    <ds:schemaRef ds:uri="http://schemas.microsoft.com/office/infopath/2007/PartnerControls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ABCBC92A-B654-4B85-8AD2-CA29E9326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2989</Words>
  <Characters>24122</Characters>
  <Application>Microsoft Office Word</Application>
  <DocSecurity>0</DocSecurity>
  <Lines>201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Rafalska Katarzyna</cp:lastModifiedBy>
  <cp:revision>4</cp:revision>
  <cp:lastPrinted>2019-04-18T12:39:00Z</cp:lastPrinted>
  <dcterms:created xsi:type="dcterms:W3CDTF">2026-03-27T09:33:00Z</dcterms:created>
  <dcterms:modified xsi:type="dcterms:W3CDTF">2026-03-27T13:31:00Z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