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1BC12" w14:textId="678AAA94" w:rsidR="00C16616" w:rsidRPr="00BE28D3" w:rsidRDefault="00325EFD" w:rsidP="002A5104">
      <w:pPr>
        <w:spacing w:before="120" w:line="276" w:lineRule="auto"/>
        <w:jc w:val="both"/>
        <w:rPr>
          <w:bCs/>
        </w:rPr>
      </w:pPr>
      <w:r w:rsidRPr="00BE28D3">
        <w:rPr>
          <w:bCs/>
        </w:rPr>
        <w:t xml:space="preserve">       </w:t>
      </w:r>
      <w:r w:rsidR="00CD105E" w:rsidRPr="00BE28D3">
        <w:rPr>
          <w:bCs/>
        </w:rPr>
        <w:t xml:space="preserve">                         </w:t>
      </w:r>
      <w:r w:rsidRPr="00BE28D3">
        <w:rPr>
          <w:bCs/>
        </w:rPr>
        <w:t xml:space="preserve">      </w:t>
      </w:r>
      <w:r w:rsidR="00CE3CEC" w:rsidRPr="00BE28D3">
        <w:rPr>
          <w:bCs/>
        </w:rPr>
        <w:t xml:space="preserve">   </w:t>
      </w:r>
      <w:r w:rsidR="002247DB" w:rsidRPr="00BE28D3">
        <w:rPr>
          <w:bCs/>
        </w:rPr>
        <w:t xml:space="preserve"> </w:t>
      </w:r>
      <w:r w:rsidR="002E0DF1" w:rsidRPr="00BE28D3">
        <w:rPr>
          <w:bCs/>
        </w:rPr>
        <w:t xml:space="preserve"> </w:t>
      </w:r>
      <w:r w:rsidR="007A1A51" w:rsidRPr="00BE28D3">
        <w:rPr>
          <w:bCs/>
        </w:rPr>
        <w:t xml:space="preserve"> </w:t>
      </w:r>
      <w:r w:rsidR="005B08E4" w:rsidRPr="00BE28D3">
        <w:rPr>
          <w:bCs/>
        </w:rPr>
        <w:t xml:space="preserve">        </w:t>
      </w:r>
      <w:r w:rsidR="00BC2E88" w:rsidRPr="00BE28D3">
        <w:rPr>
          <w:bCs/>
        </w:rPr>
        <w:t xml:space="preserve">      </w:t>
      </w:r>
      <w:r w:rsidR="00A1253C" w:rsidRPr="00BE28D3">
        <w:rPr>
          <w:bCs/>
        </w:rPr>
        <w:t xml:space="preserve"> </w:t>
      </w:r>
      <w:r w:rsidR="005B08E4" w:rsidRPr="00BE28D3">
        <w:rPr>
          <w:bCs/>
        </w:rPr>
        <w:t xml:space="preserve">    </w:t>
      </w:r>
      <w:r w:rsidR="00046923" w:rsidRPr="00BE28D3">
        <w:rPr>
          <w:bCs/>
        </w:rPr>
        <w:t xml:space="preserve"> </w:t>
      </w:r>
      <w:r w:rsidR="00DC3FE7" w:rsidRPr="00BE28D3">
        <w:rPr>
          <w:bCs/>
        </w:rPr>
        <w:t xml:space="preserve">   </w:t>
      </w:r>
      <w:r w:rsidR="00046923" w:rsidRPr="00BE28D3">
        <w:rPr>
          <w:bCs/>
        </w:rPr>
        <w:t xml:space="preserve">    </w:t>
      </w:r>
      <w:r w:rsidR="00247F58" w:rsidRPr="00BE28D3">
        <w:rPr>
          <w:bCs/>
        </w:rPr>
        <w:t xml:space="preserve">     </w:t>
      </w:r>
      <w:r w:rsidR="00EE170D" w:rsidRPr="00BE28D3">
        <w:rPr>
          <w:bCs/>
        </w:rPr>
        <w:t xml:space="preserve"> </w:t>
      </w:r>
      <w:r w:rsidR="00A506BC">
        <w:rPr>
          <w:bCs/>
        </w:rPr>
        <w:t xml:space="preserve">          </w:t>
      </w:r>
      <w:r w:rsidR="00515CEE">
        <w:rPr>
          <w:bCs/>
        </w:rPr>
        <w:t xml:space="preserve"> </w:t>
      </w:r>
      <w:r w:rsidR="00EE170D" w:rsidRPr="00BE28D3">
        <w:rPr>
          <w:bCs/>
        </w:rPr>
        <w:t xml:space="preserve"> </w:t>
      </w:r>
      <w:r w:rsidR="00247F58" w:rsidRPr="00BE28D3">
        <w:rPr>
          <w:bCs/>
        </w:rPr>
        <w:t xml:space="preserve"> </w:t>
      </w:r>
      <w:r w:rsidR="00046923" w:rsidRPr="00BE28D3">
        <w:rPr>
          <w:bCs/>
        </w:rPr>
        <w:t xml:space="preserve"> </w:t>
      </w:r>
      <w:r w:rsidR="005B08E4" w:rsidRPr="00BE28D3">
        <w:rPr>
          <w:bCs/>
        </w:rPr>
        <w:t xml:space="preserve"> </w:t>
      </w:r>
      <w:r w:rsidR="00EA7083" w:rsidRPr="00BE28D3">
        <w:rPr>
          <w:bCs/>
        </w:rPr>
        <w:t xml:space="preserve"> </w:t>
      </w:r>
    </w:p>
    <w:p w14:paraId="667C6EFE" w14:textId="69462186" w:rsidR="000713C1" w:rsidRPr="006F5E9B" w:rsidRDefault="000713C1" w:rsidP="006F5E9B">
      <w:pPr>
        <w:pStyle w:val="StandardZnakZnak"/>
        <w:spacing w:before="120" w:line="276" w:lineRule="auto"/>
      </w:pPr>
      <w:bookmarkStart w:id="0" w:name="_Toc257371584"/>
    </w:p>
    <w:tbl>
      <w:tblPr>
        <w:tblpPr w:leftFromText="141" w:rightFromText="141" w:vertAnchor="text" w:horzAnchor="margin" w:tblpX="-147" w:tblpY="-140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8"/>
      </w:tblGrid>
      <w:tr w:rsidR="00415DB2" w:rsidRPr="00BE28D3" w14:paraId="75DF543B" w14:textId="77777777" w:rsidTr="434445D3">
        <w:tc>
          <w:tcPr>
            <w:tcW w:w="991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95C52BF" w14:textId="77777777" w:rsidR="00415DB2" w:rsidRPr="00066F99" w:rsidRDefault="00415DB2" w:rsidP="002A5104">
            <w:pPr>
              <w:pStyle w:val="Tekstprzypisudolnego"/>
              <w:spacing w:before="120" w:line="276" w:lineRule="auto"/>
              <w:jc w:val="right"/>
              <w:rPr>
                <w:rFonts w:cs="Arial"/>
                <w:b/>
                <w:bCs/>
                <w:sz w:val="22"/>
                <w:szCs w:val="22"/>
              </w:rPr>
            </w:pPr>
            <w:r w:rsidRPr="00066F99">
              <w:rPr>
                <w:rFonts w:cs="Arial"/>
                <w:sz w:val="22"/>
                <w:szCs w:val="22"/>
              </w:rPr>
              <w:br w:type="page"/>
            </w:r>
            <w:r w:rsidRPr="00066F99">
              <w:rPr>
                <w:rFonts w:cs="Arial"/>
                <w:sz w:val="22"/>
                <w:szCs w:val="22"/>
              </w:rPr>
              <w:br w:type="page"/>
            </w:r>
            <w:r w:rsidRPr="00066F99">
              <w:rPr>
                <w:rFonts w:cs="Arial"/>
                <w:b/>
                <w:bCs/>
                <w:sz w:val="22"/>
                <w:szCs w:val="22"/>
              </w:rPr>
              <w:t>Załącznik nr 1 do SWZ</w:t>
            </w:r>
          </w:p>
        </w:tc>
      </w:tr>
      <w:tr w:rsidR="00415DB2" w:rsidRPr="00BE28D3" w14:paraId="49780CAB" w14:textId="77777777" w:rsidTr="434445D3">
        <w:trPr>
          <w:trHeight w:val="480"/>
        </w:trPr>
        <w:tc>
          <w:tcPr>
            <w:tcW w:w="991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AF5C63" w14:textId="6D87A0F9" w:rsidR="00415DB2" w:rsidRPr="00FE41F5" w:rsidRDefault="00415DB2" w:rsidP="002A5104">
            <w:pPr>
              <w:pStyle w:val="Tekstprzypisudolnego"/>
              <w:spacing w:before="120" w:line="276" w:lineRule="auto"/>
              <w:ind w:left="174"/>
              <w:jc w:val="center"/>
              <w:rPr>
                <w:rFonts w:cs="Arial"/>
                <w:b/>
                <w:bCs/>
                <w:color w:val="2E74B5" w:themeColor="accent1" w:themeShade="BF"/>
                <w:sz w:val="22"/>
                <w:szCs w:val="22"/>
              </w:rPr>
            </w:pPr>
            <w:r w:rsidRPr="00FE41F5">
              <w:rPr>
                <w:rFonts w:cs="Arial"/>
                <w:b/>
                <w:bCs/>
                <w:color w:val="2E74B5" w:themeColor="accent1" w:themeShade="BF"/>
                <w:sz w:val="22"/>
                <w:szCs w:val="22"/>
              </w:rPr>
              <w:t>FORMULARZ OFERTOWY- WZÓR</w:t>
            </w:r>
          </w:p>
        </w:tc>
      </w:tr>
    </w:tbl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4"/>
        <w:gridCol w:w="2477"/>
        <w:gridCol w:w="75"/>
        <w:gridCol w:w="1134"/>
        <w:gridCol w:w="709"/>
        <w:gridCol w:w="1134"/>
        <w:gridCol w:w="350"/>
      </w:tblGrid>
      <w:tr w:rsidR="00D838EA" w:rsidRPr="00BE28D3" w14:paraId="5D1BF9A7" w14:textId="77777777" w:rsidTr="7DC2C92B">
        <w:tc>
          <w:tcPr>
            <w:tcW w:w="9923" w:type="dxa"/>
            <w:gridSpan w:val="7"/>
          </w:tcPr>
          <w:p w14:paraId="1DBCDFF5" w14:textId="77777777" w:rsidR="00D838EA" w:rsidRPr="00F356D1" w:rsidRDefault="00D838EA" w:rsidP="002A5104">
            <w:pPr>
              <w:pStyle w:val="Tekstprzypisudolnego"/>
              <w:spacing w:before="120" w:line="276" w:lineRule="auto"/>
              <w:rPr>
                <w:rFonts w:cs="Arial"/>
                <w:b/>
                <w:sz w:val="22"/>
                <w:szCs w:val="22"/>
              </w:rPr>
            </w:pPr>
          </w:p>
          <w:p w14:paraId="71E88A06" w14:textId="5996A9ED" w:rsidR="00D838EA" w:rsidRPr="00F356D1" w:rsidRDefault="00D838EA" w:rsidP="002A5104">
            <w:pPr>
              <w:pStyle w:val="Tekstprzypisudolnego"/>
              <w:spacing w:line="276" w:lineRule="auto"/>
              <w:rPr>
                <w:rFonts w:cs="Arial"/>
                <w:b/>
                <w:bCs/>
                <w:sz w:val="22"/>
                <w:szCs w:val="22"/>
              </w:rPr>
            </w:pPr>
            <w:r w:rsidRPr="00F356D1">
              <w:rPr>
                <w:rFonts w:cs="Arial"/>
                <w:b/>
                <w:bCs/>
                <w:sz w:val="22"/>
                <w:szCs w:val="22"/>
              </w:rPr>
              <w:t xml:space="preserve">                                                                    Oferta</w:t>
            </w:r>
            <w:r w:rsidR="004B1437" w:rsidRPr="00F356D1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</w:p>
          <w:p w14:paraId="01040816" w14:textId="286C6328" w:rsidR="00D838EA" w:rsidRPr="00F356D1" w:rsidRDefault="00D838EA" w:rsidP="002A5104">
            <w:pPr>
              <w:pStyle w:val="Tekstprzypisudolnego"/>
              <w:spacing w:line="276" w:lineRule="auto"/>
              <w:ind w:left="4178"/>
              <w:rPr>
                <w:rFonts w:cs="Arial"/>
                <w:sz w:val="22"/>
                <w:szCs w:val="22"/>
              </w:rPr>
            </w:pPr>
            <w:r w:rsidRPr="00F356D1">
              <w:rPr>
                <w:rFonts w:cs="Arial"/>
                <w:sz w:val="22"/>
                <w:szCs w:val="22"/>
              </w:rPr>
              <w:t>dla</w:t>
            </w:r>
          </w:p>
          <w:p w14:paraId="12B6E9DE" w14:textId="77777777" w:rsidR="00D838EA" w:rsidRPr="00F356D1" w:rsidRDefault="00D838EA" w:rsidP="002A5104">
            <w:pPr>
              <w:pStyle w:val="Tekstprzypisudolnego"/>
              <w:spacing w:line="276" w:lineRule="auto"/>
              <w:ind w:left="4178" w:firstLine="20"/>
              <w:rPr>
                <w:rFonts w:cs="Arial"/>
                <w:b/>
                <w:bCs/>
                <w:sz w:val="22"/>
                <w:szCs w:val="22"/>
              </w:rPr>
            </w:pPr>
            <w:r w:rsidRPr="00F356D1">
              <w:rPr>
                <w:rFonts w:cs="Arial"/>
                <w:b/>
                <w:bCs/>
                <w:sz w:val="22"/>
                <w:szCs w:val="22"/>
              </w:rPr>
              <w:t xml:space="preserve">Urzędu Komisji Nadzoru Finansowego </w:t>
            </w:r>
          </w:p>
          <w:p w14:paraId="0E36B422" w14:textId="5666E85D" w:rsidR="00D838EA" w:rsidRPr="00F356D1" w:rsidRDefault="00AE528A" w:rsidP="002A5104">
            <w:pPr>
              <w:pStyle w:val="Tekstprzypisudolnego"/>
              <w:spacing w:line="276" w:lineRule="auto"/>
              <w:ind w:left="4178" w:firstLine="20"/>
              <w:rPr>
                <w:rFonts w:cs="Arial"/>
                <w:sz w:val="22"/>
                <w:szCs w:val="22"/>
              </w:rPr>
            </w:pPr>
            <w:r w:rsidRPr="00F356D1">
              <w:rPr>
                <w:rFonts w:cs="Arial"/>
                <w:sz w:val="22"/>
                <w:szCs w:val="22"/>
              </w:rPr>
              <w:t>u</w:t>
            </w:r>
            <w:r w:rsidR="00BF7BDC" w:rsidRPr="00F356D1">
              <w:rPr>
                <w:rFonts w:cs="Arial"/>
                <w:sz w:val="22"/>
                <w:szCs w:val="22"/>
              </w:rPr>
              <w:t>l. Piękna 20</w:t>
            </w:r>
          </w:p>
          <w:p w14:paraId="4A86802C" w14:textId="3052D5A0" w:rsidR="004B1437" w:rsidRPr="00F356D1" w:rsidRDefault="00BF7BDC" w:rsidP="002A5104">
            <w:pPr>
              <w:pStyle w:val="Tekstprzypisudolnego"/>
              <w:spacing w:line="276" w:lineRule="auto"/>
              <w:ind w:left="4178"/>
              <w:jc w:val="both"/>
              <w:rPr>
                <w:rFonts w:cs="Arial"/>
                <w:sz w:val="22"/>
                <w:szCs w:val="22"/>
              </w:rPr>
            </w:pPr>
            <w:r w:rsidRPr="00F356D1">
              <w:rPr>
                <w:rFonts w:cs="Arial"/>
                <w:sz w:val="22"/>
                <w:szCs w:val="22"/>
              </w:rPr>
              <w:t>00-549</w:t>
            </w:r>
            <w:r w:rsidR="00D838EA" w:rsidRPr="00F356D1">
              <w:rPr>
                <w:rFonts w:cs="Arial"/>
                <w:sz w:val="22"/>
                <w:szCs w:val="22"/>
              </w:rPr>
              <w:t xml:space="preserve"> Warszawa </w:t>
            </w:r>
          </w:p>
          <w:p w14:paraId="74DA1531" w14:textId="77777777" w:rsidR="00DC3FE7" w:rsidRPr="00F356D1" w:rsidRDefault="00DC3FE7" w:rsidP="002A5104">
            <w:pPr>
              <w:pStyle w:val="Tekstprzypisudolnego"/>
              <w:spacing w:before="120" w:line="276" w:lineRule="auto"/>
              <w:ind w:left="4178"/>
              <w:jc w:val="both"/>
              <w:rPr>
                <w:rFonts w:cs="Arial"/>
                <w:sz w:val="22"/>
                <w:szCs w:val="22"/>
              </w:rPr>
            </w:pPr>
          </w:p>
          <w:p w14:paraId="32045FE7" w14:textId="481E13F5" w:rsidR="004B1437" w:rsidRDefault="00D838EA" w:rsidP="002A5104">
            <w:pPr>
              <w:pStyle w:val="Nagwek0"/>
              <w:spacing w:before="120"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1F44">
              <w:rPr>
                <w:rFonts w:ascii="Arial" w:hAnsi="Arial" w:cs="Arial"/>
                <w:sz w:val="22"/>
                <w:szCs w:val="22"/>
              </w:rPr>
              <w:t xml:space="preserve">W postępowaniu o udzielenie zamówienia publicznego prowadzonego w trybie </w:t>
            </w:r>
            <w:r w:rsidR="009201AC" w:rsidRPr="00771F44">
              <w:rPr>
                <w:rFonts w:ascii="Arial" w:hAnsi="Arial" w:cs="Arial"/>
                <w:sz w:val="22"/>
                <w:szCs w:val="22"/>
              </w:rPr>
              <w:t>przetargu nieograniczonego</w:t>
            </w:r>
            <w:r w:rsidR="00FD4E36" w:rsidRPr="00771F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zgodnie z ustawą z dnia </w:t>
            </w:r>
            <w:r w:rsidR="003C1FAD" w:rsidRPr="00771F44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  <w:r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3C1FAD" w:rsidRPr="00771F44">
              <w:rPr>
                <w:rFonts w:ascii="Arial" w:hAnsi="Arial" w:cs="Arial"/>
                <w:color w:val="000000"/>
                <w:sz w:val="22"/>
                <w:szCs w:val="22"/>
              </w:rPr>
              <w:t>września</w:t>
            </w:r>
            <w:r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="003C1FAD" w:rsidRPr="00771F44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  <w:r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 r. Prawo zamówień publicznych </w:t>
            </w:r>
            <w:r w:rsidR="00C92131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771F44">
              <w:rPr>
                <w:rFonts w:ascii="Arial" w:hAnsi="Arial" w:cs="Arial"/>
                <w:color w:val="000000"/>
                <w:sz w:val="22"/>
                <w:szCs w:val="22"/>
              </w:rPr>
              <w:t>(</w:t>
            </w:r>
            <w:bookmarkStart w:id="1" w:name="_Hlk241137997"/>
            <w:r w:rsidRPr="00771F44">
              <w:rPr>
                <w:rFonts w:ascii="Arial" w:hAnsi="Arial" w:cs="Arial"/>
                <w:color w:val="000000"/>
                <w:sz w:val="22"/>
                <w:szCs w:val="22"/>
              </w:rPr>
              <w:t>tj.</w:t>
            </w:r>
            <w:r w:rsidR="004B1437" w:rsidRPr="00771F44">
              <w:rPr>
                <w:rFonts w:ascii="Arial" w:hAnsi="Arial" w:cs="Arial"/>
                <w:color w:val="000000"/>
                <w:sz w:val="22"/>
                <w:szCs w:val="22"/>
              </w:rPr>
              <w:t>:</w:t>
            </w:r>
            <w:r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611CCF"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Dz.U. z </w:t>
            </w:r>
            <w:r w:rsidR="00C92131" w:rsidRPr="00771F44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  <w:r w:rsidR="00A207E0"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  <w:r w:rsidR="00C92131"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611CCF"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r. poz. </w:t>
            </w:r>
            <w:r w:rsidR="00A207E0">
              <w:rPr>
                <w:rFonts w:ascii="Arial" w:hAnsi="Arial" w:cs="Arial"/>
                <w:color w:val="000000"/>
                <w:sz w:val="22"/>
                <w:szCs w:val="22"/>
              </w:rPr>
              <w:t>793</w:t>
            </w:r>
            <w:bookmarkEnd w:id="1"/>
            <w:r w:rsidR="00C92131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  <w:r w:rsidR="00C92131"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771F44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  <w:r w:rsidR="00EE1222" w:rsidRPr="00771F44">
              <w:rPr>
                <w:rFonts w:ascii="Arial" w:hAnsi="Arial" w:cs="Arial"/>
                <w:color w:val="000000"/>
                <w:sz w:val="22"/>
                <w:szCs w:val="22"/>
              </w:rPr>
              <w:t>:</w:t>
            </w:r>
            <w:r w:rsidRPr="00771F4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  <w:r w:rsidR="0039030F">
              <w:rPr>
                <w:rFonts w:ascii="Arial" w:hAnsi="Arial" w:cs="Arial"/>
                <w:b/>
                <w:bCs/>
                <w:sz w:val="22"/>
                <w:szCs w:val="22"/>
              </w:rPr>
              <w:t>Dostawę</w:t>
            </w:r>
            <w:r w:rsidR="0039030F" w:rsidRPr="0039030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3F7CD7">
              <w:rPr>
                <w:rFonts w:ascii="Arial" w:hAnsi="Arial" w:cs="Arial"/>
                <w:b/>
                <w:bCs/>
                <w:sz w:val="22"/>
                <w:szCs w:val="22"/>
              </w:rPr>
              <w:t>laptopów</w:t>
            </w:r>
            <w:r w:rsidR="0039030F" w:rsidRPr="0039030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3F6ED2" w:rsidRPr="434445D3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="003F6ED2" w:rsidRPr="003F6ED2">
              <w:rPr>
                <w:rFonts w:ascii="Arial" w:hAnsi="Arial" w:cs="Arial"/>
                <w:b/>
                <w:bCs/>
                <w:sz w:val="22"/>
                <w:szCs w:val="22"/>
              </w:rPr>
              <w:t>nr</w:t>
            </w:r>
            <w:r w:rsidR="00F356D1" w:rsidRPr="00771F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DZA-DZAZZP</w:t>
            </w:r>
            <w:r w:rsidR="00D74A7E" w:rsidRPr="00771F44">
              <w:rPr>
                <w:rFonts w:ascii="Arial" w:hAnsi="Arial" w:cs="Arial"/>
                <w:b/>
                <w:bCs/>
                <w:sz w:val="22"/>
                <w:szCs w:val="22"/>
              </w:rPr>
              <w:t>.2610.</w:t>
            </w:r>
            <w:r w:rsidR="003F7CD7">
              <w:rPr>
                <w:rFonts w:ascii="Arial" w:hAnsi="Arial" w:cs="Arial"/>
                <w:b/>
                <w:bCs/>
                <w:sz w:val="22"/>
                <w:szCs w:val="22"/>
              </w:rPr>
              <w:t>41</w:t>
            </w:r>
            <w:r w:rsidR="00783A1F" w:rsidRPr="00771F44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C92131" w:rsidRPr="00771F44">
              <w:rPr>
                <w:rFonts w:ascii="Arial" w:hAnsi="Arial" w:cs="Arial"/>
                <w:b/>
                <w:bCs/>
                <w:sz w:val="22"/>
                <w:szCs w:val="22"/>
              </w:rPr>
              <w:t>202</w:t>
            </w:r>
            <w:r w:rsidR="0039030F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2534F5" w:rsidRPr="00771F44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  <w:p w14:paraId="6BC0C394" w14:textId="4FACC4BD" w:rsidR="003D5F4C" w:rsidRPr="00BE28D3" w:rsidRDefault="003D5F4C" w:rsidP="002A5104">
            <w:pPr>
              <w:pStyle w:val="Nagwek0"/>
              <w:spacing w:before="120" w:line="276" w:lineRule="auto"/>
              <w:jc w:val="both"/>
              <w:rPr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10861E5D" w14:textId="77777777" w:rsidTr="7DC2C92B">
        <w:tc>
          <w:tcPr>
            <w:tcW w:w="6521" w:type="dxa"/>
            <w:gridSpan w:val="2"/>
          </w:tcPr>
          <w:p w14:paraId="1545634C" w14:textId="3947D8B0" w:rsidR="00D838EA" w:rsidRPr="005F486F" w:rsidRDefault="00A942E2" w:rsidP="002A5104">
            <w:pPr>
              <w:spacing w:before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Nazwa Wykonawcy</w:t>
            </w:r>
            <w:r w:rsidR="008F3544" w:rsidRPr="005F486F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*</w:t>
            </w:r>
            <w:r w:rsidR="00D838EA" w:rsidRPr="005F486F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:</w:t>
            </w:r>
          </w:p>
          <w:p w14:paraId="21FF161B" w14:textId="77777777" w:rsidR="00D838EA" w:rsidRPr="005F486F" w:rsidRDefault="00D838EA" w:rsidP="002A5104">
            <w:pPr>
              <w:spacing w:before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51FFC5D3" w14:textId="77777777" w:rsidR="00D838EA" w:rsidRPr="005F486F" w:rsidRDefault="00D838EA" w:rsidP="002A5104">
            <w:pPr>
              <w:spacing w:before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3402" w:type="dxa"/>
            <w:gridSpan w:val="5"/>
          </w:tcPr>
          <w:p w14:paraId="5C551C72" w14:textId="77777777" w:rsidR="00D838EA" w:rsidRPr="005F486F" w:rsidRDefault="00D838EA" w:rsidP="002A5104">
            <w:pPr>
              <w:spacing w:before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  <w:p w14:paraId="483137BA" w14:textId="7E56BE00" w:rsidR="00D838EA" w:rsidRPr="005F486F" w:rsidRDefault="00D838EA" w:rsidP="002A5104">
            <w:pPr>
              <w:spacing w:before="120" w:line="276" w:lineRule="auto"/>
              <w:jc w:val="center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...................</w:t>
            </w:r>
            <w:r w:rsidR="001B4BCC"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....</w:t>
            </w: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</w:t>
            </w:r>
            <w:r w:rsidR="00393EF0"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.....</w:t>
            </w: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..................</w:t>
            </w:r>
          </w:p>
          <w:p w14:paraId="2333AD25" w14:textId="4A80191C" w:rsidR="00D838EA" w:rsidRPr="005F486F" w:rsidRDefault="003D5F4C" w:rsidP="002A5104">
            <w:pPr>
              <w:spacing w:before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643157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- zwany w dalszej cz</w:t>
            </w:r>
            <w:r w:rsidRPr="00643157">
              <w:rPr>
                <w:rFonts w:ascii="Arial" w:hAnsi="Arial" w:cs="Arial" w:hint="eastAsia"/>
                <w:noProof/>
                <w:color w:val="000000"/>
                <w:spacing w:val="-2"/>
                <w:sz w:val="22"/>
                <w:szCs w:val="22"/>
              </w:rPr>
              <w:t>ęś</w:t>
            </w:r>
            <w:r w:rsidRPr="00643157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ci oferty   </w:t>
            </w:r>
            <w:r w:rsidRPr="00643157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br/>
              <w:t>Wykonawc</w:t>
            </w:r>
            <w:r w:rsidRPr="00643157">
              <w:rPr>
                <w:rFonts w:ascii="Arial" w:hAnsi="Arial" w:cs="Arial" w:hint="eastAsia"/>
                <w:noProof/>
                <w:color w:val="000000"/>
                <w:spacing w:val="-2"/>
                <w:sz w:val="22"/>
                <w:szCs w:val="22"/>
              </w:rPr>
              <w:t>ą</w:t>
            </w:r>
          </w:p>
        </w:tc>
      </w:tr>
      <w:tr w:rsidR="00D838EA" w:rsidRPr="00BE28D3" w14:paraId="41CF3CA1" w14:textId="77777777" w:rsidTr="7DC2C92B">
        <w:trPr>
          <w:trHeight w:val="537"/>
        </w:trPr>
        <w:tc>
          <w:tcPr>
            <w:tcW w:w="6521" w:type="dxa"/>
            <w:gridSpan w:val="2"/>
          </w:tcPr>
          <w:p w14:paraId="044798ED" w14:textId="77777777" w:rsidR="00D838EA" w:rsidRPr="005F486F" w:rsidRDefault="00D838EA" w:rsidP="002A5104">
            <w:pPr>
              <w:spacing w:before="120" w:line="276" w:lineRule="auto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Forma organizacyjno – prawna Wykonawcy:</w:t>
            </w:r>
          </w:p>
        </w:tc>
        <w:tc>
          <w:tcPr>
            <w:tcW w:w="3402" w:type="dxa"/>
            <w:gridSpan w:val="5"/>
          </w:tcPr>
          <w:p w14:paraId="49C265FB" w14:textId="77777777" w:rsidR="00D838EA" w:rsidRPr="005F486F" w:rsidRDefault="00D838EA" w:rsidP="002A5104">
            <w:pPr>
              <w:spacing w:before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6615C011" w14:textId="77777777" w:rsidTr="7DC2C92B">
        <w:tc>
          <w:tcPr>
            <w:tcW w:w="6521" w:type="dxa"/>
            <w:gridSpan w:val="2"/>
          </w:tcPr>
          <w:p w14:paraId="62252784" w14:textId="3805B4A1" w:rsidR="00D838EA" w:rsidRPr="00A26A57" w:rsidRDefault="00D838EA" w:rsidP="002A5104">
            <w:pPr>
              <w:spacing w:before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3D5F4C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Osoba wyznaczona przez Wykonawcę do kontaktów </w:t>
            </w:r>
            <w:r w:rsidRPr="003D5F4C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br/>
              <w:t>z Zamawiającym</w:t>
            </w:r>
            <w:r w:rsidRPr="00A26A57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 xml:space="preserve"> imię i nazwisko </w:t>
            </w:r>
            <w:r w:rsidRPr="003D5F4C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oraz</w:t>
            </w:r>
            <w:r w:rsidRPr="00A26A57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="00BF7BDC" w:rsidRPr="00A26A57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tel.</w:t>
            </w:r>
            <w:r w:rsidR="00A942E2" w:rsidRPr="00A26A57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 xml:space="preserve">, </w:t>
            </w:r>
            <w:r w:rsidRPr="00A26A57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 xml:space="preserve">e-mail </w:t>
            </w:r>
            <w:r w:rsidR="00A56E54" w:rsidRPr="00A26A57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br/>
            </w:r>
            <w:r w:rsidRPr="003D5F4C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(</w:t>
            </w:r>
            <w:r w:rsidRPr="003D5F4C">
              <w:rPr>
                <w:rFonts w:ascii="Arial" w:hAnsi="Arial" w:cs="Arial"/>
                <w:i/>
                <w:iCs/>
                <w:noProof/>
                <w:color w:val="000000"/>
                <w:spacing w:val="-2"/>
                <w:sz w:val="22"/>
                <w:szCs w:val="22"/>
              </w:rPr>
              <w:t>do korespondencji elektronicznej, na podany adres będą wysyłane wszystkie informacje przesyłane drogą elektroniczną</w:t>
            </w:r>
            <w:r w:rsidRPr="003D5F4C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)</w:t>
            </w:r>
          </w:p>
        </w:tc>
        <w:tc>
          <w:tcPr>
            <w:tcW w:w="3402" w:type="dxa"/>
            <w:gridSpan w:val="5"/>
          </w:tcPr>
          <w:p w14:paraId="4669DB7A" w14:textId="77777777" w:rsidR="00D838EA" w:rsidRPr="005F486F" w:rsidRDefault="00D838EA" w:rsidP="002A5104">
            <w:pPr>
              <w:spacing w:before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481F11C0" w14:textId="77777777" w:rsidTr="7DC2C92B">
        <w:tc>
          <w:tcPr>
            <w:tcW w:w="4044" w:type="dxa"/>
          </w:tcPr>
          <w:p w14:paraId="6B7649D4" w14:textId="77777777" w:rsidR="00D838EA" w:rsidRPr="005F486F" w:rsidRDefault="00D838EA" w:rsidP="002A5104">
            <w:pPr>
              <w:shd w:val="clear" w:color="auto" w:fill="FFFFFF" w:themeFill="background1"/>
              <w:spacing w:before="120" w:line="276" w:lineRule="auto"/>
              <w:ind w:left="14"/>
              <w:jc w:val="both"/>
              <w:rPr>
                <w:rFonts w:ascii="Arial" w:hAnsi="Arial" w:cs="Arial"/>
                <w:b/>
                <w:bCs/>
                <w:noProof/>
                <w:color w:val="000000" w:themeColor="text1"/>
                <w:sz w:val="22"/>
                <w:szCs w:val="22"/>
              </w:rPr>
            </w:pPr>
            <w:r w:rsidRPr="005F486F">
              <w:rPr>
                <w:rFonts w:ascii="Arial" w:hAnsi="Arial" w:cs="Arial"/>
                <w:b/>
                <w:bCs/>
                <w:noProof/>
                <w:color w:val="000000"/>
                <w:spacing w:val="-2"/>
                <w:sz w:val="22"/>
                <w:szCs w:val="22"/>
              </w:rPr>
              <w:t>Siedziba Wykonawcy:</w:t>
            </w:r>
          </w:p>
        </w:tc>
        <w:tc>
          <w:tcPr>
            <w:tcW w:w="5879" w:type="dxa"/>
            <w:gridSpan w:val="6"/>
          </w:tcPr>
          <w:p w14:paraId="33FB3B4F" w14:textId="77777777" w:rsidR="00D838EA" w:rsidRPr="005F486F" w:rsidRDefault="00D838EA" w:rsidP="002A5104">
            <w:pPr>
              <w:spacing w:before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27510410" w14:textId="77777777" w:rsidTr="7DC2C92B">
        <w:tc>
          <w:tcPr>
            <w:tcW w:w="4044" w:type="dxa"/>
          </w:tcPr>
          <w:p w14:paraId="6AF8DA99" w14:textId="4D1904A2" w:rsidR="00D838EA" w:rsidRPr="005F486F" w:rsidRDefault="000926A0" w:rsidP="002A5104">
            <w:pPr>
              <w:spacing w:before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6"/>
                <w:sz w:val="22"/>
                <w:szCs w:val="22"/>
              </w:rPr>
              <w:t xml:space="preserve">Kraj, </w:t>
            </w:r>
            <w:r w:rsidR="00D838EA" w:rsidRPr="005F486F">
              <w:rPr>
                <w:rFonts w:ascii="Arial" w:hAnsi="Arial" w:cs="Arial"/>
                <w:noProof/>
                <w:color w:val="000000"/>
                <w:spacing w:val="-6"/>
                <w:sz w:val="22"/>
                <w:szCs w:val="22"/>
              </w:rPr>
              <w:t>miejscowość</w:t>
            </w:r>
            <w:r>
              <w:rPr>
                <w:rFonts w:ascii="Arial" w:hAnsi="Arial" w:cs="Arial"/>
                <w:noProof/>
                <w:color w:val="000000"/>
                <w:spacing w:val="-6"/>
                <w:sz w:val="22"/>
                <w:szCs w:val="22"/>
              </w:rPr>
              <w:t>, województwo</w:t>
            </w:r>
          </w:p>
        </w:tc>
        <w:tc>
          <w:tcPr>
            <w:tcW w:w="5879" w:type="dxa"/>
            <w:gridSpan w:val="6"/>
          </w:tcPr>
          <w:p w14:paraId="67E71657" w14:textId="77777777" w:rsidR="00D838EA" w:rsidRPr="005F486F" w:rsidRDefault="00D838EA" w:rsidP="002A5104">
            <w:pPr>
              <w:spacing w:before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7A6EEC4E" w14:textId="77777777" w:rsidTr="7DC2C92B">
        <w:tc>
          <w:tcPr>
            <w:tcW w:w="4044" w:type="dxa"/>
          </w:tcPr>
          <w:p w14:paraId="6A15A856" w14:textId="77777777" w:rsidR="00D838EA" w:rsidRPr="005F486F" w:rsidRDefault="00D838EA" w:rsidP="002A5104">
            <w:pPr>
              <w:spacing w:before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Ulica</w:t>
            </w:r>
          </w:p>
        </w:tc>
        <w:tc>
          <w:tcPr>
            <w:tcW w:w="2552" w:type="dxa"/>
            <w:gridSpan w:val="2"/>
          </w:tcPr>
          <w:p w14:paraId="5BE7D2DE" w14:textId="77777777" w:rsidR="00D838EA" w:rsidRPr="005F486F" w:rsidRDefault="00D838EA" w:rsidP="002A5104">
            <w:pPr>
              <w:spacing w:before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7917081" w14:textId="77777777" w:rsidR="00D838EA" w:rsidRPr="005F486F" w:rsidRDefault="00D838EA" w:rsidP="002A5104">
            <w:pPr>
              <w:spacing w:before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domu</w:t>
            </w:r>
          </w:p>
        </w:tc>
        <w:tc>
          <w:tcPr>
            <w:tcW w:w="709" w:type="dxa"/>
          </w:tcPr>
          <w:p w14:paraId="5195E73E" w14:textId="77777777" w:rsidR="00D838EA" w:rsidRPr="005F486F" w:rsidRDefault="00D838EA" w:rsidP="002A5104">
            <w:pPr>
              <w:spacing w:before="120"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ED52251" w14:textId="77777777" w:rsidR="00D838EA" w:rsidRPr="005F486F" w:rsidRDefault="00D838EA" w:rsidP="002A5104">
            <w:pPr>
              <w:spacing w:before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lokalu</w:t>
            </w:r>
          </w:p>
        </w:tc>
        <w:tc>
          <w:tcPr>
            <w:tcW w:w="350" w:type="dxa"/>
          </w:tcPr>
          <w:p w14:paraId="519273BD" w14:textId="77777777" w:rsidR="00D838EA" w:rsidRPr="005F486F" w:rsidRDefault="00D838EA" w:rsidP="002A5104">
            <w:pPr>
              <w:spacing w:before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5E7BA960" w14:textId="77777777" w:rsidTr="7DC2C92B">
        <w:trPr>
          <w:cantSplit/>
        </w:trPr>
        <w:tc>
          <w:tcPr>
            <w:tcW w:w="4044" w:type="dxa"/>
          </w:tcPr>
          <w:p w14:paraId="0C6C5397" w14:textId="77777777" w:rsidR="00D838EA" w:rsidRPr="005F486F" w:rsidRDefault="00D838EA" w:rsidP="002A5104">
            <w:pPr>
              <w:spacing w:before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Kod pocztowy</w:t>
            </w:r>
          </w:p>
        </w:tc>
        <w:tc>
          <w:tcPr>
            <w:tcW w:w="5879" w:type="dxa"/>
            <w:gridSpan w:val="6"/>
          </w:tcPr>
          <w:p w14:paraId="32CF8705" w14:textId="77777777" w:rsidR="00D838EA" w:rsidRPr="005F486F" w:rsidRDefault="00D838EA" w:rsidP="002A5104">
            <w:pPr>
              <w:spacing w:before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2D7A6FA8" w14:textId="77777777" w:rsidTr="7DC2C92B">
        <w:trPr>
          <w:cantSplit/>
        </w:trPr>
        <w:tc>
          <w:tcPr>
            <w:tcW w:w="4044" w:type="dxa"/>
          </w:tcPr>
          <w:p w14:paraId="491DAA8E" w14:textId="77777777" w:rsidR="00D838EA" w:rsidRPr="005F486F" w:rsidRDefault="00D838EA" w:rsidP="002A5104">
            <w:pPr>
              <w:spacing w:before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  <w:t>Tel.</w:t>
            </w:r>
          </w:p>
        </w:tc>
        <w:tc>
          <w:tcPr>
            <w:tcW w:w="5879" w:type="dxa"/>
            <w:gridSpan w:val="6"/>
          </w:tcPr>
          <w:p w14:paraId="1224EBE5" w14:textId="77777777" w:rsidR="00D838EA" w:rsidRPr="005F486F" w:rsidRDefault="00D838EA" w:rsidP="002A5104">
            <w:pPr>
              <w:spacing w:before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</w:p>
        </w:tc>
      </w:tr>
      <w:tr w:rsidR="00D838EA" w:rsidRPr="00BE28D3" w14:paraId="0690CCD0" w14:textId="77777777" w:rsidTr="7DC2C92B">
        <w:trPr>
          <w:cantSplit/>
        </w:trPr>
        <w:tc>
          <w:tcPr>
            <w:tcW w:w="4044" w:type="dxa"/>
          </w:tcPr>
          <w:p w14:paraId="76C01557" w14:textId="77777777" w:rsidR="00D838EA" w:rsidRPr="005F486F" w:rsidRDefault="00D838EA" w:rsidP="002A5104">
            <w:pPr>
              <w:spacing w:before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konta bankowego</w:t>
            </w:r>
          </w:p>
        </w:tc>
        <w:tc>
          <w:tcPr>
            <w:tcW w:w="5879" w:type="dxa"/>
            <w:gridSpan w:val="6"/>
          </w:tcPr>
          <w:p w14:paraId="41FF9F58" w14:textId="77777777" w:rsidR="00D838EA" w:rsidRPr="005F486F" w:rsidRDefault="00D838EA" w:rsidP="002A5104">
            <w:pPr>
              <w:spacing w:before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199FF3B9" w14:textId="77777777" w:rsidTr="7DC2C92B">
        <w:trPr>
          <w:cantSplit/>
        </w:trPr>
        <w:tc>
          <w:tcPr>
            <w:tcW w:w="4044" w:type="dxa"/>
          </w:tcPr>
          <w:p w14:paraId="7C0DF2DE" w14:textId="77777777" w:rsidR="00D838EA" w:rsidRPr="005F486F" w:rsidRDefault="00D838EA" w:rsidP="002A5104">
            <w:pPr>
              <w:spacing w:before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Strona www.</w:t>
            </w:r>
          </w:p>
        </w:tc>
        <w:tc>
          <w:tcPr>
            <w:tcW w:w="5879" w:type="dxa"/>
            <w:gridSpan w:val="6"/>
          </w:tcPr>
          <w:p w14:paraId="3E2B2E67" w14:textId="77777777" w:rsidR="00D838EA" w:rsidRPr="005F486F" w:rsidRDefault="00D838EA" w:rsidP="002A5104">
            <w:pPr>
              <w:spacing w:before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553688AA" w14:textId="77777777" w:rsidTr="7DC2C92B">
        <w:trPr>
          <w:cantSplit/>
        </w:trPr>
        <w:tc>
          <w:tcPr>
            <w:tcW w:w="4044" w:type="dxa"/>
          </w:tcPr>
          <w:p w14:paraId="2855AC91" w14:textId="77777777" w:rsidR="00D838EA" w:rsidRPr="005F486F" w:rsidRDefault="00D838EA" w:rsidP="002A5104">
            <w:pPr>
              <w:spacing w:before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e-mail</w:t>
            </w:r>
          </w:p>
        </w:tc>
        <w:tc>
          <w:tcPr>
            <w:tcW w:w="5879" w:type="dxa"/>
            <w:gridSpan w:val="6"/>
          </w:tcPr>
          <w:p w14:paraId="79C9FE87" w14:textId="77777777" w:rsidR="00D838EA" w:rsidRPr="005F486F" w:rsidRDefault="00D838EA" w:rsidP="002A5104">
            <w:pPr>
              <w:spacing w:before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4AB6AC80" w14:textId="77777777" w:rsidTr="7DC2C92B">
        <w:trPr>
          <w:cantSplit/>
          <w:trHeight w:val="186"/>
        </w:trPr>
        <w:tc>
          <w:tcPr>
            <w:tcW w:w="4044" w:type="dxa"/>
          </w:tcPr>
          <w:p w14:paraId="66001611" w14:textId="6165CA5E" w:rsidR="00D838EA" w:rsidRPr="005F486F" w:rsidRDefault="003930CB" w:rsidP="002A5104">
            <w:pPr>
              <w:spacing w:before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sz w:val="22"/>
                <w:szCs w:val="22"/>
              </w:rPr>
              <w:t>NIP</w:t>
            </w:r>
          </w:p>
        </w:tc>
        <w:tc>
          <w:tcPr>
            <w:tcW w:w="5879" w:type="dxa"/>
            <w:gridSpan w:val="6"/>
          </w:tcPr>
          <w:p w14:paraId="2C5B6ECE" w14:textId="77777777" w:rsidR="00D838EA" w:rsidRPr="005F486F" w:rsidRDefault="00D838EA" w:rsidP="002A5104">
            <w:pPr>
              <w:spacing w:before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3930CB" w:rsidRPr="00BE28D3" w14:paraId="2AAC227A" w14:textId="77777777" w:rsidTr="7DC2C92B">
        <w:trPr>
          <w:cantSplit/>
          <w:trHeight w:val="77"/>
        </w:trPr>
        <w:tc>
          <w:tcPr>
            <w:tcW w:w="4044" w:type="dxa"/>
          </w:tcPr>
          <w:p w14:paraId="205778D7" w14:textId="6D2A20DA" w:rsidR="003930CB" w:rsidRPr="005F486F" w:rsidRDefault="003930CB" w:rsidP="002A5104">
            <w:pPr>
              <w:spacing w:before="120" w:line="276" w:lineRule="auto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sz w:val="22"/>
                <w:szCs w:val="22"/>
              </w:rPr>
              <w:t>REGON</w:t>
            </w:r>
          </w:p>
        </w:tc>
        <w:tc>
          <w:tcPr>
            <w:tcW w:w="5879" w:type="dxa"/>
            <w:gridSpan w:val="6"/>
          </w:tcPr>
          <w:p w14:paraId="56C3A55F" w14:textId="77777777" w:rsidR="003930CB" w:rsidRPr="005F486F" w:rsidRDefault="003930CB" w:rsidP="002A5104">
            <w:pPr>
              <w:spacing w:before="120"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</w:tbl>
    <w:p w14:paraId="72F81E86" w14:textId="49FA8A32" w:rsidR="001B0351" w:rsidRPr="008A7A65" w:rsidRDefault="001B0351" w:rsidP="002A5104">
      <w:pPr>
        <w:spacing w:before="120" w:line="276" w:lineRule="auto"/>
        <w:rPr>
          <w:b/>
          <w:i/>
          <w:sz w:val="22"/>
          <w:szCs w:val="22"/>
        </w:rPr>
      </w:pPr>
      <w:bookmarkStart w:id="2" w:name="mip59228073"/>
      <w:bookmarkStart w:id="3" w:name="mip59228074"/>
      <w:bookmarkEnd w:id="2"/>
      <w:bookmarkEnd w:id="3"/>
      <w:bookmarkEnd w:id="0"/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3"/>
      </w:tblGrid>
      <w:tr w:rsidR="00A64774" w:rsidRPr="00BE28D3" w14:paraId="6EB46618" w14:textId="77777777" w:rsidTr="00C40B03">
        <w:trPr>
          <w:trHeight w:val="870"/>
        </w:trPr>
        <w:tc>
          <w:tcPr>
            <w:tcW w:w="9923" w:type="dxa"/>
          </w:tcPr>
          <w:p w14:paraId="32847FB9" w14:textId="77777777" w:rsidR="00A64774" w:rsidRPr="00BE28D3" w:rsidRDefault="00A64774" w:rsidP="002A5104">
            <w:pPr>
              <w:spacing w:before="120" w:line="276" w:lineRule="auto"/>
              <w:jc w:val="both"/>
              <w:rPr>
                <w:noProof/>
                <w:sz w:val="22"/>
                <w:szCs w:val="22"/>
              </w:rPr>
            </w:pPr>
          </w:p>
          <w:p w14:paraId="6E7A4353" w14:textId="63F30A38" w:rsidR="003D5F4C" w:rsidRDefault="00A64774" w:rsidP="002A5104">
            <w:pPr>
              <w:spacing w:before="120" w:line="276" w:lineRule="auto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sz w:val="22"/>
                <w:szCs w:val="22"/>
              </w:rPr>
              <w:t xml:space="preserve">Osobą uprawnioną do reprezentacji jest/są </w:t>
            </w:r>
          </w:p>
          <w:p w14:paraId="7DDBFC6D" w14:textId="77777777" w:rsidR="003D5F4C" w:rsidRDefault="003D5F4C" w:rsidP="002A5104">
            <w:pPr>
              <w:spacing w:before="120" w:line="276" w:lineRule="auto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236BD7C2" w14:textId="77777777" w:rsidR="003D5F4C" w:rsidRPr="008E2961" w:rsidRDefault="003D5F4C" w:rsidP="002A5104">
            <w:pPr>
              <w:spacing w:before="120" w:line="276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8E2961">
              <w:rPr>
                <w:rFonts w:ascii="Arial" w:hAnsi="Arial" w:cs="Arial"/>
                <w:noProof/>
                <w:sz w:val="22"/>
                <w:szCs w:val="22"/>
              </w:rPr>
              <w:t>………………………...........................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.............................................................</w:t>
            </w:r>
            <w:r w:rsidRPr="008E2961">
              <w:rPr>
                <w:rFonts w:ascii="Arial" w:hAnsi="Arial" w:cs="Arial"/>
                <w:noProof/>
                <w:sz w:val="22"/>
                <w:szCs w:val="22"/>
              </w:rPr>
              <w:t>............................</w:t>
            </w:r>
          </w:p>
          <w:p w14:paraId="3ABC43CB" w14:textId="26978AF6" w:rsidR="00A64774" w:rsidRPr="005F486F" w:rsidRDefault="003D5F4C" w:rsidP="002A5104">
            <w:pPr>
              <w:spacing w:before="120" w:line="276" w:lineRule="auto"/>
              <w:jc w:val="center"/>
              <w:rPr>
                <w:rFonts w:ascii="Arial" w:hAnsi="Arial" w:cs="Arial"/>
                <w:i/>
                <w:noProof/>
                <w:sz w:val="14"/>
                <w:szCs w:val="14"/>
              </w:rPr>
            </w:pPr>
            <w:r w:rsidRPr="008E2961">
              <w:rPr>
                <w:rFonts w:ascii="Arial" w:hAnsi="Arial" w:cs="Arial"/>
                <w:i/>
                <w:noProof/>
                <w:sz w:val="18"/>
                <w:szCs w:val="18"/>
              </w:rPr>
              <w:t>(imi</w:t>
            </w:r>
            <w:r w:rsidRPr="008E2961">
              <w:rPr>
                <w:rFonts w:ascii="Arial" w:hAnsi="Arial" w:cs="Arial" w:hint="eastAsia"/>
                <w:i/>
                <w:noProof/>
                <w:sz w:val="18"/>
                <w:szCs w:val="18"/>
              </w:rPr>
              <w:t>ę</w:t>
            </w:r>
            <w:r w:rsidRPr="008E2961">
              <w:rPr>
                <w:rFonts w:ascii="Arial" w:hAnsi="Arial" w:cs="Arial"/>
                <w:i/>
                <w:noProof/>
                <w:sz w:val="18"/>
                <w:szCs w:val="18"/>
              </w:rPr>
              <w:t xml:space="preserve"> i nazwisko)</w:t>
            </w:r>
          </w:p>
          <w:p w14:paraId="638186DB" w14:textId="77777777" w:rsidR="00A64774" w:rsidRPr="005F486F" w:rsidRDefault="00A64774" w:rsidP="002A5104">
            <w:pPr>
              <w:spacing w:before="120" w:line="276" w:lineRule="auto"/>
              <w:jc w:val="center"/>
              <w:rPr>
                <w:rFonts w:ascii="Arial" w:hAnsi="Arial" w:cs="Arial"/>
                <w:b/>
                <w:noProof/>
                <w:sz w:val="14"/>
                <w:szCs w:val="14"/>
              </w:rPr>
            </w:pPr>
          </w:p>
          <w:p w14:paraId="7B1F5DAA" w14:textId="4F6B4F28" w:rsidR="00A64774" w:rsidRPr="005F486F" w:rsidRDefault="00A64774" w:rsidP="002A5104">
            <w:pPr>
              <w:pStyle w:val="Nagwek4"/>
              <w:spacing w:before="120" w:after="0" w:line="276" w:lineRule="auto"/>
              <w:ind w:left="0" w:right="172" w:firstLine="0"/>
              <w:jc w:val="center"/>
              <w:rPr>
                <w:rFonts w:cs="Arial"/>
                <w:noProof/>
              </w:rPr>
            </w:pPr>
            <w:r w:rsidRPr="0055585F">
              <w:rPr>
                <w:rFonts w:cs="Arial"/>
                <w:noProof/>
                <w:sz w:val="22"/>
                <w:szCs w:val="22"/>
              </w:rPr>
              <w:t>W przypadku wyboru naszej oferty, umowa z naszej strony zostanie podpisana przez:</w:t>
            </w:r>
            <w:r w:rsidRPr="005F486F">
              <w:rPr>
                <w:rFonts w:cs="Arial"/>
                <w:noProof/>
              </w:rPr>
              <w:t xml:space="preserve"> </w:t>
            </w:r>
            <w:r w:rsidRPr="005F486F">
              <w:rPr>
                <w:rFonts w:cs="Arial"/>
                <w:b w:val="0"/>
                <w:noProof/>
              </w:rPr>
              <w:t>..................................................................................................................................</w:t>
            </w:r>
          </w:p>
          <w:p w14:paraId="65399FCD" w14:textId="4DC00844" w:rsidR="00A64774" w:rsidRPr="00A207E0" w:rsidRDefault="00A64774" w:rsidP="002A5104">
            <w:pPr>
              <w:pStyle w:val="Nagwek4"/>
              <w:spacing w:before="120" w:after="0" w:line="276" w:lineRule="auto"/>
              <w:ind w:left="0" w:firstLine="0"/>
              <w:jc w:val="center"/>
              <w:rPr>
                <w:rFonts w:cs="Arial"/>
                <w:b w:val="0"/>
                <w:i/>
                <w:noProof/>
                <w:sz w:val="18"/>
                <w:szCs w:val="14"/>
              </w:rPr>
            </w:pPr>
            <w:r w:rsidRPr="003D5F4C">
              <w:rPr>
                <w:rFonts w:cs="Arial"/>
                <w:b w:val="0"/>
                <w:noProof/>
                <w:sz w:val="18"/>
                <w:szCs w:val="14"/>
              </w:rPr>
              <w:t>(</w:t>
            </w:r>
            <w:r w:rsidRPr="003D5F4C">
              <w:rPr>
                <w:rFonts w:cs="Arial"/>
                <w:b w:val="0"/>
                <w:i/>
                <w:noProof/>
                <w:sz w:val="18"/>
                <w:szCs w:val="14"/>
              </w:rPr>
              <w:t>imię i nazwisko)</w:t>
            </w:r>
          </w:p>
        </w:tc>
      </w:tr>
      <w:tr w:rsidR="00A64774" w:rsidRPr="00BE28D3" w14:paraId="7568DB83" w14:textId="77777777" w:rsidTr="434445D3">
        <w:trPr>
          <w:trHeight w:val="1969"/>
        </w:trPr>
        <w:tc>
          <w:tcPr>
            <w:tcW w:w="9923" w:type="dxa"/>
            <w:shd w:val="clear" w:color="auto" w:fill="auto"/>
          </w:tcPr>
          <w:p w14:paraId="19BD92C5" w14:textId="77777777" w:rsidR="00A64774" w:rsidRPr="00FE41F5" w:rsidRDefault="00A64774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</w:pPr>
            <w:r w:rsidRPr="00FE41F5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t>OFEROWANY PRZEDMIOT ZAMÓWIENIA:</w:t>
            </w:r>
          </w:p>
          <w:p w14:paraId="0B2A6B73" w14:textId="128574CB" w:rsidR="00A64774" w:rsidRPr="00E606E5" w:rsidRDefault="00A64774" w:rsidP="002A5104">
            <w:pPr>
              <w:pStyle w:val="Nagwek0"/>
              <w:spacing w:before="120" w:line="276" w:lineRule="auto"/>
              <w:jc w:val="both"/>
            </w:pPr>
            <w:r w:rsidRPr="00771F44">
              <w:rPr>
                <w:rFonts w:ascii="Arial" w:hAnsi="Arial" w:cs="Arial"/>
                <w:sz w:val="22"/>
                <w:szCs w:val="22"/>
              </w:rPr>
              <w:t>Przystępując do postępowania o udzielenie zamówienia publicznego prowadzonego w trybie przetargu nieograniczonego na</w:t>
            </w:r>
            <w:r w:rsidR="00415DB2" w:rsidRPr="00771F44">
              <w:rPr>
                <w:rFonts w:ascii="Arial" w:hAnsi="Arial" w:cs="Arial"/>
                <w:sz w:val="22"/>
                <w:szCs w:val="22"/>
              </w:rPr>
              <w:t>:</w:t>
            </w:r>
            <w:r w:rsidRPr="00771F4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8511B" w:rsidRPr="00A851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Dostawę </w:t>
            </w:r>
            <w:r w:rsidR="003F7CD7">
              <w:rPr>
                <w:rFonts w:ascii="Arial" w:hAnsi="Arial" w:cs="Arial"/>
                <w:b/>
                <w:bCs/>
                <w:sz w:val="22"/>
                <w:szCs w:val="22"/>
              </w:rPr>
              <w:t>laptopów</w:t>
            </w:r>
            <w:r w:rsidR="00A8511B" w:rsidRPr="00A851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3F6ED2" w:rsidRPr="434445D3">
              <w:rPr>
                <w:rFonts w:ascii="Arial" w:hAnsi="Arial" w:cs="Arial"/>
                <w:b/>
                <w:bCs/>
                <w:sz w:val="22"/>
                <w:szCs w:val="22"/>
              </w:rPr>
              <w:t>- nr</w:t>
            </w:r>
            <w:r w:rsidRPr="00771F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9E1A84">
              <w:rPr>
                <w:rFonts w:ascii="Arial" w:hAnsi="Arial" w:cs="Arial"/>
                <w:b/>
                <w:bCs/>
                <w:sz w:val="22"/>
                <w:szCs w:val="22"/>
              </w:rPr>
              <w:t>DZA-DZAZZP.2610.</w:t>
            </w:r>
            <w:r w:rsidR="003F7CD7">
              <w:rPr>
                <w:rFonts w:ascii="Arial" w:hAnsi="Arial" w:cs="Arial"/>
                <w:b/>
                <w:bCs/>
                <w:sz w:val="22"/>
                <w:szCs w:val="22"/>
              </w:rPr>
              <w:t>41</w:t>
            </w:r>
            <w:r w:rsidR="0039030F">
              <w:rPr>
                <w:rFonts w:ascii="Arial" w:hAnsi="Arial" w:cs="Arial"/>
                <w:b/>
                <w:bCs/>
                <w:sz w:val="22"/>
                <w:szCs w:val="22"/>
              </w:rPr>
              <w:t>.2026</w:t>
            </w:r>
            <w:r w:rsidR="00BB4BB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71F44">
              <w:rPr>
                <w:rFonts w:ascii="Arial" w:hAnsi="Arial" w:cs="Arial"/>
                <w:sz w:val="22"/>
                <w:szCs w:val="22"/>
              </w:rPr>
              <w:t>oferujemy realizację przedmiotu zamówienia na warunkach opisanych w Specyfikacji Warunków Zamówienia (SWZ) oraz na warunkach określonych w </w:t>
            </w:r>
            <w:r w:rsidR="003D5F4C">
              <w:rPr>
                <w:rFonts w:ascii="Arial" w:hAnsi="Arial" w:cs="Arial"/>
                <w:sz w:val="22"/>
                <w:szCs w:val="22"/>
              </w:rPr>
              <w:t>niniejszej</w:t>
            </w:r>
            <w:r w:rsidR="003D5F4C" w:rsidRPr="00771F4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71F44">
              <w:rPr>
                <w:rFonts w:ascii="Arial" w:hAnsi="Arial" w:cs="Arial"/>
                <w:sz w:val="22"/>
                <w:szCs w:val="22"/>
              </w:rPr>
              <w:t>ofercie.</w:t>
            </w:r>
          </w:p>
        </w:tc>
      </w:tr>
      <w:tr w:rsidR="00A64774" w:rsidRPr="00BE28D3" w14:paraId="2F475202" w14:textId="77777777" w:rsidTr="434445D3">
        <w:trPr>
          <w:trHeight w:val="268"/>
        </w:trPr>
        <w:tc>
          <w:tcPr>
            <w:tcW w:w="9923" w:type="dxa"/>
            <w:shd w:val="clear" w:color="auto" w:fill="auto"/>
          </w:tcPr>
          <w:p w14:paraId="07111A2B" w14:textId="1F3F308A" w:rsidR="00561367" w:rsidRPr="00561367" w:rsidRDefault="0056136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</w:pPr>
            <w:r w:rsidRPr="00561367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t>CENA OFERTY:</w:t>
            </w:r>
          </w:p>
          <w:p w14:paraId="1AEC045C" w14:textId="603BA750" w:rsidR="00536C4A" w:rsidRDefault="00536C4A" w:rsidP="002A5104">
            <w:pPr>
              <w:suppressAutoHyphens w:val="0"/>
              <w:spacing w:before="120" w:line="276" w:lineRule="auto"/>
              <w:ind w:left="67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434445D3">
              <w:rPr>
                <w:rFonts w:ascii="Arial" w:hAnsi="Arial" w:cs="Arial"/>
                <w:sz w:val="22"/>
                <w:szCs w:val="22"/>
                <w:lang w:eastAsia="pl-PL"/>
              </w:rPr>
              <w:t>Oferuję realizację zamówienia cenę</w:t>
            </w:r>
            <w:r w:rsidR="0039030F" w:rsidRPr="434445D3">
              <w:rPr>
                <w:rFonts w:ascii="Arial" w:hAnsi="Arial" w:cs="Arial"/>
                <w:sz w:val="22"/>
                <w:szCs w:val="22"/>
                <w:lang w:eastAsia="pl-PL"/>
              </w:rPr>
              <w:t>, która wynosi…………………zł brutto, (słownie:…………………………………złotych)</w:t>
            </w:r>
            <w:r w:rsidR="004308B5">
              <w:rPr>
                <w:rFonts w:ascii="Arial" w:hAnsi="Arial" w:cs="Arial"/>
                <w:sz w:val="22"/>
                <w:szCs w:val="22"/>
                <w:lang w:eastAsia="pl-PL"/>
              </w:rPr>
              <w:t>, obliczoną</w:t>
            </w:r>
            <w:r w:rsidR="0039030F" w:rsidRPr="434445D3">
              <w:rPr>
                <w:rFonts w:ascii="Arial" w:hAnsi="Arial" w:cs="Arial"/>
                <w:sz w:val="22"/>
                <w:szCs w:val="22"/>
                <w:lang w:eastAsia="pl-PL"/>
              </w:rPr>
              <w:t xml:space="preserve"> zgodnie z poniższą tabelą:</w:t>
            </w:r>
          </w:p>
          <w:tbl>
            <w:tblPr>
              <w:tblW w:w="9066" w:type="dxa"/>
              <w:tblInd w:w="45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08"/>
              <w:gridCol w:w="1780"/>
              <w:gridCol w:w="2047"/>
              <w:gridCol w:w="2631"/>
            </w:tblGrid>
            <w:tr w:rsidR="005838F0" w:rsidRPr="00953E78" w14:paraId="29529C6C" w14:textId="77777777" w:rsidTr="00CC273D">
              <w:trPr>
                <w:trHeight w:val="110"/>
              </w:trPr>
              <w:tc>
                <w:tcPr>
                  <w:tcW w:w="26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59852A" w14:textId="77777777" w:rsidR="005838F0" w:rsidRPr="00953E78" w:rsidRDefault="005838F0" w:rsidP="002A5104">
                  <w:pPr>
                    <w:widowControl w:val="0"/>
                    <w:spacing w:before="120" w:line="276" w:lineRule="auto"/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eastAsia="en-US"/>
                    </w:rPr>
                    <w:t>Przedmiot zamówienia</w:t>
                  </w: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567A86" w14:textId="77777777" w:rsidR="005838F0" w:rsidRPr="00953E78" w:rsidRDefault="005838F0" w:rsidP="002A5104">
                  <w:pPr>
                    <w:widowControl w:val="0"/>
                    <w:spacing w:before="120" w:line="276" w:lineRule="auto"/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eastAsia="en-US"/>
                    </w:rPr>
                    <w:t>Liczba sztuk</w:t>
                  </w:r>
                </w:p>
              </w:tc>
              <w:tc>
                <w:tcPr>
                  <w:tcW w:w="20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A70720" w14:textId="77777777" w:rsidR="005838F0" w:rsidRPr="00953E78" w:rsidRDefault="005838F0" w:rsidP="002A5104">
                  <w:pPr>
                    <w:widowControl w:val="0"/>
                    <w:spacing w:before="120" w:line="276" w:lineRule="auto"/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434445D3"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eastAsia="en-US"/>
                    </w:rPr>
                    <w:t>Cena jedn. brutto</w:t>
                  </w:r>
                </w:p>
              </w:tc>
              <w:tc>
                <w:tcPr>
                  <w:tcW w:w="2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C9230D" w14:textId="77777777" w:rsidR="005838F0" w:rsidRPr="00953E78" w:rsidRDefault="005838F0" w:rsidP="002A5104">
                  <w:pPr>
                    <w:widowControl w:val="0"/>
                    <w:spacing w:before="120" w:line="276" w:lineRule="auto"/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434445D3"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eastAsia="en-US"/>
                    </w:rPr>
                    <w:t>Wartość brutto</w:t>
                  </w:r>
                </w:p>
              </w:tc>
            </w:tr>
            <w:tr w:rsidR="005838F0" w:rsidRPr="002D52A4" w14:paraId="076AEB60" w14:textId="77777777" w:rsidTr="00CC273D">
              <w:trPr>
                <w:trHeight w:val="230"/>
              </w:trPr>
              <w:tc>
                <w:tcPr>
                  <w:tcW w:w="26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479A19" w14:textId="77777777" w:rsidR="005838F0" w:rsidRPr="002D52A4" w:rsidRDefault="005838F0" w:rsidP="002A5104">
                  <w:pPr>
                    <w:widowControl w:val="0"/>
                    <w:spacing w:before="120" w:line="276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2D52A4"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  <w:t>1</w:t>
                  </w: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EF9A22" w14:textId="77777777" w:rsidR="005838F0" w:rsidRPr="002D52A4" w:rsidRDefault="005838F0" w:rsidP="002A5104">
                  <w:pPr>
                    <w:widowControl w:val="0"/>
                    <w:spacing w:before="120" w:line="276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2D52A4"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  <w:t>2</w:t>
                  </w:r>
                </w:p>
              </w:tc>
              <w:tc>
                <w:tcPr>
                  <w:tcW w:w="20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F8D728" w14:textId="77777777" w:rsidR="005838F0" w:rsidRPr="002D52A4" w:rsidRDefault="005838F0" w:rsidP="002A5104">
                  <w:pPr>
                    <w:widowControl w:val="0"/>
                    <w:spacing w:before="120" w:line="276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2D52A4"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  <w:t>3</w:t>
                  </w:r>
                </w:p>
              </w:tc>
              <w:tc>
                <w:tcPr>
                  <w:tcW w:w="2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62D3FA" w14:textId="77777777" w:rsidR="005838F0" w:rsidRPr="002D52A4" w:rsidRDefault="005838F0" w:rsidP="002A5104">
                  <w:pPr>
                    <w:widowControl w:val="0"/>
                    <w:spacing w:before="120" w:line="276" w:lineRule="auto"/>
                    <w:contextualSpacing/>
                    <w:jc w:val="center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2D52A4"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  <w:t>4 (2x3)</w:t>
                  </w:r>
                </w:p>
              </w:tc>
            </w:tr>
            <w:tr w:rsidR="005838F0" w:rsidRPr="00953E78" w14:paraId="259E7BE2" w14:textId="77777777" w:rsidTr="00CC273D">
              <w:trPr>
                <w:trHeight w:val="359"/>
              </w:trPr>
              <w:tc>
                <w:tcPr>
                  <w:tcW w:w="26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D47547" w14:textId="6B1DBB9E" w:rsidR="005838F0" w:rsidRPr="00953E78" w:rsidRDefault="005838F0" w:rsidP="002A5104">
                  <w:pPr>
                    <w:widowControl w:val="0"/>
                    <w:spacing w:before="120" w:line="276" w:lineRule="auto"/>
                    <w:contextualSpacing/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eastAsia="en-US"/>
                    </w:rPr>
                    <w:t>Laptop</w:t>
                  </w: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A3EF80" w14:textId="19DBCDBD" w:rsidR="005838F0" w:rsidRPr="00953E78" w:rsidRDefault="005838F0" w:rsidP="002A5104">
                  <w:pPr>
                    <w:suppressAutoHyphens w:val="0"/>
                    <w:spacing w:before="120" w:line="276" w:lineRule="auto"/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eastAsia="pl-PL"/>
                    </w:rPr>
                    <w:t>250</w:t>
                  </w:r>
                </w:p>
              </w:tc>
              <w:tc>
                <w:tcPr>
                  <w:tcW w:w="20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27B8A5" w14:textId="77777777" w:rsidR="005838F0" w:rsidRPr="00953E78" w:rsidRDefault="005838F0" w:rsidP="002A5104">
                  <w:pPr>
                    <w:suppressAutoHyphens w:val="0"/>
                    <w:spacing w:before="120" w:line="276" w:lineRule="auto"/>
                    <w:jc w:val="center"/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</w:pPr>
                  <w:r w:rsidRPr="00953E78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……………</w:t>
                  </w:r>
                </w:p>
              </w:tc>
              <w:tc>
                <w:tcPr>
                  <w:tcW w:w="2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E38628" w14:textId="77777777" w:rsidR="005838F0" w:rsidRPr="00953E78" w:rsidRDefault="005838F0" w:rsidP="002A5104">
                  <w:pPr>
                    <w:suppressAutoHyphens w:val="0"/>
                    <w:spacing w:before="120" w:line="276" w:lineRule="auto"/>
                    <w:jc w:val="center"/>
                    <w:rPr>
                      <w:rFonts w:ascii="Arial" w:hAnsi="Arial" w:cs="Arial"/>
                      <w:sz w:val="22"/>
                      <w:szCs w:val="22"/>
                      <w:u w:val="single"/>
                      <w:lang w:eastAsia="en-US"/>
                    </w:rPr>
                  </w:pPr>
                  <w:r w:rsidRPr="00953E78">
                    <w:rPr>
                      <w:rFonts w:ascii="Arial" w:hAnsi="Arial" w:cs="Arial"/>
                      <w:sz w:val="22"/>
                      <w:szCs w:val="22"/>
                      <w:u w:val="single"/>
                      <w:lang w:eastAsia="en-US"/>
                    </w:rPr>
                    <w:t>…………………</w:t>
                  </w:r>
                </w:p>
              </w:tc>
            </w:tr>
          </w:tbl>
          <w:p w14:paraId="3B33A5FE" w14:textId="77777777" w:rsidR="005838F0" w:rsidRDefault="005838F0" w:rsidP="002A5104">
            <w:pPr>
              <w:suppressAutoHyphens w:val="0"/>
              <w:spacing w:before="120" w:line="276" w:lineRule="auto"/>
              <w:ind w:left="67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  <w:p w14:paraId="6663CBC0" w14:textId="11FDD596" w:rsidR="005838F0" w:rsidRDefault="005838F0" w:rsidP="002A5104">
            <w:pPr>
              <w:suppressAutoHyphens w:val="0"/>
              <w:spacing w:before="120" w:line="276" w:lineRule="auto"/>
              <w:ind w:left="67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434445D3">
              <w:rPr>
                <w:rFonts w:ascii="Arial" w:hAnsi="Arial" w:cs="Arial"/>
                <w:sz w:val="22"/>
                <w:szCs w:val="22"/>
                <w:lang w:eastAsia="pl-PL"/>
              </w:rPr>
              <w:t xml:space="preserve">Oświadczam, że oferuję </w:t>
            </w:r>
            <w:r>
              <w:rPr>
                <w:rFonts w:ascii="Arial" w:hAnsi="Arial" w:cs="Arial"/>
                <w:sz w:val="22"/>
                <w:szCs w:val="22"/>
                <w:lang w:eastAsia="pl-PL"/>
              </w:rPr>
              <w:t>laptop</w:t>
            </w:r>
            <w:r w:rsidRPr="434445D3">
              <w:rPr>
                <w:rFonts w:ascii="Arial" w:hAnsi="Arial" w:cs="Arial"/>
                <w:sz w:val="22"/>
                <w:szCs w:val="22"/>
                <w:lang w:eastAsia="pl-PL"/>
              </w:rPr>
              <w:t xml:space="preserve"> o parametrach określonych w Załączniku nr 1 do Formularza</w:t>
            </w:r>
            <w:r w:rsidR="00B03E1F">
              <w:rPr>
                <w:rFonts w:ascii="Arial" w:hAnsi="Arial" w:cs="Arial"/>
                <w:sz w:val="22"/>
                <w:szCs w:val="22"/>
                <w:lang w:eastAsia="pl-PL"/>
              </w:rPr>
              <w:t xml:space="preserve"> Ofertowego</w:t>
            </w:r>
            <w:r w:rsidR="00607769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  <w:r w:rsidR="00B03E1F"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</w:p>
          <w:p w14:paraId="6B8E9D53" w14:textId="77777777" w:rsidR="00A8511B" w:rsidRDefault="00A8511B" w:rsidP="002A5104">
            <w:pPr>
              <w:suppressAutoHyphens w:val="0"/>
              <w:spacing w:before="120" w:line="276" w:lineRule="auto"/>
              <w:ind w:left="67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  <w:p w14:paraId="095E8F43" w14:textId="36004B89" w:rsidR="005838F0" w:rsidRPr="004B2FE7" w:rsidRDefault="005838F0" w:rsidP="002A5104">
            <w:pPr>
              <w:spacing w:before="120" w:line="276" w:lineRule="auto"/>
              <w:rPr>
                <w:rFonts w:ascii="Arial" w:hAnsi="Arial" w:cs="Arial"/>
                <w:b/>
                <w:color w:val="FF0000"/>
                <w:sz w:val="22"/>
                <w:szCs w:val="22"/>
                <w:u w:val="single"/>
              </w:rPr>
            </w:pPr>
            <w:r w:rsidRPr="004B2FE7">
              <w:rPr>
                <w:rFonts w:ascii="Arial" w:hAnsi="Arial" w:cs="Arial"/>
                <w:b/>
                <w:color w:val="FF0000"/>
                <w:sz w:val="22"/>
                <w:szCs w:val="22"/>
                <w:u w:val="single"/>
              </w:rPr>
              <w:t>KRYTERIA POZACENOWE</w: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  <w:u w:val="single"/>
              </w:rPr>
              <w:t xml:space="preserve"> zgodnie z pkt 14 SWZ</w:t>
            </w:r>
            <w:r w:rsidRPr="004B2FE7">
              <w:rPr>
                <w:rFonts w:ascii="Arial" w:hAnsi="Arial" w:cs="Arial"/>
                <w:b/>
                <w:color w:val="FF0000"/>
                <w:sz w:val="22"/>
                <w:szCs w:val="22"/>
                <w:u w:val="single"/>
              </w:rPr>
              <w:t>:</w:t>
            </w:r>
          </w:p>
          <w:p w14:paraId="0BAAB05F" w14:textId="77777777" w:rsidR="005838F0" w:rsidRPr="00771622" w:rsidRDefault="005838F0" w:rsidP="002A5104">
            <w:pPr>
              <w:suppressAutoHyphens w:val="0"/>
              <w:spacing w:before="12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771622">
              <w:rPr>
                <w:rFonts w:ascii="Arial" w:hAnsi="Arial" w:cs="Arial"/>
                <w:b/>
                <w:sz w:val="22"/>
                <w:szCs w:val="22"/>
              </w:rPr>
              <w:t>Oświadczamy, iż oferujemy:</w:t>
            </w:r>
          </w:p>
          <w:p w14:paraId="2E3CD460" w14:textId="77777777" w:rsidR="005838F0" w:rsidRPr="005D4089" w:rsidRDefault="005838F0" w:rsidP="000F64E5">
            <w:pPr>
              <w:pStyle w:val="Akapitzlist"/>
              <w:numPr>
                <w:ilvl w:val="0"/>
                <w:numId w:val="64"/>
              </w:numPr>
              <w:spacing w:before="120" w:after="0"/>
              <w:jc w:val="both"/>
              <w:rPr>
                <w:rFonts w:ascii="Arial" w:hAnsi="Arial" w:cs="Arial"/>
                <w:b/>
                <w:i/>
                <w:iCs/>
              </w:rPr>
            </w:pPr>
            <w:r>
              <w:rPr>
                <w:rFonts w:ascii="ArialMT" w:hAnsi="ArialMT" w:cs="ArialMT"/>
              </w:rPr>
              <w:t>Wbudowany filtr prywatyzujący w matrycę</w:t>
            </w:r>
            <w:r w:rsidRPr="005D4089">
              <w:rPr>
                <w:rFonts w:ascii="ArialMT" w:hAnsi="ArialMT" w:cs="ArialMT"/>
                <w:color w:val="FF0000"/>
              </w:rPr>
              <w:t xml:space="preserve"> </w:t>
            </w:r>
            <w:r w:rsidRPr="00771622">
              <w:rPr>
                <w:rFonts w:ascii="ArialMT" w:hAnsi="ArialMT" w:cs="ArialMT"/>
              </w:rPr>
              <w:t>………… (</w:t>
            </w:r>
            <w:r>
              <w:rPr>
                <w:rFonts w:ascii="ArialMT" w:hAnsi="ArialMT" w:cs="ArialMT"/>
                <w:i/>
                <w:iCs/>
              </w:rPr>
              <w:t>należy wpisać TAK lub NIE</w:t>
            </w:r>
            <w:r w:rsidRPr="005D4089">
              <w:rPr>
                <w:rFonts w:ascii="ArialMT" w:hAnsi="ArialMT" w:cs="ArialMT"/>
                <w:i/>
                <w:iCs/>
              </w:rPr>
              <w:t>)</w:t>
            </w:r>
          </w:p>
          <w:p w14:paraId="6EAC32A0" w14:textId="77777777" w:rsidR="005838F0" w:rsidRPr="005D4089" w:rsidRDefault="005838F0" w:rsidP="000F64E5">
            <w:pPr>
              <w:pStyle w:val="Akapitzlist"/>
              <w:numPr>
                <w:ilvl w:val="0"/>
                <w:numId w:val="64"/>
              </w:numPr>
              <w:spacing w:before="120" w:after="0"/>
              <w:jc w:val="both"/>
              <w:rPr>
                <w:rFonts w:ascii="ArialMT" w:hAnsi="ArialMT" w:cs="ArialMT"/>
                <w:i/>
                <w:iCs/>
              </w:rPr>
            </w:pPr>
            <w:r>
              <w:rPr>
                <w:rFonts w:ascii="ArialMT" w:hAnsi="ArialMT" w:cs="ArialMT"/>
              </w:rPr>
              <w:t>Dysk o pojemności</w:t>
            </w:r>
            <w:r w:rsidRPr="007875B2" w:rsidDel="007875B2">
              <w:rPr>
                <w:rFonts w:ascii="ArialMT" w:hAnsi="ArialMT" w:cs="ArialMT"/>
              </w:rPr>
              <w:t xml:space="preserve"> </w:t>
            </w:r>
            <w:r w:rsidRPr="007875B2">
              <w:rPr>
                <w:rFonts w:ascii="ArialMT" w:hAnsi="ArialMT" w:cs="ArialMT"/>
              </w:rPr>
              <w:t xml:space="preserve">…………. </w:t>
            </w:r>
            <w:r w:rsidRPr="005D4089">
              <w:rPr>
                <w:rFonts w:ascii="ArialMT" w:hAnsi="ArialMT" w:cs="ArialMT"/>
                <w:i/>
                <w:iCs/>
              </w:rPr>
              <w:t xml:space="preserve">(należy </w:t>
            </w:r>
            <w:r>
              <w:rPr>
                <w:rFonts w:ascii="ArialMT" w:hAnsi="ArialMT" w:cs="ArialMT"/>
                <w:i/>
                <w:iCs/>
              </w:rPr>
              <w:t>wpisać pojemność dysku</w:t>
            </w:r>
            <w:r w:rsidRPr="005D4089">
              <w:rPr>
                <w:rFonts w:ascii="ArialMT" w:hAnsi="ArialMT" w:cs="ArialMT"/>
                <w:i/>
                <w:iCs/>
              </w:rPr>
              <w:t>)</w:t>
            </w:r>
          </w:p>
          <w:p w14:paraId="5F1F1677" w14:textId="77777777" w:rsidR="005838F0" w:rsidRDefault="005838F0" w:rsidP="002A5104">
            <w:pPr>
              <w:spacing w:before="120" w:line="276" w:lineRule="auto"/>
              <w:jc w:val="both"/>
            </w:pPr>
          </w:p>
          <w:p w14:paraId="46ADB443" w14:textId="03D6DB8B" w:rsidR="005838F0" w:rsidRDefault="005838F0" w:rsidP="002A5104">
            <w:pPr>
              <w:spacing w:before="120" w:line="276" w:lineRule="auto"/>
              <w:ind w:left="29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A471B3">
              <w:rPr>
                <w:rFonts w:ascii="Arial" w:hAnsi="Arial" w:cs="Arial"/>
                <w:i/>
                <w:sz w:val="22"/>
                <w:szCs w:val="22"/>
                <w:u w:val="single"/>
              </w:rPr>
              <w:t xml:space="preserve">W przypadku, gdy Wykonawca w którymkolwiek z kryteriów </w:t>
            </w:r>
            <w:proofErr w:type="spellStart"/>
            <w:r w:rsidRPr="00A471B3">
              <w:rPr>
                <w:rFonts w:ascii="Arial" w:hAnsi="Arial" w:cs="Arial"/>
                <w:i/>
                <w:sz w:val="22"/>
                <w:szCs w:val="22"/>
                <w:u w:val="single"/>
              </w:rPr>
              <w:t>pozacenowych</w:t>
            </w:r>
            <w:proofErr w:type="spellEnd"/>
            <w:r w:rsidRPr="00A471B3">
              <w:rPr>
                <w:rFonts w:ascii="Arial" w:hAnsi="Arial" w:cs="Arial"/>
                <w:i/>
                <w:sz w:val="22"/>
                <w:szCs w:val="22"/>
                <w:u w:val="single"/>
              </w:rPr>
              <w:t xml:space="preserve"> nie zaznaczy nic w formularzu ofertowym (Załącznik nr 1 do SWZ) wówczas Wykonawca w danym kryterium otrzyma 0 pkt, a Zamawiający uzna</w:t>
            </w:r>
            <w:r w:rsidR="00F00430">
              <w:rPr>
                <w:rFonts w:ascii="Arial" w:hAnsi="Arial" w:cs="Arial"/>
                <w:i/>
                <w:sz w:val="22"/>
                <w:szCs w:val="22"/>
                <w:u w:val="single"/>
              </w:rPr>
              <w:t xml:space="preserve"> </w:t>
            </w:r>
            <w:r w:rsidR="0088398A">
              <w:rPr>
                <w:rFonts w:ascii="Arial" w:hAnsi="Arial" w:cs="Arial"/>
                <w:i/>
                <w:sz w:val="22"/>
                <w:szCs w:val="22"/>
                <w:u w:val="single"/>
              </w:rPr>
              <w:t>odpowiednio</w:t>
            </w:r>
            <w:r w:rsidRPr="00A471B3">
              <w:rPr>
                <w:rFonts w:ascii="Arial" w:hAnsi="Arial" w:cs="Arial"/>
                <w:i/>
                <w:sz w:val="22"/>
                <w:szCs w:val="22"/>
                <w:u w:val="single"/>
              </w:rPr>
              <w:t>, że Wykonawca nie oferu</w:t>
            </w:r>
            <w:r>
              <w:rPr>
                <w:rFonts w:ascii="Arial" w:hAnsi="Arial" w:cs="Arial"/>
                <w:i/>
                <w:sz w:val="22"/>
                <w:szCs w:val="22"/>
                <w:u w:val="single"/>
              </w:rPr>
              <w:t xml:space="preserve">je 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w</w:t>
            </w:r>
            <w:r w:rsidRPr="00464D19">
              <w:rPr>
                <w:rFonts w:ascii="Arial" w:hAnsi="Arial" w:cs="Arial"/>
                <w:sz w:val="22"/>
                <w:szCs w:val="22"/>
                <w:u w:val="single"/>
              </w:rPr>
              <w:t>budowan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ego</w:t>
            </w:r>
            <w:r w:rsidRPr="00464D19">
              <w:rPr>
                <w:rFonts w:ascii="Arial" w:hAnsi="Arial" w:cs="Arial"/>
                <w:sz w:val="22"/>
                <w:szCs w:val="22"/>
                <w:u w:val="single"/>
              </w:rPr>
              <w:t xml:space="preserve"> filtr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 xml:space="preserve">a </w:t>
            </w:r>
            <w:r w:rsidRPr="00464D19">
              <w:rPr>
                <w:rFonts w:ascii="Arial" w:hAnsi="Arial" w:cs="Arial"/>
                <w:sz w:val="22"/>
                <w:szCs w:val="22"/>
                <w:u w:val="single"/>
              </w:rPr>
              <w:t>prywatyzując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ego</w:t>
            </w:r>
            <w:r w:rsidRPr="00464D19">
              <w:rPr>
                <w:rFonts w:ascii="Arial" w:hAnsi="Arial" w:cs="Arial"/>
                <w:sz w:val="22"/>
                <w:szCs w:val="22"/>
                <w:u w:val="single"/>
              </w:rPr>
              <w:t xml:space="preserve"> w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  <w:r w:rsidRPr="00464D19">
              <w:rPr>
                <w:rFonts w:ascii="Arial" w:hAnsi="Arial" w:cs="Arial"/>
                <w:sz w:val="22"/>
                <w:szCs w:val="22"/>
                <w:u w:val="single"/>
              </w:rPr>
              <w:t>matrycę</w:t>
            </w:r>
            <w:r w:rsidR="00F00430">
              <w:rPr>
                <w:rFonts w:ascii="Arial" w:hAnsi="Arial" w:cs="Arial"/>
                <w:sz w:val="22"/>
                <w:szCs w:val="22"/>
                <w:u w:val="single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 xml:space="preserve">oferuje pojemność dysku </w:t>
            </w:r>
            <w:r w:rsidRPr="00464D19">
              <w:t xml:space="preserve"> </w:t>
            </w:r>
            <w:r w:rsidRPr="00464D19">
              <w:rPr>
                <w:rFonts w:ascii="Arial" w:hAnsi="Arial" w:cs="Arial"/>
                <w:sz w:val="22"/>
                <w:szCs w:val="22"/>
                <w:u w:val="single"/>
              </w:rPr>
              <w:t>od 500 GB do 1023,99 GB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.</w:t>
            </w:r>
          </w:p>
          <w:p w14:paraId="16CA3364" w14:textId="77777777" w:rsidR="005838F0" w:rsidRDefault="005838F0" w:rsidP="002A5104">
            <w:pPr>
              <w:suppressAutoHyphens w:val="0"/>
              <w:spacing w:before="120" w:line="276" w:lineRule="auto"/>
              <w:ind w:left="67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  <w:p w14:paraId="4C5F5383" w14:textId="4CAE017A" w:rsidR="002D52A4" w:rsidRPr="00783B78" w:rsidRDefault="002D52A4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b/>
                <w:bCs/>
                <w:color w:val="FF0000"/>
                <w:sz w:val="22"/>
                <w:szCs w:val="22"/>
                <w:u w:val="single"/>
              </w:rPr>
            </w:pPr>
            <w:r w:rsidRPr="434445D3">
              <w:rPr>
                <w:rFonts w:ascii="Arial" w:hAnsi="Arial" w:cs="Arial"/>
                <w:b/>
                <w:bCs/>
                <w:color w:val="FF0000"/>
                <w:sz w:val="22"/>
                <w:szCs w:val="22"/>
                <w:u w:val="single"/>
              </w:rPr>
              <w:t>Informacja na temat obowiązku podatkowego</w:t>
            </w:r>
          </w:p>
          <w:p w14:paraId="00139B17" w14:textId="77777777" w:rsidR="002D52A4" w:rsidRDefault="002D52A4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B31744F" w14:textId="77777777" w:rsidR="002D52A4" w:rsidRPr="008538E8" w:rsidRDefault="002D52A4" w:rsidP="002A5104">
            <w:pPr>
              <w:suppressAutoHyphens w:val="0"/>
              <w:spacing w:before="120" w:line="276" w:lineRule="auto"/>
              <w:ind w:left="6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538E8">
              <w:rPr>
                <w:rFonts w:ascii="Arial" w:hAnsi="Arial" w:cs="Arial"/>
                <w:sz w:val="22"/>
                <w:szCs w:val="22"/>
              </w:rPr>
              <w:t>Informuję, że wybór niniejszej oferty (niepotrzebne skreślić):</w:t>
            </w:r>
          </w:p>
          <w:p w14:paraId="0347C1F6" w14:textId="77777777" w:rsidR="002D52A4" w:rsidRPr="008538E8" w:rsidRDefault="002D52A4" w:rsidP="002A5104">
            <w:pPr>
              <w:pStyle w:val="Akapitzlist"/>
              <w:numPr>
                <w:ilvl w:val="0"/>
                <w:numId w:val="57"/>
              </w:numPr>
              <w:spacing w:before="120" w:after="0"/>
              <w:jc w:val="both"/>
              <w:rPr>
                <w:rFonts w:ascii="Arial" w:hAnsi="Arial" w:cs="Arial"/>
              </w:rPr>
            </w:pPr>
            <w:r w:rsidRPr="008538E8">
              <w:rPr>
                <w:rFonts w:ascii="Arial" w:hAnsi="Arial" w:cs="Arial"/>
              </w:rPr>
              <w:lastRenderedPageBreak/>
              <w:t xml:space="preserve">nie będzie prowadzić do powstania u Zamawiającego obowiązku podatkowego zgodnie z ustawą z dnia 11 marca 2004 r. o podatku od towarów i usług </w:t>
            </w:r>
            <w:r>
              <w:rPr>
                <w:rFonts w:ascii="Arial" w:hAnsi="Arial" w:cs="Arial"/>
              </w:rPr>
              <w:t>;</w:t>
            </w:r>
          </w:p>
          <w:p w14:paraId="72E8B188" w14:textId="77777777" w:rsidR="002D52A4" w:rsidRPr="008538E8" w:rsidRDefault="002D52A4" w:rsidP="002A5104">
            <w:pPr>
              <w:pStyle w:val="Akapitzlist"/>
              <w:numPr>
                <w:ilvl w:val="0"/>
                <w:numId w:val="57"/>
              </w:numPr>
              <w:spacing w:before="120" w:after="0"/>
              <w:jc w:val="both"/>
              <w:rPr>
                <w:rFonts w:ascii="Arial" w:hAnsi="Arial" w:cs="Arial"/>
              </w:rPr>
            </w:pPr>
            <w:r w:rsidRPr="008538E8">
              <w:rPr>
                <w:rFonts w:ascii="Arial" w:hAnsi="Arial" w:cs="Arial"/>
              </w:rPr>
              <w:t>będzie prowadzić do powstania u Zamawiającego obowiązku podatkowego zgodnie z w/w ustawą, przy czym do jego powstania będzie prowadzić dostawa lub świadczenie następującego towaru lub usługi (należy podać nazwę/rodzaj):</w:t>
            </w:r>
          </w:p>
          <w:p w14:paraId="63EF9AC6" w14:textId="77777777" w:rsidR="002D52A4" w:rsidRPr="008538E8" w:rsidRDefault="002D52A4" w:rsidP="002A5104">
            <w:pPr>
              <w:suppressAutoHyphens w:val="0"/>
              <w:spacing w:before="120" w:line="276" w:lineRule="auto"/>
              <w:ind w:left="7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538E8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</w:t>
            </w:r>
          </w:p>
          <w:p w14:paraId="7A1179B7" w14:textId="77777777" w:rsidR="002D52A4" w:rsidRPr="008538E8" w:rsidRDefault="002D52A4" w:rsidP="002A5104">
            <w:pPr>
              <w:suppressAutoHyphens w:val="0"/>
              <w:spacing w:before="120" w:line="276" w:lineRule="auto"/>
              <w:ind w:left="7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538E8">
              <w:rPr>
                <w:rFonts w:ascii="Arial" w:hAnsi="Arial" w:cs="Arial"/>
                <w:sz w:val="22"/>
                <w:szCs w:val="22"/>
              </w:rPr>
              <w:t>o wartości netto …………………….. złotych (PLN),</w:t>
            </w:r>
          </w:p>
          <w:p w14:paraId="1B74E77A" w14:textId="0C71FB79" w:rsidR="00881777" w:rsidRPr="00536C4A" w:rsidRDefault="002D52A4" w:rsidP="002A5104">
            <w:pPr>
              <w:suppressAutoHyphens w:val="0"/>
              <w:spacing w:before="120" w:line="276" w:lineRule="auto"/>
              <w:ind w:left="744"/>
              <w:jc w:val="both"/>
              <w:rPr>
                <w:rFonts w:ascii="Arial" w:hAnsi="Arial" w:cs="Arial"/>
                <w:bCs/>
                <w:sz w:val="22"/>
                <w:szCs w:val="22"/>
                <w:lang w:eastAsia="pl-PL"/>
              </w:rPr>
            </w:pPr>
            <w:r w:rsidRPr="008538E8">
              <w:rPr>
                <w:rFonts w:ascii="Arial" w:hAnsi="Arial" w:cs="Arial"/>
                <w:sz w:val="22"/>
                <w:szCs w:val="22"/>
              </w:rPr>
              <w:t>przy czym zgodnie z moją wiedzą zastosowanie w tym zakresie będzie miała następująca stawka podatku od towarów i usług (VAT): ……………...….. %</w:t>
            </w:r>
            <w:r w:rsidRPr="008538E8">
              <w:rPr>
                <w:rFonts w:ascii="Arial" w:hAnsi="Arial" w:cs="Arial"/>
                <w:sz w:val="22"/>
                <w:szCs w:val="22"/>
              </w:rPr>
              <w:cr/>
            </w:r>
          </w:p>
          <w:p w14:paraId="2EB15A0C" w14:textId="084DBE07" w:rsidR="00A64774" w:rsidRPr="00FE41F5" w:rsidRDefault="00A64774" w:rsidP="002A5104">
            <w:pPr>
              <w:keepNext/>
              <w:keepLines/>
              <w:spacing w:before="120" w:line="276" w:lineRule="auto"/>
              <w:ind w:left="284" w:hanging="262"/>
              <w:jc w:val="both"/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</w:pPr>
            <w:r w:rsidRPr="00FE41F5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t>OŚWIADCZ</w:t>
            </w:r>
            <w:r w:rsidR="00126BB0" w:rsidRPr="00FE41F5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t>ENIA</w:t>
            </w:r>
            <w:r w:rsidRPr="00FE41F5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t>:</w:t>
            </w:r>
          </w:p>
          <w:p w14:paraId="5957FE3C" w14:textId="643BAE3C" w:rsidR="00A64774" w:rsidRPr="00E606E5" w:rsidRDefault="00A64774" w:rsidP="002A5104">
            <w:pPr>
              <w:keepNext/>
              <w:keepLines/>
              <w:numPr>
                <w:ilvl w:val="0"/>
                <w:numId w:val="39"/>
              </w:numPr>
              <w:tabs>
                <w:tab w:val="left" w:pos="459"/>
              </w:tabs>
              <w:suppressAutoHyphens w:val="0"/>
              <w:spacing w:before="120" w:line="276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zamówienie zostanie zrealizowane w terminach określonych w SWZ oraz projekcie umowy</w:t>
            </w:r>
            <w:r w:rsidR="00853BE9">
              <w:rPr>
                <w:rFonts w:ascii="Arial" w:hAnsi="Arial" w:cs="Arial"/>
                <w:sz w:val="22"/>
                <w:szCs w:val="22"/>
              </w:rPr>
              <w:t>/projektach umów</w:t>
            </w:r>
            <w:r w:rsidRPr="00E606E5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1FC1297A" w14:textId="77777777" w:rsidR="00A64774" w:rsidRPr="00E606E5" w:rsidRDefault="00A64774" w:rsidP="002A5104">
            <w:pPr>
              <w:keepNext/>
              <w:keepLines/>
              <w:numPr>
                <w:ilvl w:val="0"/>
                <w:numId w:val="39"/>
              </w:numPr>
              <w:tabs>
                <w:tab w:val="left" w:pos="459"/>
              </w:tabs>
              <w:suppressAutoHyphens w:val="0"/>
              <w:spacing w:before="120" w:line="276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w cenie naszej oferty zostały uwzględnione wszystkie koszty wykonania zamówienia;</w:t>
            </w:r>
          </w:p>
          <w:p w14:paraId="5060F374" w14:textId="06062AA6" w:rsidR="00A64774" w:rsidRPr="00E606E5" w:rsidRDefault="00A64774" w:rsidP="002A5104">
            <w:pPr>
              <w:keepNext/>
              <w:keepLines/>
              <w:numPr>
                <w:ilvl w:val="0"/>
                <w:numId w:val="39"/>
              </w:numPr>
              <w:tabs>
                <w:tab w:val="left" w:pos="459"/>
              </w:tabs>
              <w:suppressAutoHyphens w:val="0"/>
              <w:spacing w:before="120" w:line="276" w:lineRule="auto"/>
              <w:ind w:left="457" w:hanging="457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zapoznaliśmy się z treścią SWZ oraz projektem umowy</w:t>
            </w:r>
            <w:r w:rsidR="00853BE9">
              <w:rPr>
                <w:rFonts w:ascii="Arial" w:hAnsi="Arial" w:cs="Arial"/>
                <w:sz w:val="22"/>
                <w:szCs w:val="22"/>
              </w:rPr>
              <w:t>/projektami umów</w:t>
            </w:r>
            <w:r w:rsidRPr="00E606E5">
              <w:rPr>
                <w:rFonts w:ascii="Arial" w:hAnsi="Arial" w:cs="Arial"/>
                <w:sz w:val="22"/>
                <w:szCs w:val="22"/>
              </w:rPr>
              <w:t xml:space="preserve"> oraz  nie wnosimy do nich zastrzeżeń oraz przyjmujemy warunki w nich zawarte;</w:t>
            </w:r>
          </w:p>
          <w:p w14:paraId="32688395" w14:textId="3E4FC9C7" w:rsidR="00A64774" w:rsidRPr="00E606E5" w:rsidRDefault="00126BB0" w:rsidP="002A5104">
            <w:pPr>
              <w:keepNext/>
              <w:keepLines/>
              <w:numPr>
                <w:ilvl w:val="0"/>
                <w:numId w:val="39"/>
              </w:numPr>
              <w:tabs>
                <w:tab w:val="left" w:pos="459"/>
              </w:tabs>
              <w:suppressAutoHyphens w:val="0"/>
              <w:spacing w:before="120" w:line="276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oświadczamy, że </w:t>
            </w:r>
            <w:r w:rsidR="00A64774" w:rsidRPr="00E606E5">
              <w:rPr>
                <w:rFonts w:ascii="Arial" w:hAnsi="Arial" w:cs="Arial"/>
                <w:sz w:val="22"/>
                <w:szCs w:val="22"/>
              </w:rPr>
              <w:t>uzyskaliśmy</w:t>
            </w:r>
            <w:r w:rsidR="00917E9D">
              <w:rPr>
                <w:rFonts w:ascii="Arial" w:hAnsi="Arial" w:cs="Arial"/>
                <w:sz w:val="22"/>
                <w:szCs w:val="22"/>
              </w:rPr>
              <w:t xml:space="preserve"> wszelkie</w:t>
            </w:r>
            <w:r w:rsidR="00A64774" w:rsidRPr="00E606E5">
              <w:rPr>
                <w:rFonts w:ascii="Arial" w:hAnsi="Arial" w:cs="Arial"/>
                <w:sz w:val="22"/>
                <w:szCs w:val="22"/>
              </w:rPr>
              <w:t xml:space="preserve"> niezbędne informacje do przygotowania i złożenia oferty oraz wykonania zamówienia;</w:t>
            </w:r>
          </w:p>
          <w:p w14:paraId="6E8CA7D1" w14:textId="297FBDDA" w:rsidR="00A64774" w:rsidRPr="00E606E5" w:rsidRDefault="00A64774" w:rsidP="002A5104">
            <w:pPr>
              <w:keepNext/>
              <w:keepLines/>
              <w:numPr>
                <w:ilvl w:val="0"/>
                <w:numId w:val="39"/>
              </w:numPr>
              <w:tabs>
                <w:tab w:val="left" w:pos="459"/>
              </w:tabs>
              <w:suppressAutoHyphens w:val="0"/>
              <w:spacing w:before="120" w:line="276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 xml:space="preserve">uważamy się za związanych </w:t>
            </w:r>
            <w:r w:rsidR="00917E9D">
              <w:rPr>
                <w:rFonts w:ascii="Arial" w:hAnsi="Arial" w:cs="Arial"/>
                <w:sz w:val="22"/>
                <w:szCs w:val="22"/>
              </w:rPr>
              <w:t>niniejszą</w:t>
            </w:r>
            <w:r w:rsidR="00917E9D" w:rsidRPr="00E606E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606E5">
              <w:rPr>
                <w:rFonts w:ascii="Arial" w:hAnsi="Arial" w:cs="Arial"/>
                <w:sz w:val="22"/>
                <w:szCs w:val="22"/>
              </w:rPr>
              <w:t>ofertą przez okres wskazany w SWZ, licząc od dnia otwarcia ofert (włącznie z tym dniem);</w:t>
            </w:r>
          </w:p>
          <w:p w14:paraId="250F0213" w14:textId="77777777" w:rsidR="00A64774" w:rsidRPr="00E606E5" w:rsidRDefault="00A64774" w:rsidP="002A5104">
            <w:pPr>
              <w:numPr>
                <w:ilvl w:val="0"/>
                <w:numId w:val="39"/>
              </w:numPr>
              <w:tabs>
                <w:tab w:val="left" w:pos="459"/>
              </w:tabs>
              <w:suppressAutoHyphens w:val="0"/>
              <w:spacing w:before="120" w:line="276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akceptujemy warunki płatności określone przez Zamawiającego w SWZ;</w:t>
            </w:r>
          </w:p>
          <w:p w14:paraId="4BCF6433" w14:textId="7402A9FD" w:rsidR="00A64774" w:rsidRPr="00E606E5" w:rsidRDefault="00A64774" w:rsidP="002A5104">
            <w:pPr>
              <w:numPr>
                <w:ilvl w:val="0"/>
                <w:numId w:val="39"/>
              </w:numPr>
              <w:tabs>
                <w:tab w:val="left" w:pos="459"/>
              </w:tabs>
              <w:suppressAutoHyphens w:val="0"/>
              <w:spacing w:before="120" w:line="276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informacje i dokumenty wymienione w pliku …….</w:t>
            </w:r>
            <w:r w:rsidRPr="00E606E5">
              <w:rPr>
                <w:rFonts w:ascii="Arial" w:hAnsi="Arial" w:cs="Arial"/>
                <w:sz w:val="22"/>
                <w:szCs w:val="22"/>
                <w:vertAlign w:val="superscript"/>
              </w:rPr>
              <w:footnoteReference w:id="2"/>
            </w:r>
            <w:r w:rsidRPr="00E606E5">
              <w:rPr>
                <w:rFonts w:ascii="Arial" w:hAnsi="Arial" w:cs="Arial"/>
                <w:sz w:val="22"/>
                <w:szCs w:val="22"/>
              </w:rPr>
              <w:t xml:space="preserve"> stanowią tajemnicę przedsiębiorstwa w rozumieniu art. 11 ust. 2 ustawy z dnia 16 kwietnia 1993 r. o zwalczaniu nieuczciwej konkurencji i zastrzegamy, nie mogą być udostępnione oraz wykazujemy, że zastrzeżone informacje stanowią tajemnice przedsiębiorstwa.</w:t>
            </w:r>
            <w:r w:rsidRPr="00917E9D">
              <w:rPr>
                <w:rFonts w:ascii="Arial" w:hAnsi="Arial" w:cs="Arial"/>
                <w:sz w:val="22"/>
                <w:szCs w:val="22"/>
                <w:vertAlign w:val="superscript"/>
              </w:rPr>
              <w:footnoteReference w:id="3"/>
            </w:r>
          </w:p>
          <w:p w14:paraId="6E43D570" w14:textId="0F4A2920" w:rsidR="00A64774" w:rsidRPr="00917E9D" w:rsidRDefault="00A64774" w:rsidP="002A5104">
            <w:pPr>
              <w:numPr>
                <w:ilvl w:val="0"/>
                <w:numId w:val="39"/>
              </w:numPr>
              <w:tabs>
                <w:tab w:val="left" w:pos="459"/>
              </w:tabs>
              <w:suppressAutoHyphens w:val="0"/>
              <w:spacing w:before="120" w:line="276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sposób reprezentacji spółki/konsorcjum dla potrzeb tego zamówienia jest następujący:</w:t>
            </w:r>
          </w:p>
          <w:p w14:paraId="2B1879D5" w14:textId="77777777" w:rsidR="00917E9D" w:rsidRPr="00E606E5" w:rsidRDefault="00917E9D" w:rsidP="002A5104">
            <w:pPr>
              <w:tabs>
                <w:tab w:val="left" w:pos="459"/>
              </w:tabs>
              <w:suppressAutoHyphens w:val="0"/>
              <w:spacing w:before="120" w:line="276" w:lineRule="auto"/>
              <w:ind w:left="459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  <w:p w14:paraId="5A8AB27D" w14:textId="77777777" w:rsidR="00917E9D" w:rsidRPr="0060452F" w:rsidRDefault="00917E9D" w:rsidP="002A5104">
            <w:pPr>
              <w:pStyle w:val="Tekstpodstawowywcity2"/>
              <w:tabs>
                <w:tab w:val="left" w:pos="459"/>
              </w:tabs>
              <w:suppressAutoHyphens w:val="0"/>
              <w:spacing w:before="120" w:after="0" w:line="276" w:lineRule="auto"/>
              <w:ind w:left="360"/>
              <w:rPr>
                <w:rFonts w:cs="Arial"/>
                <w:sz w:val="22"/>
                <w:szCs w:val="22"/>
              </w:rPr>
            </w:pPr>
            <w:r w:rsidRPr="0060452F">
              <w:rPr>
                <w:rFonts w:cs="Arial"/>
                <w:sz w:val="22"/>
                <w:szCs w:val="22"/>
              </w:rPr>
              <w:t>...................................................................................................................................................</w:t>
            </w:r>
          </w:p>
          <w:p w14:paraId="15EE4C97" w14:textId="77777777" w:rsidR="00917E9D" w:rsidRDefault="00917E9D" w:rsidP="002A5104">
            <w:pPr>
              <w:pStyle w:val="Tekstpodstawowywcity2"/>
              <w:tabs>
                <w:tab w:val="left" w:pos="459"/>
              </w:tabs>
              <w:suppressAutoHyphens w:val="0"/>
              <w:spacing w:before="120" w:after="0" w:line="276" w:lineRule="auto"/>
              <w:jc w:val="center"/>
              <w:rPr>
                <w:rFonts w:cs="Arial"/>
                <w:i/>
                <w:iCs/>
                <w:sz w:val="18"/>
                <w:szCs w:val="18"/>
              </w:rPr>
            </w:pPr>
            <w:r w:rsidRPr="434445D3">
              <w:rPr>
                <w:rFonts w:cs="Arial"/>
                <w:i/>
                <w:iCs/>
                <w:sz w:val="18"/>
                <w:szCs w:val="18"/>
              </w:rPr>
              <w:t>(wypełniają jedynie Wykonawcy składający wspólną ofertę – spółki cywilne i konsorcja)</w:t>
            </w:r>
          </w:p>
          <w:p w14:paraId="381FC79C" w14:textId="79C74999" w:rsidR="00A64774" w:rsidRPr="00874814" w:rsidRDefault="00A64774" w:rsidP="002A5104">
            <w:pPr>
              <w:numPr>
                <w:ilvl w:val="0"/>
                <w:numId w:val="39"/>
              </w:numPr>
              <w:tabs>
                <w:tab w:val="left" w:pos="459"/>
              </w:tabs>
              <w:suppressAutoHyphens w:val="0"/>
              <w:spacing w:before="120" w:line="276" w:lineRule="auto"/>
              <w:ind w:left="459" w:hanging="459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434445D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wypełniliśmy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pozyskałem w celu ubiegania się o udzielenie zamówienia publicznego w niniejszym postępowaniu. </w:t>
            </w:r>
          </w:p>
          <w:p w14:paraId="57B564E8" w14:textId="3D3311A4" w:rsidR="00A64774" w:rsidRPr="00415DB2" w:rsidRDefault="00A64774" w:rsidP="002A5104">
            <w:pPr>
              <w:pStyle w:val="Tekstpodstawowywcity2"/>
              <w:tabs>
                <w:tab w:val="left" w:pos="459"/>
              </w:tabs>
              <w:suppressAutoHyphens w:val="0"/>
              <w:spacing w:before="120" w:after="0" w:line="276" w:lineRule="auto"/>
              <w:ind w:left="455"/>
              <w:rPr>
                <w:rFonts w:cs="Arial"/>
                <w:i/>
                <w:iCs/>
                <w:sz w:val="22"/>
                <w:szCs w:val="22"/>
              </w:rPr>
            </w:pPr>
            <w:r w:rsidRPr="434445D3">
              <w:rPr>
                <w:rFonts w:cs="Arial"/>
                <w:i/>
                <w:iCs/>
                <w:sz w:val="22"/>
                <w:szCs w:val="22"/>
              </w:rPr>
              <w:t xml:space="preserve">(UWAGA: W </w:t>
            </w:r>
            <w:r w:rsidR="003F6ED2" w:rsidRPr="434445D3">
              <w:rPr>
                <w:rFonts w:cs="Arial"/>
                <w:i/>
                <w:iCs/>
                <w:sz w:val="22"/>
                <w:szCs w:val="22"/>
              </w:rPr>
              <w:t>przypadku, gdy</w:t>
            </w:r>
            <w:r w:rsidRPr="434445D3">
              <w:rPr>
                <w:rFonts w:cs="Arial"/>
                <w:i/>
                <w:iCs/>
                <w:sz w:val="22"/>
                <w:szCs w:val="22"/>
              </w:rPr>
              <w:t xml:space="preserve"> Wykonawca nie przekazuje danych osobowych innych niż bezpośrednio jego dotyczących lub zachodzi wyłączenie stosowania obowiązku informacyjnego, </w:t>
            </w:r>
            <w:r w:rsidRPr="434445D3">
              <w:rPr>
                <w:rFonts w:cs="Arial"/>
                <w:i/>
                <w:iCs/>
                <w:sz w:val="22"/>
                <w:szCs w:val="22"/>
              </w:rPr>
              <w:lastRenderedPageBreak/>
              <w:t>stosownie do art. 13 ust. 4 lub art. 14 ust. 5 RODO, treści niniejszego oświadczenia Wykonawca nie składa np. przez jego wykreślenie).</w:t>
            </w:r>
          </w:p>
          <w:p w14:paraId="10455142" w14:textId="77777777" w:rsidR="00946923" w:rsidRPr="00946923" w:rsidRDefault="00A64774" w:rsidP="002A5104">
            <w:pPr>
              <w:numPr>
                <w:ilvl w:val="0"/>
                <w:numId w:val="39"/>
              </w:numPr>
              <w:tabs>
                <w:tab w:val="left" w:pos="459"/>
              </w:tabs>
              <w:suppressAutoHyphens w:val="0"/>
              <w:spacing w:before="120" w:line="276" w:lineRule="auto"/>
              <w:ind w:left="459" w:hanging="459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434445D3">
              <w:rPr>
                <w:rFonts w:ascii="Arial" w:hAnsi="Arial" w:cs="Arial"/>
                <w:i/>
                <w:iCs/>
                <w:sz w:val="22"/>
                <w:szCs w:val="22"/>
              </w:rPr>
              <w:t>prowadzona</w:t>
            </w:r>
            <w:r w:rsidRPr="00874814">
              <w:rPr>
                <w:rFonts w:ascii="Arial" w:hAnsi="Arial" w:cs="Arial"/>
                <w:sz w:val="22"/>
                <w:szCs w:val="22"/>
              </w:rPr>
              <w:t xml:space="preserve"> przez nas działalność klasyfikuje się jako:</w:t>
            </w:r>
            <w:r w:rsidRPr="00BE28D3">
              <w:t xml:space="preserve"> </w:t>
            </w:r>
          </w:p>
          <w:p w14:paraId="60001120" w14:textId="2D536A13" w:rsidR="00946923" w:rsidRPr="00946923" w:rsidRDefault="00946923" w:rsidP="002A5104">
            <w:pPr>
              <w:tabs>
                <w:tab w:val="left" w:pos="459"/>
              </w:tabs>
              <w:suppressAutoHyphens w:val="0"/>
              <w:spacing w:before="120" w:line="276" w:lineRule="auto"/>
              <w:ind w:left="459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34445D3">
              <w:rPr>
                <w:rFonts w:ascii="Arial" w:hAnsi="Arial" w:cs="Arial"/>
                <w:b/>
                <w:bCs/>
                <w:sz w:val="20"/>
                <w:szCs w:val="20"/>
              </w:rPr>
              <w:t>Mikroprzedsiębiorstwo*</w:t>
            </w:r>
          </w:p>
          <w:p w14:paraId="77F168C1" w14:textId="2BEF911F" w:rsidR="00946923" w:rsidRPr="00946923" w:rsidRDefault="00946923" w:rsidP="002A5104">
            <w:pPr>
              <w:tabs>
                <w:tab w:val="left" w:pos="459"/>
              </w:tabs>
              <w:suppressAutoHyphens w:val="0"/>
              <w:spacing w:before="120" w:line="276" w:lineRule="auto"/>
              <w:ind w:left="459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34445D3">
              <w:rPr>
                <w:rFonts w:ascii="Arial" w:hAnsi="Arial" w:cs="Arial"/>
                <w:b/>
                <w:bCs/>
                <w:sz w:val="20"/>
                <w:szCs w:val="20"/>
              </w:rPr>
              <w:t>Małe przedsiębiorstwo*</w:t>
            </w:r>
          </w:p>
          <w:p w14:paraId="07D98B77" w14:textId="22B55474" w:rsidR="00946923" w:rsidRPr="00946923" w:rsidRDefault="00A64774" w:rsidP="002A5104">
            <w:pPr>
              <w:tabs>
                <w:tab w:val="left" w:pos="459"/>
              </w:tabs>
              <w:suppressAutoHyphens w:val="0"/>
              <w:spacing w:before="120" w:line="276" w:lineRule="auto"/>
              <w:ind w:left="459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34445D3">
              <w:rPr>
                <w:rFonts w:ascii="Arial" w:hAnsi="Arial" w:cs="Arial"/>
                <w:b/>
                <w:bCs/>
                <w:sz w:val="20"/>
                <w:szCs w:val="20"/>
              </w:rPr>
              <w:t>Średnie przeds</w:t>
            </w:r>
            <w:r w:rsidR="00946923" w:rsidRPr="434445D3">
              <w:rPr>
                <w:rFonts w:ascii="Arial" w:hAnsi="Arial" w:cs="Arial"/>
                <w:b/>
                <w:bCs/>
                <w:sz w:val="20"/>
                <w:szCs w:val="20"/>
              </w:rPr>
              <w:t>iębiorstwo*</w:t>
            </w:r>
          </w:p>
          <w:p w14:paraId="64ED0646" w14:textId="1C2D105D" w:rsidR="00A64774" w:rsidRPr="00946923" w:rsidRDefault="00A64774" w:rsidP="002A5104">
            <w:pPr>
              <w:tabs>
                <w:tab w:val="left" w:pos="459"/>
              </w:tabs>
              <w:suppressAutoHyphens w:val="0"/>
              <w:spacing w:before="120" w:line="276" w:lineRule="auto"/>
              <w:ind w:left="459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434445D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inne*</w:t>
            </w:r>
          </w:p>
          <w:p w14:paraId="74169E24" w14:textId="64E98AF4" w:rsidR="00A64774" w:rsidRPr="00917E9D" w:rsidRDefault="00A64774" w:rsidP="002A5104">
            <w:pPr>
              <w:pStyle w:val="Tekstpodstawowywcity2"/>
              <w:tabs>
                <w:tab w:val="left" w:pos="459"/>
              </w:tabs>
              <w:suppressAutoHyphens w:val="0"/>
              <w:spacing w:before="120" w:after="0" w:line="276" w:lineRule="auto"/>
              <w:ind w:left="459"/>
              <w:rPr>
                <w:rFonts w:cs="Arial"/>
                <w:i/>
                <w:iCs/>
                <w:sz w:val="16"/>
                <w:szCs w:val="16"/>
              </w:rPr>
            </w:pPr>
            <w:r w:rsidRPr="434445D3">
              <w:rPr>
                <w:rFonts w:cs="Arial"/>
                <w:i/>
                <w:iCs/>
                <w:sz w:val="16"/>
                <w:szCs w:val="16"/>
              </w:rPr>
              <w:t>(niepotrzebne skreślić)*</w:t>
            </w:r>
          </w:p>
          <w:p w14:paraId="22BDCECE" w14:textId="0111C963" w:rsidR="00A64774" w:rsidRPr="00917E9D" w:rsidRDefault="00A64774" w:rsidP="002A5104">
            <w:pPr>
              <w:pStyle w:val="Tekstpodstawowywcity2"/>
              <w:tabs>
                <w:tab w:val="left" w:pos="459"/>
              </w:tabs>
              <w:suppressAutoHyphens w:val="0"/>
              <w:spacing w:before="120" w:after="0" w:line="276" w:lineRule="auto"/>
              <w:ind w:left="459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62AF5FF2" w14:textId="3F9217A1" w:rsidR="00946923" w:rsidRDefault="00946923" w:rsidP="002A5104">
            <w:pPr>
              <w:pStyle w:val="Tekstpodstawowywcity2"/>
              <w:tabs>
                <w:tab w:val="left" w:pos="459"/>
              </w:tabs>
              <w:suppressAutoHyphens w:val="0"/>
              <w:spacing w:before="120" w:after="0" w:line="276" w:lineRule="auto"/>
              <w:ind w:left="459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Wyjaśnienie:</w:t>
            </w:r>
          </w:p>
          <w:p w14:paraId="66B374E6" w14:textId="6B381CA2" w:rsidR="00A64774" w:rsidRPr="00C5344F" w:rsidRDefault="00A64774" w:rsidP="002A5104">
            <w:pPr>
              <w:pStyle w:val="Tekstpodstawowywcity2"/>
              <w:tabs>
                <w:tab w:val="left" w:pos="459"/>
              </w:tabs>
              <w:suppressAutoHyphens w:val="0"/>
              <w:spacing w:before="120" w:after="0" w:line="276" w:lineRule="auto"/>
              <w:ind w:left="459"/>
              <w:rPr>
                <w:rFonts w:cs="Arial"/>
                <w:sz w:val="20"/>
                <w:szCs w:val="20"/>
              </w:rPr>
            </w:pPr>
            <w:r w:rsidRPr="00C5344F">
              <w:rPr>
                <w:rFonts w:cs="Arial"/>
                <w:sz w:val="20"/>
                <w:szCs w:val="20"/>
              </w:rPr>
              <w:t xml:space="preserve">Mikroprzedsiębiorstwo - przedsiębiorstwo, które zatrudnia mniej niż 10 osób i którego roczny obrót lub roczna suma bilansowa nie przekracza 2 milionów EURO. </w:t>
            </w:r>
          </w:p>
          <w:p w14:paraId="0D988103" w14:textId="77777777" w:rsidR="00A64774" w:rsidRPr="00C5344F" w:rsidRDefault="00A64774" w:rsidP="002A5104">
            <w:pPr>
              <w:pStyle w:val="Tekstpodstawowywcity2"/>
              <w:tabs>
                <w:tab w:val="left" w:pos="459"/>
              </w:tabs>
              <w:suppressAutoHyphens w:val="0"/>
              <w:spacing w:before="120" w:after="0" w:line="276" w:lineRule="auto"/>
              <w:ind w:left="459"/>
              <w:rPr>
                <w:rFonts w:cs="Arial"/>
                <w:b/>
                <w:i/>
                <w:sz w:val="20"/>
                <w:szCs w:val="18"/>
              </w:rPr>
            </w:pPr>
          </w:p>
          <w:p w14:paraId="2E9A0152" w14:textId="77777777" w:rsidR="00A64774" w:rsidRPr="00C5344F" w:rsidRDefault="00A64774" w:rsidP="002A5104">
            <w:pPr>
              <w:pStyle w:val="Tekstpodstawowywcity2"/>
              <w:tabs>
                <w:tab w:val="left" w:pos="459"/>
              </w:tabs>
              <w:suppressAutoHyphens w:val="0"/>
              <w:spacing w:before="120" w:after="0" w:line="276" w:lineRule="auto"/>
              <w:ind w:left="459"/>
              <w:rPr>
                <w:rFonts w:cs="Arial"/>
                <w:sz w:val="20"/>
                <w:szCs w:val="20"/>
              </w:rPr>
            </w:pPr>
            <w:r w:rsidRPr="00C5344F">
              <w:rPr>
                <w:rFonts w:cs="Arial"/>
                <w:sz w:val="20"/>
                <w:szCs w:val="20"/>
              </w:rPr>
              <w:t xml:space="preserve">Małe przedsiębiorstwo – przedsiębiorstwo, które zatrudnia mniej niż 50 osób i którego roczny obrót lub roczna suma bilansowa nie przekracza 10 milionów EURO. </w:t>
            </w:r>
          </w:p>
          <w:p w14:paraId="6531673A" w14:textId="77777777" w:rsidR="00A64774" w:rsidRPr="00C5344F" w:rsidRDefault="00A64774" w:rsidP="002A5104">
            <w:pPr>
              <w:pStyle w:val="Tekstpodstawowywcity2"/>
              <w:tabs>
                <w:tab w:val="left" w:pos="459"/>
              </w:tabs>
              <w:suppressAutoHyphens w:val="0"/>
              <w:spacing w:before="120" w:after="0" w:line="276" w:lineRule="auto"/>
              <w:ind w:left="459"/>
              <w:rPr>
                <w:rFonts w:cs="Arial"/>
                <w:sz w:val="20"/>
                <w:szCs w:val="18"/>
              </w:rPr>
            </w:pPr>
          </w:p>
          <w:p w14:paraId="3351FE01" w14:textId="6B13B074" w:rsidR="00A64774" w:rsidRPr="00C5344F" w:rsidRDefault="00A64774" w:rsidP="002A5104">
            <w:pPr>
              <w:pStyle w:val="Tekstpodstawowywcity2"/>
              <w:tabs>
                <w:tab w:val="left" w:pos="459"/>
              </w:tabs>
              <w:spacing w:before="120" w:after="0" w:line="276" w:lineRule="auto"/>
              <w:ind w:left="457"/>
              <w:rPr>
                <w:rFonts w:cs="Arial"/>
                <w:sz w:val="20"/>
                <w:szCs w:val="20"/>
              </w:rPr>
            </w:pPr>
            <w:r w:rsidRPr="00C5344F">
              <w:rPr>
                <w:rFonts w:cs="Arial"/>
                <w:sz w:val="20"/>
                <w:szCs w:val="20"/>
              </w:rPr>
              <w:t xml:space="preserve">Średnie przedsiębiorstwo - przedsiębiorstwo, które nie jest mikroprzedsiębiorstwem ani małym przedsiębiorstwem i które zatrudnia mniej niż 250 osób i którego roczny obrót nie przekracza 50 milionów EURO lub roczna suma bilansowa nie przekracza 43 milionów EURO. </w:t>
            </w:r>
          </w:p>
          <w:p w14:paraId="6B8A2F59" w14:textId="5D885B17" w:rsidR="00C40B03" w:rsidRPr="002B180A" w:rsidRDefault="00C40B03" w:rsidP="009204C3">
            <w:pPr>
              <w:pStyle w:val="Tekstpodstawowywcity2"/>
              <w:tabs>
                <w:tab w:val="left" w:pos="459"/>
              </w:tabs>
              <w:spacing w:before="120" w:after="0" w:line="276" w:lineRule="auto"/>
              <w:ind w:left="0"/>
              <w:rPr>
                <w:rFonts w:ascii="Times New Roman" w:hAnsi="Times New Roman"/>
                <w:sz w:val="18"/>
                <w:szCs w:val="22"/>
              </w:rPr>
            </w:pPr>
          </w:p>
        </w:tc>
      </w:tr>
      <w:tr w:rsidR="00A64774" w:rsidRPr="00E606E5" w14:paraId="20AB3909" w14:textId="77777777" w:rsidTr="434445D3">
        <w:trPr>
          <w:trHeight w:val="425"/>
        </w:trPr>
        <w:tc>
          <w:tcPr>
            <w:tcW w:w="9923" w:type="dxa"/>
          </w:tcPr>
          <w:p w14:paraId="55AC8CA4" w14:textId="1D9BF488" w:rsidR="00A64774" w:rsidRPr="00E606E5" w:rsidRDefault="00A64774" w:rsidP="002A5104">
            <w:pPr>
              <w:spacing w:before="120"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FE41F5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lastRenderedPageBreak/>
              <w:t>ZOBOWIĄZANIA W PRZYPADKU PRZYZNANIA ZAMÓWIENIA:</w:t>
            </w:r>
          </w:p>
          <w:p w14:paraId="579C5D7F" w14:textId="77777777" w:rsidR="00A64774" w:rsidRPr="00E606E5" w:rsidRDefault="00A64774" w:rsidP="002A5104">
            <w:pPr>
              <w:numPr>
                <w:ilvl w:val="0"/>
                <w:numId w:val="17"/>
              </w:numPr>
              <w:tabs>
                <w:tab w:val="num" w:pos="459"/>
              </w:tabs>
              <w:suppressAutoHyphens w:val="0"/>
              <w:spacing w:before="120" w:line="276" w:lineRule="auto"/>
              <w:ind w:left="459" w:hanging="459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zobowiązujemy się do zawarcia Umowy w formie  i terminie wyznaczonym przez Zamawiającego;</w:t>
            </w:r>
          </w:p>
          <w:p w14:paraId="24BBBCE3" w14:textId="43CEADF5" w:rsidR="00A64774" w:rsidRPr="00E606E5" w:rsidRDefault="00A64774" w:rsidP="002A5104">
            <w:pPr>
              <w:numPr>
                <w:ilvl w:val="0"/>
                <w:numId w:val="17"/>
              </w:numPr>
              <w:tabs>
                <w:tab w:val="num" w:pos="459"/>
              </w:tabs>
              <w:suppressAutoHyphens w:val="0"/>
              <w:spacing w:before="120" w:line="276" w:lineRule="auto"/>
              <w:ind w:left="459" w:hanging="459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osobą upoważnioną do kontaktów z Zamawiającym w sprawach dotyczących realizacji umowy jest ..................................................</w:t>
            </w:r>
            <w:r w:rsidR="007B3869">
              <w:rPr>
                <w:rFonts w:ascii="Arial" w:hAnsi="Arial" w:cs="Arial"/>
                <w:sz w:val="22"/>
                <w:szCs w:val="22"/>
              </w:rPr>
              <w:t>..........</w:t>
            </w:r>
            <w:r w:rsidRPr="00E606E5">
              <w:rPr>
                <w:rFonts w:ascii="Arial" w:hAnsi="Arial" w:cs="Arial"/>
                <w:sz w:val="22"/>
                <w:szCs w:val="22"/>
              </w:rPr>
              <w:t xml:space="preserve"> e-mail: ………………..…….......…………..…..…. tel.: ………………………….……………........</w:t>
            </w:r>
          </w:p>
          <w:p w14:paraId="514A0B95" w14:textId="77777777" w:rsidR="00A64774" w:rsidRPr="00E606E5" w:rsidRDefault="00A64774" w:rsidP="002A5104">
            <w:pPr>
              <w:tabs>
                <w:tab w:val="num" w:pos="459"/>
              </w:tabs>
              <w:spacing w:before="120" w:line="276" w:lineRule="auto"/>
              <w:ind w:left="459"/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</w:tr>
      <w:tr w:rsidR="00A64774" w:rsidRPr="00E606E5" w14:paraId="6986D860" w14:textId="77777777" w:rsidTr="434445D3">
        <w:trPr>
          <w:trHeight w:val="5953"/>
        </w:trPr>
        <w:tc>
          <w:tcPr>
            <w:tcW w:w="9923" w:type="dxa"/>
          </w:tcPr>
          <w:p w14:paraId="63B7C2F1" w14:textId="77777777" w:rsidR="00A64774" w:rsidRPr="00FE41F5" w:rsidRDefault="00A64774" w:rsidP="002A5104">
            <w:pPr>
              <w:spacing w:before="120" w:line="276" w:lineRule="auto"/>
              <w:contextualSpacing/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</w:pPr>
            <w:r w:rsidRPr="00FE41F5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lastRenderedPageBreak/>
              <w:t>PODWYKONAWCY:</w:t>
            </w:r>
          </w:p>
          <w:p w14:paraId="1BBE8BFE" w14:textId="77777777" w:rsidR="00A64774" w:rsidRPr="00E606E5" w:rsidRDefault="00A64774" w:rsidP="002A5104">
            <w:pPr>
              <w:suppressAutoHyphens w:val="0"/>
              <w:spacing w:before="120" w:line="276" w:lineRule="auto"/>
              <w:ind w:left="459" w:hanging="459"/>
              <w:rPr>
                <w:rFonts w:ascii="Arial" w:hAnsi="Arial" w:cs="Arial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Oświadczamy, że **:</w:t>
            </w:r>
          </w:p>
          <w:p w14:paraId="780D4D16" w14:textId="77777777" w:rsidR="00A64774" w:rsidRPr="00E606E5" w:rsidRDefault="00A64774" w:rsidP="002A5104">
            <w:pPr>
              <w:pStyle w:val="Akapitzlist"/>
              <w:numPr>
                <w:ilvl w:val="1"/>
                <w:numId w:val="18"/>
              </w:numPr>
              <w:spacing w:before="120" w:after="0"/>
              <w:ind w:left="484" w:hanging="283"/>
              <w:rPr>
                <w:rFonts w:ascii="Arial" w:hAnsi="Arial" w:cs="Arial"/>
              </w:rPr>
            </w:pPr>
            <w:r w:rsidRPr="00E606E5">
              <w:rPr>
                <w:rFonts w:ascii="Arial" w:hAnsi="Arial" w:cs="Arial"/>
              </w:rPr>
              <w:t>przedmiot zamówienia wykonamy siłami własnymi;</w:t>
            </w:r>
          </w:p>
          <w:p w14:paraId="31533F93" w14:textId="77777777" w:rsidR="00A64774" w:rsidRPr="00E606E5" w:rsidRDefault="00A64774" w:rsidP="002A5104">
            <w:pPr>
              <w:pStyle w:val="Akapitzlist"/>
              <w:numPr>
                <w:ilvl w:val="1"/>
                <w:numId w:val="18"/>
              </w:numPr>
              <w:spacing w:before="120" w:after="0"/>
              <w:ind w:left="484" w:hanging="283"/>
              <w:rPr>
                <w:rFonts w:ascii="Arial" w:hAnsi="Arial" w:cs="Arial"/>
              </w:rPr>
            </w:pPr>
            <w:r w:rsidRPr="00E606E5">
              <w:rPr>
                <w:rFonts w:ascii="Arial" w:hAnsi="Arial" w:cs="Arial"/>
              </w:rPr>
              <w:t xml:space="preserve">powierzymy następującym podwykonawcom realizację następujących części zamówienia: </w:t>
            </w:r>
          </w:p>
          <w:p w14:paraId="61BACA89" w14:textId="77777777" w:rsidR="00A64774" w:rsidRPr="00E606E5" w:rsidRDefault="00A64774" w:rsidP="002A5104">
            <w:pPr>
              <w:pStyle w:val="Akapitzlist"/>
              <w:spacing w:before="120" w:after="0"/>
              <w:ind w:left="774"/>
              <w:rPr>
                <w:rFonts w:ascii="Arial" w:hAnsi="Arial" w:cs="Arial"/>
              </w:rPr>
            </w:pPr>
          </w:p>
          <w:tbl>
            <w:tblPr>
              <w:tblW w:w="0" w:type="auto"/>
              <w:tblInd w:w="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3947"/>
              <w:gridCol w:w="4521"/>
            </w:tblGrid>
            <w:tr w:rsidR="00A64774" w:rsidRPr="00E606E5" w14:paraId="324A2250" w14:textId="77777777" w:rsidTr="434445D3">
              <w:tc>
                <w:tcPr>
                  <w:tcW w:w="567" w:type="dxa"/>
                  <w:shd w:val="clear" w:color="auto" w:fill="auto"/>
                </w:tcPr>
                <w:p w14:paraId="55F8C555" w14:textId="77777777" w:rsidR="00A64774" w:rsidRPr="00E606E5" w:rsidRDefault="00A64774" w:rsidP="002A5104">
                  <w:pPr>
                    <w:pStyle w:val="Akapitzlist"/>
                    <w:widowControl w:val="0"/>
                    <w:adjustRightInd w:val="0"/>
                    <w:spacing w:before="120" w:after="0"/>
                    <w:ind w:left="0"/>
                    <w:jc w:val="both"/>
                    <w:rPr>
                      <w:rFonts w:ascii="Arial" w:hAnsi="Arial" w:cs="Arial"/>
                    </w:rPr>
                  </w:pPr>
                  <w:r w:rsidRPr="00E606E5">
                    <w:rPr>
                      <w:rFonts w:ascii="Arial" w:hAnsi="Arial" w:cs="Arial"/>
                    </w:rPr>
                    <w:t>Lp.</w:t>
                  </w:r>
                </w:p>
              </w:tc>
              <w:tc>
                <w:tcPr>
                  <w:tcW w:w="3947" w:type="dxa"/>
                  <w:shd w:val="clear" w:color="auto" w:fill="auto"/>
                </w:tcPr>
                <w:p w14:paraId="43B7265F" w14:textId="77777777" w:rsidR="00A64774" w:rsidRPr="00E606E5" w:rsidRDefault="00A64774" w:rsidP="002A5104">
                  <w:pPr>
                    <w:pStyle w:val="Akapitzlist"/>
                    <w:widowControl w:val="0"/>
                    <w:adjustRightInd w:val="0"/>
                    <w:spacing w:before="120" w:after="0"/>
                    <w:ind w:left="0"/>
                    <w:jc w:val="both"/>
                    <w:rPr>
                      <w:rFonts w:ascii="Arial" w:hAnsi="Arial" w:cs="Arial"/>
                    </w:rPr>
                  </w:pPr>
                  <w:r w:rsidRPr="00E606E5">
                    <w:rPr>
                      <w:rFonts w:ascii="Arial" w:hAnsi="Arial" w:cs="Arial"/>
                    </w:rPr>
                    <w:t>Nazwa (firma) podwykonawcy</w:t>
                  </w:r>
                </w:p>
              </w:tc>
              <w:tc>
                <w:tcPr>
                  <w:tcW w:w="4521" w:type="dxa"/>
                  <w:shd w:val="clear" w:color="auto" w:fill="auto"/>
                </w:tcPr>
                <w:p w14:paraId="6447D1D7" w14:textId="77777777" w:rsidR="00A64774" w:rsidRPr="00E606E5" w:rsidRDefault="00A64774" w:rsidP="002A5104">
                  <w:pPr>
                    <w:pStyle w:val="Akapitzlist"/>
                    <w:widowControl w:val="0"/>
                    <w:adjustRightInd w:val="0"/>
                    <w:spacing w:before="120" w:after="0"/>
                    <w:ind w:left="0"/>
                    <w:jc w:val="both"/>
                    <w:rPr>
                      <w:rFonts w:ascii="Arial" w:hAnsi="Arial" w:cs="Arial"/>
                    </w:rPr>
                  </w:pPr>
                  <w:r w:rsidRPr="00E606E5">
                    <w:rPr>
                      <w:rFonts w:ascii="Arial" w:hAnsi="Arial" w:cs="Arial"/>
                    </w:rPr>
                    <w:t>Część (zakres) przedmiotu zamówienia powierzony podwykonawcy</w:t>
                  </w:r>
                </w:p>
              </w:tc>
            </w:tr>
            <w:tr w:rsidR="00A64774" w:rsidRPr="00E606E5" w14:paraId="341DE66F" w14:textId="77777777" w:rsidTr="434445D3">
              <w:tc>
                <w:tcPr>
                  <w:tcW w:w="567" w:type="dxa"/>
                  <w:shd w:val="clear" w:color="auto" w:fill="auto"/>
                </w:tcPr>
                <w:p w14:paraId="61131E8B" w14:textId="77777777" w:rsidR="00A64774" w:rsidRPr="00E606E5" w:rsidRDefault="00A64774" w:rsidP="002A5104">
                  <w:pPr>
                    <w:pStyle w:val="Akapitzlist"/>
                    <w:widowControl w:val="0"/>
                    <w:adjustRightInd w:val="0"/>
                    <w:spacing w:before="120"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35879F47" w14:textId="77777777" w:rsidR="00A64774" w:rsidRPr="00E606E5" w:rsidRDefault="00A64774" w:rsidP="002A5104">
                  <w:pPr>
                    <w:pStyle w:val="Akapitzlist"/>
                    <w:widowControl w:val="0"/>
                    <w:adjustRightInd w:val="0"/>
                    <w:spacing w:before="120"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521" w:type="dxa"/>
                  <w:shd w:val="clear" w:color="auto" w:fill="auto"/>
                </w:tcPr>
                <w:p w14:paraId="2EF62609" w14:textId="77777777" w:rsidR="00A64774" w:rsidRPr="00E606E5" w:rsidRDefault="00A64774" w:rsidP="002A5104">
                  <w:pPr>
                    <w:pStyle w:val="Akapitzlist"/>
                    <w:widowControl w:val="0"/>
                    <w:adjustRightInd w:val="0"/>
                    <w:spacing w:before="120"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A64774" w:rsidRPr="00E606E5" w14:paraId="591CDB24" w14:textId="77777777" w:rsidTr="434445D3">
              <w:tc>
                <w:tcPr>
                  <w:tcW w:w="567" w:type="dxa"/>
                  <w:shd w:val="clear" w:color="auto" w:fill="auto"/>
                </w:tcPr>
                <w:p w14:paraId="7A1E0EE1" w14:textId="77777777" w:rsidR="00A64774" w:rsidRPr="00E606E5" w:rsidRDefault="00A64774" w:rsidP="002A5104">
                  <w:pPr>
                    <w:pStyle w:val="Akapitzlist"/>
                    <w:widowControl w:val="0"/>
                    <w:adjustRightInd w:val="0"/>
                    <w:spacing w:before="120"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6E2DD6C8" w14:textId="77777777" w:rsidR="00A64774" w:rsidRPr="00E606E5" w:rsidRDefault="00A64774" w:rsidP="002A5104">
                  <w:pPr>
                    <w:pStyle w:val="Akapitzlist"/>
                    <w:widowControl w:val="0"/>
                    <w:adjustRightInd w:val="0"/>
                    <w:spacing w:before="120"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521" w:type="dxa"/>
                  <w:shd w:val="clear" w:color="auto" w:fill="auto"/>
                </w:tcPr>
                <w:p w14:paraId="6F959909" w14:textId="77777777" w:rsidR="00A64774" w:rsidRPr="00E606E5" w:rsidRDefault="00A64774" w:rsidP="002A5104">
                  <w:pPr>
                    <w:pStyle w:val="Akapitzlist"/>
                    <w:widowControl w:val="0"/>
                    <w:adjustRightInd w:val="0"/>
                    <w:spacing w:before="120"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14:paraId="430FCB12" w14:textId="77777777" w:rsidR="00A64774" w:rsidRPr="00E606E5" w:rsidRDefault="00A64774" w:rsidP="002A5104">
            <w:pPr>
              <w:pStyle w:val="Akapitzlist"/>
              <w:spacing w:before="120" w:after="0"/>
              <w:ind w:left="1260"/>
              <w:jc w:val="both"/>
              <w:rPr>
                <w:rFonts w:ascii="Arial" w:hAnsi="Arial" w:cs="Arial"/>
              </w:rPr>
            </w:pPr>
          </w:p>
          <w:p w14:paraId="4FEE46F5" w14:textId="77777777" w:rsidR="00A64774" w:rsidRPr="00E606E5" w:rsidRDefault="00A64774" w:rsidP="002A5104">
            <w:pPr>
              <w:pStyle w:val="Akapitzlist"/>
              <w:numPr>
                <w:ilvl w:val="1"/>
                <w:numId w:val="18"/>
              </w:numPr>
              <w:tabs>
                <w:tab w:val="clear" w:pos="1260"/>
              </w:tabs>
              <w:spacing w:before="120" w:after="0"/>
              <w:ind w:left="484" w:right="180" w:hanging="287"/>
              <w:jc w:val="both"/>
              <w:rPr>
                <w:rFonts w:ascii="Arial" w:hAnsi="Arial" w:cs="Arial"/>
              </w:rPr>
            </w:pPr>
            <w:r w:rsidRPr="00E606E5">
              <w:rPr>
                <w:rFonts w:ascii="Arial" w:hAnsi="Arial" w:cs="Arial"/>
              </w:rPr>
              <w:t xml:space="preserve">powierzymy podwykonawcom realizację następujących części zamówienia i jednocześnie powołujemy się na ich zasoby, w celu wykazania spełnienia warunków udziału </w:t>
            </w:r>
            <w:r w:rsidRPr="00E606E5">
              <w:rPr>
                <w:rFonts w:ascii="Arial" w:hAnsi="Arial" w:cs="Arial"/>
              </w:rPr>
              <w:br/>
              <w:t xml:space="preserve">w postępowaniu, o których mowa w SWZ, na zasadach określonych w art. 118 ust. 3 Ustawy </w:t>
            </w:r>
            <w:proofErr w:type="spellStart"/>
            <w:r w:rsidRPr="00E606E5">
              <w:rPr>
                <w:rFonts w:ascii="Arial" w:hAnsi="Arial" w:cs="Arial"/>
              </w:rPr>
              <w:t>Pzp</w:t>
            </w:r>
            <w:proofErr w:type="spellEnd"/>
            <w:r w:rsidRPr="00E606E5">
              <w:rPr>
                <w:rFonts w:ascii="Arial" w:hAnsi="Arial" w:cs="Arial"/>
              </w:rPr>
              <w:t>.</w:t>
            </w:r>
          </w:p>
          <w:p w14:paraId="0325018B" w14:textId="77777777" w:rsidR="00A64774" w:rsidRPr="00E606E5" w:rsidRDefault="00A64774" w:rsidP="002A5104">
            <w:pPr>
              <w:pStyle w:val="Akapitzlist"/>
              <w:spacing w:before="120" w:after="0"/>
              <w:ind w:left="1260"/>
              <w:rPr>
                <w:rFonts w:ascii="Arial" w:hAnsi="Arial" w:cs="Arial"/>
              </w:rPr>
            </w:pPr>
          </w:p>
          <w:tbl>
            <w:tblPr>
              <w:tblW w:w="0" w:type="auto"/>
              <w:tblInd w:w="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3947"/>
              <w:gridCol w:w="4521"/>
            </w:tblGrid>
            <w:tr w:rsidR="00A64774" w:rsidRPr="00E606E5" w14:paraId="0D2206B3" w14:textId="77777777" w:rsidTr="434445D3">
              <w:tc>
                <w:tcPr>
                  <w:tcW w:w="567" w:type="dxa"/>
                  <w:shd w:val="clear" w:color="auto" w:fill="auto"/>
                </w:tcPr>
                <w:p w14:paraId="3DB8F17C" w14:textId="77777777" w:rsidR="00A64774" w:rsidRPr="00E606E5" w:rsidRDefault="00A64774" w:rsidP="002A5104">
                  <w:pPr>
                    <w:pStyle w:val="Akapitzlist"/>
                    <w:widowControl w:val="0"/>
                    <w:adjustRightInd w:val="0"/>
                    <w:spacing w:before="120" w:after="0"/>
                    <w:ind w:left="0"/>
                    <w:jc w:val="both"/>
                    <w:rPr>
                      <w:rFonts w:ascii="Arial" w:hAnsi="Arial" w:cs="Arial"/>
                    </w:rPr>
                  </w:pPr>
                  <w:r w:rsidRPr="00E606E5">
                    <w:rPr>
                      <w:rFonts w:ascii="Arial" w:hAnsi="Arial" w:cs="Arial"/>
                    </w:rPr>
                    <w:t>Lp.</w:t>
                  </w:r>
                </w:p>
              </w:tc>
              <w:tc>
                <w:tcPr>
                  <w:tcW w:w="3947" w:type="dxa"/>
                  <w:shd w:val="clear" w:color="auto" w:fill="auto"/>
                </w:tcPr>
                <w:p w14:paraId="7B150088" w14:textId="77777777" w:rsidR="00A64774" w:rsidRPr="00E606E5" w:rsidRDefault="00A64774" w:rsidP="002A5104">
                  <w:pPr>
                    <w:pStyle w:val="Akapitzlist"/>
                    <w:widowControl w:val="0"/>
                    <w:adjustRightInd w:val="0"/>
                    <w:spacing w:before="120" w:after="0"/>
                    <w:ind w:left="0"/>
                    <w:jc w:val="both"/>
                    <w:rPr>
                      <w:rFonts w:ascii="Arial" w:hAnsi="Arial" w:cs="Arial"/>
                    </w:rPr>
                  </w:pPr>
                  <w:r w:rsidRPr="00E606E5">
                    <w:rPr>
                      <w:rFonts w:ascii="Arial" w:hAnsi="Arial" w:cs="Arial"/>
                    </w:rPr>
                    <w:t>Nazwa (firma) podwykonawcy</w:t>
                  </w:r>
                </w:p>
              </w:tc>
              <w:tc>
                <w:tcPr>
                  <w:tcW w:w="4521" w:type="dxa"/>
                  <w:shd w:val="clear" w:color="auto" w:fill="auto"/>
                </w:tcPr>
                <w:p w14:paraId="6FC2541E" w14:textId="77777777" w:rsidR="00A64774" w:rsidRPr="00E606E5" w:rsidRDefault="00A64774" w:rsidP="002A5104">
                  <w:pPr>
                    <w:pStyle w:val="Akapitzlist"/>
                    <w:widowControl w:val="0"/>
                    <w:adjustRightInd w:val="0"/>
                    <w:spacing w:before="120" w:after="0"/>
                    <w:ind w:left="0"/>
                    <w:jc w:val="both"/>
                    <w:rPr>
                      <w:rFonts w:ascii="Arial" w:hAnsi="Arial" w:cs="Arial"/>
                    </w:rPr>
                  </w:pPr>
                  <w:r w:rsidRPr="00E606E5">
                    <w:rPr>
                      <w:rFonts w:ascii="Arial" w:hAnsi="Arial" w:cs="Arial"/>
                    </w:rPr>
                    <w:t>Część (zakres) przedmiotu zamówienia powierzony podwykonawcy</w:t>
                  </w:r>
                </w:p>
              </w:tc>
            </w:tr>
            <w:tr w:rsidR="00A64774" w:rsidRPr="00E606E5" w14:paraId="2A12BE95" w14:textId="77777777" w:rsidTr="434445D3">
              <w:tc>
                <w:tcPr>
                  <w:tcW w:w="567" w:type="dxa"/>
                  <w:shd w:val="clear" w:color="auto" w:fill="auto"/>
                </w:tcPr>
                <w:p w14:paraId="6D67C7FB" w14:textId="77777777" w:rsidR="00A64774" w:rsidRPr="00E606E5" w:rsidRDefault="00A64774" w:rsidP="002A5104">
                  <w:pPr>
                    <w:pStyle w:val="Akapitzlist"/>
                    <w:widowControl w:val="0"/>
                    <w:adjustRightInd w:val="0"/>
                    <w:spacing w:before="120"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416FE8E9" w14:textId="77777777" w:rsidR="00A64774" w:rsidRPr="00E606E5" w:rsidRDefault="00A64774" w:rsidP="002A5104">
                  <w:pPr>
                    <w:pStyle w:val="Akapitzlist"/>
                    <w:widowControl w:val="0"/>
                    <w:adjustRightInd w:val="0"/>
                    <w:spacing w:before="120"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521" w:type="dxa"/>
                  <w:shd w:val="clear" w:color="auto" w:fill="auto"/>
                </w:tcPr>
                <w:p w14:paraId="7D470EE1" w14:textId="77777777" w:rsidR="00A64774" w:rsidRPr="00E606E5" w:rsidRDefault="00A64774" w:rsidP="002A5104">
                  <w:pPr>
                    <w:pStyle w:val="Akapitzlist"/>
                    <w:widowControl w:val="0"/>
                    <w:adjustRightInd w:val="0"/>
                    <w:spacing w:before="120"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A64774" w:rsidRPr="00E606E5" w14:paraId="10F69137" w14:textId="77777777" w:rsidTr="434445D3">
              <w:tc>
                <w:tcPr>
                  <w:tcW w:w="567" w:type="dxa"/>
                  <w:shd w:val="clear" w:color="auto" w:fill="auto"/>
                </w:tcPr>
                <w:p w14:paraId="2C2622E3" w14:textId="77777777" w:rsidR="00A64774" w:rsidRPr="00E606E5" w:rsidRDefault="00A64774" w:rsidP="002A5104">
                  <w:pPr>
                    <w:pStyle w:val="Akapitzlist"/>
                    <w:widowControl w:val="0"/>
                    <w:adjustRightInd w:val="0"/>
                    <w:spacing w:before="120"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4E152040" w14:textId="77777777" w:rsidR="00A64774" w:rsidRPr="00E606E5" w:rsidRDefault="00A64774" w:rsidP="002A5104">
                  <w:pPr>
                    <w:pStyle w:val="Akapitzlist"/>
                    <w:widowControl w:val="0"/>
                    <w:adjustRightInd w:val="0"/>
                    <w:spacing w:before="120"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521" w:type="dxa"/>
                  <w:shd w:val="clear" w:color="auto" w:fill="auto"/>
                </w:tcPr>
                <w:p w14:paraId="1B832386" w14:textId="77777777" w:rsidR="00A64774" w:rsidRPr="00E606E5" w:rsidRDefault="00A64774" w:rsidP="002A5104">
                  <w:pPr>
                    <w:pStyle w:val="Akapitzlist"/>
                    <w:widowControl w:val="0"/>
                    <w:adjustRightInd w:val="0"/>
                    <w:spacing w:before="120"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14:paraId="5466097D" w14:textId="77777777" w:rsidR="00A64774" w:rsidRPr="00E606E5" w:rsidRDefault="00A64774" w:rsidP="002A5104">
            <w:pPr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4774" w:rsidRPr="00E606E5" w14:paraId="698B94A2" w14:textId="77777777" w:rsidTr="434445D3">
        <w:trPr>
          <w:trHeight w:val="280"/>
        </w:trPr>
        <w:tc>
          <w:tcPr>
            <w:tcW w:w="9923" w:type="dxa"/>
          </w:tcPr>
          <w:p w14:paraId="7527BE27" w14:textId="77777777" w:rsidR="00A64774" w:rsidRPr="00FE41F5" w:rsidRDefault="00A64774" w:rsidP="002A5104">
            <w:pPr>
              <w:spacing w:before="120" w:line="276" w:lineRule="auto"/>
              <w:contextualSpacing/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</w:pPr>
            <w:r w:rsidRPr="00FE41F5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t>SPIS TREŚCI:</w:t>
            </w:r>
          </w:p>
          <w:p w14:paraId="10B6D1DC" w14:textId="77777777" w:rsidR="00A64774" w:rsidRPr="00E606E5" w:rsidRDefault="00A64774" w:rsidP="002A5104">
            <w:pPr>
              <w:spacing w:before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Integralną część oferty stanowią następujące dokumenty:</w:t>
            </w:r>
          </w:p>
          <w:p w14:paraId="509DA9C8" w14:textId="77777777" w:rsidR="00A64774" w:rsidRPr="00E606E5" w:rsidRDefault="00A64774" w:rsidP="002A5104">
            <w:pPr>
              <w:pStyle w:val="Akapitzlist"/>
              <w:numPr>
                <w:ilvl w:val="3"/>
                <w:numId w:val="28"/>
              </w:numPr>
              <w:spacing w:before="120" w:after="0"/>
              <w:ind w:left="348" w:hanging="283"/>
              <w:rPr>
                <w:rFonts w:ascii="Arial" w:hAnsi="Arial" w:cs="Arial"/>
              </w:rPr>
            </w:pPr>
            <w:r w:rsidRPr="00E606E5"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................................................................................................................................................</w:t>
            </w:r>
          </w:p>
          <w:p w14:paraId="4B8734B9" w14:textId="77777777" w:rsidR="00A64774" w:rsidRPr="00E606E5" w:rsidRDefault="00A64774" w:rsidP="002A5104">
            <w:pPr>
              <w:pStyle w:val="Akapitzlist"/>
              <w:numPr>
                <w:ilvl w:val="3"/>
                <w:numId w:val="28"/>
              </w:numPr>
              <w:spacing w:before="120" w:after="0"/>
              <w:ind w:left="348" w:hanging="283"/>
              <w:rPr>
                <w:rFonts w:ascii="Arial" w:hAnsi="Arial" w:cs="Arial"/>
              </w:rPr>
            </w:pPr>
            <w:r w:rsidRPr="00E606E5"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................................................................................................................................................</w:t>
            </w:r>
          </w:p>
          <w:p w14:paraId="1CFE7999" w14:textId="7E598214" w:rsidR="00A64774" w:rsidRPr="00E606E5" w:rsidRDefault="00A64774" w:rsidP="002A5104">
            <w:pPr>
              <w:spacing w:before="120" w:line="276" w:lineRule="auto"/>
              <w:ind w:left="3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2AD1F194" w14:textId="77777777" w:rsidR="00A64774" w:rsidRPr="00E606E5" w:rsidRDefault="00A64774" w:rsidP="002A5104">
      <w:pPr>
        <w:pStyle w:val="Tekstpodstawowy210"/>
        <w:spacing w:before="120" w:line="276" w:lineRule="auto"/>
        <w:ind w:left="142" w:right="-40"/>
        <w:jc w:val="both"/>
        <w:rPr>
          <w:rFonts w:ascii="Arial" w:hAnsi="Arial" w:cs="Arial"/>
          <w:b w:val="0"/>
          <w:spacing w:val="-2"/>
          <w:sz w:val="22"/>
          <w:szCs w:val="22"/>
        </w:rPr>
      </w:pPr>
    </w:p>
    <w:p w14:paraId="532D95BA" w14:textId="77777777" w:rsidR="00A64774" w:rsidRPr="003F6ED2" w:rsidRDefault="00A64774" w:rsidP="002A5104">
      <w:pPr>
        <w:pStyle w:val="Tekstpodstawowy210"/>
        <w:spacing w:before="120" w:line="276" w:lineRule="auto"/>
        <w:ind w:left="-142" w:right="141"/>
        <w:jc w:val="both"/>
        <w:rPr>
          <w:rFonts w:ascii="Arial" w:hAnsi="Arial" w:cs="Arial"/>
          <w:b w:val="0"/>
          <w:sz w:val="22"/>
          <w:szCs w:val="22"/>
        </w:rPr>
      </w:pPr>
      <w:r w:rsidRPr="003F6ED2">
        <w:rPr>
          <w:rFonts w:ascii="Arial" w:hAnsi="Arial" w:cs="Arial"/>
          <w:b w:val="0"/>
          <w:spacing w:val="-2"/>
          <w:sz w:val="22"/>
          <w:szCs w:val="22"/>
        </w:rPr>
        <w:t>Pouczony o odpowiedzialności karnej (m. in. z art. 297 ustawy z dnia 6 czerwca</w:t>
      </w:r>
      <w:r w:rsidRPr="003F6ED2">
        <w:rPr>
          <w:rFonts w:ascii="Arial" w:hAnsi="Arial" w:cs="Arial"/>
          <w:b w:val="0"/>
          <w:sz w:val="22"/>
          <w:szCs w:val="22"/>
        </w:rPr>
        <w:t xml:space="preserve"> 1997 r. - Kodeks karny tj.: </w:t>
      </w:r>
      <w:r w:rsidRPr="003F6ED2">
        <w:rPr>
          <w:rStyle w:val="ng-binding"/>
          <w:rFonts w:ascii="Arial" w:hAnsi="Arial" w:cs="Arial"/>
          <w:b w:val="0"/>
          <w:sz w:val="22"/>
          <w:szCs w:val="22"/>
        </w:rPr>
        <w:t>Dz.U. z 2022 r. poz. 1138</w:t>
      </w:r>
      <w:r w:rsidRPr="003F6ED2">
        <w:rPr>
          <w:rFonts w:ascii="Arial" w:hAnsi="Arial" w:cs="Arial"/>
          <w:b w:val="0"/>
          <w:sz w:val="22"/>
          <w:szCs w:val="22"/>
        </w:rPr>
        <w:t xml:space="preserve">) oświadczam, że oferta oraz załączone do niej dokumenty opisują stan prawny i faktyczny aktualny na dzień złożenia oferty. </w:t>
      </w:r>
    </w:p>
    <w:p w14:paraId="16D5EE0B" w14:textId="77777777" w:rsidR="00A64774" w:rsidRPr="00BE28D3" w:rsidRDefault="00A64774" w:rsidP="002A5104">
      <w:pPr>
        <w:pStyle w:val="Spider-2"/>
        <w:numPr>
          <w:ilvl w:val="0"/>
          <w:numId w:val="0"/>
        </w:numPr>
        <w:spacing w:before="120" w:line="276" w:lineRule="auto"/>
        <w:ind w:left="-142"/>
        <w:jc w:val="center"/>
        <w:rPr>
          <w:rFonts w:ascii="Times New Roman" w:hAnsi="Times New Roman"/>
          <w:sz w:val="22"/>
          <w:szCs w:val="24"/>
        </w:rPr>
      </w:pPr>
    </w:p>
    <w:p w14:paraId="2AD91E99" w14:textId="77777777" w:rsidR="00917E9D" w:rsidRPr="00917E9D" w:rsidRDefault="00917E9D" w:rsidP="002A5104">
      <w:pPr>
        <w:pStyle w:val="Spider-2"/>
        <w:numPr>
          <w:ilvl w:val="0"/>
          <w:numId w:val="0"/>
        </w:numPr>
        <w:tabs>
          <w:tab w:val="left" w:pos="3969"/>
        </w:tabs>
        <w:spacing w:before="120" w:line="276" w:lineRule="auto"/>
        <w:ind w:left="3960"/>
        <w:jc w:val="center"/>
        <w:rPr>
          <w:rFonts w:cs="Arial"/>
          <w:i/>
          <w:iCs/>
          <w:sz w:val="18"/>
          <w:szCs w:val="18"/>
        </w:rPr>
      </w:pPr>
      <w:r w:rsidRPr="00917E9D">
        <w:rPr>
          <w:rFonts w:cs="Arial"/>
          <w:sz w:val="18"/>
          <w:szCs w:val="18"/>
        </w:rPr>
        <w:t>....................................................................................................</w:t>
      </w:r>
    </w:p>
    <w:p w14:paraId="2BA19CC7" w14:textId="33122C7D" w:rsidR="00A64774" w:rsidRPr="00BF222D" w:rsidRDefault="00917E9D" w:rsidP="002A5104">
      <w:pPr>
        <w:tabs>
          <w:tab w:val="left" w:pos="3969"/>
        </w:tabs>
        <w:spacing w:before="120" w:line="276" w:lineRule="auto"/>
        <w:ind w:left="3960"/>
        <w:jc w:val="center"/>
        <w:rPr>
          <w:rFonts w:ascii="Arial" w:hAnsi="Arial" w:cs="Arial"/>
          <w:sz w:val="22"/>
          <w:szCs w:val="22"/>
        </w:rPr>
      </w:pPr>
      <w:r w:rsidRPr="434445D3">
        <w:rPr>
          <w:rFonts w:ascii="Arial" w:hAnsi="Arial" w:cs="Arial"/>
          <w:i/>
          <w:iCs/>
          <w:sz w:val="18"/>
          <w:szCs w:val="18"/>
        </w:rPr>
        <w:t>Podpis(y)  osoby/osób upoważnionej (</w:t>
      </w:r>
      <w:proofErr w:type="spellStart"/>
      <w:r w:rsidRPr="434445D3">
        <w:rPr>
          <w:rFonts w:ascii="Arial" w:hAnsi="Arial" w:cs="Arial"/>
          <w:i/>
          <w:iCs/>
          <w:sz w:val="18"/>
          <w:szCs w:val="18"/>
        </w:rPr>
        <w:t>ych</w:t>
      </w:r>
      <w:proofErr w:type="spellEnd"/>
      <w:r w:rsidRPr="434445D3">
        <w:rPr>
          <w:rFonts w:ascii="Arial" w:hAnsi="Arial" w:cs="Arial"/>
          <w:i/>
          <w:iCs/>
          <w:sz w:val="18"/>
          <w:szCs w:val="18"/>
        </w:rPr>
        <w:t>) do reprezentowania Wykonawcy (dokument winien być podpisany elektronicznie</w:t>
      </w:r>
    </w:p>
    <w:p w14:paraId="42AFF606" w14:textId="77777777" w:rsidR="00917E9D" w:rsidRPr="00BF222D" w:rsidRDefault="00917E9D" w:rsidP="002A5104">
      <w:pPr>
        <w:spacing w:before="120" w:line="276" w:lineRule="auto"/>
        <w:ind w:left="-142"/>
        <w:jc w:val="both"/>
        <w:rPr>
          <w:rFonts w:ascii="Arial" w:hAnsi="Arial" w:cs="Arial"/>
          <w:sz w:val="22"/>
          <w:szCs w:val="22"/>
        </w:rPr>
      </w:pPr>
    </w:p>
    <w:p w14:paraId="72084818" w14:textId="62C6496D" w:rsidR="00A64774" w:rsidRPr="00E606E5" w:rsidRDefault="00A64774" w:rsidP="002A5104">
      <w:pPr>
        <w:spacing w:before="120"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E606E5">
        <w:rPr>
          <w:rFonts w:ascii="Arial" w:hAnsi="Arial" w:cs="Arial"/>
          <w:sz w:val="22"/>
          <w:szCs w:val="22"/>
        </w:rPr>
        <w:t xml:space="preserve">.........................., </w:t>
      </w:r>
      <w:r w:rsidR="00917E9D">
        <w:rPr>
          <w:rFonts w:ascii="Arial" w:hAnsi="Arial" w:cs="Arial"/>
          <w:sz w:val="22"/>
          <w:szCs w:val="22"/>
        </w:rPr>
        <w:t xml:space="preserve">dnia </w:t>
      </w:r>
      <w:r w:rsidRPr="00E606E5">
        <w:rPr>
          <w:rFonts w:ascii="Arial" w:hAnsi="Arial" w:cs="Arial"/>
          <w:sz w:val="22"/>
          <w:szCs w:val="22"/>
        </w:rPr>
        <w:t>……..........….</w:t>
      </w:r>
      <w:r w:rsidR="004B3530" w:rsidRPr="00E606E5">
        <w:rPr>
          <w:rFonts w:ascii="Arial" w:hAnsi="Arial" w:cs="Arial"/>
          <w:sz w:val="22"/>
          <w:szCs w:val="22"/>
        </w:rPr>
        <w:t>202</w:t>
      </w:r>
      <w:r w:rsidR="004B3530">
        <w:rPr>
          <w:rFonts w:ascii="Arial" w:hAnsi="Arial" w:cs="Arial"/>
          <w:sz w:val="22"/>
          <w:szCs w:val="22"/>
        </w:rPr>
        <w:t xml:space="preserve">6 </w:t>
      </w:r>
      <w:r w:rsidRPr="00E606E5">
        <w:rPr>
          <w:rFonts w:ascii="Arial" w:hAnsi="Arial" w:cs="Arial"/>
          <w:sz w:val="22"/>
          <w:szCs w:val="22"/>
        </w:rPr>
        <w:t>r.</w:t>
      </w:r>
      <w:r w:rsidRPr="00E606E5">
        <w:rPr>
          <w:rFonts w:ascii="Arial" w:hAnsi="Arial" w:cs="Arial"/>
          <w:sz w:val="22"/>
          <w:szCs w:val="22"/>
        </w:rPr>
        <w:tab/>
      </w:r>
    </w:p>
    <w:p w14:paraId="42C2BDB3" w14:textId="77777777" w:rsidR="00A64774" w:rsidRPr="00E606E5" w:rsidRDefault="00A64774" w:rsidP="002A5104">
      <w:pPr>
        <w:spacing w:before="120" w:line="276" w:lineRule="auto"/>
        <w:ind w:left="-142"/>
        <w:jc w:val="both"/>
        <w:rPr>
          <w:rFonts w:ascii="Arial" w:hAnsi="Arial" w:cs="Arial"/>
          <w:b/>
          <w:bCs/>
          <w:sz w:val="18"/>
          <w:szCs w:val="18"/>
        </w:rPr>
      </w:pPr>
      <w:r w:rsidRPr="00E606E5">
        <w:rPr>
          <w:rFonts w:ascii="Arial" w:hAnsi="Arial" w:cs="Arial"/>
          <w:b/>
          <w:bCs/>
          <w:sz w:val="18"/>
          <w:szCs w:val="18"/>
        </w:rPr>
        <w:t>Zmiany wprowadzane po wypełnieniu Formularza ofertowego powinny być dokonywane poprzez skreślenie poprzedniej wartości lub wyrażenia oraz wpisanie nowej z parafką osoby upoważnionej do reprezentowania Wykonawcy. Nie dopuszcza się używania korektora.</w:t>
      </w:r>
    </w:p>
    <w:p w14:paraId="2F2B36C8" w14:textId="77777777" w:rsidR="0021469A" w:rsidRDefault="0021469A" w:rsidP="002A5104">
      <w:pPr>
        <w:spacing w:before="120" w:line="276" w:lineRule="auto"/>
        <w:ind w:left="-142"/>
        <w:jc w:val="both"/>
        <w:rPr>
          <w:rFonts w:ascii="Arial" w:hAnsi="Arial" w:cs="Arial"/>
          <w:b/>
          <w:bCs/>
          <w:sz w:val="18"/>
          <w:szCs w:val="18"/>
        </w:rPr>
      </w:pPr>
    </w:p>
    <w:p w14:paraId="43F454F8" w14:textId="77777777" w:rsidR="00A64774" w:rsidRPr="00E606E5" w:rsidRDefault="00A64774" w:rsidP="002A5104">
      <w:pPr>
        <w:spacing w:before="120" w:line="276" w:lineRule="auto"/>
        <w:ind w:left="-142"/>
        <w:jc w:val="both"/>
        <w:rPr>
          <w:rFonts w:ascii="Arial" w:hAnsi="Arial" w:cs="Arial"/>
          <w:b/>
          <w:bCs/>
          <w:sz w:val="18"/>
          <w:szCs w:val="18"/>
        </w:rPr>
      </w:pPr>
      <w:r w:rsidRPr="00E606E5">
        <w:rPr>
          <w:rFonts w:ascii="Arial" w:hAnsi="Arial" w:cs="Arial"/>
          <w:b/>
          <w:bCs/>
          <w:sz w:val="18"/>
          <w:szCs w:val="18"/>
        </w:rPr>
        <w:lastRenderedPageBreak/>
        <w:t>*Jeżeli Wykonawcy wspólnie ubiegają się o zamówienie</w:t>
      </w:r>
      <w:r w:rsidRPr="00E606E5">
        <w:rPr>
          <w:rFonts w:ascii="Arial" w:hAnsi="Arial" w:cs="Arial"/>
          <w:b/>
          <w:bCs/>
          <w:noProof/>
          <w:sz w:val="18"/>
          <w:szCs w:val="18"/>
        </w:rPr>
        <w:t>,</w:t>
      </w:r>
      <w:r w:rsidRPr="00E606E5">
        <w:rPr>
          <w:rFonts w:ascii="Arial" w:hAnsi="Arial" w:cs="Arial"/>
          <w:b/>
          <w:bCs/>
          <w:sz w:val="18"/>
          <w:szCs w:val="18"/>
        </w:rPr>
        <w:t xml:space="preserve"> należy podać pełne nazwy i adresy wszystkich Wykonawców.</w:t>
      </w:r>
    </w:p>
    <w:p w14:paraId="755C9FF3" w14:textId="77777777" w:rsidR="0021469A" w:rsidRDefault="0021469A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</w:rPr>
      </w:pPr>
    </w:p>
    <w:p w14:paraId="1A68518D" w14:textId="77777777" w:rsidR="009E1AE6" w:rsidRDefault="00A64774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  <w:r w:rsidRPr="00E606E5">
        <w:rPr>
          <w:rFonts w:ascii="Arial" w:hAnsi="Arial" w:cs="Arial"/>
          <w:b/>
          <w:bCs/>
          <w:sz w:val="18"/>
          <w:szCs w:val="18"/>
        </w:rPr>
        <w:t xml:space="preserve">**Niepotrzebne skreślić. W przypadku </w:t>
      </w:r>
      <w:proofErr w:type="spellStart"/>
      <w:r w:rsidRPr="00E606E5">
        <w:rPr>
          <w:rFonts w:ascii="Arial" w:hAnsi="Arial" w:cs="Arial"/>
          <w:b/>
          <w:bCs/>
          <w:sz w:val="18"/>
          <w:szCs w:val="18"/>
        </w:rPr>
        <w:t>nieskreśl</w:t>
      </w:r>
      <w:r w:rsidRPr="00E606E5">
        <w:rPr>
          <w:rFonts w:ascii="Arial" w:hAnsi="Arial" w:cs="Arial"/>
          <w:b/>
          <w:bCs/>
          <w:sz w:val="18"/>
          <w:szCs w:val="18"/>
          <w:lang w:val="pl-PL"/>
        </w:rPr>
        <w:t>e</w:t>
      </w:r>
      <w:r w:rsidRPr="00E606E5">
        <w:rPr>
          <w:rFonts w:ascii="Arial" w:hAnsi="Arial" w:cs="Arial"/>
          <w:b/>
          <w:bCs/>
          <w:sz w:val="18"/>
          <w:szCs w:val="18"/>
        </w:rPr>
        <w:t>nia</w:t>
      </w:r>
      <w:proofErr w:type="spellEnd"/>
      <w:r w:rsidRPr="00E606E5">
        <w:rPr>
          <w:rFonts w:ascii="Arial" w:hAnsi="Arial" w:cs="Arial"/>
          <w:b/>
          <w:bCs/>
          <w:sz w:val="18"/>
          <w:szCs w:val="18"/>
        </w:rPr>
        <w:t xml:space="preserve"> którejś z pozycji i niewypełnienia tabeli w pozycji b) lub c</w:t>
      </w:r>
      <w:r w:rsidRPr="00E606E5">
        <w:rPr>
          <w:rFonts w:ascii="Arial" w:hAnsi="Arial" w:cs="Arial"/>
          <w:b/>
          <w:bCs/>
          <w:noProof/>
          <w:sz w:val="18"/>
          <w:szCs w:val="18"/>
        </w:rPr>
        <w:t>)</w:t>
      </w:r>
      <w:r w:rsidRPr="00E606E5">
        <w:rPr>
          <w:rFonts w:ascii="Arial" w:hAnsi="Arial" w:cs="Arial"/>
          <w:b/>
          <w:bCs/>
          <w:noProof/>
          <w:sz w:val="18"/>
          <w:szCs w:val="18"/>
          <w:lang w:val="pl-PL"/>
        </w:rPr>
        <w:t xml:space="preserve">, </w:t>
      </w:r>
      <w:r w:rsidRPr="00E606E5">
        <w:rPr>
          <w:rFonts w:ascii="Arial" w:hAnsi="Arial" w:cs="Arial"/>
          <w:b/>
          <w:bCs/>
          <w:sz w:val="18"/>
          <w:szCs w:val="18"/>
        </w:rPr>
        <w:t>Zamawiający uzna, odpowiednio, że Wykonawca nie zamierza powierzyć wykonania żadnej części zamówienia podwykonawcom i Wykonawca nie polega na zasobach podwykonawcy (innego podmiotu) w celu wykazania spełniania warunków udziału w postępowaniu, o</w:t>
      </w:r>
      <w:r w:rsidRPr="00E606E5">
        <w:rPr>
          <w:rFonts w:ascii="Arial" w:hAnsi="Arial" w:cs="Arial"/>
          <w:b/>
          <w:bCs/>
          <w:sz w:val="18"/>
          <w:szCs w:val="18"/>
          <w:lang w:val="pl-PL"/>
        </w:rPr>
        <w:t> </w:t>
      </w:r>
      <w:r w:rsidRPr="00E606E5">
        <w:rPr>
          <w:rFonts w:ascii="Arial" w:hAnsi="Arial" w:cs="Arial"/>
          <w:b/>
          <w:bCs/>
          <w:sz w:val="18"/>
          <w:szCs w:val="18"/>
        </w:rPr>
        <w:t>których mowa w SWZ</w:t>
      </w:r>
      <w:r w:rsidRPr="00E606E5">
        <w:rPr>
          <w:rFonts w:ascii="Arial" w:hAnsi="Arial" w:cs="Arial"/>
          <w:b/>
          <w:bCs/>
          <w:sz w:val="18"/>
          <w:szCs w:val="18"/>
          <w:lang w:val="pl-PL"/>
        </w:rPr>
        <w:t>.</w:t>
      </w:r>
    </w:p>
    <w:p w14:paraId="5BBAEE03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04ECD1ED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4689B306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11696126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0249BF67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60017801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5BB232E1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43CDE740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62B972ED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29097DAC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3080C81E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64A72031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3DC3EDC8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4AE7CCFC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23F22D73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0349782E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318B4FD3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418C97D2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7A65FA75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680138D7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04E43DC0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7C8A3A8A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12720A55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5F6501E4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2D0E8C99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539D0F63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5C0265B9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5C247120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1F6B2142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2E2B7855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1C1E40CC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139D292E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5D4CF90A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7102D942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06135F36" w14:textId="77777777" w:rsidR="00D56E17" w:rsidRDefault="00D56E1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  <w:sectPr w:rsidR="00D56E17" w:rsidSect="003F7CD7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40" w:code="77"/>
          <w:pgMar w:top="1276" w:right="1134" w:bottom="1383" w:left="993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noEndnote/>
          <w:docGrid w:linePitch="326"/>
        </w:sectPr>
      </w:pPr>
    </w:p>
    <w:p w14:paraId="1399F7E0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34181FED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7D41ECF0" w14:textId="77777777" w:rsidR="00FE73A7" w:rsidRDefault="00FE73A7" w:rsidP="002A5104">
      <w:pPr>
        <w:pStyle w:val="Tekstpodstawowy"/>
        <w:spacing w:before="120" w:after="0"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17E65EF5" w14:textId="77777777" w:rsidR="00D56E17" w:rsidRPr="0087495E" w:rsidRDefault="00D56E17" w:rsidP="002A5104">
      <w:pPr>
        <w:spacing w:before="120" w:line="276" w:lineRule="auto"/>
        <w:ind w:left="482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</w:t>
      </w:r>
      <w:r w:rsidRPr="0087495E">
        <w:rPr>
          <w:rFonts w:ascii="Arial" w:hAnsi="Arial" w:cs="Arial"/>
          <w:b/>
          <w:sz w:val="22"/>
          <w:szCs w:val="22"/>
        </w:rPr>
        <w:t>Załącznik do Formularza Ofertowego</w:t>
      </w:r>
    </w:p>
    <w:p w14:paraId="7BD5A23C" w14:textId="77777777" w:rsidR="00D56E17" w:rsidRPr="0087495E" w:rsidRDefault="00D56E17" w:rsidP="002A5104">
      <w:pPr>
        <w:spacing w:before="120" w:line="276" w:lineRule="auto"/>
        <w:rPr>
          <w:rFonts w:ascii="Arial" w:hAnsi="Arial" w:cs="Arial"/>
          <w:b/>
          <w:sz w:val="22"/>
          <w:szCs w:val="22"/>
        </w:rPr>
      </w:pPr>
    </w:p>
    <w:p w14:paraId="4DBDD1B4" w14:textId="534DD803" w:rsidR="00D56E17" w:rsidRPr="0087495E" w:rsidRDefault="00D56E17" w:rsidP="002A5104">
      <w:pPr>
        <w:spacing w:before="120" w:line="276" w:lineRule="auto"/>
        <w:rPr>
          <w:rFonts w:ascii="Arial" w:hAnsi="Arial" w:cs="Arial"/>
          <w:b/>
          <w:sz w:val="22"/>
          <w:szCs w:val="22"/>
        </w:rPr>
      </w:pPr>
      <w:r w:rsidRPr="0087495E">
        <w:rPr>
          <w:rFonts w:ascii="Arial" w:hAnsi="Arial" w:cs="Arial"/>
          <w:b/>
          <w:sz w:val="22"/>
          <w:szCs w:val="22"/>
        </w:rPr>
        <w:t xml:space="preserve">Producent </w:t>
      </w:r>
      <w:r>
        <w:rPr>
          <w:rFonts w:ascii="Arial" w:hAnsi="Arial" w:cs="Arial"/>
          <w:b/>
          <w:sz w:val="22"/>
          <w:szCs w:val="22"/>
        </w:rPr>
        <w:t>laptopa</w:t>
      </w:r>
      <w:r w:rsidRPr="0087495E">
        <w:rPr>
          <w:rFonts w:ascii="Arial" w:hAnsi="Arial" w:cs="Arial"/>
          <w:b/>
          <w:sz w:val="22"/>
          <w:szCs w:val="22"/>
        </w:rPr>
        <w:t xml:space="preserve">:……………………., </w:t>
      </w:r>
    </w:p>
    <w:p w14:paraId="0622D49D" w14:textId="77777777" w:rsidR="00D56E17" w:rsidRPr="0087495E" w:rsidRDefault="00D56E17" w:rsidP="002A5104">
      <w:pPr>
        <w:spacing w:before="120" w:line="276" w:lineRule="auto"/>
        <w:rPr>
          <w:rFonts w:ascii="Arial" w:hAnsi="Arial" w:cs="Arial"/>
          <w:b/>
          <w:sz w:val="22"/>
          <w:szCs w:val="22"/>
        </w:rPr>
      </w:pPr>
      <w:r w:rsidRPr="0087495E">
        <w:rPr>
          <w:rFonts w:ascii="Arial" w:hAnsi="Arial" w:cs="Arial"/>
          <w:b/>
          <w:sz w:val="22"/>
          <w:szCs w:val="22"/>
        </w:rPr>
        <w:t xml:space="preserve">Typ:……………………………..…………, </w:t>
      </w:r>
    </w:p>
    <w:p w14:paraId="014345EF" w14:textId="77777777" w:rsidR="00D56E17" w:rsidRPr="0087495E" w:rsidRDefault="00D56E17" w:rsidP="002A5104">
      <w:pPr>
        <w:spacing w:before="120" w:line="276" w:lineRule="auto"/>
        <w:rPr>
          <w:rFonts w:ascii="Arial" w:hAnsi="Arial" w:cs="Arial"/>
          <w:b/>
          <w:sz w:val="22"/>
          <w:szCs w:val="22"/>
        </w:rPr>
      </w:pPr>
      <w:r w:rsidRPr="0087495E">
        <w:rPr>
          <w:rFonts w:ascii="Arial" w:hAnsi="Arial" w:cs="Arial"/>
          <w:b/>
          <w:sz w:val="22"/>
          <w:szCs w:val="22"/>
        </w:rPr>
        <w:t xml:space="preserve">Model:……………………………………… </w:t>
      </w:r>
    </w:p>
    <w:p w14:paraId="093D6B4F" w14:textId="50E51840" w:rsidR="00D56E17" w:rsidRDefault="00D56E17" w:rsidP="002A5104">
      <w:pPr>
        <w:spacing w:before="120" w:line="276" w:lineRule="auto"/>
        <w:rPr>
          <w:rFonts w:ascii="Arial" w:hAnsi="Arial" w:cs="Arial"/>
          <w:b/>
          <w:sz w:val="22"/>
          <w:szCs w:val="22"/>
        </w:rPr>
      </w:pPr>
      <w:r w:rsidRPr="0087495E">
        <w:rPr>
          <w:rFonts w:ascii="Arial" w:hAnsi="Arial" w:cs="Arial"/>
          <w:b/>
          <w:sz w:val="22"/>
          <w:szCs w:val="22"/>
        </w:rPr>
        <w:t>- o następujących parametrach technicznych</w:t>
      </w:r>
      <w:r>
        <w:rPr>
          <w:rFonts w:ascii="Arial" w:hAnsi="Arial" w:cs="Arial"/>
          <w:b/>
          <w:sz w:val="22"/>
          <w:szCs w:val="22"/>
        </w:rPr>
        <w:t>:</w:t>
      </w:r>
    </w:p>
    <w:tbl>
      <w:tblPr>
        <w:tblpPr w:leftFromText="141" w:rightFromText="141" w:vertAnchor="text" w:horzAnchor="margin" w:tblpX="-769" w:tblpY="388"/>
        <w:tblW w:w="53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6"/>
        <w:gridCol w:w="1902"/>
        <w:gridCol w:w="835"/>
        <w:gridCol w:w="6499"/>
        <w:gridCol w:w="1983"/>
        <w:gridCol w:w="2977"/>
      </w:tblGrid>
      <w:tr w:rsidR="00D56E17" w:rsidRPr="00D56E17" w14:paraId="5EAFBC96" w14:textId="418CC8EF" w:rsidTr="00D56E17">
        <w:trPr>
          <w:trHeight w:val="1245"/>
        </w:trPr>
        <w:tc>
          <w:tcPr>
            <w:tcW w:w="275" w:type="pct"/>
            <w:shd w:val="clear" w:color="000000" w:fill="F2F2F2"/>
            <w:noWrap/>
            <w:vAlign w:val="center"/>
            <w:hideMark/>
          </w:tcPr>
          <w:p w14:paraId="57991802" w14:textId="77777777" w:rsidR="00D56E17" w:rsidRPr="00D56E17" w:rsidRDefault="00D56E17" w:rsidP="002A5104">
            <w:pPr>
              <w:suppressAutoHyphens w:val="0"/>
              <w:spacing w:before="120" w:line="276" w:lineRule="auto"/>
              <w:ind w:left="67" w:firstLine="142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633" w:type="pct"/>
            <w:shd w:val="clear" w:color="000000" w:fill="F2F2F2"/>
            <w:vAlign w:val="center"/>
            <w:hideMark/>
          </w:tcPr>
          <w:p w14:paraId="273AEBAE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Nazwa parametru</w:t>
            </w:r>
          </w:p>
        </w:tc>
        <w:tc>
          <w:tcPr>
            <w:tcW w:w="2441" w:type="pct"/>
            <w:gridSpan w:val="2"/>
            <w:shd w:val="clear" w:color="000000" w:fill="F2F2F2"/>
            <w:noWrap/>
            <w:vAlign w:val="center"/>
            <w:hideMark/>
          </w:tcPr>
          <w:p w14:paraId="1A703BB8" w14:textId="54D491B1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P</w:t>
            </w:r>
            <w:r w:rsidRPr="00D56E1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arametry wymagane przez Zamawiającego </w:t>
            </w:r>
          </w:p>
        </w:tc>
        <w:tc>
          <w:tcPr>
            <w:tcW w:w="6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0A654F5F" w14:textId="1D61E109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Opis</w:t>
            </w:r>
          </w:p>
        </w:tc>
        <w:tc>
          <w:tcPr>
            <w:tcW w:w="99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510545ED" w14:textId="4F02DEF3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Parametry oferowane przez Wykonawcę </w:t>
            </w:r>
            <w:r w:rsidRPr="008E4D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  <w:t>( kolumnę wypełnia Wykonawca)</w:t>
            </w:r>
          </w:p>
        </w:tc>
      </w:tr>
      <w:tr w:rsidR="00D56E17" w:rsidRPr="00D56E17" w14:paraId="0DAA63D9" w14:textId="7D4D6672" w:rsidTr="00CC273D">
        <w:trPr>
          <w:trHeight w:val="510"/>
        </w:trPr>
        <w:tc>
          <w:tcPr>
            <w:tcW w:w="275" w:type="pct"/>
            <w:vMerge w:val="restart"/>
            <w:shd w:val="clear" w:color="auto" w:fill="auto"/>
            <w:noWrap/>
            <w:vAlign w:val="center"/>
            <w:hideMark/>
          </w:tcPr>
          <w:p w14:paraId="16E2AFEB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14:paraId="118393A7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FC439DE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1.1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25ECEF70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Procesor klasy x86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25AE9" w14:textId="6DC8ABB2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602CC3" w14:textId="466FBBE8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2CFAEDD9" w14:textId="48C00050" w:rsidTr="00CC273D">
        <w:trPr>
          <w:trHeight w:val="1007"/>
        </w:trPr>
        <w:tc>
          <w:tcPr>
            <w:tcW w:w="275" w:type="pct"/>
            <w:vMerge/>
            <w:vAlign w:val="center"/>
            <w:hideMark/>
          </w:tcPr>
          <w:p w14:paraId="5CC52C3C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133EE0AD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E3E0F62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1.2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5DE107D4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Osiągający wydajność w teście </w:t>
            </w:r>
            <w:proofErr w:type="spellStart"/>
            <w:r w:rsidRPr="00D56E17">
              <w:rPr>
                <w:rFonts w:ascii="Arial" w:hAnsi="Arial" w:cs="Arial"/>
                <w:sz w:val="18"/>
                <w:szCs w:val="18"/>
              </w:rPr>
              <w:t>CrossMark</w:t>
            </w:r>
            <w:proofErr w:type="spellEnd"/>
            <w:r w:rsidRPr="00D56E17">
              <w:rPr>
                <w:rFonts w:ascii="Arial" w:hAnsi="Arial" w:cs="Arial"/>
                <w:sz w:val="18"/>
                <w:szCs w:val="18"/>
              </w:rPr>
              <w:t xml:space="preserve"> Notebook  </w:t>
            </w: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na minimalnym poziomie 1441 punktów (wartość max </w:t>
            </w:r>
            <w:proofErr w:type="spellStart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overall</w:t>
            </w:r>
            <w:proofErr w:type="spellEnd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score</w:t>
            </w:r>
            <w:proofErr w:type="spellEnd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) </w:t>
            </w:r>
          </w:p>
          <w:p w14:paraId="1CF63924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FF"/>
                <w:sz w:val="18"/>
                <w:szCs w:val="18"/>
                <w:u w:val="single"/>
                <w:lang w:eastAsia="pl-PL"/>
              </w:rPr>
              <w:t>https://results.bapco.com/performance?benchmark=CrossMark&amp;metric=median&amp;form_factor=notebook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BA3A7" w14:textId="47889104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minimalna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D8E7EA" w14:textId="5D302935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Należy podać ilość punków oraz model procesora…….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</w:t>
            </w:r>
          </w:p>
        </w:tc>
      </w:tr>
      <w:tr w:rsidR="00D56E17" w:rsidRPr="00D56E17" w14:paraId="592F2E24" w14:textId="4B5E0424" w:rsidTr="00CC273D">
        <w:trPr>
          <w:trHeight w:val="510"/>
        </w:trPr>
        <w:tc>
          <w:tcPr>
            <w:tcW w:w="275" w:type="pct"/>
            <w:vMerge/>
            <w:vAlign w:val="center"/>
            <w:hideMark/>
          </w:tcPr>
          <w:p w14:paraId="31837A85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1C000E3F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92F36C4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1.3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3354D9AA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Obsługujący zestaw instrukcji 64-bit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1AA77" w14:textId="1BA9BF88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D1AB0C" w14:textId="5A257FC0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0857EE0C" w14:textId="678C75E9" w:rsidTr="00EB6C1E">
        <w:trPr>
          <w:trHeight w:val="1905"/>
        </w:trPr>
        <w:tc>
          <w:tcPr>
            <w:tcW w:w="275" w:type="pct"/>
            <w:vMerge/>
            <w:vAlign w:val="center"/>
            <w:hideMark/>
          </w:tcPr>
          <w:p w14:paraId="0209FDB0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5455FDE9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1FABD99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1.5</w:t>
            </w:r>
          </w:p>
        </w:tc>
        <w:tc>
          <w:tcPr>
            <w:tcW w:w="216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B485AEC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Wspierający sprzętowo funkcje zabezpieczania </w:t>
            </w: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br/>
              <w:t>i zarządzania realizujące:</w:t>
            </w:r>
          </w:p>
          <w:p w14:paraId="71D4B606" w14:textId="197C9C08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- zarządzanie zagrożeniami, w tym ochrona przed wirusami i złośliwym oprogramowaniem,</w:t>
            </w: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br/>
              <w:t>- ochrona tożsamości i punktów dostępu do stron internetowych,</w:t>
            </w: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br/>
              <w:t>-</w:t>
            </w:r>
            <w:r w:rsidR="00EB6C1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ochrona poufnych danych osobistych i firmowych,</w:t>
            </w: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br/>
              <w:t>- zdalne i lokalne monitorowanie, stosowanie środków zaradczych oraz naprawa komputerów i stacji roboczych.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6EC03" w14:textId="6BA2BD31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945A9E" w14:textId="5D40F5D6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0AB9D7DC" w14:textId="409FD034" w:rsidTr="00EB6C1E">
        <w:trPr>
          <w:trHeight w:val="510"/>
        </w:trPr>
        <w:tc>
          <w:tcPr>
            <w:tcW w:w="275" w:type="pct"/>
            <w:vMerge/>
            <w:vAlign w:val="center"/>
            <w:hideMark/>
          </w:tcPr>
          <w:p w14:paraId="3053FFE0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218C1316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5C4FD40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1.6</w:t>
            </w:r>
          </w:p>
        </w:tc>
        <w:tc>
          <w:tcPr>
            <w:tcW w:w="216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13433F3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Wspierający sprzętowo technologię wirtualizacji.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30CF3" w14:textId="20240875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32AFD" w14:textId="216531B2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7CD375DF" w14:textId="6ACFA0E4" w:rsidTr="00CC273D">
        <w:trPr>
          <w:trHeight w:val="510"/>
        </w:trPr>
        <w:tc>
          <w:tcPr>
            <w:tcW w:w="275" w:type="pct"/>
            <w:vMerge/>
            <w:vAlign w:val="center"/>
            <w:hideMark/>
          </w:tcPr>
          <w:p w14:paraId="169AB996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48CE7ED7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4E4E5A8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1.7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4C4B38EB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Posiadający wbudowane instrukcje wspierające szybkie i bezpieczne szyfrowanie i deszyfrowanie danych.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0EE37" w14:textId="42302E30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5C3A8C" w14:textId="4D68CDF0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35DA7F64" w14:textId="64E27030" w:rsidTr="00CC273D">
        <w:trPr>
          <w:trHeight w:val="672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575DD86F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4644EDDF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Płyta główna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D664BCB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2.1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38768509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Umożliwiająca sprzętowe wsparcie technologii wirtualizacji realizowane łącznie </w:t>
            </w: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br/>
              <w:t xml:space="preserve">w procesorze, chipsecie płyty głównej oraz w BIOS systemu.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7531A" w14:textId="48B15C9C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F6C2FE" w14:textId="573AA024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478D3BC4" w14:textId="7187A0DE" w:rsidTr="00CC273D">
        <w:trPr>
          <w:trHeight w:val="510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1A55DFFE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6B7EE3BE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RAM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DF3F35F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3.1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12CC6D63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Pamięć co najmniej 32 GB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9FEDC" w14:textId="7F1E6C40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minimalna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336BAA" w14:textId="4D2BD806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Należy podać ilość zainstalowanej pamięci………….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</w:t>
            </w:r>
          </w:p>
        </w:tc>
      </w:tr>
      <w:tr w:rsidR="00D56E17" w:rsidRPr="00D56E17" w14:paraId="712229FE" w14:textId="4556BA09" w:rsidTr="00CC273D">
        <w:trPr>
          <w:trHeight w:val="510"/>
        </w:trPr>
        <w:tc>
          <w:tcPr>
            <w:tcW w:w="275" w:type="pct"/>
            <w:vMerge w:val="restart"/>
            <w:shd w:val="clear" w:color="auto" w:fill="auto"/>
            <w:noWrap/>
            <w:vAlign w:val="center"/>
            <w:hideMark/>
          </w:tcPr>
          <w:p w14:paraId="103AAF04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14:paraId="3658D3A4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Pamięć przechowywania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8BC1459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4.1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32653EAC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Dysk NAND Flash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388DD" w14:textId="260B32ED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2BD36C" w14:textId="16AD7249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2C678277" w14:textId="1C09CBE1" w:rsidTr="00CC273D">
        <w:trPr>
          <w:trHeight w:val="510"/>
        </w:trPr>
        <w:tc>
          <w:tcPr>
            <w:tcW w:w="275" w:type="pct"/>
            <w:vMerge/>
            <w:vAlign w:val="center"/>
            <w:hideMark/>
          </w:tcPr>
          <w:p w14:paraId="46B1E97D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32572FC3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5D00D07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4.2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2990A06F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Interfejs dysku SATA III lub M.2 o prędkości minimum 3 </w:t>
            </w:r>
            <w:proofErr w:type="spellStart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Gb</w:t>
            </w:r>
            <w:proofErr w:type="spellEnd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/s lub większej.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9BD63" w14:textId="1706193D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DF2E1C" w14:textId="6002EDE8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Należy podać typ interfejsu ………….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</w:t>
            </w:r>
          </w:p>
        </w:tc>
      </w:tr>
      <w:tr w:rsidR="00D56E17" w:rsidRPr="00D56E17" w14:paraId="5D7EBAFA" w14:textId="74595137" w:rsidTr="00CC273D">
        <w:trPr>
          <w:trHeight w:val="510"/>
        </w:trPr>
        <w:tc>
          <w:tcPr>
            <w:tcW w:w="275" w:type="pct"/>
            <w:vMerge/>
            <w:vAlign w:val="center"/>
            <w:hideMark/>
          </w:tcPr>
          <w:p w14:paraId="1A04D54B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46774B5A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6992A2DF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4.3</w:t>
            </w:r>
          </w:p>
        </w:tc>
        <w:tc>
          <w:tcPr>
            <w:tcW w:w="2163" w:type="pct"/>
            <w:shd w:val="clear" w:color="auto" w:fill="auto"/>
            <w:vAlign w:val="center"/>
          </w:tcPr>
          <w:p w14:paraId="397F236C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Deklarowana pojemność nominalna minimum 500 GB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DC6BE" w14:textId="6B6DD8B0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minimalna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8DA5CA" w14:textId="3F909344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Należy podać pojemność dysku w GB………….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</w:t>
            </w:r>
          </w:p>
        </w:tc>
      </w:tr>
      <w:tr w:rsidR="00D56E17" w:rsidRPr="00D56E17" w14:paraId="2581F4F6" w14:textId="783B26CE" w:rsidTr="00CC273D">
        <w:trPr>
          <w:trHeight w:val="510"/>
        </w:trPr>
        <w:tc>
          <w:tcPr>
            <w:tcW w:w="275" w:type="pct"/>
            <w:vMerge/>
            <w:vAlign w:val="center"/>
          </w:tcPr>
          <w:p w14:paraId="61D7F35E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</w:tcPr>
          <w:p w14:paraId="34A0423A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03198630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4.4</w:t>
            </w:r>
          </w:p>
        </w:tc>
        <w:tc>
          <w:tcPr>
            <w:tcW w:w="2163" w:type="pct"/>
            <w:shd w:val="clear" w:color="auto" w:fill="auto"/>
            <w:vAlign w:val="center"/>
          </w:tcPr>
          <w:p w14:paraId="053D8E1F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Minimalna średnia prędkość odczyty 500 MB/S, minimalna średnia prędkość zapisu 490 MB/S.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011F6" w14:textId="65858661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minimalna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4CB6B5" w14:textId="286E6A0D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Należy podać minimalną średnią prędkość odczyty oraz zapisu w MB/S</w:t>
            </w:r>
          </w:p>
        </w:tc>
      </w:tr>
      <w:tr w:rsidR="00D56E17" w:rsidRPr="00D56E17" w14:paraId="1F0F9CAF" w14:textId="4F8ED6F4" w:rsidTr="00CC273D">
        <w:trPr>
          <w:trHeight w:val="614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059F4698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4A63F984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868194D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5.1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4C9F871F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Zintegrowana karta graficzna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FA811" w14:textId="4AFCE0F8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D92077" w14:textId="624F6115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22E6B7E0" w14:textId="4B86984E" w:rsidTr="00CC273D">
        <w:trPr>
          <w:trHeight w:val="510"/>
        </w:trPr>
        <w:tc>
          <w:tcPr>
            <w:tcW w:w="275" w:type="pct"/>
            <w:vMerge w:val="restart"/>
            <w:shd w:val="clear" w:color="auto" w:fill="auto"/>
            <w:noWrap/>
            <w:vAlign w:val="center"/>
            <w:hideMark/>
          </w:tcPr>
          <w:p w14:paraId="34FAB90C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14:paraId="1199C22D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Mysz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2BAF065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6.1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68A5276F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Mysz o rozdzielczość 1000 DPI przeznaczona do pracy z aplikacjami biurowymi, z funkcją </w:t>
            </w:r>
            <w:proofErr w:type="spellStart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scroll</w:t>
            </w:r>
            <w:proofErr w:type="spellEnd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 w pionie (kółko), kształt klasyczny.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DF3D6" w14:textId="1A4C5E6A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8DD3B6" w14:textId="7ECEBEAD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6947D706" w14:textId="5C7D7DED" w:rsidTr="00CC273D">
        <w:trPr>
          <w:trHeight w:val="510"/>
        </w:trPr>
        <w:tc>
          <w:tcPr>
            <w:tcW w:w="275" w:type="pct"/>
            <w:vMerge/>
            <w:vAlign w:val="center"/>
            <w:hideMark/>
          </w:tcPr>
          <w:p w14:paraId="0828CB18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20040C78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65F2CA3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6.2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1C404947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Komunikacja bezprzewodowa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A6A31" w14:textId="5C75FF90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54CCC8" w14:textId="35DA15F3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0A954170" w14:textId="75510E1A" w:rsidTr="00CC273D">
        <w:trPr>
          <w:trHeight w:val="510"/>
        </w:trPr>
        <w:tc>
          <w:tcPr>
            <w:tcW w:w="275" w:type="pct"/>
            <w:vMerge w:val="restart"/>
            <w:shd w:val="clear" w:color="auto" w:fill="auto"/>
            <w:noWrap/>
            <w:vAlign w:val="center"/>
            <w:hideMark/>
          </w:tcPr>
          <w:p w14:paraId="0410DDCC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14:paraId="16197BB5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AAB82C0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7.1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50C40233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Klawiatura wyspowa, z podświetleniem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DA429" w14:textId="0A88CE91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96E76B" w14:textId="3D69487F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251FCBB6" w14:textId="3855A8FD" w:rsidTr="00CC273D">
        <w:trPr>
          <w:trHeight w:val="503"/>
        </w:trPr>
        <w:tc>
          <w:tcPr>
            <w:tcW w:w="275" w:type="pct"/>
            <w:vMerge/>
            <w:vAlign w:val="center"/>
            <w:hideMark/>
          </w:tcPr>
          <w:p w14:paraId="1AFC102D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53054173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BACADF9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7.2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7A9AF116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Klawiatura w układzie angielskim międzynarodowym QWERTY.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25303" w14:textId="0B0F1658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40B5DF" w14:textId="5CD8D82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10116C61" w14:textId="0FD3BB25" w:rsidTr="00CC273D">
        <w:trPr>
          <w:trHeight w:val="510"/>
        </w:trPr>
        <w:tc>
          <w:tcPr>
            <w:tcW w:w="275" w:type="pct"/>
            <w:vMerge w:val="restart"/>
            <w:shd w:val="clear" w:color="auto" w:fill="auto"/>
            <w:noWrap/>
            <w:vAlign w:val="center"/>
            <w:hideMark/>
          </w:tcPr>
          <w:p w14:paraId="4FD6BC30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14:paraId="7BFE6AAE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Wbudowane w sposób trwały interfejsy zewnętrzne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A4F8EF8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8.1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092CA061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minimum jedno cyfrowe złącza HDMI 1.4 do komunikacji z monitorem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A44C9" w14:textId="05E93420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minimalna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BF3EB3" w14:textId="5E816EF0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1463CDDF" w14:textId="5D3FE6AF" w:rsidTr="00CC273D">
        <w:trPr>
          <w:trHeight w:val="510"/>
        </w:trPr>
        <w:tc>
          <w:tcPr>
            <w:tcW w:w="275" w:type="pct"/>
            <w:vMerge/>
            <w:vAlign w:val="center"/>
            <w:hideMark/>
          </w:tcPr>
          <w:p w14:paraId="07776F21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0BEEE6B6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7157D8D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8.2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3E7E7538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 w:themeColor="text1"/>
                <w:sz w:val="18"/>
                <w:szCs w:val="18"/>
                <w:lang w:eastAsia="pl-PL"/>
              </w:rPr>
              <w:t xml:space="preserve">Co najmniej dwa porty USB w standardzie USB 3.1  oraz minimum dwa porty </w:t>
            </w:r>
            <w:r w:rsidRPr="00D56E17">
              <w:rPr>
                <w:rFonts w:ascii="Arial" w:hAnsi="Arial" w:cs="Arial"/>
                <w:color w:val="000000" w:themeColor="text1"/>
                <w:sz w:val="18"/>
                <w:szCs w:val="18"/>
              </w:rPr>
              <w:t>USB-C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9B6A0" w14:textId="2689D9AF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minimalna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81AB27" w14:textId="1170E904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4D57B141" w14:textId="20EEED08" w:rsidTr="00EB6C1E">
        <w:trPr>
          <w:trHeight w:val="654"/>
        </w:trPr>
        <w:tc>
          <w:tcPr>
            <w:tcW w:w="275" w:type="pct"/>
            <w:vMerge/>
            <w:vAlign w:val="center"/>
            <w:hideMark/>
          </w:tcPr>
          <w:p w14:paraId="53DDA666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79456E58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7A71742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8.3</w:t>
            </w:r>
          </w:p>
        </w:tc>
        <w:tc>
          <w:tcPr>
            <w:tcW w:w="216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0343164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Minimum jedno złącze audio </w:t>
            </w:r>
            <w:proofErr w:type="spellStart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combo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8A7B6" w14:textId="33A7FB25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081A36" w14:textId="4E5A993A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50A4BA39" w14:textId="7557F11A" w:rsidTr="00EB6C1E">
        <w:trPr>
          <w:trHeight w:val="510"/>
        </w:trPr>
        <w:tc>
          <w:tcPr>
            <w:tcW w:w="275" w:type="pct"/>
            <w:vMerge/>
            <w:vAlign w:val="center"/>
            <w:hideMark/>
          </w:tcPr>
          <w:p w14:paraId="3837E1FB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52E52C14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CD8E990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8.4</w:t>
            </w:r>
          </w:p>
        </w:tc>
        <w:tc>
          <w:tcPr>
            <w:tcW w:w="216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884FB2C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Wbudowana kamera internetowa o rozdzielczości minimum 1080p z fizyczną przesłoną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69BF9" w14:textId="04B5174C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minimalna</w:t>
            </w:r>
          </w:p>
        </w:tc>
        <w:tc>
          <w:tcPr>
            <w:tcW w:w="9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969F5" w14:textId="324B6E31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…………………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</w:t>
            </w:r>
          </w:p>
        </w:tc>
      </w:tr>
      <w:tr w:rsidR="00D56E17" w:rsidRPr="00D56E17" w14:paraId="7CABA135" w14:textId="5F323B36" w:rsidTr="00CC273D">
        <w:trPr>
          <w:trHeight w:val="1530"/>
        </w:trPr>
        <w:tc>
          <w:tcPr>
            <w:tcW w:w="275" w:type="pct"/>
            <w:vMerge/>
            <w:vAlign w:val="center"/>
            <w:hideMark/>
          </w:tcPr>
          <w:p w14:paraId="5A89047B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557DD27A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7006C75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8.5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464DB20D" w14:textId="647892C5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Czytnik kart mikroprocesorowych pozwalający na zabezpieczenie dostępu do komputera (Smart Card Security) spełniający co najmniej następujące wymagania:</w:t>
            </w: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br/>
              <w:t>-współpraca z kartami typu ISO 7816,</w:t>
            </w:r>
          </w:p>
          <w:p w14:paraId="2DB465A1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- wbudowany w obudowę komputera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11C0B" w14:textId="12CF0E64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67DBD6" w14:textId="77777777" w:rsidR="00D56E17" w:rsidRPr="008E4D4E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  <w:p w14:paraId="25166B9F" w14:textId="27695B7D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wbudowany/zewnętrzny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7692499A" w14:textId="72D23418" w:rsidTr="00CC273D">
        <w:trPr>
          <w:trHeight w:val="510"/>
        </w:trPr>
        <w:tc>
          <w:tcPr>
            <w:tcW w:w="275" w:type="pct"/>
            <w:vMerge/>
            <w:vAlign w:val="center"/>
            <w:hideMark/>
          </w:tcPr>
          <w:p w14:paraId="5F5478A5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46A53EAA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C61C8BD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8.6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5E5ED15A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Wbudowany  panel dotykowy (</w:t>
            </w:r>
            <w:proofErr w:type="spellStart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TouchPad</w:t>
            </w:r>
            <w:proofErr w:type="spellEnd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)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DE23E" w14:textId="0FE78D79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257B34" w14:textId="412B243D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28229277" w14:textId="7429D78B" w:rsidTr="00CC273D">
        <w:trPr>
          <w:trHeight w:val="510"/>
        </w:trPr>
        <w:tc>
          <w:tcPr>
            <w:tcW w:w="275" w:type="pct"/>
            <w:vMerge/>
            <w:vAlign w:val="center"/>
            <w:hideMark/>
          </w:tcPr>
          <w:p w14:paraId="651E85F7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5F0639A8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CDED593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8.7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5BB41F53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Wbudowane złącze połączenia sieciowego: RJ45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83766" w14:textId="2F1A045D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3EE5F6" w14:textId="14263336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5CB2F831" w14:textId="4CBA71A0" w:rsidTr="00CC273D">
        <w:trPr>
          <w:trHeight w:val="765"/>
        </w:trPr>
        <w:tc>
          <w:tcPr>
            <w:tcW w:w="275" w:type="pct"/>
            <w:vMerge w:val="restart"/>
            <w:shd w:val="clear" w:color="auto" w:fill="auto"/>
            <w:noWrap/>
            <w:vAlign w:val="center"/>
            <w:hideMark/>
          </w:tcPr>
          <w:p w14:paraId="51599481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14:paraId="74A2F852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Karta sieciowa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B1D4B5D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9.1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1DE10614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Zintegrowana karta sieciowa Ethernet 10/100/1000 z funkcją Wake-On-</w:t>
            </w:r>
            <w:proofErr w:type="spellStart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Lan</w:t>
            </w:r>
            <w:proofErr w:type="spellEnd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 oraz PXE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433C4" w14:textId="188766C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A5F725" w14:textId="1D7E90B3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Zewnętrzna/wewnętrzna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102D5A9F" w14:textId="03FD5472" w:rsidTr="00CC273D">
        <w:trPr>
          <w:trHeight w:val="660"/>
        </w:trPr>
        <w:tc>
          <w:tcPr>
            <w:tcW w:w="275" w:type="pct"/>
            <w:vMerge/>
            <w:vAlign w:val="center"/>
            <w:hideMark/>
          </w:tcPr>
          <w:p w14:paraId="58E86237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660CBFD4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2281EC8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9.2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28318E50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Zintegrowana bezprzewodowa karta sieciowa obsługująca standardy 802.11ax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4CFB9" w14:textId="1B81E38B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9D5E93" w14:textId="61030E08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5DEDA5B0" w14:textId="1F97CBE9" w:rsidTr="00CC273D">
        <w:trPr>
          <w:trHeight w:val="510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36FA4B25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3B21ABEC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 xml:space="preserve">Karta </w:t>
            </w:r>
            <w:proofErr w:type="spellStart"/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bluetooth</w:t>
            </w:r>
            <w:proofErr w:type="spellEnd"/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5CD62A4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10.1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034DE242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Zintegrowana karta Bluetooth obsługująca protokół w wersji minimum 5.2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FB767" w14:textId="4D3E2E22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minimalna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765BED" w14:textId="657CB766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0118CF7C" w14:textId="620541F6" w:rsidTr="00CC273D">
        <w:trPr>
          <w:trHeight w:val="510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00FA3520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19D4AB20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Karta WWAN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EB59B55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11.1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6814CD67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Zintegrowany modem 5G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91C79" w14:textId="7C94B73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C05819" w14:textId="7045C026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613407B0" w14:textId="20ED52EC" w:rsidTr="00CC273D">
        <w:trPr>
          <w:trHeight w:val="1020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2FDC88C9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3A785E76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Karta dźwiękowa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6CCB93C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12.1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66EB0537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Zintegrowana karta dźwiękowa w standardzie High Definition Audio, głośniki stereo, wyjście słuchawek stereo/wyjście sygnałowe audio (Line out) i wejście mikrofonu stereo (lub gniazdo typu </w:t>
            </w:r>
            <w:proofErr w:type="spellStart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combo</w:t>
            </w:r>
            <w:proofErr w:type="spellEnd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 dla słuchawek i mikrofonu), wbudowany mikrofon.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A62BC" w14:textId="3EE965B8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92F3F0" w14:textId="1AF01DAF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0EB464E0" w14:textId="012F1692" w:rsidTr="00CC273D">
        <w:trPr>
          <w:trHeight w:val="510"/>
        </w:trPr>
        <w:tc>
          <w:tcPr>
            <w:tcW w:w="275" w:type="pct"/>
            <w:vMerge w:val="restart"/>
            <w:shd w:val="clear" w:color="auto" w:fill="auto"/>
            <w:noWrap/>
            <w:vAlign w:val="center"/>
            <w:hideMark/>
          </w:tcPr>
          <w:p w14:paraId="2417DCAE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14:paraId="4279CEB6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Ekran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5FBEB3E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13.1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3C7C7C2B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Ekran LCD o przekątnej 14 cali, panoramiczny, kolorowy, matowy z podświetleniem LED, jasność minimum 400 nitów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1576E" w14:textId="08AF9440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819F8E" w14:textId="2EE7401A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Należy podać przekątną ekranu …………….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</w:t>
            </w:r>
          </w:p>
        </w:tc>
      </w:tr>
      <w:tr w:rsidR="00D56E17" w:rsidRPr="00D56E17" w14:paraId="72405DA6" w14:textId="638FC9A3" w:rsidTr="00CC273D">
        <w:trPr>
          <w:trHeight w:val="510"/>
        </w:trPr>
        <w:tc>
          <w:tcPr>
            <w:tcW w:w="275" w:type="pct"/>
            <w:vMerge/>
            <w:vAlign w:val="center"/>
            <w:hideMark/>
          </w:tcPr>
          <w:p w14:paraId="398EA464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304560F4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0A53533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13.2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0CF6C716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Minimalna fizyczna rozdzielczość ekranu 1920x1200 punktów.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B1BAD" w14:textId="1F4B8805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minimalna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37683B" w14:textId="2FADF392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…………………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</w:t>
            </w:r>
          </w:p>
        </w:tc>
      </w:tr>
      <w:tr w:rsidR="00D56E17" w:rsidRPr="00D56E17" w14:paraId="5BFC8E8D" w14:textId="504C741D" w:rsidTr="00EB6C1E">
        <w:trPr>
          <w:trHeight w:val="856"/>
        </w:trPr>
        <w:tc>
          <w:tcPr>
            <w:tcW w:w="275" w:type="pct"/>
            <w:vMerge/>
            <w:vAlign w:val="center"/>
          </w:tcPr>
          <w:p w14:paraId="2A558E29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</w:tcPr>
          <w:p w14:paraId="2F3B8141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18DA6399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13.3</w:t>
            </w:r>
          </w:p>
        </w:tc>
        <w:tc>
          <w:tcPr>
            <w:tcW w:w="216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2B94EA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Minimalne kąty widzenia lewa\prawa\góra\dół – 80\80\80\80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46986" w14:textId="3F65F404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minimalna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0F5ADF" w14:textId="454F1E56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Należy podać wartości</w:t>
            </w:r>
          </w:p>
        </w:tc>
      </w:tr>
      <w:tr w:rsidR="00D56E17" w:rsidRPr="00D56E17" w14:paraId="26770386" w14:textId="68F7B7A4" w:rsidTr="00EB6C1E">
        <w:trPr>
          <w:trHeight w:val="701"/>
        </w:trPr>
        <w:tc>
          <w:tcPr>
            <w:tcW w:w="275" w:type="pct"/>
            <w:vMerge/>
            <w:vAlign w:val="center"/>
          </w:tcPr>
          <w:p w14:paraId="02F5A43F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</w:tcPr>
          <w:p w14:paraId="24AAC361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46162673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13.4</w:t>
            </w:r>
          </w:p>
        </w:tc>
        <w:tc>
          <w:tcPr>
            <w:tcW w:w="216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CDDBD3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Wbudowany w matrycę filtr </w:t>
            </w:r>
            <w:r w:rsidRPr="00D56E17">
              <w:rPr>
                <w:rFonts w:ascii="Arial" w:hAnsi="Arial" w:cs="Arial"/>
              </w:rPr>
              <w:t xml:space="preserve"> </w:t>
            </w: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prywatyzujący\dedykowany dla konkretnego modelu, zewnętrzny filtr prywatyzujący.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B53C7" w14:textId="074B9DC4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0177B" w14:textId="22E99BCB" w:rsidR="00D56E17" w:rsidRPr="008E4D4E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Należy podać rodzaj filtra wbudowany, zewnętrzny</w:t>
            </w:r>
          </w:p>
          <w:p w14:paraId="024CED37" w14:textId="67C1BB1F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lastRenderedPageBreak/>
              <w:t>……..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</w:t>
            </w:r>
          </w:p>
        </w:tc>
      </w:tr>
      <w:tr w:rsidR="00D56E17" w:rsidRPr="00D56E17" w14:paraId="7B8692C2" w14:textId="5E8681AB" w:rsidTr="00CC273D">
        <w:trPr>
          <w:trHeight w:val="510"/>
        </w:trPr>
        <w:tc>
          <w:tcPr>
            <w:tcW w:w="275" w:type="pct"/>
            <w:vMerge w:val="restart"/>
            <w:shd w:val="clear" w:color="auto" w:fill="auto"/>
            <w:noWrap/>
            <w:vAlign w:val="center"/>
            <w:hideMark/>
          </w:tcPr>
          <w:p w14:paraId="3ECEE54D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lastRenderedPageBreak/>
              <w:t>14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14:paraId="223F889A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Obudowa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7A683650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14.1</w:t>
            </w:r>
          </w:p>
        </w:tc>
        <w:tc>
          <w:tcPr>
            <w:tcW w:w="2163" w:type="pct"/>
            <w:shd w:val="clear" w:color="auto" w:fill="auto"/>
            <w:vAlign w:val="center"/>
          </w:tcPr>
          <w:p w14:paraId="0AF88803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Obudowa o podwyższonej sztywności i wytrzymałości (magnezowa, karbonowa - włókna węglowe lub aluminiowa).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F1802" w14:textId="0E3494C4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296B0A" w14:textId="7892F4F1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Należy podać rodzaj  materiału z którego jest wykonana obudowa ……..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</w:t>
            </w:r>
          </w:p>
        </w:tc>
      </w:tr>
      <w:tr w:rsidR="00D56E17" w:rsidRPr="00D56E17" w14:paraId="0C6EFA2D" w14:textId="589214D2" w:rsidTr="00CC273D">
        <w:trPr>
          <w:trHeight w:val="510"/>
        </w:trPr>
        <w:tc>
          <w:tcPr>
            <w:tcW w:w="275" w:type="pct"/>
            <w:vMerge/>
            <w:vAlign w:val="center"/>
            <w:hideMark/>
          </w:tcPr>
          <w:p w14:paraId="74B91B1A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7C51B3BF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569979A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14.2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1EE9DA78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Grubość obudowy nie większa niż 22 mm.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C6263" w14:textId="1F9BA0DF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maksymalna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359E4B" w14:textId="30775ABD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Należy podać grubość obudowy……………….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</w:t>
            </w:r>
          </w:p>
        </w:tc>
      </w:tr>
      <w:tr w:rsidR="00D56E17" w:rsidRPr="00D56E17" w14:paraId="17591854" w14:textId="3836F838" w:rsidTr="00CC273D">
        <w:trPr>
          <w:trHeight w:val="510"/>
        </w:trPr>
        <w:tc>
          <w:tcPr>
            <w:tcW w:w="275" w:type="pct"/>
            <w:vMerge/>
            <w:vAlign w:val="center"/>
            <w:hideMark/>
          </w:tcPr>
          <w:p w14:paraId="188035E4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09A01F62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EE0A4E0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14.3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6B222101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Masa notebooka (tj. waga startowa komputera według dokumentacji producenta) maksimum 1,55kg (waga z dyskiem i akumulatorem, bez napędu DVD, zasilaczy sieciowych, torby do przenoszenia, stacji dokującej, itp.).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8CEE0" w14:textId="6DE0C253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maksymalna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DD43C0" w14:textId="628BD6CC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…………………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</w:t>
            </w:r>
          </w:p>
        </w:tc>
      </w:tr>
      <w:tr w:rsidR="00D56E17" w:rsidRPr="00D56E17" w14:paraId="094401A6" w14:textId="423C90A3" w:rsidTr="00CC273D">
        <w:trPr>
          <w:trHeight w:val="510"/>
        </w:trPr>
        <w:tc>
          <w:tcPr>
            <w:tcW w:w="275" w:type="pct"/>
            <w:vMerge/>
            <w:vAlign w:val="center"/>
            <w:hideMark/>
          </w:tcPr>
          <w:p w14:paraId="500716D2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3B035AFE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AC6A0E9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14.4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0117CDEF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Obudowa musi być wyposażona w głośnik stereo wewnętrzny.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29862" w14:textId="29BC38A3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859F4C" w14:textId="34D5879A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3813D10E" w14:textId="1220952E" w:rsidTr="00CC273D">
        <w:trPr>
          <w:trHeight w:val="510"/>
        </w:trPr>
        <w:tc>
          <w:tcPr>
            <w:tcW w:w="275" w:type="pct"/>
            <w:vMerge/>
            <w:vAlign w:val="center"/>
            <w:hideMark/>
          </w:tcPr>
          <w:p w14:paraId="10FFFD26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479F507E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5DFBE03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14.5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33895F25" w14:textId="3BA0BDEB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Obudowa musi umożliwiać zastosowanie zabezpieczenia fizycznego w postaci linki metalowej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6FEAD" w14:textId="7EBFF63C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07CDB9" w14:textId="25564D1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51C0448E" w14:textId="6C3F3118" w:rsidTr="00CC273D">
        <w:trPr>
          <w:trHeight w:val="510"/>
        </w:trPr>
        <w:tc>
          <w:tcPr>
            <w:tcW w:w="275" w:type="pct"/>
            <w:vMerge w:val="restart"/>
            <w:shd w:val="clear" w:color="auto" w:fill="auto"/>
            <w:noWrap/>
            <w:vAlign w:val="center"/>
            <w:hideMark/>
          </w:tcPr>
          <w:p w14:paraId="6B47CBEB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14:paraId="3C66DB4D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0F7E639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15.1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5147FCF6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Zasilacz sieciowy trwale oznaczony logiem producenta notebooka posiadający numer katalogowy urządzenia zamieszczony na liście producenta + kabel zasilający.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E1D24" w14:textId="7AD83768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4B51FD" w14:textId="53D278A2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77EBCD62" w14:textId="5CC5AD2A" w:rsidTr="00CC273D">
        <w:trPr>
          <w:trHeight w:val="1020"/>
        </w:trPr>
        <w:tc>
          <w:tcPr>
            <w:tcW w:w="275" w:type="pct"/>
            <w:vMerge/>
            <w:vAlign w:val="center"/>
            <w:hideMark/>
          </w:tcPr>
          <w:p w14:paraId="5812D799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65E5E484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F7C9749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15.2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29C4A49C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Zasilacz sieciowy zewnętrzny, zapewniający moc wystarczającą do co najmniej ośmiogodzinnej, nieprzerwanej, stabilnej pracy komputera w warunkach pełnego obciążenia procesora i karty graficznej, umożliwiający jednoczesną obsługę wszystkich dodatkowych urządzeń i modułów wewnętrznych możliwych do podłączenia do komputera.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ABCC7" w14:textId="4C6AAF66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91006C" w14:textId="33D7C003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73AABCE3" w14:textId="5E5E705F" w:rsidTr="00CC273D">
        <w:trPr>
          <w:trHeight w:val="1385"/>
        </w:trPr>
        <w:tc>
          <w:tcPr>
            <w:tcW w:w="275" w:type="pct"/>
            <w:vMerge w:val="restart"/>
            <w:shd w:val="clear" w:color="auto" w:fill="auto"/>
            <w:noWrap/>
            <w:vAlign w:val="center"/>
            <w:hideMark/>
          </w:tcPr>
          <w:p w14:paraId="2C332B34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14:paraId="420D3472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Bateria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FA1C8FE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16.1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4CA86801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Bateria o pojemności minimum 50 </w:t>
            </w:r>
            <w:proofErr w:type="spellStart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WHr</w:t>
            </w:r>
            <w:proofErr w:type="spellEnd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. Minimalny czas pracy na standardowej baterii, wynoszący 360 minut (6 h) mierzony oprogramowaniem </w:t>
            </w:r>
            <w:proofErr w:type="spellStart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MobilMark</w:t>
            </w:r>
            <w:proofErr w:type="spellEnd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 25 przy ustawionej opcji zarządzania energią na „Maksimum baterii” (lub opcji równoważnej w przypadku własnego oprogramowania zarządzającego poborem mocy dostarczonego przez producenta) oraz standardowym ustawionym przez producenta poziomie jasności ekranu dla pracy bateryjnej.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2C64B" w14:textId="76EDF26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minimalna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7945EB" w14:textId="77777777" w:rsidR="00D56E17" w:rsidRPr="008E4D4E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Należy podać minimalny czas pracy na standardowej baterii ……..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</w:t>
            </w:r>
          </w:p>
          <w:p w14:paraId="6809E48B" w14:textId="38CBB70A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sz w:val="18"/>
                <w:szCs w:val="18"/>
                <w:lang w:eastAsia="pl-PL"/>
              </w:rPr>
              <w:t>Należy podać pojemność baterii ……</w:t>
            </w:r>
            <w:proofErr w:type="spellStart"/>
            <w:r w:rsidRPr="008E4D4E">
              <w:rPr>
                <w:rFonts w:ascii="Arial" w:hAnsi="Arial" w:cs="Arial"/>
                <w:sz w:val="18"/>
                <w:szCs w:val="18"/>
                <w:lang w:eastAsia="pl-PL"/>
              </w:rPr>
              <w:t>WHr</w:t>
            </w:r>
            <w:proofErr w:type="spellEnd"/>
          </w:p>
        </w:tc>
      </w:tr>
      <w:tr w:rsidR="00D56E17" w:rsidRPr="00D56E17" w14:paraId="6216C05D" w14:textId="66A4AD12" w:rsidTr="00D56E17">
        <w:trPr>
          <w:trHeight w:val="510"/>
        </w:trPr>
        <w:tc>
          <w:tcPr>
            <w:tcW w:w="275" w:type="pct"/>
            <w:vMerge/>
            <w:vAlign w:val="center"/>
            <w:hideMark/>
          </w:tcPr>
          <w:p w14:paraId="781D3816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13FDAC4A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5C755F3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16.2</w:t>
            </w:r>
          </w:p>
        </w:tc>
        <w:tc>
          <w:tcPr>
            <w:tcW w:w="216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B38EE32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Bateria posiadająca numer katalogowy urządzenia zamieszczony na liście producenta.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32B19" w14:textId="63908478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907DE1" w14:textId="3A36CE61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01C452EA" w14:textId="27A070CD" w:rsidTr="00D56E17">
        <w:trPr>
          <w:trHeight w:val="424"/>
        </w:trPr>
        <w:tc>
          <w:tcPr>
            <w:tcW w:w="275" w:type="pct"/>
            <w:vMerge w:val="restart"/>
            <w:shd w:val="clear" w:color="auto" w:fill="auto"/>
            <w:noWrap/>
            <w:vAlign w:val="center"/>
            <w:hideMark/>
          </w:tcPr>
          <w:p w14:paraId="1DDEA593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14:paraId="0182C090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Funkcje</w:t>
            </w: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br/>
              <w:t xml:space="preserve"> i zabezpieczenia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02204B8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17.1</w:t>
            </w:r>
          </w:p>
        </w:tc>
        <w:tc>
          <w:tcPr>
            <w:tcW w:w="216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41BC75D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Wbudowana w płytę główną technologia zarządzania i monitorowania komputerem na poziomie sprzętowym działająca niezależnie od stanu czy obecności systemu operacyjnego oraz stanu włączenia komputera podczas </w:t>
            </w: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lastRenderedPageBreak/>
              <w:t>pracy na zasilaczu sieciowym AC, posiadająca sprzętowe wsparcie technologii wirtualizacji, a także umożliwiająca :</w:t>
            </w:r>
          </w:p>
          <w:p w14:paraId="38BBE276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br w:type="page"/>
              <w:t>- monitorowanie konfiguracji komponentów komputera - CPU, Pamięć, HDD wersja BIOS płyty głównej;</w:t>
            </w:r>
          </w:p>
          <w:p w14:paraId="1AEB9662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br w:type="page"/>
              <w:t>- zdalną konfigurację ustawień BIOS,</w:t>
            </w:r>
          </w:p>
          <w:p w14:paraId="5AF4F0BC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br w:type="page"/>
              <w:t>- zdalne przejęcie konsoli tekstowej systemu, przekierowanie procesu ładowania systemu operacyjnego z wirtualnego CD ROM lub FDD</w:t>
            </w: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br/>
              <w:t xml:space="preserve"> z serwera zarządzającego</w:t>
            </w: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br w:type="page"/>
              <w:t xml:space="preserve"> - technologia zarządzania i monitorowania komputerem na poziomie sprzętowym powinna być zgodna z otwartymi standardami DMTF WS-MAN 1.0.0 (http://www.dmtf.org/standards/wsman)</w:t>
            </w: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br w:type="page"/>
              <w:t xml:space="preserve"> oraz DASH 1.0.0 (http://www.dmtf.org/standards/mgmt/dash/)</w:t>
            </w: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br w:type="page"/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94569" w14:textId="63983075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lastRenderedPageBreak/>
              <w:t>wartość wymagana</w:t>
            </w:r>
          </w:p>
        </w:tc>
        <w:tc>
          <w:tcPr>
            <w:tcW w:w="9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441F0" w14:textId="6087F4CF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2767B1BE" w14:textId="16D37627" w:rsidTr="00CC273D">
        <w:trPr>
          <w:trHeight w:val="1596"/>
        </w:trPr>
        <w:tc>
          <w:tcPr>
            <w:tcW w:w="275" w:type="pct"/>
            <w:vMerge/>
            <w:vAlign w:val="center"/>
            <w:hideMark/>
          </w:tcPr>
          <w:p w14:paraId="63AD7CB9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1196BB60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E9F0726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17.2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15E21C44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Funkcje BIOS:</w:t>
            </w:r>
          </w:p>
          <w:p w14:paraId="1E631FEB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- skonfigurowanie hasła „Power ON” oraz ustawienie hasła dostępu do </w:t>
            </w:r>
            <w:proofErr w:type="spellStart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BIOSu</w:t>
            </w:r>
            <w:proofErr w:type="spellEnd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 w sposób gwarantujący utrzymanie zapisanego hasła nawet w przypadku odłączenia wszystkich źródeł zasilania i podtrzymania BIOS,</w:t>
            </w:r>
            <w:r w:rsidRPr="00D56E17" w:rsidDel="007A2708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 </w:t>
            </w:r>
          </w:p>
          <w:p w14:paraId="5BCC2B39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- blokady/wyłączenia portów USB, karty sieciowej, karty dźwiękowej;</w:t>
            </w:r>
          </w:p>
          <w:p w14:paraId="42A31408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- kontroli sekwencji </w:t>
            </w:r>
            <w:proofErr w:type="spellStart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bootowania</w:t>
            </w:r>
            <w:proofErr w:type="spellEnd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;</w:t>
            </w:r>
          </w:p>
          <w:p w14:paraId="05444715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- funkcje blokowania </w:t>
            </w:r>
            <w:proofErr w:type="spellStart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bootowania</w:t>
            </w:r>
            <w:proofErr w:type="spellEnd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 komputera z zewnętrznych urządzeń.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CDA4A" w14:textId="5AC79026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686D2A" w14:textId="34F1F1AC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52E0470C" w14:textId="41C1ED5A" w:rsidTr="00CC273D">
        <w:trPr>
          <w:trHeight w:val="510"/>
        </w:trPr>
        <w:tc>
          <w:tcPr>
            <w:tcW w:w="275" w:type="pct"/>
            <w:vMerge/>
            <w:vAlign w:val="center"/>
            <w:hideMark/>
          </w:tcPr>
          <w:p w14:paraId="501A99F1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27909D2D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1EA8D07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17.3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4E3142E6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Możliwość przeprowadzenia </w:t>
            </w:r>
            <w:proofErr w:type="spellStart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autotestu</w:t>
            </w:r>
            <w:proofErr w:type="spellEnd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 systemu zabezpieczeń dysku z poziomu BIOS (SMART).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F6319" w14:textId="40D1349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BB7BBF" w14:textId="34DB6E48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4C929126" w14:textId="1F7B8254" w:rsidTr="00CC273D">
        <w:trPr>
          <w:trHeight w:val="510"/>
        </w:trPr>
        <w:tc>
          <w:tcPr>
            <w:tcW w:w="275" w:type="pct"/>
            <w:vMerge/>
            <w:vAlign w:val="center"/>
            <w:hideMark/>
          </w:tcPr>
          <w:p w14:paraId="01127ADE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3D005284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06A70D0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17.4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1E76BF38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Poszczególne podzespoły i elementy składowe identyczne w całej partii mikrokomputerów.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E6723" w14:textId="6122896F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439DB1" w14:textId="04FF59E5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66EFC389" w14:textId="1436B51D" w:rsidTr="00CC273D">
        <w:trPr>
          <w:trHeight w:val="510"/>
        </w:trPr>
        <w:tc>
          <w:tcPr>
            <w:tcW w:w="275" w:type="pct"/>
            <w:vMerge/>
            <w:vAlign w:val="center"/>
            <w:hideMark/>
          </w:tcPr>
          <w:p w14:paraId="2DD7356C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3429492D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EE90E21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17.5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3DCFC61B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Udostępniona bez dodatkowych opłat, pełna wersja oprogramowania szyfrującego zawartość dysku twardego zgodnie z certyfikatem x.509 oraz algorytmem szyfrującym AES 128bit oraz AES 256bit, współpracującego z wbudowaną sprzętową platformą bezpieczeństwa.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F4095" w14:textId="53284F40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CED2B5" w14:textId="4C7538C5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7BC29CCC" w14:textId="57826411" w:rsidTr="00CC273D">
        <w:trPr>
          <w:trHeight w:val="510"/>
        </w:trPr>
        <w:tc>
          <w:tcPr>
            <w:tcW w:w="275" w:type="pct"/>
            <w:vMerge/>
            <w:vAlign w:val="center"/>
          </w:tcPr>
          <w:p w14:paraId="172D54C9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</w:tcPr>
          <w:p w14:paraId="411A59B8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2AF0B240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17.6</w:t>
            </w:r>
          </w:p>
        </w:tc>
        <w:tc>
          <w:tcPr>
            <w:tcW w:w="2163" w:type="pct"/>
            <w:shd w:val="clear" w:color="auto" w:fill="auto"/>
            <w:vAlign w:val="center"/>
          </w:tcPr>
          <w:p w14:paraId="6EF302E2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sz w:val="18"/>
                <w:szCs w:val="18"/>
              </w:rPr>
              <w:t>Układ TPM 2.0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4DEF9" w14:textId="480FB455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45D331" w14:textId="1D8607C2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1B8B7D11" w14:textId="665241CE" w:rsidTr="00CC273D">
        <w:trPr>
          <w:trHeight w:val="765"/>
        </w:trPr>
        <w:tc>
          <w:tcPr>
            <w:tcW w:w="275" w:type="pct"/>
            <w:vMerge w:val="restart"/>
            <w:shd w:val="clear" w:color="auto" w:fill="auto"/>
            <w:noWrap/>
            <w:vAlign w:val="center"/>
            <w:hideMark/>
          </w:tcPr>
          <w:p w14:paraId="74063252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14:paraId="2CC56981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Akcesoria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C6D3B21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18.1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75821C7A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Torba pochodząca z oferty producenta do oferowanego modelu notebooka umożliwiająca wygodne przenoszenie notebook z zasilaczem oraz z miejscem </w:t>
            </w: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br/>
              <w:t>na przenoszenie dokumentów.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0E5D3" w14:textId="39E46003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B373F1" w14:textId="09443852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4447DFC3" w14:textId="4EA861A3" w:rsidTr="00D56E17">
        <w:trPr>
          <w:trHeight w:val="1785"/>
        </w:trPr>
        <w:tc>
          <w:tcPr>
            <w:tcW w:w="275" w:type="pct"/>
            <w:vMerge/>
            <w:vAlign w:val="center"/>
            <w:hideMark/>
          </w:tcPr>
          <w:p w14:paraId="5149BBAF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14B1FF7E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BA3533A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18.2</w:t>
            </w:r>
          </w:p>
        </w:tc>
        <w:tc>
          <w:tcPr>
            <w:tcW w:w="216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3BC925E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Dedykowana do notebooka stacja dokująca USB-C trwale oznaczona logiem producenta notebooka posiadająca numer katalogowy urządzenia zamieszczony na liście producenta, posiadająca minimum 4 portów USB z zastrzeżeniem, iż  minimum 2 porty USB muszą być w standardzie USB 3.0 lub wyższym. wyjście 2x </w:t>
            </w:r>
            <w:proofErr w:type="spellStart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DisplayPort</w:t>
            </w:r>
            <w:proofErr w:type="spellEnd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 oraz port HDMI (w przypadku braku w stacji dokującej złącza HDMI dopuszczalna jest dołączona przejściówka </w:t>
            </w:r>
            <w:proofErr w:type="spellStart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DisplayPort</w:t>
            </w:r>
            <w:proofErr w:type="spellEnd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-HDMI), Gigabit </w:t>
            </w:r>
            <w:proofErr w:type="spellStart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ethernet</w:t>
            </w:r>
            <w:proofErr w:type="spellEnd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, złącze </w:t>
            </w:r>
            <w:proofErr w:type="spellStart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audiocombo</w:t>
            </w:r>
            <w:proofErr w:type="spellEnd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D56E17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w przypadku braku w stacji dokującej złącza  </w:t>
            </w:r>
            <w:r w:rsidRPr="00D56E1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audiocombo</w:t>
            </w:r>
            <w:proofErr w:type="spellEnd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 dopuszczalna jest dołączona przejściówka USB-C - mini </w:t>
            </w:r>
            <w:proofErr w:type="spellStart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jack</w:t>
            </w:r>
            <w:proofErr w:type="spellEnd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 3,5 mm),, oddzielny, dedykowany zasilacz sieciowy trwale oznaczony logiem producenta notebooka posiadający numer katalogowy urządzenia zamieszczony na liście producenta + kabel zasilający. Wymagane jest ,aby stacja dokująca obsługiwała dwa monitory jednocześnie przez złącza cyfrowe  w trybie rozszerzonym  z wymaganą minimalną rozdzielczością przez złącza cyfrowe  w trybie rozszerzonym </w:t>
            </w:r>
            <w:r w:rsidRPr="00D56E1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z wymaganą minimalną rozdzielczością.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32043" w14:textId="1931647A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B690F1" w14:textId="16E86920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…………………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</w:t>
            </w:r>
          </w:p>
        </w:tc>
      </w:tr>
      <w:tr w:rsidR="00D56E17" w:rsidRPr="00D56E17" w14:paraId="1ABAB6FA" w14:textId="03B8A2D4" w:rsidTr="00D56E17">
        <w:trPr>
          <w:trHeight w:val="510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14601DD9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633" w:type="pct"/>
            <w:shd w:val="clear" w:color="auto" w:fill="auto"/>
            <w:noWrap/>
            <w:vAlign w:val="center"/>
            <w:hideMark/>
          </w:tcPr>
          <w:p w14:paraId="4665D7C9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Dokumentacja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C141E93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19.1</w:t>
            </w:r>
          </w:p>
        </w:tc>
        <w:tc>
          <w:tcPr>
            <w:tcW w:w="216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AE5BE1A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Instrukcja użytkowania sprzętu (w języku polskim) oraz dokumentacja techniczna sprzętu (dopuszczalne języki: polski lub język angielski).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B131E" w14:textId="6D15AB11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B5377" w14:textId="73509F16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2F8B2F9C" w14:textId="11D25AB3" w:rsidTr="001B5106">
        <w:trPr>
          <w:trHeight w:val="1266"/>
        </w:trPr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080A4BE5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633" w:type="pct"/>
            <w:shd w:val="clear" w:color="auto" w:fill="auto"/>
            <w:noWrap/>
            <w:vAlign w:val="center"/>
            <w:hideMark/>
          </w:tcPr>
          <w:p w14:paraId="0E0E5714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72F474C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20.1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4BCF0ED1" w14:textId="77777777" w:rsidR="00D56E17" w:rsidRPr="00D56E17" w:rsidRDefault="00D56E17" w:rsidP="002A5104">
            <w:pPr>
              <w:keepNext/>
              <w:keepLines/>
              <w:widowControl w:val="0"/>
              <w:suppressAutoHyphens w:val="0"/>
              <w:spacing w:before="120" w:line="276" w:lineRule="auto"/>
              <w:jc w:val="both"/>
              <w:outlineLvl w:val="1"/>
              <w:rPr>
                <w:rFonts w:ascii="Arial" w:eastAsia="Arial Narrow" w:hAnsi="Arial" w:cs="Arial"/>
                <w:bCs/>
                <w:sz w:val="18"/>
                <w:szCs w:val="18"/>
                <w:lang w:eastAsia="pl-PL"/>
              </w:rPr>
            </w:pPr>
            <w:r w:rsidRPr="00D56E17">
              <w:rPr>
                <w:rFonts w:ascii="Arial" w:eastAsia="Arial Narrow" w:hAnsi="Arial" w:cs="Arial"/>
                <w:bCs/>
                <w:sz w:val="18"/>
                <w:szCs w:val="18"/>
                <w:lang w:eastAsia="pl-PL"/>
              </w:rPr>
              <w:t>Preinstalowany system operacyjny w wersji 64 bitowej</w:t>
            </w:r>
            <w:r w:rsidRPr="00D56E17">
              <w:rPr>
                <w:rFonts w:ascii="Arial" w:eastAsia="Arial Narrow" w:hAnsi="Arial" w:cs="Arial"/>
                <w:bCs/>
                <w:sz w:val="18"/>
                <w:szCs w:val="18"/>
                <w:lang w:eastAsia="pl-PL"/>
              </w:rPr>
              <w:br/>
              <w:t xml:space="preserve"> z oryginalnym nośnikiem instalacyjnym zapewniający integrację z posiadaną przez Zamawiającego w sieci LAN domeną opartą na Active </w:t>
            </w:r>
            <w:proofErr w:type="spellStart"/>
            <w:r w:rsidRPr="00D56E17">
              <w:rPr>
                <w:rFonts w:ascii="Arial" w:eastAsia="Arial Narrow" w:hAnsi="Arial" w:cs="Arial"/>
                <w:bCs/>
                <w:sz w:val="18"/>
                <w:szCs w:val="18"/>
                <w:lang w:eastAsia="pl-PL"/>
              </w:rPr>
              <w:t>Direcotory</w:t>
            </w:r>
            <w:proofErr w:type="spellEnd"/>
            <w:r w:rsidRPr="00D56E17">
              <w:rPr>
                <w:rFonts w:ascii="Arial" w:eastAsia="Arial Narrow" w:hAnsi="Arial" w:cs="Arial"/>
                <w:bCs/>
                <w:sz w:val="18"/>
                <w:szCs w:val="18"/>
                <w:lang w:eastAsia="pl-PL"/>
              </w:rPr>
              <w:t xml:space="preserve"> pozwalającą na wdrożenie jednolitych polityk bezpieczeństwa dla wszystkich komputerów w sieci. Zaoferowany system musi dodatkowo spełniać następujące kryteria : </w:t>
            </w:r>
          </w:p>
          <w:p w14:paraId="61784A74" w14:textId="77777777" w:rsidR="00D56E17" w:rsidRPr="00D56E17" w:rsidRDefault="00D56E17" w:rsidP="002A5104">
            <w:pPr>
              <w:keepNext/>
              <w:keepLines/>
              <w:widowControl w:val="0"/>
              <w:suppressAutoHyphens w:val="0"/>
              <w:spacing w:before="120" w:line="276" w:lineRule="auto"/>
              <w:jc w:val="both"/>
              <w:outlineLvl w:val="1"/>
              <w:rPr>
                <w:rFonts w:ascii="Arial" w:eastAsia="Arial Narrow" w:hAnsi="Arial" w:cs="Arial"/>
                <w:bCs/>
                <w:sz w:val="18"/>
                <w:szCs w:val="18"/>
                <w:lang w:eastAsia="pl-PL"/>
              </w:rPr>
            </w:pPr>
            <w:r w:rsidRPr="00D56E17">
              <w:rPr>
                <w:rFonts w:ascii="Arial" w:eastAsia="Arial Narrow" w:hAnsi="Arial" w:cs="Arial"/>
                <w:bCs/>
                <w:sz w:val="18"/>
                <w:szCs w:val="18"/>
                <w:lang w:eastAsia="pl-PL"/>
              </w:rPr>
              <w:t>1.Rejestracja konta komputera w domenie z poziomu stacji roboczej przy użyciu konta administratora domeny,</w:t>
            </w:r>
          </w:p>
          <w:p w14:paraId="5ECD3EDF" w14:textId="77777777" w:rsidR="00D56E17" w:rsidRPr="00D56E17" w:rsidRDefault="00D56E17" w:rsidP="002A5104">
            <w:pPr>
              <w:keepNext/>
              <w:keepLines/>
              <w:widowControl w:val="0"/>
              <w:suppressAutoHyphens w:val="0"/>
              <w:spacing w:before="120" w:line="276" w:lineRule="auto"/>
              <w:jc w:val="both"/>
              <w:outlineLvl w:val="1"/>
              <w:rPr>
                <w:rFonts w:ascii="Arial" w:eastAsia="Arial Narrow" w:hAnsi="Arial" w:cs="Arial"/>
                <w:bCs/>
                <w:sz w:val="18"/>
                <w:szCs w:val="18"/>
                <w:lang w:eastAsia="pl-PL"/>
              </w:rPr>
            </w:pPr>
            <w:r w:rsidRPr="00D56E17">
              <w:rPr>
                <w:rFonts w:ascii="Arial" w:eastAsia="Arial Narrow" w:hAnsi="Arial" w:cs="Arial"/>
                <w:bCs/>
                <w:sz w:val="18"/>
                <w:szCs w:val="18"/>
                <w:lang w:eastAsia="pl-PL"/>
              </w:rPr>
              <w:t xml:space="preserve"> 2.Możliwość zdalnej automatycznej instalacji, konfiguracji, administrowania oraz aktualizowania systemu, </w:t>
            </w:r>
          </w:p>
          <w:p w14:paraId="02F1DF16" w14:textId="77777777" w:rsidR="00D56E17" w:rsidRPr="00D56E17" w:rsidRDefault="00D56E17" w:rsidP="002A5104">
            <w:pPr>
              <w:keepNext/>
              <w:keepLines/>
              <w:widowControl w:val="0"/>
              <w:suppressAutoHyphens w:val="0"/>
              <w:spacing w:before="120" w:line="276" w:lineRule="auto"/>
              <w:jc w:val="both"/>
              <w:outlineLvl w:val="1"/>
              <w:rPr>
                <w:rFonts w:ascii="Arial" w:eastAsia="Arial Narrow" w:hAnsi="Arial" w:cs="Arial"/>
                <w:bCs/>
                <w:sz w:val="18"/>
                <w:szCs w:val="18"/>
                <w:lang w:eastAsia="pl-PL"/>
              </w:rPr>
            </w:pPr>
            <w:r w:rsidRPr="00D56E17">
              <w:rPr>
                <w:rFonts w:ascii="Arial" w:eastAsia="Arial Narrow" w:hAnsi="Arial" w:cs="Arial"/>
                <w:bCs/>
                <w:sz w:val="18"/>
                <w:szCs w:val="18"/>
                <w:lang w:eastAsia="pl-PL"/>
              </w:rPr>
              <w:t xml:space="preserve">3.Praca w różnych sieciach komputerowych (sieci lokalne LAN, Internet), w tym także automatyczne rozpoznawanie sieci i ich ustawień bezpieczeństwa, </w:t>
            </w:r>
          </w:p>
          <w:p w14:paraId="1407FBF4" w14:textId="77777777" w:rsidR="00D56E17" w:rsidRPr="00D56E17" w:rsidRDefault="00D56E17" w:rsidP="002A5104">
            <w:pPr>
              <w:keepNext/>
              <w:keepLines/>
              <w:widowControl w:val="0"/>
              <w:suppressAutoHyphens w:val="0"/>
              <w:spacing w:before="120" w:line="276" w:lineRule="auto"/>
              <w:jc w:val="both"/>
              <w:outlineLvl w:val="1"/>
              <w:rPr>
                <w:rFonts w:ascii="Arial" w:eastAsia="Arial Narrow" w:hAnsi="Arial" w:cs="Arial"/>
                <w:bCs/>
                <w:sz w:val="18"/>
                <w:szCs w:val="18"/>
                <w:lang w:eastAsia="pl-PL"/>
              </w:rPr>
            </w:pPr>
            <w:r w:rsidRPr="00D56E17">
              <w:rPr>
                <w:rFonts w:ascii="Arial" w:eastAsia="Arial Narrow" w:hAnsi="Arial" w:cs="Arial"/>
                <w:bCs/>
                <w:sz w:val="18"/>
                <w:szCs w:val="18"/>
                <w:lang w:eastAsia="pl-PL"/>
              </w:rPr>
              <w:t>4.Automatyczne rozpoznawanie urządzeń peryferyjnych działające w tej sieci (np. drukarki, tablice interaktywne) oraz łączenie się automatycznie z raz zdefiniowanymi sieciami.</w:t>
            </w:r>
          </w:p>
          <w:p w14:paraId="11597286" w14:textId="77777777" w:rsidR="00D56E17" w:rsidRPr="00D56E17" w:rsidRDefault="00D56E17" w:rsidP="002A5104">
            <w:pPr>
              <w:keepNext/>
              <w:keepLines/>
              <w:widowControl w:val="0"/>
              <w:suppressAutoHyphens w:val="0"/>
              <w:spacing w:before="120" w:line="276" w:lineRule="auto"/>
              <w:jc w:val="both"/>
              <w:outlineLvl w:val="1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eastAsia="Arial Narrow" w:hAnsi="Arial" w:cs="Arial"/>
                <w:bCs/>
                <w:sz w:val="18"/>
                <w:szCs w:val="18"/>
                <w:lang w:eastAsia="pl-PL"/>
              </w:rPr>
              <w:t xml:space="preserve">Wykonawca zapewni kompatybilność (bezpieczeństwo, stabilność i wydajność) nowych komputerów - z wykorzystywanymi przez Zamawiającego rozwiązaniami (zwłaszcza w kontekście udziałów sieciowych i uprawnień do nich) w oparciu o system domen w środowisku LAN. Jeżeli ze względu na zaoferowane oprogramowanie zaistnieje konieczność poniesienia przez Zamawiającego </w:t>
            </w:r>
            <w:r w:rsidRPr="00D56E17">
              <w:rPr>
                <w:rFonts w:ascii="Arial" w:eastAsia="Arial Narrow" w:hAnsi="Arial" w:cs="Arial"/>
                <w:bCs/>
                <w:sz w:val="18"/>
                <w:szCs w:val="18"/>
                <w:lang w:eastAsia="pl-PL"/>
              </w:rPr>
              <w:lastRenderedPageBreak/>
              <w:t>dodatkowych nakładów (w szczególności na zmianę konfiguracji usług sieciowych, szkolenie pracowników, zwiększenie dotychczasowej czasochłonności przygotowania stanowisk komputerowych) niezbędnych do sprawnego funkcjonowania stacji roboczych w infrastrukturze teleinformatycznej Zamawiającego, wszelkie koszty z tym związane poniesie Wykonawca).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F05EC" w14:textId="76F40F31" w:rsidR="00D56E17" w:rsidRPr="00D56E17" w:rsidRDefault="00D56E17" w:rsidP="002A5104">
            <w:pPr>
              <w:keepNext/>
              <w:keepLines/>
              <w:widowControl w:val="0"/>
              <w:suppressAutoHyphens w:val="0"/>
              <w:spacing w:before="120" w:line="276" w:lineRule="auto"/>
              <w:jc w:val="center"/>
              <w:outlineLvl w:val="1"/>
              <w:rPr>
                <w:rFonts w:ascii="Arial" w:eastAsia="Arial Narrow" w:hAnsi="Arial" w:cs="Arial"/>
                <w:bCs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lastRenderedPageBreak/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EE495D" w14:textId="0BF7C2EA" w:rsidR="00D56E17" w:rsidRPr="00D56E17" w:rsidRDefault="00D56E17" w:rsidP="002A5104">
            <w:pPr>
              <w:keepNext/>
              <w:keepLines/>
              <w:widowControl w:val="0"/>
              <w:suppressAutoHyphens w:val="0"/>
              <w:spacing w:before="120" w:line="276" w:lineRule="auto"/>
              <w:jc w:val="center"/>
              <w:outlineLvl w:val="1"/>
              <w:rPr>
                <w:rFonts w:ascii="Arial" w:eastAsia="Arial Narrow" w:hAnsi="Arial" w:cs="Arial"/>
                <w:bCs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Należy podać nazwę systemu ………..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</w:t>
            </w:r>
          </w:p>
        </w:tc>
      </w:tr>
      <w:tr w:rsidR="00D56E17" w:rsidRPr="00D56E17" w14:paraId="3BAFA0F5" w14:textId="7C5E9BBD" w:rsidTr="00CC273D">
        <w:trPr>
          <w:trHeight w:val="510"/>
        </w:trPr>
        <w:tc>
          <w:tcPr>
            <w:tcW w:w="275" w:type="pct"/>
            <w:vAlign w:val="center"/>
            <w:hideMark/>
          </w:tcPr>
          <w:p w14:paraId="09AE3E9B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633" w:type="pct"/>
            <w:vAlign w:val="center"/>
            <w:hideMark/>
          </w:tcPr>
          <w:p w14:paraId="7CA465FF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Sterowniki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9E9CF7D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21.1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29C9BEF6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Aktualizacje sterowników dostępne przez co najmniej  36 miesięcy od daty zakupu na wskazanej przez Producenta stronie.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1869B" w14:textId="3AFD4514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89A11D" w14:textId="214FE15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1E6E8358" w14:textId="15C454C8" w:rsidTr="00CC273D">
        <w:trPr>
          <w:trHeight w:val="765"/>
        </w:trPr>
        <w:tc>
          <w:tcPr>
            <w:tcW w:w="275" w:type="pct"/>
            <w:vMerge w:val="restart"/>
            <w:shd w:val="clear" w:color="auto" w:fill="auto"/>
            <w:noWrap/>
            <w:vAlign w:val="center"/>
            <w:hideMark/>
          </w:tcPr>
          <w:p w14:paraId="5BBEBCAE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633" w:type="pct"/>
            <w:vMerge w:val="restart"/>
            <w:shd w:val="clear" w:color="auto" w:fill="auto"/>
            <w:noWrap/>
            <w:vAlign w:val="center"/>
            <w:hideMark/>
          </w:tcPr>
          <w:p w14:paraId="3F594BB5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 xml:space="preserve">Zgodność </w:t>
            </w: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br/>
              <w:t>ze standardami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FBA3931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22.1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0630EFDC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Oferowany komputer musi posiadać oznaczenie efektywności energetycznej ENERGY STAR w wersji co najmniej 6.0.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EA04F" w14:textId="10848E9D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F545A3" w14:textId="485FE5DE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Należy podać wersję efektywności energetycznej …………..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</w:t>
            </w:r>
          </w:p>
        </w:tc>
      </w:tr>
      <w:tr w:rsidR="00D56E17" w:rsidRPr="00D56E17" w14:paraId="282B2143" w14:textId="2225A676" w:rsidTr="00CC273D">
        <w:trPr>
          <w:trHeight w:val="765"/>
        </w:trPr>
        <w:tc>
          <w:tcPr>
            <w:tcW w:w="275" w:type="pct"/>
            <w:vMerge/>
            <w:vAlign w:val="center"/>
            <w:hideMark/>
          </w:tcPr>
          <w:p w14:paraId="10B19832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082865BF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0D410FA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22.2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329C1053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Oferowany komputer musi spełniać wymagania dyrektywy 2002/95/EC z dnia 27 stycznia 2003 na temat zakazu użycia niebezpiecznych substancji </w:t>
            </w: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br/>
              <w:t>w wyposażeniu elektrycznym i elektronicznym (</w:t>
            </w:r>
            <w:proofErr w:type="spellStart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RoHS</w:t>
            </w:r>
            <w:proofErr w:type="spellEnd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 - </w:t>
            </w:r>
            <w:proofErr w:type="spellStart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restriction</w:t>
            </w:r>
            <w:proofErr w:type="spellEnd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 of the </w:t>
            </w:r>
            <w:proofErr w:type="spellStart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use</w:t>
            </w:r>
            <w:proofErr w:type="spellEnd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 of </w:t>
            </w:r>
            <w:proofErr w:type="spellStart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certain</w:t>
            </w:r>
            <w:proofErr w:type="spellEnd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hazardous</w:t>
            </w:r>
            <w:proofErr w:type="spellEnd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substances</w:t>
            </w:r>
            <w:proofErr w:type="spellEnd"/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).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62A49" w14:textId="22023E68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6FBB6F" w14:textId="4B20DD91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4BBCE714" w14:textId="77C6CB66" w:rsidTr="00CC273D">
        <w:trPr>
          <w:trHeight w:val="510"/>
        </w:trPr>
        <w:tc>
          <w:tcPr>
            <w:tcW w:w="275" w:type="pct"/>
            <w:vMerge/>
            <w:vAlign w:val="center"/>
            <w:hideMark/>
          </w:tcPr>
          <w:p w14:paraId="19A7CA67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550C9AB2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F97913A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22.3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54AB53DB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Oferowany komputer musi spełniać wymogi Dyrektywy WEEE 2002/96/EC z dnia 27 stycznia 2003 r. dotyczącej odpadów elektrycznych i elektronicznych.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82D0D" w14:textId="46E0EFF2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761107" w14:textId="3E6202D0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1B41C79D" w14:textId="17359CC4" w:rsidTr="00D56E17">
        <w:trPr>
          <w:trHeight w:val="510"/>
        </w:trPr>
        <w:tc>
          <w:tcPr>
            <w:tcW w:w="275" w:type="pct"/>
            <w:vMerge/>
            <w:vAlign w:val="center"/>
            <w:hideMark/>
          </w:tcPr>
          <w:p w14:paraId="28F9C109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106F36C9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15957F8F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22.4</w:t>
            </w:r>
          </w:p>
        </w:tc>
        <w:tc>
          <w:tcPr>
            <w:tcW w:w="216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4B4FD1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Oferowany komputer musi być zgodny z normą ISO 1043 dla elementów wykonanych z tworzyw sztucznych o masie powyżej 25 gram.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675D8" w14:textId="5112AE9E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CBC87E" w14:textId="54C1C10F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4307D451" w14:textId="7E99CF81" w:rsidTr="00D56E17">
        <w:trPr>
          <w:trHeight w:val="510"/>
        </w:trPr>
        <w:tc>
          <w:tcPr>
            <w:tcW w:w="275" w:type="pct"/>
            <w:vMerge w:val="restart"/>
            <w:shd w:val="clear" w:color="auto" w:fill="auto"/>
            <w:noWrap/>
            <w:vAlign w:val="center"/>
            <w:hideMark/>
          </w:tcPr>
          <w:p w14:paraId="45939ED6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</w:p>
          <w:p w14:paraId="4B41588D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</w:p>
          <w:p w14:paraId="24EEE6C7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</w:p>
          <w:p w14:paraId="7C1813B1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</w:p>
          <w:p w14:paraId="42B85E5E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23</w:t>
            </w:r>
          </w:p>
          <w:p w14:paraId="360919BC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</w:p>
          <w:p w14:paraId="162D161E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</w:p>
          <w:p w14:paraId="5AB6480D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</w:p>
          <w:p w14:paraId="1DF6FBAF" w14:textId="77777777" w:rsidR="00D56E17" w:rsidRPr="00D56E17" w:rsidRDefault="00D56E17" w:rsidP="002A5104">
            <w:pPr>
              <w:spacing w:before="120" w:line="276" w:lineRule="auto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 w:val="restart"/>
            <w:shd w:val="clear" w:color="auto" w:fill="auto"/>
            <w:noWrap/>
            <w:vAlign w:val="center"/>
            <w:hideMark/>
          </w:tcPr>
          <w:p w14:paraId="27221DB3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Certyfikaty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2DA2D8C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23.1</w:t>
            </w:r>
          </w:p>
        </w:tc>
        <w:tc>
          <w:tcPr>
            <w:tcW w:w="216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1245AC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sz w:val="18"/>
                <w:szCs w:val="18"/>
                <w:lang w:eastAsia="pl-PL"/>
              </w:rPr>
              <w:t>Oferowany sprzęt musi posiadać certyfikat zgodności wyrobu z normami europejskimi „CE” (</w:t>
            </w:r>
            <w:proofErr w:type="spellStart"/>
            <w:r w:rsidRPr="00D56E17">
              <w:rPr>
                <w:rFonts w:ascii="Arial" w:hAnsi="Arial" w:cs="Arial"/>
                <w:sz w:val="18"/>
                <w:szCs w:val="18"/>
                <w:lang w:eastAsia="pl-PL"/>
              </w:rPr>
              <w:t>Conformite</w:t>
            </w:r>
            <w:proofErr w:type="spellEnd"/>
            <w:r w:rsidRPr="00D56E17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D56E17">
              <w:rPr>
                <w:rFonts w:ascii="Arial" w:hAnsi="Arial" w:cs="Arial"/>
                <w:sz w:val="18"/>
                <w:szCs w:val="18"/>
                <w:lang w:eastAsia="pl-PL"/>
              </w:rPr>
              <w:t>Europeenne</w:t>
            </w:r>
            <w:proofErr w:type="spellEnd"/>
            <w:r w:rsidRPr="00D56E17">
              <w:rPr>
                <w:rFonts w:ascii="Arial" w:hAnsi="Arial" w:cs="Arial"/>
                <w:sz w:val="18"/>
                <w:szCs w:val="18"/>
                <w:lang w:eastAsia="pl-PL"/>
              </w:rPr>
              <w:t xml:space="preserve"> – Zgodność Europejska) oraz być oznakowany symbolem  „CE”.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7DC14" w14:textId="2818383D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A7BDA" w14:textId="44324331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3DAA2027" w14:textId="0D8DFAC1" w:rsidTr="00CC273D">
        <w:trPr>
          <w:trHeight w:val="510"/>
        </w:trPr>
        <w:tc>
          <w:tcPr>
            <w:tcW w:w="275" w:type="pct"/>
            <w:vMerge/>
            <w:vAlign w:val="center"/>
            <w:hideMark/>
          </w:tcPr>
          <w:p w14:paraId="1E68F26E" w14:textId="77777777" w:rsidR="00D56E17" w:rsidRPr="00D56E17" w:rsidRDefault="00D56E17" w:rsidP="002A5104">
            <w:pPr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3B2938FB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77BD8EA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 w:themeColor="text1"/>
                <w:sz w:val="18"/>
                <w:szCs w:val="18"/>
                <w:lang w:eastAsia="pl-PL"/>
              </w:rPr>
              <w:t>23.2</w:t>
            </w:r>
          </w:p>
        </w:tc>
        <w:tc>
          <w:tcPr>
            <w:tcW w:w="2163" w:type="pct"/>
            <w:shd w:val="clear" w:color="auto" w:fill="auto"/>
            <w:vAlign w:val="center"/>
          </w:tcPr>
          <w:p w14:paraId="253D59C8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sz w:val="18"/>
                <w:szCs w:val="18"/>
                <w:lang w:eastAsia="pl-PL"/>
              </w:rPr>
              <w:t>Oferowany sprzęt musi posiadać certyfikat ISO9001 dla producenta oferowanego sprzętu.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FC77E" w14:textId="57489022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D98453" w14:textId="15CE4052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49102CBF" w14:textId="2925BE3E" w:rsidTr="00CC273D">
        <w:trPr>
          <w:trHeight w:val="510"/>
        </w:trPr>
        <w:tc>
          <w:tcPr>
            <w:tcW w:w="275" w:type="pct"/>
            <w:vMerge/>
            <w:vAlign w:val="center"/>
          </w:tcPr>
          <w:p w14:paraId="42A0517C" w14:textId="77777777" w:rsidR="00D56E17" w:rsidRPr="00D56E17" w:rsidRDefault="00D56E17" w:rsidP="002A5104">
            <w:pPr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</w:tcPr>
          <w:p w14:paraId="1B62C94E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37D18536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23.3</w:t>
            </w:r>
          </w:p>
        </w:tc>
        <w:tc>
          <w:tcPr>
            <w:tcW w:w="2163" w:type="pct"/>
            <w:shd w:val="clear" w:color="auto" w:fill="auto"/>
            <w:vAlign w:val="center"/>
          </w:tcPr>
          <w:p w14:paraId="7BF03437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sz w:val="18"/>
                <w:szCs w:val="18"/>
                <w:lang w:eastAsia="pl-PL"/>
              </w:rPr>
              <w:t>Oferowany sprzęt musi być oznakowany i spełniać zarządzanie poborem mocy -zgodność z certyfikatami Energy Star w wersji co najmniej 6.0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F7BF7" w14:textId="248646B5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E535B14" w14:textId="77777777" w:rsidR="00D56E17" w:rsidRPr="008E4D4E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28001E3A" w14:textId="6ED9F97C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65AAF853" w14:textId="6FA2F691" w:rsidTr="00CC273D">
        <w:trPr>
          <w:trHeight w:val="510"/>
        </w:trPr>
        <w:tc>
          <w:tcPr>
            <w:tcW w:w="275" w:type="pct"/>
            <w:vMerge/>
            <w:vAlign w:val="center"/>
          </w:tcPr>
          <w:p w14:paraId="0C918484" w14:textId="77777777" w:rsidR="00D56E17" w:rsidRPr="00D56E17" w:rsidRDefault="00D56E17" w:rsidP="002A5104">
            <w:pPr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</w:tcPr>
          <w:p w14:paraId="4595695C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0FF7CB1D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23.4</w:t>
            </w:r>
          </w:p>
        </w:tc>
        <w:tc>
          <w:tcPr>
            <w:tcW w:w="2163" w:type="pct"/>
            <w:shd w:val="clear" w:color="auto" w:fill="auto"/>
            <w:vAlign w:val="center"/>
          </w:tcPr>
          <w:p w14:paraId="3037BF19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sz w:val="18"/>
                <w:szCs w:val="18"/>
                <w:lang w:eastAsia="pl-PL"/>
              </w:rPr>
              <w:t xml:space="preserve">Oferowany sprzęt musi spełniać wymagania Dyrektywy 2002/95/EC w zakresie zakazu użycia substancji niebezpiecznych w wyposażeniu elektrycznym </w:t>
            </w:r>
            <w:r w:rsidRPr="00D56E17">
              <w:rPr>
                <w:rFonts w:ascii="Arial" w:hAnsi="Arial" w:cs="Arial"/>
                <w:sz w:val="18"/>
                <w:szCs w:val="18"/>
                <w:lang w:eastAsia="pl-PL"/>
              </w:rPr>
              <w:br/>
              <w:t>i elektronicznym.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4F8A5" w14:textId="3B45077A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23CAFDB" w14:textId="77777777" w:rsidR="00D56E17" w:rsidRPr="008E4D4E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59DA05D9" w14:textId="4D334AE9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0F2A5CE0" w14:textId="073D098C" w:rsidTr="00CC273D">
        <w:trPr>
          <w:trHeight w:val="510"/>
        </w:trPr>
        <w:tc>
          <w:tcPr>
            <w:tcW w:w="275" w:type="pct"/>
            <w:vMerge/>
            <w:vAlign w:val="center"/>
          </w:tcPr>
          <w:p w14:paraId="6B05649D" w14:textId="77777777" w:rsidR="00D56E17" w:rsidRPr="00D56E17" w:rsidRDefault="00D56E17" w:rsidP="002A5104">
            <w:pPr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</w:tcPr>
          <w:p w14:paraId="48F1BA6B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7C897D8C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23.5</w:t>
            </w:r>
          </w:p>
        </w:tc>
        <w:tc>
          <w:tcPr>
            <w:tcW w:w="2163" w:type="pct"/>
            <w:shd w:val="clear" w:color="auto" w:fill="auto"/>
            <w:vAlign w:val="center"/>
          </w:tcPr>
          <w:p w14:paraId="41A26C87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sz w:val="18"/>
                <w:szCs w:val="18"/>
                <w:lang w:eastAsia="pl-PL"/>
              </w:rPr>
              <w:t>Oferowany sprzęt musi spełniać wymagania Dyrektywy WEEE 2002/96/EC z dnia 27 stycznia 2003 o odpadach elektrycznych i elektronicznych.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50C00" w14:textId="43CDAB21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42AECB3" w14:textId="77777777" w:rsidR="00D56E17" w:rsidRPr="008E4D4E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4BA4052B" w14:textId="3DC77574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16749F44" w14:textId="0F50BC9E" w:rsidTr="00CC273D">
        <w:trPr>
          <w:trHeight w:val="693"/>
        </w:trPr>
        <w:tc>
          <w:tcPr>
            <w:tcW w:w="275" w:type="pct"/>
            <w:vMerge w:val="restart"/>
            <w:shd w:val="clear" w:color="auto" w:fill="auto"/>
            <w:noWrap/>
            <w:vAlign w:val="center"/>
            <w:hideMark/>
          </w:tcPr>
          <w:p w14:paraId="6739AB14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633" w:type="pct"/>
            <w:vMerge w:val="restart"/>
            <w:shd w:val="clear" w:color="auto" w:fill="auto"/>
            <w:noWrap/>
            <w:vAlign w:val="center"/>
            <w:hideMark/>
          </w:tcPr>
          <w:p w14:paraId="2A6516D4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b/>
                <w:color w:val="000000"/>
                <w:sz w:val="18"/>
                <w:szCs w:val="18"/>
                <w:lang w:eastAsia="pl-PL"/>
              </w:rPr>
              <w:t>Inne wymagania</w:t>
            </w: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03298076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24.1</w:t>
            </w:r>
          </w:p>
        </w:tc>
        <w:tc>
          <w:tcPr>
            <w:tcW w:w="2163" w:type="pct"/>
            <w:shd w:val="clear" w:color="auto" w:fill="auto"/>
            <w:vAlign w:val="center"/>
          </w:tcPr>
          <w:p w14:paraId="6A31E03E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Gwarancja na baterię: co najmniej 12 miesięcy.</w:t>
            </w: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br/>
              <w:t xml:space="preserve">Gwarancja na pozostałe podzespoły: co najmniej 48 miesięcy.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D96A9" w14:textId="27F1C898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minimalna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A946D0" w14:textId="77777777" w:rsidR="00D56E17" w:rsidRPr="008E4D4E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Należy podać liczbę miesięcy :</w:t>
            </w:r>
          </w:p>
          <w:p w14:paraId="560E5A00" w14:textId="77777777" w:rsidR="00D56E17" w:rsidRPr="008E4D4E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lastRenderedPageBreak/>
              <w:t>- gwarancja na baterię: …………………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</w:t>
            </w:r>
          </w:p>
          <w:p w14:paraId="2760AB9A" w14:textId="7F9F93EE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- gwarancja na pozostałe podzespoły : …………………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</w:t>
            </w:r>
          </w:p>
        </w:tc>
      </w:tr>
      <w:tr w:rsidR="00D56E17" w:rsidRPr="00D56E17" w14:paraId="55CC390E" w14:textId="45EF9AE2" w:rsidTr="00CC273D">
        <w:trPr>
          <w:trHeight w:val="510"/>
        </w:trPr>
        <w:tc>
          <w:tcPr>
            <w:tcW w:w="275" w:type="pct"/>
            <w:vMerge/>
            <w:vAlign w:val="center"/>
            <w:hideMark/>
          </w:tcPr>
          <w:p w14:paraId="130EBE09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379D19F0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0F8EEA5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24.2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08E7FD59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Maksymalny czas skutecznej naprawy - następny dzień roboczy.</w:t>
            </w:r>
          </w:p>
          <w:p w14:paraId="46EEE4CC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 przypadku gdy Wykonawca nie usunie awarii sprzętu następnego dnia roboczego w siedzibie Zamawiającego, zobowiązany jest dostarczyć na czas naprawy Zamawiającemu urządzenie zastępcze o parametrach nie gorszych niż urządzenie oddane do naprawy.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42AE3" w14:textId="27FB064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15A107" w14:textId="642C8C29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  <w:tr w:rsidR="00D56E17" w:rsidRPr="00D56E17" w14:paraId="6FD391A6" w14:textId="7C878D2D" w:rsidTr="00CC273D">
        <w:trPr>
          <w:trHeight w:val="765"/>
        </w:trPr>
        <w:tc>
          <w:tcPr>
            <w:tcW w:w="275" w:type="pct"/>
            <w:vMerge/>
            <w:vAlign w:val="center"/>
            <w:hideMark/>
          </w:tcPr>
          <w:p w14:paraId="16B5AADA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52681BBA" w14:textId="77777777" w:rsidR="00D56E17" w:rsidRPr="00D56E17" w:rsidRDefault="00D56E17" w:rsidP="002A5104">
            <w:pPr>
              <w:suppressAutoHyphens w:val="0"/>
              <w:spacing w:before="120" w:line="276" w:lineRule="auto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EFC80B0" w14:textId="77777777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24.3</w:t>
            </w:r>
          </w:p>
        </w:tc>
        <w:tc>
          <w:tcPr>
            <w:tcW w:w="2163" w:type="pct"/>
            <w:shd w:val="clear" w:color="auto" w:fill="auto"/>
            <w:vAlign w:val="center"/>
            <w:hideMark/>
          </w:tcPr>
          <w:p w14:paraId="37E1E323" w14:textId="77777777" w:rsidR="00D56E17" w:rsidRPr="00D56E17" w:rsidRDefault="00D56E17" w:rsidP="002A5104">
            <w:pPr>
              <w:suppressAutoHyphens w:val="0"/>
              <w:spacing w:before="120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D56E17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Zastosowane zaawansowane rozwiązania chłodzące zapewniające duży przepływ powietrza i minimalizowanie zbierania się kurzu, a przez to zapewnienie optymalnej temperatury pracy urządzenia.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DBE8F" w14:textId="1C09EDD8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wartość wymagana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3FE68A" w14:textId="43F62EFE" w:rsidR="00D56E17" w:rsidRPr="00D56E17" w:rsidRDefault="00D56E17" w:rsidP="002A5104">
            <w:pPr>
              <w:suppressAutoHyphens w:val="0"/>
              <w:spacing w:before="12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8E4D4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Tak/nie</w:t>
            </w:r>
            <w:r w:rsidRPr="008E4D4E">
              <w:rPr>
                <w:rFonts w:ascii="Arial" w:hAnsi="Arial" w:cs="Arial"/>
                <w:color w:val="FF0000"/>
                <w:sz w:val="18"/>
                <w:szCs w:val="18"/>
                <w:lang w:eastAsia="pl-PL"/>
              </w:rPr>
              <w:t>**</w:t>
            </w:r>
          </w:p>
        </w:tc>
      </w:tr>
    </w:tbl>
    <w:p w14:paraId="228788A4" w14:textId="77777777" w:rsidR="00D56E17" w:rsidRPr="00D56E17" w:rsidRDefault="00D56E17" w:rsidP="002A5104">
      <w:pPr>
        <w:widowControl w:val="0"/>
        <w:spacing w:before="120" w:line="276" w:lineRule="auto"/>
        <w:ind w:left="-284" w:right="-851" w:hanging="283"/>
        <w:jc w:val="both"/>
        <w:rPr>
          <w:rFonts w:ascii="Arial" w:hAnsi="Arial" w:cs="Arial"/>
          <w:snapToGrid w:val="0"/>
          <w:color w:val="FF0000"/>
          <w:sz w:val="20"/>
          <w:szCs w:val="20"/>
        </w:rPr>
      </w:pPr>
    </w:p>
    <w:p w14:paraId="4491AE74" w14:textId="77777777" w:rsidR="00D56E17" w:rsidRPr="00D56E17" w:rsidRDefault="00D56E17" w:rsidP="002A5104">
      <w:pPr>
        <w:widowControl w:val="0"/>
        <w:spacing w:before="120" w:line="276" w:lineRule="auto"/>
        <w:ind w:left="-284" w:right="-851" w:hanging="283"/>
        <w:jc w:val="both"/>
        <w:rPr>
          <w:rFonts w:ascii="Arial" w:hAnsi="Arial" w:cs="Arial"/>
          <w:snapToGrid w:val="0"/>
          <w:color w:val="FF0000"/>
          <w:sz w:val="20"/>
          <w:szCs w:val="20"/>
        </w:rPr>
      </w:pPr>
    </w:p>
    <w:p w14:paraId="61EE445D" w14:textId="42DDE2C5" w:rsidR="00EB6C1E" w:rsidRDefault="00857F72" w:rsidP="00857F72">
      <w:pPr>
        <w:pStyle w:val="Akapitzlist"/>
        <w:spacing w:before="120"/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*należy wypełnić</w:t>
      </w:r>
    </w:p>
    <w:p w14:paraId="55518851" w14:textId="0FABFEDE" w:rsidR="00857F72" w:rsidRPr="00857F72" w:rsidRDefault="00857F72" w:rsidP="00857F72">
      <w:pPr>
        <w:pStyle w:val="Akapitzlist"/>
        <w:spacing w:before="120"/>
        <w:ind w:left="720"/>
        <w:rPr>
          <w:rFonts w:ascii="Arial" w:hAnsi="Arial" w:cs="Arial"/>
          <w:b/>
        </w:rPr>
        <w:sectPr w:rsidR="00857F72" w:rsidRPr="00857F72" w:rsidSect="00D56E17">
          <w:pgSz w:w="16840" w:h="11907" w:orient="landscape" w:code="77"/>
          <w:pgMar w:top="992" w:right="1276" w:bottom="1134" w:left="1383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noEndnote/>
          <w:docGrid w:linePitch="326"/>
        </w:sectPr>
      </w:pPr>
      <w:r>
        <w:rPr>
          <w:rFonts w:ascii="Arial" w:hAnsi="Arial" w:cs="Arial"/>
          <w:b/>
        </w:rPr>
        <w:t>** niepotrzebne skreślić</w:t>
      </w:r>
    </w:p>
    <w:p w14:paraId="74280A18" w14:textId="6E588E45" w:rsidR="008A164E" w:rsidRPr="008A164E" w:rsidRDefault="008A164E" w:rsidP="008A164E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sz w:val="22"/>
          <w:szCs w:val="22"/>
          <w:lang w:eastAsia="en-US"/>
        </w:rPr>
      </w:pPr>
      <w:bookmarkStart w:id="4" w:name="_DV_M211"/>
      <w:bookmarkStart w:id="5" w:name="_DV_M212"/>
      <w:bookmarkEnd w:id="4"/>
      <w:bookmarkEnd w:id="5"/>
    </w:p>
    <w:p w14:paraId="3858FE29" w14:textId="5391E5C4" w:rsidR="00AC78E1" w:rsidRPr="00BE5829" w:rsidRDefault="006C0D0D" w:rsidP="002A5104">
      <w:pPr>
        <w:keepNext/>
        <w:keepLines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before="120" w:line="276" w:lineRule="auto"/>
        <w:ind w:left="567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</w:t>
      </w:r>
      <w:r w:rsidR="003E7A4D" w:rsidRPr="00BE5829">
        <w:rPr>
          <w:rFonts w:ascii="Arial" w:hAnsi="Arial" w:cs="Arial"/>
          <w:b/>
          <w:bCs/>
          <w:sz w:val="22"/>
          <w:szCs w:val="22"/>
        </w:rPr>
        <w:t xml:space="preserve">ałącznik nr </w:t>
      </w:r>
      <w:r w:rsidR="00B8781C" w:rsidRPr="00BE5829">
        <w:rPr>
          <w:rFonts w:ascii="Arial" w:hAnsi="Arial" w:cs="Arial"/>
          <w:b/>
          <w:bCs/>
          <w:sz w:val="22"/>
          <w:szCs w:val="22"/>
        </w:rPr>
        <w:t>4</w:t>
      </w:r>
      <w:r w:rsidR="003E7A4D" w:rsidRPr="00BE5829">
        <w:rPr>
          <w:rFonts w:ascii="Arial" w:hAnsi="Arial" w:cs="Arial"/>
          <w:b/>
          <w:bCs/>
          <w:sz w:val="22"/>
          <w:szCs w:val="22"/>
        </w:rPr>
        <w:t xml:space="preserve"> do SWZ</w:t>
      </w:r>
      <w:r w:rsidR="00DD7C80" w:rsidRPr="00BE5829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455042F" w14:textId="4F0F7154" w:rsidR="00E015EF" w:rsidRPr="00BE5829" w:rsidRDefault="00E015EF" w:rsidP="002A5104">
      <w:pPr>
        <w:keepNext/>
        <w:keepLines/>
        <w:spacing w:before="120" w:line="276" w:lineRule="auto"/>
        <w:ind w:left="5670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BE5829">
        <w:rPr>
          <w:rFonts w:ascii="Arial" w:eastAsia="Calibri" w:hAnsi="Arial" w:cs="Arial"/>
          <w:b/>
          <w:bCs/>
          <w:sz w:val="22"/>
          <w:szCs w:val="22"/>
          <w:lang w:eastAsia="en-US"/>
        </w:rPr>
        <w:t>Zamawiający:</w:t>
      </w:r>
    </w:p>
    <w:p w14:paraId="7C8E6B0B" w14:textId="68F2A88A" w:rsidR="00E015EF" w:rsidRPr="00BE5829" w:rsidRDefault="00E015EF" w:rsidP="002A5104">
      <w:pPr>
        <w:keepNext/>
        <w:keepLines/>
        <w:tabs>
          <w:tab w:val="left" w:pos="5670"/>
        </w:tabs>
        <w:suppressAutoHyphens w:val="0"/>
        <w:spacing w:before="120" w:line="276" w:lineRule="auto"/>
        <w:ind w:left="4963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BE5829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        </w:t>
      </w:r>
      <w:r w:rsidR="00B97ABA" w:rsidRPr="00BE5829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</w:t>
      </w:r>
      <w:r w:rsidRPr="00BE5829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Urząd Komisji Nadzoru Finansowego </w:t>
      </w:r>
    </w:p>
    <w:p w14:paraId="7EAD7B74" w14:textId="58606476" w:rsidR="00E015EF" w:rsidRPr="00BE5829" w:rsidRDefault="00094CFB" w:rsidP="002A5104">
      <w:pPr>
        <w:keepNext/>
        <w:keepLines/>
        <w:tabs>
          <w:tab w:val="left" w:pos="5670"/>
        </w:tabs>
        <w:suppressAutoHyphens w:val="0"/>
        <w:spacing w:before="12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BE5829">
        <w:rPr>
          <w:rFonts w:ascii="Arial" w:eastAsia="Calibri" w:hAnsi="Arial" w:cs="Arial"/>
          <w:sz w:val="22"/>
          <w:szCs w:val="22"/>
          <w:lang w:eastAsia="en-US"/>
        </w:rPr>
        <w:t xml:space="preserve">                                                                                          </w:t>
      </w:r>
      <w:r w:rsidR="00AC4ED0" w:rsidRPr="00BE5829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BE5829">
        <w:rPr>
          <w:rFonts w:ascii="Arial" w:eastAsia="Calibri" w:hAnsi="Arial" w:cs="Arial"/>
          <w:sz w:val="22"/>
          <w:szCs w:val="22"/>
          <w:lang w:eastAsia="en-US"/>
        </w:rPr>
        <w:t xml:space="preserve">  </w:t>
      </w:r>
      <w:r w:rsidR="00A96A39" w:rsidRPr="00BE5829">
        <w:rPr>
          <w:rFonts w:ascii="Arial" w:eastAsia="Calibri" w:hAnsi="Arial" w:cs="Arial"/>
          <w:sz w:val="22"/>
          <w:szCs w:val="22"/>
          <w:lang w:eastAsia="en-US"/>
        </w:rPr>
        <w:t>ul. Piękna 20</w:t>
      </w:r>
    </w:p>
    <w:p w14:paraId="62804A91" w14:textId="4E070ED2" w:rsidR="0051403B" w:rsidRPr="00BE5829" w:rsidRDefault="00CE3A75" w:rsidP="002A5104">
      <w:pPr>
        <w:keepNext/>
        <w:keepLines/>
        <w:tabs>
          <w:tab w:val="left" w:pos="5670"/>
        </w:tabs>
        <w:suppressAutoHyphens w:val="0"/>
        <w:spacing w:before="120" w:line="276" w:lineRule="auto"/>
        <w:ind w:left="3545"/>
        <w:rPr>
          <w:rFonts w:ascii="Arial" w:eastAsia="Calibri" w:hAnsi="Arial" w:cs="Arial"/>
          <w:sz w:val="22"/>
          <w:szCs w:val="22"/>
          <w:lang w:eastAsia="en-US"/>
        </w:rPr>
      </w:pPr>
      <w:r w:rsidRPr="00BE5829">
        <w:rPr>
          <w:rFonts w:ascii="Arial" w:eastAsia="Calibri" w:hAnsi="Arial" w:cs="Arial"/>
          <w:sz w:val="22"/>
          <w:szCs w:val="22"/>
          <w:lang w:eastAsia="en-US"/>
        </w:rPr>
        <w:t xml:space="preserve">   </w:t>
      </w:r>
      <w:r w:rsidR="002F36BC">
        <w:rPr>
          <w:rFonts w:ascii="Arial" w:eastAsia="Calibri" w:hAnsi="Arial" w:cs="Arial"/>
          <w:sz w:val="22"/>
          <w:szCs w:val="22"/>
          <w:lang w:eastAsia="en-US"/>
        </w:rPr>
        <w:t xml:space="preserve">                               </w:t>
      </w:r>
      <w:r w:rsidRPr="00BE5829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E015EF" w:rsidRPr="00BE5829">
        <w:rPr>
          <w:rFonts w:ascii="Arial" w:eastAsia="Calibri" w:hAnsi="Arial" w:cs="Arial"/>
          <w:sz w:val="22"/>
          <w:szCs w:val="22"/>
          <w:lang w:eastAsia="en-US"/>
        </w:rPr>
        <w:t>00-</w:t>
      </w:r>
      <w:r w:rsidR="00A96A39" w:rsidRPr="00BE5829">
        <w:rPr>
          <w:rFonts w:ascii="Arial" w:eastAsia="Calibri" w:hAnsi="Arial" w:cs="Arial"/>
          <w:sz w:val="22"/>
          <w:szCs w:val="22"/>
          <w:lang w:eastAsia="en-US"/>
        </w:rPr>
        <w:t>549</w:t>
      </w:r>
      <w:r w:rsidR="00E015EF" w:rsidRPr="00BE5829">
        <w:rPr>
          <w:rFonts w:ascii="Arial" w:eastAsia="Calibri" w:hAnsi="Arial" w:cs="Arial"/>
          <w:sz w:val="22"/>
          <w:szCs w:val="22"/>
          <w:lang w:eastAsia="en-US"/>
        </w:rPr>
        <w:t xml:space="preserve"> Warszawa</w:t>
      </w:r>
    </w:p>
    <w:p w14:paraId="47B6E313" w14:textId="4AD366F0" w:rsidR="00E015EF" w:rsidRPr="00BE5829" w:rsidRDefault="00E015EF" w:rsidP="002A5104">
      <w:pPr>
        <w:keepNext/>
        <w:keepLines/>
        <w:suppressAutoHyphens w:val="0"/>
        <w:spacing w:before="120"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BE5829">
        <w:rPr>
          <w:rFonts w:ascii="Arial" w:eastAsia="Calibri" w:hAnsi="Arial" w:cs="Arial"/>
          <w:b/>
          <w:bCs/>
          <w:sz w:val="22"/>
          <w:szCs w:val="22"/>
          <w:lang w:eastAsia="en-US"/>
        </w:rPr>
        <w:t>Wykonawca:</w:t>
      </w:r>
    </w:p>
    <w:p w14:paraId="4E323CFF" w14:textId="33015FC1" w:rsidR="00E015EF" w:rsidRPr="00BE5829" w:rsidRDefault="00E015EF" w:rsidP="002A5104">
      <w:pPr>
        <w:keepNext/>
        <w:keepLines/>
        <w:suppressAutoHyphens w:val="0"/>
        <w:spacing w:before="120" w:line="276" w:lineRule="auto"/>
        <w:ind w:right="5954"/>
        <w:rPr>
          <w:rFonts w:ascii="Arial" w:eastAsia="Calibri" w:hAnsi="Arial" w:cs="Arial"/>
          <w:sz w:val="14"/>
          <w:szCs w:val="14"/>
          <w:lang w:eastAsia="en-US"/>
        </w:rPr>
      </w:pPr>
      <w:r w:rsidRPr="00BE5829">
        <w:rPr>
          <w:rFonts w:ascii="Arial" w:eastAsia="Calibri" w:hAnsi="Arial" w:cs="Arial"/>
          <w:sz w:val="14"/>
          <w:szCs w:val="14"/>
          <w:lang w:eastAsia="en-US"/>
        </w:rPr>
        <w:t>……………………………………………</w:t>
      </w:r>
      <w:r w:rsidR="00CD76D1" w:rsidRPr="00BE5829">
        <w:rPr>
          <w:rFonts w:ascii="Arial" w:eastAsia="Calibri" w:hAnsi="Arial" w:cs="Arial"/>
          <w:sz w:val="14"/>
          <w:szCs w:val="14"/>
          <w:lang w:eastAsia="en-US"/>
        </w:rPr>
        <w:t>………………………………</w:t>
      </w:r>
      <w:r w:rsidRPr="00BE5829">
        <w:rPr>
          <w:rFonts w:ascii="Arial" w:eastAsia="Calibri" w:hAnsi="Arial" w:cs="Arial"/>
          <w:sz w:val="14"/>
          <w:szCs w:val="14"/>
          <w:lang w:eastAsia="en-US"/>
        </w:rPr>
        <w:t>………</w:t>
      </w:r>
    </w:p>
    <w:p w14:paraId="785AEE75" w14:textId="1254BD9C" w:rsidR="00E015EF" w:rsidRPr="00BE5829" w:rsidRDefault="00E015EF" w:rsidP="002A5104">
      <w:pPr>
        <w:keepNext/>
        <w:keepLines/>
        <w:suppressAutoHyphens w:val="0"/>
        <w:spacing w:before="120" w:line="276" w:lineRule="auto"/>
        <w:ind w:right="5953"/>
        <w:rPr>
          <w:rFonts w:ascii="Arial" w:eastAsia="Calibri" w:hAnsi="Arial" w:cs="Arial"/>
          <w:i/>
          <w:iCs/>
          <w:sz w:val="14"/>
          <w:szCs w:val="14"/>
          <w:lang w:eastAsia="en-US"/>
        </w:rPr>
      </w:pPr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 xml:space="preserve">(pełna nazwa/firma, adres, w zależności </w:t>
      </w:r>
      <w:r w:rsidR="00B97ABA" w:rsidRPr="00BE5829">
        <w:rPr>
          <w:rFonts w:ascii="Arial" w:eastAsia="Calibri" w:hAnsi="Arial" w:cs="Arial"/>
          <w:i/>
          <w:sz w:val="14"/>
          <w:szCs w:val="14"/>
          <w:lang w:eastAsia="en-US"/>
        </w:rPr>
        <w:br/>
      </w:r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>od podmiotu: NIP/PESEL, KRS/</w:t>
      </w:r>
      <w:proofErr w:type="spellStart"/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>CEiDG</w:t>
      </w:r>
      <w:proofErr w:type="spellEnd"/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>)</w:t>
      </w:r>
    </w:p>
    <w:p w14:paraId="537AE6F4" w14:textId="77777777" w:rsidR="00E015EF" w:rsidRPr="00BE5829" w:rsidRDefault="00E015EF" w:rsidP="002A5104">
      <w:pPr>
        <w:keepNext/>
        <w:keepLines/>
        <w:suppressAutoHyphens w:val="0"/>
        <w:spacing w:before="12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BE5829">
        <w:rPr>
          <w:rFonts w:ascii="Arial" w:eastAsia="Calibri" w:hAnsi="Arial" w:cs="Arial"/>
          <w:sz w:val="22"/>
          <w:szCs w:val="22"/>
          <w:u w:val="single"/>
          <w:lang w:eastAsia="en-US"/>
        </w:rPr>
        <w:t>reprezentowany przez:</w:t>
      </w:r>
    </w:p>
    <w:p w14:paraId="2CFB0093" w14:textId="1FC6398E" w:rsidR="00E015EF" w:rsidRPr="00BE5829" w:rsidRDefault="00E015EF" w:rsidP="002A5104">
      <w:pPr>
        <w:keepNext/>
        <w:keepLines/>
        <w:suppressAutoHyphens w:val="0"/>
        <w:spacing w:before="120" w:line="276" w:lineRule="auto"/>
        <w:ind w:right="5954"/>
        <w:rPr>
          <w:rFonts w:ascii="Arial" w:eastAsia="Calibri" w:hAnsi="Arial" w:cs="Arial"/>
          <w:sz w:val="22"/>
          <w:szCs w:val="22"/>
          <w:lang w:eastAsia="en-US"/>
        </w:rPr>
      </w:pPr>
      <w:r w:rsidRPr="00BE5829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</w:t>
      </w:r>
      <w:r w:rsidR="00CD76D1" w:rsidRPr="00BE5829">
        <w:rPr>
          <w:rFonts w:ascii="Arial" w:eastAsia="Calibri" w:hAnsi="Arial" w:cs="Arial"/>
          <w:sz w:val="22"/>
          <w:szCs w:val="22"/>
          <w:lang w:eastAsia="en-US"/>
        </w:rPr>
        <w:t>………………………………</w:t>
      </w:r>
      <w:r w:rsidRPr="00BE5829">
        <w:rPr>
          <w:rFonts w:ascii="Arial" w:eastAsia="Calibri" w:hAnsi="Arial" w:cs="Arial"/>
          <w:sz w:val="22"/>
          <w:szCs w:val="22"/>
          <w:lang w:eastAsia="en-US"/>
        </w:rPr>
        <w:t>………</w:t>
      </w:r>
    </w:p>
    <w:p w14:paraId="03196363" w14:textId="77777777" w:rsidR="00A552BC" w:rsidRPr="00BE5829" w:rsidRDefault="00E015EF" w:rsidP="002A5104">
      <w:pPr>
        <w:keepNext/>
        <w:keepLines/>
        <w:spacing w:before="120" w:line="276" w:lineRule="auto"/>
        <w:rPr>
          <w:rFonts w:ascii="Arial" w:hAnsi="Arial" w:cs="Arial"/>
          <w:sz w:val="22"/>
          <w:szCs w:val="22"/>
        </w:rPr>
      </w:pPr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 xml:space="preserve">(imię, nazwisko, stanowisko/podstawa </w:t>
      </w:r>
      <w:r w:rsidR="00B97ABA" w:rsidRPr="00BE5829">
        <w:rPr>
          <w:rFonts w:ascii="Arial" w:eastAsia="Calibri" w:hAnsi="Arial" w:cs="Arial"/>
          <w:i/>
          <w:sz w:val="14"/>
          <w:szCs w:val="14"/>
          <w:lang w:eastAsia="en-US"/>
        </w:rPr>
        <w:br/>
      </w:r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>do reprezentacji)</w:t>
      </w:r>
    </w:p>
    <w:p w14:paraId="2D013C4D" w14:textId="3D67B530" w:rsidR="00404FC8" w:rsidRPr="007B3869" w:rsidRDefault="00404FC8" w:rsidP="002A5104">
      <w:pPr>
        <w:keepNext/>
        <w:keepLines/>
        <w:spacing w:before="120" w:line="276" w:lineRule="auto"/>
        <w:ind w:left="2127" w:firstLine="709"/>
        <w:rPr>
          <w:rFonts w:ascii="Arial" w:hAnsi="Arial" w:cs="Arial"/>
          <w:b/>
          <w:bCs/>
          <w:color w:val="5B9BD5" w:themeColor="accent1"/>
          <w:spacing w:val="24"/>
          <w:sz w:val="22"/>
          <w:szCs w:val="22"/>
        </w:rPr>
      </w:pPr>
      <w:r w:rsidRPr="007B3869">
        <w:rPr>
          <w:rFonts w:ascii="Arial" w:hAnsi="Arial" w:cs="Arial"/>
          <w:b/>
          <w:bCs/>
          <w:color w:val="5B9BD5" w:themeColor="accent1"/>
          <w:spacing w:val="24"/>
          <w:sz w:val="22"/>
          <w:szCs w:val="22"/>
        </w:rPr>
        <w:t>OŚWIADCZENIE WYKONAWCY</w:t>
      </w:r>
    </w:p>
    <w:p w14:paraId="26F13C6B" w14:textId="77777777" w:rsidR="00362692" w:rsidRPr="007B3869" w:rsidRDefault="00362692" w:rsidP="002A5104">
      <w:pPr>
        <w:keepNext/>
        <w:keepLines/>
        <w:spacing w:before="120" w:line="276" w:lineRule="auto"/>
        <w:jc w:val="center"/>
        <w:rPr>
          <w:rFonts w:ascii="Arial" w:hAnsi="Arial" w:cs="Arial"/>
          <w:b/>
          <w:bCs/>
          <w:color w:val="5B9BD5" w:themeColor="accent1"/>
          <w:sz w:val="22"/>
          <w:szCs w:val="22"/>
        </w:rPr>
      </w:pPr>
      <w:r w:rsidRPr="007B3869">
        <w:rPr>
          <w:rFonts w:ascii="Arial" w:hAnsi="Arial" w:cs="Arial"/>
          <w:b/>
          <w:bCs/>
          <w:color w:val="5B9BD5" w:themeColor="accent1"/>
          <w:sz w:val="22"/>
          <w:szCs w:val="22"/>
        </w:rPr>
        <w:t>O BRAKU PRZYNALEŻNOŚCI DO TEJ SAMEJ GRUPY KAPITAŁOWEJ</w:t>
      </w:r>
    </w:p>
    <w:p w14:paraId="3FA75EFE" w14:textId="77777777" w:rsidR="007B3869" w:rsidRDefault="007B3869" w:rsidP="002A5104">
      <w:pPr>
        <w:keepNext/>
        <w:keepLines/>
        <w:spacing w:before="120" w:line="276" w:lineRule="auto"/>
        <w:jc w:val="center"/>
        <w:rPr>
          <w:rFonts w:ascii="Arial" w:hAnsi="Arial" w:cs="Arial"/>
          <w:sz w:val="22"/>
          <w:szCs w:val="22"/>
        </w:rPr>
      </w:pPr>
    </w:p>
    <w:p w14:paraId="23732746" w14:textId="5CA1A0EC" w:rsidR="00404FC8" w:rsidRPr="00BE5829" w:rsidRDefault="00404FC8" w:rsidP="002A5104">
      <w:pPr>
        <w:keepNext/>
        <w:keepLines/>
        <w:spacing w:before="120" w:line="276" w:lineRule="auto"/>
        <w:jc w:val="center"/>
        <w:rPr>
          <w:rFonts w:ascii="Arial" w:hAnsi="Arial" w:cs="Arial"/>
          <w:sz w:val="22"/>
          <w:szCs w:val="22"/>
        </w:rPr>
      </w:pPr>
      <w:r w:rsidRPr="00BE5829">
        <w:rPr>
          <w:rFonts w:ascii="Arial" w:hAnsi="Arial" w:cs="Arial"/>
          <w:sz w:val="22"/>
          <w:szCs w:val="22"/>
        </w:rPr>
        <w:t xml:space="preserve">składane </w:t>
      </w:r>
      <w:r w:rsidR="00B8781C" w:rsidRPr="00BE5829">
        <w:rPr>
          <w:rFonts w:ascii="Arial" w:hAnsi="Arial" w:cs="Arial"/>
          <w:sz w:val="22"/>
          <w:szCs w:val="22"/>
        </w:rPr>
        <w:t xml:space="preserve">w zakresie </w:t>
      </w:r>
      <w:r w:rsidRPr="00BE5829">
        <w:rPr>
          <w:rFonts w:ascii="Arial" w:hAnsi="Arial" w:cs="Arial"/>
          <w:sz w:val="22"/>
          <w:szCs w:val="22"/>
        </w:rPr>
        <w:t>art. 1</w:t>
      </w:r>
      <w:r w:rsidR="00B8781C" w:rsidRPr="00BE5829">
        <w:rPr>
          <w:rFonts w:ascii="Arial" w:hAnsi="Arial" w:cs="Arial"/>
          <w:sz w:val="22"/>
          <w:szCs w:val="22"/>
        </w:rPr>
        <w:t>08</w:t>
      </w:r>
      <w:r w:rsidRPr="00BE5829">
        <w:rPr>
          <w:rFonts w:ascii="Arial" w:hAnsi="Arial" w:cs="Arial"/>
          <w:sz w:val="22"/>
          <w:szCs w:val="22"/>
        </w:rPr>
        <w:t xml:space="preserve"> ust. 1 </w:t>
      </w:r>
      <w:r w:rsidR="00B8781C" w:rsidRPr="00BE5829">
        <w:rPr>
          <w:rFonts w:ascii="Arial" w:hAnsi="Arial" w:cs="Arial"/>
          <w:sz w:val="22"/>
          <w:szCs w:val="22"/>
        </w:rPr>
        <w:t xml:space="preserve">pkt 5 </w:t>
      </w:r>
      <w:r w:rsidRPr="00BE5829">
        <w:rPr>
          <w:rFonts w:ascii="Arial" w:hAnsi="Arial" w:cs="Arial"/>
          <w:sz w:val="22"/>
          <w:szCs w:val="22"/>
        </w:rPr>
        <w:t xml:space="preserve">ustawy z dnia 11 września 2019 r. </w:t>
      </w:r>
    </w:p>
    <w:p w14:paraId="13B65EFB" w14:textId="774B851B" w:rsidR="00404FC8" w:rsidRPr="00BE5829" w:rsidRDefault="00404FC8" w:rsidP="002A5104">
      <w:pPr>
        <w:keepNext/>
        <w:keepLines/>
        <w:spacing w:before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E5829">
        <w:rPr>
          <w:rFonts w:ascii="Arial" w:hAnsi="Arial" w:cs="Arial"/>
          <w:sz w:val="22"/>
          <w:szCs w:val="22"/>
        </w:rPr>
        <w:t>Prawo zam</w:t>
      </w:r>
      <w:r w:rsidR="00A552BC" w:rsidRPr="00BE5829">
        <w:rPr>
          <w:rFonts w:ascii="Arial" w:hAnsi="Arial" w:cs="Arial"/>
          <w:sz w:val="22"/>
          <w:szCs w:val="22"/>
        </w:rPr>
        <w:t>ówień publicznych (</w:t>
      </w:r>
      <w:r w:rsidR="00362692" w:rsidRPr="00BE5829">
        <w:rPr>
          <w:rFonts w:ascii="Arial" w:hAnsi="Arial" w:cs="Arial"/>
          <w:sz w:val="22"/>
          <w:szCs w:val="22"/>
        </w:rPr>
        <w:t>„</w:t>
      </w:r>
      <w:r w:rsidR="00A552BC" w:rsidRPr="00BE5829">
        <w:rPr>
          <w:rFonts w:ascii="Arial" w:hAnsi="Arial" w:cs="Arial"/>
          <w:sz w:val="22"/>
          <w:szCs w:val="22"/>
        </w:rPr>
        <w:t>U</w:t>
      </w:r>
      <w:r w:rsidRPr="00BE5829">
        <w:rPr>
          <w:rFonts w:ascii="Arial" w:hAnsi="Arial" w:cs="Arial"/>
          <w:sz w:val="22"/>
          <w:szCs w:val="22"/>
        </w:rPr>
        <w:t xml:space="preserve">stawa </w:t>
      </w:r>
      <w:proofErr w:type="spellStart"/>
      <w:r w:rsidRPr="00BE5829">
        <w:rPr>
          <w:rFonts w:ascii="Arial" w:hAnsi="Arial" w:cs="Arial"/>
          <w:sz w:val="22"/>
          <w:szCs w:val="22"/>
        </w:rPr>
        <w:t>Pzp</w:t>
      </w:r>
      <w:proofErr w:type="spellEnd"/>
      <w:r w:rsidR="00362692" w:rsidRPr="00BE5829">
        <w:rPr>
          <w:rFonts w:ascii="Arial" w:hAnsi="Arial" w:cs="Arial"/>
          <w:sz w:val="22"/>
          <w:szCs w:val="22"/>
        </w:rPr>
        <w:t>”</w:t>
      </w:r>
      <w:r w:rsidRPr="00BE5829">
        <w:rPr>
          <w:rFonts w:ascii="Arial" w:hAnsi="Arial" w:cs="Arial"/>
          <w:sz w:val="22"/>
          <w:szCs w:val="22"/>
        </w:rPr>
        <w:t>),</w:t>
      </w:r>
      <w:r w:rsidRPr="00BE5829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7A0D95E" w14:textId="77777777" w:rsidR="00B8781C" w:rsidRPr="00BE5829" w:rsidRDefault="00B8781C" w:rsidP="002A5104">
      <w:pPr>
        <w:keepNext/>
        <w:keepLines/>
        <w:spacing w:before="120"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32327F28" w14:textId="6B6F0313" w:rsidR="00E16870" w:rsidRPr="00BE5829" w:rsidRDefault="00E16870" w:rsidP="002A5104">
      <w:pPr>
        <w:keepNext/>
        <w:keepLines/>
        <w:spacing w:before="120" w:line="276" w:lineRule="auto"/>
        <w:rPr>
          <w:rFonts w:ascii="Arial" w:hAnsi="Arial" w:cs="Arial"/>
          <w:spacing w:val="4"/>
          <w:sz w:val="22"/>
          <w:szCs w:val="22"/>
        </w:rPr>
      </w:pPr>
      <w:r w:rsidRPr="00BE5829">
        <w:rPr>
          <w:rFonts w:ascii="Arial" w:hAnsi="Arial" w:cs="Arial"/>
          <w:spacing w:val="4"/>
          <w:sz w:val="22"/>
          <w:szCs w:val="22"/>
        </w:rPr>
        <w:t>Ja/my niżej podpisany/i:</w:t>
      </w:r>
    </w:p>
    <w:p w14:paraId="56450051" w14:textId="13957A6E" w:rsidR="00E16870" w:rsidRPr="00BE5829" w:rsidRDefault="00E16870" w:rsidP="002A5104">
      <w:pPr>
        <w:keepNext/>
        <w:keepLines/>
        <w:spacing w:before="120" w:line="276" w:lineRule="auto"/>
        <w:rPr>
          <w:rFonts w:ascii="Arial" w:hAnsi="Arial" w:cs="Arial"/>
          <w:spacing w:val="4"/>
          <w:sz w:val="22"/>
          <w:szCs w:val="22"/>
        </w:rPr>
      </w:pPr>
      <w:r w:rsidRPr="00BE5829">
        <w:rPr>
          <w:rFonts w:ascii="Arial" w:hAnsi="Arial" w:cs="Arial"/>
          <w:sz w:val="22"/>
          <w:szCs w:val="22"/>
        </w:rPr>
        <w:t>…………………………………</w:t>
      </w:r>
      <w:r w:rsidR="00874E03" w:rsidRPr="00BE5829">
        <w:rPr>
          <w:rFonts w:ascii="Arial" w:hAnsi="Arial" w:cs="Arial"/>
          <w:sz w:val="22"/>
          <w:szCs w:val="22"/>
        </w:rPr>
        <w:t>.</w:t>
      </w:r>
      <w:r w:rsidRPr="00BE5829">
        <w:rPr>
          <w:rFonts w:ascii="Arial" w:hAnsi="Arial" w:cs="Arial"/>
          <w:sz w:val="22"/>
          <w:szCs w:val="22"/>
        </w:rPr>
        <w:t>………………………………………………………………………………</w:t>
      </w:r>
    </w:p>
    <w:p w14:paraId="3029F4A6" w14:textId="77777777" w:rsidR="00E16870" w:rsidRPr="00BE5829" w:rsidRDefault="00E16870" w:rsidP="002A5104">
      <w:pPr>
        <w:keepNext/>
        <w:keepLines/>
        <w:spacing w:before="120" w:line="276" w:lineRule="auto"/>
        <w:rPr>
          <w:rFonts w:ascii="Arial" w:hAnsi="Arial" w:cs="Arial"/>
          <w:spacing w:val="4"/>
          <w:sz w:val="22"/>
          <w:szCs w:val="22"/>
        </w:rPr>
      </w:pPr>
    </w:p>
    <w:p w14:paraId="66E209D6" w14:textId="2B39B9EE" w:rsidR="00E16870" w:rsidRPr="00BE5829" w:rsidRDefault="00E16870" w:rsidP="002A5104">
      <w:pPr>
        <w:keepNext/>
        <w:keepLines/>
        <w:spacing w:before="120" w:line="276" w:lineRule="auto"/>
        <w:rPr>
          <w:rFonts w:ascii="Arial" w:hAnsi="Arial" w:cs="Arial"/>
          <w:spacing w:val="4"/>
          <w:sz w:val="22"/>
          <w:szCs w:val="22"/>
        </w:rPr>
      </w:pPr>
      <w:r w:rsidRPr="00BE5829">
        <w:rPr>
          <w:rFonts w:ascii="Arial" w:hAnsi="Arial" w:cs="Arial"/>
          <w:spacing w:val="4"/>
          <w:sz w:val="22"/>
          <w:szCs w:val="22"/>
        </w:rPr>
        <w:t>działając w imieniu i na rzecz:</w:t>
      </w:r>
    </w:p>
    <w:p w14:paraId="08A0469D" w14:textId="62D86DF1" w:rsidR="00E16870" w:rsidRPr="00BE5829" w:rsidRDefault="00E16870" w:rsidP="002A5104">
      <w:pPr>
        <w:keepNext/>
        <w:keepLines/>
        <w:spacing w:before="120" w:line="276" w:lineRule="auto"/>
        <w:rPr>
          <w:rFonts w:ascii="Arial" w:hAnsi="Arial" w:cs="Arial"/>
          <w:spacing w:val="4"/>
          <w:sz w:val="22"/>
          <w:szCs w:val="22"/>
        </w:rPr>
      </w:pPr>
      <w:r w:rsidRPr="00BE5829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07C1AFC8" w14:textId="77777777" w:rsidR="00E16870" w:rsidRPr="00BE28D3" w:rsidRDefault="00E16870" w:rsidP="002A5104">
      <w:pPr>
        <w:keepNext/>
        <w:keepLines/>
        <w:spacing w:before="120" w:line="276" w:lineRule="auto"/>
        <w:jc w:val="both"/>
        <w:rPr>
          <w:spacing w:val="4"/>
          <w:sz w:val="11"/>
          <w:szCs w:val="11"/>
        </w:rPr>
      </w:pPr>
    </w:p>
    <w:p w14:paraId="30F4E7D3" w14:textId="67DDC7C5" w:rsidR="00E16870" w:rsidRPr="007B3869" w:rsidRDefault="00E16870" w:rsidP="002A5104">
      <w:pPr>
        <w:pStyle w:val="Nagwek0"/>
        <w:keepNext/>
        <w:keepLines/>
        <w:spacing w:before="12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60325">
        <w:rPr>
          <w:rFonts w:ascii="Arial" w:hAnsi="Arial" w:cs="Arial"/>
          <w:spacing w:val="4"/>
          <w:sz w:val="22"/>
          <w:szCs w:val="22"/>
        </w:rPr>
        <w:t>ubiegając się o udzielenie zamówienia publicznego na</w:t>
      </w:r>
      <w:r w:rsidR="00795A1E">
        <w:rPr>
          <w:rFonts w:ascii="Arial" w:hAnsi="Arial" w:cs="Arial"/>
          <w:spacing w:val="4"/>
          <w:sz w:val="22"/>
          <w:szCs w:val="22"/>
        </w:rPr>
        <w:t>:</w:t>
      </w:r>
      <w:r w:rsidRPr="00F60325">
        <w:rPr>
          <w:rFonts w:ascii="Arial" w:hAnsi="Arial" w:cs="Arial"/>
          <w:sz w:val="22"/>
          <w:szCs w:val="22"/>
        </w:rPr>
        <w:t xml:space="preserve"> </w:t>
      </w:r>
      <w:r w:rsidR="006D4674" w:rsidRPr="434445D3">
        <w:rPr>
          <w:rFonts w:ascii="Arial" w:hAnsi="Arial" w:cs="Arial"/>
          <w:b/>
          <w:bCs/>
          <w:sz w:val="22"/>
          <w:szCs w:val="22"/>
        </w:rPr>
        <w:t xml:space="preserve">Dostawę </w:t>
      </w:r>
      <w:r w:rsidR="00FE73A7">
        <w:rPr>
          <w:rFonts w:ascii="Arial" w:hAnsi="Arial" w:cs="Arial"/>
          <w:b/>
          <w:bCs/>
          <w:sz w:val="22"/>
          <w:szCs w:val="22"/>
        </w:rPr>
        <w:t>laptopów</w:t>
      </w:r>
      <w:r w:rsidR="006D4674" w:rsidRPr="434445D3">
        <w:rPr>
          <w:rFonts w:ascii="Arial" w:hAnsi="Arial" w:cs="Arial"/>
          <w:b/>
          <w:bCs/>
          <w:sz w:val="22"/>
          <w:szCs w:val="22"/>
        </w:rPr>
        <w:t xml:space="preserve"> - nr DZA-DZAZZP.2610.</w:t>
      </w:r>
      <w:r w:rsidR="00FE73A7">
        <w:rPr>
          <w:rFonts w:ascii="Arial" w:hAnsi="Arial" w:cs="Arial"/>
          <w:b/>
          <w:bCs/>
          <w:sz w:val="22"/>
          <w:szCs w:val="22"/>
        </w:rPr>
        <w:t>41</w:t>
      </w:r>
      <w:r w:rsidR="006D4674" w:rsidRPr="434445D3">
        <w:rPr>
          <w:rFonts w:ascii="Arial" w:hAnsi="Arial" w:cs="Arial"/>
          <w:b/>
          <w:bCs/>
          <w:sz w:val="22"/>
          <w:szCs w:val="22"/>
        </w:rPr>
        <w:t>.2026</w:t>
      </w:r>
      <w:r w:rsidRPr="00F60325">
        <w:rPr>
          <w:rFonts w:ascii="Arial" w:hAnsi="Arial" w:cs="Arial"/>
          <w:sz w:val="22"/>
          <w:szCs w:val="22"/>
        </w:rPr>
        <w:t>, prowadzonego przez Urząd Komisji Nadzoru Finansowego</w:t>
      </w:r>
      <w:r w:rsidRPr="434445D3">
        <w:rPr>
          <w:rFonts w:ascii="Arial" w:hAnsi="Arial" w:cs="Arial"/>
          <w:i/>
          <w:iCs/>
          <w:sz w:val="22"/>
          <w:szCs w:val="22"/>
        </w:rPr>
        <w:t xml:space="preserve">, </w:t>
      </w:r>
      <w:r w:rsidRPr="00F60325">
        <w:rPr>
          <w:rFonts w:ascii="Arial" w:hAnsi="Arial" w:cs="Arial"/>
          <w:sz w:val="22"/>
          <w:szCs w:val="22"/>
        </w:rPr>
        <w:t>oświadczam/y że:</w:t>
      </w:r>
    </w:p>
    <w:p w14:paraId="2592F446" w14:textId="77777777" w:rsidR="00F452E6" w:rsidRPr="00F60325" w:rsidRDefault="00F452E6" w:rsidP="002A5104">
      <w:pPr>
        <w:pStyle w:val="Akapitzlist"/>
        <w:keepNext/>
        <w:keepLines/>
        <w:numPr>
          <w:ilvl w:val="0"/>
          <w:numId w:val="37"/>
        </w:numPr>
        <w:spacing w:before="120" w:after="0"/>
        <w:contextualSpacing/>
        <w:jc w:val="both"/>
        <w:rPr>
          <w:rFonts w:ascii="Arial" w:hAnsi="Arial" w:cs="Arial"/>
          <w:b/>
          <w:bCs/>
          <w:color w:val="000000"/>
        </w:rPr>
      </w:pPr>
      <w:r w:rsidRPr="00F60325">
        <w:rPr>
          <w:rFonts w:ascii="Arial" w:hAnsi="Arial" w:cs="Arial"/>
          <w:kern w:val="144"/>
        </w:rPr>
        <w:t>nie należę do grupy kapitałowej/podmiot, który reprezentuję, nie należy do grupy kapitałowej,</w:t>
      </w:r>
      <w:r w:rsidRPr="00F60325">
        <w:rPr>
          <w:rFonts w:ascii="Arial" w:hAnsi="Arial" w:cs="Arial"/>
        </w:rPr>
        <w:t xml:space="preserve"> </w:t>
      </w:r>
      <w:r w:rsidRPr="00F60325">
        <w:rPr>
          <w:rFonts w:ascii="Arial" w:hAnsi="Arial" w:cs="Arial"/>
        </w:rPr>
        <w:br/>
      </w:r>
      <w:r w:rsidRPr="00F60325">
        <w:rPr>
          <w:rFonts w:ascii="Arial" w:hAnsi="Arial" w:cs="Arial"/>
          <w:kern w:val="144"/>
        </w:rPr>
        <w:t xml:space="preserve">o której mowa w art. 108 ust.1 pkt. 5 Ustawy </w:t>
      </w:r>
      <w:proofErr w:type="spellStart"/>
      <w:r w:rsidRPr="00F60325">
        <w:rPr>
          <w:rFonts w:ascii="Arial" w:hAnsi="Arial" w:cs="Arial"/>
          <w:kern w:val="144"/>
        </w:rPr>
        <w:t>Pzp</w:t>
      </w:r>
      <w:proofErr w:type="spellEnd"/>
      <w:r w:rsidRPr="00F60325">
        <w:rPr>
          <w:rFonts w:ascii="Arial" w:hAnsi="Arial" w:cs="Arial"/>
          <w:kern w:val="144"/>
        </w:rPr>
        <w:t xml:space="preserve"> (z Wykonawcami, którzy złożyli oferty w tym postępowaniu)*</w:t>
      </w:r>
    </w:p>
    <w:p w14:paraId="68C0055C" w14:textId="77777777" w:rsidR="00C40B03" w:rsidRPr="00DA1E6D" w:rsidRDefault="00C40B03" w:rsidP="002A5104">
      <w:pPr>
        <w:keepNext/>
        <w:keepLines/>
        <w:spacing w:before="120" w:line="276" w:lineRule="auto"/>
        <w:jc w:val="both"/>
        <w:rPr>
          <w:b/>
          <w:bCs/>
          <w:color w:val="000000"/>
        </w:rPr>
      </w:pPr>
    </w:p>
    <w:p w14:paraId="13B59035" w14:textId="77777777" w:rsidR="00C40B03" w:rsidRPr="00C40B03" w:rsidRDefault="00C40B03" w:rsidP="002A5104">
      <w:pPr>
        <w:pStyle w:val="Akapitzlist"/>
        <w:spacing w:before="120" w:after="0"/>
        <w:ind w:left="360"/>
        <w:rPr>
          <w:rFonts w:ascii="Arial" w:hAnsi="Arial" w:cs="Arial"/>
          <w:sz w:val="14"/>
          <w:szCs w:val="14"/>
        </w:rPr>
      </w:pPr>
      <w:r w:rsidRPr="00C40B03">
        <w:rPr>
          <w:rFonts w:ascii="Arial" w:hAnsi="Arial" w:cs="Arial"/>
          <w:sz w:val="14"/>
          <w:szCs w:val="14"/>
        </w:rPr>
        <w:t xml:space="preserve">…………………. 202… r. </w:t>
      </w:r>
    </w:p>
    <w:p w14:paraId="402A3BCE" w14:textId="77777777" w:rsidR="00F452E6" w:rsidRPr="00F60325" w:rsidRDefault="00F452E6" w:rsidP="002A5104">
      <w:pPr>
        <w:pStyle w:val="Spider-2"/>
        <w:keepNext/>
        <w:keepLines/>
        <w:numPr>
          <w:ilvl w:val="0"/>
          <w:numId w:val="0"/>
        </w:numPr>
        <w:spacing w:before="120" w:line="276" w:lineRule="auto"/>
        <w:ind w:left="3960"/>
        <w:jc w:val="center"/>
        <w:rPr>
          <w:rFonts w:cs="Arial"/>
          <w:i/>
          <w:iCs/>
        </w:rPr>
      </w:pPr>
      <w:r w:rsidRPr="00F60325">
        <w:rPr>
          <w:rFonts w:cs="Arial"/>
        </w:rPr>
        <w:lastRenderedPageBreak/>
        <w:t>...............................................................................................</w:t>
      </w:r>
    </w:p>
    <w:p w14:paraId="4BCF5DFA" w14:textId="305B09AA" w:rsidR="00F452E6" w:rsidRDefault="00F452E6" w:rsidP="002A5104">
      <w:pPr>
        <w:pStyle w:val="Spider-2"/>
        <w:keepNext/>
        <w:keepLines/>
        <w:numPr>
          <w:ilvl w:val="0"/>
          <w:numId w:val="0"/>
        </w:numPr>
        <w:spacing w:before="120" w:line="276" w:lineRule="auto"/>
        <w:ind w:left="3960"/>
        <w:jc w:val="center"/>
      </w:pPr>
      <w:r w:rsidRPr="434445D3">
        <w:rPr>
          <w:rFonts w:cs="Arial"/>
          <w:i/>
          <w:iCs/>
          <w:sz w:val="14"/>
          <w:szCs w:val="14"/>
        </w:rPr>
        <w:t>podpis(y) osoby/osób upoważnionej (</w:t>
      </w:r>
      <w:proofErr w:type="spellStart"/>
      <w:r w:rsidRPr="434445D3">
        <w:rPr>
          <w:rFonts w:cs="Arial"/>
          <w:i/>
          <w:iCs/>
          <w:sz w:val="14"/>
          <w:szCs w:val="14"/>
        </w:rPr>
        <w:t>ych</w:t>
      </w:r>
      <w:proofErr w:type="spellEnd"/>
      <w:r w:rsidRPr="434445D3">
        <w:rPr>
          <w:rFonts w:cs="Arial"/>
          <w:i/>
          <w:iCs/>
          <w:sz w:val="14"/>
          <w:szCs w:val="14"/>
        </w:rPr>
        <w:t>) do reprezentowania podmiotu udostępniającego swoje zasoby Wykonawcy  (dokument powinien być podpisany elektroniczni</w:t>
      </w:r>
      <w:r w:rsidRPr="00C40B03">
        <w:rPr>
          <w:rFonts w:cs="Arial"/>
          <w:i/>
          <w:iCs/>
          <w:sz w:val="14"/>
          <w:szCs w:val="14"/>
        </w:rPr>
        <w:t>e)</w:t>
      </w:r>
    </w:p>
    <w:p w14:paraId="2640BF67" w14:textId="103557EA" w:rsidR="00615784" w:rsidRPr="00BE28D3" w:rsidRDefault="00E16870" w:rsidP="002A5104">
      <w:pPr>
        <w:keepNext/>
        <w:keepLines/>
        <w:spacing w:before="120" w:line="276" w:lineRule="auto"/>
      </w:pPr>
      <w:r w:rsidRPr="00BE28D3">
        <w:tab/>
      </w:r>
      <w:r w:rsidRPr="00BE28D3">
        <w:tab/>
        <w:t xml:space="preserve">           </w:t>
      </w:r>
    </w:p>
    <w:p w14:paraId="1EB91F23" w14:textId="7FBA2735" w:rsidR="00E16870" w:rsidRPr="00F60325" w:rsidRDefault="00E16870" w:rsidP="002A5104">
      <w:pPr>
        <w:pStyle w:val="Akapitzlist"/>
        <w:keepNext/>
        <w:keepLines/>
        <w:numPr>
          <w:ilvl w:val="0"/>
          <w:numId w:val="37"/>
        </w:numPr>
        <w:spacing w:before="120" w:after="0"/>
        <w:contextualSpacing/>
        <w:jc w:val="both"/>
        <w:rPr>
          <w:rFonts w:ascii="Arial" w:hAnsi="Arial" w:cs="Arial"/>
          <w:color w:val="000000"/>
        </w:rPr>
      </w:pPr>
      <w:r w:rsidRPr="00F60325">
        <w:rPr>
          <w:rFonts w:ascii="Arial" w:hAnsi="Arial" w:cs="Arial"/>
          <w:kern w:val="144"/>
        </w:rPr>
        <w:t>należę/ podmiot</w:t>
      </w:r>
      <w:r w:rsidR="001625F9" w:rsidRPr="00F60325">
        <w:rPr>
          <w:rFonts w:ascii="Arial" w:hAnsi="Arial" w:cs="Arial"/>
          <w:kern w:val="144"/>
        </w:rPr>
        <w:t>,</w:t>
      </w:r>
      <w:r w:rsidRPr="00F60325">
        <w:rPr>
          <w:rFonts w:ascii="Arial" w:hAnsi="Arial" w:cs="Arial"/>
          <w:kern w:val="144"/>
        </w:rPr>
        <w:t xml:space="preserve"> który reprezentuję</w:t>
      </w:r>
      <w:r w:rsidR="0091008D" w:rsidRPr="00F60325">
        <w:rPr>
          <w:rFonts w:ascii="Arial" w:hAnsi="Arial" w:cs="Arial"/>
          <w:kern w:val="144"/>
        </w:rPr>
        <w:t>,</w:t>
      </w:r>
      <w:r w:rsidRPr="00F60325">
        <w:rPr>
          <w:rFonts w:ascii="Arial" w:hAnsi="Arial" w:cs="Arial"/>
          <w:kern w:val="144"/>
        </w:rPr>
        <w:t xml:space="preserve"> należy do grupy kapitałowej i w załączeniu przedkładam listę podmiotów należących do tej samej grupy kapitałowej oraz przedstawiam dowody</w:t>
      </w:r>
      <w:r w:rsidR="001625F9" w:rsidRPr="00F60325">
        <w:rPr>
          <w:rFonts w:ascii="Arial" w:hAnsi="Arial" w:cs="Arial"/>
          <w:kern w:val="144"/>
        </w:rPr>
        <w:t xml:space="preserve"> na to</w:t>
      </w:r>
      <w:r w:rsidRPr="00F60325">
        <w:rPr>
          <w:rFonts w:ascii="Arial" w:hAnsi="Arial" w:cs="Arial"/>
          <w:kern w:val="144"/>
        </w:rPr>
        <w:t xml:space="preserve">, </w:t>
      </w:r>
      <w:r w:rsidR="003A00B2" w:rsidRPr="00F60325">
        <w:rPr>
          <w:rFonts w:ascii="Arial" w:hAnsi="Arial" w:cs="Arial"/>
          <w:iCs/>
          <w:kern w:val="144"/>
        </w:rPr>
        <w:br/>
      </w:r>
      <w:r w:rsidRPr="00F60325">
        <w:rPr>
          <w:rFonts w:ascii="Arial" w:hAnsi="Arial" w:cs="Arial"/>
          <w:kern w:val="144"/>
        </w:rPr>
        <w:t xml:space="preserve">że powiązania z innym podmiotem (Wykonawcą) nie prowadzą do zakłócenia konkurencji </w:t>
      </w:r>
      <w:r w:rsidR="003A00B2" w:rsidRPr="00F60325">
        <w:rPr>
          <w:rFonts w:ascii="Arial" w:hAnsi="Arial" w:cs="Arial"/>
          <w:iCs/>
          <w:kern w:val="144"/>
        </w:rPr>
        <w:br/>
      </w:r>
      <w:r w:rsidRPr="00F60325">
        <w:rPr>
          <w:rFonts w:ascii="Arial" w:hAnsi="Arial" w:cs="Arial"/>
          <w:kern w:val="144"/>
        </w:rPr>
        <w:t>w postępowaniu o udzielenie zamówienia</w:t>
      </w:r>
      <w:r w:rsidR="00A30163" w:rsidRPr="00F60325">
        <w:rPr>
          <w:rFonts w:ascii="Arial" w:hAnsi="Arial" w:cs="Arial"/>
        </w:rPr>
        <w:t>*</w:t>
      </w:r>
    </w:p>
    <w:p w14:paraId="14854463" w14:textId="77777777" w:rsidR="00C40B03" w:rsidRDefault="00C40B03" w:rsidP="002A5104">
      <w:pPr>
        <w:pStyle w:val="Akapitzlist"/>
        <w:spacing w:before="120" w:after="0"/>
        <w:ind w:left="360"/>
        <w:rPr>
          <w:rFonts w:ascii="Arial" w:hAnsi="Arial" w:cs="Arial"/>
          <w:sz w:val="14"/>
          <w:szCs w:val="14"/>
        </w:rPr>
      </w:pPr>
    </w:p>
    <w:p w14:paraId="5423C843" w14:textId="5E8E10C2" w:rsidR="00C40B03" w:rsidRPr="00F60325" w:rsidRDefault="00C40B03" w:rsidP="002A5104">
      <w:pPr>
        <w:spacing w:before="120" w:line="276" w:lineRule="auto"/>
        <w:ind w:left="426"/>
      </w:pPr>
      <w:r w:rsidRPr="00C40B03">
        <w:rPr>
          <w:rFonts w:ascii="Arial" w:hAnsi="Arial" w:cs="Arial"/>
          <w:sz w:val="14"/>
          <w:szCs w:val="14"/>
        </w:rPr>
        <w:t xml:space="preserve">…………………. 202… r. </w:t>
      </w:r>
    </w:p>
    <w:p w14:paraId="1842D8FB" w14:textId="77777777" w:rsidR="00C40B03" w:rsidRPr="00F60325" w:rsidRDefault="00C40B03" w:rsidP="002A5104">
      <w:pPr>
        <w:pStyle w:val="Spider-2"/>
        <w:keepNext/>
        <w:keepLines/>
        <w:numPr>
          <w:ilvl w:val="0"/>
          <w:numId w:val="0"/>
        </w:numPr>
        <w:spacing w:before="120" w:line="276" w:lineRule="auto"/>
        <w:ind w:left="3960"/>
        <w:jc w:val="center"/>
        <w:rPr>
          <w:rFonts w:cs="Arial"/>
          <w:i/>
          <w:iCs/>
        </w:rPr>
      </w:pPr>
      <w:r w:rsidRPr="00F60325">
        <w:rPr>
          <w:rFonts w:cs="Arial"/>
        </w:rPr>
        <w:t>...............................................................................................</w:t>
      </w:r>
    </w:p>
    <w:p w14:paraId="02FC8C36" w14:textId="288459C6" w:rsidR="009B1F10" w:rsidRPr="00C40B03" w:rsidRDefault="0091008D" w:rsidP="002A5104">
      <w:pPr>
        <w:spacing w:before="120" w:line="276" w:lineRule="auto"/>
        <w:ind w:left="3960" w:firstLine="9"/>
        <w:jc w:val="center"/>
        <w:rPr>
          <w:rFonts w:ascii="Arial" w:hAnsi="Arial" w:cs="Arial"/>
          <w:i/>
          <w:iCs/>
          <w:sz w:val="14"/>
          <w:szCs w:val="14"/>
        </w:rPr>
      </w:pPr>
      <w:r w:rsidRPr="00C40B03">
        <w:rPr>
          <w:rFonts w:ascii="Arial" w:hAnsi="Arial" w:cs="Arial"/>
          <w:i/>
          <w:iCs/>
          <w:sz w:val="14"/>
          <w:szCs w:val="14"/>
        </w:rPr>
        <w:t>p</w:t>
      </w:r>
      <w:r w:rsidR="009B1F10" w:rsidRPr="00C40B03">
        <w:rPr>
          <w:rFonts w:ascii="Arial" w:hAnsi="Arial" w:cs="Arial"/>
          <w:i/>
          <w:iCs/>
          <w:sz w:val="14"/>
          <w:szCs w:val="14"/>
        </w:rPr>
        <w:t>odpis(y) osoby/osób upoważnionej (</w:t>
      </w:r>
      <w:proofErr w:type="spellStart"/>
      <w:r w:rsidR="009B1F10" w:rsidRPr="00C40B03">
        <w:rPr>
          <w:rFonts w:ascii="Arial" w:hAnsi="Arial" w:cs="Arial"/>
          <w:i/>
          <w:iCs/>
          <w:sz w:val="14"/>
          <w:szCs w:val="14"/>
        </w:rPr>
        <w:t>ych</w:t>
      </w:r>
      <w:proofErr w:type="spellEnd"/>
      <w:r w:rsidR="009B1F10" w:rsidRPr="00C40B03">
        <w:rPr>
          <w:rFonts w:ascii="Arial" w:hAnsi="Arial" w:cs="Arial"/>
          <w:i/>
          <w:iCs/>
          <w:sz w:val="14"/>
          <w:szCs w:val="14"/>
        </w:rPr>
        <w:t xml:space="preserve">) do reprezentowania podmiotu </w:t>
      </w:r>
      <w:r w:rsidR="00C40B03">
        <w:rPr>
          <w:rFonts w:ascii="Arial" w:hAnsi="Arial" w:cs="Arial"/>
          <w:i/>
          <w:iCs/>
          <w:sz w:val="14"/>
          <w:szCs w:val="14"/>
        </w:rPr>
        <w:t>u</w:t>
      </w:r>
      <w:r w:rsidR="009B1F10" w:rsidRPr="00C40B03">
        <w:rPr>
          <w:rFonts w:ascii="Arial" w:hAnsi="Arial" w:cs="Arial"/>
          <w:i/>
          <w:iCs/>
          <w:sz w:val="14"/>
          <w:szCs w:val="14"/>
        </w:rPr>
        <w:t>dostępniającego swoje zasoby Wykonawcy  (dokument winien być podpisany elektronicznie)</w:t>
      </w:r>
    </w:p>
    <w:p w14:paraId="1F8E3B46" w14:textId="77777777" w:rsidR="00E16870" w:rsidRPr="00F60325" w:rsidRDefault="00E16870" w:rsidP="002A5104">
      <w:pPr>
        <w:keepNext/>
        <w:keepLines/>
        <w:tabs>
          <w:tab w:val="left" w:pos="0"/>
        </w:tabs>
        <w:spacing w:before="120" w:line="276" w:lineRule="auto"/>
        <w:ind w:right="139"/>
        <w:rPr>
          <w:rFonts w:ascii="Arial" w:hAnsi="Arial" w:cs="Arial"/>
          <w:sz w:val="20"/>
          <w:szCs w:val="20"/>
        </w:rPr>
      </w:pPr>
      <w:r w:rsidRPr="00F60325">
        <w:rPr>
          <w:rFonts w:ascii="Arial" w:hAnsi="Arial" w:cs="Arial"/>
          <w:sz w:val="20"/>
          <w:szCs w:val="20"/>
        </w:rPr>
        <w:t>* niepotrzebne skreślić</w:t>
      </w:r>
    </w:p>
    <w:p w14:paraId="2E84B077" w14:textId="77777777" w:rsidR="00E16870" w:rsidRPr="0091008D" w:rsidRDefault="00E16870" w:rsidP="002A5104">
      <w:pPr>
        <w:keepNext/>
        <w:keepLines/>
        <w:spacing w:before="120" w:line="276" w:lineRule="auto"/>
        <w:ind w:firstLine="312"/>
        <w:jc w:val="both"/>
        <w:rPr>
          <w:snapToGrid w:val="0"/>
          <w:sz w:val="10"/>
          <w:szCs w:val="10"/>
          <w:u w:val="single"/>
        </w:rPr>
      </w:pPr>
    </w:p>
    <w:p w14:paraId="33729C60" w14:textId="77777777" w:rsidR="00E16870" w:rsidRPr="0091008D" w:rsidRDefault="00E16870" w:rsidP="002A5104">
      <w:pPr>
        <w:keepNext/>
        <w:keepLines/>
        <w:spacing w:before="120" w:line="276" w:lineRule="auto"/>
        <w:ind w:firstLine="312"/>
        <w:jc w:val="both"/>
        <w:rPr>
          <w:snapToGrid w:val="0"/>
          <w:sz w:val="10"/>
          <w:szCs w:val="10"/>
          <w:u w:val="single"/>
        </w:rPr>
      </w:pPr>
    </w:p>
    <w:p w14:paraId="4EE5CBDE" w14:textId="77777777" w:rsidR="00E16870" w:rsidRPr="00F60325" w:rsidRDefault="00E16870" w:rsidP="002A5104">
      <w:pPr>
        <w:keepNext/>
        <w:keepLines/>
        <w:spacing w:before="120" w:line="276" w:lineRule="auto"/>
        <w:contextualSpacing/>
        <w:jc w:val="both"/>
        <w:rPr>
          <w:rFonts w:ascii="Arial" w:hAnsi="Arial" w:cs="Arial"/>
          <w:sz w:val="20"/>
          <w:szCs w:val="20"/>
          <w:u w:val="single"/>
        </w:rPr>
      </w:pPr>
      <w:r w:rsidRPr="00F60325">
        <w:rPr>
          <w:rFonts w:ascii="Arial" w:hAnsi="Arial" w:cs="Arial"/>
          <w:sz w:val="20"/>
          <w:szCs w:val="20"/>
          <w:u w:val="single"/>
        </w:rPr>
        <w:t>UWAGI:</w:t>
      </w:r>
    </w:p>
    <w:p w14:paraId="60CAD7F1" w14:textId="77777777" w:rsidR="00E16870" w:rsidRPr="00F60325" w:rsidRDefault="00E16870" w:rsidP="002A5104">
      <w:pPr>
        <w:keepNext/>
        <w:keepLines/>
        <w:numPr>
          <w:ilvl w:val="0"/>
          <w:numId w:val="38"/>
        </w:numPr>
        <w:suppressAutoHyphens w:val="0"/>
        <w:spacing w:before="120" w:line="276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F60325">
        <w:rPr>
          <w:rFonts w:ascii="Arial" w:hAnsi="Arial" w:cs="Arial"/>
          <w:sz w:val="20"/>
          <w:szCs w:val="20"/>
        </w:rPr>
        <w:t>W przypadku Wykonawców wspólnie ubiegających się o udzielenie zamówienia każdy z Wykonawców składa odrębne oświadczenie.</w:t>
      </w:r>
    </w:p>
    <w:p w14:paraId="60CB1FA7" w14:textId="77777777" w:rsidR="00E16870" w:rsidRPr="00F60325" w:rsidRDefault="00E16870" w:rsidP="002A5104">
      <w:pPr>
        <w:keepNext/>
        <w:keepLines/>
        <w:numPr>
          <w:ilvl w:val="0"/>
          <w:numId w:val="38"/>
        </w:numPr>
        <w:suppressAutoHyphens w:val="0"/>
        <w:spacing w:before="120" w:line="276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F60325">
        <w:rPr>
          <w:rFonts w:ascii="Arial" w:hAnsi="Arial" w:cs="Arial"/>
          <w:sz w:val="20"/>
          <w:szCs w:val="20"/>
        </w:rPr>
        <w:t>Należy wypełnić pkt 1 albo pkt 2.</w:t>
      </w:r>
      <w:r w:rsidRPr="00F60325">
        <w:rPr>
          <w:rFonts w:ascii="Arial" w:hAnsi="Arial" w:cs="Arial"/>
          <w:i/>
          <w:sz w:val="20"/>
          <w:szCs w:val="20"/>
        </w:rPr>
        <w:tab/>
      </w:r>
    </w:p>
    <w:p w14:paraId="648A6D9F" w14:textId="77777777" w:rsidR="00B8781C" w:rsidRPr="00BE28D3" w:rsidRDefault="00B8781C" w:rsidP="002A5104">
      <w:pPr>
        <w:keepNext/>
        <w:keepLines/>
        <w:spacing w:before="120" w:line="276" w:lineRule="auto"/>
        <w:jc w:val="both"/>
        <w:rPr>
          <w:b/>
          <w:u w:val="single"/>
        </w:rPr>
      </w:pPr>
    </w:p>
    <w:p w14:paraId="329F20CA" w14:textId="758975DA" w:rsidR="00615784" w:rsidRPr="00BE28D3" w:rsidRDefault="00615784" w:rsidP="002A5104">
      <w:pPr>
        <w:keepNext/>
        <w:keepLines/>
        <w:suppressAutoHyphens w:val="0"/>
        <w:spacing w:before="120" w:line="276" w:lineRule="auto"/>
        <w:rPr>
          <w:b/>
          <w:u w:val="single"/>
        </w:rPr>
      </w:pPr>
      <w:r w:rsidRPr="00BE28D3">
        <w:rPr>
          <w:b/>
          <w:u w:val="single"/>
        </w:rPr>
        <w:br w:type="page"/>
      </w:r>
    </w:p>
    <w:p w14:paraId="498B5A83" w14:textId="50404744" w:rsidR="00F16B8D" w:rsidRPr="00F60325" w:rsidRDefault="003D3F1A" w:rsidP="002A5104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before="120" w:line="276" w:lineRule="auto"/>
        <w:ind w:left="5670"/>
        <w:jc w:val="center"/>
        <w:rPr>
          <w:rFonts w:ascii="Arial" w:hAnsi="Arial" w:cs="Arial"/>
          <w:b/>
          <w:bCs/>
          <w:noProof/>
          <w:sz w:val="22"/>
          <w:szCs w:val="22"/>
        </w:rPr>
      </w:pPr>
      <w:r w:rsidRPr="00F60325">
        <w:rPr>
          <w:rFonts w:ascii="Arial" w:hAnsi="Arial" w:cs="Arial"/>
          <w:b/>
          <w:bCs/>
          <w:sz w:val="22"/>
          <w:szCs w:val="22"/>
        </w:rPr>
        <w:lastRenderedPageBreak/>
        <w:t xml:space="preserve">Załącznik nr </w:t>
      </w:r>
      <w:r w:rsidR="00E16870" w:rsidRPr="00F60325">
        <w:rPr>
          <w:rFonts w:ascii="Arial" w:hAnsi="Arial" w:cs="Arial"/>
          <w:b/>
          <w:bCs/>
          <w:sz w:val="22"/>
          <w:szCs w:val="22"/>
        </w:rPr>
        <w:t>5</w:t>
      </w:r>
      <w:r w:rsidRPr="00F60325">
        <w:rPr>
          <w:rFonts w:ascii="Arial" w:hAnsi="Arial" w:cs="Arial"/>
          <w:b/>
          <w:bCs/>
          <w:sz w:val="22"/>
          <w:szCs w:val="22"/>
        </w:rPr>
        <w:t xml:space="preserve"> do SWZ</w:t>
      </w:r>
      <w:r w:rsidR="00F16B8D" w:rsidRPr="00F60325">
        <w:rPr>
          <w:rFonts w:ascii="Arial" w:hAnsi="Arial" w:cs="Arial"/>
          <w:b/>
          <w:bCs/>
          <w:noProof/>
          <w:sz w:val="22"/>
          <w:szCs w:val="22"/>
        </w:rPr>
        <w:t xml:space="preserve">     </w:t>
      </w:r>
    </w:p>
    <w:p w14:paraId="25F9B4A6" w14:textId="522B473C" w:rsidR="00A56E54" w:rsidRPr="00F60325" w:rsidRDefault="00F16B8D" w:rsidP="002A5104">
      <w:pPr>
        <w:spacing w:before="120" w:line="276" w:lineRule="auto"/>
        <w:jc w:val="center"/>
        <w:rPr>
          <w:rFonts w:ascii="Arial" w:hAnsi="Arial" w:cs="Arial"/>
          <w:b/>
          <w:noProof/>
          <w:sz w:val="22"/>
          <w:szCs w:val="22"/>
        </w:rPr>
      </w:pPr>
      <w:r w:rsidRPr="00F60325">
        <w:rPr>
          <w:rFonts w:ascii="Arial" w:hAnsi="Arial" w:cs="Arial"/>
          <w:b/>
          <w:noProof/>
          <w:sz w:val="22"/>
          <w:szCs w:val="22"/>
        </w:rPr>
        <w:tab/>
      </w:r>
      <w:r w:rsidRPr="00F60325">
        <w:rPr>
          <w:rFonts w:ascii="Arial" w:hAnsi="Arial" w:cs="Arial"/>
          <w:b/>
          <w:noProof/>
          <w:sz w:val="22"/>
          <w:szCs w:val="22"/>
        </w:rPr>
        <w:tab/>
      </w:r>
      <w:r w:rsidRPr="00F60325">
        <w:rPr>
          <w:rFonts w:ascii="Arial" w:hAnsi="Arial" w:cs="Arial"/>
          <w:b/>
          <w:noProof/>
          <w:sz w:val="22"/>
          <w:szCs w:val="22"/>
        </w:rPr>
        <w:tab/>
      </w:r>
      <w:r w:rsidRPr="00F60325">
        <w:rPr>
          <w:rFonts w:ascii="Arial" w:hAnsi="Arial" w:cs="Arial"/>
          <w:b/>
          <w:noProof/>
          <w:sz w:val="22"/>
          <w:szCs w:val="22"/>
        </w:rPr>
        <w:tab/>
      </w:r>
    </w:p>
    <w:p w14:paraId="00EEBBF2" w14:textId="52751DDB" w:rsidR="00E015EF" w:rsidRPr="00F60325" w:rsidRDefault="00FD3DED" w:rsidP="002A5104">
      <w:pPr>
        <w:spacing w:before="120" w:line="276" w:lineRule="auto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F60325">
        <w:rPr>
          <w:rFonts w:ascii="Arial" w:hAnsi="Arial" w:cs="Arial"/>
          <w:b/>
          <w:bCs/>
          <w:noProof/>
          <w:sz w:val="22"/>
          <w:szCs w:val="22"/>
        </w:rPr>
        <w:t xml:space="preserve">                   </w:t>
      </w:r>
      <w:r w:rsidR="00F60325">
        <w:rPr>
          <w:rFonts w:ascii="Arial" w:hAnsi="Arial" w:cs="Arial"/>
          <w:b/>
          <w:bCs/>
          <w:noProof/>
          <w:sz w:val="22"/>
          <w:szCs w:val="22"/>
        </w:rPr>
        <w:t xml:space="preserve">                            </w:t>
      </w:r>
      <w:r w:rsidR="00E015EF" w:rsidRPr="00F60325">
        <w:rPr>
          <w:rFonts w:ascii="Arial" w:eastAsia="Calibri" w:hAnsi="Arial" w:cs="Arial"/>
          <w:b/>
          <w:bCs/>
          <w:sz w:val="22"/>
          <w:szCs w:val="22"/>
          <w:lang w:eastAsia="en-US"/>
        </w:rPr>
        <w:t>Zamawiający:</w:t>
      </w:r>
    </w:p>
    <w:p w14:paraId="61ACD8D3" w14:textId="7189E6C5" w:rsidR="00E015EF" w:rsidRPr="00F60325" w:rsidRDefault="00E015EF" w:rsidP="002A5104">
      <w:pPr>
        <w:tabs>
          <w:tab w:val="left" w:pos="5529"/>
        </w:tabs>
        <w:suppressAutoHyphens w:val="0"/>
        <w:spacing w:before="120" w:line="276" w:lineRule="auto"/>
        <w:ind w:left="4963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F60325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    Urzą</w:t>
      </w:r>
      <w:r w:rsidR="00227A54" w:rsidRPr="00F60325">
        <w:rPr>
          <w:rFonts w:ascii="Arial" w:eastAsia="Calibri" w:hAnsi="Arial" w:cs="Arial"/>
          <w:b/>
          <w:bCs/>
          <w:sz w:val="22"/>
          <w:szCs w:val="22"/>
          <w:lang w:eastAsia="en-US"/>
        </w:rPr>
        <w:t>d Komisji Nadzoru Finansowego</w:t>
      </w:r>
    </w:p>
    <w:p w14:paraId="3F071369" w14:textId="446F49B5" w:rsidR="00E015EF" w:rsidRPr="00F60325" w:rsidRDefault="00721EB4" w:rsidP="002A5104">
      <w:pPr>
        <w:tabs>
          <w:tab w:val="left" w:pos="5529"/>
        </w:tabs>
        <w:suppressAutoHyphens w:val="0"/>
        <w:spacing w:before="120" w:line="276" w:lineRule="auto"/>
        <w:ind w:left="4254"/>
        <w:rPr>
          <w:rFonts w:ascii="Arial" w:eastAsia="Calibri" w:hAnsi="Arial" w:cs="Arial"/>
          <w:sz w:val="22"/>
          <w:szCs w:val="22"/>
          <w:lang w:eastAsia="en-US"/>
        </w:rPr>
      </w:pPr>
      <w:r w:rsidRPr="00F60325">
        <w:rPr>
          <w:rFonts w:ascii="Arial" w:eastAsia="Calibri" w:hAnsi="Arial" w:cs="Arial"/>
          <w:sz w:val="22"/>
          <w:szCs w:val="22"/>
          <w:lang w:eastAsia="en-US"/>
        </w:rPr>
        <w:t xml:space="preserve">                     </w:t>
      </w:r>
      <w:r w:rsidR="00A96A39" w:rsidRPr="00F60325">
        <w:rPr>
          <w:rFonts w:ascii="Arial" w:eastAsia="Calibri" w:hAnsi="Arial" w:cs="Arial"/>
          <w:sz w:val="22"/>
          <w:szCs w:val="22"/>
          <w:lang w:eastAsia="en-US"/>
        </w:rPr>
        <w:t>ul. Piękna 20</w:t>
      </w:r>
    </w:p>
    <w:p w14:paraId="0D8072A6" w14:textId="7FC1486A" w:rsidR="00E015EF" w:rsidRPr="00F60325" w:rsidRDefault="003C6CD8" w:rsidP="002A5104">
      <w:pPr>
        <w:tabs>
          <w:tab w:val="left" w:pos="5529"/>
        </w:tabs>
        <w:suppressAutoHyphens w:val="0"/>
        <w:spacing w:before="120" w:line="276" w:lineRule="auto"/>
        <w:ind w:left="3545"/>
        <w:rPr>
          <w:rFonts w:ascii="Arial" w:eastAsia="Calibri" w:hAnsi="Arial" w:cs="Arial"/>
          <w:sz w:val="22"/>
          <w:szCs w:val="22"/>
          <w:lang w:eastAsia="en-US"/>
        </w:rPr>
      </w:pPr>
      <w:r w:rsidRPr="00F60325">
        <w:rPr>
          <w:rFonts w:ascii="Arial" w:eastAsia="Calibri" w:hAnsi="Arial" w:cs="Arial"/>
          <w:sz w:val="22"/>
          <w:szCs w:val="22"/>
          <w:lang w:eastAsia="en-US"/>
        </w:rPr>
        <w:t xml:space="preserve">                                 </w:t>
      </w:r>
      <w:r w:rsidR="00E015EF" w:rsidRPr="00F60325">
        <w:rPr>
          <w:rFonts w:ascii="Arial" w:eastAsia="Calibri" w:hAnsi="Arial" w:cs="Arial"/>
          <w:sz w:val="22"/>
          <w:szCs w:val="22"/>
          <w:lang w:eastAsia="en-US"/>
        </w:rPr>
        <w:t>00-</w:t>
      </w:r>
      <w:r w:rsidR="00A96A39" w:rsidRPr="00F60325">
        <w:rPr>
          <w:rFonts w:ascii="Arial" w:eastAsia="Calibri" w:hAnsi="Arial" w:cs="Arial"/>
          <w:sz w:val="22"/>
          <w:szCs w:val="22"/>
          <w:lang w:eastAsia="en-US"/>
        </w:rPr>
        <w:t>549</w:t>
      </w:r>
      <w:r w:rsidR="00E015EF" w:rsidRPr="00F60325">
        <w:rPr>
          <w:rFonts w:ascii="Arial" w:eastAsia="Calibri" w:hAnsi="Arial" w:cs="Arial"/>
          <w:sz w:val="22"/>
          <w:szCs w:val="22"/>
          <w:lang w:eastAsia="en-US"/>
        </w:rPr>
        <w:t xml:space="preserve"> Warszawa</w:t>
      </w:r>
    </w:p>
    <w:p w14:paraId="13BAF312" w14:textId="77777777" w:rsidR="00E015EF" w:rsidRPr="00F60325" w:rsidRDefault="00E015EF" w:rsidP="002A5104">
      <w:pPr>
        <w:suppressAutoHyphens w:val="0"/>
        <w:spacing w:before="120"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F60325">
        <w:rPr>
          <w:rFonts w:ascii="Arial" w:eastAsia="Calibri" w:hAnsi="Arial" w:cs="Arial"/>
          <w:b/>
          <w:bCs/>
          <w:sz w:val="22"/>
          <w:szCs w:val="22"/>
          <w:lang w:eastAsia="en-US"/>
        </w:rPr>
        <w:t>Wykonawca:</w:t>
      </w:r>
    </w:p>
    <w:p w14:paraId="060BA5D3" w14:textId="6397BB61" w:rsidR="00E015EF" w:rsidRPr="00F60325" w:rsidRDefault="00E015EF" w:rsidP="002A5104">
      <w:pPr>
        <w:suppressAutoHyphens w:val="0"/>
        <w:spacing w:before="120" w:line="276" w:lineRule="auto"/>
        <w:ind w:right="5954"/>
        <w:rPr>
          <w:rFonts w:ascii="Arial" w:eastAsia="Calibri" w:hAnsi="Arial" w:cs="Arial"/>
          <w:sz w:val="22"/>
          <w:szCs w:val="22"/>
          <w:lang w:eastAsia="en-US"/>
        </w:rPr>
      </w:pPr>
      <w:r w:rsidRPr="00F60325">
        <w:rPr>
          <w:rFonts w:ascii="Arial" w:eastAsia="Calibri" w:hAnsi="Arial" w:cs="Arial"/>
          <w:sz w:val="22"/>
          <w:szCs w:val="22"/>
          <w:lang w:eastAsia="en-US"/>
        </w:rPr>
        <w:t>……………………………………</w:t>
      </w:r>
      <w:r w:rsidR="00CD76D1" w:rsidRPr="00F60325">
        <w:rPr>
          <w:rFonts w:ascii="Arial" w:eastAsia="Calibri" w:hAnsi="Arial" w:cs="Arial"/>
          <w:sz w:val="22"/>
          <w:szCs w:val="22"/>
          <w:lang w:eastAsia="en-US"/>
        </w:rPr>
        <w:t>.</w:t>
      </w:r>
      <w:r w:rsidRPr="00F60325">
        <w:rPr>
          <w:rFonts w:ascii="Arial" w:eastAsia="Calibri" w:hAnsi="Arial" w:cs="Arial"/>
          <w:sz w:val="22"/>
          <w:szCs w:val="22"/>
          <w:lang w:eastAsia="en-US"/>
        </w:rPr>
        <w:t>…………</w:t>
      </w:r>
      <w:r w:rsidR="00CD76D1" w:rsidRPr="00F60325">
        <w:rPr>
          <w:rFonts w:ascii="Arial" w:eastAsia="Calibri" w:hAnsi="Arial" w:cs="Arial"/>
          <w:sz w:val="22"/>
          <w:szCs w:val="22"/>
          <w:lang w:eastAsia="en-US"/>
        </w:rPr>
        <w:t>……………………………….</w:t>
      </w:r>
      <w:r w:rsidRPr="00F60325">
        <w:rPr>
          <w:rFonts w:ascii="Arial" w:eastAsia="Calibri" w:hAnsi="Arial" w:cs="Arial"/>
          <w:sz w:val="22"/>
          <w:szCs w:val="22"/>
          <w:lang w:eastAsia="en-US"/>
        </w:rPr>
        <w:t>……</w:t>
      </w:r>
    </w:p>
    <w:p w14:paraId="07E5508B" w14:textId="6A78706F" w:rsidR="00E015EF" w:rsidRPr="00F60325" w:rsidRDefault="00E015EF" w:rsidP="002A5104">
      <w:pPr>
        <w:suppressAutoHyphens w:val="0"/>
        <w:spacing w:before="120" w:line="276" w:lineRule="auto"/>
        <w:ind w:right="5953"/>
        <w:rPr>
          <w:rFonts w:ascii="Arial" w:eastAsia="Calibri" w:hAnsi="Arial" w:cs="Arial"/>
          <w:i/>
          <w:iCs/>
          <w:sz w:val="14"/>
          <w:szCs w:val="14"/>
          <w:lang w:eastAsia="en-US"/>
        </w:rPr>
      </w:pPr>
      <w:r w:rsidRPr="434445D3">
        <w:rPr>
          <w:rFonts w:eastAsia="Calibri"/>
          <w:i/>
          <w:iCs/>
          <w:sz w:val="20"/>
          <w:szCs w:val="20"/>
          <w:lang w:eastAsia="en-US"/>
        </w:rPr>
        <w:t>(</w:t>
      </w:r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>pełna nazwa/firma, adres, w</w:t>
      </w:r>
      <w:r w:rsidR="00CD0370"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> </w:t>
      </w:r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 xml:space="preserve">zależności </w:t>
      </w:r>
      <w:r w:rsidR="008B41D2" w:rsidRPr="00F60325">
        <w:rPr>
          <w:rFonts w:ascii="Arial" w:eastAsia="Calibri" w:hAnsi="Arial" w:cs="Arial"/>
          <w:i/>
          <w:sz w:val="14"/>
          <w:szCs w:val="14"/>
          <w:lang w:eastAsia="en-US"/>
        </w:rPr>
        <w:br/>
      </w:r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>od podmiotu: NIP/PESEL, KRS/</w:t>
      </w:r>
      <w:proofErr w:type="spellStart"/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>CEiDG</w:t>
      </w:r>
      <w:proofErr w:type="spellEnd"/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>)</w:t>
      </w:r>
    </w:p>
    <w:p w14:paraId="034FA384" w14:textId="77777777" w:rsidR="00E015EF" w:rsidRPr="00F60325" w:rsidRDefault="00E015EF" w:rsidP="002A5104">
      <w:pPr>
        <w:suppressAutoHyphens w:val="0"/>
        <w:spacing w:before="12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F60325">
        <w:rPr>
          <w:rFonts w:ascii="Arial" w:eastAsia="Calibri" w:hAnsi="Arial" w:cs="Arial"/>
          <w:sz w:val="22"/>
          <w:szCs w:val="22"/>
          <w:u w:val="single"/>
          <w:lang w:eastAsia="en-US"/>
        </w:rPr>
        <w:t>reprezentowany przez:</w:t>
      </w:r>
    </w:p>
    <w:p w14:paraId="2140A937" w14:textId="7A97452B" w:rsidR="00E015EF" w:rsidRPr="00F60325" w:rsidRDefault="00E015EF" w:rsidP="002A5104">
      <w:pPr>
        <w:suppressAutoHyphens w:val="0"/>
        <w:spacing w:before="120" w:line="276" w:lineRule="auto"/>
        <w:ind w:right="5954"/>
        <w:rPr>
          <w:rFonts w:ascii="Arial" w:eastAsia="Calibri" w:hAnsi="Arial" w:cs="Arial"/>
          <w:sz w:val="22"/>
          <w:szCs w:val="22"/>
          <w:lang w:eastAsia="en-US"/>
        </w:rPr>
      </w:pPr>
      <w:r w:rsidRPr="00F60325">
        <w:rPr>
          <w:rFonts w:ascii="Arial" w:eastAsia="Calibri" w:hAnsi="Arial" w:cs="Arial"/>
          <w:sz w:val="22"/>
          <w:szCs w:val="22"/>
          <w:lang w:eastAsia="en-US"/>
        </w:rPr>
        <w:t>……………………………………</w:t>
      </w:r>
      <w:r w:rsidR="009646CE" w:rsidRPr="00F60325">
        <w:rPr>
          <w:rFonts w:ascii="Arial" w:eastAsia="Calibri" w:hAnsi="Arial" w:cs="Arial"/>
          <w:sz w:val="22"/>
          <w:szCs w:val="22"/>
          <w:lang w:eastAsia="en-US"/>
        </w:rPr>
        <w:t>..</w:t>
      </w:r>
      <w:r w:rsidRPr="00F60325">
        <w:rPr>
          <w:rFonts w:ascii="Arial" w:eastAsia="Calibri" w:hAnsi="Arial" w:cs="Arial"/>
          <w:sz w:val="22"/>
          <w:szCs w:val="22"/>
          <w:lang w:eastAsia="en-US"/>
        </w:rPr>
        <w:t>…………</w:t>
      </w:r>
      <w:r w:rsidR="00CD76D1" w:rsidRPr="00F60325">
        <w:rPr>
          <w:rFonts w:ascii="Arial" w:eastAsia="Calibri" w:hAnsi="Arial" w:cs="Arial"/>
          <w:sz w:val="22"/>
          <w:szCs w:val="22"/>
          <w:lang w:eastAsia="en-US"/>
        </w:rPr>
        <w:t>……………………………</w:t>
      </w:r>
      <w:r w:rsidR="009646CE" w:rsidRPr="00F60325">
        <w:rPr>
          <w:rFonts w:ascii="Arial" w:eastAsia="Calibri" w:hAnsi="Arial" w:cs="Arial"/>
          <w:sz w:val="22"/>
          <w:szCs w:val="22"/>
          <w:lang w:eastAsia="en-US"/>
        </w:rPr>
        <w:t>..</w:t>
      </w:r>
      <w:r w:rsidR="00CD76D1" w:rsidRPr="00F60325">
        <w:rPr>
          <w:rFonts w:ascii="Arial" w:eastAsia="Calibri" w:hAnsi="Arial" w:cs="Arial"/>
          <w:sz w:val="22"/>
          <w:szCs w:val="22"/>
          <w:lang w:eastAsia="en-US"/>
        </w:rPr>
        <w:t>…</w:t>
      </w:r>
      <w:r w:rsidRPr="00F60325">
        <w:rPr>
          <w:rFonts w:ascii="Arial" w:eastAsia="Calibri" w:hAnsi="Arial" w:cs="Arial"/>
          <w:sz w:val="22"/>
          <w:szCs w:val="22"/>
          <w:lang w:eastAsia="en-US"/>
        </w:rPr>
        <w:t>……</w:t>
      </w:r>
    </w:p>
    <w:p w14:paraId="48A8678B" w14:textId="49CE96AF" w:rsidR="00E015EF" w:rsidRPr="00F60325" w:rsidRDefault="00E015EF" w:rsidP="002A5104">
      <w:pPr>
        <w:suppressAutoHyphens w:val="0"/>
        <w:spacing w:before="120" w:line="276" w:lineRule="auto"/>
        <w:ind w:right="5953"/>
        <w:jc w:val="both"/>
        <w:rPr>
          <w:rFonts w:ascii="Arial" w:eastAsia="Calibri" w:hAnsi="Arial" w:cs="Arial"/>
          <w:i/>
          <w:iCs/>
          <w:sz w:val="14"/>
          <w:szCs w:val="14"/>
          <w:lang w:eastAsia="en-US"/>
        </w:rPr>
      </w:pPr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>(imię, nazwisko, stanowisko/podstawa do</w:t>
      </w:r>
      <w:r w:rsidR="00CD0370"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> </w:t>
      </w:r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 xml:space="preserve"> reprezentacji)</w:t>
      </w:r>
    </w:p>
    <w:p w14:paraId="2E48971B" w14:textId="5B7FAFAB" w:rsidR="00E015EF" w:rsidRPr="007B3869" w:rsidRDefault="00721EBB" w:rsidP="002A5104">
      <w:pPr>
        <w:suppressAutoHyphens w:val="0"/>
        <w:spacing w:before="120" w:line="276" w:lineRule="auto"/>
        <w:rPr>
          <w:rFonts w:eastAsia="Calibri"/>
          <w:color w:val="5B9BD5" w:themeColor="accent1"/>
          <w:sz w:val="22"/>
          <w:szCs w:val="21"/>
          <w:lang w:eastAsia="en-US"/>
        </w:rPr>
      </w:pPr>
      <w:r w:rsidRPr="00BE28D3">
        <w:rPr>
          <w:rFonts w:eastAsia="Calibri"/>
          <w:sz w:val="22"/>
          <w:szCs w:val="21"/>
          <w:lang w:eastAsia="en-US"/>
        </w:rPr>
        <w:t xml:space="preserve"> </w:t>
      </w:r>
      <w:r w:rsidR="00885D04" w:rsidRPr="00BE28D3">
        <w:rPr>
          <w:rFonts w:eastAsia="Calibri"/>
          <w:sz w:val="22"/>
          <w:szCs w:val="21"/>
          <w:lang w:eastAsia="en-US"/>
        </w:rPr>
        <w:t xml:space="preserve"> </w:t>
      </w:r>
    </w:p>
    <w:p w14:paraId="52978454" w14:textId="0B0177C8" w:rsidR="00721EBB" w:rsidRPr="007B3869" w:rsidRDefault="00721EBB" w:rsidP="002A5104">
      <w:pPr>
        <w:suppressAutoHyphens w:val="0"/>
        <w:spacing w:before="120" w:line="276" w:lineRule="auto"/>
        <w:jc w:val="center"/>
        <w:rPr>
          <w:rFonts w:ascii="Arial" w:eastAsia="Calibri" w:hAnsi="Arial" w:cs="Arial"/>
          <w:b/>
          <w:bCs/>
          <w:color w:val="5B9BD5" w:themeColor="accent1"/>
          <w:sz w:val="22"/>
          <w:szCs w:val="22"/>
          <w:lang w:eastAsia="en-US"/>
        </w:rPr>
      </w:pPr>
      <w:r w:rsidRPr="007B3869">
        <w:rPr>
          <w:rFonts w:ascii="Arial" w:eastAsia="Calibri" w:hAnsi="Arial" w:cs="Arial"/>
          <w:b/>
          <w:bCs/>
          <w:color w:val="5B9BD5" w:themeColor="accent1"/>
          <w:sz w:val="22"/>
          <w:szCs w:val="22"/>
          <w:lang w:eastAsia="en-US"/>
        </w:rPr>
        <w:t xml:space="preserve">Z O B O W IĄ Z A N I </w:t>
      </w:r>
      <w:r w:rsidR="003840B4" w:rsidRPr="007B3869">
        <w:rPr>
          <w:rFonts w:ascii="Arial" w:eastAsia="Calibri" w:hAnsi="Arial" w:cs="Arial"/>
          <w:b/>
          <w:bCs/>
          <w:color w:val="5B9BD5" w:themeColor="accent1"/>
          <w:sz w:val="22"/>
          <w:szCs w:val="22"/>
          <w:lang w:eastAsia="en-US"/>
        </w:rPr>
        <w:t xml:space="preserve">E </w:t>
      </w:r>
      <w:r w:rsidR="00885D04" w:rsidRPr="007B3869">
        <w:rPr>
          <w:rFonts w:ascii="Arial" w:eastAsia="Calibri" w:hAnsi="Arial" w:cs="Arial"/>
          <w:b/>
          <w:bCs/>
          <w:color w:val="5B9BD5" w:themeColor="accent1"/>
          <w:sz w:val="22"/>
          <w:szCs w:val="22"/>
          <w:lang w:eastAsia="en-US"/>
        </w:rPr>
        <w:t xml:space="preserve">  </w:t>
      </w:r>
      <w:r w:rsidR="003840B4" w:rsidRPr="007B3869">
        <w:rPr>
          <w:rFonts w:ascii="Arial" w:eastAsia="Calibri" w:hAnsi="Arial" w:cs="Arial"/>
          <w:b/>
          <w:bCs/>
          <w:color w:val="5B9BD5" w:themeColor="accent1"/>
          <w:sz w:val="22"/>
          <w:szCs w:val="22"/>
          <w:lang w:eastAsia="en-US"/>
        </w:rPr>
        <w:t xml:space="preserve"> I N </w:t>
      </w:r>
      <w:proofErr w:type="spellStart"/>
      <w:r w:rsidR="003840B4" w:rsidRPr="007B3869">
        <w:rPr>
          <w:rFonts w:ascii="Arial" w:eastAsia="Calibri" w:hAnsi="Arial" w:cs="Arial"/>
          <w:b/>
          <w:bCs/>
          <w:color w:val="5B9BD5" w:themeColor="accent1"/>
          <w:sz w:val="22"/>
          <w:szCs w:val="22"/>
          <w:lang w:eastAsia="en-US"/>
        </w:rPr>
        <w:t>N</w:t>
      </w:r>
      <w:proofErr w:type="spellEnd"/>
      <w:r w:rsidR="003840B4" w:rsidRPr="007B3869">
        <w:rPr>
          <w:rFonts w:ascii="Arial" w:eastAsia="Calibri" w:hAnsi="Arial" w:cs="Arial"/>
          <w:b/>
          <w:bCs/>
          <w:color w:val="5B9BD5" w:themeColor="accent1"/>
          <w:sz w:val="22"/>
          <w:szCs w:val="22"/>
          <w:lang w:eastAsia="en-US"/>
        </w:rPr>
        <w:t xml:space="preserve"> E G O </w:t>
      </w:r>
      <w:r w:rsidR="00885D04" w:rsidRPr="007B3869">
        <w:rPr>
          <w:rFonts w:ascii="Arial" w:eastAsia="Calibri" w:hAnsi="Arial" w:cs="Arial"/>
          <w:b/>
          <w:bCs/>
          <w:color w:val="5B9BD5" w:themeColor="accent1"/>
          <w:sz w:val="22"/>
          <w:szCs w:val="22"/>
          <w:lang w:eastAsia="en-US"/>
        </w:rPr>
        <w:t xml:space="preserve">  </w:t>
      </w:r>
      <w:r w:rsidRPr="007B3869">
        <w:rPr>
          <w:rFonts w:ascii="Arial" w:eastAsia="Calibri" w:hAnsi="Arial" w:cs="Arial"/>
          <w:b/>
          <w:bCs/>
          <w:color w:val="5B9BD5" w:themeColor="accent1"/>
          <w:sz w:val="22"/>
          <w:szCs w:val="22"/>
          <w:lang w:eastAsia="en-US"/>
        </w:rPr>
        <w:t xml:space="preserve"> P O D M I O T U </w:t>
      </w:r>
    </w:p>
    <w:p w14:paraId="6037CB36" w14:textId="567AF5B9" w:rsidR="00721EBB" w:rsidRPr="007B3869" w:rsidRDefault="00721EBB" w:rsidP="002A5104">
      <w:pPr>
        <w:suppressAutoHyphens w:val="0"/>
        <w:spacing w:before="120" w:line="276" w:lineRule="auto"/>
        <w:jc w:val="center"/>
        <w:rPr>
          <w:rFonts w:ascii="Arial" w:eastAsia="Calibri" w:hAnsi="Arial" w:cs="Arial"/>
          <w:b/>
          <w:bCs/>
          <w:color w:val="5B9BD5" w:themeColor="accent1"/>
          <w:sz w:val="22"/>
          <w:szCs w:val="22"/>
          <w:lang w:eastAsia="en-US"/>
        </w:rPr>
      </w:pPr>
      <w:r w:rsidRPr="007B3869">
        <w:rPr>
          <w:rFonts w:ascii="Arial" w:eastAsia="Calibri" w:hAnsi="Arial" w:cs="Arial"/>
          <w:b/>
          <w:bCs/>
          <w:color w:val="5B9BD5" w:themeColor="accent1"/>
          <w:sz w:val="22"/>
          <w:szCs w:val="22"/>
          <w:lang w:eastAsia="en-US"/>
        </w:rPr>
        <w:t xml:space="preserve">do oddania do dyspozycji Wykonawcy niezbędnych zasobów na </w:t>
      </w:r>
      <w:r w:rsidR="003840B4" w:rsidRPr="007B3869">
        <w:rPr>
          <w:rFonts w:ascii="Arial" w:eastAsia="Calibri" w:hAnsi="Arial" w:cs="Arial"/>
          <w:b/>
          <w:bCs/>
          <w:color w:val="5B9BD5" w:themeColor="accent1"/>
          <w:sz w:val="22"/>
          <w:szCs w:val="22"/>
          <w:lang w:eastAsia="en-US"/>
        </w:rPr>
        <w:t xml:space="preserve">okres korzystania z nich przy wykonaniu (realizacji) zamówienia </w:t>
      </w:r>
    </w:p>
    <w:p w14:paraId="00EB79EF" w14:textId="77777777" w:rsidR="007B3869" w:rsidRDefault="007B3869" w:rsidP="002A5104">
      <w:pPr>
        <w:spacing w:before="120"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</w:p>
    <w:p w14:paraId="46319253" w14:textId="7917F000" w:rsidR="003840B4" w:rsidRPr="007B3869" w:rsidRDefault="003840B4" w:rsidP="002A5104">
      <w:pPr>
        <w:spacing w:before="120" w:line="276" w:lineRule="auto"/>
        <w:jc w:val="center"/>
        <w:rPr>
          <w:rFonts w:ascii="Arial" w:hAnsi="Arial" w:cs="Arial"/>
          <w:sz w:val="22"/>
          <w:szCs w:val="22"/>
        </w:rPr>
      </w:pPr>
      <w:r w:rsidRPr="00F60325">
        <w:rPr>
          <w:rFonts w:ascii="Arial" w:eastAsia="Calibri" w:hAnsi="Arial" w:cs="Arial"/>
          <w:sz w:val="22"/>
          <w:szCs w:val="22"/>
          <w:lang w:eastAsia="en-US"/>
        </w:rPr>
        <w:t xml:space="preserve">w trybie art. </w:t>
      </w:r>
      <w:r w:rsidR="009815A9" w:rsidRPr="00F60325">
        <w:rPr>
          <w:rFonts w:ascii="Arial" w:eastAsia="Calibri" w:hAnsi="Arial" w:cs="Arial"/>
          <w:sz w:val="22"/>
          <w:szCs w:val="22"/>
          <w:lang w:eastAsia="en-US"/>
        </w:rPr>
        <w:t>118 ust. 3</w:t>
      </w:r>
      <w:r w:rsidR="00720E76" w:rsidRPr="00F60325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A30163" w:rsidRPr="00F60325">
        <w:rPr>
          <w:rFonts w:ascii="Arial" w:hAnsi="Arial" w:cs="Arial"/>
          <w:sz w:val="22"/>
          <w:szCs w:val="22"/>
        </w:rPr>
        <w:t xml:space="preserve">ustawy z dnia 11 września 2019 r. Prawo zamówień publicznych </w:t>
      </w:r>
    </w:p>
    <w:p w14:paraId="6DA303AC" w14:textId="77777777" w:rsidR="00721EBB" w:rsidRPr="00F60325" w:rsidRDefault="00721EBB" w:rsidP="002A5104">
      <w:pPr>
        <w:suppressAutoHyphens w:val="0"/>
        <w:spacing w:before="120" w:line="276" w:lineRule="auto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</w:p>
    <w:p w14:paraId="31D9BE8D" w14:textId="5878E0AD" w:rsidR="00E015EF" w:rsidRPr="00BE28D3" w:rsidRDefault="00721EBB" w:rsidP="002A5104">
      <w:pPr>
        <w:suppressAutoHyphens w:val="0"/>
        <w:spacing w:before="120" w:line="276" w:lineRule="auto"/>
        <w:jc w:val="center"/>
        <w:rPr>
          <w:rFonts w:eastAsia="Calibri"/>
          <w:lang w:eastAsia="en-US"/>
        </w:rPr>
      </w:pPr>
      <w:r w:rsidRPr="00BE28D3">
        <w:rPr>
          <w:rFonts w:eastAsia="Calibri"/>
          <w:lang w:eastAsia="en-US"/>
        </w:rPr>
        <w:t>………………………………………………………………………………………………………..</w:t>
      </w:r>
      <w:r w:rsidR="0096066C" w:rsidRPr="00BE28D3">
        <w:rPr>
          <w:rFonts w:eastAsia="Calibri"/>
          <w:lang w:eastAsia="en-US"/>
        </w:rPr>
        <w:t xml:space="preserve"> </w:t>
      </w:r>
      <w:r w:rsidR="00E015EF" w:rsidRPr="00BE28D3">
        <w:rPr>
          <w:rFonts w:eastAsia="Calibri"/>
          <w:lang w:eastAsia="en-US"/>
        </w:rPr>
        <w:t xml:space="preserve"> </w:t>
      </w:r>
    </w:p>
    <w:p w14:paraId="0BB89F59" w14:textId="1E0F418C" w:rsidR="00721EBB" w:rsidRPr="00F60325" w:rsidRDefault="00721EBB" w:rsidP="002A5104">
      <w:pPr>
        <w:suppressAutoHyphens w:val="0"/>
        <w:spacing w:before="120" w:line="276" w:lineRule="auto"/>
        <w:jc w:val="center"/>
        <w:rPr>
          <w:rFonts w:ascii="Arial" w:eastAsia="Calibri" w:hAnsi="Arial" w:cs="Arial"/>
          <w:i/>
          <w:iCs/>
          <w:sz w:val="14"/>
          <w:szCs w:val="14"/>
          <w:lang w:eastAsia="en-US"/>
        </w:rPr>
      </w:pPr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>(nazwa Podmiotu, na zasobach którego polega Wykonawca)</w:t>
      </w:r>
    </w:p>
    <w:p w14:paraId="0C56800B" w14:textId="77777777" w:rsidR="003840B4" w:rsidRPr="00BE28D3" w:rsidRDefault="003840B4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color w:val="000000"/>
          <w:lang w:eastAsia="pl-PL"/>
        </w:rPr>
      </w:pPr>
    </w:p>
    <w:p w14:paraId="6D7AEF0C" w14:textId="77777777" w:rsidR="003840B4" w:rsidRPr="00F60325" w:rsidRDefault="003840B4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2"/>
          <w:szCs w:val="22"/>
          <w:lang w:eastAsia="pl-PL"/>
        </w:rPr>
      </w:pPr>
      <w:r w:rsidRPr="00BE28D3">
        <w:rPr>
          <w:color w:val="000000"/>
          <w:lang w:eastAsia="pl-PL"/>
        </w:rPr>
        <w:t xml:space="preserve"> </w:t>
      </w:r>
      <w:r w:rsidRPr="00F60325">
        <w:rPr>
          <w:rFonts w:ascii="Arial" w:hAnsi="Arial" w:cs="Arial"/>
          <w:color w:val="000000"/>
          <w:sz w:val="22"/>
          <w:szCs w:val="22"/>
          <w:lang w:eastAsia="pl-PL"/>
        </w:rPr>
        <w:t xml:space="preserve">Ja (My), niżej podpisany (-i): </w:t>
      </w:r>
    </w:p>
    <w:p w14:paraId="2031A363" w14:textId="1F5A382A" w:rsidR="003840B4" w:rsidRPr="00F60325" w:rsidRDefault="003840B4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2"/>
          <w:szCs w:val="22"/>
          <w:lang w:eastAsia="pl-PL"/>
        </w:rPr>
      </w:pPr>
      <w:r w:rsidRPr="00F60325">
        <w:rPr>
          <w:rFonts w:ascii="Arial" w:hAnsi="Arial" w:cs="Arial"/>
          <w:color w:val="000000"/>
          <w:sz w:val="22"/>
          <w:szCs w:val="22"/>
          <w:lang w:eastAsia="pl-PL"/>
        </w:rPr>
        <w:t>1. .......................................................................</w:t>
      </w:r>
      <w:r w:rsidR="0092468F" w:rsidRPr="00F60325">
        <w:rPr>
          <w:rFonts w:ascii="Arial" w:hAnsi="Arial" w:cs="Arial"/>
          <w:color w:val="000000"/>
          <w:sz w:val="22"/>
          <w:szCs w:val="22"/>
          <w:lang w:eastAsia="pl-PL"/>
        </w:rPr>
        <w:t>..............</w:t>
      </w:r>
      <w:r w:rsidRPr="00F60325">
        <w:rPr>
          <w:rFonts w:ascii="Arial" w:hAnsi="Arial" w:cs="Arial"/>
          <w:color w:val="000000"/>
          <w:sz w:val="22"/>
          <w:szCs w:val="22"/>
          <w:lang w:eastAsia="pl-PL"/>
        </w:rPr>
        <w:t>........................................</w:t>
      </w:r>
      <w:r w:rsidR="007B3869">
        <w:rPr>
          <w:rFonts w:ascii="Arial" w:hAnsi="Arial" w:cs="Arial"/>
          <w:color w:val="000000"/>
          <w:sz w:val="22"/>
          <w:szCs w:val="22"/>
          <w:lang w:eastAsia="pl-PL"/>
        </w:rPr>
        <w:t>............................</w:t>
      </w:r>
    </w:p>
    <w:p w14:paraId="2B55C28A" w14:textId="21112F88" w:rsidR="003840B4" w:rsidRPr="00BE28D3" w:rsidRDefault="003840B4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color w:val="000000"/>
          <w:lang w:eastAsia="pl-PL"/>
        </w:rPr>
      </w:pPr>
      <w:r w:rsidRPr="00F60325">
        <w:rPr>
          <w:rFonts w:ascii="Arial" w:hAnsi="Arial" w:cs="Arial"/>
          <w:color w:val="000000"/>
          <w:sz w:val="22"/>
          <w:szCs w:val="22"/>
          <w:lang w:eastAsia="pl-PL"/>
        </w:rPr>
        <w:t>2. ...............................................................................................</w:t>
      </w:r>
      <w:r w:rsidR="0092468F" w:rsidRPr="00F60325">
        <w:rPr>
          <w:rFonts w:ascii="Arial" w:hAnsi="Arial" w:cs="Arial"/>
          <w:color w:val="000000"/>
          <w:sz w:val="22"/>
          <w:szCs w:val="22"/>
          <w:lang w:eastAsia="pl-PL"/>
        </w:rPr>
        <w:t>.............</w:t>
      </w:r>
      <w:r w:rsidRPr="00F60325">
        <w:rPr>
          <w:rFonts w:ascii="Arial" w:hAnsi="Arial" w:cs="Arial"/>
          <w:color w:val="000000"/>
          <w:sz w:val="22"/>
          <w:szCs w:val="22"/>
          <w:lang w:eastAsia="pl-PL"/>
        </w:rPr>
        <w:t>...............</w:t>
      </w:r>
      <w:r w:rsidR="007B3869">
        <w:rPr>
          <w:rFonts w:ascii="Arial" w:hAnsi="Arial" w:cs="Arial"/>
          <w:color w:val="000000"/>
          <w:sz w:val="22"/>
          <w:szCs w:val="22"/>
          <w:lang w:eastAsia="pl-PL"/>
        </w:rPr>
        <w:t>..............................</w:t>
      </w:r>
    </w:p>
    <w:p w14:paraId="1414FD1B" w14:textId="77777777" w:rsidR="003840B4" w:rsidRPr="00BE28D3" w:rsidRDefault="003840B4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color w:val="000000"/>
          <w:lang w:eastAsia="pl-PL"/>
        </w:rPr>
      </w:pPr>
    </w:p>
    <w:p w14:paraId="043EA78A" w14:textId="15E19701" w:rsidR="003840B4" w:rsidRPr="00F60325" w:rsidRDefault="003840B4" w:rsidP="002A5104">
      <w:pPr>
        <w:suppressAutoHyphens w:val="0"/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i/>
          <w:iCs/>
          <w:color w:val="000000"/>
          <w:sz w:val="14"/>
          <w:szCs w:val="14"/>
          <w:lang w:eastAsia="pl-PL"/>
        </w:rPr>
      </w:pPr>
      <w:r w:rsidRPr="434445D3">
        <w:rPr>
          <w:rFonts w:ascii="Arial" w:hAnsi="Arial" w:cs="Arial"/>
          <w:i/>
          <w:iCs/>
          <w:color w:val="000000"/>
          <w:sz w:val="14"/>
          <w:szCs w:val="14"/>
          <w:lang w:eastAsia="pl-PL"/>
        </w:rPr>
        <w:t>(imię i nazwisko osoby (-</w:t>
      </w:r>
      <w:proofErr w:type="spellStart"/>
      <w:r w:rsidRPr="434445D3">
        <w:rPr>
          <w:rFonts w:ascii="Arial" w:hAnsi="Arial" w:cs="Arial"/>
          <w:i/>
          <w:iCs/>
          <w:color w:val="000000"/>
          <w:sz w:val="14"/>
          <w:szCs w:val="14"/>
          <w:lang w:eastAsia="pl-PL"/>
        </w:rPr>
        <w:t>ób</w:t>
      </w:r>
      <w:proofErr w:type="spellEnd"/>
      <w:r w:rsidRPr="434445D3">
        <w:rPr>
          <w:rFonts w:ascii="Arial" w:hAnsi="Arial" w:cs="Arial"/>
          <w:i/>
          <w:iCs/>
          <w:color w:val="000000"/>
          <w:sz w:val="14"/>
          <w:szCs w:val="14"/>
          <w:lang w:eastAsia="pl-PL"/>
        </w:rPr>
        <w:t>) upoważnionej (-</w:t>
      </w:r>
      <w:proofErr w:type="spellStart"/>
      <w:r w:rsidRPr="434445D3">
        <w:rPr>
          <w:rFonts w:ascii="Arial" w:hAnsi="Arial" w:cs="Arial"/>
          <w:i/>
          <w:iCs/>
          <w:color w:val="000000"/>
          <w:sz w:val="14"/>
          <w:szCs w:val="14"/>
          <w:lang w:eastAsia="pl-PL"/>
        </w:rPr>
        <w:t>ych</w:t>
      </w:r>
      <w:proofErr w:type="spellEnd"/>
      <w:r w:rsidRPr="434445D3">
        <w:rPr>
          <w:rFonts w:ascii="Arial" w:hAnsi="Arial" w:cs="Arial"/>
          <w:i/>
          <w:iCs/>
          <w:color w:val="000000"/>
          <w:sz w:val="14"/>
          <w:szCs w:val="14"/>
          <w:lang w:eastAsia="pl-PL"/>
        </w:rPr>
        <w:t xml:space="preserve">) do reprezentowania Podmiotu, stanowisko (właściciel, prezes zarządu, członek zarządu, prokurent, upełnomocniony reprezentant itp.)) </w:t>
      </w:r>
    </w:p>
    <w:p w14:paraId="3CC6D388" w14:textId="0A3CC1A3" w:rsidR="003840B4" w:rsidRPr="00BE28D3" w:rsidRDefault="003840B4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color w:val="000000"/>
          <w:lang w:eastAsia="pl-PL"/>
        </w:rPr>
      </w:pPr>
    </w:p>
    <w:p w14:paraId="72AE0B7B" w14:textId="4D239EF9" w:rsidR="003840B4" w:rsidRPr="00974C5C" w:rsidRDefault="003840B4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2"/>
          <w:szCs w:val="22"/>
          <w:lang w:eastAsia="pl-PL"/>
        </w:rPr>
      </w:pPr>
      <w:r w:rsidRPr="00974C5C">
        <w:rPr>
          <w:rFonts w:ascii="Arial" w:hAnsi="Arial" w:cs="Arial"/>
          <w:color w:val="000000"/>
          <w:sz w:val="22"/>
          <w:szCs w:val="22"/>
          <w:lang w:eastAsia="pl-PL"/>
        </w:rPr>
        <w:t xml:space="preserve">działając w imieniu i na rzecz: </w:t>
      </w:r>
    </w:p>
    <w:p w14:paraId="6A96A3DA" w14:textId="77777777" w:rsidR="003840B4" w:rsidRPr="00974C5C" w:rsidRDefault="003840B4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2"/>
          <w:szCs w:val="22"/>
          <w:lang w:eastAsia="pl-PL"/>
        </w:rPr>
      </w:pPr>
    </w:p>
    <w:p w14:paraId="19FB7049" w14:textId="2978C8B9" w:rsidR="003840B4" w:rsidRPr="00055300" w:rsidRDefault="003840B4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2"/>
          <w:szCs w:val="22"/>
          <w:lang w:eastAsia="pl-PL"/>
        </w:rPr>
      </w:pPr>
      <w:r w:rsidRPr="00055300">
        <w:rPr>
          <w:rFonts w:ascii="Arial" w:hAnsi="Arial" w:cs="Arial"/>
          <w:color w:val="000000"/>
          <w:sz w:val="22"/>
          <w:szCs w:val="22"/>
          <w:lang w:eastAsia="pl-PL"/>
        </w:rPr>
        <w:t xml:space="preserve">………………………………………………………………………………………………………… </w:t>
      </w:r>
    </w:p>
    <w:p w14:paraId="5E0F6B12" w14:textId="77777777" w:rsidR="003840B4" w:rsidRPr="00055300" w:rsidRDefault="003840B4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rFonts w:ascii="Arial" w:hAnsi="Arial" w:cs="Arial"/>
          <w:i/>
          <w:iCs/>
          <w:color w:val="000000"/>
          <w:sz w:val="22"/>
          <w:szCs w:val="22"/>
          <w:lang w:eastAsia="pl-PL"/>
        </w:rPr>
      </w:pPr>
      <w:r w:rsidRPr="434445D3">
        <w:rPr>
          <w:rFonts w:ascii="Arial" w:hAnsi="Arial" w:cs="Arial"/>
          <w:i/>
          <w:iCs/>
          <w:color w:val="000000"/>
          <w:sz w:val="22"/>
          <w:szCs w:val="22"/>
          <w:lang w:eastAsia="pl-PL"/>
        </w:rPr>
        <w:t xml:space="preserve">(nazwa (firma) i adres Podmiotu) </w:t>
      </w:r>
    </w:p>
    <w:p w14:paraId="57F26BE5" w14:textId="77777777" w:rsidR="008D691E" w:rsidRPr="00055300" w:rsidRDefault="008D691E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rFonts w:ascii="Arial" w:hAnsi="Arial" w:cs="Arial"/>
          <w:i/>
          <w:color w:val="000000"/>
          <w:sz w:val="22"/>
          <w:szCs w:val="22"/>
          <w:lang w:eastAsia="pl-PL"/>
        </w:rPr>
      </w:pPr>
    </w:p>
    <w:p w14:paraId="53D92969" w14:textId="13DF4854" w:rsidR="003840B4" w:rsidRPr="00055300" w:rsidRDefault="008D691E" w:rsidP="002A5104">
      <w:pPr>
        <w:suppressAutoHyphens w:val="0"/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color w:val="000000"/>
          <w:sz w:val="22"/>
          <w:szCs w:val="22"/>
          <w:lang w:eastAsia="pl-PL"/>
        </w:rPr>
      </w:pPr>
      <w:r w:rsidRPr="00055300">
        <w:rPr>
          <w:rFonts w:ascii="Arial" w:hAnsi="Arial" w:cs="Arial"/>
          <w:color w:val="000000"/>
          <w:sz w:val="22"/>
          <w:szCs w:val="22"/>
          <w:lang w:eastAsia="pl-PL"/>
        </w:rPr>
        <w:lastRenderedPageBreak/>
        <w:t>z</w:t>
      </w:r>
      <w:r w:rsidR="003840B4" w:rsidRPr="00055300">
        <w:rPr>
          <w:rFonts w:ascii="Arial" w:hAnsi="Arial" w:cs="Arial"/>
          <w:color w:val="000000"/>
          <w:sz w:val="22"/>
          <w:szCs w:val="22"/>
          <w:lang w:eastAsia="pl-PL"/>
        </w:rPr>
        <w:t>obowiązuję się do oddania w</w:t>
      </w:r>
      <w:r w:rsidRPr="00055300">
        <w:rPr>
          <w:rFonts w:ascii="Arial" w:hAnsi="Arial" w:cs="Arial"/>
          <w:color w:val="000000"/>
          <w:sz w:val="22"/>
          <w:szCs w:val="22"/>
          <w:lang w:eastAsia="pl-PL"/>
        </w:rPr>
        <w:t>ymienionych</w:t>
      </w:r>
      <w:r w:rsidR="003840B4" w:rsidRPr="00055300">
        <w:rPr>
          <w:rFonts w:ascii="Arial" w:hAnsi="Arial" w:cs="Arial"/>
          <w:color w:val="000000"/>
          <w:sz w:val="22"/>
          <w:szCs w:val="22"/>
          <w:lang w:eastAsia="pl-PL"/>
        </w:rPr>
        <w:t xml:space="preserve"> </w:t>
      </w:r>
      <w:r w:rsidRPr="00055300">
        <w:rPr>
          <w:rFonts w:ascii="Arial" w:hAnsi="Arial" w:cs="Arial"/>
          <w:color w:val="000000"/>
          <w:sz w:val="22"/>
          <w:szCs w:val="22"/>
          <w:lang w:eastAsia="pl-PL"/>
        </w:rPr>
        <w:t>z</w:t>
      </w:r>
      <w:r w:rsidR="003840B4" w:rsidRPr="00055300">
        <w:rPr>
          <w:rFonts w:ascii="Arial" w:hAnsi="Arial" w:cs="Arial"/>
          <w:color w:val="000000"/>
          <w:sz w:val="22"/>
          <w:szCs w:val="22"/>
          <w:lang w:eastAsia="pl-PL"/>
        </w:rPr>
        <w:t xml:space="preserve">asobów w zakresie </w:t>
      </w:r>
      <w:r w:rsidR="007B3869">
        <w:rPr>
          <w:rFonts w:ascii="Arial" w:hAnsi="Arial" w:cs="Arial"/>
          <w:b/>
          <w:bCs/>
          <w:color w:val="000000"/>
          <w:sz w:val="22"/>
          <w:szCs w:val="22"/>
          <w:lang w:eastAsia="pl-PL"/>
        </w:rPr>
        <w:t>mojej zdolności technicznej i </w:t>
      </w:r>
      <w:r w:rsidR="003840B4" w:rsidRPr="00055300">
        <w:rPr>
          <w:rFonts w:ascii="Arial" w:hAnsi="Arial" w:cs="Arial"/>
          <w:b/>
          <w:bCs/>
          <w:color w:val="000000"/>
          <w:sz w:val="22"/>
          <w:szCs w:val="22"/>
          <w:lang w:eastAsia="pl-PL"/>
        </w:rPr>
        <w:t>zawodowej</w:t>
      </w:r>
      <w:r w:rsidR="003840B4" w:rsidRPr="00055300">
        <w:rPr>
          <w:rFonts w:ascii="Arial" w:hAnsi="Arial" w:cs="Arial"/>
          <w:color w:val="000000"/>
          <w:sz w:val="22"/>
          <w:szCs w:val="22"/>
          <w:lang w:eastAsia="pl-PL"/>
        </w:rPr>
        <w:t xml:space="preserve"> na potrzeby wykonania zamówienia:</w:t>
      </w:r>
    </w:p>
    <w:p w14:paraId="6000A3CB" w14:textId="7D256858" w:rsidR="00720E76" w:rsidRPr="00055300" w:rsidRDefault="00720E76" w:rsidP="002A5104">
      <w:pPr>
        <w:suppressAutoHyphens w:val="0"/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color w:val="000000"/>
          <w:sz w:val="22"/>
          <w:szCs w:val="22"/>
          <w:lang w:eastAsia="pl-PL"/>
        </w:rPr>
      </w:pPr>
    </w:p>
    <w:p w14:paraId="1F20E6F1" w14:textId="67DADA09" w:rsidR="00720E76" w:rsidRPr="00055300" w:rsidRDefault="00720E76" w:rsidP="002A5104">
      <w:pPr>
        <w:suppressAutoHyphens w:val="0"/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color w:val="000000"/>
          <w:sz w:val="22"/>
          <w:szCs w:val="22"/>
          <w:lang w:eastAsia="pl-PL"/>
        </w:rPr>
      </w:pPr>
      <w:r w:rsidRPr="00055300">
        <w:rPr>
          <w:rFonts w:ascii="Arial" w:hAnsi="Arial" w:cs="Arial"/>
          <w:color w:val="000000"/>
          <w:sz w:val="22"/>
          <w:szCs w:val="22"/>
          <w:lang w:eastAsia="pl-PL"/>
        </w:rPr>
        <w:t>…………………………………………………………………………………………………………</w:t>
      </w:r>
    </w:p>
    <w:p w14:paraId="64B6BF8B" w14:textId="77777777" w:rsidR="00720E76" w:rsidRPr="00055300" w:rsidRDefault="00720E76" w:rsidP="002A5104">
      <w:pPr>
        <w:suppressAutoHyphens w:val="0"/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i/>
          <w:iCs/>
          <w:sz w:val="22"/>
          <w:szCs w:val="22"/>
          <w:lang w:eastAsia="pl-PL"/>
        </w:rPr>
      </w:pPr>
      <w:r w:rsidRPr="434445D3">
        <w:rPr>
          <w:rFonts w:ascii="Arial" w:hAnsi="Arial" w:cs="Arial"/>
          <w:i/>
          <w:iCs/>
          <w:sz w:val="22"/>
          <w:szCs w:val="22"/>
          <w:lang w:eastAsia="pl-PL"/>
        </w:rPr>
        <w:t xml:space="preserve">(określenie zasobu – zdolności techniczne lub zawodowe, lub sytuacja finansowa lub ekonomiczna) </w:t>
      </w:r>
    </w:p>
    <w:p w14:paraId="6A86540C" w14:textId="37A75B5A" w:rsidR="00720E76" w:rsidRPr="00BE28D3" w:rsidRDefault="00720E76" w:rsidP="002A5104">
      <w:pPr>
        <w:suppressAutoHyphens w:val="0"/>
        <w:autoSpaceDE w:val="0"/>
        <w:autoSpaceDN w:val="0"/>
        <w:adjustRightInd w:val="0"/>
        <w:spacing w:before="120" w:line="276" w:lineRule="auto"/>
        <w:jc w:val="both"/>
        <w:rPr>
          <w:sz w:val="23"/>
          <w:szCs w:val="23"/>
          <w:lang w:eastAsia="pl-PL"/>
        </w:rPr>
      </w:pPr>
    </w:p>
    <w:p w14:paraId="30607459" w14:textId="42FC77A2" w:rsidR="003840B4" w:rsidRPr="00055300" w:rsidRDefault="003840B4" w:rsidP="002A5104">
      <w:pPr>
        <w:suppressAutoHyphens w:val="0"/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055300">
        <w:rPr>
          <w:rFonts w:ascii="Arial" w:hAnsi="Arial" w:cs="Arial"/>
          <w:sz w:val="22"/>
          <w:szCs w:val="22"/>
          <w:lang w:eastAsia="pl-PL"/>
        </w:rPr>
        <w:t xml:space="preserve">do dyspozycji Wykonawcy: </w:t>
      </w:r>
    </w:p>
    <w:p w14:paraId="21F8A2C7" w14:textId="334DFB16" w:rsidR="00720E76" w:rsidRPr="00055300" w:rsidRDefault="00720E76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rFonts w:ascii="Arial" w:hAnsi="Arial" w:cs="Arial"/>
          <w:sz w:val="22"/>
          <w:szCs w:val="22"/>
          <w:lang w:eastAsia="pl-PL"/>
        </w:rPr>
      </w:pPr>
    </w:p>
    <w:p w14:paraId="7F5C37B2" w14:textId="431E9EAE" w:rsidR="003840B4" w:rsidRPr="00055300" w:rsidRDefault="003840B4" w:rsidP="002A5104">
      <w:pPr>
        <w:suppressAutoHyphens w:val="0"/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055300"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………………………………………………………………………</w:t>
      </w:r>
      <w:r w:rsidR="00720E76" w:rsidRPr="00055300">
        <w:rPr>
          <w:rFonts w:ascii="Arial" w:hAnsi="Arial" w:cs="Arial"/>
          <w:sz w:val="22"/>
          <w:szCs w:val="22"/>
          <w:lang w:eastAsia="pl-PL"/>
        </w:rPr>
        <w:t>……………….……………………..</w:t>
      </w:r>
    </w:p>
    <w:p w14:paraId="0FD19ECE" w14:textId="77777777" w:rsidR="003840B4" w:rsidRPr="00055300" w:rsidRDefault="003840B4" w:rsidP="002A5104">
      <w:pPr>
        <w:suppressAutoHyphens w:val="0"/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i/>
          <w:iCs/>
          <w:sz w:val="22"/>
          <w:szCs w:val="22"/>
          <w:lang w:eastAsia="pl-PL"/>
        </w:rPr>
      </w:pPr>
      <w:r w:rsidRPr="434445D3">
        <w:rPr>
          <w:rFonts w:ascii="Arial" w:hAnsi="Arial" w:cs="Arial"/>
          <w:i/>
          <w:iCs/>
          <w:sz w:val="22"/>
          <w:szCs w:val="22"/>
          <w:lang w:eastAsia="pl-PL"/>
        </w:rPr>
        <w:t xml:space="preserve">(nazwa Wykonawcy) </w:t>
      </w:r>
    </w:p>
    <w:p w14:paraId="7FBFF325" w14:textId="233B92E1" w:rsidR="003840B4" w:rsidRPr="00055300" w:rsidRDefault="003840B4" w:rsidP="002A5104">
      <w:pPr>
        <w:suppressAutoHyphens w:val="0"/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</w:p>
    <w:p w14:paraId="06E3A158" w14:textId="686BB4D6" w:rsidR="003840B4" w:rsidRPr="006C0D0D" w:rsidRDefault="003840B4" w:rsidP="002A5104">
      <w:pPr>
        <w:autoSpaceDE w:val="0"/>
        <w:autoSpaceDN w:val="0"/>
        <w:spacing w:before="12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55300">
        <w:rPr>
          <w:rFonts w:ascii="Arial" w:hAnsi="Arial" w:cs="Arial"/>
          <w:sz w:val="22"/>
          <w:szCs w:val="22"/>
          <w:lang w:eastAsia="pl-PL"/>
        </w:rPr>
        <w:t>W trakcie wykonywania zamówienia</w:t>
      </w:r>
      <w:r w:rsidR="00082945" w:rsidRPr="00055300">
        <w:rPr>
          <w:rFonts w:ascii="Arial" w:hAnsi="Arial" w:cs="Arial"/>
          <w:sz w:val="22"/>
          <w:szCs w:val="22"/>
          <w:lang w:eastAsia="pl-PL"/>
        </w:rPr>
        <w:t>:</w:t>
      </w:r>
      <w:r w:rsidRPr="00055300">
        <w:rPr>
          <w:rFonts w:ascii="Arial" w:hAnsi="Arial" w:cs="Arial"/>
          <w:sz w:val="22"/>
          <w:szCs w:val="22"/>
          <w:lang w:eastAsia="pl-PL"/>
        </w:rPr>
        <w:t xml:space="preserve"> </w:t>
      </w:r>
      <w:r w:rsidR="006C0D0D" w:rsidRPr="006C0D0D">
        <w:rPr>
          <w:rFonts w:ascii="Arial" w:hAnsi="Arial" w:cs="Arial"/>
          <w:b/>
          <w:bCs/>
          <w:sz w:val="22"/>
          <w:szCs w:val="22"/>
        </w:rPr>
        <w:t>Dostaw</w:t>
      </w:r>
      <w:r w:rsidR="006C0D0D">
        <w:rPr>
          <w:rFonts w:ascii="Arial" w:hAnsi="Arial" w:cs="Arial"/>
          <w:b/>
          <w:bCs/>
          <w:sz w:val="22"/>
          <w:szCs w:val="22"/>
        </w:rPr>
        <w:t>a</w:t>
      </w:r>
      <w:r w:rsidR="006C0D0D" w:rsidRPr="006C0D0D">
        <w:rPr>
          <w:rFonts w:ascii="Arial" w:hAnsi="Arial" w:cs="Arial"/>
          <w:b/>
          <w:bCs/>
          <w:sz w:val="22"/>
          <w:szCs w:val="22"/>
        </w:rPr>
        <w:t xml:space="preserve"> </w:t>
      </w:r>
      <w:r w:rsidR="00FE73A7">
        <w:rPr>
          <w:rFonts w:ascii="Arial" w:hAnsi="Arial" w:cs="Arial"/>
          <w:b/>
          <w:bCs/>
          <w:sz w:val="22"/>
          <w:szCs w:val="22"/>
        </w:rPr>
        <w:t>laptopów</w:t>
      </w:r>
      <w:r w:rsidR="006C0D0D" w:rsidRPr="006C0D0D">
        <w:rPr>
          <w:rFonts w:ascii="Arial" w:hAnsi="Arial" w:cs="Arial"/>
          <w:b/>
          <w:bCs/>
          <w:sz w:val="22"/>
          <w:szCs w:val="22"/>
        </w:rPr>
        <w:t xml:space="preserve"> - nr DZA-DZAZZP.2610.</w:t>
      </w:r>
      <w:r w:rsidR="00FE73A7">
        <w:rPr>
          <w:rFonts w:ascii="Arial" w:hAnsi="Arial" w:cs="Arial"/>
          <w:b/>
          <w:bCs/>
          <w:sz w:val="22"/>
          <w:szCs w:val="22"/>
        </w:rPr>
        <w:t>41</w:t>
      </w:r>
      <w:r w:rsidR="006C0D0D" w:rsidRPr="006C0D0D">
        <w:rPr>
          <w:rFonts w:ascii="Arial" w:hAnsi="Arial" w:cs="Arial"/>
          <w:b/>
          <w:bCs/>
          <w:sz w:val="22"/>
          <w:szCs w:val="22"/>
        </w:rPr>
        <w:t>.2026</w:t>
      </w:r>
      <w:r w:rsidR="00FE73A7">
        <w:rPr>
          <w:rFonts w:ascii="Arial" w:hAnsi="Arial" w:cs="Arial"/>
          <w:b/>
          <w:bCs/>
          <w:sz w:val="22"/>
          <w:szCs w:val="22"/>
        </w:rPr>
        <w:t xml:space="preserve"> </w:t>
      </w:r>
      <w:r w:rsidR="008D691E" w:rsidRPr="001C4F4C">
        <w:rPr>
          <w:rFonts w:ascii="Arial" w:hAnsi="Arial" w:cs="Arial"/>
          <w:sz w:val="22"/>
          <w:szCs w:val="22"/>
          <w:lang w:eastAsia="pl-PL"/>
        </w:rPr>
        <w:t>o</w:t>
      </w:r>
      <w:r w:rsidRPr="001C4F4C">
        <w:rPr>
          <w:rFonts w:ascii="Arial" w:hAnsi="Arial" w:cs="Arial"/>
          <w:sz w:val="22"/>
          <w:szCs w:val="22"/>
          <w:lang w:eastAsia="pl-PL"/>
        </w:rPr>
        <w:t>świadczam, ż</w:t>
      </w:r>
      <w:r w:rsidR="00186777" w:rsidRPr="001C4F4C">
        <w:rPr>
          <w:rFonts w:ascii="Arial" w:hAnsi="Arial" w:cs="Arial"/>
          <w:sz w:val="22"/>
          <w:szCs w:val="22"/>
          <w:lang w:eastAsia="pl-PL"/>
        </w:rPr>
        <w:t>e</w:t>
      </w:r>
      <w:r w:rsidRPr="001C4F4C">
        <w:rPr>
          <w:rFonts w:ascii="Arial" w:hAnsi="Arial" w:cs="Arial"/>
          <w:sz w:val="22"/>
          <w:szCs w:val="22"/>
          <w:lang w:eastAsia="pl-PL"/>
        </w:rPr>
        <w:t xml:space="preserve">: </w:t>
      </w:r>
    </w:p>
    <w:p w14:paraId="65B1547E" w14:textId="77777777" w:rsidR="003840B4" w:rsidRPr="00055300" w:rsidRDefault="003840B4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rFonts w:ascii="Arial" w:hAnsi="Arial" w:cs="Arial"/>
          <w:sz w:val="22"/>
          <w:szCs w:val="22"/>
          <w:lang w:eastAsia="pl-PL"/>
        </w:rPr>
      </w:pPr>
      <w:r w:rsidRPr="00055300">
        <w:rPr>
          <w:rFonts w:ascii="Arial" w:hAnsi="Arial" w:cs="Arial"/>
          <w:sz w:val="22"/>
          <w:szCs w:val="22"/>
          <w:lang w:eastAsia="pl-PL"/>
        </w:rPr>
        <w:t xml:space="preserve">a) udostępniam ww. Wykonawcy ww. zasoby, w następującym zakresie: </w:t>
      </w:r>
    </w:p>
    <w:p w14:paraId="5F034BB6" w14:textId="77777777" w:rsidR="003840B4" w:rsidRPr="00055300" w:rsidRDefault="003840B4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rFonts w:ascii="Arial" w:hAnsi="Arial" w:cs="Arial"/>
          <w:sz w:val="22"/>
          <w:szCs w:val="22"/>
          <w:lang w:eastAsia="pl-PL"/>
        </w:rPr>
      </w:pPr>
    </w:p>
    <w:p w14:paraId="1C7C76DC" w14:textId="332AAC94" w:rsidR="003840B4" w:rsidRPr="00055300" w:rsidRDefault="007B3869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     </w:t>
      </w:r>
      <w:r w:rsidR="003840B4" w:rsidRPr="00055300">
        <w:rPr>
          <w:rFonts w:ascii="Arial" w:hAnsi="Arial" w:cs="Arial"/>
          <w:sz w:val="22"/>
          <w:szCs w:val="22"/>
          <w:lang w:eastAsia="pl-PL"/>
        </w:rPr>
        <w:t xml:space="preserve">………………………………………………………………………………………………………… </w:t>
      </w:r>
    </w:p>
    <w:p w14:paraId="0F0F8549" w14:textId="77777777" w:rsidR="00720E76" w:rsidRPr="00055300" w:rsidRDefault="00720E76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rFonts w:ascii="Arial" w:hAnsi="Arial" w:cs="Arial"/>
          <w:sz w:val="22"/>
          <w:szCs w:val="22"/>
          <w:lang w:eastAsia="pl-PL"/>
        </w:rPr>
      </w:pPr>
    </w:p>
    <w:p w14:paraId="6DE8A56B" w14:textId="06AD781A" w:rsidR="003840B4" w:rsidRPr="00055300" w:rsidRDefault="003840B4" w:rsidP="002A5104">
      <w:pPr>
        <w:suppressAutoHyphens w:val="0"/>
        <w:autoSpaceDE w:val="0"/>
        <w:autoSpaceDN w:val="0"/>
        <w:adjustRightInd w:val="0"/>
        <w:spacing w:before="120" w:line="276" w:lineRule="auto"/>
        <w:ind w:left="284" w:hanging="284"/>
        <w:jc w:val="both"/>
        <w:rPr>
          <w:rFonts w:ascii="Arial" w:hAnsi="Arial" w:cs="Arial"/>
          <w:sz w:val="22"/>
          <w:szCs w:val="22"/>
          <w:lang w:eastAsia="pl-PL"/>
        </w:rPr>
      </w:pPr>
      <w:r w:rsidRPr="00055300">
        <w:rPr>
          <w:rFonts w:ascii="Arial" w:hAnsi="Arial" w:cs="Arial"/>
          <w:sz w:val="22"/>
          <w:szCs w:val="22"/>
          <w:lang w:eastAsia="pl-PL"/>
        </w:rPr>
        <w:t>b</w:t>
      </w:r>
      <w:r w:rsidR="00720E76" w:rsidRPr="00055300">
        <w:rPr>
          <w:rFonts w:ascii="Arial" w:hAnsi="Arial" w:cs="Arial"/>
          <w:sz w:val="22"/>
          <w:szCs w:val="22"/>
          <w:lang w:eastAsia="pl-PL"/>
        </w:rPr>
        <w:t>) sposób i okres udostępnienia W</w:t>
      </w:r>
      <w:r w:rsidRPr="00055300">
        <w:rPr>
          <w:rFonts w:ascii="Arial" w:hAnsi="Arial" w:cs="Arial"/>
          <w:sz w:val="22"/>
          <w:szCs w:val="22"/>
          <w:lang w:eastAsia="pl-PL"/>
        </w:rPr>
        <w:t>ykonawcy i wykorzystania przez niego zas</w:t>
      </w:r>
      <w:r w:rsidR="007B3869">
        <w:rPr>
          <w:rFonts w:ascii="Arial" w:hAnsi="Arial" w:cs="Arial"/>
          <w:sz w:val="22"/>
          <w:szCs w:val="22"/>
          <w:lang w:eastAsia="pl-PL"/>
        </w:rPr>
        <w:t xml:space="preserve">obów będzie </w:t>
      </w:r>
      <w:r w:rsidRPr="00055300">
        <w:rPr>
          <w:rFonts w:ascii="Arial" w:hAnsi="Arial" w:cs="Arial"/>
          <w:sz w:val="22"/>
          <w:szCs w:val="22"/>
          <w:lang w:eastAsia="pl-PL"/>
        </w:rPr>
        <w:t xml:space="preserve">następujący: </w:t>
      </w:r>
    </w:p>
    <w:p w14:paraId="111EEF5D" w14:textId="77777777" w:rsidR="003840B4" w:rsidRPr="00055300" w:rsidRDefault="003840B4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rFonts w:ascii="Arial" w:hAnsi="Arial" w:cs="Arial"/>
          <w:sz w:val="22"/>
          <w:szCs w:val="22"/>
          <w:lang w:eastAsia="pl-PL"/>
        </w:rPr>
      </w:pPr>
    </w:p>
    <w:p w14:paraId="5E608D2E" w14:textId="033441E2" w:rsidR="00720E76" w:rsidRPr="00055300" w:rsidRDefault="007B3869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     </w:t>
      </w:r>
      <w:r w:rsidR="003840B4" w:rsidRPr="00055300"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…………………………………………………………………………………………………………</w:t>
      </w:r>
    </w:p>
    <w:p w14:paraId="6AD16F11" w14:textId="788D436C" w:rsidR="003840B4" w:rsidRPr="00055300" w:rsidRDefault="003840B4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rFonts w:ascii="Arial" w:hAnsi="Arial" w:cs="Arial"/>
          <w:sz w:val="22"/>
          <w:szCs w:val="22"/>
          <w:lang w:eastAsia="pl-PL"/>
        </w:rPr>
      </w:pPr>
      <w:r w:rsidRPr="00055300">
        <w:rPr>
          <w:rFonts w:ascii="Arial" w:hAnsi="Arial" w:cs="Arial"/>
          <w:sz w:val="22"/>
          <w:szCs w:val="22"/>
          <w:lang w:eastAsia="pl-PL"/>
        </w:rPr>
        <w:t xml:space="preserve"> </w:t>
      </w:r>
    </w:p>
    <w:p w14:paraId="7F9EC66C" w14:textId="35F8151D" w:rsidR="003840B4" w:rsidRPr="00055300" w:rsidRDefault="003840B4" w:rsidP="002A5104">
      <w:pPr>
        <w:suppressAutoHyphens w:val="0"/>
        <w:autoSpaceDE w:val="0"/>
        <w:autoSpaceDN w:val="0"/>
        <w:adjustRightInd w:val="0"/>
        <w:spacing w:before="120" w:line="276" w:lineRule="auto"/>
        <w:ind w:left="284" w:hanging="284"/>
        <w:jc w:val="both"/>
        <w:rPr>
          <w:rFonts w:ascii="Arial" w:hAnsi="Arial" w:cs="Arial"/>
          <w:sz w:val="22"/>
          <w:szCs w:val="22"/>
          <w:lang w:eastAsia="pl-PL"/>
        </w:rPr>
      </w:pPr>
      <w:r w:rsidRPr="00055300">
        <w:rPr>
          <w:rFonts w:ascii="Arial" w:hAnsi="Arial" w:cs="Arial"/>
          <w:sz w:val="22"/>
          <w:szCs w:val="22"/>
          <w:lang w:eastAsia="pl-PL"/>
        </w:rPr>
        <w:t>c) w odniesieniu do warunków udziału w postępowaniu dotyczących</w:t>
      </w:r>
      <w:r w:rsidR="00720E76" w:rsidRPr="00055300">
        <w:rPr>
          <w:rFonts w:ascii="Arial" w:hAnsi="Arial" w:cs="Arial"/>
          <w:sz w:val="22"/>
          <w:szCs w:val="22"/>
          <w:lang w:eastAsia="pl-PL"/>
        </w:rPr>
        <w:t xml:space="preserve"> zdolności technicznej </w:t>
      </w:r>
      <w:r w:rsidR="00951535" w:rsidRPr="00055300">
        <w:rPr>
          <w:rFonts w:ascii="Arial" w:hAnsi="Arial" w:cs="Arial"/>
          <w:sz w:val="22"/>
          <w:szCs w:val="22"/>
          <w:lang w:eastAsia="pl-PL"/>
        </w:rPr>
        <w:br/>
      </w:r>
      <w:r w:rsidR="00720E76" w:rsidRPr="00055300">
        <w:rPr>
          <w:rFonts w:ascii="Arial" w:hAnsi="Arial" w:cs="Arial"/>
          <w:sz w:val="22"/>
          <w:szCs w:val="22"/>
          <w:lang w:eastAsia="pl-PL"/>
        </w:rPr>
        <w:t>i zawodowej</w:t>
      </w:r>
      <w:r w:rsidRPr="00055300">
        <w:rPr>
          <w:rFonts w:ascii="Arial" w:hAnsi="Arial" w:cs="Arial"/>
          <w:sz w:val="22"/>
          <w:szCs w:val="22"/>
          <w:lang w:eastAsia="pl-PL"/>
        </w:rPr>
        <w:t xml:space="preserve">, zrealizuję </w:t>
      </w:r>
      <w:r w:rsidR="006D4674">
        <w:rPr>
          <w:rFonts w:ascii="Arial" w:hAnsi="Arial" w:cs="Arial"/>
          <w:sz w:val="22"/>
          <w:szCs w:val="22"/>
          <w:lang w:eastAsia="pl-PL"/>
        </w:rPr>
        <w:t>dostawy</w:t>
      </w:r>
      <w:r w:rsidRPr="00055300">
        <w:rPr>
          <w:rFonts w:ascii="Arial" w:hAnsi="Arial" w:cs="Arial"/>
          <w:sz w:val="22"/>
          <w:szCs w:val="22"/>
          <w:lang w:eastAsia="pl-PL"/>
        </w:rPr>
        <w:t xml:space="preserve">, których wskazane powyżej zdolności dotyczą: </w:t>
      </w:r>
    </w:p>
    <w:p w14:paraId="662E28D4" w14:textId="539E2172" w:rsidR="00720E76" w:rsidRPr="00055300" w:rsidRDefault="00720E76" w:rsidP="002A5104">
      <w:pPr>
        <w:suppressAutoHyphens w:val="0"/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</w:p>
    <w:p w14:paraId="7475EBE0" w14:textId="78F53144" w:rsidR="00720E76" w:rsidRPr="00055300" w:rsidRDefault="007B3869" w:rsidP="002A5104">
      <w:pPr>
        <w:suppressAutoHyphens w:val="0"/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    </w:t>
      </w:r>
      <w:r w:rsidR="00720E76" w:rsidRPr="00055300"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…………………………………………………………………………………………………………</w:t>
      </w:r>
    </w:p>
    <w:p w14:paraId="092F2921" w14:textId="77777777" w:rsidR="003840B4" w:rsidRPr="00055300" w:rsidRDefault="003840B4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rFonts w:ascii="Arial" w:hAnsi="Arial" w:cs="Arial"/>
          <w:sz w:val="22"/>
          <w:szCs w:val="22"/>
          <w:lang w:eastAsia="pl-PL"/>
        </w:rPr>
      </w:pPr>
    </w:p>
    <w:p w14:paraId="0EE61C8F" w14:textId="22F36B1F" w:rsidR="00720E76" w:rsidRPr="00BE28D3" w:rsidRDefault="00720E76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sz w:val="23"/>
          <w:szCs w:val="23"/>
          <w:lang w:eastAsia="pl-PL"/>
        </w:rPr>
      </w:pPr>
    </w:p>
    <w:p w14:paraId="4E18785F" w14:textId="77777777" w:rsidR="00885D04" w:rsidRPr="00BE28D3" w:rsidRDefault="00885D04" w:rsidP="002A5104">
      <w:pPr>
        <w:pStyle w:val="Spider-2"/>
        <w:numPr>
          <w:ilvl w:val="0"/>
          <w:numId w:val="0"/>
        </w:numPr>
        <w:spacing w:before="120" w:line="276" w:lineRule="auto"/>
        <w:ind w:left="3960"/>
        <w:jc w:val="center"/>
        <w:rPr>
          <w:rFonts w:ascii="Times New Roman" w:hAnsi="Times New Roman"/>
          <w:sz w:val="22"/>
          <w:szCs w:val="24"/>
        </w:rPr>
      </w:pPr>
      <w:r w:rsidRPr="00BE28D3">
        <w:rPr>
          <w:rFonts w:ascii="Times New Roman" w:hAnsi="Times New Roman"/>
          <w:sz w:val="18"/>
        </w:rPr>
        <w:tab/>
      </w:r>
    </w:p>
    <w:p w14:paraId="1BCEB76B" w14:textId="0068F011" w:rsidR="00885D04" w:rsidRPr="00055300" w:rsidRDefault="00885D04" w:rsidP="002A5104">
      <w:pPr>
        <w:pStyle w:val="Spider-2"/>
        <w:numPr>
          <w:ilvl w:val="0"/>
          <w:numId w:val="0"/>
        </w:numPr>
        <w:spacing w:before="120" w:line="276" w:lineRule="auto"/>
        <w:ind w:left="3960"/>
        <w:jc w:val="center"/>
        <w:rPr>
          <w:rFonts w:cs="Arial"/>
          <w:i/>
          <w:iCs/>
          <w:sz w:val="14"/>
          <w:szCs w:val="14"/>
        </w:rPr>
      </w:pPr>
      <w:r w:rsidRPr="00055300">
        <w:rPr>
          <w:rFonts w:cs="Arial"/>
          <w:sz w:val="14"/>
          <w:szCs w:val="14"/>
        </w:rPr>
        <w:t>...............................................................................................</w:t>
      </w:r>
    </w:p>
    <w:p w14:paraId="645F54B8" w14:textId="2A77B05F" w:rsidR="00885D04" w:rsidRPr="00055300" w:rsidRDefault="008D691E" w:rsidP="002A5104">
      <w:pPr>
        <w:pStyle w:val="Spider-2"/>
        <w:numPr>
          <w:ilvl w:val="0"/>
          <w:numId w:val="0"/>
        </w:numPr>
        <w:spacing w:before="120" w:line="276" w:lineRule="auto"/>
        <w:ind w:left="3960"/>
        <w:jc w:val="center"/>
        <w:rPr>
          <w:rFonts w:cs="Arial"/>
          <w:i/>
          <w:iCs/>
          <w:sz w:val="14"/>
          <w:szCs w:val="14"/>
        </w:rPr>
      </w:pPr>
      <w:r w:rsidRPr="434445D3">
        <w:rPr>
          <w:rFonts w:cs="Arial"/>
          <w:i/>
          <w:iCs/>
          <w:sz w:val="14"/>
          <w:szCs w:val="14"/>
        </w:rPr>
        <w:t>p</w:t>
      </w:r>
      <w:r w:rsidR="00885D04" w:rsidRPr="434445D3">
        <w:rPr>
          <w:rFonts w:cs="Arial"/>
          <w:i/>
          <w:iCs/>
          <w:sz w:val="14"/>
          <w:szCs w:val="14"/>
        </w:rPr>
        <w:t>odpis(y) osoby/osób upoważnionej (</w:t>
      </w:r>
      <w:proofErr w:type="spellStart"/>
      <w:r w:rsidR="00885D04" w:rsidRPr="434445D3">
        <w:rPr>
          <w:rFonts w:cs="Arial"/>
          <w:i/>
          <w:iCs/>
          <w:sz w:val="14"/>
          <w:szCs w:val="14"/>
        </w:rPr>
        <w:t>ych</w:t>
      </w:r>
      <w:proofErr w:type="spellEnd"/>
      <w:r w:rsidR="00885D04" w:rsidRPr="434445D3">
        <w:rPr>
          <w:rFonts w:cs="Arial"/>
          <w:i/>
          <w:iCs/>
          <w:sz w:val="14"/>
          <w:szCs w:val="14"/>
        </w:rPr>
        <w:t xml:space="preserve">) do reprezentowania </w:t>
      </w:r>
      <w:r w:rsidR="00580AC2" w:rsidRPr="434445D3">
        <w:rPr>
          <w:rFonts w:cs="Arial"/>
          <w:i/>
          <w:iCs/>
          <w:sz w:val="14"/>
          <w:szCs w:val="14"/>
        </w:rPr>
        <w:t xml:space="preserve">podmiotu udostępniającego swoje zasoby Wykonawcy </w:t>
      </w:r>
      <w:r w:rsidR="00885D04" w:rsidRPr="434445D3">
        <w:rPr>
          <w:rFonts w:cs="Arial"/>
          <w:i/>
          <w:iCs/>
          <w:sz w:val="14"/>
          <w:szCs w:val="14"/>
        </w:rPr>
        <w:t xml:space="preserve"> (dokument </w:t>
      </w:r>
      <w:r w:rsidRPr="434445D3">
        <w:rPr>
          <w:rFonts w:cs="Arial"/>
          <w:i/>
          <w:iCs/>
          <w:sz w:val="14"/>
          <w:szCs w:val="14"/>
        </w:rPr>
        <w:t>po</w:t>
      </w:r>
      <w:r w:rsidR="00885D04" w:rsidRPr="434445D3">
        <w:rPr>
          <w:rFonts w:cs="Arial"/>
          <w:i/>
          <w:iCs/>
          <w:sz w:val="14"/>
          <w:szCs w:val="14"/>
        </w:rPr>
        <w:t>winien być podpisany elektronicznie)</w:t>
      </w:r>
    </w:p>
    <w:p w14:paraId="3841F04F" w14:textId="77777777" w:rsidR="00885D04" w:rsidRPr="00055300" w:rsidRDefault="00885D04" w:rsidP="002A5104">
      <w:pPr>
        <w:spacing w:before="120" w:line="276" w:lineRule="auto"/>
        <w:jc w:val="both"/>
        <w:rPr>
          <w:rFonts w:ascii="Arial" w:hAnsi="Arial" w:cs="Arial"/>
          <w:sz w:val="14"/>
          <w:szCs w:val="14"/>
        </w:rPr>
      </w:pPr>
    </w:p>
    <w:p w14:paraId="6F61442C" w14:textId="4563232B" w:rsidR="00720E76" w:rsidRPr="00BE28D3" w:rsidRDefault="00720E76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sz w:val="23"/>
          <w:szCs w:val="23"/>
          <w:lang w:eastAsia="pl-PL"/>
        </w:rPr>
      </w:pPr>
    </w:p>
    <w:p w14:paraId="07490430" w14:textId="77777777" w:rsidR="00720E76" w:rsidRPr="00BE28D3" w:rsidRDefault="00720E76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sz w:val="23"/>
          <w:szCs w:val="23"/>
          <w:lang w:eastAsia="pl-PL"/>
        </w:rPr>
      </w:pPr>
    </w:p>
    <w:p w14:paraId="2E09C0A0" w14:textId="135210D3" w:rsidR="003840B4" w:rsidRPr="00551001" w:rsidRDefault="003840B4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rFonts w:ascii="Arial" w:hAnsi="Arial" w:cs="Arial"/>
          <w:sz w:val="22"/>
          <w:szCs w:val="22"/>
          <w:lang w:eastAsia="pl-PL"/>
        </w:rPr>
      </w:pPr>
      <w:r w:rsidRPr="00551001">
        <w:rPr>
          <w:rFonts w:ascii="Arial" w:hAnsi="Arial" w:cs="Arial"/>
          <w:sz w:val="22"/>
          <w:szCs w:val="22"/>
          <w:lang w:eastAsia="pl-PL"/>
        </w:rPr>
        <w:t>Miejscowość, ……………………., dnia ……………………202… r.</w:t>
      </w:r>
    </w:p>
    <w:p w14:paraId="78C15C2E" w14:textId="486719A2" w:rsidR="00713565" w:rsidRPr="00BE28D3" w:rsidRDefault="00713565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lang w:eastAsia="pl-PL"/>
        </w:rPr>
      </w:pPr>
    </w:p>
    <w:p w14:paraId="41ED4DD6" w14:textId="77777777" w:rsidR="006A091F" w:rsidRPr="00055300" w:rsidRDefault="006A091F" w:rsidP="002A5104">
      <w:pPr>
        <w:suppressAutoHyphens w:val="0"/>
        <w:spacing w:before="120" w:line="276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055300">
        <w:rPr>
          <w:rFonts w:ascii="Arial" w:eastAsia="Calibri" w:hAnsi="Arial" w:cs="Arial"/>
          <w:sz w:val="18"/>
          <w:szCs w:val="18"/>
          <w:lang w:eastAsia="en-US"/>
        </w:rPr>
        <w:lastRenderedPageBreak/>
        <w:t>UWAGA:</w:t>
      </w:r>
    </w:p>
    <w:p w14:paraId="47CFF07F" w14:textId="77777777" w:rsidR="006A091F" w:rsidRPr="00055300" w:rsidRDefault="006A091F" w:rsidP="002A5104">
      <w:pPr>
        <w:suppressAutoHyphens w:val="0"/>
        <w:spacing w:before="120" w:line="276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0F4A053E" w14:textId="11945580" w:rsidR="006A091F" w:rsidRPr="00055300" w:rsidRDefault="006A091F" w:rsidP="002A5104">
      <w:pPr>
        <w:pStyle w:val="Default"/>
        <w:numPr>
          <w:ilvl w:val="0"/>
          <w:numId w:val="35"/>
        </w:numPr>
        <w:spacing w:before="12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055300">
        <w:rPr>
          <w:rFonts w:ascii="Arial" w:eastAsia="Calibri" w:hAnsi="Arial" w:cs="Arial"/>
          <w:sz w:val="18"/>
          <w:szCs w:val="18"/>
          <w:lang w:eastAsia="en-US"/>
        </w:rPr>
        <w:t xml:space="preserve">Zamiast </w:t>
      </w:r>
      <w:r w:rsidR="008D691E" w:rsidRPr="00055300">
        <w:rPr>
          <w:rFonts w:ascii="Arial" w:eastAsia="Calibri" w:hAnsi="Arial" w:cs="Arial"/>
          <w:sz w:val="18"/>
          <w:szCs w:val="18"/>
          <w:lang w:eastAsia="en-US"/>
        </w:rPr>
        <w:t>tego f</w:t>
      </w:r>
      <w:r w:rsidRPr="00055300">
        <w:rPr>
          <w:rFonts w:ascii="Arial" w:eastAsia="Calibri" w:hAnsi="Arial" w:cs="Arial"/>
          <w:sz w:val="18"/>
          <w:szCs w:val="18"/>
          <w:lang w:eastAsia="en-US"/>
        </w:rPr>
        <w:t xml:space="preserve">ormularza można przedstawić inny podmiotowy środek dowodowy potwierdzający, </w:t>
      </w:r>
      <w:r w:rsidRPr="00055300">
        <w:rPr>
          <w:rFonts w:ascii="Arial" w:eastAsia="Calibri" w:hAnsi="Arial" w:cs="Arial"/>
          <w:sz w:val="18"/>
          <w:szCs w:val="18"/>
          <w:lang w:eastAsia="en-US"/>
        </w:rPr>
        <w:br/>
        <w:t xml:space="preserve">że Wykonawca realizując zamówienie, będzie dysponował niezbędnymi zasobami tych podmiotów. </w:t>
      </w:r>
    </w:p>
    <w:p w14:paraId="25B7CB7B" w14:textId="02A0CBE5" w:rsidR="006A091F" w:rsidRPr="00055300" w:rsidRDefault="006A091F" w:rsidP="002A5104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000000"/>
          <w:sz w:val="18"/>
          <w:szCs w:val="18"/>
        </w:rPr>
      </w:pPr>
      <w:r w:rsidRPr="00055300">
        <w:rPr>
          <w:rFonts w:ascii="Arial" w:hAnsi="Arial" w:cs="Arial"/>
          <w:color w:val="000000"/>
          <w:sz w:val="18"/>
          <w:szCs w:val="18"/>
        </w:rPr>
        <w:t xml:space="preserve">Zobowiązanie podmiotu udostępniającego zasoby musi potwierdzać, że stosunek łączący Wykonawcę z podmiotami udostępniającymi zasoby gwarantuje rzeczywisty dostęp do tych zasobów oraz określać w szczególności: </w:t>
      </w:r>
    </w:p>
    <w:p w14:paraId="1705EAC1" w14:textId="5FB03528" w:rsidR="006A091F" w:rsidRPr="00055300" w:rsidRDefault="006A091F" w:rsidP="002A5104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000000"/>
          <w:sz w:val="18"/>
          <w:szCs w:val="18"/>
        </w:rPr>
      </w:pPr>
      <w:r w:rsidRPr="00055300">
        <w:rPr>
          <w:rFonts w:ascii="Arial" w:hAnsi="Arial" w:cs="Arial"/>
          <w:color w:val="000000"/>
          <w:sz w:val="18"/>
          <w:szCs w:val="18"/>
        </w:rPr>
        <w:t xml:space="preserve">zakres dostępnych Wykonawcy zasobów podmiotu udostępniającego zasoby; </w:t>
      </w:r>
    </w:p>
    <w:p w14:paraId="590BA303" w14:textId="6EDE9759" w:rsidR="006A091F" w:rsidRPr="00055300" w:rsidRDefault="006A091F" w:rsidP="002A5104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000000"/>
          <w:sz w:val="18"/>
          <w:szCs w:val="18"/>
        </w:rPr>
      </w:pPr>
      <w:r w:rsidRPr="00055300">
        <w:rPr>
          <w:rFonts w:ascii="Arial" w:hAnsi="Arial" w:cs="Arial"/>
          <w:color w:val="000000"/>
          <w:sz w:val="18"/>
          <w:szCs w:val="18"/>
        </w:rPr>
        <w:t xml:space="preserve">sposób i okres udostępnienia Wykonawcy i wykorzystania przez niego zasobów podmiotu udostępniającego </w:t>
      </w:r>
      <w:r w:rsidRPr="00055300">
        <w:rPr>
          <w:rFonts w:ascii="Arial" w:hAnsi="Arial" w:cs="Arial"/>
          <w:color w:val="000000"/>
          <w:sz w:val="18"/>
          <w:szCs w:val="18"/>
        </w:rPr>
        <w:br/>
        <w:t xml:space="preserve">w te zasoby przy wykonywaniu zamówienia; </w:t>
      </w:r>
    </w:p>
    <w:p w14:paraId="2E798D12" w14:textId="2F3E3C5D" w:rsidR="006A091F" w:rsidRPr="00055300" w:rsidRDefault="006A091F" w:rsidP="002A5104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120" w:after="0"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055300">
        <w:rPr>
          <w:rFonts w:ascii="Arial" w:hAnsi="Arial" w:cs="Arial"/>
          <w:color w:val="000000"/>
          <w:sz w:val="18"/>
          <w:szCs w:val="18"/>
        </w:rPr>
        <w:t xml:space="preserve">czy i w jakim zakresie podmiot udostępniający zasoby, na zdolnościach którego Wykonawca polega </w:t>
      </w:r>
      <w:r w:rsidRPr="00055300">
        <w:rPr>
          <w:rFonts w:ascii="Arial" w:hAnsi="Arial" w:cs="Arial"/>
          <w:color w:val="000000"/>
          <w:sz w:val="18"/>
          <w:szCs w:val="18"/>
        </w:rPr>
        <w:br/>
        <w:t xml:space="preserve">w odniesieniu do warunków udziału w postępowaniu dotyczących wykształcenia, kwalifikacji zawodowych </w:t>
      </w:r>
      <w:r w:rsidRPr="00055300">
        <w:rPr>
          <w:rFonts w:ascii="Arial" w:hAnsi="Arial" w:cs="Arial"/>
          <w:color w:val="000000"/>
          <w:sz w:val="18"/>
          <w:szCs w:val="18"/>
        </w:rPr>
        <w:br/>
        <w:t>lub doświadczenia, zrealizuje roboty budowlane lub usługi, których wskazane zdolności dotyczą.</w:t>
      </w:r>
    </w:p>
    <w:p w14:paraId="0825C35C" w14:textId="702BB9B0" w:rsidR="006A091F" w:rsidRPr="00055300" w:rsidRDefault="008D691E" w:rsidP="002A5104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000000"/>
          <w:sz w:val="18"/>
          <w:szCs w:val="18"/>
        </w:rPr>
      </w:pPr>
      <w:r w:rsidRPr="00055300">
        <w:rPr>
          <w:rFonts w:ascii="Arial" w:hAnsi="Arial" w:cs="Arial"/>
          <w:sz w:val="18"/>
          <w:szCs w:val="18"/>
        </w:rPr>
        <w:t>Z</w:t>
      </w:r>
      <w:r w:rsidR="006A091F" w:rsidRPr="00055300">
        <w:rPr>
          <w:rFonts w:ascii="Arial" w:hAnsi="Arial" w:cs="Arial"/>
          <w:sz w:val="18"/>
          <w:szCs w:val="18"/>
        </w:rPr>
        <w:t>obowiązanie</w:t>
      </w:r>
      <w:r w:rsidRPr="00055300">
        <w:rPr>
          <w:rFonts w:ascii="Arial" w:hAnsi="Arial" w:cs="Arial"/>
          <w:sz w:val="18"/>
          <w:szCs w:val="18"/>
        </w:rPr>
        <w:t xml:space="preserve"> to</w:t>
      </w:r>
      <w:r w:rsidR="006A091F" w:rsidRPr="00055300">
        <w:rPr>
          <w:rFonts w:ascii="Arial" w:hAnsi="Arial" w:cs="Arial"/>
          <w:sz w:val="18"/>
          <w:szCs w:val="18"/>
        </w:rPr>
        <w:t xml:space="preserve"> </w:t>
      </w:r>
      <w:r w:rsidRPr="00055300">
        <w:rPr>
          <w:rFonts w:ascii="Arial" w:hAnsi="Arial" w:cs="Arial"/>
          <w:sz w:val="18"/>
          <w:szCs w:val="18"/>
        </w:rPr>
        <w:t>po</w:t>
      </w:r>
      <w:r w:rsidR="006A091F" w:rsidRPr="00055300">
        <w:rPr>
          <w:rFonts w:ascii="Arial" w:hAnsi="Arial" w:cs="Arial"/>
          <w:sz w:val="18"/>
          <w:szCs w:val="18"/>
        </w:rPr>
        <w:t xml:space="preserve">winno wyrażać w sposób wyraźny i jednoznaczny wolę udzielenia Wykonawcy ubiegającemu się o zamówienie odpowiedniego zasobu </w:t>
      </w:r>
      <w:r w:rsidRPr="00055300">
        <w:rPr>
          <w:rFonts w:ascii="Arial" w:hAnsi="Arial" w:cs="Arial"/>
          <w:sz w:val="18"/>
          <w:szCs w:val="18"/>
        </w:rPr>
        <w:t>,</w:t>
      </w:r>
      <w:r w:rsidR="006A091F" w:rsidRPr="00055300">
        <w:rPr>
          <w:rFonts w:ascii="Arial" w:hAnsi="Arial" w:cs="Arial"/>
          <w:sz w:val="18"/>
          <w:szCs w:val="18"/>
        </w:rPr>
        <w:t>wskazywać jego rodzaj, czas udzielenia</w:t>
      </w:r>
      <w:r w:rsidRPr="00055300">
        <w:rPr>
          <w:rFonts w:ascii="Arial" w:hAnsi="Arial" w:cs="Arial"/>
          <w:sz w:val="18"/>
          <w:szCs w:val="18"/>
        </w:rPr>
        <w:t>,</w:t>
      </w:r>
      <w:r w:rsidR="006A091F" w:rsidRPr="00055300">
        <w:rPr>
          <w:rFonts w:ascii="Arial" w:hAnsi="Arial" w:cs="Arial"/>
          <w:sz w:val="18"/>
          <w:szCs w:val="18"/>
        </w:rPr>
        <w:t xml:space="preserve"> a także inne istotne okoliczności, w tym, wynikające ze specyfiki tego zasobu. W sytuacji</w:t>
      </w:r>
      <w:r w:rsidRPr="00055300">
        <w:rPr>
          <w:rFonts w:ascii="Arial" w:hAnsi="Arial" w:cs="Arial"/>
          <w:sz w:val="18"/>
          <w:szCs w:val="18"/>
        </w:rPr>
        <w:t>,</w:t>
      </w:r>
      <w:r w:rsidR="006A091F" w:rsidRPr="00055300">
        <w:rPr>
          <w:rFonts w:ascii="Arial" w:hAnsi="Arial" w:cs="Arial"/>
          <w:sz w:val="18"/>
          <w:szCs w:val="18"/>
        </w:rPr>
        <w:t xml:space="preserve"> gdy przedmiotem udzielenia są zasoby nierozerwalnie związane z podmiotem ich udzielającym, niemożliwe do samodzielnego obrotu i dalszego udzielenia ich bez zaangażowania tego podmiotu w wykonanie zamówienia, taki dokument powinien zawierać wyraźne nawiązanie do uczestnictwa tego podmiotu w wykonaniu zamówienia. </w:t>
      </w:r>
    </w:p>
    <w:p w14:paraId="350A8617" w14:textId="144DE504" w:rsidR="00713565" w:rsidRPr="00055300" w:rsidRDefault="00713565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rFonts w:ascii="Arial" w:hAnsi="Arial" w:cs="Arial"/>
          <w:sz w:val="18"/>
          <w:szCs w:val="18"/>
          <w:lang w:eastAsia="pl-PL"/>
        </w:rPr>
      </w:pPr>
    </w:p>
    <w:p w14:paraId="0B578341" w14:textId="4216EBB7" w:rsidR="00176C04" w:rsidRPr="00055300" w:rsidRDefault="00176C04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rFonts w:ascii="Arial" w:hAnsi="Arial" w:cs="Arial"/>
          <w:sz w:val="18"/>
          <w:szCs w:val="18"/>
          <w:lang w:eastAsia="pl-PL"/>
        </w:rPr>
      </w:pPr>
    </w:p>
    <w:p w14:paraId="045DB189" w14:textId="60F3E768" w:rsidR="00176C04" w:rsidRDefault="00176C04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lang w:eastAsia="pl-PL"/>
        </w:rPr>
      </w:pPr>
    </w:p>
    <w:p w14:paraId="08017D3E" w14:textId="7A16562F" w:rsidR="009723E0" w:rsidRDefault="009723E0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lang w:eastAsia="pl-PL"/>
        </w:rPr>
      </w:pPr>
    </w:p>
    <w:p w14:paraId="45F54169" w14:textId="7717851B" w:rsidR="009B1FD8" w:rsidRDefault="009B1FD8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lang w:eastAsia="pl-PL"/>
        </w:rPr>
      </w:pPr>
    </w:p>
    <w:p w14:paraId="5C5A4CE6" w14:textId="17EB3AD6" w:rsidR="00DB5EE3" w:rsidRDefault="00DB5EE3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lang w:eastAsia="pl-PL"/>
        </w:rPr>
      </w:pPr>
    </w:p>
    <w:p w14:paraId="363CE4EE" w14:textId="6E6487AD" w:rsidR="00DB5EE3" w:rsidRDefault="00DB5EE3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lang w:eastAsia="pl-PL"/>
        </w:rPr>
      </w:pPr>
    </w:p>
    <w:p w14:paraId="21B5DE80" w14:textId="2C82179A" w:rsidR="00DB5EE3" w:rsidRDefault="00DB5EE3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lang w:eastAsia="pl-PL"/>
        </w:rPr>
      </w:pPr>
    </w:p>
    <w:p w14:paraId="15D039CD" w14:textId="63959BAC" w:rsidR="00E00D8A" w:rsidRDefault="00E00D8A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lang w:eastAsia="pl-PL"/>
        </w:rPr>
      </w:pPr>
    </w:p>
    <w:p w14:paraId="7D82001B" w14:textId="17C022D3" w:rsidR="00E00D8A" w:rsidRDefault="00E00D8A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lang w:eastAsia="pl-PL"/>
        </w:rPr>
      </w:pPr>
    </w:p>
    <w:p w14:paraId="4104C587" w14:textId="6F1919F0" w:rsidR="00E00D8A" w:rsidRDefault="00E00D8A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lang w:eastAsia="pl-PL"/>
        </w:rPr>
      </w:pPr>
    </w:p>
    <w:p w14:paraId="3104F936" w14:textId="3E57D4E3" w:rsidR="00E00D8A" w:rsidRDefault="00E00D8A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lang w:eastAsia="pl-PL"/>
        </w:rPr>
      </w:pPr>
    </w:p>
    <w:p w14:paraId="4A8ECFDF" w14:textId="4A69D321" w:rsidR="00E00D8A" w:rsidRDefault="00E00D8A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lang w:eastAsia="pl-PL"/>
        </w:rPr>
      </w:pPr>
    </w:p>
    <w:p w14:paraId="58D56317" w14:textId="318A8DF0" w:rsidR="006C0D0D" w:rsidRDefault="006C0D0D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lang w:eastAsia="pl-PL"/>
        </w:rPr>
      </w:pPr>
    </w:p>
    <w:p w14:paraId="2B7407C8" w14:textId="0924BF4A" w:rsidR="006C0D0D" w:rsidRDefault="006C0D0D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lang w:eastAsia="pl-PL"/>
        </w:rPr>
      </w:pPr>
    </w:p>
    <w:p w14:paraId="61CB2FFB" w14:textId="11A0F0EB" w:rsidR="006C0D0D" w:rsidRDefault="006C0D0D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lang w:eastAsia="pl-PL"/>
        </w:rPr>
      </w:pPr>
    </w:p>
    <w:p w14:paraId="6647233D" w14:textId="178DB4B5" w:rsidR="006C0D0D" w:rsidRDefault="006C0D0D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lang w:eastAsia="pl-PL"/>
        </w:rPr>
      </w:pPr>
    </w:p>
    <w:p w14:paraId="325A4A6A" w14:textId="6F6C338B" w:rsidR="006C0D0D" w:rsidRDefault="006C0D0D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lang w:eastAsia="pl-PL"/>
        </w:rPr>
      </w:pPr>
    </w:p>
    <w:p w14:paraId="250258C7" w14:textId="382A9A36" w:rsidR="000166C7" w:rsidRDefault="000166C7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lang w:eastAsia="pl-PL"/>
        </w:rPr>
      </w:pPr>
    </w:p>
    <w:p w14:paraId="556AD405" w14:textId="77777777" w:rsidR="000166C7" w:rsidRDefault="000166C7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lang w:eastAsia="pl-PL"/>
        </w:rPr>
      </w:pPr>
    </w:p>
    <w:p w14:paraId="0AEA2211" w14:textId="547BADCB" w:rsidR="00ED27DA" w:rsidRPr="00055300" w:rsidRDefault="0091785F" w:rsidP="002A5104">
      <w:pPr>
        <w:pStyle w:val="Tekstpodstawowy"/>
        <w:keepNext/>
        <w:keepLines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0" w:line="276" w:lineRule="auto"/>
        <w:ind w:left="6379"/>
        <w:rPr>
          <w:rFonts w:ascii="Arial" w:hAnsi="Arial" w:cs="Arial"/>
          <w:b/>
          <w:bCs/>
          <w:sz w:val="22"/>
          <w:szCs w:val="22"/>
          <w:lang w:val="pl-PL" w:eastAsia="pl-PL"/>
        </w:rPr>
      </w:pPr>
      <w:bookmarkStart w:id="6" w:name="_Hlk240886593"/>
      <w:r w:rsidRPr="434445D3">
        <w:rPr>
          <w:rFonts w:ascii="Times New Roman" w:hAnsi="Times New Roman"/>
          <w:sz w:val="24"/>
          <w:lang w:val="pl-PL"/>
        </w:rPr>
        <w:lastRenderedPageBreak/>
        <w:t xml:space="preserve">    </w:t>
      </w:r>
      <w:r w:rsidR="00ED27DA" w:rsidRPr="00055300">
        <w:rPr>
          <w:rFonts w:ascii="Arial" w:hAnsi="Arial" w:cs="Arial"/>
          <w:b/>
          <w:bCs/>
          <w:sz w:val="22"/>
          <w:szCs w:val="22"/>
          <w:lang w:val="pl-PL" w:eastAsia="pl-PL"/>
        </w:rPr>
        <w:t xml:space="preserve">Załącznik nr </w:t>
      </w:r>
      <w:r w:rsidR="00E16870" w:rsidRPr="00055300">
        <w:rPr>
          <w:rFonts w:ascii="Arial" w:hAnsi="Arial" w:cs="Arial"/>
          <w:b/>
          <w:bCs/>
          <w:sz w:val="22"/>
          <w:szCs w:val="22"/>
          <w:lang w:val="pl-PL" w:eastAsia="pl-PL"/>
        </w:rPr>
        <w:t>6</w:t>
      </w:r>
      <w:r w:rsidR="00ED27DA" w:rsidRPr="00055300">
        <w:rPr>
          <w:rFonts w:ascii="Arial" w:hAnsi="Arial" w:cs="Arial"/>
          <w:b/>
          <w:bCs/>
          <w:sz w:val="22"/>
          <w:szCs w:val="22"/>
          <w:lang w:val="pl-PL" w:eastAsia="pl-PL"/>
        </w:rPr>
        <w:t xml:space="preserve"> do SWZ</w:t>
      </w:r>
    </w:p>
    <w:bookmarkEnd w:id="6"/>
    <w:p w14:paraId="53299DD9" w14:textId="77777777" w:rsidR="00ED27DA" w:rsidRPr="00055300" w:rsidRDefault="00ED27DA" w:rsidP="002A5104">
      <w:pPr>
        <w:spacing w:before="120" w:line="276" w:lineRule="auto"/>
        <w:ind w:firstLine="567"/>
        <w:rPr>
          <w:rFonts w:ascii="Arial" w:hAnsi="Arial" w:cs="Arial"/>
          <w:sz w:val="14"/>
          <w:szCs w:val="14"/>
        </w:rPr>
      </w:pPr>
      <w:r w:rsidRPr="00055300">
        <w:rPr>
          <w:rFonts w:ascii="Arial" w:hAnsi="Arial" w:cs="Arial"/>
          <w:sz w:val="14"/>
          <w:szCs w:val="14"/>
        </w:rPr>
        <w:t>........................................................</w:t>
      </w:r>
    </w:p>
    <w:p w14:paraId="7E996618" w14:textId="5396E152" w:rsidR="00ED27DA" w:rsidRPr="00055300" w:rsidRDefault="00094AA1" w:rsidP="002A5104">
      <w:pPr>
        <w:spacing w:before="120" w:line="276" w:lineRule="auto"/>
        <w:ind w:left="567"/>
        <w:rPr>
          <w:rFonts w:ascii="Arial" w:hAnsi="Arial" w:cs="Arial"/>
          <w:i/>
          <w:iCs/>
          <w:sz w:val="14"/>
          <w:szCs w:val="14"/>
        </w:rPr>
      </w:pPr>
      <w:r w:rsidRPr="434445D3">
        <w:rPr>
          <w:rFonts w:ascii="Arial" w:hAnsi="Arial" w:cs="Arial"/>
          <w:i/>
          <w:iCs/>
          <w:sz w:val="14"/>
          <w:szCs w:val="14"/>
        </w:rPr>
        <w:t xml:space="preserve">           </w:t>
      </w:r>
      <w:r w:rsidR="00ED27DA" w:rsidRPr="434445D3">
        <w:rPr>
          <w:rFonts w:ascii="Arial" w:hAnsi="Arial" w:cs="Arial"/>
          <w:i/>
          <w:iCs/>
          <w:sz w:val="14"/>
          <w:szCs w:val="14"/>
        </w:rPr>
        <w:t>[Miejscowość, data]</w:t>
      </w:r>
    </w:p>
    <w:p w14:paraId="6C7B8741" w14:textId="77777777" w:rsidR="00094AA1" w:rsidRPr="00BE28D3" w:rsidRDefault="00094AA1" w:rsidP="002A5104">
      <w:pPr>
        <w:pStyle w:val="pkt"/>
        <w:spacing w:before="120" w:after="0" w:line="276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5DEEA5DF" w14:textId="2EB16680" w:rsidR="00ED27DA" w:rsidRPr="007B3869" w:rsidRDefault="00ED27DA" w:rsidP="002A5104">
      <w:pPr>
        <w:pStyle w:val="pkt"/>
        <w:spacing w:before="120" w:after="0" w:line="276" w:lineRule="auto"/>
        <w:jc w:val="center"/>
        <w:rPr>
          <w:rFonts w:ascii="Arial" w:hAnsi="Arial" w:cs="Arial"/>
          <w:color w:val="5B9BD5" w:themeColor="accent1"/>
          <w:sz w:val="24"/>
          <w:szCs w:val="24"/>
        </w:rPr>
      </w:pPr>
      <w:r w:rsidRPr="007B3869">
        <w:rPr>
          <w:rFonts w:ascii="Arial" w:hAnsi="Arial" w:cs="Arial"/>
          <w:b/>
          <w:bCs/>
          <w:color w:val="5B9BD5" w:themeColor="accent1"/>
          <w:sz w:val="24"/>
          <w:szCs w:val="24"/>
        </w:rPr>
        <w:t>PEŁNOMOCNICTWO</w:t>
      </w:r>
      <w:r w:rsidRPr="007B3869">
        <w:rPr>
          <w:rFonts w:ascii="Arial" w:hAnsi="Arial" w:cs="Arial"/>
          <w:color w:val="5B9BD5" w:themeColor="accent1"/>
          <w:sz w:val="24"/>
          <w:szCs w:val="24"/>
        </w:rPr>
        <w:t xml:space="preserve"> </w:t>
      </w:r>
    </w:p>
    <w:p w14:paraId="66B60747" w14:textId="77777777" w:rsidR="00094AA1" w:rsidRPr="00BE28D3" w:rsidRDefault="00094AA1" w:rsidP="002A5104">
      <w:pPr>
        <w:pStyle w:val="pkt"/>
        <w:spacing w:before="120"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275E3F4B" w14:textId="2F8C8ECB" w:rsidR="00ED27DA" w:rsidRPr="005F486F" w:rsidRDefault="00ED27DA" w:rsidP="002A5104">
      <w:pPr>
        <w:pStyle w:val="pkt"/>
        <w:spacing w:before="120" w:after="0" w:line="276" w:lineRule="auto"/>
        <w:ind w:left="0" w:firstLine="0"/>
        <w:rPr>
          <w:rFonts w:ascii="Arial" w:hAnsi="Arial" w:cs="Arial"/>
          <w:sz w:val="22"/>
          <w:szCs w:val="22"/>
          <w:vertAlign w:val="superscript"/>
        </w:rPr>
      </w:pPr>
      <w:r w:rsidRPr="00795A1E">
        <w:rPr>
          <w:rFonts w:ascii="Arial" w:hAnsi="Arial" w:cs="Arial"/>
          <w:sz w:val="22"/>
          <w:szCs w:val="22"/>
        </w:rPr>
        <w:t>I</w:t>
      </w:r>
      <w:r w:rsidRPr="00B64CDA">
        <w:rPr>
          <w:rFonts w:ascii="Times New Roman" w:hAnsi="Times New Roman"/>
          <w:sz w:val="24"/>
          <w:szCs w:val="24"/>
        </w:rPr>
        <w:t xml:space="preserve">. </w:t>
      </w:r>
      <w:r w:rsidRPr="005F486F">
        <w:rPr>
          <w:rFonts w:ascii="Arial" w:hAnsi="Arial" w:cs="Arial"/>
          <w:sz w:val="22"/>
          <w:szCs w:val="22"/>
          <w:u w:val="single"/>
        </w:rPr>
        <w:t xml:space="preserve">My, niżej wyszczególnieni </w:t>
      </w:r>
      <w:r w:rsidR="00B64CDA" w:rsidRPr="005F486F">
        <w:rPr>
          <w:rFonts w:ascii="Arial" w:hAnsi="Arial" w:cs="Arial"/>
          <w:sz w:val="22"/>
          <w:szCs w:val="22"/>
          <w:u w:val="single"/>
        </w:rPr>
        <w:t>W</w:t>
      </w:r>
      <w:r w:rsidRPr="005F486F">
        <w:rPr>
          <w:rFonts w:ascii="Arial" w:hAnsi="Arial" w:cs="Arial"/>
          <w:sz w:val="22"/>
          <w:szCs w:val="22"/>
          <w:u w:val="single"/>
        </w:rPr>
        <w:t xml:space="preserve">ykonawcy / </w:t>
      </w:r>
      <w:r w:rsidR="00B64CDA" w:rsidRPr="005F486F">
        <w:rPr>
          <w:rFonts w:ascii="Arial" w:hAnsi="Arial" w:cs="Arial"/>
          <w:sz w:val="22"/>
          <w:szCs w:val="22"/>
          <w:u w:val="single"/>
        </w:rPr>
        <w:t>W</w:t>
      </w:r>
      <w:r w:rsidRPr="005F486F">
        <w:rPr>
          <w:rFonts w:ascii="Arial" w:hAnsi="Arial" w:cs="Arial"/>
          <w:sz w:val="22"/>
          <w:szCs w:val="22"/>
          <w:u w:val="single"/>
        </w:rPr>
        <w:t>spólnicy</w:t>
      </w:r>
      <w:r w:rsidRPr="005F486F">
        <w:rPr>
          <w:rFonts w:ascii="Arial" w:hAnsi="Arial" w:cs="Arial"/>
          <w:sz w:val="22"/>
          <w:szCs w:val="22"/>
        </w:rPr>
        <w:t>: *</w:t>
      </w:r>
      <w:r w:rsidRPr="005F486F">
        <w:rPr>
          <w:rFonts w:ascii="Arial" w:hAnsi="Arial" w:cs="Arial"/>
          <w:sz w:val="22"/>
          <w:szCs w:val="22"/>
          <w:vertAlign w:val="superscript"/>
        </w:rPr>
        <w:t>)</w:t>
      </w:r>
    </w:p>
    <w:p w14:paraId="65AEED92" w14:textId="2D201168" w:rsidR="00ED27DA" w:rsidRPr="00BE28D3" w:rsidRDefault="00ED27DA" w:rsidP="002A5104">
      <w:pPr>
        <w:spacing w:before="120" w:line="276" w:lineRule="auto"/>
        <w:jc w:val="both"/>
        <w:rPr>
          <w:sz w:val="22"/>
          <w:szCs w:val="22"/>
        </w:rPr>
      </w:pPr>
      <w:r w:rsidRPr="00795A1E">
        <w:rPr>
          <w:rFonts w:ascii="Arial" w:hAnsi="Arial" w:cs="Arial"/>
          <w:sz w:val="22"/>
          <w:szCs w:val="22"/>
        </w:rPr>
        <w:t>1.</w:t>
      </w:r>
      <w:r w:rsidRPr="00BE28D3">
        <w:t xml:space="preserve"> </w:t>
      </w:r>
      <w:r w:rsidRPr="00BE28D3">
        <w:rPr>
          <w:sz w:val="22"/>
          <w:szCs w:val="22"/>
        </w:rPr>
        <w:t>...............................................</w:t>
      </w:r>
      <w:r w:rsidR="007F5F84" w:rsidRPr="00BE28D3">
        <w:rPr>
          <w:sz w:val="22"/>
          <w:szCs w:val="22"/>
        </w:rPr>
        <w:t>.............</w:t>
      </w:r>
      <w:r w:rsidRPr="00BE28D3">
        <w:rPr>
          <w:sz w:val="22"/>
          <w:szCs w:val="22"/>
        </w:rPr>
        <w:t>...........................................................................................................</w:t>
      </w:r>
    </w:p>
    <w:p w14:paraId="02DCE544" w14:textId="7E04E3A1" w:rsidR="00ED27DA" w:rsidRPr="00055300" w:rsidRDefault="00ED27DA" w:rsidP="002A5104">
      <w:pPr>
        <w:spacing w:before="120"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434445D3">
        <w:rPr>
          <w:rFonts w:ascii="Arial" w:hAnsi="Arial" w:cs="Arial"/>
          <w:i/>
          <w:iCs/>
          <w:sz w:val="20"/>
          <w:szCs w:val="20"/>
        </w:rPr>
        <w:t xml:space="preserve">pełna nazwa </w:t>
      </w:r>
      <w:r w:rsidR="00B64CDA" w:rsidRPr="434445D3">
        <w:rPr>
          <w:rFonts w:ascii="Arial" w:hAnsi="Arial" w:cs="Arial"/>
          <w:i/>
          <w:iCs/>
          <w:sz w:val="20"/>
          <w:szCs w:val="20"/>
        </w:rPr>
        <w:t>W</w:t>
      </w:r>
      <w:r w:rsidRPr="434445D3">
        <w:rPr>
          <w:rFonts w:ascii="Arial" w:hAnsi="Arial" w:cs="Arial"/>
          <w:i/>
          <w:iCs/>
          <w:sz w:val="20"/>
          <w:szCs w:val="20"/>
        </w:rPr>
        <w:t xml:space="preserve">ykonawcy / imię i nazwisko </w:t>
      </w:r>
      <w:r w:rsidR="00B64CDA" w:rsidRPr="434445D3">
        <w:rPr>
          <w:rFonts w:ascii="Arial" w:hAnsi="Arial" w:cs="Arial"/>
          <w:i/>
          <w:iCs/>
          <w:sz w:val="20"/>
          <w:szCs w:val="20"/>
        </w:rPr>
        <w:t>W</w:t>
      </w:r>
      <w:r w:rsidRPr="434445D3">
        <w:rPr>
          <w:rFonts w:ascii="Arial" w:hAnsi="Arial" w:cs="Arial"/>
          <w:i/>
          <w:iCs/>
          <w:sz w:val="20"/>
          <w:szCs w:val="20"/>
        </w:rPr>
        <w:t>spólnika</w:t>
      </w:r>
    </w:p>
    <w:p w14:paraId="6F541267" w14:textId="77777777" w:rsidR="00E143FA" w:rsidRPr="00055300" w:rsidRDefault="00ED27DA" w:rsidP="002A5104">
      <w:pPr>
        <w:pStyle w:val="pkt"/>
        <w:spacing w:before="120" w:after="0" w:line="276" w:lineRule="auto"/>
        <w:ind w:left="0" w:firstLine="0"/>
        <w:jc w:val="left"/>
        <w:rPr>
          <w:rFonts w:ascii="Arial" w:hAnsi="Arial" w:cs="Arial"/>
          <w:sz w:val="22"/>
          <w:szCs w:val="22"/>
        </w:rPr>
      </w:pPr>
      <w:r w:rsidRPr="00055300">
        <w:rPr>
          <w:rFonts w:ascii="Arial" w:hAnsi="Arial" w:cs="Arial"/>
          <w:sz w:val="22"/>
          <w:szCs w:val="22"/>
        </w:rPr>
        <w:t>reprezentowany przez:</w:t>
      </w:r>
      <w:r w:rsidRPr="00055300">
        <w:rPr>
          <w:rFonts w:ascii="Arial" w:hAnsi="Arial" w:cs="Arial"/>
          <w:sz w:val="22"/>
          <w:szCs w:val="22"/>
        </w:rPr>
        <w:tab/>
      </w:r>
    </w:p>
    <w:p w14:paraId="0752FC2D" w14:textId="7AA5BD95" w:rsidR="00ED27DA" w:rsidRPr="00055300" w:rsidRDefault="00ED27DA" w:rsidP="002A5104">
      <w:pPr>
        <w:pStyle w:val="pkt"/>
        <w:spacing w:before="120" w:after="0" w:line="276" w:lineRule="auto"/>
        <w:ind w:left="0" w:firstLine="0"/>
        <w:jc w:val="left"/>
        <w:rPr>
          <w:rFonts w:ascii="Arial" w:hAnsi="Arial" w:cs="Arial"/>
          <w:sz w:val="22"/>
          <w:szCs w:val="22"/>
        </w:rPr>
      </w:pPr>
      <w:r w:rsidRPr="00055300">
        <w:rPr>
          <w:rFonts w:ascii="Arial" w:hAnsi="Arial" w:cs="Arial"/>
          <w:sz w:val="22"/>
          <w:szCs w:val="22"/>
        </w:rPr>
        <w:t>a)..........................................</w:t>
      </w:r>
      <w:r w:rsidR="00094AA1" w:rsidRPr="00055300">
        <w:rPr>
          <w:rFonts w:ascii="Arial" w:hAnsi="Arial" w:cs="Arial"/>
          <w:sz w:val="22"/>
          <w:szCs w:val="22"/>
        </w:rPr>
        <w:t>........................................</w:t>
      </w:r>
      <w:r w:rsidRPr="00055300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15A0ED0B" w14:textId="2270C277" w:rsidR="00ED27DA" w:rsidRDefault="007B3869" w:rsidP="002A5104">
      <w:pPr>
        <w:pStyle w:val="pkt"/>
        <w:spacing w:before="120" w:after="0" w:line="276" w:lineRule="auto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</w:t>
      </w:r>
      <w:r w:rsidR="00ED27DA" w:rsidRPr="00055300">
        <w:rPr>
          <w:rFonts w:ascii="Arial" w:hAnsi="Arial" w:cs="Arial"/>
          <w:sz w:val="22"/>
          <w:szCs w:val="22"/>
        </w:rPr>
        <w:t>..............................................</w:t>
      </w:r>
      <w:r w:rsidR="00094AA1" w:rsidRPr="00055300">
        <w:rPr>
          <w:rFonts w:ascii="Arial" w:hAnsi="Arial" w:cs="Arial"/>
          <w:sz w:val="22"/>
          <w:szCs w:val="22"/>
        </w:rPr>
        <w:t>........................................</w:t>
      </w:r>
      <w:r w:rsidR="00ED27DA" w:rsidRPr="00055300">
        <w:rPr>
          <w:rFonts w:ascii="Arial" w:hAnsi="Arial" w:cs="Arial"/>
          <w:sz w:val="22"/>
          <w:szCs w:val="22"/>
        </w:rPr>
        <w:t>..................................................</w:t>
      </w:r>
      <w:r>
        <w:rPr>
          <w:rFonts w:ascii="Arial" w:hAnsi="Arial" w:cs="Arial"/>
          <w:sz w:val="22"/>
          <w:szCs w:val="22"/>
        </w:rPr>
        <w:t>..................</w:t>
      </w:r>
    </w:p>
    <w:p w14:paraId="5AE114B0" w14:textId="77777777" w:rsidR="007B3869" w:rsidRPr="00055300" w:rsidRDefault="007B3869" w:rsidP="002A5104">
      <w:pPr>
        <w:pStyle w:val="pkt"/>
        <w:spacing w:before="120" w:after="0" w:line="276" w:lineRule="auto"/>
        <w:ind w:left="0" w:firstLine="0"/>
        <w:rPr>
          <w:rFonts w:ascii="Arial" w:hAnsi="Arial" w:cs="Arial"/>
          <w:sz w:val="22"/>
          <w:szCs w:val="22"/>
        </w:rPr>
      </w:pPr>
    </w:p>
    <w:p w14:paraId="59B2764B" w14:textId="1F12524F" w:rsidR="00ED27DA" w:rsidRPr="00055300" w:rsidRDefault="007B3869" w:rsidP="002A5104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="00ED27DA" w:rsidRPr="00055300">
        <w:rPr>
          <w:rFonts w:ascii="Arial" w:hAnsi="Arial" w:cs="Arial"/>
          <w:sz w:val="22"/>
          <w:szCs w:val="22"/>
        </w:rPr>
        <w:t>...................................................................</w:t>
      </w:r>
      <w:r w:rsidR="00094AA1" w:rsidRPr="00055300">
        <w:rPr>
          <w:rFonts w:ascii="Arial" w:hAnsi="Arial" w:cs="Arial"/>
          <w:sz w:val="22"/>
          <w:szCs w:val="22"/>
        </w:rPr>
        <w:t>..............</w:t>
      </w:r>
      <w:r w:rsidR="00ED27DA" w:rsidRPr="00055300">
        <w:rPr>
          <w:rFonts w:ascii="Arial" w:hAnsi="Arial" w:cs="Arial"/>
          <w:sz w:val="22"/>
          <w:szCs w:val="22"/>
        </w:rPr>
        <w:t>............................................</w:t>
      </w:r>
      <w:r>
        <w:rPr>
          <w:rFonts w:ascii="Arial" w:hAnsi="Arial" w:cs="Arial"/>
          <w:sz w:val="22"/>
          <w:szCs w:val="22"/>
        </w:rPr>
        <w:t>.............................</w:t>
      </w:r>
    </w:p>
    <w:p w14:paraId="2E70F709" w14:textId="2ED1C67C" w:rsidR="00ED27DA" w:rsidRPr="00055300" w:rsidRDefault="00ED27DA" w:rsidP="002A5104">
      <w:pPr>
        <w:spacing w:before="120"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434445D3">
        <w:rPr>
          <w:rFonts w:ascii="Arial" w:hAnsi="Arial" w:cs="Arial"/>
          <w:i/>
          <w:iCs/>
          <w:sz w:val="20"/>
          <w:szCs w:val="20"/>
        </w:rPr>
        <w:t xml:space="preserve">pełna nazwa </w:t>
      </w:r>
      <w:r w:rsidR="00B64CDA" w:rsidRPr="434445D3">
        <w:rPr>
          <w:rFonts w:ascii="Arial" w:hAnsi="Arial" w:cs="Arial"/>
          <w:i/>
          <w:iCs/>
          <w:sz w:val="20"/>
          <w:szCs w:val="20"/>
        </w:rPr>
        <w:t>W</w:t>
      </w:r>
      <w:r w:rsidRPr="434445D3">
        <w:rPr>
          <w:rFonts w:ascii="Arial" w:hAnsi="Arial" w:cs="Arial"/>
          <w:i/>
          <w:iCs/>
          <w:sz w:val="20"/>
          <w:szCs w:val="20"/>
        </w:rPr>
        <w:t xml:space="preserve">ykonawcy / imię i nazwisko </w:t>
      </w:r>
      <w:r w:rsidR="00B64CDA" w:rsidRPr="434445D3">
        <w:rPr>
          <w:rFonts w:ascii="Arial" w:hAnsi="Arial" w:cs="Arial"/>
          <w:i/>
          <w:iCs/>
          <w:sz w:val="20"/>
          <w:szCs w:val="20"/>
        </w:rPr>
        <w:t>W</w:t>
      </w:r>
      <w:r w:rsidRPr="434445D3">
        <w:rPr>
          <w:rFonts w:ascii="Arial" w:hAnsi="Arial" w:cs="Arial"/>
          <w:i/>
          <w:iCs/>
          <w:sz w:val="20"/>
          <w:szCs w:val="20"/>
        </w:rPr>
        <w:t>spólnika</w:t>
      </w:r>
    </w:p>
    <w:p w14:paraId="3EC1DB4D" w14:textId="77777777" w:rsidR="00ED27DA" w:rsidRPr="00055300" w:rsidRDefault="00ED27DA" w:rsidP="002A5104">
      <w:pPr>
        <w:pStyle w:val="pkt"/>
        <w:spacing w:before="120" w:after="0" w:line="276" w:lineRule="auto"/>
        <w:ind w:left="0" w:firstLine="0"/>
        <w:rPr>
          <w:rFonts w:ascii="Arial" w:hAnsi="Arial" w:cs="Arial"/>
          <w:sz w:val="24"/>
          <w:szCs w:val="24"/>
        </w:rPr>
      </w:pPr>
      <w:r w:rsidRPr="0021469A">
        <w:rPr>
          <w:rFonts w:ascii="Arial" w:hAnsi="Arial" w:cs="Arial"/>
          <w:sz w:val="22"/>
          <w:szCs w:val="22"/>
        </w:rPr>
        <w:t>reprezentowany przez:</w:t>
      </w:r>
      <w:r w:rsidRPr="00055300">
        <w:rPr>
          <w:rFonts w:ascii="Arial" w:hAnsi="Arial" w:cs="Arial"/>
          <w:sz w:val="24"/>
          <w:szCs w:val="24"/>
        </w:rPr>
        <w:tab/>
      </w:r>
    </w:p>
    <w:p w14:paraId="2E06FA4E" w14:textId="495862BF" w:rsidR="00ED27DA" w:rsidRPr="00055300" w:rsidRDefault="00ED27DA" w:rsidP="002A5104">
      <w:pPr>
        <w:pStyle w:val="pkt"/>
        <w:spacing w:before="120" w:after="0" w:line="276" w:lineRule="auto"/>
        <w:ind w:left="0" w:firstLine="0"/>
        <w:rPr>
          <w:rFonts w:ascii="Arial" w:hAnsi="Arial" w:cs="Arial"/>
          <w:sz w:val="22"/>
          <w:szCs w:val="22"/>
        </w:rPr>
      </w:pPr>
      <w:r w:rsidRPr="00055300">
        <w:rPr>
          <w:rFonts w:ascii="Arial" w:hAnsi="Arial" w:cs="Arial"/>
          <w:sz w:val="22"/>
          <w:szCs w:val="22"/>
        </w:rPr>
        <w:t>a).................................................</w:t>
      </w:r>
      <w:r w:rsidR="00094AA1" w:rsidRPr="00055300">
        <w:rPr>
          <w:rFonts w:ascii="Arial" w:hAnsi="Arial" w:cs="Arial"/>
          <w:sz w:val="22"/>
          <w:szCs w:val="22"/>
        </w:rPr>
        <w:t>.........................................................</w:t>
      </w:r>
      <w:r w:rsidRPr="00055300">
        <w:rPr>
          <w:rFonts w:ascii="Arial" w:hAnsi="Arial" w:cs="Arial"/>
          <w:sz w:val="22"/>
          <w:szCs w:val="22"/>
        </w:rPr>
        <w:t>..................</w:t>
      </w:r>
      <w:r w:rsidR="007B3869">
        <w:rPr>
          <w:rFonts w:ascii="Arial" w:hAnsi="Arial" w:cs="Arial"/>
          <w:sz w:val="22"/>
          <w:szCs w:val="22"/>
        </w:rPr>
        <w:t>..............................</w:t>
      </w:r>
    </w:p>
    <w:p w14:paraId="5CBD5A4D" w14:textId="32475414" w:rsidR="00ED27DA" w:rsidRPr="00055300" w:rsidRDefault="007B3869" w:rsidP="002A5104">
      <w:pPr>
        <w:pStyle w:val="pkt"/>
        <w:spacing w:before="120" w:after="0" w:line="276" w:lineRule="auto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</w:t>
      </w:r>
      <w:r w:rsidR="00ED27DA" w:rsidRPr="00055300">
        <w:rPr>
          <w:rFonts w:ascii="Arial" w:hAnsi="Arial" w:cs="Arial"/>
          <w:sz w:val="22"/>
          <w:szCs w:val="22"/>
        </w:rPr>
        <w:t>..................................................</w:t>
      </w:r>
      <w:r w:rsidR="00094AA1" w:rsidRPr="00055300">
        <w:rPr>
          <w:rFonts w:ascii="Arial" w:hAnsi="Arial" w:cs="Arial"/>
          <w:sz w:val="22"/>
          <w:szCs w:val="22"/>
        </w:rPr>
        <w:t>........................................................</w:t>
      </w:r>
      <w:r w:rsidR="00ED27DA" w:rsidRPr="00055300">
        <w:rPr>
          <w:rFonts w:ascii="Arial" w:hAnsi="Arial" w:cs="Arial"/>
          <w:sz w:val="22"/>
          <w:szCs w:val="22"/>
        </w:rPr>
        <w:t>.................</w:t>
      </w:r>
      <w:r>
        <w:rPr>
          <w:rFonts w:ascii="Arial" w:hAnsi="Arial" w:cs="Arial"/>
          <w:sz w:val="22"/>
          <w:szCs w:val="22"/>
        </w:rPr>
        <w:t>...............................</w:t>
      </w:r>
    </w:p>
    <w:p w14:paraId="283ED847" w14:textId="77777777" w:rsidR="007B3869" w:rsidRDefault="007B3869" w:rsidP="002A5104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</w:p>
    <w:p w14:paraId="673E1F40" w14:textId="5C0433AA" w:rsidR="00ED27DA" w:rsidRPr="00055300" w:rsidRDefault="00ED27DA" w:rsidP="002A5104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7B3869">
        <w:rPr>
          <w:rFonts w:ascii="Arial" w:hAnsi="Arial" w:cs="Arial"/>
          <w:sz w:val="22"/>
          <w:szCs w:val="22"/>
        </w:rPr>
        <w:t>3.</w:t>
      </w:r>
      <w:r w:rsidRPr="00055300">
        <w:rPr>
          <w:rFonts w:ascii="Arial" w:hAnsi="Arial" w:cs="Arial"/>
          <w:sz w:val="22"/>
          <w:szCs w:val="22"/>
        </w:rPr>
        <w:t>....................................................</w:t>
      </w:r>
      <w:r w:rsidR="00094AA1" w:rsidRPr="00055300">
        <w:rPr>
          <w:rFonts w:ascii="Arial" w:hAnsi="Arial" w:cs="Arial"/>
          <w:sz w:val="22"/>
          <w:szCs w:val="22"/>
        </w:rPr>
        <w:t>..............</w:t>
      </w:r>
      <w:r w:rsidRPr="00055300">
        <w:rPr>
          <w:rFonts w:ascii="Arial" w:hAnsi="Arial" w:cs="Arial"/>
          <w:sz w:val="22"/>
          <w:szCs w:val="22"/>
        </w:rPr>
        <w:t>...........................................................</w:t>
      </w:r>
      <w:r w:rsidR="007B3869">
        <w:rPr>
          <w:rFonts w:ascii="Arial" w:hAnsi="Arial" w:cs="Arial"/>
          <w:sz w:val="22"/>
          <w:szCs w:val="22"/>
        </w:rPr>
        <w:t>.............................</w:t>
      </w:r>
    </w:p>
    <w:p w14:paraId="5541CDF0" w14:textId="709F5660" w:rsidR="00ED27DA" w:rsidRPr="00055300" w:rsidRDefault="00ED27DA" w:rsidP="002A5104">
      <w:pPr>
        <w:spacing w:before="120"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434445D3">
        <w:rPr>
          <w:rFonts w:ascii="Arial" w:hAnsi="Arial" w:cs="Arial"/>
          <w:i/>
          <w:iCs/>
          <w:sz w:val="20"/>
          <w:szCs w:val="20"/>
        </w:rPr>
        <w:t xml:space="preserve">pełna nazwa </w:t>
      </w:r>
      <w:r w:rsidR="00B64CDA" w:rsidRPr="434445D3">
        <w:rPr>
          <w:rFonts w:ascii="Arial" w:hAnsi="Arial" w:cs="Arial"/>
          <w:i/>
          <w:iCs/>
          <w:sz w:val="20"/>
          <w:szCs w:val="20"/>
        </w:rPr>
        <w:t>W</w:t>
      </w:r>
      <w:r w:rsidRPr="434445D3">
        <w:rPr>
          <w:rFonts w:ascii="Arial" w:hAnsi="Arial" w:cs="Arial"/>
          <w:i/>
          <w:iCs/>
          <w:sz w:val="20"/>
          <w:szCs w:val="20"/>
        </w:rPr>
        <w:t xml:space="preserve">ykonawcy / imię i nazwisko </w:t>
      </w:r>
      <w:r w:rsidR="00B64CDA" w:rsidRPr="434445D3">
        <w:rPr>
          <w:rFonts w:ascii="Arial" w:hAnsi="Arial" w:cs="Arial"/>
          <w:i/>
          <w:iCs/>
          <w:sz w:val="20"/>
          <w:szCs w:val="20"/>
        </w:rPr>
        <w:t>W</w:t>
      </w:r>
      <w:r w:rsidRPr="434445D3">
        <w:rPr>
          <w:rFonts w:ascii="Arial" w:hAnsi="Arial" w:cs="Arial"/>
          <w:i/>
          <w:iCs/>
          <w:sz w:val="20"/>
          <w:szCs w:val="20"/>
        </w:rPr>
        <w:t>spólnika</w:t>
      </w:r>
    </w:p>
    <w:p w14:paraId="58865B69" w14:textId="77777777" w:rsidR="00ED27DA" w:rsidRPr="0047249E" w:rsidRDefault="00ED27DA" w:rsidP="002A5104">
      <w:pPr>
        <w:pStyle w:val="pkt"/>
        <w:spacing w:before="120" w:after="0" w:line="276" w:lineRule="auto"/>
        <w:ind w:left="0" w:firstLine="0"/>
        <w:rPr>
          <w:rFonts w:ascii="Arial" w:hAnsi="Arial" w:cs="Arial"/>
          <w:sz w:val="22"/>
          <w:szCs w:val="22"/>
        </w:rPr>
      </w:pPr>
      <w:r w:rsidRPr="0047249E">
        <w:rPr>
          <w:rFonts w:ascii="Arial" w:hAnsi="Arial" w:cs="Arial"/>
          <w:sz w:val="22"/>
          <w:szCs w:val="22"/>
        </w:rPr>
        <w:t>reprezentowany przez:</w:t>
      </w:r>
      <w:r w:rsidRPr="0047249E">
        <w:rPr>
          <w:rFonts w:ascii="Arial" w:hAnsi="Arial" w:cs="Arial"/>
          <w:sz w:val="22"/>
          <w:szCs w:val="22"/>
        </w:rPr>
        <w:tab/>
      </w:r>
    </w:p>
    <w:p w14:paraId="356DA236" w14:textId="5DBA2E9A" w:rsidR="00ED27DA" w:rsidRPr="0047249E" w:rsidRDefault="007B3869" w:rsidP="002A5104">
      <w:pPr>
        <w:pStyle w:val="pkt"/>
        <w:spacing w:before="120" w:after="0" w:line="276" w:lineRule="auto"/>
        <w:ind w:left="0" w:firstLin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</w:t>
      </w:r>
      <w:r w:rsidR="00ED27DA" w:rsidRPr="0047249E">
        <w:rPr>
          <w:rFonts w:ascii="Arial" w:hAnsi="Arial" w:cs="Arial"/>
          <w:sz w:val="22"/>
          <w:szCs w:val="22"/>
        </w:rPr>
        <w:t>...................................................................</w:t>
      </w:r>
      <w:r w:rsidR="00094AA1" w:rsidRPr="0047249E">
        <w:rPr>
          <w:rFonts w:ascii="Arial" w:hAnsi="Arial" w:cs="Arial"/>
          <w:sz w:val="22"/>
          <w:szCs w:val="22"/>
        </w:rPr>
        <w:t>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</w:t>
      </w:r>
    </w:p>
    <w:p w14:paraId="49F4CE01" w14:textId="1D12C6AF" w:rsidR="00ED27DA" w:rsidRPr="0047249E" w:rsidRDefault="007B3869" w:rsidP="002A5104">
      <w:pPr>
        <w:pStyle w:val="pkt"/>
        <w:spacing w:before="120" w:after="0" w:line="276" w:lineRule="auto"/>
        <w:ind w:left="0" w:firstLin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</w:t>
      </w:r>
      <w:r w:rsidR="00ED27DA" w:rsidRPr="0047249E">
        <w:rPr>
          <w:rFonts w:ascii="Arial" w:hAnsi="Arial" w:cs="Arial"/>
          <w:sz w:val="22"/>
          <w:szCs w:val="22"/>
        </w:rPr>
        <w:t>.............................................</w:t>
      </w:r>
      <w:r w:rsidR="00094AA1" w:rsidRPr="0047249E">
        <w:rPr>
          <w:rFonts w:ascii="Arial" w:hAnsi="Arial" w:cs="Arial"/>
          <w:sz w:val="22"/>
          <w:szCs w:val="22"/>
        </w:rPr>
        <w:t>.........................................................</w:t>
      </w:r>
      <w:r w:rsidR="00ED27DA" w:rsidRPr="0047249E">
        <w:rPr>
          <w:rFonts w:ascii="Arial" w:hAnsi="Arial" w:cs="Arial"/>
          <w:sz w:val="22"/>
          <w:szCs w:val="22"/>
        </w:rPr>
        <w:t>..........................</w:t>
      </w:r>
      <w:r>
        <w:rPr>
          <w:rFonts w:ascii="Arial" w:hAnsi="Arial" w:cs="Arial"/>
          <w:sz w:val="22"/>
          <w:szCs w:val="22"/>
        </w:rPr>
        <w:t>..........................</w:t>
      </w:r>
    </w:p>
    <w:p w14:paraId="4F8FD4C7" w14:textId="62D056EE" w:rsidR="00ED27DA" w:rsidRPr="0047249E" w:rsidRDefault="00ED27DA" w:rsidP="002A5104">
      <w:pPr>
        <w:pStyle w:val="pkt"/>
        <w:spacing w:before="120" w:after="0" w:line="276" w:lineRule="auto"/>
        <w:ind w:left="0" w:firstLine="0"/>
        <w:rPr>
          <w:rFonts w:ascii="Arial" w:hAnsi="Arial" w:cs="Arial"/>
          <w:sz w:val="22"/>
          <w:szCs w:val="22"/>
        </w:rPr>
      </w:pPr>
      <w:r w:rsidRPr="0047249E">
        <w:rPr>
          <w:rFonts w:ascii="Arial" w:hAnsi="Arial" w:cs="Arial"/>
          <w:sz w:val="22"/>
          <w:szCs w:val="22"/>
        </w:rPr>
        <w:t>występujący wspólnie / występujący jako spółka cywilna,*</w:t>
      </w:r>
      <w:r w:rsidRPr="0047249E">
        <w:rPr>
          <w:rFonts w:ascii="Arial" w:hAnsi="Arial" w:cs="Arial"/>
          <w:sz w:val="22"/>
          <w:szCs w:val="22"/>
          <w:vertAlign w:val="superscript"/>
        </w:rPr>
        <w:t>)</w:t>
      </w:r>
      <w:r w:rsidRPr="0047249E">
        <w:rPr>
          <w:rFonts w:ascii="Arial" w:hAnsi="Arial" w:cs="Arial"/>
          <w:sz w:val="22"/>
          <w:szCs w:val="22"/>
        </w:rPr>
        <w:t xml:space="preserve"> składamy ofertę wspólną</w:t>
      </w:r>
      <w:r w:rsidR="0076089E" w:rsidRPr="0047249E">
        <w:rPr>
          <w:rFonts w:ascii="Arial" w:hAnsi="Arial" w:cs="Arial"/>
          <w:sz w:val="22"/>
          <w:szCs w:val="22"/>
        </w:rPr>
        <w:t xml:space="preserve"> </w:t>
      </w:r>
      <w:r w:rsidR="00A74D52" w:rsidRPr="0047249E">
        <w:rPr>
          <w:rFonts w:ascii="Arial" w:hAnsi="Arial" w:cs="Arial"/>
          <w:sz w:val="22"/>
          <w:szCs w:val="22"/>
        </w:rPr>
        <w:br/>
      </w:r>
      <w:r w:rsidRPr="0047249E">
        <w:rPr>
          <w:rFonts w:ascii="Arial" w:hAnsi="Arial" w:cs="Arial"/>
          <w:sz w:val="22"/>
          <w:szCs w:val="22"/>
        </w:rPr>
        <w:t>w postępowaniu o udzielenie zamówienia publicznego na:</w:t>
      </w:r>
    </w:p>
    <w:p w14:paraId="5534AE7D" w14:textId="0650A862" w:rsidR="007B3869" w:rsidRPr="007B3869" w:rsidRDefault="00ED27DA" w:rsidP="002A5104">
      <w:pPr>
        <w:suppressAutoHyphens w:val="0"/>
        <w:autoSpaceDE w:val="0"/>
        <w:autoSpaceDN w:val="0"/>
        <w:adjustRightInd w:val="0"/>
        <w:spacing w:before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E28D3">
        <w:rPr>
          <w:b/>
          <w:color w:val="000000"/>
        </w:rPr>
        <w:br/>
      </w:r>
      <w:r w:rsidR="006C0D0D" w:rsidRPr="006C0D0D">
        <w:rPr>
          <w:rFonts w:ascii="Arial" w:hAnsi="Arial" w:cs="Arial"/>
          <w:b/>
          <w:bCs/>
          <w:sz w:val="22"/>
          <w:szCs w:val="22"/>
        </w:rPr>
        <w:t xml:space="preserve">Dostawę </w:t>
      </w:r>
      <w:r w:rsidR="00FE73A7">
        <w:rPr>
          <w:rFonts w:ascii="Arial" w:hAnsi="Arial" w:cs="Arial"/>
          <w:b/>
          <w:bCs/>
          <w:sz w:val="22"/>
          <w:szCs w:val="22"/>
        </w:rPr>
        <w:t>laptopów</w:t>
      </w:r>
      <w:r w:rsidR="006C0D0D" w:rsidRPr="006C0D0D">
        <w:rPr>
          <w:rFonts w:ascii="Arial" w:hAnsi="Arial" w:cs="Arial"/>
          <w:b/>
          <w:bCs/>
          <w:sz w:val="22"/>
          <w:szCs w:val="22"/>
        </w:rPr>
        <w:t xml:space="preserve"> - nr DZA-DZAZZP.2610.</w:t>
      </w:r>
      <w:r w:rsidR="00FE73A7">
        <w:rPr>
          <w:rFonts w:ascii="Arial" w:hAnsi="Arial" w:cs="Arial"/>
          <w:b/>
          <w:bCs/>
          <w:sz w:val="22"/>
          <w:szCs w:val="22"/>
        </w:rPr>
        <w:t>41</w:t>
      </w:r>
      <w:r w:rsidR="006C0D0D" w:rsidRPr="006C0D0D">
        <w:rPr>
          <w:rFonts w:ascii="Arial" w:hAnsi="Arial" w:cs="Arial"/>
          <w:b/>
          <w:bCs/>
          <w:sz w:val="22"/>
          <w:szCs w:val="22"/>
        </w:rPr>
        <w:t>.2026</w:t>
      </w:r>
    </w:p>
    <w:p w14:paraId="7EE1067E" w14:textId="72522A7B" w:rsidR="007D55AA" w:rsidRPr="007D55AA" w:rsidRDefault="00436509" w:rsidP="002A5104">
      <w:pPr>
        <w:suppressAutoHyphens w:val="0"/>
        <w:autoSpaceDE w:val="0"/>
        <w:autoSpaceDN w:val="0"/>
        <w:adjustRightInd w:val="0"/>
        <w:spacing w:before="120" w:line="276" w:lineRule="auto"/>
        <w:jc w:val="both"/>
        <w:rPr>
          <w:rFonts w:eastAsia="Calibri"/>
          <w:b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14:paraId="247A43C8" w14:textId="2F30D5DA" w:rsidR="00ED27DA" w:rsidRPr="0047249E" w:rsidRDefault="00ED27DA" w:rsidP="002A5104">
      <w:pPr>
        <w:pStyle w:val="pkt"/>
        <w:spacing w:before="120" w:after="0" w:line="276" w:lineRule="auto"/>
        <w:ind w:left="556" w:hanging="556"/>
        <w:rPr>
          <w:rFonts w:ascii="Arial" w:hAnsi="Arial" w:cs="Arial"/>
          <w:sz w:val="22"/>
          <w:szCs w:val="22"/>
        </w:rPr>
      </w:pPr>
      <w:r w:rsidRPr="00551001">
        <w:rPr>
          <w:rFonts w:ascii="Arial" w:hAnsi="Arial" w:cs="Arial"/>
          <w:sz w:val="22"/>
          <w:szCs w:val="22"/>
        </w:rPr>
        <w:t>II</w:t>
      </w:r>
      <w:r w:rsidRPr="00B64CDA">
        <w:rPr>
          <w:rFonts w:ascii="Times New Roman" w:hAnsi="Times New Roman"/>
          <w:sz w:val="24"/>
          <w:szCs w:val="24"/>
        </w:rPr>
        <w:t>.</w:t>
      </w:r>
      <w:r w:rsidRPr="00B64CDA">
        <w:rPr>
          <w:rFonts w:ascii="Times New Roman" w:hAnsi="Times New Roman"/>
          <w:sz w:val="24"/>
          <w:szCs w:val="24"/>
        </w:rPr>
        <w:tab/>
      </w:r>
      <w:r w:rsidRPr="0047249E">
        <w:rPr>
          <w:rFonts w:ascii="Arial" w:hAnsi="Arial" w:cs="Arial"/>
          <w:sz w:val="22"/>
          <w:szCs w:val="22"/>
        </w:rPr>
        <w:t xml:space="preserve">Oświadczam/y, że na </w:t>
      </w:r>
      <w:r w:rsidRPr="0047249E">
        <w:rPr>
          <w:rFonts w:ascii="Arial" w:hAnsi="Arial" w:cs="Arial"/>
          <w:sz w:val="22"/>
          <w:szCs w:val="22"/>
          <w:u w:val="single"/>
        </w:rPr>
        <w:t>Pełnomocnika</w:t>
      </w:r>
      <w:r w:rsidR="00B64CDA" w:rsidRPr="0047249E">
        <w:rPr>
          <w:rFonts w:ascii="Arial" w:hAnsi="Arial" w:cs="Arial"/>
          <w:sz w:val="22"/>
          <w:szCs w:val="22"/>
          <w:u w:val="single"/>
        </w:rPr>
        <w:t>,</w:t>
      </w:r>
      <w:r w:rsidRPr="0047249E">
        <w:rPr>
          <w:rFonts w:ascii="Arial" w:hAnsi="Arial" w:cs="Arial"/>
          <w:sz w:val="22"/>
          <w:szCs w:val="22"/>
        </w:rPr>
        <w:t xml:space="preserve"> reprezentującego </w:t>
      </w:r>
      <w:r w:rsidR="00B64CDA" w:rsidRPr="0047249E">
        <w:rPr>
          <w:rFonts w:ascii="Arial" w:hAnsi="Arial" w:cs="Arial"/>
          <w:sz w:val="22"/>
          <w:szCs w:val="22"/>
        </w:rPr>
        <w:t>W</w:t>
      </w:r>
      <w:r w:rsidRPr="0047249E">
        <w:rPr>
          <w:rFonts w:ascii="Arial" w:hAnsi="Arial" w:cs="Arial"/>
          <w:sz w:val="22"/>
          <w:szCs w:val="22"/>
        </w:rPr>
        <w:t xml:space="preserve">ykonawców występujących wspólnie / </w:t>
      </w:r>
      <w:r w:rsidR="00B64CDA" w:rsidRPr="0047249E">
        <w:rPr>
          <w:rFonts w:ascii="Arial" w:hAnsi="Arial" w:cs="Arial"/>
          <w:sz w:val="22"/>
          <w:szCs w:val="22"/>
        </w:rPr>
        <w:t>W</w:t>
      </w:r>
      <w:r w:rsidRPr="0047249E">
        <w:rPr>
          <w:rFonts w:ascii="Arial" w:hAnsi="Arial" w:cs="Arial"/>
          <w:sz w:val="22"/>
          <w:szCs w:val="22"/>
        </w:rPr>
        <w:t>spólników,*</w:t>
      </w:r>
      <w:r w:rsidRPr="0047249E">
        <w:rPr>
          <w:rFonts w:ascii="Arial" w:hAnsi="Arial" w:cs="Arial"/>
          <w:sz w:val="22"/>
          <w:szCs w:val="22"/>
          <w:vertAlign w:val="superscript"/>
        </w:rPr>
        <w:t xml:space="preserve">) </w:t>
      </w:r>
      <w:r w:rsidRPr="0047249E">
        <w:rPr>
          <w:rFonts w:ascii="Arial" w:hAnsi="Arial" w:cs="Arial"/>
          <w:sz w:val="22"/>
          <w:szCs w:val="22"/>
        </w:rPr>
        <w:t xml:space="preserve">w </w:t>
      </w:r>
      <w:r w:rsidRPr="0047249E" w:rsidDel="00876B09">
        <w:rPr>
          <w:rFonts w:ascii="Arial" w:hAnsi="Arial" w:cs="Arial"/>
          <w:sz w:val="22"/>
          <w:szCs w:val="22"/>
        </w:rPr>
        <w:t xml:space="preserve">w/w </w:t>
      </w:r>
      <w:r w:rsidRPr="0047249E">
        <w:rPr>
          <w:rFonts w:ascii="Arial" w:hAnsi="Arial" w:cs="Arial"/>
          <w:sz w:val="22"/>
          <w:szCs w:val="22"/>
        </w:rPr>
        <w:t>postępowaniu o udzielenie zamówienia publicznego*</w:t>
      </w:r>
      <w:r w:rsidRPr="0047249E">
        <w:rPr>
          <w:rFonts w:ascii="Arial" w:hAnsi="Arial" w:cs="Arial"/>
          <w:sz w:val="22"/>
          <w:szCs w:val="22"/>
          <w:vertAlign w:val="superscript"/>
        </w:rPr>
        <w:t>)</w:t>
      </w:r>
      <w:r w:rsidRPr="0047249E">
        <w:rPr>
          <w:rFonts w:ascii="Arial" w:hAnsi="Arial" w:cs="Arial"/>
          <w:sz w:val="22"/>
          <w:szCs w:val="22"/>
        </w:rPr>
        <w:t xml:space="preserve"> i zawarcia przyszłej umowy*</w:t>
      </w:r>
      <w:r w:rsidRPr="0047249E">
        <w:rPr>
          <w:rFonts w:ascii="Arial" w:hAnsi="Arial" w:cs="Arial"/>
          <w:sz w:val="22"/>
          <w:szCs w:val="22"/>
          <w:vertAlign w:val="superscript"/>
        </w:rPr>
        <w:t>)</w:t>
      </w:r>
      <w:r w:rsidRPr="0047249E">
        <w:rPr>
          <w:rFonts w:ascii="Arial" w:hAnsi="Arial" w:cs="Arial"/>
          <w:sz w:val="22"/>
          <w:szCs w:val="22"/>
        </w:rPr>
        <w:t xml:space="preserve"> został wyznaczony:</w:t>
      </w:r>
    </w:p>
    <w:p w14:paraId="018716C4" w14:textId="26DA7082" w:rsidR="00ED27DA" w:rsidRPr="0047249E" w:rsidRDefault="00ED27DA" w:rsidP="002A5104">
      <w:pPr>
        <w:pStyle w:val="pkt"/>
        <w:spacing w:before="120" w:after="0" w:line="276" w:lineRule="auto"/>
        <w:rPr>
          <w:rFonts w:ascii="Arial" w:hAnsi="Arial" w:cs="Arial"/>
          <w:sz w:val="22"/>
          <w:szCs w:val="22"/>
        </w:rPr>
      </w:pPr>
      <w:r w:rsidRPr="0047249E">
        <w:rPr>
          <w:rFonts w:ascii="Arial" w:hAnsi="Arial" w:cs="Arial"/>
          <w:sz w:val="22"/>
          <w:szCs w:val="22"/>
        </w:rPr>
        <w:t>1.</w:t>
      </w:r>
      <w:r w:rsidRPr="0047249E">
        <w:rPr>
          <w:rFonts w:ascii="Arial" w:hAnsi="Arial" w:cs="Arial"/>
          <w:sz w:val="22"/>
          <w:szCs w:val="22"/>
        </w:rPr>
        <w:tab/>
        <w:t>Pełnomocnik ..............................................</w:t>
      </w:r>
      <w:r w:rsidR="00094AA1" w:rsidRPr="0047249E">
        <w:rPr>
          <w:rFonts w:ascii="Arial" w:hAnsi="Arial" w:cs="Arial"/>
          <w:sz w:val="22"/>
          <w:szCs w:val="22"/>
        </w:rPr>
        <w:t>................</w:t>
      </w:r>
      <w:r w:rsidRPr="0047249E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36811F24" w14:textId="1254E920" w:rsidR="00ED27DA" w:rsidRPr="005F486F" w:rsidRDefault="00ED27DA" w:rsidP="002A5104">
      <w:pPr>
        <w:pStyle w:val="pkt"/>
        <w:spacing w:before="120" w:after="0" w:line="276" w:lineRule="auto"/>
        <w:jc w:val="center"/>
        <w:rPr>
          <w:rFonts w:ascii="Arial" w:hAnsi="Arial" w:cs="Arial"/>
          <w:i/>
          <w:iCs/>
          <w:sz w:val="14"/>
          <w:szCs w:val="14"/>
        </w:rPr>
      </w:pPr>
      <w:r w:rsidRPr="434445D3">
        <w:rPr>
          <w:rFonts w:ascii="Arial" w:hAnsi="Arial" w:cs="Arial"/>
          <w:i/>
          <w:iCs/>
          <w:sz w:val="14"/>
          <w:szCs w:val="14"/>
        </w:rPr>
        <w:t>pełna nazwa Pełnomocnika</w:t>
      </w:r>
    </w:p>
    <w:p w14:paraId="12947BED" w14:textId="78A4A0B2" w:rsidR="00ED27DA" w:rsidRPr="0047249E" w:rsidRDefault="00ED27DA" w:rsidP="002A5104">
      <w:pPr>
        <w:pStyle w:val="pkt"/>
        <w:spacing w:before="120" w:after="0" w:line="276" w:lineRule="auto"/>
        <w:ind w:hanging="284"/>
        <w:rPr>
          <w:rFonts w:ascii="Arial" w:hAnsi="Arial" w:cs="Arial"/>
          <w:sz w:val="22"/>
          <w:szCs w:val="22"/>
        </w:rPr>
      </w:pPr>
      <w:r w:rsidRPr="001C4F4C">
        <w:rPr>
          <w:rFonts w:ascii="Arial" w:hAnsi="Arial" w:cs="Arial"/>
          <w:sz w:val="22"/>
          <w:szCs w:val="22"/>
        </w:rPr>
        <w:lastRenderedPageBreak/>
        <w:t>2</w:t>
      </w:r>
      <w:r w:rsidRPr="00BE28D3">
        <w:rPr>
          <w:rFonts w:ascii="Times New Roman" w:hAnsi="Times New Roman"/>
          <w:sz w:val="24"/>
          <w:szCs w:val="24"/>
        </w:rPr>
        <w:t>.</w:t>
      </w:r>
      <w:r w:rsidRPr="00BE28D3">
        <w:rPr>
          <w:rFonts w:ascii="Times New Roman" w:hAnsi="Times New Roman"/>
          <w:sz w:val="24"/>
          <w:szCs w:val="24"/>
        </w:rPr>
        <w:tab/>
      </w:r>
      <w:r w:rsidRPr="0047249E">
        <w:rPr>
          <w:rFonts w:ascii="Arial" w:hAnsi="Arial" w:cs="Arial"/>
          <w:sz w:val="22"/>
          <w:szCs w:val="22"/>
        </w:rPr>
        <w:t xml:space="preserve">Wszyscy </w:t>
      </w:r>
      <w:r w:rsidR="00B64CDA" w:rsidRPr="0047249E">
        <w:rPr>
          <w:rFonts w:ascii="Arial" w:hAnsi="Arial" w:cs="Arial"/>
          <w:sz w:val="22"/>
          <w:szCs w:val="22"/>
        </w:rPr>
        <w:t>W</w:t>
      </w:r>
      <w:r w:rsidRPr="0047249E">
        <w:rPr>
          <w:rFonts w:ascii="Arial" w:hAnsi="Arial" w:cs="Arial"/>
          <w:sz w:val="22"/>
          <w:szCs w:val="22"/>
        </w:rPr>
        <w:t>ykonawcy/</w:t>
      </w:r>
      <w:r w:rsidR="00B64CDA" w:rsidRPr="0047249E">
        <w:rPr>
          <w:rFonts w:ascii="Arial" w:hAnsi="Arial" w:cs="Arial"/>
          <w:sz w:val="22"/>
          <w:szCs w:val="22"/>
        </w:rPr>
        <w:t>W</w:t>
      </w:r>
      <w:r w:rsidRPr="0047249E">
        <w:rPr>
          <w:rFonts w:ascii="Arial" w:hAnsi="Arial" w:cs="Arial"/>
          <w:sz w:val="22"/>
          <w:szCs w:val="22"/>
        </w:rPr>
        <w:t>spólnicy</w:t>
      </w:r>
      <w:r w:rsidRPr="0047249E">
        <w:rPr>
          <w:rFonts w:ascii="Arial" w:hAnsi="Arial" w:cs="Arial"/>
          <w:b/>
          <w:bCs/>
          <w:sz w:val="22"/>
          <w:szCs w:val="22"/>
        </w:rPr>
        <w:t>*</w:t>
      </w:r>
      <w:r w:rsidRPr="0047249E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47249E">
        <w:rPr>
          <w:rFonts w:ascii="Arial" w:hAnsi="Arial" w:cs="Arial"/>
          <w:sz w:val="22"/>
          <w:szCs w:val="22"/>
        </w:rPr>
        <w:t xml:space="preserve"> określeni w punkcie I ponoszą solidarną odpowiedzialność za niewykonanie lub nienależyte wykonanie przedmiotu zamówienia.</w:t>
      </w:r>
    </w:p>
    <w:p w14:paraId="6562FBDA" w14:textId="5EB5C36D" w:rsidR="00ED27DA" w:rsidRPr="0047249E" w:rsidRDefault="00ED27DA" w:rsidP="002A5104">
      <w:pPr>
        <w:pStyle w:val="pkt"/>
        <w:spacing w:before="120" w:after="0" w:line="276" w:lineRule="auto"/>
        <w:rPr>
          <w:rFonts w:ascii="Arial" w:hAnsi="Arial" w:cs="Arial"/>
          <w:sz w:val="22"/>
          <w:szCs w:val="22"/>
        </w:rPr>
      </w:pPr>
      <w:r w:rsidRPr="0047249E">
        <w:rPr>
          <w:rFonts w:ascii="Arial" w:hAnsi="Arial" w:cs="Arial"/>
          <w:sz w:val="22"/>
          <w:szCs w:val="22"/>
        </w:rPr>
        <w:t>3.</w:t>
      </w:r>
      <w:r w:rsidRPr="0047249E">
        <w:rPr>
          <w:rFonts w:ascii="Arial" w:hAnsi="Arial" w:cs="Arial"/>
          <w:sz w:val="22"/>
          <w:szCs w:val="22"/>
        </w:rPr>
        <w:tab/>
        <w:t xml:space="preserve">Pełnomocnik określony w punkcie II.1 jako nasz przedstawiciel jest upoważniony do reprezentowania wszystkich </w:t>
      </w:r>
      <w:r w:rsidR="00B64CDA" w:rsidRPr="0047249E">
        <w:rPr>
          <w:rFonts w:ascii="Arial" w:hAnsi="Arial" w:cs="Arial"/>
          <w:sz w:val="22"/>
          <w:szCs w:val="22"/>
        </w:rPr>
        <w:t>W</w:t>
      </w:r>
      <w:r w:rsidRPr="0047249E">
        <w:rPr>
          <w:rFonts w:ascii="Arial" w:hAnsi="Arial" w:cs="Arial"/>
          <w:sz w:val="22"/>
          <w:szCs w:val="22"/>
        </w:rPr>
        <w:t>ykonawców występujących wspólnie w postępowaniu o udzielenie zamówienia</w:t>
      </w:r>
      <w:r w:rsidRPr="0047249E">
        <w:rPr>
          <w:rFonts w:ascii="Arial" w:hAnsi="Arial" w:cs="Arial"/>
          <w:b/>
          <w:bCs/>
          <w:sz w:val="22"/>
          <w:szCs w:val="22"/>
        </w:rPr>
        <w:t>*</w:t>
      </w:r>
      <w:r w:rsidRPr="0047249E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47249E">
        <w:rPr>
          <w:rFonts w:ascii="Arial" w:hAnsi="Arial" w:cs="Arial"/>
          <w:sz w:val="22"/>
          <w:szCs w:val="22"/>
        </w:rPr>
        <w:t xml:space="preserve">/ do reprezentowania w postępowaniu i zawarcia umowy </w:t>
      </w:r>
      <w:r w:rsidR="0005389A" w:rsidRPr="0047249E">
        <w:rPr>
          <w:rFonts w:ascii="Arial" w:hAnsi="Arial" w:cs="Arial"/>
          <w:sz w:val="22"/>
          <w:szCs w:val="22"/>
        </w:rPr>
        <w:br/>
      </w:r>
      <w:r w:rsidRPr="0047249E">
        <w:rPr>
          <w:rFonts w:ascii="Arial" w:hAnsi="Arial" w:cs="Arial"/>
          <w:sz w:val="22"/>
          <w:szCs w:val="22"/>
        </w:rPr>
        <w:t>na wykonanie przedmiotu zamówienia oraz zaciągania zobowiązań w ich imieniu</w:t>
      </w:r>
      <w:r w:rsidRPr="0047249E">
        <w:rPr>
          <w:rFonts w:ascii="Arial" w:hAnsi="Arial" w:cs="Arial"/>
          <w:b/>
          <w:bCs/>
          <w:sz w:val="22"/>
          <w:szCs w:val="22"/>
        </w:rPr>
        <w:t>*</w:t>
      </w:r>
      <w:r w:rsidRPr="0047249E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47249E">
        <w:rPr>
          <w:rFonts w:ascii="Arial" w:hAnsi="Arial" w:cs="Arial"/>
          <w:sz w:val="22"/>
          <w:szCs w:val="22"/>
        </w:rPr>
        <w:t>.</w:t>
      </w:r>
    </w:p>
    <w:p w14:paraId="2164C259" w14:textId="49789C47" w:rsidR="00ED27DA" w:rsidRPr="0047249E" w:rsidRDefault="00B64CDA" w:rsidP="002A5104">
      <w:pPr>
        <w:pStyle w:val="pkt"/>
        <w:spacing w:before="120" w:after="0" w:line="276" w:lineRule="auto"/>
        <w:rPr>
          <w:rFonts w:ascii="Arial" w:hAnsi="Arial" w:cs="Arial"/>
          <w:b/>
          <w:bCs/>
          <w:i/>
          <w:iCs/>
          <w:sz w:val="22"/>
          <w:szCs w:val="22"/>
        </w:rPr>
      </w:pPr>
      <w:r w:rsidRPr="0047249E">
        <w:rPr>
          <w:rFonts w:ascii="Arial" w:hAnsi="Arial" w:cs="Arial"/>
          <w:sz w:val="22"/>
          <w:szCs w:val="22"/>
          <w:u w:val="single"/>
        </w:rPr>
        <w:t>p</w:t>
      </w:r>
      <w:r w:rsidR="00ED27DA" w:rsidRPr="0047249E">
        <w:rPr>
          <w:rFonts w:ascii="Arial" w:hAnsi="Arial" w:cs="Arial"/>
          <w:sz w:val="22"/>
          <w:szCs w:val="22"/>
          <w:u w:val="single"/>
        </w:rPr>
        <w:t xml:space="preserve">odpis </w:t>
      </w:r>
      <w:r w:rsidRPr="0047249E">
        <w:rPr>
          <w:rFonts w:ascii="Arial" w:hAnsi="Arial" w:cs="Arial"/>
          <w:sz w:val="22"/>
          <w:szCs w:val="22"/>
          <w:u w:val="single"/>
        </w:rPr>
        <w:t>W</w:t>
      </w:r>
      <w:r w:rsidR="00ED27DA" w:rsidRPr="0047249E">
        <w:rPr>
          <w:rFonts w:ascii="Arial" w:hAnsi="Arial" w:cs="Arial"/>
          <w:sz w:val="22"/>
          <w:szCs w:val="22"/>
          <w:u w:val="single"/>
        </w:rPr>
        <w:t xml:space="preserve">ykonawcy/ów / </w:t>
      </w:r>
      <w:r w:rsidRPr="0047249E">
        <w:rPr>
          <w:rFonts w:ascii="Arial" w:hAnsi="Arial" w:cs="Arial"/>
          <w:sz w:val="22"/>
          <w:szCs w:val="22"/>
          <w:u w:val="single"/>
        </w:rPr>
        <w:t>W</w:t>
      </w:r>
      <w:r w:rsidR="00ED27DA" w:rsidRPr="0047249E">
        <w:rPr>
          <w:rFonts w:ascii="Arial" w:hAnsi="Arial" w:cs="Arial"/>
          <w:sz w:val="22"/>
          <w:szCs w:val="22"/>
          <w:u w:val="single"/>
        </w:rPr>
        <w:t>spólnika/ów udzielającego/</w:t>
      </w:r>
      <w:proofErr w:type="spellStart"/>
      <w:r w:rsidR="00ED27DA" w:rsidRPr="0047249E">
        <w:rPr>
          <w:rFonts w:ascii="Arial" w:hAnsi="Arial" w:cs="Arial"/>
          <w:sz w:val="22"/>
          <w:szCs w:val="22"/>
          <w:u w:val="single"/>
        </w:rPr>
        <w:t>ych</w:t>
      </w:r>
      <w:proofErr w:type="spellEnd"/>
      <w:r w:rsidR="00ED27DA" w:rsidRPr="0047249E">
        <w:rPr>
          <w:rFonts w:ascii="Arial" w:hAnsi="Arial" w:cs="Arial"/>
          <w:sz w:val="22"/>
          <w:szCs w:val="22"/>
          <w:u w:val="single"/>
        </w:rPr>
        <w:t xml:space="preserve"> pełnomocnictwa:</w:t>
      </w:r>
      <w:r w:rsidR="00ED27DA" w:rsidRPr="0047249E">
        <w:rPr>
          <w:rFonts w:ascii="Arial" w:hAnsi="Arial" w:cs="Arial"/>
          <w:b/>
          <w:bCs/>
          <w:sz w:val="22"/>
          <w:szCs w:val="22"/>
        </w:rPr>
        <w:t xml:space="preserve"> *</w:t>
      </w:r>
      <w:r w:rsidR="00ED27DA" w:rsidRPr="0047249E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="00ED27DA" w:rsidRPr="0047249E">
        <w:rPr>
          <w:rFonts w:ascii="Arial" w:hAnsi="Arial" w:cs="Arial"/>
          <w:b/>
          <w:sz w:val="22"/>
          <w:szCs w:val="22"/>
        </w:rPr>
        <w:tab/>
      </w:r>
      <w:r w:rsidR="00ED27DA" w:rsidRPr="0047249E">
        <w:rPr>
          <w:rFonts w:ascii="Arial" w:hAnsi="Arial" w:cs="Arial"/>
          <w:b/>
          <w:sz w:val="22"/>
          <w:szCs w:val="22"/>
        </w:rPr>
        <w:tab/>
      </w:r>
    </w:p>
    <w:p w14:paraId="3180963E" w14:textId="522E2EF1" w:rsidR="00ED27DA" w:rsidRPr="0047249E" w:rsidRDefault="00ED27DA" w:rsidP="002A5104">
      <w:pPr>
        <w:pStyle w:val="pkt"/>
        <w:spacing w:before="120" w:after="0" w:line="276" w:lineRule="auto"/>
        <w:rPr>
          <w:rFonts w:ascii="Arial" w:hAnsi="Arial" w:cs="Arial"/>
          <w:sz w:val="22"/>
          <w:szCs w:val="22"/>
        </w:rPr>
      </w:pPr>
      <w:r w:rsidRPr="0047249E">
        <w:rPr>
          <w:rFonts w:ascii="Arial" w:hAnsi="Arial" w:cs="Arial"/>
          <w:sz w:val="22"/>
          <w:szCs w:val="22"/>
        </w:rPr>
        <w:t>1.</w:t>
      </w:r>
      <w:r w:rsidRPr="0047249E">
        <w:rPr>
          <w:rFonts w:ascii="Arial" w:hAnsi="Arial" w:cs="Arial"/>
          <w:sz w:val="22"/>
          <w:szCs w:val="22"/>
        </w:rPr>
        <w:tab/>
        <w:t>a) ......................................................  b).................................</w:t>
      </w:r>
      <w:r w:rsidR="009B7E8B" w:rsidRPr="0047249E">
        <w:rPr>
          <w:rFonts w:ascii="Arial" w:hAnsi="Arial" w:cs="Arial"/>
          <w:sz w:val="22"/>
          <w:szCs w:val="22"/>
        </w:rPr>
        <w:t>.......</w:t>
      </w:r>
      <w:r w:rsidRPr="0047249E">
        <w:rPr>
          <w:rFonts w:ascii="Arial" w:hAnsi="Arial" w:cs="Arial"/>
          <w:sz w:val="22"/>
          <w:szCs w:val="22"/>
        </w:rPr>
        <w:t>.........................</w:t>
      </w:r>
    </w:p>
    <w:p w14:paraId="2D108E0F" w14:textId="4621BA49" w:rsidR="00ED27DA" w:rsidRPr="0047249E" w:rsidRDefault="00ED27DA" w:rsidP="002A5104">
      <w:pPr>
        <w:pStyle w:val="pkt"/>
        <w:spacing w:before="120" w:after="0" w:line="276" w:lineRule="auto"/>
        <w:rPr>
          <w:rFonts w:ascii="Arial" w:hAnsi="Arial" w:cs="Arial"/>
          <w:sz w:val="22"/>
          <w:szCs w:val="22"/>
        </w:rPr>
      </w:pPr>
      <w:r w:rsidRPr="0047249E">
        <w:rPr>
          <w:rFonts w:ascii="Arial" w:hAnsi="Arial" w:cs="Arial"/>
          <w:sz w:val="22"/>
          <w:szCs w:val="22"/>
        </w:rPr>
        <w:t>2.</w:t>
      </w:r>
      <w:r w:rsidRPr="0047249E">
        <w:rPr>
          <w:rFonts w:ascii="Arial" w:hAnsi="Arial" w:cs="Arial"/>
          <w:sz w:val="22"/>
          <w:szCs w:val="22"/>
        </w:rPr>
        <w:tab/>
        <w:t>a) ......................................................  b) ......................</w:t>
      </w:r>
      <w:r w:rsidR="009B7E8B" w:rsidRPr="0047249E">
        <w:rPr>
          <w:rFonts w:ascii="Arial" w:hAnsi="Arial" w:cs="Arial"/>
          <w:sz w:val="22"/>
          <w:szCs w:val="22"/>
        </w:rPr>
        <w:t>........</w:t>
      </w:r>
      <w:r w:rsidRPr="0047249E">
        <w:rPr>
          <w:rFonts w:ascii="Arial" w:hAnsi="Arial" w:cs="Arial"/>
          <w:sz w:val="22"/>
          <w:szCs w:val="22"/>
        </w:rPr>
        <w:t>...................................</w:t>
      </w:r>
    </w:p>
    <w:p w14:paraId="28E426EB" w14:textId="0A63FB7A" w:rsidR="00A05865" w:rsidRDefault="00AC0227" w:rsidP="002A5104">
      <w:pPr>
        <w:pStyle w:val="Tekstpodstawowy"/>
        <w:spacing w:before="120" w:after="0" w:line="276" w:lineRule="auto"/>
        <w:jc w:val="left"/>
        <w:rPr>
          <w:rFonts w:ascii="Arial" w:hAnsi="Arial" w:cs="Arial"/>
        </w:rPr>
      </w:pPr>
      <w:r w:rsidRPr="434445D3">
        <w:rPr>
          <w:rFonts w:ascii="Arial" w:hAnsi="Arial" w:cs="Arial"/>
          <w:i/>
          <w:iCs/>
          <w:sz w:val="18"/>
          <w:szCs w:val="18"/>
        </w:rPr>
        <w:t xml:space="preserve">           </w:t>
      </w:r>
      <w:r w:rsidR="00ED27DA" w:rsidRPr="00653D15">
        <w:rPr>
          <w:rFonts w:ascii="Arial" w:hAnsi="Arial" w:cs="Arial"/>
        </w:rPr>
        <w:t>*</w:t>
      </w:r>
      <w:r w:rsidR="00ED27DA" w:rsidRPr="00653D15">
        <w:rPr>
          <w:rFonts w:ascii="Arial" w:hAnsi="Arial" w:cs="Arial"/>
          <w:vertAlign w:val="superscript"/>
        </w:rPr>
        <w:t xml:space="preserve">) </w:t>
      </w:r>
      <w:r w:rsidR="00ED27DA" w:rsidRPr="00653D15">
        <w:rPr>
          <w:rFonts w:ascii="Arial" w:hAnsi="Arial" w:cs="Arial"/>
        </w:rPr>
        <w:t>niepotrzebne skreśli</w:t>
      </w:r>
      <w:r w:rsidR="00A82CC3" w:rsidRPr="00653D15">
        <w:rPr>
          <w:rFonts w:ascii="Arial" w:hAnsi="Arial" w:cs="Arial"/>
        </w:rPr>
        <w:t>ć</w:t>
      </w:r>
    </w:p>
    <w:p w14:paraId="38B3373C" w14:textId="5FEB4432" w:rsidR="00862365" w:rsidRDefault="00862365" w:rsidP="002A5104">
      <w:pPr>
        <w:pStyle w:val="Tekstpodstawowy"/>
        <w:spacing w:before="120" w:after="0" w:line="276" w:lineRule="auto"/>
        <w:jc w:val="left"/>
        <w:rPr>
          <w:rFonts w:ascii="Arial" w:hAnsi="Arial" w:cs="Arial"/>
        </w:rPr>
      </w:pPr>
    </w:p>
    <w:p w14:paraId="5FA42241" w14:textId="3A637D52" w:rsidR="006C0D0D" w:rsidRDefault="006C0D0D" w:rsidP="002A5104">
      <w:pPr>
        <w:pStyle w:val="Tekstpodstawowy"/>
        <w:spacing w:before="120" w:after="0" w:line="276" w:lineRule="auto"/>
        <w:jc w:val="left"/>
        <w:rPr>
          <w:rFonts w:ascii="Arial" w:hAnsi="Arial" w:cs="Arial"/>
        </w:rPr>
      </w:pPr>
    </w:p>
    <w:p w14:paraId="15CB7C39" w14:textId="00A17EA5" w:rsidR="00FE73A7" w:rsidRDefault="00FE73A7" w:rsidP="002A5104">
      <w:pPr>
        <w:pStyle w:val="Tekstpodstawowy"/>
        <w:spacing w:before="120" w:after="0" w:line="276" w:lineRule="auto"/>
        <w:jc w:val="left"/>
        <w:rPr>
          <w:rFonts w:ascii="Arial" w:hAnsi="Arial" w:cs="Arial"/>
        </w:rPr>
      </w:pPr>
    </w:p>
    <w:p w14:paraId="1AA88F89" w14:textId="77777777" w:rsidR="00FA712B" w:rsidRDefault="00FA712B" w:rsidP="002A5104">
      <w:pPr>
        <w:suppressAutoHyphens w:val="0"/>
        <w:spacing w:before="120" w:line="276" w:lineRule="auto"/>
        <w:rPr>
          <w:rFonts w:ascii="Arial" w:hAnsi="Arial" w:cs="Arial"/>
        </w:rPr>
        <w:sectPr w:rsidR="00FA712B" w:rsidSect="00EB6C1E">
          <w:headerReference w:type="default" r:id="rId18"/>
          <w:footerReference w:type="default" r:id="rId19"/>
          <w:headerReference w:type="first" r:id="rId20"/>
          <w:footerReference w:type="first" r:id="rId21"/>
          <w:pgSz w:w="11907" w:h="16840" w:code="77"/>
          <w:pgMar w:top="1276" w:right="1134" w:bottom="1383" w:left="992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noEndnote/>
          <w:docGrid w:linePitch="326"/>
        </w:sectPr>
      </w:pPr>
    </w:p>
    <w:p w14:paraId="02FB8EB4" w14:textId="5B9DC5A9" w:rsidR="00FE73A7" w:rsidRPr="00055300" w:rsidRDefault="00FE73A7" w:rsidP="002A5104">
      <w:pPr>
        <w:pStyle w:val="Tekstpodstawowy"/>
        <w:keepNext/>
        <w:keepLines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 w:after="0" w:line="276" w:lineRule="auto"/>
        <w:ind w:left="6379"/>
        <w:rPr>
          <w:rFonts w:ascii="Arial" w:hAnsi="Arial" w:cs="Arial"/>
          <w:b/>
          <w:bCs/>
          <w:sz w:val="22"/>
          <w:szCs w:val="22"/>
          <w:lang w:val="pl-PL" w:eastAsia="pl-PL"/>
        </w:rPr>
      </w:pPr>
      <w:r w:rsidRPr="434445D3">
        <w:rPr>
          <w:rFonts w:ascii="Times New Roman" w:hAnsi="Times New Roman"/>
          <w:sz w:val="24"/>
          <w:lang w:val="pl-PL"/>
        </w:rPr>
        <w:lastRenderedPageBreak/>
        <w:t xml:space="preserve">    </w:t>
      </w:r>
      <w:r w:rsidRPr="00055300">
        <w:rPr>
          <w:rFonts w:ascii="Arial" w:hAnsi="Arial" w:cs="Arial"/>
          <w:b/>
          <w:bCs/>
          <w:sz w:val="22"/>
          <w:szCs w:val="22"/>
          <w:lang w:val="pl-PL" w:eastAsia="pl-PL"/>
        </w:rPr>
        <w:t xml:space="preserve">Załącznik nr </w:t>
      </w:r>
      <w:r>
        <w:rPr>
          <w:rFonts w:ascii="Arial" w:hAnsi="Arial" w:cs="Arial"/>
          <w:b/>
          <w:bCs/>
          <w:sz w:val="22"/>
          <w:szCs w:val="22"/>
          <w:lang w:val="pl-PL" w:eastAsia="pl-PL"/>
        </w:rPr>
        <w:t>7</w:t>
      </w:r>
      <w:r w:rsidRPr="00055300">
        <w:rPr>
          <w:rFonts w:ascii="Arial" w:hAnsi="Arial" w:cs="Arial"/>
          <w:b/>
          <w:bCs/>
          <w:sz w:val="22"/>
          <w:szCs w:val="22"/>
          <w:lang w:val="pl-PL" w:eastAsia="pl-PL"/>
        </w:rPr>
        <w:t xml:space="preserve"> do SWZ</w:t>
      </w:r>
    </w:p>
    <w:p w14:paraId="75DFAF07" w14:textId="77777777" w:rsidR="00FE73A7" w:rsidRPr="009D3B98" w:rsidRDefault="00FE73A7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rFonts w:ascii="Arial" w:hAnsi="Arial" w:cs="Arial"/>
          <w:b/>
          <w:bCs/>
        </w:rPr>
      </w:pPr>
    </w:p>
    <w:p w14:paraId="214A8AC4" w14:textId="77777777" w:rsidR="00FE73A7" w:rsidRPr="009D3B98" w:rsidRDefault="00FE73A7" w:rsidP="002A5104">
      <w:pPr>
        <w:suppressAutoHyphens w:val="0"/>
        <w:autoSpaceDE w:val="0"/>
        <w:autoSpaceDN w:val="0"/>
        <w:adjustRightInd w:val="0"/>
        <w:spacing w:before="120" w:line="276" w:lineRule="auto"/>
        <w:ind w:left="10632"/>
        <w:rPr>
          <w:rFonts w:ascii="Arial" w:hAnsi="Arial" w:cs="Arial"/>
          <w:b/>
        </w:rPr>
      </w:pPr>
    </w:p>
    <w:p w14:paraId="43BA5858" w14:textId="77777777" w:rsidR="00FE73A7" w:rsidRPr="009F51DF" w:rsidRDefault="00FE73A7" w:rsidP="002A5104">
      <w:pPr>
        <w:suppressAutoHyphens w:val="0"/>
        <w:autoSpaceDE w:val="0"/>
        <w:autoSpaceDN w:val="0"/>
        <w:adjustRightInd w:val="0"/>
        <w:spacing w:before="120" w:line="276" w:lineRule="auto"/>
        <w:ind w:left="9217"/>
        <w:rPr>
          <w:rFonts w:ascii="Arial" w:eastAsiaTheme="minorEastAsia" w:hAnsi="Arial" w:cs="Arial"/>
          <w:b/>
          <w:bCs/>
          <w:sz w:val="22"/>
          <w:szCs w:val="22"/>
          <w:lang w:eastAsia="pl-PL"/>
        </w:rPr>
      </w:pPr>
      <w:r w:rsidRPr="009F51DF">
        <w:rPr>
          <w:rFonts w:ascii="Arial" w:eastAsiaTheme="minorEastAsia" w:hAnsi="Arial" w:cs="Arial"/>
          <w:b/>
          <w:bCs/>
          <w:sz w:val="22"/>
          <w:szCs w:val="22"/>
          <w:lang w:eastAsia="pl-PL"/>
        </w:rPr>
        <w:t>ZAMAWIAJ</w:t>
      </w:r>
      <w:r w:rsidRPr="009F51DF">
        <w:rPr>
          <w:rFonts w:ascii="Arial" w:eastAsia="TimesNewRoman" w:hAnsi="Arial" w:cs="Arial"/>
          <w:b/>
          <w:bCs/>
          <w:sz w:val="22"/>
          <w:szCs w:val="22"/>
          <w:lang w:eastAsia="pl-PL"/>
        </w:rPr>
        <w:t>Ą</w:t>
      </w:r>
      <w:r w:rsidRPr="009F51DF">
        <w:rPr>
          <w:rFonts w:ascii="Arial" w:eastAsiaTheme="minorEastAsia" w:hAnsi="Arial" w:cs="Arial"/>
          <w:b/>
          <w:bCs/>
          <w:sz w:val="22"/>
          <w:szCs w:val="22"/>
          <w:lang w:eastAsia="pl-PL"/>
        </w:rPr>
        <w:t>CY:</w:t>
      </w:r>
    </w:p>
    <w:p w14:paraId="5EDC0B52" w14:textId="77777777" w:rsidR="00FE73A7" w:rsidRPr="009F51DF" w:rsidRDefault="00FE73A7" w:rsidP="002A5104">
      <w:pPr>
        <w:suppressAutoHyphens w:val="0"/>
        <w:autoSpaceDE w:val="0"/>
        <w:autoSpaceDN w:val="0"/>
        <w:adjustRightInd w:val="0"/>
        <w:spacing w:before="120" w:line="276" w:lineRule="auto"/>
        <w:ind w:left="9217"/>
        <w:rPr>
          <w:rFonts w:ascii="Arial" w:eastAsiaTheme="minorEastAsia" w:hAnsi="Arial" w:cs="Arial"/>
          <w:b/>
          <w:bCs/>
          <w:sz w:val="22"/>
          <w:szCs w:val="22"/>
          <w:lang w:eastAsia="pl-PL"/>
        </w:rPr>
      </w:pPr>
      <w:r w:rsidRPr="009F51DF">
        <w:rPr>
          <w:rFonts w:ascii="Arial" w:eastAsiaTheme="minorEastAsia" w:hAnsi="Arial" w:cs="Arial"/>
          <w:b/>
          <w:bCs/>
          <w:sz w:val="22"/>
          <w:szCs w:val="22"/>
          <w:lang w:eastAsia="pl-PL"/>
        </w:rPr>
        <w:t>URZ</w:t>
      </w:r>
      <w:r w:rsidRPr="009F51DF">
        <w:rPr>
          <w:rFonts w:ascii="Arial" w:eastAsia="TimesNewRoman" w:hAnsi="Arial" w:cs="Arial"/>
          <w:b/>
          <w:bCs/>
          <w:sz w:val="22"/>
          <w:szCs w:val="22"/>
          <w:lang w:eastAsia="pl-PL"/>
        </w:rPr>
        <w:t>Ą</w:t>
      </w:r>
      <w:r w:rsidRPr="009F51DF">
        <w:rPr>
          <w:rFonts w:ascii="Arial" w:eastAsiaTheme="minorEastAsia" w:hAnsi="Arial" w:cs="Arial"/>
          <w:b/>
          <w:bCs/>
          <w:sz w:val="22"/>
          <w:szCs w:val="22"/>
          <w:lang w:eastAsia="pl-PL"/>
        </w:rPr>
        <w:t>D KOMISJI NADZORU FINANSOWEGO</w:t>
      </w:r>
    </w:p>
    <w:p w14:paraId="3AAB4373" w14:textId="77777777" w:rsidR="00FE73A7" w:rsidRPr="009F51DF" w:rsidRDefault="00FE73A7" w:rsidP="002A5104">
      <w:pPr>
        <w:suppressAutoHyphens w:val="0"/>
        <w:autoSpaceDE w:val="0"/>
        <w:autoSpaceDN w:val="0"/>
        <w:adjustRightInd w:val="0"/>
        <w:spacing w:before="120" w:line="276" w:lineRule="auto"/>
        <w:ind w:left="9217"/>
        <w:rPr>
          <w:rFonts w:ascii="Arial" w:eastAsiaTheme="minorEastAsia" w:hAnsi="Arial" w:cs="Arial"/>
          <w:b/>
          <w:bCs/>
          <w:sz w:val="22"/>
          <w:szCs w:val="22"/>
          <w:lang w:eastAsia="pl-PL"/>
        </w:rPr>
      </w:pPr>
      <w:r w:rsidRPr="009F51DF">
        <w:rPr>
          <w:rFonts w:ascii="Arial" w:eastAsiaTheme="minorEastAsia" w:hAnsi="Arial" w:cs="Arial"/>
          <w:b/>
          <w:bCs/>
          <w:sz w:val="22"/>
          <w:szCs w:val="22"/>
          <w:lang w:eastAsia="pl-PL"/>
        </w:rPr>
        <w:t>ul. Piękna 20</w:t>
      </w:r>
    </w:p>
    <w:p w14:paraId="57475384" w14:textId="77777777" w:rsidR="00FE73A7" w:rsidRPr="009F51DF" w:rsidRDefault="00FE73A7" w:rsidP="002A5104">
      <w:pPr>
        <w:suppressAutoHyphens w:val="0"/>
        <w:autoSpaceDE w:val="0"/>
        <w:autoSpaceDN w:val="0"/>
        <w:adjustRightInd w:val="0"/>
        <w:spacing w:before="120" w:line="276" w:lineRule="auto"/>
        <w:ind w:left="9217"/>
        <w:rPr>
          <w:rFonts w:ascii="Arial" w:eastAsiaTheme="minorEastAsia" w:hAnsi="Arial" w:cs="Arial"/>
          <w:b/>
          <w:bCs/>
          <w:sz w:val="22"/>
          <w:szCs w:val="22"/>
          <w:lang w:eastAsia="pl-PL"/>
        </w:rPr>
      </w:pPr>
      <w:r w:rsidRPr="009F51DF">
        <w:rPr>
          <w:rFonts w:ascii="Arial" w:eastAsiaTheme="minorEastAsia" w:hAnsi="Arial" w:cs="Arial"/>
          <w:b/>
          <w:bCs/>
          <w:sz w:val="22"/>
          <w:szCs w:val="22"/>
          <w:lang w:eastAsia="pl-PL"/>
        </w:rPr>
        <w:t>00-549 WARSZAWA</w:t>
      </w:r>
    </w:p>
    <w:p w14:paraId="665BC664" w14:textId="77777777" w:rsidR="00FE73A7" w:rsidRPr="009F51DF" w:rsidRDefault="00FE73A7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rFonts w:ascii="Arial" w:eastAsiaTheme="minorEastAsia" w:hAnsi="Arial" w:cs="Arial"/>
          <w:b/>
          <w:bCs/>
          <w:sz w:val="22"/>
          <w:szCs w:val="22"/>
          <w:lang w:eastAsia="pl-PL"/>
        </w:rPr>
      </w:pPr>
      <w:r w:rsidRPr="009F51DF">
        <w:rPr>
          <w:rFonts w:ascii="Arial" w:eastAsiaTheme="minorEastAsia" w:hAnsi="Arial" w:cs="Arial"/>
          <w:b/>
          <w:bCs/>
          <w:sz w:val="22"/>
          <w:szCs w:val="22"/>
          <w:lang w:eastAsia="pl-PL"/>
        </w:rPr>
        <w:t>WYKONAWCA(Y):</w:t>
      </w:r>
    </w:p>
    <w:p w14:paraId="69D6E98E" w14:textId="77777777" w:rsidR="00FE73A7" w:rsidRPr="009F51DF" w:rsidRDefault="00FE73A7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rFonts w:ascii="Arial" w:eastAsiaTheme="minorEastAsia" w:hAnsi="Arial" w:cs="Arial"/>
          <w:b/>
          <w:bCs/>
          <w:sz w:val="22"/>
          <w:szCs w:val="22"/>
          <w:lang w:eastAsia="pl-PL"/>
        </w:rPr>
      </w:pPr>
      <w:r w:rsidRPr="009F51DF">
        <w:rPr>
          <w:rFonts w:ascii="Arial" w:eastAsiaTheme="minorEastAsia" w:hAnsi="Arial" w:cs="Arial"/>
          <w:sz w:val="22"/>
          <w:szCs w:val="22"/>
          <w:lang w:eastAsia="pl-PL"/>
        </w:rPr>
        <w:t xml:space="preserve">(Nazwa i adres)                                                                                                                                  </w:t>
      </w:r>
      <w:r w:rsidRPr="009F51DF">
        <w:rPr>
          <w:rFonts w:ascii="Arial" w:eastAsiaTheme="minorEastAsia" w:hAnsi="Arial" w:cs="Arial"/>
          <w:b/>
          <w:bCs/>
          <w:sz w:val="22"/>
          <w:szCs w:val="22"/>
          <w:lang w:eastAsia="pl-PL"/>
        </w:rPr>
        <w:t xml:space="preserve">                                 </w:t>
      </w:r>
    </w:p>
    <w:p w14:paraId="74CAD6C2" w14:textId="77777777" w:rsidR="00FE73A7" w:rsidRPr="009F51DF" w:rsidRDefault="00FE73A7" w:rsidP="002A5104">
      <w:pPr>
        <w:suppressAutoHyphens w:val="0"/>
        <w:autoSpaceDE w:val="0"/>
        <w:autoSpaceDN w:val="0"/>
        <w:adjustRightInd w:val="0"/>
        <w:spacing w:before="120" w:line="276" w:lineRule="auto"/>
        <w:jc w:val="center"/>
        <w:rPr>
          <w:rFonts w:ascii="Arial" w:eastAsiaTheme="minorEastAsia" w:hAnsi="Arial" w:cs="Arial"/>
          <w:b/>
          <w:bCs/>
          <w:sz w:val="22"/>
          <w:szCs w:val="22"/>
          <w:lang w:eastAsia="pl-PL"/>
        </w:rPr>
      </w:pPr>
      <w:r w:rsidRPr="009F51DF">
        <w:rPr>
          <w:rFonts w:ascii="Arial" w:eastAsiaTheme="minorEastAsia" w:hAnsi="Arial" w:cs="Arial"/>
          <w:b/>
          <w:bCs/>
          <w:sz w:val="22"/>
          <w:szCs w:val="22"/>
          <w:lang w:eastAsia="pl-PL"/>
        </w:rPr>
        <w:t>OŚWIADCZAM(Y), ŻE: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"/>
        <w:gridCol w:w="2286"/>
        <w:gridCol w:w="3567"/>
        <w:gridCol w:w="1853"/>
        <w:gridCol w:w="1154"/>
        <w:gridCol w:w="1131"/>
        <w:gridCol w:w="3565"/>
      </w:tblGrid>
      <w:tr w:rsidR="00FE73A7" w:rsidRPr="009D3B98" w14:paraId="51D1FD9F" w14:textId="77777777" w:rsidTr="00CC273D">
        <w:trPr>
          <w:trHeight w:val="507"/>
        </w:trPr>
        <w:tc>
          <w:tcPr>
            <w:tcW w:w="14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DB914" w14:textId="467292A1" w:rsidR="00FE73A7" w:rsidRPr="009F51DF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EastAsia" w:hAnsi="Arial" w:cs="Arial"/>
                <w:b/>
                <w:bCs/>
                <w:sz w:val="22"/>
                <w:szCs w:val="22"/>
                <w:lang w:eastAsia="pl-PL"/>
              </w:rPr>
            </w:pPr>
            <w:r w:rsidRPr="009F51DF">
              <w:rPr>
                <w:rFonts w:ascii="Arial" w:eastAsiaTheme="minorEastAsia" w:hAnsi="Arial" w:cs="Arial"/>
                <w:b/>
                <w:bCs/>
                <w:sz w:val="22"/>
                <w:szCs w:val="22"/>
                <w:lang w:eastAsia="pl-PL"/>
              </w:rPr>
              <w:t xml:space="preserve">stosownie do treści pkt </w:t>
            </w:r>
            <w:r>
              <w:rPr>
                <w:rFonts w:ascii="Arial" w:eastAsiaTheme="minorEastAsia" w:hAnsi="Arial" w:cs="Arial"/>
                <w:b/>
                <w:bCs/>
                <w:sz w:val="22"/>
                <w:szCs w:val="22"/>
                <w:lang w:eastAsia="pl-PL"/>
              </w:rPr>
              <w:t>9.4.1</w:t>
            </w:r>
            <w:r w:rsidRPr="009F51DF">
              <w:rPr>
                <w:rFonts w:ascii="Arial" w:eastAsiaTheme="minorEastAsia" w:hAnsi="Arial" w:cs="Arial"/>
                <w:b/>
                <w:bCs/>
                <w:sz w:val="22"/>
                <w:szCs w:val="22"/>
                <w:lang w:eastAsia="pl-PL"/>
              </w:rPr>
              <w:t xml:space="preserve"> SWZ wykonaliśmy:</w:t>
            </w:r>
          </w:p>
        </w:tc>
      </w:tr>
      <w:tr w:rsidR="00FE73A7" w:rsidRPr="009D3B98" w14:paraId="24CB95E5" w14:textId="77777777" w:rsidTr="00CC273D">
        <w:trPr>
          <w:trHeight w:val="15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B8FEE" w14:textId="77777777" w:rsidR="00FE73A7" w:rsidRPr="009F51DF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</w:pPr>
            <w:r w:rsidRPr="009F51DF"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  <w:t>L.p.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8F20" w14:textId="77777777" w:rsidR="00FE73A7" w:rsidRPr="009F51DF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</w:pPr>
            <w:r w:rsidRPr="009F51DF"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  <w:t>Opis przedmiotu zamówienia</w:t>
            </w:r>
          </w:p>
          <w:p w14:paraId="18F8AD99" w14:textId="77777777" w:rsidR="00FE73A7" w:rsidRPr="009F51DF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EastAsia" w:hAnsi="Arial" w:cs="Arial"/>
                <w:sz w:val="18"/>
                <w:szCs w:val="20"/>
                <w:lang w:eastAsia="pl-PL"/>
              </w:rPr>
            </w:pPr>
            <w:r w:rsidRPr="009F51DF">
              <w:rPr>
                <w:rFonts w:ascii="Arial" w:eastAsiaTheme="minorEastAsia" w:hAnsi="Arial" w:cs="Arial"/>
                <w:sz w:val="18"/>
                <w:szCs w:val="20"/>
                <w:lang w:eastAsia="pl-PL"/>
              </w:rPr>
              <w:t>potwierdzający spełnianie</w:t>
            </w:r>
          </w:p>
          <w:p w14:paraId="17287A83" w14:textId="77777777" w:rsidR="00FE73A7" w:rsidRPr="009F51DF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EastAsia" w:hAnsi="Arial" w:cs="Arial"/>
                <w:sz w:val="18"/>
                <w:szCs w:val="20"/>
                <w:lang w:eastAsia="pl-PL"/>
              </w:rPr>
            </w:pPr>
            <w:r w:rsidRPr="009F51DF">
              <w:rPr>
                <w:rFonts w:ascii="Arial" w:eastAsiaTheme="minorEastAsia" w:hAnsi="Arial" w:cs="Arial"/>
                <w:sz w:val="18"/>
                <w:szCs w:val="20"/>
                <w:lang w:eastAsia="pl-PL"/>
              </w:rPr>
              <w:t>warunku udziału w postępowaniu,</w:t>
            </w:r>
          </w:p>
          <w:p w14:paraId="06F0A259" w14:textId="738CDA74" w:rsidR="00FE73A7" w:rsidRPr="009F51DF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</w:pPr>
            <w:r w:rsidRPr="009F51DF">
              <w:rPr>
                <w:rFonts w:ascii="Arial" w:eastAsiaTheme="minorEastAsia" w:hAnsi="Arial" w:cs="Arial"/>
                <w:sz w:val="18"/>
                <w:szCs w:val="20"/>
                <w:lang w:eastAsia="pl-PL"/>
              </w:rPr>
              <w:t xml:space="preserve">określonego w pkt </w:t>
            </w:r>
            <w:r>
              <w:rPr>
                <w:rFonts w:ascii="Arial" w:eastAsiaTheme="minorEastAsia" w:hAnsi="Arial" w:cs="Arial"/>
                <w:sz w:val="18"/>
                <w:szCs w:val="20"/>
                <w:lang w:eastAsia="pl-PL"/>
              </w:rPr>
              <w:t>9.4.1</w:t>
            </w:r>
            <w:r w:rsidRPr="009F51DF">
              <w:rPr>
                <w:rFonts w:ascii="Arial" w:eastAsiaTheme="minorEastAsia" w:hAnsi="Arial" w:cs="Arial"/>
                <w:sz w:val="18"/>
                <w:szCs w:val="20"/>
                <w:lang w:eastAsia="pl-PL"/>
              </w:rPr>
              <w:t xml:space="preserve"> SWZ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0F0FE" w14:textId="77777777" w:rsidR="00FE73A7" w:rsidRPr="009F51DF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20"/>
                <w:lang w:eastAsia="pl-PL"/>
              </w:rPr>
            </w:pPr>
          </w:p>
          <w:p w14:paraId="4B7A371C" w14:textId="77777777" w:rsidR="00FE73A7" w:rsidRPr="009F51DF" w:rsidRDefault="00FE73A7" w:rsidP="002A5104">
            <w:pPr>
              <w:suppressAutoHyphens w:val="0"/>
              <w:spacing w:before="120" w:line="276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</w:pPr>
            <w:r w:rsidRPr="009F51DF"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  <w:t>Nazwa zamówienia</w:t>
            </w:r>
          </w:p>
          <w:p w14:paraId="2AA10A29" w14:textId="77777777" w:rsidR="00FE73A7" w:rsidRPr="009F51DF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20"/>
                <w:lang w:eastAsia="pl-PL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F8A54" w14:textId="77777777" w:rsidR="00FE73A7" w:rsidRPr="009F51DF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</w:pPr>
            <w:r w:rsidRPr="009F51DF"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  <w:t>Odbiorca zamówienia</w:t>
            </w:r>
          </w:p>
          <w:p w14:paraId="123AA4A4" w14:textId="77777777" w:rsidR="00FE73A7" w:rsidRPr="009F51DF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HAnsi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ADF3F" w14:textId="77777777" w:rsidR="00FE73A7" w:rsidRPr="009F51DF" w:rsidRDefault="00FE73A7" w:rsidP="002A510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</w:pPr>
            <w:r w:rsidRPr="009F51DF"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  <w:t>Data wykonywania</w:t>
            </w:r>
          </w:p>
          <w:p w14:paraId="77E37283" w14:textId="77777777" w:rsidR="00FE73A7" w:rsidRPr="009F51DF" w:rsidRDefault="00FE73A7" w:rsidP="002A5104">
            <w:pPr>
              <w:widowControl w:val="0"/>
              <w:suppressAutoHyphens w:val="0"/>
              <w:adjustRightInd w:val="0"/>
              <w:spacing w:before="120" w:line="276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</w:pPr>
            <w:r w:rsidRPr="009F51DF"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  <w:t>Zamówienia</w:t>
            </w:r>
          </w:p>
          <w:p w14:paraId="6BAD0AE4" w14:textId="77777777" w:rsidR="00FE73A7" w:rsidRPr="009F51DF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</w:pPr>
            <w:r w:rsidRPr="009F51DF"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  <w:t>Dzień – mc – rok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7BE0B" w14:textId="77777777" w:rsidR="00FE73A7" w:rsidRPr="009F51DF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20"/>
                <w:lang w:eastAsia="pl-PL"/>
              </w:rPr>
            </w:pPr>
          </w:p>
          <w:p w14:paraId="3A929785" w14:textId="77777777" w:rsidR="00FE73A7" w:rsidRPr="009F51DF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  <w:lang w:eastAsia="pl-PL"/>
              </w:rPr>
              <w:t>Wartość</w:t>
            </w:r>
            <w:r w:rsidRPr="009F51DF">
              <w:rPr>
                <w:rFonts w:ascii="Arial" w:hAnsi="Arial" w:cs="Arial"/>
                <w:b/>
                <w:bCs/>
                <w:sz w:val="18"/>
                <w:szCs w:val="20"/>
                <w:lang w:eastAsia="pl-PL"/>
              </w:rPr>
              <w:t xml:space="preserve"> zamówienia </w:t>
            </w:r>
            <w:r w:rsidRPr="009F51DF">
              <w:rPr>
                <w:rFonts w:ascii="Arial" w:hAnsi="Arial" w:cs="Arial"/>
                <w:b/>
                <w:bCs/>
                <w:sz w:val="18"/>
                <w:szCs w:val="20"/>
                <w:lang w:eastAsia="pl-PL"/>
              </w:rPr>
              <w:br/>
              <w:t>w PLN</w:t>
            </w:r>
          </w:p>
        </w:tc>
      </w:tr>
      <w:tr w:rsidR="00FE73A7" w:rsidRPr="009D3B98" w14:paraId="1C733E5E" w14:textId="77777777" w:rsidTr="00CC273D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3E18" w14:textId="77777777" w:rsidR="00FE73A7" w:rsidRPr="009D3B98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4F8A2" w14:textId="77777777" w:rsidR="00FE73A7" w:rsidRPr="009F51DF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</w:pPr>
            <w:r w:rsidRPr="009F51DF"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  <w:t xml:space="preserve">Opis 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377E" w14:textId="77777777" w:rsidR="00FE73A7" w:rsidRPr="009F51DF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</w:pPr>
            <w:r w:rsidRPr="009F51DF"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  <w:t>Nazwa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4B20B" w14:textId="77777777" w:rsidR="00FE73A7" w:rsidRPr="009F51DF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</w:pPr>
            <w:r w:rsidRPr="009F51DF"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  <w:t>(nazwa, adres)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F1E98" w14:textId="77777777" w:rsidR="00FE73A7" w:rsidRPr="009F51DF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</w:pPr>
            <w:r w:rsidRPr="009F51DF"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  <w:t>Początek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59BD0" w14:textId="77777777" w:rsidR="00FE73A7" w:rsidRPr="009F51DF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</w:pPr>
            <w:r w:rsidRPr="009F51DF"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  <w:t>Koniec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7584C" w14:textId="77777777" w:rsidR="00FE73A7" w:rsidRPr="009F51DF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</w:pPr>
            <w:r w:rsidRPr="009F51DF">
              <w:rPr>
                <w:rFonts w:ascii="Arial" w:eastAsiaTheme="minorEastAsia" w:hAnsi="Arial" w:cs="Arial"/>
                <w:b/>
                <w:bCs/>
                <w:sz w:val="18"/>
                <w:szCs w:val="20"/>
                <w:lang w:eastAsia="pl-PL"/>
              </w:rPr>
              <w:t>Kwota</w:t>
            </w:r>
          </w:p>
        </w:tc>
      </w:tr>
      <w:tr w:rsidR="00FE73A7" w:rsidRPr="009D3B98" w14:paraId="4B0B8573" w14:textId="77777777" w:rsidTr="00CC273D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5F10" w14:textId="77777777" w:rsidR="00FE73A7" w:rsidRPr="009D3B98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A428" w14:textId="77777777" w:rsidR="00FE73A7" w:rsidRPr="009F51DF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20"/>
                <w:lang w:eastAsia="pl-PL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66F9" w14:textId="77777777" w:rsidR="00FE73A7" w:rsidRPr="009F51DF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20"/>
                <w:lang w:eastAsia="pl-PL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537E" w14:textId="77777777" w:rsidR="00FE73A7" w:rsidRPr="009F51DF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20"/>
                <w:lang w:eastAsia="pl-PL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FE55" w14:textId="77777777" w:rsidR="00FE73A7" w:rsidRPr="009F51DF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20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02EF" w14:textId="77777777" w:rsidR="00FE73A7" w:rsidRPr="009F51DF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20"/>
                <w:lang w:eastAsia="pl-P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4EA2" w14:textId="77777777" w:rsidR="00FE73A7" w:rsidRPr="009F51DF" w:rsidRDefault="00FE73A7" w:rsidP="002A5104">
            <w:pPr>
              <w:suppressAutoHyphens w:val="0"/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eastAsiaTheme="minorHAnsi" w:hAnsi="Arial" w:cs="Arial"/>
                <w:b/>
                <w:bCs/>
                <w:sz w:val="18"/>
                <w:szCs w:val="20"/>
                <w:lang w:eastAsia="pl-PL"/>
              </w:rPr>
            </w:pPr>
          </w:p>
        </w:tc>
      </w:tr>
    </w:tbl>
    <w:p w14:paraId="140B7C80" w14:textId="5623A59F" w:rsidR="00FE73A7" w:rsidRPr="009F51DF" w:rsidRDefault="00FE73A7" w:rsidP="002A5104">
      <w:pPr>
        <w:suppressAutoHyphens w:val="0"/>
        <w:autoSpaceDE w:val="0"/>
        <w:autoSpaceDN w:val="0"/>
        <w:adjustRightInd w:val="0"/>
        <w:spacing w:before="120" w:line="276" w:lineRule="auto"/>
        <w:jc w:val="both"/>
        <w:rPr>
          <w:rFonts w:ascii="Arial" w:eastAsiaTheme="minorEastAsia" w:hAnsi="Arial" w:cs="Arial"/>
          <w:b/>
          <w:bCs/>
          <w:sz w:val="18"/>
          <w:szCs w:val="20"/>
          <w:lang w:eastAsia="pl-PL"/>
        </w:rPr>
      </w:pPr>
      <w:r w:rsidRPr="009F51DF">
        <w:rPr>
          <w:rFonts w:ascii="Arial" w:eastAsiaTheme="minorEastAsia" w:hAnsi="Arial" w:cs="Arial"/>
          <w:b/>
          <w:bCs/>
          <w:sz w:val="18"/>
          <w:szCs w:val="20"/>
          <w:lang w:eastAsia="pl-PL"/>
        </w:rPr>
        <w:t xml:space="preserve">Zgodnie z pkt </w:t>
      </w:r>
      <w:r>
        <w:rPr>
          <w:rFonts w:ascii="Arial" w:eastAsiaTheme="minorEastAsia" w:hAnsi="Arial" w:cs="Arial"/>
          <w:b/>
          <w:bCs/>
          <w:sz w:val="18"/>
          <w:szCs w:val="20"/>
          <w:lang w:eastAsia="pl-PL"/>
        </w:rPr>
        <w:t>10.3.1</w:t>
      </w:r>
      <w:r w:rsidRPr="009F51DF">
        <w:rPr>
          <w:rFonts w:ascii="Arial" w:eastAsiaTheme="minorEastAsia" w:hAnsi="Arial" w:cs="Arial"/>
          <w:b/>
          <w:bCs/>
          <w:sz w:val="18"/>
          <w:szCs w:val="20"/>
          <w:lang w:eastAsia="pl-PL"/>
        </w:rPr>
        <w:t xml:space="preserve">. SWZ podmiotowe środki dowodowe potwierdzają odpowiednio, że zamówienia wskazane w niniejszym wykazie zostały wykonane należycie. </w:t>
      </w:r>
      <w:r w:rsidRPr="009F51DF">
        <w:rPr>
          <w:rFonts w:ascii="Arial" w:hAnsi="Arial" w:cs="Arial"/>
          <w:b/>
          <w:bCs/>
          <w:sz w:val="18"/>
          <w:szCs w:val="20"/>
          <w:lang w:eastAsia="pl-PL"/>
        </w:rPr>
        <w:t>Jeżeli Wykonawca polega na wiedzy i doświadczeniu innych podmiotów, w celu udowodnienia, że będzie dysponował zasobami niezbędnymi do realizacji zamówienia winien przedstawić pisemne zobowiązanie tych podmiotów do oddania mu do dyspozycji wymaganej wiedzy i doświadczenia przez okres korzystania z nich przy wykonaniu zamówienia.</w:t>
      </w:r>
    </w:p>
    <w:p w14:paraId="17B3E74F" w14:textId="77777777" w:rsidR="00FE73A7" w:rsidRPr="009F51DF" w:rsidRDefault="00FE73A7" w:rsidP="002A5104">
      <w:pPr>
        <w:suppressAutoHyphens w:val="0"/>
        <w:autoSpaceDE w:val="0"/>
        <w:autoSpaceDN w:val="0"/>
        <w:snapToGrid w:val="0"/>
        <w:spacing w:before="120" w:line="276" w:lineRule="auto"/>
        <w:ind w:left="340" w:hanging="340"/>
        <w:jc w:val="both"/>
        <w:rPr>
          <w:rFonts w:ascii="Arial" w:eastAsiaTheme="minorEastAsia" w:hAnsi="Arial" w:cs="Arial"/>
          <w:sz w:val="18"/>
          <w:szCs w:val="20"/>
          <w:lang w:eastAsia="pl-PL"/>
        </w:rPr>
      </w:pPr>
      <w:r w:rsidRPr="009F51DF">
        <w:rPr>
          <w:rFonts w:ascii="Arial" w:eastAsiaTheme="minorEastAsia" w:hAnsi="Arial" w:cs="Arial"/>
          <w:sz w:val="18"/>
          <w:szCs w:val="20"/>
          <w:lang w:eastAsia="pl-PL"/>
        </w:rPr>
        <w:t xml:space="preserve">Miejscowość i data ................................................. </w:t>
      </w:r>
      <w:r w:rsidRPr="009F51DF">
        <w:rPr>
          <w:rFonts w:ascii="Arial" w:eastAsiaTheme="minorHAnsi" w:hAnsi="Arial" w:cs="Arial"/>
          <w:sz w:val="18"/>
          <w:szCs w:val="20"/>
          <w:lang w:eastAsia="pl-PL"/>
        </w:rPr>
        <w:tab/>
      </w:r>
      <w:r w:rsidRPr="009F51DF">
        <w:rPr>
          <w:rFonts w:ascii="Arial" w:eastAsiaTheme="minorHAnsi" w:hAnsi="Arial" w:cs="Arial"/>
          <w:sz w:val="18"/>
          <w:szCs w:val="20"/>
          <w:lang w:eastAsia="pl-PL"/>
        </w:rPr>
        <w:tab/>
      </w:r>
      <w:r w:rsidRPr="009F51DF">
        <w:rPr>
          <w:rFonts w:ascii="Arial" w:eastAsiaTheme="minorHAnsi" w:hAnsi="Arial" w:cs="Arial"/>
          <w:sz w:val="18"/>
          <w:szCs w:val="20"/>
          <w:lang w:eastAsia="pl-PL"/>
        </w:rPr>
        <w:tab/>
      </w:r>
      <w:r w:rsidRPr="009F51DF">
        <w:rPr>
          <w:rFonts w:ascii="Arial" w:eastAsiaTheme="minorHAnsi" w:hAnsi="Arial" w:cs="Arial"/>
          <w:sz w:val="18"/>
          <w:szCs w:val="20"/>
          <w:lang w:eastAsia="pl-PL"/>
        </w:rPr>
        <w:tab/>
      </w:r>
      <w:r w:rsidRPr="009F51DF">
        <w:rPr>
          <w:rFonts w:ascii="Arial" w:eastAsiaTheme="minorHAnsi" w:hAnsi="Arial" w:cs="Arial"/>
          <w:sz w:val="18"/>
          <w:szCs w:val="20"/>
          <w:lang w:eastAsia="pl-PL"/>
        </w:rPr>
        <w:tab/>
      </w:r>
      <w:r w:rsidRPr="009F51DF">
        <w:rPr>
          <w:rFonts w:ascii="Arial" w:eastAsiaTheme="minorHAnsi" w:hAnsi="Arial" w:cs="Arial"/>
          <w:sz w:val="18"/>
          <w:szCs w:val="20"/>
          <w:lang w:eastAsia="pl-PL"/>
        </w:rPr>
        <w:tab/>
      </w:r>
      <w:r w:rsidRPr="009F51DF">
        <w:rPr>
          <w:rFonts w:ascii="Arial" w:eastAsiaTheme="minorHAnsi" w:hAnsi="Arial" w:cs="Arial"/>
          <w:sz w:val="18"/>
          <w:szCs w:val="20"/>
          <w:lang w:eastAsia="pl-PL"/>
        </w:rPr>
        <w:tab/>
      </w:r>
      <w:r w:rsidRPr="009F51DF">
        <w:rPr>
          <w:rFonts w:ascii="Arial" w:eastAsiaTheme="minorHAnsi" w:hAnsi="Arial" w:cs="Arial"/>
          <w:sz w:val="18"/>
          <w:szCs w:val="20"/>
          <w:lang w:eastAsia="pl-PL"/>
        </w:rPr>
        <w:tab/>
      </w:r>
      <w:r w:rsidRPr="009F51DF">
        <w:rPr>
          <w:rFonts w:ascii="Arial" w:eastAsiaTheme="minorEastAsia" w:hAnsi="Arial" w:cs="Arial"/>
          <w:sz w:val="18"/>
          <w:szCs w:val="20"/>
          <w:lang w:eastAsia="pl-PL"/>
        </w:rPr>
        <w:t xml:space="preserve">                            </w:t>
      </w:r>
    </w:p>
    <w:p w14:paraId="6BBD8D00" w14:textId="77777777" w:rsidR="00FE73A7" w:rsidRPr="009F51DF" w:rsidRDefault="00FE73A7" w:rsidP="002A5104">
      <w:pPr>
        <w:suppressAutoHyphens w:val="0"/>
        <w:autoSpaceDE w:val="0"/>
        <w:autoSpaceDN w:val="0"/>
        <w:snapToGrid w:val="0"/>
        <w:spacing w:before="120" w:line="276" w:lineRule="auto"/>
        <w:ind w:left="340" w:hanging="340"/>
        <w:jc w:val="right"/>
        <w:rPr>
          <w:rFonts w:ascii="Arial" w:eastAsiaTheme="minorEastAsia" w:hAnsi="Arial" w:cs="Arial"/>
          <w:sz w:val="18"/>
          <w:szCs w:val="20"/>
          <w:lang w:eastAsia="pl-PL"/>
        </w:rPr>
      </w:pPr>
      <w:r w:rsidRPr="009F51DF">
        <w:rPr>
          <w:rFonts w:ascii="Arial" w:eastAsiaTheme="minorEastAsia" w:hAnsi="Arial" w:cs="Arial"/>
          <w:sz w:val="18"/>
          <w:szCs w:val="20"/>
          <w:lang w:eastAsia="pl-PL"/>
        </w:rPr>
        <w:lastRenderedPageBreak/>
        <w:t xml:space="preserve">………………………………………………………………….                                                                                                                                                                </w:t>
      </w:r>
    </w:p>
    <w:p w14:paraId="4BD64F00" w14:textId="77777777" w:rsidR="00FA712B" w:rsidRDefault="00FE73A7" w:rsidP="002A5104">
      <w:pPr>
        <w:suppressAutoHyphens w:val="0"/>
        <w:autoSpaceDE w:val="0"/>
        <w:autoSpaceDN w:val="0"/>
        <w:snapToGrid w:val="0"/>
        <w:spacing w:before="120" w:line="276" w:lineRule="auto"/>
        <w:ind w:left="340" w:hanging="340"/>
        <w:jc w:val="right"/>
        <w:rPr>
          <w:rFonts w:ascii="Arial" w:hAnsi="Arial" w:cs="Arial"/>
          <w:i/>
          <w:iCs/>
          <w:sz w:val="18"/>
          <w:szCs w:val="20"/>
          <w:lang w:eastAsia="pl-PL"/>
        </w:rPr>
        <w:sectPr w:rsidR="00FA712B" w:rsidSect="00FA712B">
          <w:pgSz w:w="16840" w:h="11907" w:orient="landscape" w:code="77"/>
          <w:pgMar w:top="992" w:right="1276" w:bottom="1134" w:left="1383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noEndnote/>
          <w:docGrid w:linePitch="326"/>
        </w:sectPr>
      </w:pPr>
      <w:r w:rsidRPr="009F51DF">
        <w:rPr>
          <w:rFonts w:ascii="Arial" w:hAnsi="Arial" w:cs="Arial"/>
          <w:i/>
          <w:iCs/>
          <w:sz w:val="18"/>
          <w:szCs w:val="20"/>
          <w:lang w:eastAsia="pl-PL"/>
        </w:rPr>
        <w:t>Podpis(y) osoby/osób upoważnionej (</w:t>
      </w:r>
      <w:proofErr w:type="spellStart"/>
      <w:r w:rsidRPr="009F51DF">
        <w:rPr>
          <w:rFonts w:ascii="Arial" w:hAnsi="Arial" w:cs="Arial"/>
          <w:i/>
          <w:iCs/>
          <w:sz w:val="18"/>
          <w:szCs w:val="20"/>
          <w:lang w:eastAsia="pl-PL"/>
        </w:rPr>
        <w:t>ych</w:t>
      </w:r>
      <w:proofErr w:type="spellEnd"/>
      <w:r w:rsidRPr="009F51DF">
        <w:rPr>
          <w:rFonts w:ascii="Arial" w:hAnsi="Arial" w:cs="Arial"/>
          <w:i/>
          <w:iCs/>
          <w:sz w:val="18"/>
          <w:szCs w:val="20"/>
          <w:lang w:eastAsia="pl-PL"/>
        </w:rPr>
        <w:t>) do reprezentowania                                                                                                                                                                                           Wykonawcy (dokument winien być podpisany w postaci elektronicznej)</w:t>
      </w:r>
    </w:p>
    <w:p w14:paraId="61D727E4" w14:textId="77777777" w:rsidR="00FE73A7" w:rsidRPr="008E4D4E" w:rsidRDefault="00FE73A7" w:rsidP="002A5104">
      <w:pPr>
        <w:suppressAutoHyphens w:val="0"/>
        <w:autoSpaceDE w:val="0"/>
        <w:autoSpaceDN w:val="0"/>
        <w:snapToGrid w:val="0"/>
        <w:spacing w:before="120" w:line="276" w:lineRule="auto"/>
        <w:ind w:left="340" w:hanging="340"/>
        <w:jc w:val="right"/>
        <w:rPr>
          <w:rFonts w:ascii="Arial" w:hAnsi="Arial" w:cs="Arial"/>
          <w:i/>
          <w:iCs/>
          <w:sz w:val="18"/>
          <w:szCs w:val="20"/>
          <w:lang w:eastAsia="pl-PL"/>
        </w:rPr>
      </w:pPr>
    </w:p>
    <w:tbl>
      <w:tblPr>
        <w:tblStyle w:val="Tabela-Siatka"/>
        <w:tblW w:w="2830" w:type="dxa"/>
        <w:tblInd w:w="6806" w:type="dxa"/>
        <w:tblLook w:val="04A0" w:firstRow="1" w:lastRow="0" w:firstColumn="1" w:lastColumn="0" w:noHBand="0" w:noVBand="1"/>
      </w:tblPr>
      <w:tblGrid>
        <w:gridCol w:w="2830"/>
      </w:tblGrid>
      <w:tr w:rsidR="00436509" w:rsidRPr="0047249E" w14:paraId="089CDFE2" w14:textId="77777777" w:rsidTr="434445D3">
        <w:tc>
          <w:tcPr>
            <w:tcW w:w="2830" w:type="dxa"/>
          </w:tcPr>
          <w:p w14:paraId="4C05766C" w14:textId="4288DBD4" w:rsidR="00436509" w:rsidRPr="0047249E" w:rsidRDefault="00FE73A7" w:rsidP="002A5104">
            <w:pPr>
              <w:suppressAutoHyphens w:val="0"/>
              <w:autoSpaceDE w:val="0"/>
              <w:autoSpaceDN w:val="0"/>
              <w:spacing w:before="120"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</w:rPr>
              <w:br w:type="page"/>
            </w:r>
            <w:r w:rsidR="00436509" w:rsidRPr="0047249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Załącznik nr </w:t>
            </w:r>
            <w:r w:rsidR="003F7CD7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  <w:r w:rsidR="00436509" w:rsidRPr="0047249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do SWZ</w:t>
            </w:r>
          </w:p>
        </w:tc>
      </w:tr>
    </w:tbl>
    <w:p w14:paraId="0545A1FE" w14:textId="77777777" w:rsidR="00436509" w:rsidRPr="00261072" w:rsidRDefault="00436509" w:rsidP="002A5104">
      <w:pPr>
        <w:suppressAutoHyphens w:val="0"/>
        <w:autoSpaceDE w:val="0"/>
        <w:autoSpaceDN w:val="0"/>
        <w:adjustRightInd w:val="0"/>
        <w:spacing w:before="120" w:line="276" w:lineRule="auto"/>
        <w:rPr>
          <w:b/>
        </w:rPr>
      </w:pPr>
    </w:p>
    <w:p w14:paraId="69DD3914" w14:textId="77777777" w:rsidR="00436509" w:rsidRPr="0047249E" w:rsidRDefault="00436509" w:rsidP="002A5104">
      <w:pPr>
        <w:spacing w:before="120" w:line="276" w:lineRule="auto"/>
        <w:ind w:left="2342" w:firstLine="3328"/>
        <w:rPr>
          <w:rFonts w:ascii="Arial" w:hAnsi="Arial" w:cs="Arial"/>
          <w:b/>
          <w:bCs/>
          <w:sz w:val="22"/>
          <w:szCs w:val="22"/>
        </w:rPr>
      </w:pPr>
      <w:r w:rsidRPr="0047249E">
        <w:rPr>
          <w:rFonts w:ascii="Arial" w:hAnsi="Arial" w:cs="Arial"/>
          <w:b/>
          <w:bCs/>
          <w:sz w:val="22"/>
          <w:szCs w:val="22"/>
        </w:rPr>
        <w:t>Zamawiający:</w:t>
      </w:r>
    </w:p>
    <w:p w14:paraId="66E392E6" w14:textId="77777777" w:rsidR="00436509" w:rsidRPr="0047249E" w:rsidRDefault="00436509" w:rsidP="002A5104">
      <w:pPr>
        <w:spacing w:before="120" w:line="276" w:lineRule="auto"/>
        <w:ind w:left="2342" w:firstLine="2903"/>
        <w:rPr>
          <w:rFonts w:ascii="Arial" w:hAnsi="Arial" w:cs="Arial"/>
          <w:b/>
          <w:bCs/>
          <w:sz w:val="22"/>
          <w:szCs w:val="22"/>
        </w:rPr>
      </w:pPr>
      <w:r w:rsidRPr="0047249E">
        <w:rPr>
          <w:rFonts w:ascii="Arial" w:hAnsi="Arial" w:cs="Arial"/>
          <w:b/>
          <w:bCs/>
          <w:sz w:val="22"/>
          <w:szCs w:val="22"/>
        </w:rPr>
        <w:t xml:space="preserve">       Urząd Komisji Nadzoru Finansowego </w:t>
      </w:r>
    </w:p>
    <w:p w14:paraId="43876B34" w14:textId="77777777" w:rsidR="00436509" w:rsidRPr="0047249E" w:rsidRDefault="00436509" w:rsidP="002A5104">
      <w:pPr>
        <w:spacing w:before="120" w:line="276" w:lineRule="auto"/>
        <w:ind w:left="2342" w:firstLine="2903"/>
        <w:rPr>
          <w:rFonts w:ascii="Arial" w:hAnsi="Arial" w:cs="Arial"/>
          <w:sz w:val="22"/>
          <w:szCs w:val="22"/>
        </w:rPr>
      </w:pPr>
      <w:r w:rsidRPr="0047249E">
        <w:rPr>
          <w:rFonts w:ascii="Arial" w:hAnsi="Arial" w:cs="Arial"/>
          <w:sz w:val="22"/>
          <w:szCs w:val="22"/>
        </w:rPr>
        <w:t xml:space="preserve">       ul. Piękna 20</w:t>
      </w:r>
    </w:p>
    <w:p w14:paraId="3D288813" w14:textId="77777777" w:rsidR="00436509" w:rsidRPr="0047249E" w:rsidRDefault="00436509" w:rsidP="002A5104">
      <w:pPr>
        <w:spacing w:before="120" w:line="276" w:lineRule="auto"/>
        <w:ind w:left="2342" w:firstLine="2903"/>
        <w:rPr>
          <w:rFonts w:ascii="Arial" w:hAnsi="Arial" w:cs="Arial"/>
          <w:sz w:val="22"/>
          <w:szCs w:val="22"/>
        </w:rPr>
      </w:pPr>
      <w:r w:rsidRPr="0047249E">
        <w:rPr>
          <w:rFonts w:ascii="Arial" w:hAnsi="Arial" w:cs="Arial"/>
          <w:sz w:val="22"/>
          <w:szCs w:val="22"/>
        </w:rPr>
        <w:t xml:space="preserve">       00-549 Warszawa</w:t>
      </w:r>
    </w:p>
    <w:p w14:paraId="454D1203" w14:textId="3BC535FE" w:rsidR="00436509" w:rsidRDefault="00436509" w:rsidP="002A5104">
      <w:pPr>
        <w:spacing w:before="120" w:line="276" w:lineRule="auto"/>
        <w:ind w:left="2342" w:hanging="2342"/>
        <w:rPr>
          <w:rFonts w:ascii="Arial" w:hAnsi="Arial" w:cs="Arial"/>
          <w:b/>
          <w:bCs/>
          <w:sz w:val="22"/>
          <w:szCs w:val="22"/>
        </w:rPr>
      </w:pPr>
      <w:r w:rsidRPr="0047249E">
        <w:rPr>
          <w:rFonts w:ascii="Arial" w:hAnsi="Arial" w:cs="Arial"/>
          <w:b/>
          <w:bCs/>
          <w:sz w:val="22"/>
          <w:szCs w:val="22"/>
        </w:rPr>
        <w:t>Wykonawca:</w:t>
      </w:r>
    </w:p>
    <w:p w14:paraId="17B52B6A" w14:textId="77777777" w:rsidR="008A138D" w:rsidRPr="0047249E" w:rsidRDefault="008A138D" w:rsidP="002A5104">
      <w:pPr>
        <w:spacing w:before="120" w:line="276" w:lineRule="auto"/>
        <w:ind w:left="2342" w:hanging="2342"/>
        <w:rPr>
          <w:rFonts w:ascii="Arial" w:hAnsi="Arial" w:cs="Arial"/>
          <w:b/>
          <w:bCs/>
          <w:sz w:val="22"/>
          <w:szCs w:val="22"/>
        </w:rPr>
      </w:pPr>
    </w:p>
    <w:p w14:paraId="38B8E2C5" w14:textId="77777777" w:rsidR="00436509" w:rsidRPr="0047249E" w:rsidRDefault="00436509" w:rsidP="002A5104">
      <w:pPr>
        <w:spacing w:before="120" w:line="276" w:lineRule="auto"/>
        <w:ind w:left="2342" w:hanging="2342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14"/>
          <w:szCs w:val="14"/>
        </w:rPr>
        <w:t>……………………………………………………………………………………</w:t>
      </w:r>
    </w:p>
    <w:p w14:paraId="27E065B3" w14:textId="77777777" w:rsidR="00436509" w:rsidRPr="0047249E" w:rsidRDefault="00436509" w:rsidP="002A5104">
      <w:pPr>
        <w:spacing w:before="120" w:line="276" w:lineRule="auto"/>
        <w:ind w:left="2342" w:hanging="2342"/>
        <w:rPr>
          <w:rFonts w:ascii="Arial" w:hAnsi="Arial" w:cs="Arial"/>
          <w:i/>
          <w:iCs/>
          <w:sz w:val="14"/>
          <w:szCs w:val="14"/>
        </w:rPr>
      </w:pPr>
      <w:r w:rsidRPr="434445D3">
        <w:rPr>
          <w:rFonts w:ascii="Arial" w:hAnsi="Arial" w:cs="Arial"/>
          <w:i/>
          <w:iCs/>
          <w:sz w:val="14"/>
          <w:szCs w:val="14"/>
        </w:rPr>
        <w:t>(pełna nazwa/firma, adres, w zależności od podmiotu: NIP/PESEL, KRS/</w:t>
      </w:r>
      <w:proofErr w:type="spellStart"/>
      <w:r w:rsidRPr="434445D3">
        <w:rPr>
          <w:rFonts w:ascii="Arial" w:hAnsi="Arial" w:cs="Arial"/>
          <w:i/>
          <w:iCs/>
          <w:sz w:val="14"/>
          <w:szCs w:val="14"/>
        </w:rPr>
        <w:t>CEiDG</w:t>
      </w:r>
      <w:proofErr w:type="spellEnd"/>
      <w:r w:rsidRPr="434445D3">
        <w:rPr>
          <w:rFonts w:ascii="Arial" w:hAnsi="Arial" w:cs="Arial"/>
          <w:i/>
          <w:iCs/>
          <w:sz w:val="14"/>
          <w:szCs w:val="14"/>
        </w:rPr>
        <w:t>)</w:t>
      </w:r>
    </w:p>
    <w:p w14:paraId="66AA5E77" w14:textId="77777777" w:rsidR="00436509" w:rsidRPr="0047249E" w:rsidRDefault="00436509" w:rsidP="002A5104">
      <w:pPr>
        <w:spacing w:before="120" w:line="276" w:lineRule="auto"/>
        <w:ind w:left="2342" w:hanging="2342"/>
        <w:rPr>
          <w:rFonts w:ascii="Arial" w:hAnsi="Arial" w:cs="Arial"/>
          <w:sz w:val="14"/>
          <w:szCs w:val="14"/>
          <w:u w:val="single"/>
        </w:rPr>
      </w:pPr>
      <w:r w:rsidRPr="0047249E">
        <w:rPr>
          <w:rFonts w:ascii="Arial" w:hAnsi="Arial" w:cs="Arial"/>
          <w:sz w:val="14"/>
          <w:szCs w:val="14"/>
          <w:u w:val="single"/>
        </w:rPr>
        <w:t>reprezentowany przez:</w:t>
      </w:r>
    </w:p>
    <w:p w14:paraId="7316F65C" w14:textId="77777777" w:rsidR="008A138D" w:rsidRDefault="008A138D" w:rsidP="002A5104">
      <w:pPr>
        <w:spacing w:before="120" w:line="276" w:lineRule="auto"/>
        <w:ind w:left="2342" w:hanging="2342"/>
        <w:rPr>
          <w:rFonts w:ascii="Arial" w:hAnsi="Arial" w:cs="Arial"/>
          <w:sz w:val="14"/>
          <w:szCs w:val="14"/>
        </w:rPr>
      </w:pPr>
    </w:p>
    <w:p w14:paraId="161507AB" w14:textId="2A9C59C9" w:rsidR="008A138D" w:rsidRDefault="008A138D" w:rsidP="002A5104">
      <w:pPr>
        <w:spacing w:before="120" w:line="276" w:lineRule="auto"/>
        <w:ind w:left="2342" w:hanging="2342"/>
        <w:rPr>
          <w:rFonts w:ascii="Arial" w:hAnsi="Arial" w:cs="Arial"/>
          <w:sz w:val="14"/>
          <w:szCs w:val="14"/>
        </w:rPr>
      </w:pPr>
    </w:p>
    <w:p w14:paraId="30F6DE49" w14:textId="1177AACF" w:rsidR="00436509" w:rsidRPr="0047249E" w:rsidRDefault="00436509" w:rsidP="002A5104">
      <w:pPr>
        <w:spacing w:before="120" w:line="276" w:lineRule="auto"/>
        <w:ind w:left="2342" w:hanging="2342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14"/>
          <w:szCs w:val="14"/>
        </w:rPr>
        <w:t>……………………………</w:t>
      </w:r>
      <w:r w:rsidR="008A138D">
        <w:rPr>
          <w:rFonts w:ascii="Arial" w:hAnsi="Arial" w:cs="Arial"/>
          <w:sz w:val="14"/>
          <w:szCs w:val="14"/>
        </w:rPr>
        <w:t>……………………………………………..</w:t>
      </w:r>
      <w:r w:rsidRPr="0047249E">
        <w:rPr>
          <w:rFonts w:ascii="Arial" w:hAnsi="Arial" w:cs="Arial"/>
          <w:sz w:val="14"/>
          <w:szCs w:val="14"/>
        </w:rPr>
        <w:t>………</w:t>
      </w:r>
    </w:p>
    <w:p w14:paraId="09BA754F" w14:textId="77777777" w:rsidR="00436509" w:rsidRPr="0047249E" w:rsidRDefault="00436509" w:rsidP="002A5104">
      <w:pPr>
        <w:spacing w:before="120" w:line="276" w:lineRule="auto"/>
        <w:ind w:left="2342" w:hanging="2342"/>
        <w:rPr>
          <w:rFonts w:ascii="Arial" w:hAnsi="Arial" w:cs="Arial"/>
          <w:i/>
          <w:iCs/>
          <w:sz w:val="14"/>
          <w:szCs w:val="14"/>
        </w:rPr>
      </w:pPr>
      <w:r w:rsidRPr="434445D3">
        <w:rPr>
          <w:rFonts w:ascii="Arial" w:hAnsi="Arial" w:cs="Arial"/>
          <w:i/>
          <w:iCs/>
          <w:sz w:val="14"/>
          <w:szCs w:val="14"/>
        </w:rPr>
        <w:t>(imię, nazwisko, stanowisko/podstawa do reprezentacji)</w:t>
      </w:r>
    </w:p>
    <w:p w14:paraId="5133028F" w14:textId="77777777" w:rsidR="00436509" w:rsidRPr="00692F96" w:rsidRDefault="00436509" w:rsidP="002A5104">
      <w:pPr>
        <w:spacing w:before="120" w:line="276" w:lineRule="auto"/>
        <w:ind w:left="2342" w:hanging="2342"/>
        <w:rPr>
          <w:b/>
          <w:sz w:val="18"/>
          <w:u w:val="single"/>
        </w:rPr>
      </w:pPr>
    </w:p>
    <w:p w14:paraId="1C59A460" w14:textId="77777777" w:rsidR="008A138D" w:rsidRPr="00261072" w:rsidRDefault="008A138D" w:rsidP="002A5104">
      <w:pPr>
        <w:spacing w:before="120" w:line="276" w:lineRule="auto"/>
        <w:ind w:left="2342" w:hanging="2342"/>
        <w:rPr>
          <w:b/>
          <w:u w:val="single"/>
        </w:rPr>
      </w:pPr>
    </w:p>
    <w:p w14:paraId="7419FAC7" w14:textId="77777777" w:rsidR="00436509" w:rsidRPr="007B3869" w:rsidRDefault="00436509" w:rsidP="002A5104">
      <w:pPr>
        <w:spacing w:before="120" w:line="276" w:lineRule="auto"/>
        <w:ind w:left="2342" w:hanging="2342"/>
        <w:jc w:val="center"/>
        <w:rPr>
          <w:rFonts w:ascii="Arial" w:hAnsi="Arial" w:cs="Arial"/>
          <w:b/>
          <w:bCs/>
          <w:color w:val="5B9BD5" w:themeColor="accent1"/>
          <w:sz w:val="22"/>
          <w:szCs w:val="22"/>
        </w:rPr>
      </w:pPr>
      <w:r w:rsidRPr="007B3869">
        <w:rPr>
          <w:rFonts w:ascii="Arial" w:hAnsi="Arial" w:cs="Arial"/>
          <w:b/>
          <w:bCs/>
          <w:color w:val="5B9BD5" w:themeColor="accent1"/>
          <w:sz w:val="22"/>
          <w:szCs w:val="22"/>
        </w:rPr>
        <w:t xml:space="preserve">OŚWIADCZENIE WYKONAWCY / </w:t>
      </w:r>
    </w:p>
    <w:p w14:paraId="23B6942A" w14:textId="77777777" w:rsidR="00436509" w:rsidRPr="007B3869" w:rsidRDefault="00436509" w:rsidP="002A5104">
      <w:pPr>
        <w:spacing w:before="120" w:line="276" w:lineRule="auto"/>
        <w:ind w:left="2342" w:hanging="2342"/>
        <w:jc w:val="center"/>
        <w:rPr>
          <w:rFonts w:ascii="Arial" w:hAnsi="Arial" w:cs="Arial"/>
          <w:b/>
          <w:bCs/>
          <w:color w:val="5B9BD5" w:themeColor="accent1"/>
          <w:sz w:val="22"/>
          <w:szCs w:val="22"/>
        </w:rPr>
      </w:pPr>
      <w:r w:rsidRPr="007B3869">
        <w:rPr>
          <w:rFonts w:ascii="Arial" w:hAnsi="Arial" w:cs="Arial"/>
          <w:b/>
          <w:bCs/>
          <w:color w:val="5B9BD5" w:themeColor="accent1"/>
          <w:sz w:val="22"/>
          <w:szCs w:val="22"/>
        </w:rPr>
        <w:t xml:space="preserve">INNEGO PODMIOTU, NA KTÓREGO ZASOBY POWOŁUJE SIĘ WYKONAWCA </w:t>
      </w:r>
      <w:r w:rsidRPr="007B3869">
        <w:rPr>
          <w:rFonts w:ascii="Arial" w:hAnsi="Arial" w:cs="Arial"/>
          <w:b/>
          <w:bCs/>
          <w:color w:val="5B9BD5" w:themeColor="accent1"/>
          <w:sz w:val="22"/>
          <w:szCs w:val="22"/>
          <w:vertAlign w:val="superscript"/>
        </w:rPr>
        <w:footnoteReference w:id="4"/>
      </w:r>
    </w:p>
    <w:p w14:paraId="2E5ECA14" w14:textId="77777777" w:rsidR="00436509" w:rsidRPr="007B3869" w:rsidRDefault="00436509" w:rsidP="002A5104">
      <w:pPr>
        <w:spacing w:before="120" w:line="276" w:lineRule="auto"/>
        <w:ind w:left="2342" w:hanging="2342"/>
        <w:jc w:val="center"/>
        <w:rPr>
          <w:rFonts w:ascii="Arial" w:hAnsi="Arial" w:cs="Arial"/>
          <w:b/>
          <w:bCs/>
          <w:color w:val="5B9BD5" w:themeColor="accent1"/>
          <w:sz w:val="22"/>
          <w:szCs w:val="22"/>
        </w:rPr>
      </w:pPr>
      <w:r w:rsidRPr="007B3869">
        <w:rPr>
          <w:rFonts w:ascii="Arial" w:hAnsi="Arial" w:cs="Arial"/>
          <w:b/>
          <w:bCs/>
          <w:color w:val="5B9BD5" w:themeColor="accent1"/>
          <w:sz w:val="22"/>
          <w:szCs w:val="22"/>
        </w:rPr>
        <w:t>DOTYCZĄCE PRZESŁANEK WYKLUCZENIA Z POSTĘPOWANIA</w:t>
      </w:r>
    </w:p>
    <w:p w14:paraId="057B2B4C" w14:textId="77777777" w:rsidR="00436509" w:rsidRPr="00F452E6" w:rsidRDefault="00436509" w:rsidP="002A5104">
      <w:pPr>
        <w:spacing w:before="120" w:line="276" w:lineRule="auto"/>
        <w:ind w:left="2342" w:hanging="2342"/>
        <w:rPr>
          <w:rFonts w:ascii="Arial" w:hAnsi="Arial" w:cs="Arial"/>
          <w:sz w:val="22"/>
          <w:szCs w:val="22"/>
        </w:rPr>
      </w:pPr>
    </w:p>
    <w:p w14:paraId="1A455740" w14:textId="0FBC6741" w:rsidR="007B3869" w:rsidRPr="007B3869" w:rsidRDefault="00436509" w:rsidP="002A5104">
      <w:pPr>
        <w:suppressAutoHyphens w:val="0"/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452E6">
        <w:rPr>
          <w:rFonts w:ascii="Arial" w:hAnsi="Arial" w:cs="Arial"/>
          <w:sz w:val="22"/>
          <w:szCs w:val="22"/>
        </w:rPr>
        <w:t xml:space="preserve">na potrzeby postępowania o udzielenie zamówienia publicznego pn. </w:t>
      </w:r>
      <w:r w:rsidR="006C0D0D" w:rsidRPr="006C0D0D">
        <w:rPr>
          <w:rFonts w:ascii="Arial" w:hAnsi="Arial" w:cs="Arial"/>
          <w:b/>
          <w:bCs/>
          <w:sz w:val="22"/>
          <w:szCs w:val="22"/>
        </w:rPr>
        <w:t>Dostaw</w:t>
      </w:r>
      <w:r w:rsidR="006C0D0D">
        <w:rPr>
          <w:rFonts w:ascii="Arial" w:hAnsi="Arial" w:cs="Arial"/>
          <w:b/>
          <w:bCs/>
          <w:sz w:val="22"/>
          <w:szCs w:val="22"/>
        </w:rPr>
        <w:t>a</w:t>
      </w:r>
      <w:r w:rsidR="006C0D0D" w:rsidRPr="006C0D0D">
        <w:rPr>
          <w:rFonts w:ascii="Arial" w:hAnsi="Arial" w:cs="Arial"/>
          <w:b/>
          <w:bCs/>
          <w:sz w:val="22"/>
          <w:szCs w:val="22"/>
        </w:rPr>
        <w:t xml:space="preserve"> </w:t>
      </w:r>
      <w:r w:rsidR="00FE73A7">
        <w:rPr>
          <w:rFonts w:ascii="Arial" w:hAnsi="Arial" w:cs="Arial"/>
          <w:b/>
          <w:bCs/>
          <w:sz w:val="22"/>
          <w:szCs w:val="22"/>
        </w:rPr>
        <w:t>laptopów</w:t>
      </w:r>
    </w:p>
    <w:p w14:paraId="3A55849A" w14:textId="77777777" w:rsidR="008A138D" w:rsidRPr="00F452E6" w:rsidRDefault="008A138D" w:rsidP="002A5104">
      <w:pPr>
        <w:spacing w:before="120" w:line="276" w:lineRule="auto"/>
        <w:ind w:left="2342" w:hanging="2342"/>
        <w:rPr>
          <w:rFonts w:ascii="Arial" w:hAnsi="Arial" w:cs="Arial"/>
          <w:b/>
          <w:sz w:val="22"/>
          <w:szCs w:val="22"/>
        </w:rPr>
      </w:pPr>
    </w:p>
    <w:p w14:paraId="7B1D6057" w14:textId="77777777" w:rsidR="00436509" w:rsidRPr="007B3869" w:rsidRDefault="00436509" w:rsidP="002A5104">
      <w:pPr>
        <w:spacing w:before="120" w:line="276" w:lineRule="auto"/>
        <w:ind w:left="2342" w:hanging="2342"/>
        <w:rPr>
          <w:rFonts w:ascii="Arial" w:hAnsi="Arial" w:cs="Arial"/>
          <w:b/>
          <w:bCs/>
          <w:color w:val="5B9BD5" w:themeColor="accent1"/>
          <w:sz w:val="22"/>
          <w:szCs w:val="22"/>
        </w:rPr>
      </w:pPr>
      <w:r w:rsidRPr="007B3869">
        <w:rPr>
          <w:rFonts w:ascii="Arial" w:hAnsi="Arial" w:cs="Arial"/>
          <w:b/>
          <w:bCs/>
          <w:color w:val="5B9BD5" w:themeColor="accent1"/>
          <w:sz w:val="22"/>
          <w:szCs w:val="22"/>
        </w:rPr>
        <w:t>OŚWIADCZENIE WYKONAWCY:</w:t>
      </w:r>
    </w:p>
    <w:p w14:paraId="3105E9E2" w14:textId="77777777" w:rsidR="00436509" w:rsidRPr="00F452E6" w:rsidRDefault="00436509" w:rsidP="002A5104">
      <w:pPr>
        <w:spacing w:before="120" w:line="276" w:lineRule="auto"/>
        <w:ind w:left="2342" w:hanging="2342"/>
        <w:rPr>
          <w:rFonts w:ascii="Arial" w:hAnsi="Arial" w:cs="Arial"/>
          <w:sz w:val="22"/>
          <w:szCs w:val="22"/>
        </w:rPr>
      </w:pPr>
    </w:p>
    <w:p w14:paraId="0DE04339" w14:textId="1F3ADA99" w:rsidR="00F932B8" w:rsidRPr="00983AF5" w:rsidRDefault="00F932B8" w:rsidP="002A5104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983AF5">
        <w:rPr>
          <w:rFonts w:ascii="Arial" w:hAnsi="Arial" w:cs="Arial"/>
          <w:sz w:val="22"/>
          <w:szCs w:val="22"/>
        </w:rPr>
        <w:t>Oświadczam, że</w:t>
      </w:r>
      <w:r w:rsidRPr="00983AF5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  <w:r w:rsidRPr="00983AF5">
        <w:rPr>
          <w:rFonts w:ascii="Arial" w:hAnsi="Arial" w:cs="Arial"/>
          <w:sz w:val="22"/>
          <w:szCs w:val="22"/>
        </w:rPr>
        <w:t>brak jest</w:t>
      </w:r>
      <w:r w:rsidRPr="00983AF5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  <w:r w:rsidRPr="00983AF5">
        <w:rPr>
          <w:rFonts w:ascii="Arial" w:hAnsi="Arial" w:cs="Arial"/>
          <w:sz w:val="22"/>
          <w:szCs w:val="22"/>
        </w:rPr>
        <w:t>podstaw wykluczenia, na podstawie</w:t>
      </w:r>
      <w:r>
        <w:rPr>
          <w:rFonts w:ascii="Arial" w:hAnsi="Arial" w:cs="Arial"/>
          <w:sz w:val="22"/>
          <w:szCs w:val="22"/>
        </w:rPr>
        <w:t xml:space="preserve"> art. </w:t>
      </w:r>
      <w:r w:rsidRPr="00983AF5">
        <w:rPr>
          <w:rFonts w:ascii="Arial" w:hAnsi="Arial" w:cs="Arial"/>
          <w:sz w:val="22"/>
          <w:szCs w:val="22"/>
        </w:rPr>
        <w:t>7 ust. 1 ustawy </w:t>
      </w:r>
      <w:r w:rsidRPr="434445D3">
        <w:rPr>
          <w:rFonts w:ascii="Arial" w:hAnsi="Arial" w:cs="Arial"/>
          <w:b/>
          <w:bCs/>
          <w:sz w:val="22"/>
          <w:szCs w:val="22"/>
        </w:rPr>
        <w:t>o szczególnych rozwiązaniach w zakresie przeciwdziałania wspieraniu agresji na Ukrainę oraz służących ochronie bezpieczeństwa narodowego,</w:t>
      </w:r>
      <w:r w:rsidRPr="00983AF5">
        <w:rPr>
          <w:rFonts w:ascii="Arial" w:hAnsi="Arial" w:cs="Arial"/>
          <w:sz w:val="22"/>
          <w:szCs w:val="22"/>
        </w:rPr>
        <w:t xml:space="preserve"> oraz nie zachodzą wobec mnie podstawy wykluczenia z postępowania na podstawie art. 5k </w:t>
      </w:r>
      <w:r w:rsidR="00745024" w:rsidRPr="00745024">
        <w:rPr>
          <w:rFonts w:ascii="Arial" w:hAnsi="Arial" w:cs="Arial"/>
          <w:sz w:val="22"/>
          <w:szCs w:val="22"/>
        </w:rPr>
        <w:t>rozporządzenia 833/2014 w brzmieniu nadanym rozporządzeniami 2022/576, 2022/879 oraz 2025/2033</w:t>
      </w:r>
      <w:r w:rsidRPr="00983AF5">
        <w:rPr>
          <w:rFonts w:ascii="Arial" w:hAnsi="Arial" w:cs="Arial"/>
          <w:sz w:val="22"/>
          <w:szCs w:val="22"/>
        </w:rPr>
        <w:t>.</w:t>
      </w:r>
    </w:p>
    <w:p w14:paraId="6B296255" w14:textId="2651CE0B" w:rsidR="00C40B03" w:rsidRDefault="00C40B03" w:rsidP="002A5104">
      <w:pPr>
        <w:spacing w:before="120" w:line="276" w:lineRule="auto"/>
        <w:rPr>
          <w:rFonts w:ascii="Arial" w:hAnsi="Arial" w:cs="Arial"/>
          <w:i/>
          <w:iCs/>
          <w:sz w:val="18"/>
          <w:szCs w:val="18"/>
        </w:rPr>
      </w:pPr>
    </w:p>
    <w:p w14:paraId="3F9A074D" w14:textId="0C8526AD" w:rsidR="008A138D" w:rsidRPr="0047249E" w:rsidRDefault="008A138D" w:rsidP="002A5104">
      <w:pPr>
        <w:spacing w:before="120" w:line="276" w:lineRule="auto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14"/>
          <w:szCs w:val="14"/>
        </w:rPr>
        <w:t xml:space="preserve">………………….202…  r. </w:t>
      </w:r>
    </w:p>
    <w:p w14:paraId="639A124B" w14:textId="77777777" w:rsidR="008A138D" w:rsidRDefault="008A138D" w:rsidP="002A5104">
      <w:pPr>
        <w:spacing w:before="120" w:line="276" w:lineRule="auto"/>
        <w:ind w:left="4956" w:hanging="2342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  <w:t xml:space="preserve">            </w:t>
      </w:r>
    </w:p>
    <w:p w14:paraId="461BEFE5" w14:textId="77777777" w:rsidR="008A138D" w:rsidRDefault="008A138D" w:rsidP="002A5104">
      <w:pPr>
        <w:spacing w:before="120" w:line="276" w:lineRule="auto"/>
        <w:ind w:left="4956" w:hanging="2342"/>
        <w:rPr>
          <w:rFonts w:ascii="Arial" w:hAnsi="Arial" w:cs="Arial"/>
          <w:sz w:val="14"/>
          <w:szCs w:val="14"/>
        </w:rPr>
      </w:pPr>
    </w:p>
    <w:p w14:paraId="7347428C" w14:textId="62FE053D" w:rsidR="008A138D" w:rsidRPr="0047249E" w:rsidRDefault="008A138D" w:rsidP="002A5104">
      <w:pPr>
        <w:spacing w:before="120" w:line="276" w:lineRule="auto"/>
        <w:ind w:left="4956" w:firstLine="6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14"/>
          <w:szCs w:val="14"/>
        </w:rPr>
        <w:lastRenderedPageBreak/>
        <w:t>…………………………………………………………….…………………………</w:t>
      </w:r>
    </w:p>
    <w:p w14:paraId="0FD0FA16" w14:textId="77777777" w:rsidR="008A138D" w:rsidRPr="0047249E" w:rsidRDefault="008A138D" w:rsidP="002A5104">
      <w:pPr>
        <w:spacing w:before="120" w:line="276" w:lineRule="auto"/>
        <w:ind w:left="5245"/>
        <w:jc w:val="center"/>
        <w:rPr>
          <w:rFonts w:ascii="Arial" w:hAnsi="Arial" w:cs="Arial"/>
          <w:i/>
          <w:iCs/>
          <w:sz w:val="14"/>
          <w:szCs w:val="14"/>
        </w:rPr>
      </w:pPr>
      <w:r w:rsidRPr="434445D3">
        <w:rPr>
          <w:rFonts w:ascii="Arial" w:hAnsi="Arial" w:cs="Arial"/>
          <w:i/>
          <w:iCs/>
          <w:sz w:val="14"/>
          <w:szCs w:val="14"/>
        </w:rPr>
        <w:t>podpis(y) osoby/osób upoważnionej (</w:t>
      </w:r>
      <w:proofErr w:type="spellStart"/>
      <w:r w:rsidRPr="434445D3">
        <w:rPr>
          <w:rFonts w:ascii="Arial" w:hAnsi="Arial" w:cs="Arial"/>
          <w:i/>
          <w:iCs/>
          <w:sz w:val="14"/>
          <w:szCs w:val="14"/>
        </w:rPr>
        <w:t>ych</w:t>
      </w:r>
      <w:proofErr w:type="spellEnd"/>
      <w:r w:rsidRPr="434445D3">
        <w:rPr>
          <w:rFonts w:ascii="Arial" w:hAnsi="Arial" w:cs="Arial"/>
          <w:i/>
          <w:iCs/>
          <w:sz w:val="14"/>
          <w:szCs w:val="14"/>
        </w:rPr>
        <w:t>) do reprezentowania</w:t>
      </w:r>
    </w:p>
    <w:p w14:paraId="5F16CFF8" w14:textId="77777777" w:rsidR="008A138D" w:rsidRPr="0047249E" w:rsidRDefault="008A138D" w:rsidP="002A5104">
      <w:pPr>
        <w:spacing w:before="120" w:line="276" w:lineRule="auto"/>
        <w:ind w:left="5245"/>
        <w:jc w:val="center"/>
        <w:rPr>
          <w:rFonts w:ascii="Arial" w:hAnsi="Arial" w:cs="Arial"/>
          <w:sz w:val="14"/>
          <w:szCs w:val="14"/>
        </w:rPr>
      </w:pPr>
      <w:r w:rsidRPr="434445D3">
        <w:rPr>
          <w:rFonts w:ascii="Arial" w:hAnsi="Arial" w:cs="Arial"/>
          <w:i/>
          <w:iCs/>
          <w:sz w:val="14"/>
          <w:szCs w:val="14"/>
        </w:rPr>
        <w:t>Wykonawcy (dokument powinien być podpisany elektronicznie)</w:t>
      </w:r>
    </w:p>
    <w:p w14:paraId="42D5333A" w14:textId="2306B324" w:rsidR="00436509" w:rsidRPr="007B3869" w:rsidRDefault="00436509" w:rsidP="00A059D5">
      <w:pPr>
        <w:spacing w:before="120" w:line="276" w:lineRule="auto"/>
        <w:rPr>
          <w:rFonts w:ascii="Arial" w:hAnsi="Arial" w:cs="Arial"/>
          <w:b/>
          <w:bCs/>
          <w:color w:val="5B9BD5" w:themeColor="accent1"/>
          <w:sz w:val="22"/>
          <w:szCs w:val="22"/>
        </w:rPr>
      </w:pPr>
      <w:r w:rsidRPr="007B3869">
        <w:rPr>
          <w:rFonts w:ascii="Arial" w:hAnsi="Arial" w:cs="Arial"/>
          <w:b/>
          <w:bCs/>
          <w:color w:val="5B9BD5" w:themeColor="accent1"/>
          <w:sz w:val="22"/>
          <w:szCs w:val="22"/>
        </w:rPr>
        <w:t>OŚWIADCZENIE PODMIOTU, NA KTÓREGO ZASOBY POWOŁUJE SIĘ</w:t>
      </w:r>
      <w:r w:rsidR="007B3869">
        <w:rPr>
          <w:rFonts w:ascii="Arial" w:hAnsi="Arial" w:cs="Arial"/>
          <w:b/>
          <w:bCs/>
          <w:color w:val="5B9BD5" w:themeColor="accent1"/>
          <w:sz w:val="22"/>
          <w:szCs w:val="22"/>
        </w:rPr>
        <w:t xml:space="preserve"> </w:t>
      </w:r>
      <w:r w:rsidRPr="007B3869">
        <w:rPr>
          <w:rFonts w:ascii="Arial" w:hAnsi="Arial" w:cs="Arial"/>
          <w:b/>
          <w:bCs/>
          <w:color w:val="5B9BD5" w:themeColor="accent1"/>
          <w:sz w:val="22"/>
          <w:szCs w:val="22"/>
        </w:rPr>
        <w:t>WYKONAWCA:</w:t>
      </w:r>
    </w:p>
    <w:p w14:paraId="081B06C0" w14:textId="77777777" w:rsidR="00436509" w:rsidRPr="0047249E" w:rsidRDefault="00436509" w:rsidP="002A5104">
      <w:pPr>
        <w:spacing w:before="120" w:line="276" w:lineRule="auto"/>
        <w:ind w:left="2342" w:hanging="2342"/>
        <w:rPr>
          <w:rFonts w:ascii="Arial" w:hAnsi="Arial" w:cs="Arial"/>
          <w:b/>
          <w:sz w:val="22"/>
          <w:szCs w:val="22"/>
        </w:rPr>
      </w:pPr>
    </w:p>
    <w:p w14:paraId="1626A6FD" w14:textId="77777777" w:rsidR="005F311C" w:rsidRDefault="00436509" w:rsidP="002A5104">
      <w:pPr>
        <w:spacing w:before="120" w:line="276" w:lineRule="auto"/>
        <w:jc w:val="both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22"/>
          <w:szCs w:val="22"/>
        </w:rPr>
        <w:t>Oświadczam, że jako podmiot/y, na którego/</w:t>
      </w:r>
      <w:proofErr w:type="spellStart"/>
      <w:r w:rsidRPr="0047249E">
        <w:rPr>
          <w:rFonts w:ascii="Arial" w:hAnsi="Arial" w:cs="Arial"/>
          <w:sz w:val="22"/>
          <w:szCs w:val="22"/>
        </w:rPr>
        <w:t>ych</w:t>
      </w:r>
      <w:proofErr w:type="spellEnd"/>
      <w:r w:rsidRPr="0047249E">
        <w:rPr>
          <w:rFonts w:ascii="Arial" w:hAnsi="Arial" w:cs="Arial"/>
          <w:sz w:val="22"/>
          <w:szCs w:val="22"/>
        </w:rPr>
        <w:t xml:space="preserve"> zasoby powołuje się w tym postępowaniu Wykonawca, tj</w:t>
      </w:r>
      <w:r w:rsidRPr="0047249E">
        <w:rPr>
          <w:rFonts w:ascii="Arial" w:hAnsi="Arial" w:cs="Arial"/>
          <w:sz w:val="14"/>
          <w:szCs w:val="14"/>
        </w:rPr>
        <w:t>.:</w:t>
      </w:r>
    </w:p>
    <w:p w14:paraId="547C4AB1" w14:textId="6FDCE022" w:rsidR="005F311C" w:rsidRDefault="00436509" w:rsidP="002A5104">
      <w:pPr>
        <w:spacing w:before="120" w:line="276" w:lineRule="auto"/>
        <w:jc w:val="center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14"/>
          <w:szCs w:val="14"/>
        </w:rPr>
        <w:t>…………………………………………………………………………………………………………………………...…</w:t>
      </w:r>
      <w:r w:rsidR="008A138D" w:rsidRPr="0047249E" w:rsidDel="008A138D">
        <w:rPr>
          <w:rFonts w:ascii="Arial" w:hAnsi="Arial" w:cs="Arial"/>
          <w:sz w:val="14"/>
          <w:szCs w:val="14"/>
        </w:rPr>
        <w:t xml:space="preserve"> </w:t>
      </w:r>
    </w:p>
    <w:p w14:paraId="0FDE9C97" w14:textId="3A094775" w:rsidR="00436509" w:rsidRDefault="00436509" w:rsidP="002A5104">
      <w:pPr>
        <w:spacing w:before="120" w:line="276" w:lineRule="auto"/>
        <w:jc w:val="center"/>
        <w:rPr>
          <w:rFonts w:ascii="Arial" w:hAnsi="Arial" w:cs="Arial"/>
          <w:i/>
          <w:iCs/>
          <w:sz w:val="14"/>
          <w:szCs w:val="14"/>
        </w:rPr>
      </w:pPr>
      <w:r w:rsidRPr="434445D3">
        <w:rPr>
          <w:rFonts w:ascii="Arial" w:hAnsi="Arial" w:cs="Arial"/>
          <w:i/>
          <w:iCs/>
          <w:sz w:val="14"/>
          <w:szCs w:val="14"/>
        </w:rPr>
        <w:t>(podać pełną nazwę/firmę, adres, a także w zależności od podmiotu na którego zasoby powołuje się Wykonawca: NIP/PESEL, KRS/</w:t>
      </w:r>
      <w:proofErr w:type="spellStart"/>
      <w:r w:rsidRPr="434445D3">
        <w:rPr>
          <w:rFonts w:ascii="Arial" w:hAnsi="Arial" w:cs="Arial"/>
          <w:i/>
          <w:iCs/>
          <w:sz w:val="14"/>
          <w:szCs w:val="14"/>
        </w:rPr>
        <w:t>CEiDG</w:t>
      </w:r>
      <w:proofErr w:type="spellEnd"/>
      <w:r w:rsidRPr="434445D3">
        <w:rPr>
          <w:rFonts w:ascii="Arial" w:hAnsi="Arial" w:cs="Arial"/>
          <w:i/>
          <w:iCs/>
          <w:sz w:val="14"/>
          <w:szCs w:val="14"/>
        </w:rPr>
        <w:t>)</w:t>
      </w:r>
    </w:p>
    <w:p w14:paraId="22A24CAC" w14:textId="77777777" w:rsidR="005F311C" w:rsidRPr="0047249E" w:rsidRDefault="005F311C" w:rsidP="002A5104">
      <w:pPr>
        <w:spacing w:before="120" w:line="276" w:lineRule="auto"/>
        <w:jc w:val="both"/>
        <w:rPr>
          <w:rFonts w:ascii="Arial" w:hAnsi="Arial" w:cs="Arial"/>
          <w:i/>
          <w:iCs/>
          <w:sz w:val="14"/>
          <w:szCs w:val="14"/>
        </w:rPr>
      </w:pPr>
    </w:p>
    <w:p w14:paraId="1C855C44" w14:textId="364992D5" w:rsidR="00F932B8" w:rsidRPr="00C6066A" w:rsidRDefault="00F932B8" w:rsidP="002A5104">
      <w:pPr>
        <w:spacing w:before="120" w:line="276" w:lineRule="auto"/>
        <w:jc w:val="both"/>
        <w:rPr>
          <w:bCs/>
          <w:iCs/>
          <w:sz w:val="22"/>
          <w:szCs w:val="22"/>
        </w:rPr>
      </w:pPr>
      <w:r w:rsidRPr="00C6066A">
        <w:rPr>
          <w:rFonts w:ascii="Arial" w:hAnsi="Arial" w:cs="Arial"/>
          <w:sz w:val="22"/>
          <w:szCs w:val="22"/>
        </w:rPr>
        <w:t>brak jest w stosunku do mnie/nas podstaw wykluczenia na podstawie art. 7 ust. 1 ustawy </w:t>
      </w:r>
      <w:r w:rsidRPr="434445D3">
        <w:rPr>
          <w:rFonts w:ascii="Arial" w:hAnsi="Arial" w:cs="Arial"/>
          <w:b/>
          <w:bCs/>
          <w:sz w:val="22"/>
          <w:szCs w:val="22"/>
        </w:rPr>
        <w:t>o szczególnych rozwiązaniach w zakresie przeciwdziałania wspieraniu agresji na Ukrainę oraz służących ochronie bezpieczeństwa narodowego</w:t>
      </w:r>
      <w:r w:rsidRPr="00C6066A">
        <w:rPr>
          <w:rFonts w:ascii="Arial" w:hAnsi="Arial" w:cs="Arial"/>
          <w:sz w:val="22"/>
          <w:szCs w:val="22"/>
        </w:rPr>
        <w:t xml:space="preserve"> oraz nie zachodzą wobec mnie/nas podstawy wykluczenia z postępowania </w:t>
      </w:r>
      <w:r w:rsidRPr="434445D3">
        <w:rPr>
          <w:rFonts w:ascii="Arial" w:hAnsi="Arial" w:cs="Arial"/>
          <w:sz w:val="22"/>
          <w:szCs w:val="22"/>
        </w:rPr>
        <w:t xml:space="preserve">na podstawie </w:t>
      </w:r>
      <w:r w:rsidRPr="00C6066A">
        <w:rPr>
          <w:rFonts w:ascii="Arial" w:hAnsi="Arial" w:cs="Arial"/>
          <w:sz w:val="22"/>
          <w:szCs w:val="22"/>
        </w:rPr>
        <w:t xml:space="preserve">art. 5k </w:t>
      </w:r>
      <w:r w:rsidR="00745024" w:rsidRPr="00745024">
        <w:rPr>
          <w:rFonts w:ascii="Arial" w:hAnsi="Arial" w:cs="Arial"/>
          <w:sz w:val="22"/>
          <w:szCs w:val="22"/>
        </w:rPr>
        <w:t>rozporządzenia 833/2014 w brzmieniu nadanym rozporządzeniami 2022/576, 2022/879 oraz 2025/2033</w:t>
      </w:r>
      <w:r w:rsidRPr="00C6066A">
        <w:rPr>
          <w:rFonts w:ascii="Arial" w:hAnsi="Arial" w:cs="Arial"/>
          <w:sz w:val="22"/>
          <w:szCs w:val="22"/>
        </w:rPr>
        <w:t>.</w:t>
      </w:r>
    </w:p>
    <w:p w14:paraId="6852EEF0" w14:textId="62712EA2" w:rsidR="00436509" w:rsidRPr="005529A6" w:rsidRDefault="00436509" w:rsidP="002A5104">
      <w:pPr>
        <w:spacing w:before="120" w:line="276" w:lineRule="auto"/>
        <w:ind w:left="2342" w:hanging="2342"/>
        <w:jc w:val="both"/>
        <w:rPr>
          <w:bCs/>
          <w:iCs/>
        </w:rPr>
      </w:pPr>
    </w:p>
    <w:p w14:paraId="50A552F0" w14:textId="77777777" w:rsidR="00436509" w:rsidRPr="0047249E" w:rsidRDefault="00436509" w:rsidP="002A5104">
      <w:pPr>
        <w:spacing w:before="120" w:line="276" w:lineRule="auto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14"/>
          <w:szCs w:val="14"/>
        </w:rPr>
        <w:t xml:space="preserve">…………………. 202… r. </w:t>
      </w:r>
    </w:p>
    <w:p w14:paraId="716BB4A6" w14:textId="77777777" w:rsidR="00436509" w:rsidRPr="0047249E" w:rsidRDefault="00436509" w:rsidP="002A5104">
      <w:pPr>
        <w:spacing w:before="120" w:line="276" w:lineRule="auto"/>
        <w:ind w:left="2342" w:hanging="2342"/>
        <w:rPr>
          <w:rFonts w:ascii="Arial" w:hAnsi="Arial" w:cs="Arial"/>
          <w:sz w:val="14"/>
          <w:szCs w:val="14"/>
        </w:rPr>
      </w:pPr>
    </w:p>
    <w:p w14:paraId="4BFE40FC" w14:textId="746D0075" w:rsidR="00436509" w:rsidRPr="0047249E" w:rsidRDefault="00436509" w:rsidP="002A5104">
      <w:pPr>
        <w:spacing w:before="120" w:line="276" w:lineRule="auto"/>
        <w:ind w:left="4956" w:hanging="2342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  <w:t xml:space="preserve">               ………………………</w:t>
      </w:r>
      <w:r w:rsidR="008A138D" w:rsidRPr="0047249E">
        <w:rPr>
          <w:rFonts w:ascii="Arial" w:hAnsi="Arial" w:cs="Arial"/>
          <w:sz w:val="14"/>
          <w:szCs w:val="14"/>
        </w:rPr>
        <w:t>………………………….………………………</w:t>
      </w:r>
      <w:r w:rsidRPr="0047249E">
        <w:rPr>
          <w:rFonts w:ascii="Arial" w:hAnsi="Arial" w:cs="Arial"/>
          <w:sz w:val="14"/>
          <w:szCs w:val="14"/>
        </w:rPr>
        <w:t>……………</w:t>
      </w:r>
    </w:p>
    <w:p w14:paraId="740FE6F9" w14:textId="4949B844" w:rsidR="00436509" w:rsidRPr="0047249E" w:rsidRDefault="00436509" w:rsidP="002A5104">
      <w:pPr>
        <w:spacing w:before="120" w:line="276" w:lineRule="auto"/>
        <w:ind w:left="5245"/>
        <w:jc w:val="center"/>
        <w:rPr>
          <w:rFonts w:ascii="Arial" w:hAnsi="Arial" w:cs="Arial"/>
          <w:i/>
          <w:iCs/>
          <w:sz w:val="14"/>
          <w:szCs w:val="14"/>
        </w:rPr>
      </w:pPr>
      <w:r w:rsidRPr="434445D3">
        <w:rPr>
          <w:rFonts w:ascii="Arial" w:hAnsi="Arial" w:cs="Arial"/>
          <w:i/>
          <w:iCs/>
          <w:sz w:val="14"/>
          <w:szCs w:val="14"/>
        </w:rPr>
        <w:t>podpis(y) osoby/osób upoważnionej (</w:t>
      </w:r>
      <w:proofErr w:type="spellStart"/>
      <w:r w:rsidRPr="434445D3">
        <w:rPr>
          <w:rFonts w:ascii="Arial" w:hAnsi="Arial" w:cs="Arial"/>
          <w:i/>
          <w:iCs/>
          <w:sz w:val="14"/>
          <w:szCs w:val="14"/>
        </w:rPr>
        <w:t>ych</w:t>
      </w:r>
      <w:proofErr w:type="spellEnd"/>
      <w:r w:rsidRPr="434445D3">
        <w:rPr>
          <w:rFonts w:ascii="Arial" w:hAnsi="Arial" w:cs="Arial"/>
          <w:i/>
          <w:iCs/>
          <w:sz w:val="14"/>
          <w:szCs w:val="14"/>
        </w:rPr>
        <w:t>) do reprezentowania podmiotu/ów na zasoby, którego/</w:t>
      </w:r>
      <w:proofErr w:type="spellStart"/>
      <w:r w:rsidRPr="434445D3">
        <w:rPr>
          <w:rFonts w:ascii="Arial" w:hAnsi="Arial" w:cs="Arial"/>
          <w:i/>
          <w:iCs/>
          <w:sz w:val="14"/>
          <w:szCs w:val="14"/>
        </w:rPr>
        <w:t>ych</w:t>
      </w:r>
      <w:proofErr w:type="spellEnd"/>
      <w:r w:rsidRPr="434445D3">
        <w:rPr>
          <w:rFonts w:ascii="Arial" w:hAnsi="Arial" w:cs="Arial"/>
          <w:i/>
          <w:iCs/>
          <w:sz w:val="14"/>
          <w:szCs w:val="14"/>
        </w:rPr>
        <w:t xml:space="preserve"> powołuje się Wykonawca (dokument powinien być podpisany elektronicznie)</w:t>
      </w:r>
    </w:p>
    <w:p w14:paraId="07918CE5" w14:textId="77777777" w:rsidR="007B3869" w:rsidRDefault="007B3869" w:rsidP="002A5104">
      <w:pPr>
        <w:keepNext/>
        <w:keepLines/>
        <w:spacing w:before="120" w:line="276" w:lineRule="auto"/>
        <w:ind w:left="2342" w:hanging="2342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C94E049" w14:textId="77777777" w:rsidR="007B3869" w:rsidRDefault="007B3869" w:rsidP="002A5104">
      <w:pPr>
        <w:keepNext/>
        <w:keepLines/>
        <w:spacing w:before="120" w:line="276" w:lineRule="auto"/>
        <w:ind w:left="2342" w:hanging="2342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238C03B" w14:textId="57344DAE" w:rsidR="00436509" w:rsidRPr="007B3869" w:rsidRDefault="00436509" w:rsidP="002A5104">
      <w:pPr>
        <w:keepNext/>
        <w:keepLines/>
        <w:spacing w:before="120" w:line="276" w:lineRule="auto"/>
        <w:ind w:left="2342" w:hanging="2342"/>
        <w:rPr>
          <w:rFonts w:ascii="Arial" w:hAnsi="Arial" w:cs="Arial"/>
          <w:b/>
          <w:bCs/>
          <w:color w:val="5B9BD5" w:themeColor="accent1"/>
          <w:sz w:val="22"/>
          <w:szCs w:val="22"/>
        </w:rPr>
      </w:pPr>
      <w:r w:rsidRPr="007B3869">
        <w:rPr>
          <w:rFonts w:ascii="Arial" w:hAnsi="Arial" w:cs="Arial"/>
          <w:b/>
          <w:bCs/>
          <w:color w:val="5B9BD5" w:themeColor="accent1"/>
          <w:sz w:val="22"/>
          <w:szCs w:val="22"/>
        </w:rPr>
        <w:t>OŚWIADCZENIE DOTYCZĄCE PODWYKONAWCY NIEBĘDĄCEGO PODMIOTEM:</w:t>
      </w:r>
    </w:p>
    <w:p w14:paraId="163364B0" w14:textId="77777777" w:rsidR="00436509" w:rsidRPr="0047249E" w:rsidRDefault="00436509" w:rsidP="002A5104">
      <w:pPr>
        <w:keepNext/>
        <w:keepLines/>
        <w:spacing w:before="120" w:line="276" w:lineRule="auto"/>
        <w:ind w:left="2342" w:hanging="2342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775C71C9" w14:textId="77777777" w:rsidR="00F932B8" w:rsidRPr="00983AF5" w:rsidRDefault="00F932B8" w:rsidP="002A5104">
      <w:pPr>
        <w:spacing w:before="120"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47249E">
        <w:rPr>
          <w:rFonts w:ascii="Arial" w:hAnsi="Arial" w:cs="Arial"/>
          <w:sz w:val="22"/>
          <w:szCs w:val="22"/>
        </w:rPr>
        <w:t>Oświadczam, że w stosunku do następującego/</w:t>
      </w:r>
      <w:proofErr w:type="spellStart"/>
      <w:r w:rsidRPr="0047249E">
        <w:rPr>
          <w:rFonts w:ascii="Arial" w:hAnsi="Arial" w:cs="Arial"/>
          <w:sz w:val="22"/>
          <w:szCs w:val="22"/>
        </w:rPr>
        <w:t>ych</w:t>
      </w:r>
      <w:proofErr w:type="spellEnd"/>
      <w:r w:rsidRPr="0047249E">
        <w:rPr>
          <w:rFonts w:ascii="Arial" w:hAnsi="Arial" w:cs="Arial"/>
          <w:sz w:val="22"/>
          <w:szCs w:val="22"/>
        </w:rPr>
        <w:t xml:space="preserve"> podmiotu/</w:t>
      </w:r>
      <w:proofErr w:type="spellStart"/>
      <w:r w:rsidRPr="0047249E">
        <w:rPr>
          <w:rFonts w:ascii="Arial" w:hAnsi="Arial" w:cs="Arial"/>
          <w:sz w:val="22"/>
          <w:szCs w:val="22"/>
        </w:rPr>
        <w:t>tów</w:t>
      </w:r>
      <w:proofErr w:type="spellEnd"/>
      <w:r w:rsidRPr="0047249E">
        <w:rPr>
          <w:rFonts w:ascii="Arial" w:hAnsi="Arial" w:cs="Arial"/>
          <w:sz w:val="22"/>
          <w:szCs w:val="22"/>
        </w:rPr>
        <w:t>, będącego/</w:t>
      </w:r>
      <w:proofErr w:type="spellStart"/>
      <w:r w:rsidRPr="0047249E">
        <w:rPr>
          <w:rFonts w:ascii="Arial" w:hAnsi="Arial" w:cs="Arial"/>
          <w:sz w:val="22"/>
          <w:szCs w:val="22"/>
        </w:rPr>
        <w:t>ych</w:t>
      </w:r>
      <w:proofErr w:type="spellEnd"/>
      <w:r w:rsidRPr="0047249E">
        <w:rPr>
          <w:rFonts w:ascii="Arial" w:hAnsi="Arial" w:cs="Arial"/>
          <w:sz w:val="22"/>
          <w:szCs w:val="22"/>
        </w:rPr>
        <w:t xml:space="preserve"> podwykonawcą/</w:t>
      </w:r>
      <w:proofErr w:type="spellStart"/>
      <w:r w:rsidRPr="0047249E">
        <w:rPr>
          <w:rFonts w:ascii="Arial" w:hAnsi="Arial" w:cs="Arial"/>
          <w:sz w:val="22"/>
          <w:szCs w:val="22"/>
        </w:rPr>
        <w:t>ami</w:t>
      </w:r>
      <w:proofErr w:type="spellEnd"/>
      <w:r w:rsidRPr="0047249E">
        <w:rPr>
          <w:rFonts w:ascii="Arial" w:hAnsi="Arial" w:cs="Arial"/>
          <w:sz w:val="22"/>
          <w:szCs w:val="22"/>
        </w:rPr>
        <w:t>:</w:t>
      </w:r>
      <w:r w:rsidRPr="0047249E">
        <w:rPr>
          <w:rFonts w:ascii="Arial" w:hAnsi="Arial" w:cs="Arial"/>
          <w:sz w:val="22"/>
          <w:szCs w:val="22"/>
          <w:vertAlign w:val="superscript"/>
        </w:rPr>
        <w:footnoteReference w:id="5"/>
      </w:r>
      <w:r w:rsidRPr="0047249E">
        <w:rPr>
          <w:rFonts w:ascii="Arial" w:hAnsi="Arial" w:cs="Arial"/>
          <w:sz w:val="22"/>
          <w:szCs w:val="22"/>
        </w:rPr>
        <w:t xml:space="preserve"> ……………………………………………………………………..….…… </w:t>
      </w:r>
      <w:r w:rsidRPr="434445D3">
        <w:rPr>
          <w:rFonts w:ascii="Arial" w:hAnsi="Arial" w:cs="Arial"/>
          <w:i/>
          <w:iCs/>
          <w:sz w:val="22"/>
          <w:szCs w:val="22"/>
        </w:rPr>
        <w:t xml:space="preserve">(podać </w:t>
      </w:r>
    </w:p>
    <w:p w14:paraId="3086319E" w14:textId="5479C8DB" w:rsidR="00F932B8" w:rsidRPr="00983AF5" w:rsidRDefault="00F932B8" w:rsidP="002A5104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434445D3">
        <w:rPr>
          <w:rFonts w:ascii="Arial" w:hAnsi="Arial" w:cs="Arial"/>
          <w:i/>
          <w:iCs/>
          <w:sz w:val="22"/>
          <w:szCs w:val="22"/>
        </w:rPr>
        <w:t>pełną nazwę/firmę, adres, a także w zależności od podmiotu: NIP/PESEL, KRS/</w:t>
      </w:r>
      <w:proofErr w:type="spellStart"/>
      <w:r w:rsidRPr="434445D3">
        <w:rPr>
          <w:rFonts w:ascii="Arial" w:hAnsi="Arial" w:cs="Arial"/>
          <w:i/>
          <w:iCs/>
          <w:sz w:val="22"/>
          <w:szCs w:val="22"/>
        </w:rPr>
        <w:t>CEiDG</w:t>
      </w:r>
      <w:proofErr w:type="spellEnd"/>
      <w:r w:rsidRPr="434445D3">
        <w:rPr>
          <w:rFonts w:ascii="Arial" w:hAnsi="Arial" w:cs="Arial"/>
          <w:i/>
          <w:iCs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, brak jest podstaw</w:t>
      </w:r>
      <w:r w:rsidRPr="00983AF5">
        <w:rPr>
          <w:rFonts w:ascii="Arial" w:hAnsi="Arial" w:cs="Arial"/>
          <w:sz w:val="22"/>
          <w:szCs w:val="22"/>
        </w:rPr>
        <w:t xml:space="preserve"> wykluczenia na podstawie</w:t>
      </w:r>
      <w:r w:rsidRPr="00FC4255">
        <w:rPr>
          <w:rFonts w:ascii="Arial" w:hAnsi="Arial" w:cs="Arial"/>
          <w:sz w:val="22"/>
          <w:szCs w:val="22"/>
        </w:rPr>
        <w:t xml:space="preserve"> </w:t>
      </w:r>
      <w:r w:rsidRPr="00983AF5">
        <w:rPr>
          <w:rFonts w:ascii="Arial" w:hAnsi="Arial" w:cs="Arial"/>
          <w:sz w:val="22"/>
          <w:szCs w:val="22"/>
        </w:rPr>
        <w:t>art. 7 ust. 1 ustawy </w:t>
      </w:r>
      <w:r w:rsidRPr="434445D3">
        <w:rPr>
          <w:rFonts w:ascii="Arial" w:hAnsi="Arial" w:cs="Arial"/>
          <w:b/>
          <w:bCs/>
          <w:sz w:val="22"/>
          <w:szCs w:val="22"/>
        </w:rPr>
        <w:t>o szczególnych rozwiązaniach w zakresie przeciwdziałania wspieraniu agresji na Ukrainę oraz służących ochronie bezpieczeństwa narodowego</w:t>
      </w:r>
      <w:r w:rsidRPr="00983AF5">
        <w:rPr>
          <w:rFonts w:ascii="Arial" w:hAnsi="Arial" w:cs="Arial"/>
          <w:sz w:val="22"/>
          <w:szCs w:val="22"/>
        </w:rPr>
        <w:t xml:space="preserve"> oraz nie zachodzą wobec mnie/nas podstawy wykluczenia z postępowania </w:t>
      </w:r>
      <w:r w:rsidRPr="434445D3">
        <w:rPr>
          <w:rFonts w:ascii="Arial" w:hAnsi="Arial" w:cs="Arial"/>
          <w:sz w:val="22"/>
          <w:szCs w:val="22"/>
        </w:rPr>
        <w:t xml:space="preserve">na podstawie </w:t>
      </w:r>
      <w:r w:rsidRPr="00983AF5">
        <w:rPr>
          <w:rFonts w:ascii="Arial" w:hAnsi="Arial" w:cs="Arial"/>
          <w:sz w:val="22"/>
          <w:szCs w:val="22"/>
        </w:rPr>
        <w:t xml:space="preserve">art. 5k </w:t>
      </w:r>
      <w:r w:rsidR="00745024" w:rsidRPr="00745024">
        <w:rPr>
          <w:rFonts w:ascii="Arial" w:hAnsi="Arial" w:cs="Arial"/>
          <w:sz w:val="22"/>
          <w:szCs w:val="22"/>
        </w:rPr>
        <w:t>rozporządzenia 833/2014 w brzmieniu nadanym rozporządzeniami 2022/576, 2022/879 oraz 2025/2033</w:t>
      </w:r>
      <w:r w:rsidR="00745024">
        <w:rPr>
          <w:rFonts w:ascii="Arial" w:hAnsi="Arial" w:cs="Arial"/>
          <w:sz w:val="22"/>
          <w:szCs w:val="22"/>
        </w:rPr>
        <w:t>.</w:t>
      </w:r>
    </w:p>
    <w:p w14:paraId="2416DA2A" w14:textId="77777777" w:rsidR="00C40B03" w:rsidRDefault="00C40B03" w:rsidP="002A5104">
      <w:pPr>
        <w:spacing w:before="120" w:line="276" w:lineRule="auto"/>
        <w:rPr>
          <w:rFonts w:ascii="Arial" w:hAnsi="Arial" w:cs="Arial"/>
          <w:sz w:val="14"/>
          <w:szCs w:val="14"/>
        </w:rPr>
      </w:pPr>
    </w:p>
    <w:p w14:paraId="704A7FE6" w14:textId="77777777" w:rsidR="00436509" w:rsidRPr="0047249E" w:rsidRDefault="00436509" w:rsidP="002A5104">
      <w:pPr>
        <w:spacing w:before="120" w:line="276" w:lineRule="auto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14"/>
          <w:szCs w:val="14"/>
        </w:rPr>
        <w:t xml:space="preserve">………………….202…  r. </w:t>
      </w:r>
    </w:p>
    <w:p w14:paraId="75199CDA" w14:textId="77777777" w:rsidR="00436509" w:rsidRPr="0047249E" w:rsidRDefault="00436509" w:rsidP="002A5104">
      <w:pPr>
        <w:spacing w:before="120" w:line="276" w:lineRule="auto"/>
        <w:ind w:left="2342" w:hanging="2342"/>
        <w:rPr>
          <w:rFonts w:ascii="Arial" w:hAnsi="Arial" w:cs="Arial"/>
          <w:sz w:val="14"/>
          <w:szCs w:val="14"/>
        </w:rPr>
      </w:pPr>
    </w:p>
    <w:p w14:paraId="72A35299" w14:textId="763CC699" w:rsidR="00436509" w:rsidRPr="0047249E" w:rsidRDefault="00436509" w:rsidP="002A5104">
      <w:pPr>
        <w:spacing w:before="120" w:line="276" w:lineRule="auto"/>
        <w:ind w:left="4956" w:hanging="2342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  <w:t xml:space="preserve">            …………………………………</w:t>
      </w:r>
      <w:r w:rsidR="008A138D" w:rsidRPr="0047249E">
        <w:rPr>
          <w:rFonts w:ascii="Arial" w:hAnsi="Arial" w:cs="Arial"/>
          <w:sz w:val="14"/>
          <w:szCs w:val="14"/>
        </w:rPr>
        <w:t>………………………….………………………</w:t>
      </w:r>
      <w:r w:rsidRPr="0047249E">
        <w:rPr>
          <w:rFonts w:ascii="Arial" w:hAnsi="Arial" w:cs="Arial"/>
          <w:sz w:val="14"/>
          <w:szCs w:val="14"/>
        </w:rPr>
        <w:t>…</w:t>
      </w:r>
    </w:p>
    <w:p w14:paraId="7EA4BE13" w14:textId="7B9449A4" w:rsidR="00436509" w:rsidRPr="0047249E" w:rsidRDefault="00436509" w:rsidP="002A5104">
      <w:pPr>
        <w:spacing w:before="120" w:line="276" w:lineRule="auto"/>
        <w:ind w:left="5245"/>
        <w:jc w:val="center"/>
        <w:rPr>
          <w:rFonts w:ascii="Arial" w:hAnsi="Arial" w:cs="Arial"/>
          <w:i/>
          <w:iCs/>
          <w:sz w:val="14"/>
          <w:szCs w:val="14"/>
        </w:rPr>
      </w:pPr>
      <w:r w:rsidRPr="434445D3">
        <w:rPr>
          <w:rFonts w:ascii="Arial" w:hAnsi="Arial" w:cs="Arial"/>
          <w:i/>
          <w:iCs/>
          <w:sz w:val="14"/>
          <w:szCs w:val="14"/>
        </w:rPr>
        <w:t>podpis(y) osoby/osób upoważnionej (</w:t>
      </w:r>
      <w:proofErr w:type="spellStart"/>
      <w:r w:rsidRPr="434445D3">
        <w:rPr>
          <w:rFonts w:ascii="Arial" w:hAnsi="Arial" w:cs="Arial"/>
          <w:i/>
          <w:iCs/>
          <w:sz w:val="14"/>
          <w:szCs w:val="14"/>
        </w:rPr>
        <w:t>ych</w:t>
      </w:r>
      <w:proofErr w:type="spellEnd"/>
      <w:r w:rsidRPr="434445D3">
        <w:rPr>
          <w:rFonts w:ascii="Arial" w:hAnsi="Arial" w:cs="Arial"/>
          <w:i/>
          <w:iCs/>
          <w:sz w:val="14"/>
          <w:szCs w:val="14"/>
        </w:rPr>
        <w:t>) do reprezentowania</w:t>
      </w:r>
    </w:p>
    <w:p w14:paraId="111CE0E8" w14:textId="77777777" w:rsidR="00436509" w:rsidRPr="0047249E" w:rsidRDefault="00436509" w:rsidP="002A5104">
      <w:pPr>
        <w:spacing w:before="120" w:line="276" w:lineRule="auto"/>
        <w:ind w:left="5245"/>
        <w:jc w:val="center"/>
        <w:rPr>
          <w:rFonts w:ascii="Arial" w:hAnsi="Arial" w:cs="Arial"/>
          <w:sz w:val="14"/>
          <w:szCs w:val="14"/>
        </w:rPr>
      </w:pPr>
      <w:r w:rsidRPr="434445D3">
        <w:rPr>
          <w:rFonts w:ascii="Arial" w:hAnsi="Arial" w:cs="Arial"/>
          <w:i/>
          <w:iCs/>
          <w:sz w:val="14"/>
          <w:szCs w:val="14"/>
        </w:rPr>
        <w:t>Wykonawcy (dokument powinien być podpisany elektronicznie)</w:t>
      </w:r>
    </w:p>
    <w:p w14:paraId="1BECDD74" w14:textId="77777777" w:rsidR="00436509" w:rsidRPr="00692F96" w:rsidRDefault="00436509" w:rsidP="002A5104">
      <w:pPr>
        <w:spacing w:before="120" w:line="276" w:lineRule="auto"/>
        <w:ind w:left="2342" w:hanging="2342"/>
        <w:rPr>
          <w:sz w:val="18"/>
        </w:rPr>
      </w:pPr>
    </w:p>
    <w:p w14:paraId="68F87551" w14:textId="77777777" w:rsidR="00436509" w:rsidRPr="005529A6" w:rsidRDefault="00436509" w:rsidP="002A5104">
      <w:pPr>
        <w:spacing w:before="120" w:line="276" w:lineRule="auto"/>
        <w:ind w:left="2342" w:hanging="2342"/>
      </w:pPr>
    </w:p>
    <w:p w14:paraId="1EB99DE3" w14:textId="77777777" w:rsidR="00436509" w:rsidRPr="007B3869" w:rsidRDefault="00436509" w:rsidP="002A5104">
      <w:pPr>
        <w:spacing w:before="120" w:line="276" w:lineRule="auto"/>
        <w:ind w:left="2342" w:hanging="2342"/>
        <w:rPr>
          <w:rFonts w:ascii="Arial" w:hAnsi="Arial" w:cs="Arial"/>
          <w:b/>
          <w:bCs/>
          <w:color w:val="5B9BD5" w:themeColor="accent1"/>
          <w:sz w:val="22"/>
          <w:szCs w:val="22"/>
        </w:rPr>
      </w:pPr>
      <w:r w:rsidRPr="007B3869">
        <w:rPr>
          <w:rFonts w:ascii="Arial" w:hAnsi="Arial" w:cs="Arial"/>
          <w:b/>
          <w:bCs/>
          <w:color w:val="5B9BD5" w:themeColor="accent1"/>
          <w:sz w:val="22"/>
          <w:szCs w:val="22"/>
        </w:rPr>
        <w:t>OŚWIADCZENIE DOTYCZĄCE PODANYCH INFORMACJI:</w:t>
      </w:r>
    </w:p>
    <w:p w14:paraId="51EAD1CC" w14:textId="77777777" w:rsidR="00436509" w:rsidRPr="0047249E" w:rsidRDefault="00436509" w:rsidP="002A5104">
      <w:pPr>
        <w:spacing w:before="120" w:line="276" w:lineRule="auto"/>
        <w:ind w:left="2342" w:hanging="2342"/>
        <w:rPr>
          <w:rFonts w:ascii="Arial" w:hAnsi="Arial" w:cs="Arial"/>
          <w:sz w:val="22"/>
          <w:szCs w:val="22"/>
        </w:rPr>
      </w:pPr>
    </w:p>
    <w:p w14:paraId="387F7220" w14:textId="77777777" w:rsidR="00436509" w:rsidRPr="0047249E" w:rsidRDefault="00436509" w:rsidP="002A5104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47249E">
        <w:rPr>
          <w:rFonts w:ascii="Arial" w:hAnsi="Arial" w:cs="Arial"/>
          <w:sz w:val="22"/>
          <w:szCs w:val="22"/>
        </w:rPr>
        <w:t xml:space="preserve">Oświadczam, że wszystkie informacje podane w </w:t>
      </w:r>
      <w:r w:rsidRPr="0047249E" w:rsidDel="009E1BEC">
        <w:rPr>
          <w:rFonts w:ascii="Arial" w:hAnsi="Arial" w:cs="Arial"/>
          <w:sz w:val="22"/>
          <w:szCs w:val="22"/>
        </w:rPr>
        <w:t>powyższych</w:t>
      </w:r>
      <w:r w:rsidRPr="0047249E">
        <w:rPr>
          <w:rFonts w:ascii="Arial" w:hAnsi="Arial" w:cs="Arial"/>
          <w:sz w:val="22"/>
          <w:szCs w:val="22"/>
        </w:rPr>
        <w:t xml:space="preserve"> oświadczeniach są aktualne i zgodne z prawdą oraz zostały przedstawione z pełną świadomością konsekwencji wprowadzenia Zamawiającego w błąd przy ich przedstawianiu informacji.</w:t>
      </w:r>
    </w:p>
    <w:p w14:paraId="394772E6" w14:textId="77777777" w:rsidR="00C40B03" w:rsidRPr="005529A6" w:rsidRDefault="00C40B03" w:rsidP="002A5104">
      <w:pPr>
        <w:spacing w:before="120" w:line="276" w:lineRule="auto"/>
        <w:jc w:val="both"/>
      </w:pPr>
    </w:p>
    <w:p w14:paraId="769A1479" w14:textId="77777777" w:rsidR="00436509" w:rsidRPr="0047249E" w:rsidRDefault="00436509" w:rsidP="002A5104">
      <w:pPr>
        <w:spacing w:before="120" w:line="276" w:lineRule="auto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14"/>
          <w:szCs w:val="14"/>
        </w:rPr>
        <w:t xml:space="preserve">………….…….202…  r. </w:t>
      </w:r>
    </w:p>
    <w:p w14:paraId="70E4DAC7" w14:textId="77777777" w:rsidR="008A138D" w:rsidRDefault="00436509" w:rsidP="002A5104">
      <w:pPr>
        <w:spacing w:before="120" w:line="276" w:lineRule="auto"/>
        <w:ind w:left="4956" w:hanging="2342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</w:r>
    </w:p>
    <w:p w14:paraId="10105E12" w14:textId="149BCDB3" w:rsidR="00436509" w:rsidRPr="0047249E" w:rsidRDefault="00436509" w:rsidP="002A5104">
      <w:pPr>
        <w:spacing w:before="120" w:line="276" w:lineRule="auto"/>
        <w:ind w:left="4956" w:hanging="2342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14"/>
          <w:szCs w:val="14"/>
        </w:rPr>
        <w:tab/>
        <w:t xml:space="preserve">          ……………………</w:t>
      </w:r>
      <w:r w:rsidR="008A138D" w:rsidRPr="0047249E">
        <w:rPr>
          <w:rFonts w:ascii="Arial" w:hAnsi="Arial" w:cs="Arial"/>
          <w:sz w:val="14"/>
          <w:szCs w:val="14"/>
        </w:rPr>
        <w:t>………………………….………………………</w:t>
      </w:r>
      <w:r w:rsidRPr="0047249E">
        <w:rPr>
          <w:rFonts w:ascii="Arial" w:hAnsi="Arial" w:cs="Arial"/>
          <w:sz w:val="14"/>
          <w:szCs w:val="14"/>
        </w:rPr>
        <w:t>…….………</w:t>
      </w:r>
    </w:p>
    <w:p w14:paraId="5EF5929B" w14:textId="0249B2D4" w:rsidR="00436509" w:rsidRPr="0047249E" w:rsidRDefault="00436509" w:rsidP="002A5104">
      <w:pPr>
        <w:spacing w:before="120" w:line="276" w:lineRule="auto"/>
        <w:ind w:left="5245"/>
        <w:jc w:val="center"/>
        <w:rPr>
          <w:rFonts w:ascii="Arial" w:hAnsi="Arial" w:cs="Arial"/>
          <w:i/>
          <w:iCs/>
          <w:sz w:val="14"/>
          <w:szCs w:val="14"/>
        </w:rPr>
      </w:pPr>
      <w:r w:rsidRPr="434445D3">
        <w:rPr>
          <w:rFonts w:ascii="Arial" w:hAnsi="Arial" w:cs="Arial"/>
          <w:i/>
          <w:iCs/>
          <w:sz w:val="14"/>
          <w:szCs w:val="14"/>
        </w:rPr>
        <w:t>podpis(y) osoby/osób upoważnionej (</w:t>
      </w:r>
      <w:proofErr w:type="spellStart"/>
      <w:r w:rsidRPr="434445D3">
        <w:rPr>
          <w:rFonts w:ascii="Arial" w:hAnsi="Arial" w:cs="Arial"/>
          <w:i/>
          <w:iCs/>
          <w:sz w:val="14"/>
          <w:szCs w:val="14"/>
        </w:rPr>
        <w:t>ych</w:t>
      </w:r>
      <w:proofErr w:type="spellEnd"/>
      <w:r w:rsidRPr="434445D3">
        <w:rPr>
          <w:rFonts w:ascii="Arial" w:hAnsi="Arial" w:cs="Arial"/>
          <w:i/>
          <w:iCs/>
          <w:sz w:val="14"/>
          <w:szCs w:val="14"/>
        </w:rPr>
        <w:t>) do reprezentowania</w:t>
      </w:r>
    </w:p>
    <w:p w14:paraId="035FDA17" w14:textId="77777777" w:rsidR="008F412B" w:rsidRDefault="00436509" w:rsidP="002A5104">
      <w:pPr>
        <w:spacing w:before="120" w:line="276" w:lineRule="auto"/>
        <w:ind w:left="5245"/>
        <w:jc w:val="center"/>
        <w:rPr>
          <w:rFonts w:ascii="Arial" w:hAnsi="Arial" w:cs="Arial"/>
          <w:i/>
          <w:iCs/>
          <w:sz w:val="14"/>
          <w:szCs w:val="14"/>
        </w:rPr>
      </w:pPr>
      <w:r w:rsidRPr="434445D3">
        <w:rPr>
          <w:rFonts w:ascii="Arial" w:hAnsi="Arial" w:cs="Arial"/>
          <w:i/>
          <w:iCs/>
          <w:sz w:val="14"/>
          <w:szCs w:val="14"/>
        </w:rPr>
        <w:t>Wykonawcy lub podmiotu, na zasoby którego powołuje się Wykonawca (dokument powinien być podpisany elektronicznie</w:t>
      </w:r>
    </w:p>
    <w:p w14:paraId="2C973CA9" w14:textId="77777777" w:rsidR="008F412B" w:rsidRDefault="008F412B" w:rsidP="002A5104">
      <w:pPr>
        <w:spacing w:before="120" w:line="276" w:lineRule="auto"/>
        <w:ind w:left="4248" w:firstLine="147"/>
        <w:rPr>
          <w:rFonts w:ascii="Arial" w:hAnsi="Arial" w:cs="Arial"/>
          <w:i/>
          <w:iCs/>
          <w:sz w:val="14"/>
          <w:szCs w:val="14"/>
        </w:rPr>
      </w:pPr>
    </w:p>
    <w:p w14:paraId="0BAA3E27" w14:textId="77777777" w:rsidR="008F412B" w:rsidRDefault="008F412B" w:rsidP="002A5104">
      <w:pPr>
        <w:spacing w:before="120" w:line="276" w:lineRule="auto"/>
        <w:ind w:left="4248" w:firstLine="147"/>
        <w:rPr>
          <w:rFonts w:ascii="Arial" w:hAnsi="Arial" w:cs="Arial"/>
          <w:i/>
          <w:iCs/>
          <w:sz w:val="14"/>
          <w:szCs w:val="14"/>
        </w:rPr>
      </w:pPr>
    </w:p>
    <w:sectPr w:rsidR="008F412B" w:rsidSect="00FA712B">
      <w:pgSz w:w="11907" w:h="16840" w:code="77"/>
      <w:pgMar w:top="1276" w:right="1134" w:bottom="1383" w:left="992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39F8C" w14:textId="77777777" w:rsidR="00CC273D" w:rsidRDefault="00CC273D">
      <w:r>
        <w:separator/>
      </w:r>
    </w:p>
  </w:endnote>
  <w:endnote w:type="continuationSeparator" w:id="0">
    <w:p w14:paraId="11629457" w14:textId="77777777" w:rsidR="00CC273D" w:rsidRDefault="00CC273D">
      <w:r>
        <w:continuationSeparator/>
      </w:r>
    </w:p>
  </w:endnote>
  <w:endnote w:type="continuationNotice" w:id="1">
    <w:p w14:paraId="1D758793" w14:textId="77777777" w:rsidR="00CC273D" w:rsidRDefault="00CC27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Ba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FrankfurtGothic">
    <w:altName w:val="Times New Roman"/>
    <w:charset w:val="00"/>
    <w:family w:val="auto"/>
    <w:pitch w:val="variable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ArialMT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">
    <w:altName w:val="MS Gothic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E53CB" w14:textId="77777777" w:rsidR="00B03E1F" w:rsidRDefault="00B03E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5403084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0FE5444D" w14:textId="4C8AD8EA" w:rsidR="00CC273D" w:rsidRPr="00460FDA" w:rsidRDefault="00CC273D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  <w:r w:rsidRPr="00460FDA">
          <w:rPr>
            <w:rFonts w:ascii="Arial" w:hAnsi="Arial" w:cs="Arial"/>
            <w:sz w:val="16"/>
            <w:szCs w:val="16"/>
          </w:rPr>
          <w:fldChar w:fldCharType="begin"/>
        </w:r>
        <w:r w:rsidRPr="00460FDA">
          <w:rPr>
            <w:rFonts w:ascii="Arial" w:hAnsi="Arial" w:cs="Arial"/>
            <w:sz w:val="16"/>
            <w:szCs w:val="16"/>
          </w:rPr>
          <w:instrText>PAGE   \* MERGEFORMAT</w:instrText>
        </w:r>
        <w:r w:rsidRPr="00460FDA">
          <w:rPr>
            <w:rFonts w:ascii="Arial" w:hAnsi="Arial" w:cs="Arial"/>
            <w:sz w:val="16"/>
            <w:szCs w:val="16"/>
          </w:rPr>
          <w:fldChar w:fldCharType="separate"/>
        </w:r>
        <w:r w:rsidR="009204C3">
          <w:rPr>
            <w:rFonts w:ascii="Arial" w:hAnsi="Arial" w:cs="Arial"/>
            <w:noProof/>
            <w:sz w:val="16"/>
            <w:szCs w:val="16"/>
          </w:rPr>
          <w:t>40</w:t>
        </w:r>
        <w:r w:rsidRPr="00460FDA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52B6B45E" w14:textId="77777777" w:rsidR="00CC273D" w:rsidRDefault="00CC273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A7134" w14:textId="77777777" w:rsidR="00B03E1F" w:rsidRDefault="00B03E1F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309980671"/>
      <w:docPartObj>
        <w:docPartGallery w:val="Page Numbers (Bottom of Page)"/>
        <w:docPartUnique/>
      </w:docPartObj>
    </w:sdtPr>
    <w:sdtEndPr/>
    <w:sdtContent>
      <w:p w14:paraId="5A8CD129" w14:textId="19265376" w:rsidR="00CC273D" w:rsidRPr="00D30061" w:rsidRDefault="00CC273D" w:rsidP="00ED11F8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D30061">
          <w:rPr>
            <w:rFonts w:ascii="Arial" w:hAnsi="Arial" w:cs="Arial"/>
            <w:sz w:val="20"/>
            <w:szCs w:val="20"/>
          </w:rPr>
          <w:fldChar w:fldCharType="begin"/>
        </w:r>
        <w:r w:rsidRPr="00D30061">
          <w:rPr>
            <w:rFonts w:ascii="Arial" w:hAnsi="Arial" w:cs="Arial"/>
            <w:sz w:val="20"/>
            <w:szCs w:val="20"/>
          </w:rPr>
          <w:instrText>PAGE   \* MERGEFORMAT</w:instrText>
        </w:r>
        <w:r w:rsidRPr="00D30061">
          <w:rPr>
            <w:rFonts w:ascii="Arial" w:hAnsi="Arial" w:cs="Arial"/>
            <w:sz w:val="20"/>
            <w:szCs w:val="20"/>
          </w:rPr>
          <w:fldChar w:fldCharType="separate"/>
        </w:r>
        <w:r w:rsidR="00F00430">
          <w:rPr>
            <w:rFonts w:ascii="Arial" w:hAnsi="Arial" w:cs="Arial"/>
            <w:noProof/>
            <w:sz w:val="20"/>
            <w:szCs w:val="20"/>
          </w:rPr>
          <w:t>87</w:t>
        </w:r>
        <w:r w:rsidRPr="00D30061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249"/>
      <w:gridCol w:w="3249"/>
      <w:gridCol w:w="3249"/>
    </w:tblGrid>
    <w:tr w:rsidR="00CC273D" w14:paraId="53012522" w14:textId="77777777" w:rsidTr="00ED11F8">
      <w:tc>
        <w:tcPr>
          <w:tcW w:w="3249" w:type="dxa"/>
        </w:tcPr>
        <w:p w14:paraId="7C77CB52" w14:textId="77777777" w:rsidR="00CC273D" w:rsidRDefault="00CC273D" w:rsidP="00ED11F8">
          <w:pPr>
            <w:pStyle w:val="Nagwek0"/>
            <w:ind w:left="-115"/>
          </w:pPr>
        </w:p>
      </w:tc>
      <w:tc>
        <w:tcPr>
          <w:tcW w:w="3249" w:type="dxa"/>
        </w:tcPr>
        <w:p w14:paraId="1ABFF942" w14:textId="77777777" w:rsidR="00CC273D" w:rsidRDefault="00CC273D" w:rsidP="00ED11F8">
          <w:pPr>
            <w:pStyle w:val="Nagwek0"/>
            <w:jc w:val="center"/>
          </w:pPr>
        </w:p>
      </w:tc>
      <w:tc>
        <w:tcPr>
          <w:tcW w:w="3249" w:type="dxa"/>
        </w:tcPr>
        <w:p w14:paraId="51CA252E" w14:textId="77777777" w:rsidR="00CC273D" w:rsidRDefault="00CC273D" w:rsidP="00ED11F8">
          <w:pPr>
            <w:pStyle w:val="Nagwek0"/>
            <w:ind w:right="-115"/>
            <w:jc w:val="right"/>
          </w:pPr>
        </w:p>
      </w:tc>
    </w:tr>
  </w:tbl>
  <w:p w14:paraId="6DFA77DE" w14:textId="77777777" w:rsidR="00CC273D" w:rsidRDefault="00CC273D" w:rsidP="00ED11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05B5B" w14:textId="77777777" w:rsidR="00CC273D" w:rsidRDefault="00CC273D">
      <w:r>
        <w:separator/>
      </w:r>
    </w:p>
  </w:footnote>
  <w:footnote w:type="continuationSeparator" w:id="0">
    <w:p w14:paraId="0F8DB255" w14:textId="77777777" w:rsidR="00CC273D" w:rsidRDefault="00CC273D">
      <w:r>
        <w:continuationSeparator/>
      </w:r>
    </w:p>
  </w:footnote>
  <w:footnote w:type="continuationNotice" w:id="1">
    <w:p w14:paraId="5DBF22E8" w14:textId="77777777" w:rsidR="00CC273D" w:rsidRDefault="00CC273D"/>
  </w:footnote>
  <w:footnote w:id="2">
    <w:p w14:paraId="136E9682" w14:textId="77777777" w:rsidR="00CC273D" w:rsidRPr="00917E9D" w:rsidRDefault="00CC273D" w:rsidP="00834C98">
      <w:pPr>
        <w:pStyle w:val="Tekstprzypisudolnego"/>
        <w:ind w:left="-284" w:right="141"/>
        <w:rPr>
          <w:rFonts w:cs="Arial"/>
          <w:sz w:val="18"/>
          <w:szCs w:val="14"/>
        </w:rPr>
      </w:pPr>
      <w:r w:rsidRPr="00917E9D">
        <w:rPr>
          <w:rStyle w:val="Odwoanieprzypisudolnego"/>
          <w:rFonts w:cs="Arial"/>
          <w:sz w:val="18"/>
          <w:szCs w:val="14"/>
        </w:rPr>
        <w:footnoteRef/>
      </w:r>
      <w:r w:rsidRPr="00917E9D">
        <w:rPr>
          <w:rFonts w:cs="Arial"/>
          <w:sz w:val="18"/>
          <w:szCs w:val="14"/>
        </w:rPr>
        <w:t xml:space="preserve"> </w:t>
      </w:r>
      <w:r w:rsidRPr="00874814">
        <w:rPr>
          <w:rFonts w:cs="Arial"/>
          <w:sz w:val="16"/>
          <w:szCs w:val="14"/>
        </w:rPr>
        <w:t>Uzupełnić jeżeli dotyczy</w:t>
      </w:r>
    </w:p>
  </w:footnote>
  <w:footnote w:id="3">
    <w:p w14:paraId="1490A284" w14:textId="77777777" w:rsidR="00CC273D" w:rsidRPr="00E606E5" w:rsidRDefault="00CC273D" w:rsidP="00874814">
      <w:pPr>
        <w:pStyle w:val="Tekstprzypisudolnego"/>
        <w:ind w:left="-284"/>
        <w:jc w:val="both"/>
        <w:rPr>
          <w:rFonts w:cs="Arial"/>
          <w:i/>
          <w:sz w:val="14"/>
          <w:szCs w:val="14"/>
        </w:rPr>
      </w:pPr>
      <w:r w:rsidRPr="00917E9D">
        <w:rPr>
          <w:rStyle w:val="Odwoanieprzypisudolnego"/>
          <w:rFonts w:cs="Arial"/>
          <w:sz w:val="18"/>
          <w:szCs w:val="14"/>
        </w:rPr>
        <w:footnoteRef/>
      </w:r>
      <w:r w:rsidRPr="00917E9D">
        <w:rPr>
          <w:rFonts w:cs="Arial"/>
          <w:sz w:val="18"/>
          <w:szCs w:val="14"/>
        </w:rPr>
        <w:t xml:space="preserve"> </w:t>
      </w:r>
      <w:r w:rsidRPr="00874814">
        <w:rPr>
          <w:rFonts w:cs="Arial"/>
          <w:sz w:val="16"/>
          <w:szCs w:val="14"/>
        </w:rPr>
        <w:t>Wykonawca zobowiązany jest do wykazania, że zastrzeżone informacje stanowią tajemnicę przedsiębiorstwa składając pisemne uzasadnienie (np. w formie odrębnego dokumentu/ załącznika do oferty)</w:t>
      </w:r>
    </w:p>
  </w:footnote>
  <w:footnote w:id="4">
    <w:p w14:paraId="3FE3A986" w14:textId="77777777" w:rsidR="00CC273D" w:rsidRPr="0047249E" w:rsidRDefault="00CC273D" w:rsidP="00436509">
      <w:pPr>
        <w:pStyle w:val="Tekstprzypisudolnego"/>
        <w:jc w:val="both"/>
        <w:rPr>
          <w:rFonts w:cs="Arial"/>
          <w:i/>
        </w:rPr>
      </w:pPr>
      <w:r w:rsidRPr="008A138D">
        <w:rPr>
          <w:rStyle w:val="Odwoanieprzypisudolnego"/>
          <w:sz w:val="18"/>
        </w:rPr>
        <w:footnoteRef/>
      </w:r>
      <w:r>
        <w:rPr>
          <w:rFonts w:ascii="Times New Roman" w:hAnsi="Times New Roman"/>
          <w:i/>
        </w:rPr>
        <w:t xml:space="preserve"> </w:t>
      </w:r>
      <w:r w:rsidRPr="008A138D">
        <w:rPr>
          <w:rFonts w:cs="Arial"/>
          <w:i/>
          <w:sz w:val="16"/>
        </w:rPr>
        <w:t xml:space="preserve">Wypełnia Wykonawca lub podmiot, na którego zasoby powołuje się Wykonawca,( jeżeli ma zastosowanie, wykreśla jeżeli nie dotyczy). Zgodnie z art. 125 ust. 5 ustawy z dnia 11 września 2019 r. Prawo zamówień publicznych („ustawa Pzp”)Wykonawca, w przypadku polegania na zdolnościach lub sytuacji podmiotów udostępniających zasoby, przedstawia wraz z oświadczeniem, o którym mowa w art. 125 ust. 1 ustawy Pzp, także oświadczenie podmiotu udostępniającego zasoby, potwierdzające brak podstaw wykluczenia tego podmiotu oraz odpowiednio spełnianie warunków udziału w postępowaniu, w zakresie w jakim Wykonawca powołuje się na jego zasoby. </w:t>
      </w:r>
    </w:p>
  </w:footnote>
  <w:footnote w:id="5">
    <w:p w14:paraId="272A4F25" w14:textId="77777777" w:rsidR="00CC273D" w:rsidRPr="008A138D" w:rsidRDefault="00CC273D" w:rsidP="00F932B8">
      <w:pPr>
        <w:pStyle w:val="Tekstprzypisudolnego"/>
        <w:rPr>
          <w:rFonts w:cs="Arial"/>
          <w:sz w:val="16"/>
          <w:szCs w:val="16"/>
        </w:rPr>
      </w:pPr>
      <w:r w:rsidRPr="008A138D">
        <w:rPr>
          <w:rStyle w:val="Odwoanieprzypisudolnego"/>
          <w:rFonts w:cs="Arial"/>
          <w:i/>
          <w:sz w:val="18"/>
          <w:szCs w:val="16"/>
        </w:rPr>
        <w:footnoteRef/>
      </w:r>
      <w:r w:rsidRPr="008A138D">
        <w:rPr>
          <w:rFonts w:cs="Arial"/>
          <w:i/>
          <w:sz w:val="16"/>
          <w:szCs w:val="16"/>
        </w:rPr>
        <w:t xml:space="preserve"> Wypełnia Wykonawca, jeżeli ma zastosowanie (wykreśla, jeżeli nie dotyczy).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BCA64" w14:textId="77777777" w:rsidR="00B03E1F" w:rsidRDefault="00B03E1F">
    <w:pPr>
      <w:pStyle w:val="Nagwek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2D7AC" w14:textId="56873536" w:rsidR="00CC273D" w:rsidRPr="00760B96" w:rsidRDefault="00CC273D" w:rsidP="7DC2C92B">
    <w:pPr>
      <w:pStyle w:val="Nagwek1"/>
      <w:spacing w:before="0" w:after="0"/>
      <w:ind w:left="1985" w:hanging="1985"/>
      <w:jc w:val="both"/>
      <w:rPr>
        <w:b w:val="0"/>
        <w:bCs w:val="0"/>
        <w:i/>
        <w:iCs/>
        <w:sz w:val="18"/>
        <w:szCs w:val="18"/>
      </w:rPr>
    </w:pPr>
    <w:r w:rsidRPr="7DC2C92B">
      <w:rPr>
        <w:b w:val="0"/>
        <w:bCs w:val="0"/>
        <w:i/>
        <w:iCs/>
        <w:sz w:val="18"/>
        <w:szCs w:val="18"/>
      </w:rPr>
      <w:t>Specyfikacja Warunków Zamówienia                                                                                          DZA-DZAZZP.2610.</w:t>
    </w:r>
    <w:r>
      <w:rPr>
        <w:b w:val="0"/>
        <w:bCs w:val="0"/>
        <w:i/>
        <w:iCs/>
        <w:sz w:val="18"/>
        <w:szCs w:val="18"/>
      </w:rPr>
      <w:t>41</w:t>
    </w:r>
    <w:r w:rsidRPr="7DC2C92B">
      <w:rPr>
        <w:b w:val="0"/>
        <w:bCs w:val="0"/>
        <w:i/>
        <w:iCs/>
        <w:sz w:val="18"/>
        <w:szCs w:val="18"/>
      </w:rPr>
      <w:t>.2026</w:t>
    </w:r>
  </w:p>
  <w:p w14:paraId="3A542507" w14:textId="60D3CF2D" w:rsidR="00CC273D" w:rsidRDefault="00CC273D" w:rsidP="7DC2C92B">
    <w:pPr>
      <w:pStyle w:val="Nagwek1"/>
      <w:spacing w:before="0" w:after="0"/>
      <w:ind w:left="1985" w:hanging="1985"/>
      <w:jc w:val="both"/>
      <w:rPr>
        <w:b w:val="0"/>
        <w:bCs w:val="0"/>
        <w:i/>
        <w:iCs/>
        <w:sz w:val="18"/>
        <w:szCs w:val="18"/>
      </w:rPr>
    </w:pPr>
    <w:r w:rsidRPr="7DC2C92B">
      <w:rPr>
        <w:b w:val="0"/>
        <w:bCs w:val="0"/>
        <w:i/>
        <w:iCs/>
        <w:kern w:val="0"/>
        <w:sz w:val="18"/>
        <w:szCs w:val="18"/>
      </w:rPr>
      <w:t xml:space="preserve">Dostawa </w:t>
    </w:r>
    <w:r>
      <w:rPr>
        <w:b w:val="0"/>
        <w:bCs w:val="0"/>
        <w:i/>
        <w:iCs/>
        <w:kern w:val="0"/>
        <w:sz w:val="18"/>
        <w:szCs w:val="18"/>
      </w:rPr>
      <w:t>laptopów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B1833" w14:textId="77777777" w:rsidR="00B03E1F" w:rsidRDefault="00B03E1F">
    <w:pPr>
      <w:pStyle w:val="Nagwek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F45D1" w14:textId="3D222319" w:rsidR="00CC273D" w:rsidRPr="00760B96" w:rsidRDefault="00CC273D" w:rsidP="7DC2C92B">
    <w:pPr>
      <w:pStyle w:val="Nagwek1"/>
      <w:spacing w:before="0" w:after="0"/>
      <w:ind w:left="1985" w:hanging="1985"/>
      <w:jc w:val="both"/>
      <w:rPr>
        <w:b w:val="0"/>
        <w:bCs w:val="0"/>
        <w:i/>
        <w:iCs/>
        <w:sz w:val="18"/>
        <w:szCs w:val="18"/>
      </w:rPr>
    </w:pPr>
    <w:r w:rsidRPr="7DC2C92B">
      <w:rPr>
        <w:b w:val="0"/>
        <w:bCs w:val="0"/>
        <w:i/>
        <w:iCs/>
        <w:sz w:val="18"/>
        <w:szCs w:val="18"/>
      </w:rPr>
      <w:t>Specyfikacja Warunków Zamówienia                                                                                          DZA-DZAZZP.2610.</w:t>
    </w:r>
    <w:r>
      <w:rPr>
        <w:b w:val="0"/>
        <w:bCs w:val="0"/>
        <w:i/>
        <w:iCs/>
        <w:sz w:val="18"/>
        <w:szCs w:val="18"/>
      </w:rPr>
      <w:t>41</w:t>
    </w:r>
    <w:r w:rsidRPr="7DC2C92B">
      <w:rPr>
        <w:b w:val="0"/>
        <w:bCs w:val="0"/>
        <w:i/>
        <w:iCs/>
        <w:sz w:val="18"/>
        <w:szCs w:val="18"/>
      </w:rPr>
      <w:t>.2026</w:t>
    </w:r>
  </w:p>
  <w:p w14:paraId="790604F1" w14:textId="75839B23" w:rsidR="00CC273D" w:rsidRDefault="00CC273D" w:rsidP="7DC2C92B">
    <w:pPr>
      <w:pStyle w:val="Nagwek1"/>
      <w:spacing w:before="0" w:after="0"/>
      <w:ind w:left="1985" w:hanging="1985"/>
      <w:jc w:val="both"/>
      <w:rPr>
        <w:b w:val="0"/>
        <w:bCs w:val="0"/>
        <w:i/>
        <w:iCs/>
        <w:sz w:val="18"/>
        <w:szCs w:val="18"/>
      </w:rPr>
    </w:pPr>
    <w:r w:rsidRPr="7DC2C92B">
      <w:rPr>
        <w:b w:val="0"/>
        <w:bCs w:val="0"/>
        <w:i/>
        <w:iCs/>
        <w:kern w:val="0"/>
        <w:sz w:val="18"/>
        <w:szCs w:val="18"/>
      </w:rPr>
      <w:t xml:space="preserve">Dostawa </w:t>
    </w:r>
    <w:r>
      <w:rPr>
        <w:b w:val="0"/>
        <w:bCs w:val="0"/>
        <w:i/>
        <w:iCs/>
        <w:kern w:val="0"/>
        <w:sz w:val="18"/>
        <w:szCs w:val="18"/>
      </w:rPr>
      <w:t>laptopów</w:t>
    </w:r>
  </w:p>
  <w:p w14:paraId="67BC6226" w14:textId="247905BD" w:rsidR="00CC273D" w:rsidRPr="00E04788" w:rsidRDefault="00CC273D" w:rsidP="00ED11F8">
    <w:pPr>
      <w:autoSpaceDE w:val="0"/>
      <w:autoSpaceDN w:val="0"/>
      <w:adjustRightInd w:val="0"/>
      <w:jc w:val="both"/>
      <w:rPr>
        <w:rFonts w:ascii="Arial" w:hAnsi="Arial" w:cs="Arial"/>
        <w:i/>
        <w:sz w:val="20"/>
        <w:szCs w:val="20"/>
        <w:lang w:eastAsia="pl-PL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523F4" w14:textId="77777777" w:rsidR="00CC273D" w:rsidRDefault="00CC273D">
    <w:pPr>
      <w:pStyle w:val="Nagwek0"/>
    </w:pPr>
    <w:r>
      <w:rPr>
        <w:noProof/>
        <w:lang w:eastAsia="pl-PL"/>
      </w:rPr>
      <w:drawing>
        <wp:inline distT="0" distB="0" distL="0" distR="0" wp14:anchorId="6520C551" wp14:editId="353EAB43">
          <wp:extent cx="5724524" cy="731520"/>
          <wp:effectExtent l="0" t="0" r="9525" b="0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4524" cy="731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F7946F56"/>
    <w:lvl w:ilvl="0">
      <w:start w:val="1"/>
      <w:numFmt w:val="bullet"/>
      <w:pStyle w:val="Listapunktowana3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D666B41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C5CFAD8"/>
    <w:lvl w:ilvl="0">
      <w:start w:val="1"/>
      <w:numFmt w:val="bullet"/>
      <w:pStyle w:val="NumPar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numFmt w:val="decimal"/>
      <w:pStyle w:val="Nagwekspisutreci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4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</w:pPr>
    </w:lvl>
    <w:lvl w:ilvl="2">
      <w:start w:val="1"/>
      <w:numFmt w:val="lowerRoman"/>
      <w:lvlText w:val="%3)"/>
      <w:lvlJc w:val="left"/>
      <w:pPr>
        <w:tabs>
          <w:tab w:val="num" w:pos="1080"/>
        </w:tabs>
      </w:pPr>
    </w:lvl>
    <w:lvl w:ilvl="3">
      <w:start w:val="1"/>
      <w:numFmt w:val="decimal"/>
      <w:lvlText w:val="(%4)"/>
      <w:lvlJc w:val="left"/>
      <w:pPr>
        <w:tabs>
          <w:tab w:val="num" w:pos="1440"/>
        </w:tabs>
      </w:pPr>
    </w:lvl>
    <w:lvl w:ilvl="4">
      <w:start w:val="1"/>
      <w:numFmt w:val="lowerLetter"/>
      <w:lvlText w:val="(%5)"/>
      <w:lvlJc w:val="left"/>
      <w:pPr>
        <w:tabs>
          <w:tab w:val="num" w:pos="1800"/>
        </w:tabs>
      </w:pPr>
    </w:lvl>
    <w:lvl w:ilvl="5">
      <w:start w:val="1"/>
      <w:numFmt w:val="lowerRoman"/>
      <w:lvlText w:val="(%6)"/>
      <w:lvlJc w:val="left"/>
      <w:pPr>
        <w:tabs>
          <w:tab w:val="num" w:pos="2160"/>
        </w:tabs>
      </w:pPr>
    </w:lvl>
    <w:lvl w:ilvl="6">
      <w:start w:val="1"/>
      <w:numFmt w:val="decimal"/>
      <w:lvlText w:val="%7."/>
      <w:lvlJc w:val="left"/>
      <w:pPr>
        <w:tabs>
          <w:tab w:val="num" w:pos="2520"/>
        </w:tabs>
      </w:pPr>
    </w:lvl>
    <w:lvl w:ilvl="7">
      <w:start w:val="1"/>
      <w:numFmt w:val="lowerLetter"/>
      <w:lvlText w:val="%8."/>
      <w:lvlJc w:val="left"/>
      <w:pPr>
        <w:tabs>
          <w:tab w:val="num" w:pos="2880"/>
        </w:tabs>
      </w:pPr>
    </w:lvl>
    <w:lvl w:ilvl="8">
      <w:start w:val="1"/>
      <w:numFmt w:val="lowerRoman"/>
      <w:lvlText w:val="%9."/>
      <w:lvlJc w:val="left"/>
      <w:pPr>
        <w:tabs>
          <w:tab w:val="num" w:pos="3240"/>
        </w:tabs>
      </w:pPr>
    </w:lvl>
  </w:abstractNum>
  <w:abstractNum w:abstractNumId="5" w15:restartNumberingAfterBreak="0">
    <w:nsid w:val="00000006"/>
    <w:multiLevelType w:val="singleLevel"/>
    <w:tmpl w:val="00000006"/>
    <w:name w:val="WW8Num1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6" w15:restartNumberingAfterBreak="0">
    <w:nsid w:val="00000007"/>
    <w:multiLevelType w:val="singleLevel"/>
    <w:tmpl w:val="EEE2F828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7" w15:restartNumberingAfterBreak="0">
    <w:nsid w:val="00000008"/>
    <w:multiLevelType w:val="multilevel"/>
    <w:tmpl w:val="F7FE765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8" w15:restartNumberingAfterBreak="0">
    <w:nsid w:val="0000000B"/>
    <w:multiLevelType w:val="singleLevel"/>
    <w:tmpl w:val="56708CC6"/>
    <w:name w:val="WW8Num11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b w:val="0"/>
        <w:sz w:val="24"/>
        <w:szCs w:val="24"/>
      </w:rPr>
    </w:lvl>
  </w:abstractNum>
  <w:abstractNum w:abstractNumId="9" w15:restartNumberingAfterBreak="0">
    <w:nsid w:val="0000000C"/>
    <w:multiLevelType w:val="singleLevel"/>
    <w:tmpl w:val="0000000C"/>
    <w:name w:val="WW8Num25"/>
    <w:lvl w:ilvl="0">
      <w:start w:val="2"/>
      <w:numFmt w:val="decimal"/>
      <w:lvlText w:val="%1."/>
      <w:lvlJc w:val="left"/>
      <w:pPr>
        <w:tabs>
          <w:tab w:val="num" w:pos="360"/>
        </w:tabs>
      </w:pPr>
    </w:lvl>
  </w:abstractNum>
  <w:abstractNum w:abstractNumId="10" w15:restartNumberingAfterBreak="0">
    <w:nsid w:val="0000000D"/>
    <w:multiLevelType w:val="singleLevel"/>
    <w:tmpl w:val="0000000D"/>
    <w:name w:val="WW8Num28"/>
    <w:lvl w:ilvl="0">
      <w:start w:val="1"/>
      <w:numFmt w:val="lowerLetter"/>
      <w:lvlText w:val="%1)"/>
      <w:lvlJc w:val="left"/>
      <w:pPr>
        <w:tabs>
          <w:tab w:val="num" w:pos="1440"/>
        </w:tabs>
      </w:pPr>
    </w:lvl>
  </w:abstractNum>
  <w:abstractNum w:abstractNumId="11" w15:restartNumberingAfterBreak="0">
    <w:nsid w:val="0000000E"/>
    <w:multiLevelType w:val="multilevel"/>
    <w:tmpl w:val="0E32F424"/>
    <w:name w:val="WW8Num4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502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12" w15:restartNumberingAfterBreak="0">
    <w:nsid w:val="0000000F"/>
    <w:multiLevelType w:val="singleLevel"/>
    <w:tmpl w:val="922656A0"/>
    <w:name w:val="WW8Num31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color w:val="auto"/>
      </w:rPr>
    </w:lvl>
  </w:abstractNum>
  <w:abstractNum w:abstractNumId="13" w15:restartNumberingAfterBreak="0">
    <w:nsid w:val="00000010"/>
    <w:multiLevelType w:val="singleLevel"/>
    <w:tmpl w:val="00000010"/>
    <w:name w:val="WW8Num3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14" w15:restartNumberingAfterBreak="0">
    <w:nsid w:val="00000011"/>
    <w:multiLevelType w:val="multilevel"/>
    <w:tmpl w:val="00000011"/>
    <w:name w:val="WW8Num34"/>
    <w:lvl w:ilvl="0">
      <w:start w:val="6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/>
        <w:sz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</w:pPr>
    </w:lvl>
    <w:lvl w:ilvl="2">
      <w:start w:val="1"/>
      <w:numFmt w:val="lowerLetter"/>
      <w:lvlText w:val="%3."/>
      <w:lvlJc w:val="left"/>
      <w:pPr>
        <w:tabs>
          <w:tab w:val="num" w:pos="1224"/>
        </w:tabs>
      </w:pPr>
    </w:lvl>
    <w:lvl w:ilvl="3">
      <w:start w:val="1"/>
      <w:numFmt w:val="bullet"/>
      <w:lvlText w:val=""/>
      <w:lvlJc w:val="left"/>
      <w:pPr>
        <w:tabs>
          <w:tab w:val="num" w:pos="1728"/>
        </w:tabs>
      </w:pPr>
      <w:rPr>
        <w:rFonts w:ascii="Symbol" w:hAnsi="Symbol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</w:pPr>
    </w:lvl>
  </w:abstractNum>
  <w:abstractNum w:abstractNumId="15" w15:restartNumberingAfterBreak="0">
    <w:nsid w:val="00000012"/>
    <w:multiLevelType w:val="multilevel"/>
    <w:tmpl w:val="C6B47294"/>
    <w:name w:val="WW8Num39"/>
    <w:lvl w:ilvl="0">
      <w:start w:val="1"/>
      <w:numFmt w:val="lowerLetter"/>
      <w:lvlText w:val="%1."/>
      <w:lvlJc w:val="left"/>
      <w:pPr>
        <w:tabs>
          <w:tab w:val="num" w:pos="1511"/>
        </w:tabs>
      </w:pPr>
      <w:rPr>
        <w:rFonts w:ascii="Times New Roman" w:eastAsia="Times New Roman" w:hAnsi="Times New Roman" w:cs="Times New Roman"/>
      </w:rPr>
    </w:lvl>
    <w:lvl w:ilvl="1">
      <w:start w:val="1"/>
      <w:numFmt w:val="none"/>
      <w:lvlText w:val="a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2"/>
      <w:numFmt w:val="low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Roman"/>
      <w:lvlText w:val="%4."/>
      <w:lvlJc w:val="left"/>
      <w:pPr>
        <w:ind w:left="3240" w:hanging="720"/>
      </w:pPr>
      <w:rPr>
        <w:rFonts w:hint="default"/>
        <w:b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3"/>
    <w:multiLevelType w:val="multilevel"/>
    <w:tmpl w:val="00000013"/>
    <w:name w:val="WW8Num41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1080"/>
        </w:tabs>
      </w:pPr>
    </w:lvl>
    <w:lvl w:ilvl="2">
      <w:start w:val="1"/>
      <w:numFmt w:val="lowerRoman"/>
      <w:lvlText w:val="%3."/>
      <w:lvlJc w:val="right"/>
      <w:pPr>
        <w:tabs>
          <w:tab w:val="num" w:pos="1800"/>
        </w:tabs>
      </w:pPr>
    </w:lvl>
    <w:lvl w:ilvl="3">
      <w:start w:val="1"/>
      <w:numFmt w:val="decimal"/>
      <w:lvlText w:val="%4."/>
      <w:lvlJc w:val="left"/>
      <w:pPr>
        <w:tabs>
          <w:tab w:val="num" w:pos="2520"/>
        </w:tabs>
      </w:pPr>
    </w:lvl>
    <w:lvl w:ilvl="4">
      <w:start w:val="1"/>
      <w:numFmt w:val="lowerLetter"/>
      <w:lvlText w:val="%5."/>
      <w:lvlJc w:val="left"/>
      <w:pPr>
        <w:tabs>
          <w:tab w:val="num" w:pos="3240"/>
        </w:tabs>
      </w:pPr>
    </w:lvl>
    <w:lvl w:ilvl="5">
      <w:start w:val="1"/>
      <w:numFmt w:val="lowerRoman"/>
      <w:lvlText w:val="%6."/>
      <w:lvlJc w:val="right"/>
      <w:pPr>
        <w:tabs>
          <w:tab w:val="num" w:pos="3960"/>
        </w:tabs>
      </w:p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7" w15:restartNumberingAfterBreak="0">
    <w:nsid w:val="00000015"/>
    <w:multiLevelType w:val="multilevel"/>
    <w:tmpl w:val="00000015"/>
    <w:name w:val="WW8Num23"/>
    <w:lvl w:ilvl="0">
      <w:start w:val="3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8" w15:restartNumberingAfterBreak="0">
    <w:nsid w:val="00000016"/>
    <w:multiLevelType w:val="multilevel"/>
    <w:tmpl w:val="00000016"/>
    <w:name w:val="WW8Num24"/>
    <w:lvl w:ilvl="0">
      <w:start w:val="1"/>
      <w:numFmt w:val="lowerLetter"/>
      <w:suff w:val="nothing"/>
      <w:lvlText w:val="%1)"/>
      <w:lvlJc w:val="left"/>
      <w:pPr>
        <w:ind w:left="720" w:hanging="360"/>
      </w:pPr>
    </w:lvl>
    <w:lvl w:ilvl="1">
      <w:start w:val="1"/>
      <w:numFmt w:val="decimal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9" w15:restartNumberingAfterBreak="0">
    <w:nsid w:val="0000001B"/>
    <w:multiLevelType w:val="multilevel"/>
    <w:tmpl w:val="DA6AAE66"/>
    <w:name w:val="WW8Num16"/>
    <w:lvl w:ilvl="0">
      <w:start w:val="1"/>
      <w:numFmt w:val="decimal"/>
      <w:suff w:val="nothing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0" w15:restartNumberingAfterBreak="0">
    <w:nsid w:val="0000001C"/>
    <w:multiLevelType w:val="multilevel"/>
    <w:tmpl w:val="6BA2B672"/>
    <w:name w:val="WW8Num7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1" w15:restartNumberingAfterBreak="0">
    <w:nsid w:val="0000001F"/>
    <w:multiLevelType w:val="multilevel"/>
    <w:tmpl w:val="0000001F"/>
    <w:name w:val="WW8Num15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2" w15:restartNumberingAfterBreak="0">
    <w:nsid w:val="00000020"/>
    <w:multiLevelType w:val="multilevel"/>
    <w:tmpl w:val="B6CC6128"/>
    <w:name w:val="WW8Num21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3" w15:restartNumberingAfterBreak="0">
    <w:nsid w:val="00000025"/>
    <w:multiLevelType w:val="multilevel"/>
    <w:tmpl w:val="00000025"/>
    <w:name w:val="WW8Num9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4" w15:restartNumberingAfterBreak="0">
    <w:nsid w:val="00000026"/>
    <w:multiLevelType w:val="multilevel"/>
    <w:tmpl w:val="00000026"/>
    <w:name w:val="WW8Num42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5" w15:restartNumberingAfterBreak="0">
    <w:nsid w:val="00000027"/>
    <w:multiLevelType w:val="multilevel"/>
    <w:tmpl w:val="00000027"/>
    <w:name w:val="WW8Num43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6" w15:restartNumberingAfterBreak="0">
    <w:nsid w:val="00000028"/>
    <w:multiLevelType w:val="multilevel"/>
    <w:tmpl w:val="00000028"/>
    <w:name w:val="WW8Num44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pStyle w:val="Tytu2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pStyle w:val="Tytu3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7" w15:restartNumberingAfterBreak="0">
    <w:nsid w:val="00000029"/>
    <w:multiLevelType w:val="multilevel"/>
    <w:tmpl w:val="472A6A2A"/>
    <w:name w:val="WW8Num45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0000002A"/>
    <w:multiLevelType w:val="multilevel"/>
    <w:tmpl w:val="0000002A"/>
    <w:name w:val="WW8Num4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2"/>
      <w:numFmt w:val="decimal"/>
      <w:lvlText w:val="%2)"/>
      <w:lvlJc w:val="left"/>
      <w:pPr>
        <w:tabs>
          <w:tab w:val="num" w:pos="566"/>
        </w:tabs>
        <w:ind w:left="566" w:hanging="283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0000002D"/>
    <w:multiLevelType w:val="multilevel"/>
    <w:tmpl w:val="0000002D"/>
    <w:name w:val="WW8Num27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0" w15:restartNumberingAfterBreak="0">
    <w:nsid w:val="00000030"/>
    <w:multiLevelType w:val="multilevel"/>
    <w:tmpl w:val="00000030"/>
    <w:name w:val="WW8Num1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1" w15:restartNumberingAfterBreak="0">
    <w:nsid w:val="00000032"/>
    <w:multiLevelType w:val="multilevel"/>
    <w:tmpl w:val="8AA45990"/>
    <w:name w:val="WW8Num63"/>
    <w:lvl w:ilvl="0">
      <w:start w:val="2"/>
      <w:numFmt w:val="decimal"/>
      <w:lvlText w:val="%1)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00000033"/>
    <w:multiLevelType w:val="multilevel"/>
    <w:tmpl w:val="F9664042"/>
    <w:name w:val="WW8Num6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33" w15:restartNumberingAfterBreak="0">
    <w:nsid w:val="00000034"/>
    <w:multiLevelType w:val="multilevel"/>
    <w:tmpl w:val="00000034"/>
    <w:name w:val="WW8Num6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4" w15:restartNumberingAfterBreak="0">
    <w:nsid w:val="00000035"/>
    <w:multiLevelType w:val="multilevel"/>
    <w:tmpl w:val="00000035"/>
    <w:name w:val="WW8Num20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5" w15:restartNumberingAfterBreak="0">
    <w:nsid w:val="00000037"/>
    <w:multiLevelType w:val="singleLevel"/>
    <w:tmpl w:val="9BD49550"/>
    <w:name w:val="WW8Num70"/>
    <w:lvl w:ilvl="0">
      <w:start w:val="2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</w:abstractNum>
  <w:abstractNum w:abstractNumId="36" w15:restartNumberingAfterBreak="0">
    <w:nsid w:val="00000056"/>
    <w:multiLevelType w:val="multilevel"/>
    <w:tmpl w:val="00000056"/>
    <w:name w:val="WW8Num10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7" w15:restartNumberingAfterBreak="0">
    <w:nsid w:val="00DF23DC"/>
    <w:multiLevelType w:val="hybridMultilevel"/>
    <w:tmpl w:val="CE5AE186"/>
    <w:name w:val="paragraf2"/>
    <w:lvl w:ilvl="0" w:tplc="7BEC6F36">
      <w:start w:val="1"/>
      <w:numFmt w:val="decimal"/>
      <w:lvlText w:val="§ 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1E31785"/>
    <w:multiLevelType w:val="hybridMultilevel"/>
    <w:tmpl w:val="327ABF9A"/>
    <w:lvl w:ilvl="0" w:tplc="04150013">
      <w:start w:val="1"/>
      <w:numFmt w:val="upperRoman"/>
      <w:lvlText w:val="%1."/>
      <w:lvlJc w:val="righ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9" w15:restartNumberingAfterBreak="0">
    <w:nsid w:val="03394CCF"/>
    <w:multiLevelType w:val="multilevel"/>
    <w:tmpl w:val="BB043578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ascii="Arial" w:eastAsia="Times New Roman" w:hAnsi="Arial" w:cs="Arial"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0" w15:restartNumberingAfterBreak="0">
    <w:nsid w:val="036C7B9E"/>
    <w:multiLevelType w:val="multilevel"/>
    <w:tmpl w:val="5C102E62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1" w15:restartNumberingAfterBreak="0">
    <w:nsid w:val="06273786"/>
    <w:multiLevelType w:val="multilevel"/>
    <w:tmpl w:val="0415001F"/>
    <w:styleLink w:val="Zaimportowanystyl1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06F51311"/>
    <w:multiLevelType w:val="hybridMultilevel"/>
    <w:tmpl w:val="B9D6CFD6"/>
    <w:name w:val="WW8Num172"/>
    <w:lvl w:ilvl="0" w:tplc="A1083C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96584B10">
      <w:start w:val="1"/>
      <w:numFmt w:val="lowerLetter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688094CC">
      <w:start w:val="1"/>
      <w:numFmt w:val="decimal"/>
      <w:lvlText w:val="%3)"/>
      <w:lvlJc w:val="left"/>
      <w:pPr>
        <w:tabs>
          <w:tab w:val="num" w:pos="2689"/>
        </w:tabs>
        <w:ind w:left="2689" w:hanging="360"/>
      </w:pPr>
      <w:rPr>
        <w:rFonts w:hint="default"/>
      </w:rPr>
    </w:lvl>
    <w:lvl w:ilvl="3" w:tplc="0FC2D7B2">
      <w:start w:val="1"/>
      <w:numFmt w:val="none"/>
      <w:lvlText w:val="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3BD4A5FC">
      <w:start w:val="1"/>
      <w:numFmt w:val="lowerLetter"/>
      <w:lvlText w:val="%5)"/>
      <w:lvlJc w:val="left"/>
      <w:pPr>
        <w:tabs>
          <w:tab w:val="num" w:pos="3949"/>
        </w:tabs>
        <w:ind w:left="3949" w:hanging="360"/>
      </w:pPr>
      <w:rPr>
        <w:rFonts w:hint="default"/>
        <w:b w:val="0"/>
        <w:i w:val="0"/>
        <w:color w:val="auto"/>
        <w:sz w:val="24"/>
        <w:szCs w:val="24"/>
      </w:rPr>
    </w:lvl>
    <w:lvl w:ilvl="5" w:tplc="F57AD442">
      <w:start w:val="1"/>
      <w:numFmt w:val="upperLetter"/>
      <w:lvlText w:val="%6)"/>
      <w:lvlJc w:val="left"/>
      <w:pPr>
        <w:ind w:left="4849" w:hanging="360"/>
      </w:pPr>
      <w:rPr>
        <w:rFonts w:eastAsia="Times New Roman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3" w15:restartNumberingAfterBreak="0">
    <w:nsid w:val="0816742E"/>
    <w:multiLevelType w:val="multilevel"/>
    <w:tmpl w:val="00000050"/>
    <w:name w:val="WW8Num21232222"/>
    <w:lvl w:ilvl="0">
      <w:start w:val="2"/>
      <w:numFmt w:val="decimal"/>
      <w:suff w:val="nothing"/>
      <w:lvlText w:val="%1)"/>
      <w:lvlJc w:val="left"/>
      <w:pPr>
        <w:ind w:left="46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090D5793"/>
    <w:multiLevelType w:val="hybridMultilevel"/>
    <w:tmpl w:val="F126062E"/>
    <w:lvl w:ilvl="0" w:tplc="04150011">
      <w:start w:val="1"/>
      <w:numFmt w:val="decimal"/>
      <w:lvlText w:val="%1)"/>
      <w:lvlJc w:val="left"/>
      <w:pPr>
        <w:ind w:left="1780" w:hanging="360"/>
      </w:p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45" w15:restartNumberingAfterBreak="0">
    <w:nsid w:val="09CA3911"/>
    <w:multiLevelType w:val="multilevel"/>
    <w:tmpl w:val="66207290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46" w15:restartNumberingAfterBreak="0">
    <w:nsid w:val="09D85C61"/>
    <w:multiLevelType w:val="hybridMultilevel"/>
    <w:tmpl w:val="4C98C83C"/>
    <w:name w:val="WW8Num21222"/>
    <w:lvl w:ilvl="0" w:tplc="2F703F9A">
      <w:start w:val="4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 w:val="0"/>
      </w:rPr>
    </w:lvl>
    <w:lvl w:ilvl="1" w:tplc="5D5AAEC8">
      <w:start w:val="1"/>
      <w:numFmt w:val="lowerLetter"/>
      <w:lvlText w:val="%2)"/>
      <w:lvlJc w:val="left"/>
      <w:pPr>
        <w:tabs>
          <w:tab w:val="num" w:pos="1004"/>
        </w:tabs>
        <w:ind w:left="1004" w:hanging="284"/>
      </w:pPr>
      <w:rPr>
        <w:rFonts w:hint="default"/>
      </w:rPr>
    </w:lvl>
    <w:lvl w:ilvl="2" w:tplc="BBF896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62FF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088A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C03E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1EA7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A058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04EC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09F532D2"/>
    <w:multiLevelType w:val="hybridMultilevel"/>
    <w:tmpl w:val="B8C84CD6"/>
    <w:styleLink w:val="StylKonspektynumerowaneZlewej0cmWysunicie102cm12"/>
    <w:lvl w:ilvl="0" w:tplc="46D23F8C">
      <w:start w:val="1"/>
      <w:numFmt w:val="decimal"/>
      <w:lvlText w:val="%1)"/>
      <w:lvlJc w:val="left"/>
      <w:pPr>
        <w:ind w:left="717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8" w15:restartNumberingAfterBreak="0">
    <w:nsid w:val="0A271F5C"/>
    <w:multiLevelType w:val="hybridMultilevel"/>
    <w:tmpl w:val="84F8C47A"/>
    <w:styleLink w:val="Zaimportowanystyl29"/>
    <w:lvl w:ilvl="0" w:tplc="0ED0C6A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7F2429A">
      <w:start w:val="1"/>
      <w:numFmt w:val="lowerLetter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5769732">
      <w:start w:val="1"/>
      <w:numFmt w:val="lowerRoman"/>
      <w:lvlText w:val="%3."/>
      <w:lvlJc w:val="left"/>
      <w:pPr>
        <w:tabs>
          <w:tab w:val="left" w:pos="360"/>
        </w:tabs>
        <w:ind w:left="3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16C682">
      <w:start w:val="1"/>
      <w:numFmt w:val="decimal"/>
      <w:lvlText w:val="%4."/>
      <w:lvlJc w:val="left"/>
      <w:pPr>
        <w:tabs>
          <w:tab w:val="left" w:pos="36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560C9A">
      <w:start w:val="1"/>
      <w:numFmt w:val="lowerLetter"/>
      <w:lvlText w:val="%5."/>
      <w:lvlJc w:val="left"/>
      <w:pPr>
        <w:tabs>
          <w:tab w:val="left" w:pos="36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B87B74">
      <w:start w:val="1"/>
      <w:numFmt w:val="lowerRoman"/>
      <w:lvlText w:val="%6."/>
      <w:lvlJc w:val="left"/>
      <w:pPr>
        <w:tabs>
          <w:tab w:val="left" w:pos="360"/>
        </w:tabs>
        <w:ind w:left="21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50BEE0">
      <w:start w:val="1"/>
      <w:numFmt w:val="decimal"/>
      <w:lvlText w:val="%7."/>
      <w:lvlJc w:val="left"/>
      <w:pPr>
        <w:tabs>
          <w:tab w:val="left" w:pos="36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64FAFA">
      <w:start w:val="1"/>
      <w:numFmt w:val="lowerLetter"/>
      <w:lvlText w:val="%8."/>
      <w:lvlJc w:val="left"/>
      <w:pPr>
        <w:tabs>
          <w:tab w:val="left" w:pos="36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3E66D6">
      <w:start w:val="1"/>
      <w:numFmt w:val="lowerRoman"/>
      <w:lvlText w:val="%9."/>
      <w:lvlJc w:val="left"/>
      <w:pPr>
        <w:tabs>
          <w:tab w:val="left" w:pos="360"/>
        </w:tabs>
        <w:ind w:left="43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 w15:restartNumberingAfterBreak="0">
    <w:nsid w:val="0A713FED"/>
    <w:multiLevelType w:val="multilevel"/>
    <w:tmpl w:val="F0A44886"/>
    <w:name w:val="Lista numerowana 27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)"/>
      <w:lvlJc w:val="left"/>
      <w:pPr>
        <w:ind w:left="397" w:firstLine="0"/>
      </w:pPr>
      <w:rPr>
        <w:b w:val="0"/>
      </w:rPr>
    </w:lvl>
    <w:lvl w:ilvl="2">
      <w:start w:val="1"/>
      <w:numFmt w:val="decimal"/>
      <w:lvlText w:val="%1.%2.%3."/>
      <w:lvlJc w:val="left"/>
      <w:pPr>
        <w:ind w:left="907" w:firstLine="0"/>
      </w:pPr>
    </w:lvl>
    <w:lvl w:ilvl="3">
      <w:start w:val="1"/>
      <w:numFmt w:val="decimal"/>
      <w:lvlText w:val="%1.%2.%3.%4."/>
      <w:lvlJc w:val="left"/>
      <w:pPr>
        <w:ind w:left="1191" w:firstLine="0"/>
      </w:pPr>
    </w:lvl>
    <w:lvl w:ilvl="4">
      <w:start w:val="1"/>
      <w:numFmt w:val="decimal"/>
      <w:lvlText w:val="%1.%2.%3.%4.%5."/>
      <w:lvlJc w:val="left"/>
      <w:pPr>
        <w:ind w:left="1588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50" w15:restartNumberingAfterBreak="0">
    <w:nsid w:val="0CDA3B47"/>
    <w:multiLevelType w:val="multilevel"/>
    <w:tmpl w:val="B5EA689C"/>
    <w:lvl w:ilvl="0">
      <w:start w:val="5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pStyle w:val="1styl4"/>
      <w:lvlText w:val="%1.%2."/>
      <w:lvlJc w:val="left"/>
      <w:pPr>
        <w:ind w:left="540" w:hanging="54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3%1.2.5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51" w15:restartNumberingAfterBreak="0">
    <w:nsid w:val="0CF4270F"/>
    <w:multiLevelType w:val="hybridMultilevel"/>
    <w:tmpl w:val="3B58F45C"/>
    <w:name w:val="WW8Num26222"/>
    <w:lvl w:ilvl="0" w:tplc="64E88C0A">
      <w:start w:val="9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 w:tplc="F70A02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3442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26AB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6A55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D6F8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3CAD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80A4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7AF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0D786552"/>
    <w:multiLevelType w:val="multilevel"/>
    <w:tmpl w:val="19D8FBF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48"/>
        </w:tabs>
        <w:ind w:left="568" w:firstLine="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53" w15:restartNumberingAfterBreak="0">
    <w:nsid w:val="0DB17F74"/>
    <w:multiLevelType w:val="multilevel"/>
    <w:tmpl w:val="D76CD1F4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ascii="Arial" w:eastAsia="Times New Roman" w:hAnsi="Arial" w:cs="Arial"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4" w15:restartNumberingAfterBreak="0">
    <w:nsid w:val="0E94079E"/>
    <w:multiLevelType w:val="multilevel"/>
    <w:tmpl w:val="493E2E52"/>
    <w:styleLink w:val="Styl31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 w15:restartNumberingAfterBreak="0">
    <w:nsid w:val="0EF046DF"/>
    <w:multiLevelType w:val="multilevel"/>
    <w:tmpl w:val="7DB02AC4"/>
    <w:lvl w:ilvl="0">
      <w:start w:val="1"/>
      <w:numFmt w:val="decimal"/>
      <w:pStyle w:val="Punkt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0F101106"/>
    <w:multiLevelType w:val="hybridMultilevel"/>
    <w:tmpl w:val="5E205964"/>
    <w:name w:val="WW8Num642"/>
    <w:lvl w:ilvl="0" w:tplc="4BB01C38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6A447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99200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9CEE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504F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5CA3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062C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B6BC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C8F3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0F5446C3"/>
    <w:multiLevelType w:val="hybridMultilevel"/>
    <w:tmpl w:val="E708E528"/>
    <w:name w:val="WW8Num702222"/>
    <w:lvl w:ilvl="0" w:tplc="5442F642">
      <w:start w:val="10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C7BC17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4C15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9EA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2899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46FD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4AEA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A4BA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9067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0F574138"/>
    <w:multiLevelType w:val="hybridMultilevel"/>
    <w:tmpl w:val="8FBC9DA4"/>
    <w:name w:val="Lista numerowana 1"/>
    <w:lvl w:ilvl="0" w:tplc="3CFE3DEA">
      <w:start w:val="1"/>
      <w:numFmt w:val="decimal"/>
      <w:lvlText w:val="%1."/>
      <w:lvlJc w:val="left"/>
      <w:pPr>
        <w:ind w:left="666" w:firstLine="0"/>
      </w:pPr>
    </w:lvl>
    <w:lvl w:ilvl="1" w:tplc="BFD26F32">
      <w:start w:val="1"/>
      <w:numFmt w:val="decimal"/>
      <w:lvlText w:val="%2)"/>
      <w:lvlJc w:val="left"/>
      <w:pPr>
        <w:ind w:left="1386" w:firstLine="0"/>
      </w:pPr>
    </w:lvl>
    <w:lvl w:ilvl="2" w:tplc="3ADA1D9E">
      <w:start w:val="1"/>
      <w:numFmt w:val="lowerLetter"/>
      <w:lvlText w:val="%3)"/>
      <w:lvlJc w:val="left"/>
      <w:pPr>
        <w:ind w:left="2286" w:firstLine="0"/>
      </w:pPr>
    </w:lvl>
    <w:lvl w:ilvl="3" w:tplc="7910B664">
      <w:start w:val="1"/>
      <w:numFmt w:val="decimal"/>
      <w:lvlText w:val="%4."/>
      <w:lvlJc w:val="left"/>
      <w:pPr>
        <w:ind w:left="2826" w:firstLine="0"/>
      </w:pPr>
    </w:lvl>
    <w:lvl w:ilvl="4" w:tplc="B978C888">
      <w:start w:val="1"/>
      <w:numFmt w:val="lowerLetter"/>
      <w:lvlText w:val="%5."/>
      <w:lvlJc w:val="left"/>
      <w:pPr>
        <w:ind w:left="3546" w:firstLine="0"/>
      </w:pPr>
    </w:lvl>
    <w:lvl w:ilvl="5" w:tplc="981ABB88">
      <w:start w:val="1"/>
      <w:numFmt w:val="lowerRoman"/>
      <w:lvlText w:val="%6."/>
      <w:lvlJc w:val="left"/>
      <w:pPr>
        <w:ind w:left="4446" w:firstLine="0"/>
      </w:pPr>
    </w:lvl>
    <w:lvl w:ilvl="6" w:tplc="D2349A92">
      <w:start w:val="1"/>
      <w:numFmt w:val="decimal"/>
      <w:lvlText w:val="%7."/>
      <w:lvlJc w:val="left"/>
      <w:pPr>
        <w:ind w:left="4986" w:firstLine="0"/>
      </w:pPr>
    </w:lvl>
    <w:lvl w:ilvl="7" w:tplc="4E7EB5F0">
      <w:start w:val="1"/>
      <w:numFmt w:val="lowerLetter"/>
      <w:lvlText w:val="%8."/>
      <w:lvlJc w:val="left"/>
      <w:pPr>
        <w:ind w:left="5706" w:firstLine="0"/>
      </w:pPr>
    </w:lvl>
    <w:lvl w:ilvl="8" w:tplc="546C04EA">
      <w:start w:val="1"/>
      <w:numFmt w:val="lowerRoman"/>
      <w:lvlText w:val="%9."/>
      <w:lvlJc w:val="left"/>
      <w:pPr>
        <w:ind w:left="6606" w:firstLine="0"/>
      </w:pPr>
    </w:lvl>
  </w:abstractNum>
  <w:abstractNum w:abstractNumId="59" w15:restartNumberingAfterBreak="0">
    <w:nsid w:val="107173C0"/>
    <w:multiLevelType w:val="hybridMultilevel"/>
    <w:tmpl w:val="CFF443CA"/>
    <w:name w:val="WW8Num64222"/>
    <w:lvl w:ilvl="0" w:tplc="4AF02C4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2BA0D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5E05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14E2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B026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644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7C2D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8487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32DE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1114507E"/>
    <w:multiLevelType w:val="hybridMultilevel"/>
    <w:tmpl w:val="574C6D54"/>
    <w:name w:val="WW8Num10222"/>
    <w:lvl w:ilvl="0" w:tplc="68724662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739486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6872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2A02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6E9C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5031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BA78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44F2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D205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112C6732"/>
    <w:multiLevelType w:val="multilevel"/>
    <w:tmpl w:val="288E1EB4"/>
    <w:lvl w:ilvl="0">
      <w:start w:val="6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Arial" w:hAnsi="Arial" w:cs="Arial" w:hint="default"/>
        <w:b w:val="0"/>
        <w:bCs/>
        <w:i w:val="0"/>
        <w:color w:val="000000" w:themeColor="text1"/>
        <w:sz w:val="22"/>
        <w:szCs w:val="22"/>
      </w:rPr>
    </w:lvl>
    <w:lvl w:ilvl="2">
      <w:start w:val="1"/>
      <w:numFmt w:val="decimal"/>
      <w:lvlText w:val="%1.%2.%3."/>
      <w:lvlJc w:val="left"/>
      <w:pPr>
        <w:ind w:left="4832" w:hanging="720"/>
      </w:pPr>
      <w:rPr>
        <w:rFonts w:ascii="Arial" w:hAnsi="Arial" w:cs="Arial" w:hint="default"/>
        <w:b w:val="0"/>
        <w:bCs w:val="0"/>
        <w:i w:val="0"/>
        <w:color w:val="000000" w:themeColor="text1"/>
        <w:sz w:val="22"/>
        <w:szCs w:val="22"/>
      </w:rPr>
    </w:lvl>
    <w:lvl w:ilvl="3">
      <w:start w:val="1"/>
      <w:numFmt w:val="decimal"/>
      <w:lvlText w:val="%1.%2.%3.%4."/>
      <w:lvlJc w:val="left"/>
      <w:pPr>
        <w:ind w:left="8659" w:hanging="720"/>
      </w:pPr>
      <w:rPr>
        <w:rFonts w:ascii="Arial" w:hAnsi="Arial" w:cs="Arial" w:hint="default"/>
        <w:b w:val="0"/>
        <w:bCs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62" w15:restartNumberingAfterBreak="0">
    <w:nsid w:val="123E1903"/>
    <w:multiLevelType w:val="multilevel"/>
    <w:tmpl w:val="62EEE2E4"/>
    <w:lvl w:ilvl="0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264"/>
        </w:tabs>
        <w:ind w:left="2184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34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60"/>
        </w:tabs>
        <w:ind w:left="34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80"/>
        </w:tabs>
        <w:ind w:left="34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00"/>
        </w:tabs>
        <w:ind w:left="34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20"/>
        </w:tabs>
        <w:ind w:left="34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40"/>
        </w:tabs>
        <w:ind w:left="34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60"/>
        </w:tabs>
        <w:ind w:left="340" w:firstLine="0"/>
      </w:pPr>
      <w:rPr>
        <w:rFonts w:hint="default"/>
      </w:rPr>
    </w:lvl>
  </w:abstractNum>
  <w:abstractNum w:abstractNumId="63" w15:restartNumberingAfterBreak="0">
    <w:nsid w:val="144D6F48"/>
    <w:multiLevelType w:val="multilevel"/>
    <w:tmpl w:val="98988A7A"/>
    <w:name w:val="WW8Num7023"/>
    <w:lvl w:ilvl="0">
      <w:start w:val="2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14510BBD"/>
    <w:multiLevelType w:val="hybridMultilevel"/>
    <w:tmpl w:val="1A7A4216"/>
    <w:name w:val="Lista numerowana 6"/>
    <w:lvl w:ilvl="0" w:tplc="922AEE1C">
      <w:start w:val="1"/>
      <w:numFmt w:val="decimal"/>
      <w:lvlText w:val="%1)"/>
      <w:lvlJc w:val="left"/>
      <w:pPr>
        <w:ind w:left="360" w:firstLine="0"/>
      </w:pPr>
    </w:lvl>
    <w:lvl w:ilvl="1" w:tplc="3118E250">
      <w:start w:val="1"/>
      <w:numFmt w:val="decimal"/>
      <w:lvlText w:val="%2)"/>
      <w:lvlJc w:val="left"/>
      <w:pPr>
        <w:ind w:left="1080" w:firstLine="0"/>
      </w:pPr>
    </w:lvl>
    <w:lvl w:ilvl="2" w:tplc="A384A93E">
      <w:start w:val="1"/>
      <w:numFmt w:val="lowerRoman"/>
      <w:lvlText w:val="%3."/>
      <w:lvlJc w:val="left"/>
      <w:pPr>
        <w:ind w:left="1980" w:firstLine="0"/>
      </w:pPr>
    </w:lvl>
    <w:lvl w:ilvl="3" w:tplc="1B363BCA">
      <w:start w:val="1"/>
      <w:numFmt w:val="decimal"/>
      <w:lvlText w:val="%4."/>
      <w:lvlJc w:val="left"/>
      <w:pPr>
        <w:ind w:left="2520" w:firstLine="0"/>
      </w:pPr>
    </w:lvl>
    <w:lvl w:ilvl="4" w:tplc="325E99B8">
      <w:start w:val="1"/>
      <w:numFmt w:val="lowerLetter"/>
      <w:lvlText w:val="%5."/>
      <w:lvlJc w:val="left"/>
      <w:pPr>
        <w:ind w:left="3240" w:firstLine="0"/>
      </w:pPr>
    </w:lvl>
    <w:lvl w:ilvl="5" w:tplc="C236080C">
      <w:start w:val="1"/>
      <w:numFmt w:val="lowerRoman"/>
      <w:lvlText w:val="%6."/>
      <w:lvlJc w:val="left"/>
      <w:pPr>
        <w:ind w:left="4140" w:firstLine="0"/>
      </w:pPr>
    </w:lvl>
    <w:lvl w:ilvl="6" w:tplc="2CF63778">
      <w:start w:val="1"/>
      <w:numFmt w:val="decimal"/>
      <w:lvlText w:val="%7."/>
      <w:lvlJc w:val="left"/>
      <w:pPr>
        <w:ind w:left="4680" w:firstLine="0"/>
      </w:pPr>
    </w:lvl>
    <w:lvl w:ilvl="7" w:tplc="72F47892">
      <w:start w:val="1"/>
      <w:numFmt w:val="lowerLetter"/>
      <w:lvlText w:val="%8."/>
      <w:lvlJc w:val="left"/>
      <w:pPr>
        <w:ind w:left="5400" w:firstLine="0"/>
      </w:pPr>
    </w:lvl>
    <w:lvl w:ilvl="8" w:tplc="E86042BC">
      <w:start w:val="1"/>
      <w:numFmt w:val="lowerRoman"/>
      <w:lvlText w:val="%9."/>
      <w:lvlJc w:val="left"/>
      <w:pPr>
        <w:ind w:left="6300" w:firstLine="0"/>
      </w:pPr>
    </w:lvl>
  </w:abstractNum>
  <w:abstractNum w:abstractNumId="65" w15:restartNumberingAfterBreak="0">
    <w:nsid w:val="15B27DA0"/>
    <w:multiLevelType w:val="hybridMultilevel"/>
    <w:tmpl w:val="9072FD96"/>
    <w:name w:val="WW8Num212322"/>
    <w:lvl w:ilvl="0" w:tplc="29AE3E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E06F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B3243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BE1C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324C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4C66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9E12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CC0A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9227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163D52EF"/>
    <w:multiLevelType w:val="multilevel"/>
    <w:tmpl w:val="A86CCC4E"/>
    <w:lvl w:ilvl="0">
      <w:start w:val="1"/>
      <w:numFmt w:val="lowerLetter"/>
      <w:lvlText w:val="%1)"/>
      <w:lvlJc w:val="left"/>
      <w:pPr>
        <w:tabs>
          <w:tab w:val="num" w:pos="1069"/>
        </w:tabs>
        <w:ind w:left="1049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33"/>
        </w:tabs>
        <w:ind w:left="2553" w:firstLine="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709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709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709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709" w:firstLine="0"/>
      </w:pPr>
      <w:rPr>
        <w:rFonts w:hint="default"/>
      </w:rPr>
    </w:lvl>
  </w:abstractNum>
  <w:abstractNum w:abstractNumId="67" w15:restartNumberingAfterBreak="0">
    <w:nsid w:val="179979A7"/>
    <w:multiLevelType w:val="hybridMultilevel"/>
    <w:tmpl w:val="77463D8A"/>
    <w:lvl w:ilvl="0" w:tplc="4EA2FB4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82451B6"/>
    <w:multiLevelType w:val="hybridMultilevel"/>
    <w:tmpl w:val="EC5C39AA"/>
    <w:name w:val="WW8Num212223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9" w15:restartNumberingAfterBreak="0">
    <w:nsid w:val="18286052"/>
    <w:multiLevelType w:val="multilevel"/>
    <w:tmpl w:val="1EB0BBFE"/>
    <w:lvl w:ilvl="0">
      <w:start w:val="1"/>
      <w:numFmt w:val="decimal"/>
      <w:lvlText w:val="%1)"/>
      <w:lvlJc w:val="left"/>
      <w:pPr>
        <w:tabs>
          <w:tab w:val="num" w:pos="757"/>
        </w:tabs>
        <w:ind w:left="737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321"/>
        </w:tabs>
        <w:ind w:left="2241" w:firstLine="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2197"/>
        </w:tabs>
        <w:ind w:left="397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17"/>
        </w:tabs>
        <w:ind w:left="397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37"/>
        </w:tabs>
        <w:ind w:left="397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57"/>
        </w:tabs>
        <w:ind w:left="39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77"/>
        </w:tabs>
        <w:ind w:left="39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97"/>
        </w:tabs>
        <w:ind w:left="397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517"/>
        </w:tabs>
        <w:ind w:left="397" w:firstLine="0"/>
      </w:pPr>
      <w:rPr>
        <w:rFonts w:hint="default"/>
      </w:rPr>
    </w:lvl>
  </w:abstractNum>
  <w:abstractNum w:abstractNumId="70" w15:restartNumberingAfterBreak="0">
    <w:nsid w:val="18B212EA"/>
    <w:multiLevelType w:val="multilevel"/>
    <w:tmpl w:val="19D8FBF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924"/>
        </w:tabs>
        <w:ind w:left="1844" w:firstLine="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71" w15:restartNumberingAfterBreak="0">
    <w:nsid w:val="1AA2683F"/>
    <w:multiLevelType w:val="hybridMultilevel"/>
    <w:tmpl w:val="A7E8EB2E"/>
    <w:lvl w:ilvl="0" w:tplc="FB9C14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2" w15:restartNumberingAfterBreak="0">
    <w:nsid w:val="1B9F645F"/>
    <w:multiLevelType w:val="multilevel"/>
    <w:tmpl w:val="9EBAACD6"/>
    <w:lvl w:ilvl="0">
      <w:start w:val="1"/>
      <w:numFmt w:val="decimal"/>
      <w:lvlText w:val="%1)"/>
      <w:lvlJc w:val="left"/>
      <w:pPr>
        <w:tabs>
          <w:tab w:val="num" w:pos="757"/>
        </w:tabs>
        <w:ind w:left="737" w:hanging="340"/>
      </w:pPr>
      <w:rPr>
        <w:rFonts w:hint="default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3321"/>
        </w:tabs>
        <w:ind w:left="2241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97"/>
        </w:tabs>
        <w:ind w:left="397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17"/>
        </w:tabs>
        <w:ind w:left="397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37"/>
        </w:tabs>
        <w:ind w:left="397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57"/>
        </w:tabs>
        <w:ind w:left="39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77"/>
        </w:tabs>
        <w:ind w:left="39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97"/>
        </w:tabs>
        <w:ind w:left="397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517"/>
        </w:tabs>
        <w:ind w:left="397" w:firstLine="0"/>
      </w:pPr>
      <w:rPr>
        <w:rFonts w:hint="default"/>
      </w:rPr>
    </w:lvl>
  </w:abstractNum>
  <w:abstractNum w:abstractNumId="73" w15:restartNumberingAfterBreak="0">
    <w:nsid w:val="1C813AD4"/>
    <w:multiLevelType w:val="hybridMultilevel"/>
    <w:tmpl w:val="42868E9E"/>
    <w:name w:val="WW8Num443"/>
    <w:lvl w:ilvl="0" w:tplc="2974CB6A">
      <w:start w:val="4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56E650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7E2C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1CE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9A8B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BE3F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B021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766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AEBB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1ED0539F"/>
    <w:multiLevelType w:val="hybridMultilevel"/>
    <w:tmpl w:val="81609D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15A2ACC"/>
    <w:multiLevelType w:val="hybridMultilevel"/>
    <w:tmpl w:val="2584C6B6"/>
    <w:name w:val="WW8Num142"/>
    <w:lvl w:ilvl="0" w:tplc="3FBA32A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1601B98"/>
    <w:multiLevelType w:val="multilevel"/>
    <w:tmpl w:val="D22694E8"/>
    <w:lvl w:ilvl="0">
      <w:start w:val="1"/>
      <w:numFmt w:val="decimal"/>
      <w:pStyle w:val="StylArialCzarnyWyjustowany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7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8" w15:restartNumberingAfterBreak="0">
    <w:nsid w:val="241C6E7B"/>
    <w:multiLevelType w:val="hybridMultilevel"/>
    <w:tmpl w:val="34120D48"/>
    <w:name w:val="WW8Num212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690A05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i/>
      </w:rPr>
    </w:lvl>
    <w:lvl w:ilvl="3" w:tplc="0192AE74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247C7050"/>
    <w:multiLevelType w:val="hybridMultilevel"/>
    <w:tmpl w:val="1F14A708"/>
    <w:name w:val="Lista numerowana 17"/>
    <w:lvl w:ilvl="0" w:tplc="6972AF7C">
      <w:start w:val="1"/>
      <w:numFmt w:val="decimal"/>
      <w:lvlText w:val="%1)"/>
      <w:lvlJc w:val="left"/>
      <w:pPr>
        <w:ind w:left="786" w:firstLine="0"/>
      </w:pPr>
    </w:lvl>
    <w:lvl w:ilvl="1" w:tplc="9E522AB4">
      <w:start w:val="1"/>
      <w:numFmt w:val="lowerLetter"/>
      <w:lvlText w:val="%2."/>
      <w:lvlJc w:val="left"/>
      <w:pPr>
        <w:ind w:left="1506" w:firstLine="0"/>
      </w:pPr>
    </w:lvl>
    <w:lvl w:ilvl="2" w:tplc="A09E4F24">
      <w:start w:val="1"/>
      <w:numFmt w:val="lowerRoman"/>
      <w:lvlText w:val="%3."/>
      <w:lvlJc w:val="left"/>
      <w:pPr>
        <w:ind w:left="2406" w:firstLine="0"/>
      </w:pPr>
    </w:lvl>
    <w:lvl w:ilvl="3" w:tplc="67B036EC">
      <w:start w:val="1"/>
      <w:numFmt w:val="decimal"/>
      <w:lvlText w:val="%4."/>
      <w:lvlJc w:val="left"/>
      <w:pPr>
        <w:ind w:left="2946" w:firstLine="0"/>
      </w:pPr>
    </w:lvl>
    <w:lvl w:ilvl="4" w:tplc="50986BC4">
      <w:start w:val="1"/>
      <w:numFmt w:val="lowerLetter"/>
      <w:lvlText w:val="%5."/>
      <w:lvlJc w:val="left"/>
      <w:pPr>
        <w:ind w:left="3666" w:firstLine="0"/>
      </w:pPr>
    </w:lvl>
    <w:lvl w:ilvl="5" w:tplc="DD602A3A">
      <w:start w:val="1"/>
      <w:numFmt w:val="lowerRoman"/>
      <w:lvlText w:val="%6."/>
      <w:lvlJc w:val="left"/>
      <w:pPr>
        <w:ind w:left="4566" w:firstLine="0"/>
      </w:pPr>
    </w:lvl>
    <w:lvl w:ilvl="6" w:tplc="722A3580">
      <w:start w:val="1"/>
      <w:numFmt w:val="decimal"/>
      <w:lvlText w:val="%7."/>
      <w:lvlJc w:val="left"/>
      <w:pPr>
        <w:ind w:left="5106" w:firstLine="0"/>
      </w:pPr>
    </w:lvl>
    <w:lvl w:ilvl="7" w:tplc="C9B6DF92">
      <w:start w:val="1"/>
      <w:numFmt w:val="lowerLetter"/>
      <w:lvlText w:val="%8."/>
      <w:lvlJc w:val="left"/>
      <w:pPr>
        <w:ind w:left="5826" w:firstLine="0"/>
      </w:pPr>
    </w:lvl>
    <w:lvl w:ilvl="8" w:tplc="756E603A">
      <w:start w:val="1"/>
      <w:numFmt w:val="lowerRoman"/>
      <w:lvlText w:val="%9."/>
      <w:lvlJc w:val="left"/>
      <w:pPr>
        <w:ind w:left="6726" w:firstLine="0"/>
      </w:pPr>
    </w:lvl>
  </w:abstractNum>
  <w:abstractNum w:abstractNumId="80" w15:restartNumberingAfterBreak="0">
    <w:nsid w:val="24A87EC6"/>
    <w:multiLevelType w:val="hybridMultilevel"/>
    <w:tmpl w:val="AC4EAFA2"/>
    <w:styleLink w:val="Zaimportowanystyl18"/>
    <w:lvl w:ilvl="0" w:tplc="7BE43FE0">
      <w:start w:val="1"/>
      <w:numFmt w:val="decimal"/>
      <w:lvlText w:val="%1."/>
      <w:lvlJc w:val="left"/>
      <w:pPr>
        <w:tabs>
          <w:tab w:val="left" w:pos="360"/>
        </w:tabs>
        <w:ind w:left="340" w:hanging="34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E8745606">
      <w:start w:val="1"/>
      <w:numFmt w:val="decimal"/>
      <w:lvlText w:val="%2)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A85434AA">
      <w:start w:val="1"/>
      <w:numFmt w:val="lowerRoman"/>
      <w:lvlText w:val="%3."/>
      <w:lvlJc w:val="left"/>
      <w:pPr>
        <w:ind w:left="1920" w:hanging="192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E1481A4">
      <w:start w:val="1"/>
      <w:numFmt w:val="decimal"/>
      <w:lvlText w:val="%4."/>
      <w:lvlJc w:val="left"/>
      <w:pPr>
        <w:ind w:left="2520" w:hanging="252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D390C87C">
      <w:start w:val="1"/>
      <w:numFmt w:val="lowerLetter"/>
      <w:lvlText w:val="%5."/>
      <w:lvlJc w:val="left"/>
      <w:pPr>
        <w:ind w:left="3240" w:hanging="324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D7B8446C">
      <w:start w:val="1"/>
      <w:numFmt w:val="lowerRoman"/>
      <w:lvlText w:val="%6."/>
      <w:lvlJc w:val="left"/>
      <w:pPr>
        <w:ind w:left="4080" w:hanging="408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629672C8">
      <w:start w:val="1"/>
      <w:numFmt w:val="decimal"/>
      <w:lvlText w:val="%7."/>
      <w:lvlJc w:val="left"/>
      <w:pPr>
        <w:ind w:left="4680" w:hanging="468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D4568708">
      <w:start w:val="1"/>
      <w:numFmt w:val="lowerLetter"/>
      <w:lvlText w:val="%8."/>
      <w:lvlJc w:val="left"/>
      <w:pPr>
        <w:ind w:left="5400" w:hanging="54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9DD2F36C">
      <w:start w:val="1"/>
      <w:numFmt w:val="lowerRoman"/>
      <w:lvlText w:val="%9."/>
      <w:lvlJc w:val="left"/>
      <w:pPr>
        <w:ind w:left="6240" w:hanging="624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81" w15:restartNumberingAfterBreak="0">
    <w:nsid w:val="283942D3"/>
    <w:multiLevelType w:val="hybridMultilevel"/>
    <w:tmpl w:val="55868332"/>
    <w:styleLink w:val="Styl3111"/>
    <w:lvl w:ilvl="0" w:tplc="D5F83EBE">
      <w:start w:val="1"/>
      <w:numFmt w:val="lowerLetter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82" w15:restartNumberingAfterBreak="0">
    <w:nsid w:val="289805BE"/>
    <w:multiLevelType w:val="hybridMultilevel"/>
    <w:tmpl w:val="FCCA6184"/>
    <w:name w:val="WW8Num442"/>
    <w:lvl w:ilvl="0" w:tplc="EF0C3FBA">
      <w:start w:val="7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 w:tplc="46742C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5A6D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D692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5CCA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1672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9A08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6E39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5087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28C83B1D"/>
    <w:multiLevelType w:val="hybridMultilevel"/>
    <w:tmpl w:val="FC2E16EE"/>
    <w:name w:val="WW8Num262"/>
    <w:lvl w:ilvl="0" w:tplc="598A5A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3B382D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986DC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A0BC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4633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646B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3A87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CEF4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1410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29CD4B7D"/>
    <w:multiLevelType w:val="hybridMultilevel"/>
    <w:tmpl w:val="9AD0CEAA"/>
    <w:styleLink w:val="Zaimportowanystyl12"/>
    <w:lvl w:ilvl="0" w:tplc="D3CAABC2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DEC99E">
      <w:start w:val="1"/>
      <w:numFmt w:val="lowerLetter"/>
      <w:lvlText w:val="%2."/>
      <w:lvlJc w:val="left"/>
      <w:pPr>
        <w:ind w:left="114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60CBA0">
      <w:start w:val="1"/>
      <w:numFmt w:val="lowerRoman"/>
      <w:lvlText w:val="%3."/>
      <w:lvlJc w:val="left"/>
      <w:pPr>
        <w:ind w:left="1866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0A2F236">
      <w:start w:val="1"/>
      <w:numFmt w:val="decimal"/>
      <w:lvlText w:val="%4."/>
      <w:lvlJc w:val="left"/>
      <w:pPr>
        <w:ind w:left="258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8AC926">
      <w:start w:val="1"/>
      <w:numFmt w:val="lowerLetter"/>
      <w:lvlText w:val="%5."/>
      <w:lvlJc w:val="left"/>
      <w:pPr>
        <w:ind w:left="330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BE092C0">
      <w:start w:val="1"/>
      <w:numFmt w:val="lowerRoman"/>
      <w:lvlText w:val="%6."/>
      <w:lvlJc w:val="left"/>
      <w:pPr>
        <w:ind w:left="4026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B0FF06">
      <w:start w:val="1"/>
      <w:numFmt w:val="decimal"/>
      <w:lvlText w:val="%7."/>
      <w:lvlJc w:val="left"/>
      <w:pPr>
        <w:ind w:left="474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9E1AE8">
      <w:start w:val="1"/>
      <w:numFmt w:val="lowerLetter"/>
      <w:lvlText w:val="%8."/>
      <w:lvlJc w:val="left"/>
      <w:pPr>
        <w:ind w:left="546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E8B6D0">
      <w:start w:val="1"/>
      <w:numFmt w:val="lowerRoman"/>
      <w:lvlText w:val="%9."/>
      <w:lvlJc w:val="left"/>
      <w:pPr>
        <w:ind w:left="6186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5" w15:restartNumberingAfterBreak="0">
    <w:nsid w:val="2A233966"/>
    <w:multiLevelType w:val="hybridMultilevel"/>
    <w:tmpl w:val="668A2E78"/>
    <w:name w:val="Lista numerowana 44"/>
    <w:lvl w:ilvl="0" w:tplc="2DFA5AEA">
      <w:start w:val="1"/>
      <w:numFmt w:val="lowerLetter"/>
      <w:lvlText w:val="%1)"/>
      <w:lvlJc w:val="left"/>
      <w:pPr>
        <w:ind w:left="786" w:firstLine="0"/>
      </w:pPr>
    </w:lvl>
    <w:lvl w:ilvl="1" w:tplc="34561E22">
      <w:start w:val="1"/>
      <w:numFmt w:val="lowerLetter"/>
      <w:lvlText w:val="%2."/>
      <w:lvlJc w:val="left"/>
      <w:pPr>
        <w:ind w:left="1506" w:firstLine="0"/>
      </w:pPr>
    </w:lvl>
    <w:lvl w:ilvl="2" w:tplc="7F9C0056">
      <w:start w:val="1"/>
      <w:numFmt w:val="lowerRoman"/>
      <w:lvlText w:val="%3."/>
      <w:lvlJc w:val="left"/>
      <w:pPr>
        <w:ind w:left="2406" w:firstLine="0"/>
      </w:pPr>
    </w:lvl>
    <w:lvl w:ilvl="3" w:tplc="457E8364">
      <w:start w:val="1"/>
      <w:numFmt w:val="decimal"/>
      <w:lvlText w:val="%4."/>
      <w:lvlJc w:val="left"/>
      <w:pPr>
        <w:ind w:left="2946" w:firstLine="0"/>
      </w:pPr>
    </w:lvl>
    <w:lvl w:ilvl="4" w:tplc="31282474">
      <w:start w:val="1"/>
      <w:numFmt w:val="lowerLetter"/>
      <w:lvlText w:val="%5."/>
      <w:lvlJc w:val="left"/>
      <w:pPr>
        <w:ind w:left="3666" w:firstLine="0"/>
      </w:pPr>
    </w:lvl>
    <w:lvl w:ilvl="5" w:tplc="F2682ABE">
      <w:start w:val="1"/>
      <w:numFmt w:val="lowerRoman"/>
      <w:lvlText w:val="%6."/>
      <w:lvlJc w:val="left"/>
      <w:pPr>
        <w:ind w:left="4566" w:firstLine="0"/>
      </w:pPr>
    </w:lvl>
    <w:lvl w:ilvl="6" w:tplc="2672645E">
      <w:start w:val="1"/>
      <w:numFmt w:val="decimal"/>
      <w:lvlText w:val="%7."/>
      <w:lvlJc w:val="left"/>
      <w:pPr>
        <w:ind w:left="5106" w:firstLine="0"/>
      </w:pPr>
    </w:lvl>
    <w:lvl w:ilvl="7" w:tplc="C772EA82">
      <w:start w:val="1"/>
      <w:numFmt w:val="lowerLetter"/>
      <w:lvlText w:val="%8."/>
      <w:lvlJc w:val="left"/>
      <w:pPr>
        <w:ind w:left="5826" w:firstLine="0"/>
      </w:pPr>
    </w:lvl>
    <w:lvl w:ilvl="8" w:tplc="32484D44">
      <w:start w:val="1"/>
      <w:numFmt w:val="lowerRoman"/>
      <w:lvlText w:val="%9."/>
      <w:lvlJc w:val="left"/>
      <w:pPr>
        <w:ind w:left="6726" w:firstLine="0"/>
      </w:pPr>
    </w:lvl>
  </w:abstractNum>
  <w:abstractNum w:abstractNumId="86" w15:restartNumberingAfterBreak="0">
    <w:nsid w:val="2AB4040A"/>
    <w:multiLevelType w:val="hybridMultilevel"/>
    <w:tmpl w:val="C4ACA5C8"/>
    <w:lvl w:ilvl="0" w:tplc="56DC997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i w:val="0"/>
        <w:color w:val="auto"/>
      </w:r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B3E3324"/>
    <w:multiLevelType w:val="hybridMultilevel"/>
    <w:tmpl w:val="90B88F28"/>
    <w:styleLink w:val="Zaimportowanystyl202"/>
    <w:lvl w:ilvl="0" w:tplc="65A6055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2B75631B"/>
    <w:multiLevelType w:val="singleLevel"/>
    <w:tmpl w:val="A4DC141A"/>
    <w:styleLink w:val="MW232"/>
    <w:lvl w:ilvl="0">
      <w:start w:val="1"/>
      <w:numFmt w:val="bullet"/>
      <w:pStyle w:val="ListDash2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89" w15:restartNumberingAfterBreak="0">
    <w:nsid w:val="2C9A57F2"/>
    <w:multiLevelType w:val="multilevel"/>
    <w:tmpl w:val="E7C87C9C"/>
    <w:styleLink w:val="MW211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2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0" w15:restartNumberingAfterBreak="0">
    <w:nsid w:val="2CCA05BD"/>
    <w:multiLevelType w:val="hybridMultilevel"/>
    <w:tmpl w:val="C002BAEA"/>
    <w:name w:val="Lista numerowana 54"/>
    <w:lvl w:ilvl="0" w:tplc="4C70CA4E">
      <w:start w:val="1"/>
      <w:numFmt w:val="decimal"/>
      <w:lvlText w:val="%1)"/>
      <w:lvlJc w:val="left"/>
      <w:pPr>
        <w:ind w:left="721" w:firstLine="0"/>
      </w:pPr>
    </w:lvl>
    <w:lvl w:ilvl="1" w:tplc="B3EAB31A">
      <w:start w:val="1"/>
      <w:numFmt w:val="decimal"/>
      <w:lvlText w:val="%2)"/>
      <w:lvlJc w:val="left"/>
      <w:pPr>
        <w:ind w:left="1441" w:firstLine="0"/>
      </w:pPr>
    </w:lvl>
    <w:lvl w:ilvl="2" w:tplc="9B3E35C0">
      <w:start w:val="1"/>
      <w:numFmt w:val="lowerLetter"/>
      <w:lvlText w:val="%3)"/>
      <w:lvlJc w:val="left"/>
      <w:pPr>
        <w:ind w:left="2341" w:firstLine="0"/>
      </w:pPr>
    </w:lvl>
    <w:lvl w:ilvl="3" w:tplc="82F449A0">
      <w:start w:val="1"/>
      <w:numFmt w:val="decimal"/>
      <w:lvlText w:val="%4."/>
      <w:lvlJc w:val="left"/>
      <w:pPr>
        <w:ind w:left="2881" w:firstLine="0"/>
      </w:pPr>
    </w:lvl>
    <w:lvl w:ilvl="4" w:tplc="F7C25E2A">
      <w:start w:val="1"/>
      <w:numFmt w:val="lowerLetter"/>
      <w:lvlText w:val="%5."/>
      <w:lvlJc w:val="left"/>
      <w:pPr>
        <w:ind w:left="3601" w:firstLine="0"/>
      </w:pPr>
    </w:lvl>
    <w:lvl w:ilvl="5" w:tplc="F3FCBB50">
      <w:start w:val="1"/>
      <w:numFmt w:val="lowerRoman"/>
      <w:lvlText w:val="%6."/>
      <w:lvlJc w:val="left"/>
      <w:pPr>
        <w:ind w:left="4501" w:firstLine="0"/>
      </w:pPr>
    </w:lvl>
    <w:lvl w:ilvl="6" w:tplc="5EE01562">
      <w:start w:val="1"/>
      <w:numFmt w:val="decimal"/>
      <w:lvlText w:val="%7."/>
      <w:lvlJc w:val="left"/>
      <w:pPr>
        <w:ind w:left="5041" w:firstLine="0"/>
      </w:pPr>
    </w:lvl>
    <w:lvl w:ilvl="7" w:tplc="D3D644A8">
      <w:start w:val="1"/>
      <w:numFmt w:val="lowerLetter"/>
      <w:lvlText w:val="%8."/>
      <w:lvlJc w:val="left"/>
      <w:pPr>
        <w:ind w:left="5761" w:firstLine="0"/>
      </w:pPr>
    </w:lvl>
    <w:lvl w:ilvl="8" w:tplc="4B5A16AA">
      <w:start w:val="1"/>
      <w:numFmt w:val="lowerRoman"/>
      <w:lvlText w:val="%9."/>
      <w:lvlJc w:val="left"/>
      <w:pPr>
        <w:ind w:left="6661" w:firstLine="0"/>
      </w:pPr>
    </w:lvl>
  </w:abstractNum>
  <w:abstractNum w:abstractNumId="91" w15:restartNumberingAfterBreak="0">
    <w:nsid w:val="2D1C41F6"/>
    <w:multiLevelType w:val="multilevel"/>
    <w:tmpl w:val="66207290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92" w15:restartNumberingAfterBreak="0">
    <w:nsid w:val="2DD759D5"/>
    <w:multiLevelType w:val="multilevel"/>
    <w:tmpl w:val="24BA3BC2"/>
    <w:styleLink w:val="StylKonspektynumerowaneZlewej0cmWysunicie102c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2E175B6C"/>
    <w:multiLevelType w:val="singleLevel"/>
    <w:tmpl w:val="22FA4D1C"/>
    <w:lvl w:ilvl="0">
      <w:start w:val="1"/>
      <w:numFmt w:val="bullet"/>
      <w:pStyle w:val="StyleBoldItalicBlackUnderlineJustified"/>
      <w:lvlText w:val="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sz w:val="16"/>
      </w:rPr>
    </w:lvl>
  </w:abstractNum>
  <w:abstractNum w:abstractNumId="94" w15:restartNumberingAfterBreak="0">
    <w:nsid w:val="2FB20402"/>
    <w:multiLevelType w:val="hybridMultilevel"/>
    <w:tmpl w:val="BDB45D0E"/>
    <w:styleLink w:val="StylKonspektynumerowaneZlewej0cmWysunicie102cm5"/>
    <w:lvl w:ilvl="0" w:tplc="F3A6EFB4">
      <w:start w:val="4"/>
      <w:numFmt w:val="decimal"/>
      <w:pStyle w:val="Tytu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611CE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B852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5E9F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7E71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D232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F0F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5460EA" w:tentative="1">
      <w:start w:val="1"/>
      <w:numFmt w:val="lowerLetter"/>
      <w:pStyle w:val="Tytu8"/>
      <w:lvlText w:val="%8."/>
      <w:lvlJc w:val="left"/>
      <w:pPr>
        <w:tabs>
          <w:tab w:val="num" w:pos="5760"/>
        </w:tabs>
        <w:ind w:left="5760" w:hanging="360"/>
      </w:pPr>
    </w:lvl>
    <w:lvl w:ilvl="8" w:tplc="903490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 w15:restartNumberingAfterBreak="0">
    <w:nsid w:val="325C3BCB"/>
    <w:multiLevelType w:val="multilevel"/>
    <w:tmpl w:val="A08245C6"/>
    <w:lvl w:ilvl="0">
      <w:start w:val="1"/>
      <w:numFmt w:val="decimal"/>
      <w:pStyle w:val="Application1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6" w15:restartNumberingAfterBreak="0">
    <w:nsid w:val="341D0035"/>
    <w:multiLevelType w:val="singleLevel"/>
    <w:tmpl w:val="04090001"/>
    <w:lvl w:ilvl="0">
      <w:start w:val="1"/>
      <w:numFmt w:val="bullet"/>
      <w:pStyle w:val="List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7" w15:restartNumberingAfterBreak="0">
    <w:nsid w:val="35D744A2"/>
    <w:multiLevelType w:val="multilevel"/>
    <w:tmpl w:val="676E5A06"/>
    <w:lvl w:ilvl="0">
      <w:start w:val="3"/>
      <w:numFmt w:val="decimal"/>
      <w:pStyle w:val="punktowanie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8" w15:restartNumberingAfterBreak="0">
    <w:nsid w:val="38427EC9"/>
    <w:multiLevelType w:val="singleLevel"/>
    <w:tmpl w:val="0415000F"/>
    <w:name w:val="WW8Num2122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9" w15:restartNumberingAfterBreak="0">
    <w:nsid w:val="388033DA"/>
    <w:multiLevelType w:val="multilevel"/>
    <w:tmpl w:val="F7D06894"/>
    <w:styleLink w:val="MF"/>
    <w:lvl w:ilvl="0">
      <w:start w:val="1"/>
      <w:numFmt w:val="bullet"/>
      <w:suff w:val="space"/>
      <w:lvlText w:val="§"/>
      <w:lvlJc w:val="left"/>
      <w:pPr>
        <w:ind w:left="284" w:hanging="284"/>
      </w:pPr>
      <w:rPr>
        <w:rFonts w:ascii="Times New Roman" w:hAnsi="Times New Roman" w:cs="Times New Roman" w:hint="default"/>
        <w:b/>
        <w:bCs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568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suff w:val="space"/>
      <w:lvlText w:val="%2%3"/>
      <w:lvlJc w:val="left"/>
      <w:pPr>
        <w:ind w:left="568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none"/>
      <w:lvlText w:val="1.1.1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1.1.1.1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00" w15:restartNumberingAfterBreak="0">
    <w:nsid w:val="394D0DE9"/>
    <w:multiLevelType w:val="multilevel"/>
    <w:tmpl w:val="E5266E68"/>
    <w:styleLink w:val="MW2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1" w15:restartNumberingAfterBreak="0">
    <w:nsid w:val="3B1B364C"/>
    <w:multiLevelType w:val="hybridMultilevel"/>
    <w:tmpl w:val="C39CB546"/>
    <w:name w:val="WW8Num7022"/>
    <w:lvl w:ilvl="0" w:tplc="031EEE82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1" w:tplc="855819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2828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0215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E97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086D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547A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0EAE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C4AC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2" w15:restartNumberingAfterBreak="0">
    <w:nsid w:val="3B9E5E76"/>
    <w:multiLevelType w:val="multilevel"/>
    <w:tmpl w:val="6074C206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3" w15:restartNumberingAfterBreak="0">
    <w:nsid w:val="3D5F324D"/>
    <w:multiLevelType w:val="multilevel"/>
    <w:tmpl w:val="D742BE4C"/>
    <w:name w:val="WW8Num262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3E883192"/>
    <w:multiLevelType w:val="hybridMultilevel"/>
    <w:tmpl w:val="BCDCCA6E"/>
    <w:name w:val="WW8Num21232"/>
    <w:lvl w:ilvl="0" w:tplc="3E48B5CA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ascii="Times New Roman" w:hAnsi="Times New Roman" w:hint="default"/>
        <w:b w:val="0"/>
        <w:i w:val="0"/>
        <w:sz w:val="22"/>
      </w:rPr>
    </w:lvl>
    <w:lvl w:ilvl="1" w:tplc="9FAC10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6875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3E60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3607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6CD8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6215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724E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0AA1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06" w15:restartNumberingAfterBreak="0">
    <w:nsid w:val="428947E0"/>
    <w:multiLevelType w:val="multilevel"/>
    <w:tmpl w:val="C7D0F35A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7" w15:restartNumberingAfterBreak="0">
    <w:nsid w:val="42A337F4"/>
    <w:multiLevelType w:val="hybridMultilevel"/>
    <w:tmpl w:val="0E1CCDD0"/>
    <w:styleLink w:val="Zaimportowanystyl122"/>
    <w:lvl w:ilvl="0" w:tplc="25C444D4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8" w15:restartNumberingAfterBreak="0">
    <w:nsid w:val="42DF1E0D"/>
    <w:multiLevelType w:val="singleLevel"/>
    <w:tmpl w:val="F07A1B60"/>
    <w:name w:val="WW8Num16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09" w15:restartNumberingAfterBreak="0">
    <w:nsid w:val="42FE3C9A"/>
    <w:multiLevelType w:val="hybridMultilevel"/>
    <w:tmpl w:val="66309C7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430F6A29"/>
    <w:multiLevelType w:val="multilevel"/>
    <w:tmpl w:val="72A47368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sz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1" w15:restartNumberingAfterBreak="0">
    <w:nsid w:val="434158DB"/>
    <w:multiLevelType w:val="hybridMultilevel"/>
    <w:tmpl w:val="AFAA8D90"/>
    <w:name w:val="WW8Num2622"/>
    <w:lvl w:ilvl="0" w:tplc="566E113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434E9016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37A6698A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3C6A0204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D2E4F32A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53F8A13A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A698C63A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4CE8D498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732CDE08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2" w15:restartNumberingAfterBreak="0">
    <w:nsid w:val="43EA387B"/>
    <w:multiLevelType w:val="multilevel"/>
    <w:tmpl w:val="8EAE562C"/>
    <w:styleLink w:val="Styl21113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3" w15:restartNumberingAfterBreak="0">
    <w:nsid w:val="447E5A33"/>
    <w:multiLevelType w:val="hybridMultilevel"/>
    <w:tmpl w:val="589CA9A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4" w15:restartNumberingAfterBreak="0">
    <w:nsid w:val="45F45B52"/>
    <w:multiLevelType w:val="multilevel"/>
    <w:tmpl w:val="5862381A"/>
    <w:name w:val="Lista numerowana 57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)"/>
      <w:lvlJc w:val="left"/>
      <w:pPr>
        <w:ind w:left="360" w:firstLine="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115" w15:restartNumberingAfterBreak="0">
    <w:nsid w:val="474434AD"/>
    <w:multiLevelType w:val="multilevel"/>
    <w:tmpl w:val="6AE2BDD6"/>
    <w:styleLink w:val="StylKonspektynumerowaneZlewej0cmWysunicie102cm11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Arial" w:hAnsi="Arial" w:cs="Arial" w:hint="default"/>
        <w:b w:val="0"/>
        <w:bCs w:val="0"/>
        <w:i w:val="0"/>
        <w:color w:val="000000" w:themeColor="text1"/>
        <w:sz w:val="22"/>
        <w:szCs w:val="22"/>
      </w:rPr>
    </w:lvl>
    <w:lvl w:ilvl="2">
      <w:start w:val="1"/>
      <w:numFmt w:val="decimal"/>
      <w:lvlText w:val="%1.%2.%3."/>
      <w:lvlJc w:val="left"/>
      <w:pPr>
        <w:ind w:left="4832" w:hanging="720"/>
      </w:pPr>
      <w:rPr>
        <w:rFonts w:ascii="Arial" w:hAnsi="Arial" w:cs="Arial" w:hint="default"/>
        <w:b w:val="0"/>
        <w:bCs w:val="0"/>
        <w:i w:val="0"/>
        <w:color w:val="000000" w:themeColor="text1"/>
        <w:sz w:val="22"/>
        <w:szCs w:val="22"/>
      </w:rPr>
    </w:lvl>
    <w:lvl w:ilvl="3">
      <w:start w:val="1"/>
      <w:numFmt w:val="decimal"/>
      <w:lvlText w:val="%1.%2.%3.%4."/>
      <w:lvlJc w:val="left"/>
      <w:pPr>
        <w:ind w:left="8659" w:hanging="720"/>
      </w:pPr>
      <w:rPr>
        <w:rFonts w:ascii="Arial" w:hAnsi="Arial" w:cs="Arial" w:hint="default"/>
        <w:b w:val="0"/>
        <w:bCs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16" w15:restartNumberingAfterBreak="0">
    <w:nsid w:val="47B65553"/>
    <w:multiLevelType w:val="hybridMultilevel"/>
    <w:tmpl w:val="1196FDC4"/>
    <w:lvl w:ilvl="0" w:tplc="12C6925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7" w15:restartNumberingAfterBreak="0">
    <w:nsid w:val="4852457D"/>
    <w:multiLevelType w:val="hybridMultilevel"/>
    <w:tmpl w:val="0BFC43D6"/>
    <w:name w:val="Lista numerowana 51"/>
    <w:lvl w:ilvl="0" w:tplc="DB9A30AA">
      <w:start w:val="1"/>
      <w:numFmt w:val="decimal"/>
      <w:lvlText w:val="%1)"/>
      <w:lvlJc w:val="left"/>
      <w:pPr>
        <w:ind w:left="360" w:firstLine="0"/>
      </w:pPr>
    </w:lvl>
    <w:lvl w:ilvl="1" w:tplc="4C109478">
      <w:start w:val="1"/>
      <w:numFmt w:val="lowerLetter"/>
      <w:lvlText w:val="%2)"/>
      <w:lvlJc w:val="left"/>
      <w:pPr>
        <w:ind w:left="1080" w:firstLine="0"/>
      </w:pPr>
    </w:lvl>
    <w:lvl w:ilvl="2" w:tplc="5D34F3A2">
      <w:start w:val="1"/>
      <w:numFmt w:val="decimal"/>
      <w:lvlText w:val="%3."/>
      <w:lvlJc w:val="left"/>
      <w:pPr>
        <w:ind w:left="1980" w:firstLine="0"/>
      </w:pPr>
    </w:lvl>
    <w:lvl w:ilvl="3" w:tplc="21180C12">
      <w:start w:val="1"/>
      <w:numFmt w:val="decimal"/>
      <w:lvlText w:val="%4."/>
      <w:lvlJc w:val="left"/>
      <w:pPr>
        <w:ind w:left="2520" w:firstLine="0"/>
      </w:pPr>
    </w:lvl>
    <w:lvl w:ilvl="4" w:tplc="85F80258">
      <w:start w:val="1"/>
      <w:numFmt w:val="lowerLetter"/>
      <w:lvlText w:val="%5."/>
      <w:lvlJc w:val="left"/>
      <w:pPr>
        <w:ind w:left="3240" w:firstLine="0"/>
      </w:pPr>
    </w:lvl>
    <w:lvl w:ilvl="5" w:tplc="2AC65A66">
      <w:start w:val="1"/>
      <w:numFmt w:val="lowerRoman"/>
      <w:lvlText w:val="%6."/>
      <w:lvlJc w:val="left"/>
      <w:pPr>
        <w:ind w:left="4140" w:firstLine="0"/>
      </w:pPr>
    </w:lvl>
    <w:lvl w:ilvl="6" w:tplc="631CC580">
      <w:start w:val="1"/>
      <w:numFmt w:val="decimal"/>
      <w:lvlText w:val="%7."/>
      <w:lvlJc w:val="left"/>
      <w:pPr>
        <w:ind w:left="4680" w:firstLine="0"/>
      </w:pPr>
    </w:lvl>
    <w:lvl w:ilvl="7" w:tplc="5478E6FC">
      <w:start w:val="1"/>
      <w:numFmt w:val="lowerLetter"/>
      <w:lvlText w:val="%8."/>
      <w:lvlJc w:val="left"/>
      <w:pPr>
        <w:ind w:left="5400" w:firstLine="0"/>
      </w:pPr>
    </w:lvl>
    <w:lvl w:ilvl="8" w:tplc="CF021BB6">
      <w:start w:val="1"/>
      <w:numFmt w:val="lowerRoman"/>
      <w:lvlText w:val="%9."/>
      <w:lvlJc w:val="left"/>
      <w:pPr>
        <w:ind w:left="6300" w:firstLine="0"/>
      </w:pPr>
    </w:lvl>
  </w:abstractNum>
  <w:abstractNum w:abstractNumId="118" w15:restartNumberingAfterBreak="0">
    <w:nsid w:val="486930F5"/>
    <w:multiLevelType w:val="hybridMultilevel"/>
    <w:tmpl w:val="66C27AAC"/>
    <w:styleLink w:val="Styl212"/>
    <w:lvl w:ilvl="0" w:tplc="97343C56">
      <w:start w:val="1"/>
      <w:numFmt w:val="decimal"/>
      <w:pStyle w:val="zacznik"/>
      <w:lvlText w:val="Załącznik nr %1 do Umowy"/>
      <w:lvlJc w:val="left"/>
      <w:pPr>
        <w:ind w:left="7448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8168" w:hanging="360"/>
      </w:pPr>
    </w:lvl>
    <w:lvl w:ilvl="2" w:tplc="0415001B" w:tentative="1">
      <w:start w:val="1"/>
      <w:numFmt w:val="lowerRoman"/>
      <w:lvlText w:val="%3."/>
      <w:lvlJc w:val="right"/>
      <w:pPr>
        <w:ind w:left="8888" w:hanging="180"/>
      </w:pPr>
    </w:lvl>
    <w:lvl w:ilvl="3" w:tplc="0415000F" w:tentative="1">
      <w:start w:val="1"/>
      <w:numFmt w:val="decimal"/>
      <w:lvlText w:val="%4."/>
      <w:lvlJc w:val="left"/>
      <w:pPr>
        <w:ind w:left="9608" w:hanging="360"/>
      </w:pPr>
    </w:lvl>
    <w:lvl w:ilvl="4" w:tplc="04150019" w:tentative="1">
      <w:start w:val="1"/>
      <w:numFmt w:val="lowerLetter"/>
      <w:lvlText w:val="%5."/>
      <w:lvlJc w:val="left"/>
      <w:pPr>
        <w:ind w:left="10328" w:hanging="360"/>
      </w:pPr>
    </w:lvl>
    <w:lvl w:ilvl="5" w:tplc="0415001B" w:tentative="1">
      <w:start w:val="1"/>
      <w:numFmt w:val="lowerRoman"/>
      <w:lvlText w:val="%6."/>
      <w:lvlJc w:val="right"/>
      <w:pPr>
        <w:ind w:left="11048" w:hanging="180"/>
      </w:pPr>
    </w:lvl>
    <w:lvl w:ilvl="6" w:tplc="0415000F" w:tentative="1">
      <w:start w:val="1"/>
      <w:numFmt w:val="decimal"/>
      <w:pStyle w:val="zacznik"/>
      <w:lvlText w:val="%7."/>
      <w:lvlJc w:val="left"/>
      <w:pPr>
        <w:ind w:left="11768" w:hanging="360"/>
      </w:pPr>
    </w:lvl>
    <w:lvl w:ilvl="7" w:tplc="04150019" w:tentative="1">
      <w:start w:val="1"/>
      <w:numFmt w:val="lowerLetter"/>
      <w:lvlText w:val="%8."/>
      <w:lvlJc w:val="left"/>
      <w:pPr>
        <w:ind w:left="12488" w:hanging="360"/>
      </w:pPr>
    </w:lvl>
    <w:lvl w:ilvl="8" w:tplc="0415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119" w15:restartNumberingAfterBreak="0">
    <w:nsid w:val="4B46100E"/>
    <w:multiLevelType w:val="singleLevel"/>
    <w:tmpl w:val="0415000F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0" w15:restartNumberingAfterBreak="0">
    <w:nsid w:val="4BAC5A9B"/>
    <w:multiLevelType w:val="hybridMultilevel"/>
    <w:tmpl w:val="8FE26FE4"/>
    <w:lvl w:ilvl="0" w:tplc="DF543CE2">
      <w:start w:val="1"/>
      <w:numFmt w:val="decimal"/>
      <w:lvlText w:val="%1)"/>
      <w:lvlJc w:val="left"/>
      <w:pPr>
        <w:ind w:left="70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21" w15:restartNumberingAfterBreak="0">
    <w:nsid w:val="4D056B7E"/>
    <w:multiLevelType w:val="hybridMultilevel"/>
    <w:tmpl w:val="44C808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4D0D3842"/>
    <w:multiLevelType w:val="hybridMultilevel"/>
    <w:tmpl w:val="B0E2724E"/>
    <w:name w:val="WW8Num183"/>
    <w:lvl w:ilvl="0" w:tplc="8D2C73FC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3" w15:restartNumberingAfterBreak="0">
    <w:nsid w:val="506872A1"/>
    <w:multiLevelType w:val="multilevel"/>
    <w:tmpl w:val="66207290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124" w15:restartNumberingAfterBreak="0">
    <w:nsid w:val="516E1F18"/>
    <w:multiLevelType w:val="hybridMultilevel"/>
    <w:tmpl w:val="36F4B248"/>
    <w:name w:val="WW8Num432"/>
    <w:lvl w:ilvl="0" w:tplc="4A8E78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5AB38E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E4A66380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A76A186C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4EEC20DC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DFE035F8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DE365ED4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7BA269D0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ED6CCAB0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5" w15:restartNumberingAfterBreak="0">
    <w:nsid w:val="525E35BE"/>
    <w:multiLevelType w:val="multilevel"/>
    <w:tmpl w:val="19D8FBF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924"/>
        </w:tabs>
        <w:ind w:left="1844" w:firstLine="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126" w15:restartNumberingAfterBreak="0">
    <w:nsid w:val="528325F5"/>
    <w:multiLevelType w:val="hybridMultilevel"/>
    <w:tmpl w:val="60867FAA"/>
    <w:styleLink w:val="Zaimportowanystyl142"/>
    <w:lvl w:ilvl="0" w:tplc="25ACA552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1B280D20">
      <w:start w:val="1"/>
      <w:numFmt w:val="lowerRoman"/>
      <w:pStyle w:val="I"/>
      <w:lvlText w:val="(%3)"/>
      <w:lvlJc w:val="left"/>
      <w:pPr>
        <w:tabs>
          <w:tab w:val="num" w:pos="3780"/>
        </w:tabs>
        <w:ind w:left="378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27" w15:restartNumberingAfterBreak="0">
    <w:nsid w:val="52AA1BC7"/>
    <w:multiLevelType w:val="hybridMultilevel"/>
    <w:tmpl w:val="DFA09A7C"/>
    <w:name w:val="WW8Num2122232"/>
    <w:lvl w:ilvl="0" w:tplc="0AD4B6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926F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70FB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E052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06DF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48004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6A3D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5694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DFA6B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52F41E8D"/>
    <w:multiLevelType w:val="multilevel"/>
    <w:tmpl w:val="19D8FBF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924"/>
        </w:tabs>
        <w:ind w:left="1844" w:firstLine="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129" w15:restartNumberingAfterBreak="0">
    <w:nsid w:val="53FF191A"/>
    <w:multiLevelType w:val="multilevel"/>
    <w:tmpl w:val="A01E1A22"/>
    <w:styleLink w:val="MW2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0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30" w15:restartNumberingAfterBreak="0">
    <w:nsid w:val="54E061AB"/>
    <w:multiLevelType w:val="multilevel"/>
    <w:tmpl w:val="96F6EE40"/>
    <w:styleLink w:val="Styl3312"/>
    <w:lvl w:ilvl="0">
      <w:start w:val="2"/>
      <w:numFmt w:val="none"/>
      <w:lvlText w:val="1."/>
      <w:lvlJc w:val="left"/>
      <w:pPr>
        <w:ind w:left="480" w:hanging="480"/>
      </w:pPr>
      <w:rPr>
        <w:rFonts w:hint="default"/>
        <w:sz w:val="24"/>
        <w:szCs w:val="24"/>
        <w:u w:val="none"/>
      </w:rPr>
    </w:lvl>
    <w:lvl w:ilvl="1">
      <w:start w:val="11"/>
      <w:numFmt w:val="decimal"/>
      <w:lvlText w:val="%1.%2."/>
      <w:lvlJc w:val="left"/>
      <w:pPr>
        <w:ind w:left="151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28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5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8" w:hanging="1800"/>
      </w:pPr>
      <w:rPr>
        <w:rFonts w:hint="default"/>
      </w:rPr>
    </w:lvl>
  </w:abstractNum>
  <w:abstractNum w:abstractNumId="131" w15:restartNumberingAfterBreak="0">
    <w:nsid w:val="552654BD"/>
    <w:multiLevelType w:val="multilevel"/>
    <w:tmpl w:val="B708443A"/>
    <w:styleLink w:val="WW8Num73"/>
    <w:lvl w:ilvl="0">
      <w:start w:val="10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Garamond"/>
        <w:b w:val="0"/>
        <w:bCs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cs="Garamond"/>
        <w:b/>
        <w:bCs/>
        <w:sz w:val="20"/>
        <w:szCs w:val="20"/>
        <w:lang w:val="en-US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Garamond"/>
        <w:b/>
        <w:bCs/>
        <w:sz w:val="20"/>
        <w:szCs w:val="2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Garamond"/>
        <w:b/>
        <w:bCs/>
        <w:sz w:val="20"/>
        <w:szCs w:val="20"/>
        <w:lang w:val="en-US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Garamond"/>
        <w:b/>
        <w:bCs/>
        <w:sz w:val="20"/>
        <w:szCs w:val="20"/>
        <w:lang w:val="en-US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Garamond"/>
        <w:b/>
        <w:bCs/>
        <w:sz w:val="20"/>
        <w:szCs w:val="20"/>
        <w:lang w:val="en-US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Garamond"/>
        <w:b/>
        <w:bCs/>
        <w:sz w:val="20"/>
        <w:szCs w:val="20"/>
        <w:lang w:val="en-US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Garamond"/>
        <w:b/>
        <w:bCs/>
        <w:sz w:val="20"/>
        <w:szCs w:val="20"/>
        <w:lang w:val="en-US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cs="Garamond"/>
        <w:b/>
        <w:bCs/>
        <w:sz w:val="20"/>
        <w:szCs w:val="20"/>
        <w:lang w:val="en-US"/>
      </w:rPr>
    </w:lvl>
  </w:abstractNum>
  <w:abstractNum w:abstractNumId="132" w15:restartNumberingAfterBreak="0">
    <w:nsid w:val="563034C6"/>
    <w:multiLevelType w:val="hybridMultilevel"/>
    <w:tmpl w:val="04989CEA"/>
    <w:name w:val="WW8Num702"/>
    <w:lvl w:ilvl="0" w:tplc="F70ACCE8">
      <w:start w:val="1"/>
      <w:numFmt w:val="lowerLetter"/>
      <w:lvlText w:val="%1)"/>
      <w:lvlJc w:val="left"/>
      <w:pPr>
        <w:tabs>
          <w:tab w:val="num" w:pos="1441"/>
        </w:tabs>
        <w:ind w:left="1441" w:hanging="360"/>
      </w:pPr>
      <w:rPr>
        <w:rFonts w:ascii="Times New Roman" w:hAnsi="Times New Roman" w:hint="default"/>
        <w:sz w:val="22"/>
      </w:rPr>
    </w:lvl>
    <w:lvl w:ilvl="1" w:tplc="82A2179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1BC4A01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6BDEC47E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30ED43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69541252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2A0EDDBC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8DACFB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6B2A8E82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3" w15:restartNumberingAfterBreak="0">
    <w:nsid w:val="56833043"/>
    <w:multiLevelType w:val="hybridMultilevel"/>
    <w:tmpl w:val="5CB05888"/>
    <w:styleLink w:val="Zaimportowanystyl20"/>
    <w:lvl w:ilvl="0" w:tplc="B68E046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AEB1AC">
      <w:start w:val="1"/>
      <w:numFmt w:val="lowerLetter"/>
      <w:lvlText w:val="%2)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6E4F65E">
      <w:start w:val="1"/>
      <w:numFmt w:val="lowerRoman"/>
      <w:lvlText w:val="%3."/>
      <w:lvlJc w:val="left"/>
      <w:pPr>
        <w:tabs>
          <w:tab w:val="left" w:pos="360"/>
        </w:tabs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5C64752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7686E5A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B8429A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62677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768EEA6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5C4484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4" w15:restartNumberingAfterBreak="0">
    <w:nsid w:val="56862420"/>
    <w:multiLevelType w:val="multilevel"/>
    <w:tmpl w:val="72A47368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sz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5" w15:restartNumberingAfterBreak="0">
    <w:nsid w:val="56AF3D78"/>
    <w:multiLevelType w:val="multilevel"/>
    <w:tmpl w:val="A6B4F61E"/>
    <w:name w:val="WW8Num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6" w15:restartNumberingAfterBreak="0">
    <w:nsid w:val="581F6EC8"/>
    <w:multiLevelType w:val="hybridMultilevel"/>
    <w:tmpl w:val="71227F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5BE65A29"/>
    <w:multiLevelType w:val="hybridMultilevel"/>
    <w:tmpl w:val="325EBA50"/>
    <w:name w:val="WW8Num70222"/>
    <w:lvl w:ilvl="0" w:tplc="78D0420A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DCEEA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925E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144D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E4B3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ECAB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5259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40C7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CE52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8" w15:restartNumberingAfterBreak="0">
    <w:nsid w:val="5C4E6B29"/>
    <w:multiLevelType w:val="multilevel"/>
    <w:tmpl w:val="C1AC9CFC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color w:val="000000" w:themeColor="text1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0" w:firstLine="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139" w15:restartNumberingAfterBreak="0">
    <w:nsid w:val="5CA31A15"/>
    <w:multiLevelType w:val="singleLevel"/>
    <w:tmpl w:val="CB981644"/>
    <w:name w:val="Tiret 0"/>
    <w:styleLink w:val="StylKonspektynumerowaneZlewej0cmWysunicie102cm13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40" w15:restartNumberingAfterBreak="0">
    <w:nsid w:val="5CBE2FD0"/>
    <w:multiLevelType w:val="hybridMultilevel"/>
    <w:tmpl w:val="4D202A12"/>
    <w:name w:val="WW8Num212222"/>
    <w:lvl w:ilvl="0" w:tplc="A428FD68">
      <w:start w:val="4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401E2F18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79020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28DA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548A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52B9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C215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689D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D205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1" w15:restartNumberingAfterBreak="0">
    <w:nsid w:val="5D6A67D2"/>
    <w:multiLevelType w:val="hybridMultilevel"/>
    <w:tmpl w:val="5EF676FA"/>
    <w:name w:val="WW8Num21222224"/>
    <w:lvl w:ilvl="0" w:tplc="C7942E18">
      <w:start w:val="10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4A5628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2" w15:restartNumberingAfterBreak="0">
    <w:nsid w:val="5D931667"/>
    <w:multiLevelType w:val="hybridMultilevel"/>
    <w:tmpl w:val="2DF2F110"/>
    <w:name w:val="WW8Num70232"/>
    <w:lvl w:ilvl="0" w:tplc="E1F29F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BEDD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00492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1C4D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AEF9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61641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5A53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E040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B568C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5D99766A"/>
    <w:multiLevelType w:val="singleLevel"/>
    <w:tmpl w:val="6E14778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44" w15:restartNumberingAfterBreak="0">
    <w:nsid w:val="5E0D6286"/>
    <w:multiLevelType w:val="singleLevel"/>
    <w:tmpl w:val="B0567122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45" w15:restartNumberingAfterBreak="0">
    <w:nsid w:val="5F602C7F"/>
    <w:multiLevelType w:val="multilevel"/>
    <w:tmpl w:val="66207290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146" w15:restartNumberingAfterBreak="0">
    <w:nsid w:val="60B3098D"/>
    <w:multiLevelType w:val="multilevel"/>
    <w:tmpl w:val="976812E8"/>
    <w:styleLink w:val="MW212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7" w15:restartNumberingAfterBreak="0">
    <w:nsid w:val="618C0EBC"/>
    <w:multiLevelType w:val="hybridMultilevel"/>
    <w:tmpl w:val="DD2A317A"/>
    <w:styleLink w:val="Zaimportowanystyl2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627F6A08"/>
    <w:multiLevelType w:val="multilevel"/>
    <w:tmpl w:val="AB0EB11A"/>
    <w:name w:val="Lista numerowana 21"/>
    <w:lvl w:ilvl="0">
      <w:start w:val="1"/>
      <w:numFmt w:val="decimal"/>
      <w:lvlText w:val="%1."/>
      <w:lvlJc w:val="left"/>
      <w:pPr>
        <w:ind w:left="425" w:firstLine="0"/>
      </w:pPr>
      <w:rPr>
        <w:rFonts w:ascii="Times New Roman" w:hAnsi="Times New Roman" w:cs="Times New Roman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149" w15:restartNumberingAfterBreak="0">
    <w:nsid w:val="62DC656B"/>
    <w:multiLevelType w:val="multilevel"/>
    <w:tmpl w:val="153E4508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150" w15:restartNumberingAfterBreak="0">
    <w:nsid w:val="64BD6A5D"/>
    <w:multiLevelType w:val="hybridMultilevel"/>
    <w:tmpl w:val="743ECF0C"/>
    <w:styleLink w:val="StylKonspektynumerowaneZlewej0cmWysunicie102cm111"/>
    <w:lvl w:ilvl="0" w:tplc="04150011">
      <w:start w:val="1"/>
      <w:numFmt w:val="decimal"/>
      <w:lvlText w:val="%1)"/>
      <w:lvlJc w:val="left"/>
      <w:pPr>
        <w:ind w:left="1778" w:hanging="360"/>
      </w:pPr>
    </w:lvl>
    <w:lvl w:ilvl="1" w:tplc="04150019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1" w15:restartNumberingAfterBreak="0">
    <w:nsid w:val="65496A0C"/>
    <w:multiLevelType w:val="multilevel"/>
    <w:tmpl w:val="D452D7F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540"/>
      </w:pPr>
      <w:rPr>
        <w:rFonts w:ascii="Arial" w:hAnsi="Arial" w:cs="Arial" w:hint="default"/>
        <w:b w:val="0"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ascii="Arial" w:hAnsi="Arial" w:cs="Arial"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40" w:hanging="1800"/>
      </w:pPr>
      <w:rPr>
        <w:rFonts w:hint="default"/>
      </w:rPr>
    </w:lvl>
  </w:abstractNum>
  <w:abstractNum w:abstractNumId="152" w15:restartNumberingAfterBreak="0">
    <w:nsid w:val="662B5C67"/>
    <w:multiLevelType w:val="multilevel"/>
    <w:tmpl w:val="50D08ADA"/>
    <w:styleLink w:val="Styl2123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3" w15:restartNumberingAfterBreak="0">
    <w:nsid w:val="67AE3E3E"/>
    <w:multiLevelType w:val="multilevel"/>
    <w:tmpl w:val="0D920ED8"/>
    <w:name w:val="WW8Num7022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4" w15:restartNumberingAfterBreak="0">
    <w:nsid w:val="67F15466"/>
    <w:multiLevelType w:val="multilevel"/>
    <w:tmpl w:val="058407B2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55" w15:restartNumberingAfterBreak="0">
    <w:nsid w:val="68CB10B9"/>
    <w:multiLevelType w:val="multilevel"/>
    <w:tmpl w:val="72A47368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sz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56" w15:restartNumberingAfterBreak="0">
    <w:nsid w:val="692B6D07"/>
    <w:multiLevelType w:val="hybridMultilevel"/>
    <w:tmpl w:val="AC7EF2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69CE487F"/>
    <w:multiLevelType w:val="hybridMultilevel"/>
    <w:tmpl w:val="F126062E"/>
    <w:lvl w:ilvl="0" w:tplc="04150011">
      <w:start w:val="1"/>
      <w:numFmt w:val="decimal"/>
      <w:lvlText w:val="%1)"/>
      <w:lvlJc w:val="left"/>
      <w:pPr>
        <w:ind w:left="1780" w:hanging="360"/>
      </w:p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58" w15:restartNumberingAfterBreak="0">
    <w:nsid w:val="69F70383"/>
    <w:multiLevelType w:val="hybridMultilevel"/>
    <w:tmpl w:val="8F308B82"/>
    <w:styleLink w:val="Styl23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9" w15:restartNumberingAfterBreak="0">
    <w:nsid w:val="6A225EF4"/>
    <w:multiLevelType w:val="hybridMultilevel"/>
    <w:tmpl w:val="EF9E0770"/>
    <w:name w:val="WW8Num262232"/>
    <w:lvl w:ilvl="0" w:tplc="9C60A580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0" w15:restartNumberingAfterBreak="0">
    <w:nsid w:val="6A24453C"/>
    <w:multiLevelType w:val="hybridMultilevel"/>
    <w:tmpl w:val="BB60F3E8"/>
    <w:styleLink w:val="Zaimportowanystyl26"/>
    <w:lvl w:ilvl="0" w:tplc="97C4AD3C">
      <w:start w:val="1"/>
      <w:numFmt w:val="decimal"/>
      <w:lvlText w:val="%1."/>
      <w:lvlJc w:val="left"/>
      <w:pPr>
        <w:tabs>
          <w:tab w:val="left" w:pos="360"/>
        </w:tabs>
        <w:ind w:left="3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A0C4C6">
      <w:start w:val="1"/>
      <w:numFmt w:val="decimal"/>
      <w:lvlText w:val="%2)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80A0FB8">
      <w:start w:val="1"/>
      <w:numFmt w:val="lowerRoman"/>
      <w:lvlText w:val="%3."/>
      <w:lvlJc w:val="left"/>
      <w:pPr>
        <w:ind w:left="1920" w:hanging="19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6BCCCA8">
      <w:start w:val="1"/>
      <w:numFmt w:val="decimal"/>
      <w:lvlText w:val="%4.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CD4A40E">
      <w:start w:val="1"/>
      <w:numFmt w:val="lowerLetter"/>
      <w:lvlText w:val="%5.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D2E56A">
      <w:start w:val="1"/>
      <w:numFmt w:val="lowerRoman"/>
      <w:lvlText w:val="%6."/>
      <w:lvlJc w:val="left"/>
      <w:pPr>
        <w:ind w:left="4080" w:hanging="4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02EDCC">
      <w:start w:val="1"/>
      <w:numFmt w:val="decimal"/>
      <w:lvlText w:val="%7.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3B6F31C">
      <w:start w:val="1"/>
      <w:numFmt w:val="lowerLetter"/>
      <w:lvlText w:val="%8.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930D8D2">
      <w:start w:val="1"/>
      <w:numFmt w:val="lowerRoman"/>
      <w:lvlText w:val="%9."/>
      <w:lvlJc w:val="left"/>
      <w:pPr>
        <w:ind w:left="6240" w:hanging="6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1" w15:restartNumberingAfterBreak="0">
    <w:nsid w:val="6A533A63"/>
    <w:multiLevelType w:val="singleLevel"/>
    <w:tmpl w:val="AB0EB962"/>
    <w:name w:val="WW8Num702224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62" w15:restartNumberingAfterBreak="0">
    <w:nsid w:val="6ABB63E6"/>
    <w:multiLevelType w:val="hybridMultilevel"/>
    <w:tmpl w:val="4B32565C"/>
    <w:lvl w:ilvl="0" w:tplc="7D56C798">
      <w:start w:val="1"/>
      <w:numFmt w:val="decimal"/>
      <w:lvlText w:val="%1)"/>
      <w:lvlJc w:val="left"/>
      <w:pPr>
        <w:ind w:left="720" w:hanging="360"/>
      </w:pPr>
      <w:rPr>
        <w:rFonts w:ascii="Arial" w:eastAsia="Arial Unicode MS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6B7C48E2"/>
    <w:multiLevelType w:val="hybridMultilevel"/>
    <w:tmpl w:val="85FC7A20"/>
    <w:styleLink w:val="WW8Num732"/>
    <w:lvl w:ilvl="0" w:tplc="F53C99DA">
      <w:start w:val="1"/>
      <w:numFmt w:val="lowerLetter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164" w15:restartNumberingAfterBreak="0">
    <w:nsid w:val="6C5A1020"/>
    <w:multiLevelType w:val="hybridMultilevel"/>
    <w:tmpl w:val="F9DE56D0"/>
    <w:styleLink w:val="Styl34"/>
    <w:lvl w:ilvl="0" w:tplc="F0DA9D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7">
      <w:start w:val="1"/>
      <w:numFmt w:val="lowerLetter"/>
      <w:pStyle w:val="11aWyliczanka"/>
      <w:lvlText w:val="%2)"/>
      <w:lvlJc w:val="left"/>
      <w:pPr>
        <w:ind w:left="1440" w:hanging="360"/>
      </w:pPr>
      <w:rPr>
        <w:rFonts w:hint="default"/>
      </w:rPr>
    </w:lvl>
    <w:lvl w:ilvl="2" w:tplc="20D638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6D291E8D"/>
    <w:multiLevelType w:val="hybridMultilevel"/>
    <w:tmpl w:val="9AAAD23C"/>
    <w:styleLink w:val="Zaimportowanystyl292"/>
    <w:lvl w:ilvl="0" w:tplc="E4E24C8E">
      <w:start w:val="1"/>
      <w:numFmt w:val="decimal"/>
      <w:lvlText w:val="%1."/>
      <w:lvlJc w:val="left"/>
      <w:pPr>
        <w:ind w:left="771" w:hanging="360"/>
      </w:pPr>
      <w:rPr>
        <w:rFonts w:ascii="Arial" w:hAnsi="Arial" w:cs="Arial" w:hint="default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91" w:hanging="360"/>
      </w:pPr>
    </w:lvl>
    <w:lvl w:ilvl="2" w:tplc="0415001B">
      <w:start w:val="1"/>
      <w:numFmt w:val="lowerRoman"/>
      <w:lvlText w:val="%3."/>
      <w:lvlJc w:val="right"/>
      <w:pPr>
        <w:ind w:left="2211" w:hanging="180"/>
      </w:pPr>
    </w:lvl>
    <w:lvl w:ilvl="3" w:tplc="0415000F">
      <w:start w:val="1"/>
      <w:numFmt w:val="decimal"/>
      <w:lvlText w:val="%4."/>
      <w:lvlJc w:val="left"/>
      <w:pPr>
        <w:ind w:left="2931" w:hanging="360"/>
      </w:pPr>
    </w:lvl>
    <w:lvl w:ilvl="4" w:tplc="04150019">
      <w:start w:val="1"/>
      <w:numFmt w:val="lowerLetter"/>
      <w:lvlText w:val="%5."/>
      <w:lvlJc w:val="left"/>
      <w:pPr>
        <w:ind w:left="3651" w:hanging="360"/>
      </w:pPr>
    </w:lvl>
    <w:lvl w:ilvl="5" w:tplc="0415001B">
      <w:start w:val="1"/>
      <w:numFmt w:val="lowerRoman"/>
      <w:lvlText w:val="%6."/>
      <w:lvlJc w:val="right"/>
      <w:pPr>
        <w:ind w:left="4371" w:hanging="180"/>
      </w:pPr>
    </w:lvl>
    <w:lvl w:ilvl="6" w:tplc="0415000F">
      <w:start w:val="1"/>
      <w:numFmt w:val="decimal"/>
      <w:lvlText w:val="%7."/>
      <w:lvlJc w:val="left"/>
      <w:pPr>
        <w:ind w:left="5091" w:hanging="360"/>
      </w:pPr>
    </w:lvl>
    <w:lvl w:ilvl="7" w:tplc="04150019">
      <w:start w:val="1"/>
      <w:numFmt w:val="lowerLetter"/>
      <w:lvlText w:val="%8."/>
      <w:lvlJc w:val="left"/>
      <w:pPr>
        <w:ind w:left="5811" w:hanging="360"/>
      </w:pPr>
    </w:lvl>
    <w:lvl w:ilvl="8" w:tplc="0415001B">
      <w:start w:val="1"/>
      <w:numFmt w:val="lowerRoman"/>
      <w:lvlText w:val="%9."/>
      <w:lvlJc w:val="right"/>
      <w:pPr>
        <w:ind w:left="6531" w:hanging="180"/>
      </w:pPr>
    </w:lvl>
  </w:abstractNum>
  <w:abstractNum w:abstractNumId="166" w15:restartNumberingAfterBreak="0">
    <w:nsid w:val="6D2F6A4B"/>
    <w:multiLevelType w:val="singleLevel"/>
    <w:tmpl w:val="0415000F"/>
    <w:name w:val="WW8Num21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7" w15:restartNumberingAfterBreak="0">
    <w:nsid w:val="6D9A7AE0"/>
    <w:multiLevelType w:val="hybridMultilevel"/>
    <w:tmpl w:val="82B6171A"/>
    <w:styleLink w:val="Zaimportowanystyl14"/>
    <w:lvl w:ilvl="0" w:tplc="9B5CBF0A">
      <w:start w:val="1"/>
      <w:numFmt w:val="decimal"/>
      <w:lvlText w:val="%1."/>
      <w:lvlJc w:val="left"/>
      <w:pPr>
        <w:tabs>
          <w:tab w:val="left" w:pos="360"/>
        </w:tabs>
        <w:ind w:left="33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0EE6076">
      <w:start w:val="1"/>
      <w:numFmt w:val="lowerLetter"/>
      <w:lvlText w:val="%2."/>
      <w:lvlJc w:val="left"/>
      <w:pPr>
        <w:tabs>
          <w:tab w:val="left" w:pos="360"/>
        </w:tabs>
        <w:ind w:left="105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2" w:tplc="22BE3CFC">
      <w:start w:val="1"/>
      <w:numFmt w:val="lowerRoman"/>
      <w:lvlText w:val="%3."/>
      <w:lvlJc w:val="left"/>
      <w:pPr>
        <w:tabs>
          <w:tab w:val="left" w:pos="360"/>
        </w:tabs>
        <w:ind w:left="1776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3" w:tplc="21AACA78">
      <w:start w:val="1"/>
      <w:numFmt w:val="decimal"/>
      <w:lvlText w:val="%4."/>
      <w:lvlJc w:val="left"/>
      <w:pPr>
        <w:tabs>
          <w:tab w:val="left" w:pos="360"/>
        </w:tabs>
        <w:ind w:left="249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4" w:tplc="D0FAAD14">
      <w:start w:val="1"/>
      <w:numFmt w:val="lowerLetter"/>
      <w:lvlText w:val="%5."/>
      <w:lvlJc w:val="left"/>
      <w:pPr>
        <w:tabs>
          <w:tab w:val="left" w:pos="360"/>
        </w:tabs>
        <w:ind w:left="321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5" w:tplc="487C131E">
      <w:start w:val="1"/>
      <w:numFmt w:val="lowerRoman"/>
      <w:lvlText w:val="%6."/>
      <w:lvlJc w:val="left"/>
      <w:pPr>
        <w:tabs>
          <w:tab w:val="left" w:pos="360"/>
        </w:tabs>
        <w:ind w:left="3936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6" w:tplc="B60A4720">
      <w:start w:val="1"/>
      <w:numFmt w:val="decimal"/>
      <w:lvlText w:val="%7."/>
      <w:lvlJc w:val="left"/>
      <w:pPr>
        <w:tabs>
          <w:tab w:val="left" w:pos="360"/>
        </w:tabs>
        <w:ind w:left="465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7" w:tplc="24ECDBD8">
      <w:start w:val="1"/>
      <w:numFmt w:val="lowerLetter"/>
      <w:lvlText w:val="%8."/>
      <w:lvlJc w:val="left"/>
      <w:pPr>
        <w:tabs>
          <w:tab w:val="left" w:pos="360"/>
        </w:tabs>
        <w:ind w:left="537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8" w:tplc="87D0C56A">
      <w:start w:val="1"/>
      <w:numFmt w:val="lowerRoman"/>
      <w:lvlText w:val="%9."/>
      <w:lvlJc w:val="left"/>
      <w:pPr>
        <w:tabs>
          <w:tab w:val="left" w:pos="360"/>
        </w:tabs>
        <w:ind w:left="6096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</w:abstractNum>
  <w:abstractNum w:abstractNumId="168" w15:restartNumberingAfterBreak="0">
    <w:nsid w:val="6DFE7F08"/>
    <w:multiLevelType w:val="hybridMultilevel"/>
    <w:tmpl w:val="AEE405FC"/>
    <w:name w:val="WW8Num2123222"/>
    <w:lvl w:ilvl="0" w:tplc="4BB28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 w:tplc="7180D9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02BDF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sz w:val="24"/>
      </w:rPr>
    </w:lvl>
    <w:lvl w:ilvl="3" w:tplc="2CE84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9056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0C87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B4BD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88FA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940E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9" w15:restartNumberingAfterBreak="0">
    <w:nsid w:val="6E005488"/>
    <w:multiLevelType w:val="hybridMultilevel"/>
    <w:tmpl w:val="4C9A3034"/>
    <w:name w:val="WW8Num21222223"/>
    <w:lvl w:ilvl="0" w:tplc="2B724330">
      <w:start w:val="10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14A0C1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20AF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D84F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9A7F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901C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0E75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A218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1A91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0" w15:restartNumberingAfterBreak="0">
    <w:nsid w:val="6F364429"/>
    <w:multiLevelType w:val="multilevel"/>
    <w:tmpl w:val="02C832BC"/>
    <w:name w:val="WW8Num21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1" w15:restartNumberingAfterBreak="0">
    <w:nsid w:val="70E00ECB"/>
    <w:multiLevelType w:val="singleLevel"/>
    <w:tmpl w:val="7FB60922"/>
    <w:name w:val="WW8Num2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72" w15:restartNumberingAfterBreak="0">
    <w:nsid w:val="71341D90"/>
    <w:multiLevelType w:val="hybridMultilevel"/>
    <w:tmpl w:val="8FE26FE4"/>
    <w:lvl w:ilvl="0" w:tplc="DF543CE2">
      <w:start w:val="1"/>
      <w:numFmt w:val="decimal"/>
      <w:lvlText w:val="%1)"/>
      <w:lvlJc w:val="left"/>
      <w:pPr>
        <w:ind w:left="70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73" w15:restartNumberingAfterBreak="0">
    <w:nsid w:val="71E12163"/>
    <w:multiLevelType w:val="hybridMultilevel"/>
    <w:tmpl w:val="1534CD22"/>
    <w:name w:val="WW8Num702225"/>
    <w:lvl w:ilvl="0" w:tplc="D70472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7ED8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8E4B0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2C15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667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4021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58B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D6E5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4FC20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74A53C5B"/>
    <w:multiLevelType w:val="multilevel"/>
    <w:tmpl w:val="19D8FBF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924"/>
        </w:tabs>
        <w:ind w:left="1844" w:firstLine="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175" w15:restartNumberingAfterBreak="0">
    <w:nsid w:val="75297AAB"/>
    <w:multiLevelType w:val="multilevel"/>
    <w:tmpl w:val="67A20EFA"/>
    <w:lvl w:ilvl="0">
      <w:start w:val="14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Arial" w:hAnsi="Arial" w:cs="Arial" w:hint="default"/>
        <w:b w:val="0"/>
        <w:bCs/>
        <w:i w:val="0"/>
        <w:color w:val="000000" w:themeColor="text1"/>
        <w:sz w:val="22"/>
        <w:szCs w:val="22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ascii="Arial" w:hAnsi="Arial" w:cs="Arial" w:hint="default"/>
        <w:b w:val="0"/>
        <w:bCs w:val="0"/>
        <w:i w:val="0"/>
        <w:color w:val="000000" w:themeColor="text1"/>
        <w:sz w:val="22"/>
        <w:szCs w:val="22"/>
      </w:rPr>
    </w:lvl>
    <w:lvl w:ilvl="3">
      <w:start w:val="1"/>
      <w:numFmt w:val="decimal"/>
      <w:lvlText w:val="%1.%2.%3.%4."/>
      <w:lvlJc w:val="left"/>
      <w:pPr>
        <w:ind w:left="8659" w:hanging="720"/>
      </w:pPr>
      <w:rPr>
        <w:rFonts w:ascii="Arial" w:hAnsi="Arial" w:cs="Arial" w:hint="default"/>
        <w:b w:val="0"/>
        <w:bCs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76" w15:restartNumberingAfterBreak="0">
    <w:nsid w:val="76BD0A52"/>
    <w:multiLevelType w:val="multilevel"/>
    <w:tmpl w:val="8DA20F9C"/>
    <w:styleLink w:val="Styl4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7" w15:restartNumberingAfterBreak="0">
    <w:nsid w:val="77CD3A0E"/>
    <w:multiLevelType w:val="multilevel"/>
    <w:tmpl w:val="F192EE6A"/>
    <w:lvl w:ilvl="0">
      <w:start w:val="1"/>
      <w:numFmt w:val="decimal"/>
      <w:pStyle w:val="Spider-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8" w15:restartNumberingAfterBreak="0">
    <w:nsid w:val="783E3BB1"/>
    <w:multiLevelType w:val="singleLevel"/>
    <w:tmpl w:val="824AF1A4"/>
    <w:lvl w:ilvl="0">
      <w:start w:val="1"/>
      <w:numFmt w:val="bullet"/>
      <w:pStyle w:val="StyleText1ItalicBlack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79" w15:restartNumberingAfterBreak="0">
    <w:nsid w:val="798714A1"/>
    <w:multiLevelType w:val="hybridMultilevel"/>
    <w:tmpl w:val="359ABCEA"/>
    <w:name w:val="Lista numerowana 24"/>
    <w:lvl w:ilvl="0" w:tplc="CE284E40">
      <w:start w:val="1"/>
      <w:numFmt w:val="decimal"/>
      <w:lvlText w:val="%1."/>
      <w:lvlJc w:val="left"/>
      <w:pPr>
        <w:ind w:left="360" w:firstLine="0"/>
      </w:pPr>
    </w:lvl>
    <w:lvl w:ilvl="1" w:tplc="5E5A32A4">
      <w:start w:val="1"/>
      <w:numFmt w:val="lowerLetter"/>
      <w:lvlText w:val="%2)"/>
      <w:lvlJc w:val="left"/>
      <w:pPr>
        <w:ind w:left="1080" w:firstLine="0"/>
      </w:pPr>
    </w:lvl>
    <w:lvl w:ilvl="2" w:tplc="1076C008">
      <w:start w:val="1"/>
      <w:numFmt w:val="lowerRoman"/>
      <w:lvlText w:val="%3."/>
      <w:lvlJc w:val="left"/>
      <w:pPr>
        <w:ind w:left="1980" w:firstLine="0"/>
      </w:pPr>
    </w:lvl>
    <w:lvl w:ilvl="3" w:tplc="79588E90">
      <w:start w:val="1"/>
      <w:numFmt w:val="decimal"/>
      <w:lvlText w:val="%4."/>
      <w:lvlJc w:val="left"/>
      <w:pPr>
        <w:ind w:left="2520" w:firstLine="0"/>
      </w:pPr>
    </w:lvl>
    <w:lvl w:ilvl="4" w:tplc="B08C8C5C">
      <w:start w:val="1"/>
      <w:numFmt w:val="lowerLetter"/>
      <w:lvlText w:val="%5."/>
      <w:lvlJc w:val="left"/>
      <w:pPr>
        <w:ind w:left="3240" w:firstLine="0"/>
      </w:pPr>
    </w:lvl>
    <w:lvl w:ilvl="5" w:tplc="47EA2880">
      <w:start w:val="1"/>
      <w:numFmt w:val="lowerRoman"/>
      <w:lvlText w:val="%6."/>
      <w:lvlJc w:val="left"/>
      <w:pPr>
        <w:ind w:left="4140" w:firstLine="0"/>
      </w:pPr>
    </w:lvl>
    <w:lvl w:ilvl="6" w:tplc="44D4FFB4">
      <w:start w:val="1"/>
      <w:numFmt w:val="decimal"/>
      <w:lvlText w:val="%7."/>
      <w:lvlJc w:val="left"/>
      <w:pPr>
        <w:ind w:left="4680" w:firstLine="0"/>
      </w:pPr>
    </w:lvl>
    <w:lvl w:ilvl="7" w:tplc="3CBC5164">
      <w:start w:val="1"/>
      <w:numFmt w:val="lowerLetter"/>
      <w:lvlText w:val="%8."/>
      <w:lvlJc w:val="left"/>
      <w:pPr>
        <w:ind w:left="5400" w:firstLine="0"/>
      </w:pPr>
    </w:lvl>
    <w:lvl w:ilvl="8" w:tplc="ED56AF2C">
      <w:start w:val="1"/>
      <w:numFmt w:val="lowerRoman"/>
      <w:lvlText w:val="%9."/>
      <w:lvlJc w:val="left"/>
      <w:pPr>
        <w:ind w:left="6300" w:firstLine="0"/>
      </w:pPr>
    </w:lvl>
  </w:abstractNum>
  <w:abstractNum w:abstractNumId="180" w15:restartNumberingAfterBreak="0">
    <w:nsid w:val="7BC51AEE"/>
    <w:multiLevelType w:val="hybridMultilevel"/>
    <w:tmpl w:val="85FC7A20"/>
    <w:styleLink w:val="MF2"/>
    <w:lvl w:ilvl="0" w:tplc="F53C99DA">
      <w:start w:val="1"/>
      <w:numFmt w:val="lowerLetter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181" w15:restartNumberingAfterBreak="0">
    <w:nsid w:val="7C203481"/>
    <w:multiLevelType w:val="hybridMultilevel"/>
    <w:tmpl w:val="D138F75C"/>
    <w:name w:val="Lista numerowana 39"/>
    <w:lvl w:ilvl="0" w:tplc="2F4A84AC">
      <w:start w:val="1"/>
      <w:numFmt w:val="decimal"/>
      <w:lvlText w:val="%1."/>
      <w:lvlJc w:val="left"/>
      <w:pPr>
        <w:ind w:left="666" w:firstLine="0"/>
      </w:pPr>
      <w:rPr>
        <w:rFonts w:ascii="Times New Roman" w:hAnsi="Times New Roman" w:cs="Times New Roman"/>
        <w:b w:val="0"/>
      </w:rPr>
    </w:lvl>
    <w:lvl w:ilvl="1" w:tplc="1BB0815C">
      <w:start w:val="1"/>
      <w:numFmt w:val="decimal"/>
      <w:lvlText w:val="%2)"/>
      <w:lvlJc w:val="left"/>
      <w:pPr>
        <w:ind w:left="1386" w:firstLine="0"/>
      </w:pPr>
      <w:rPr>
        <w:rFonts w:ascii="Times New Roman" w:hAnsi="Times New Roman" w:cs="Times New Roman"/>
      </w:rPr>
    </w:lvl>
    <w:lvl w:ilvl="2" w:tplc="3F12EB50">
      <w:start w:val="1"/>
      <w:numFmt w:val="lowerLetter"/>
      <w:lvlText w:val="%3."/>
      <w:lvlJc w:val="left"/>
      <w:pPr>
        <w:ind w:left="2286" w:firstLine="0"/>
      </w:pPr>
    </w:lvl>
    <w:lvl w:ilvl="3" w:tplc="0AA47C60">
      <w:start w:val="1"/>
      <w:numFmt w:val="decimal"/>
      <w:lvlText w:val="%4."/>
      <w:lvlJc w:val="left"/>
      <w:pPr>
        <w:ind w:left="2826" w:firstLine="0"/>
      </w:pPr>
    </w:lvl>
    <w:lvl w:ilvl="4" w:tplc="E180ABA2">
      <w:start w:val="1"/>
      <w:numFmt w:val="lowerLetter"/>
      <w:lvlText w:val="%5."/>
      <w:lvlJc w:val="left"/>
      <w:pPr>
        <w:ind w:left="3546" w:firstLine="0"/>
      </w:pPr>
    </w:lvl>
    <w:lvl w:ilvl="5" w:tplc="DCEE1A84">
      <w:start w:val="1"/>
      <w:numFmt w:val="lowerRoman"/>
      <w:lvlText w:val="%6."/>
      <w:lvlJc w:val="left"/>
      <w:pPr>
        <w:ind w:left="4446" w:firstLine="0"/>
      </w:pPr>
    </w:lvl>
    <w:lvl w:ilvl="6" w:tplc="BD3E64B6">
      <w:start w:val="1"/>
      <w:numFmt w:val="decimal"/>
      <w:lvlText w:val="%7."/>
      <w:lvlJc w:val="left"/>
      <w:pPr>
        <w:ind w:left="4986" w:firstLine="0"/>
      </w:pPr>
    </w:lvl>
    <w:lvl w:ilvl="7" w:tplc="F2BA869C">
      <w:start w:val="1"/>
      <w:numFmt w:val="lowerLetter"/>
      <w:lvlText w:val="%8."/>
      <w:lvlJc w:val="left"/>
      <w:pPr>
        <w:ind w:left="5706" w:firstLine="0"/>
      </w:pPr>
    </w:lvl>
    <w:lvl w:ilvl="8" w:tplc="73445810">
      <w:start w:val="1"/>
      <w:numFmt w:val="lowerRoman"/>
      <w:lvlText w:val="%9."/>
      <w:lvlJc w:val="left"/>
      <w:pPr>
        <w:ind w:left="6606" w:firstLine="0"/>
      </w:pPr>
    </w:lvl>
  </w:abstractNum>
  <w:abstractNum w:abstractNumId="182" w15:restartNumberingAfterBreak="0">
    <w:nsid w:val="7D254F18"/>
    <w:multiLevelType w:val="hybridMultilevel"/>
    <w:tmpl w:val="660EB7AE"/>
    <w:styleLink w:val="Styl23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7DB54F6B"/>
    <w:multiLevelType w:val="hybridMultilevel"/>
    <w:tmpl w:val="E968DD10"/>
    <w:name w:val="WW8Num2122222"/>
    <w:lvl w:ilvl="0" w:tplc="9FF2B6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79424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F479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0C9F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8AAD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3AD7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9870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30F6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2C9C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4" w15:restartNumberingAfterBreak="0">
    <w:nsid w:val="7E264EEE"/>
    <w:multiLevelType w:val="singleLevel"/>
    <w:tmpl w:val="BE8485D6"/>
    <w:name w:val="WW8Num212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85" w15:restartNumberingAfterBreak="0">
    <w:nsid w:val="7F302601"/>
    <w:multiLevelType w:val="hybridMultilevel"/>
    <w:tmpl w:val="68A05BA0"/>
    <w:name w:val="WW8Num2124"/>
    <w:lvl w:ilvl="0" w:tplc="8B0A75C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23814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2F23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6AC6A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7AA0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7A8F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CC4B1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3E3A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6827D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6" w15:restartNumberingAfterBreak="0">
    <w:nsid w:val="7FD55BB1"/>
    <w:multiLevelType w:val="multilevel"/>
    <w:tmpl w:val="4546F88C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87" w15:restartNumberingAfterBreak="0">
    <w:nsid w:val="7FF81D54"/>
    <w:multiLevelType w:val="multilevel"/>
    <w:tmpl w:val="72A47368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sz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num w:numId="1" w16cid:durableId="553590129">
    <w:abstractNumId w:val="94"/>
  </w:num>
  <w:num w:numId="2" w16cid:durableId="1408454734">
    <w:abstractNumId w:val="3"/>
  </w:num>
  <w:num w:numId="3" w16cid:durableId="2115052253">
    <w:abstractNumId w:val="26"/>
  </w:num>
  <w:num w:numId="4" w16cid:durableId="1779637428">
    <w:abstractNumId w:val="161"/>
  </w:num>
  <w:num w:numId="5" w16cid:durableId="1492214140">
    <w:abstractNumId w:val="177"/>
  </w:num>
  <w:num w:numId="6" w16cid:durableId="1343506572">
    <w:abstractNumId w:val="143"/>
  </w:num>
  <w:num w:numId="7" w16cid:durableId="534779485">
    <w:abstractNumId w:val="0"/>
  </w:num>
  <w:num w:numId="8" w16cid:durableId="48574941">
    <w:abstractNumId w:val="55"/>
  </w:num>
  <w:num w:numId="9" w16cid:durableId="652027766">
    <w:abstractNumId w:val="1"/>
  </w:num>
  <w:num w:numId="10" w16cid:durableId="1832208131">
    <w:abstractNumId w:val="119"/>
  </w:num>
  <w:num w:numId="11" w16cid:durableId="1706755871">
    <w:abstractNumId w:val="76"/>
  </w:num>
  <w:num w:numId="12" w16cid:durableId="1991131012">
    <w:abstractNumId w:val="112"/>
  </w:num>
  <w:num w:numId="13" w16cid:durableId="2116247111">
    <w:abstractNumId w:val="5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000" w:hanging="432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</w:num>
  <w:num w:numId="14" w16cid:durableId="1491096759">
    <w:abstractNumId w:val="146"/>
  </w:num>
  <w:num w:numId="15" w16cid:durableId="1138648172">
    <w:abstractNumId w:val="89"/>
  </w:num>
  <w:num w:numId="16" w16cid:durableId="466437945">
    <w:abstractNumId w:val="115"/>
  </w:num>
  <w:num w:numId="17" w16cid:durableId="194388096">
    <w:abstractNumId w:val="158"/>
  </w:num>
  <w:num w:numId="18" w16cid:durableId="363025867">
    <w:abstractNumId w:val="182"/>
  </w:num>
  <w:num w:numId="19" w16cid:durableId="644119570">
    <w:abstractNumId w:val="164"/>
  </w:num>
  <w:num w:numId="20" w16cid:durableId="590626824">
    <w:abstractNumId w:val="2"/>
  </w:num>
  <w:num w:numId="21" w16cid:durableId="644744520">
    <w:abstractNumId w:val="95"/>
  </w:num>
  <w:num w:numId="22" w16cid:durableId="2035762467">
    <w:abstractNumId w:val="96"/>
  </w:num>
  <w:num w:numId="23" w16cid:durableId="1180581098">
    <w:abstractNumId w:val="178"/>
  </w:num>
  <w:num w:numId="24" w16cid:durableId="170604531">
    <w:abstractNumId w:val="93"/>
  </w:num>
  <w:num w:numId="25" w16cid:durableId="1682854492">
    <w:abstractNumId w:val="88"/>
  </w:num>
  <w:num w:numId="26" w16cid:durableId="44108281">
    <w:abstractNumId w:val="144"/>
  </w:num>
  <w:num w:numId="27" w16cid:durableId="763065430">
    <w:abstractNumId w:val="152"/>
  </w:num>
  <w:num w:numId="28" w16cid:durableId="510723412">
    <w:abstractNumId w:val="92"/>
  </w:num>
  <w:num w:numId="29" w16cid:durableId="1538272587">
    <w:abstractNumId w:val="97"/>
  </w:num>
  <w:num w:numId="30" w16cid:durableId="237903115">
    <w:abstractNumId w:val="118"/>
  </w:num>
  <w:num w:numId="31" w16cid:durableId="613246275">
    <w:abstractNumId w:val="100"/>
  </w:num>
  <w:num w:numId="32" w16cid:durableId="1439327675">
    <w:abstractNumId w:val="139"/>
    <w:lvlOverride w:ilvl="0">
      <w:startOverride w:val="1"/>
    </w:lvlOverride>
  </w:num>
  <w:num w:numId="33" w16cid:durableId="447696933">
    <w:abstractNumId w:val="105"/>
    <w:lvlOverride w:ilvl="0">
      <w:startOverride w:val="1"/>
    </w:lvlOverride>
  </w:num>
  <w:num w:numId="34" w16cid:durableId="2128232704">
    <w:abstractNumId w:val="150"/>
  </w:num>
  <w:num w:numId="35" w16cid:durableId="1472284193">
    <w:abstractNumId w:val="107"/>
  </w:num>
  <w:num w:numId="36" w16cid:durableId="677080391">
    <w:abstractNumId w:val="147"/>
  </w:num>
  <w:num w:numId="37" w16cid:durableId="236985379">
    <w:abstractNumId w:val="87"/>
  </w:num>
  <w:num w:numId="38" w16cid:durableId="1109280341">
    <w:abstractNumId w:val="1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917628">
    <w:abstractNumId w:val="86"/>
  </w:num>
  <w:num w:numId="40" w16cid:durableId="1036735747">
    <w:abstractNumId w:val="130"/>
  </w:num>
  <w:num w:numId="41" w16cid:durableId="628587897">
    <w:abstractNumId w:val="81"/>
  </w:num>
  <w:num w:numId="42" w16cid:durableId="541131783">
    <w:abstractNumId w:val="180"/>
  </w:num>
  <w:num w:numId="43" w16cid:durableId="1990355662">
    <w:abstractNumId w:val="163"/>
  </w:num>
  <w:num w:numId="44" w16cid:durableId="19550800">
    <w:abstractNumId w:val="41"/>
  </w:num>
  <w:num w:numId="45" w16cid:durableId="311179132">
    <w:abstractNumId w:val="126"/>
  </w:num>
  <w:num w:numId="46" w16cid:durableId="1641306608">
    <w:abstractNumId w:val="99"/>
  </w:num>
  <w:num w:numId="47" w16cid:durableId="610892090">
    <w:abstractNumId w:val="131"/>
  </w:num>
  <w:num w:numId="48" w16cid:durableId="1625228556">
    <w:abstractNumId w:val="54"/>
  </w:num>
  <w:num w:numId="49" w16cid:durableId="781337706">
    <w:abstractNumId w:val="129"/>
  </w:num>
  <w:num w:numId="50" w16cid:durableId="44376514">
    <w:abstractNumId w:val="84"/>
  </w:num>
  <w:num w:numId="51" w16cid:durableId="1901550840">
    <w:abstractNumId w:val="160"/>
  </w:num>
  <w:num w:numId="52" w16cid:durableId="813327155">
    <w:abstractNumId w:val="133"/>
  </w:num>
  <w:num w:numId="53" w16cid:durableId="219755943">
    <w:abstractNumId w:val="48"/>
  </w:num>
  <w:num w:numId="54" w16cid:durableId="1865091878">
    <w:abstractNumId w:val="176"/>
  </w:num>
  <w:num w:numId="55" w16cid:durableId="404568883">
    <w:abstractNumId w:val="74"/>
  </w:num>
  <w:num w:numId="56" w16cid:durableId="1896813726">
    <w:abstractNumId w:val="151"/>
  </w:num>
  <w:num w:numId="57" w16cid:durableId="638077303">
    <w:abstractNumId w:val="121"/>
  </w:num>
  <w:num w:numId="58" w16cid:durableId="1292444585">
    <w:abstractNumId w:val="50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304777602">
    <w:abstractNumId w:val="80"/>
  </w:num>
  <w:num w:numId="60" w16cid:durableId="1240213603">
    <w:abstractNumId w:val="167"/>
  </w:num>
  <w:num w:numId="61" w16cid:durableId="2024892403">
    <w:abstractNumId w:val="61"/>
  </w:num>
  <w:num w:numId="62" w16cid:durableId="1919752623">
    <w:abstractNumId w:val="175"/>
  </w:num>
  <w:num w:numId="63" w16cid:durableId="531654144">
    <w:abstractNumId w:val="5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000" w:hanging="432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</w:num>
  <w:num w:numId="64" w16cid:durableId="702025887">
    <w:abstractNumId w:val="109"/>
  </w:num>
  <w:num w:numId="65" w16cid:durableId="759719843">
    <w:abstractNumId w:val="47"/>
  </w:num>
  <w:num w:numId="66" w16cid:durableId="1819490984">
    <w:abstractNumId w:val="165"/>
  </w:num>
  <w:num w:numId="67" w16cid:durableId="753429554">
    <w:abstractNumId w:val="91"/>
  </w:num>
  <w:num w:numId="68" w16cid:durableId="474298128">
    <w:abstractNumId w:val="123"/>
  </w:num>
  <w:num w:numId="69" w16cid:durableId="89666396">
    <w:abstractNumId w:val="138"/>
  </w:num>
  <w:num w:numId="70" w16cid:durableId="1312758006">
    <w:abstractNumId w:val="149"/>
  </w:num>
  <w:num w:numId="71" w16cid:durableId="1742025977">
    <w:abstractNumId w:val="172"/>
  </w:num>
  <w:num w:numId="72" w16cid:durableId="1798330439">
    <w:abstractNumId w:val="186"/>
  </w:num>
  <w:num w:numId="73" w16cid:durableId="2067408263">
    <w:abstractNumId w:val="106"/>
  </w:num>
  <w:num w:numId="74" w16cid:durableId="398023184">
    <w:abstractNumId w:val="174"/>
  </w:num>
  <w:num w:numId="75" w16cid:durableId="1472558384">
    <w:abstractNumId w:val="45"/>
  </w:num>
  <w:num w:numId="76" w16cid:durableId="953513950">
    <w:abstractNumId w:val="162"/>
  </w:num>
  <w:num w:numId="77" w16cid:durableId="1430585636">
    <w:abstractNumId w:val="71"/>
  </w:num>
  <w:num w:numId="78" w16cid:durableId="697632153">
    <w:abstractNumId w:val="157"/>
  </w:num>
  <w:num w:numId="79" w16cid:durableId="1762336214">
    <w:abstractNumId w:val="113"/>
  </w:num>
  <w:num w:numId="80" w16cid:durableId="2123650330">
    <w:abstractNumId w:val="38"/>
  </w:num>
  <w:num w:numId="81" w16cid:durableId="492721098">
    <w:abstractNumId w:val="156"/>
  </w:num>
  <w:num w:numId="82" w16cid:durableId="1358700892">
    <w:abstractNumId w:val="67"/>
  </w:num>
  <w:num w:numId="83" w16cid:durableId="2100367791">
    <w:abstractNumId w:val="136"/>
  </w:num>
  <w:num w:numId="84" w16cid:durableId="262690391">
    <w:abstractNumId w:val="102"/>
  </w:num>
  <w:num w:numId="85" w16cid:durableId="1262569701">
    <w:abstractNumId w:val="154"/>
  </w:num>
  <w:num w:numId="86" w16cid:durableId="370113619">
    <w:abstractNumId w:val="125"/>
  </w:num>
  <w:num w:numId="87" w16cid:durableId="1941637920">
    <w:abstractNumId w:val="128"/>
  </w:num>
  <w:num w:numId="88" w16cid:durableId="249630665">
    <w:abstractNumId w:val="187"/>
  </w:num>
  <w:num w:numId="89" w16cid:durableId="1353728065">
    <w:abstractNumId w:val="134"/>
  </w:num>
  <w:num w:numId="90" w16cid:durableId="323632100">
    <w:abstractNumId w:val="52"/>
  </w:num>
  <w:num w:numId="91" w16cid:durableId="455681082">
    <w:abstractNumId w:val="70"/>
  </w:num>
  <w:num w:numId="92" w16cid:durableId="1814249566">
    <w:abstractNumId w:val="110"/>
  </w:num>
  <w:num w:numId="93" w16cid:durableId="1754475856">
    <w:abstractNumId w:val="145"/>
  </w:num>
  <w:num w:numId="94" w16cid:durableId="767772919">
    <w:abstractNumId w:val="155"/>
  </w:num>
  <w:num w:numId="95" w16cid:durableId="1433933601">
    <w:abstractNumId w:val="69"/>
  </w:num>
  <w:num w:numId="96" w16cid:durableId="1472402330">
    <w:abstractNumId w:val="62"/>
  </w:num>
  <w:num w:numId="97" w16cid:durableId="2106263969">
    <w:abstractNumId w:val="66"/>
  </w:num>
  <w:num w:numId="98" w16cid:durableId="611285877">
    <w:abstractNumId w:val="72"/>
  </w:num>
  <w:num w:numId="99" w16cid:durableId="1310481714">
    <w:abstractNumId w:val="44"/>
  </w:num>
  <w:num w:numId="100" w16cid:durableId="959142019">
    <w:abstractNumId w:val="120"/>
  </w:num>
  <w:num w:numId="101" w16cid:durableId="1109082177">
    <w:abstractNumId w:val="40"/>
  </w:num>
  <w:num w:numId="102" w16cid:durableId="1509563806">
    <w:abstractNumId w:val="53"/>
  </w:num>
  <w:num w:numId="103" w16cid:durableId="1346861636">
    <w:abstractNumId w:val="39"/>
  </w:num>
  <w:num w:numId="104" w16cid:durableId="2024627324">
    <w:abstractNumId w:val="116"/>
  </w:num>
  <w:num w:numId="105" w16cid:durableId="1214198691">
    <w:abstractNumId w:val="139"/>
  </w:num>
  <w:numIdMacAtCleanup w:val="1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noPunctuationKerning/>
  <w:characterSpacingControl w:val="doNotCompress"/>
  <w:hdrShapeDefaults>
    <o:shapedefaults v:ext="edit" spidmax="3276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6F3"/>
    <w:rsid w:val="00000129"/>
    <w:rsid w:val="00000817"/>
    <w:rsid w:val="00000A6B"/>
    <w:rsid w:val="00000D0F"/>
    <w:rsid w:val="00000E4E"/>
    <w:rsid w:val="0000158D"/>
    <w:rsid w:val="0000198A"/>
    <w:rsid w:val="00001B6D"/>
    <w:rsid w:val="000026A2"/>
    <w:rsid w:val="000026A4"/>
    <w:rsid w:val="000026BB"/>
    <w:rsid w:val="00002978"/>
    <w:rsid w:val="00002A46"/>
    <w:rsid w:val="0000347C"/>
    <w:rsid w:val="0000385F"/>
    <w:rsid w:val="00003E55"/>
    <w:rsid w:val="00004853"/>
    <w:rsid w:val="00004ACA"/>
    <w:rsid w:val="000050EC"/>
    <w:rsid w:val="0000576A"/>
    <w:rsid w:val="00006B23"/>
    <w:rsid w:val="00006C63"/>
    <w:rsid w:val="00006E03"/>
    <w:rsid w:val="00007383"/>
    <w:rsid w:val="00007527"/>
    <w:rsid w:val="000075C5"/>
    <w:rsid w:val="00007726"/>
    <w:rsid w:val="00007AED"/>
    <w:rsid w:val="000101FA"/>
    <w:rsid w:val="00010345"/>
    <w:rsid w:val="000106F5"/>
    <w:rsid w:val="00010A69"/>
    <w:rsid w:val="00011146"/>
    <w:rsid w:val="00011EA9"/>
    <w:rsid w:val="00011FC5"/>
    <w:rsid w:val="00012272"/>
    <w:rsid w:val="0001231C"/>
    <w:rsid w:val="00012452"/>
    <w:rsid w:val="0001264F"/>
    <w:rsid w:val="00012694"/>
    <w:rsid w:val="00012C19"/>
    <w:rsid w:val="0001313A"/>
    <w:rsid w:val="000132C5"/>
    <w:rsid w:val="000135E6"/>
    <w:rsid w:val="000136EC"/>
    <w:rsid w:val="00013877"/>
    <w:rsid w:val="000138A7"/>
    <w:rsid w:val="0001390E"/>
    <w:rsid w:val="00013B3D"/>
    <w:rsid w:val="00013E79"/>
    <w:rsid w:val="000149A0"/>
    <w:rsid w:val="000149D2"/>
    <w:rsid w:val="00015185"/>
    <w:rsid w:val="000152F3"/>
    <w:rsid w:val="00015774"/>
    <w:rsid w:val="00015B70"/>
    <w:rsid w:val="00015E71"/>
    <w:rsid w:val="0001640C"/>
    <w:rsid w:val="000166C7"/>
    <w:rsid w:val="00016B84"/>
    <w:rsid w:val="00016F19"/>
    <w:rsid w:val="00017156"/>
    <w:rsid w:val="00017737"/>
    <w:rsid w:val="00017C22"/>
    <w:rsid w:val="00020232"/>
    <w:rsid w:val="00020282"/>
    <w:rsid w:val="00020793"/>
    <w:rsid w:val="00020D91"/>
    <w:rsid w:val="00021023"/>
    <w:rsid w:val="0002132E"/>
    <w:rsid w:val="00021653"/>
    <w:rsid w:val="00021B91"/>
    <w:rsid w:val="00021CAA"/>
    <w:rsid w:val="000228AF"/>
    <w:rsid w:val="00022AB0"/>
    <w:rsid w:val="00022EF1"/>
    <w:rsid w:val="0002323A"/>
    <w:rsid w:val="00023A7D"/>
    <w:rsid w:val="00023CC3"/>
    <w:rsid w:val="00024551"/>
    <w:rsid w:val="0002478E"/>
    <w:rsid w:val="000247E7"/>
    <w:rsid w:val="00024B86"/>
    <w:rsid w:val="00025020"/>
    <w:rsid w:val="000250F7"/>
    <w:rsid w:val="00025539"/>
    <w:rsid w:val="00025ACD"/>
    <w:rsid w:val="00025FA7"/>
    <w:rsid w:val="00026088"/>
    <w:rsid w:val="000268BC"/>
    <w:rsid w:val="00026E25"/>
    <w:rsid w:val="00027771"/>
    <w:rsid w:val="00027897"/>
    <w:rsid w:val="00030C9B"/>
    <w:rsid w:val="00030F72"/>
    <w:rsid w:val="00030F8F"/>
    <w:rsid w:val="00031049"/>
    <w:rsid w:val="000312AC"/>
    <w:rsid w:val="000312D5"/>
    <w:rsid w:val="000313C0"/>
    <w:rsid w:val="000313D4"/>
    <w:rsid w:val="0003162D"/>
    <w:rsid w:val="00031631"/>
    <w:rsid w:val="0003179B"/>
    <w:rsid w:val="00031904"/>
    <w:rsid w:val="00031A6D"/>
    <w:rsid w:val="00031B88"/>
    <w:rsid w:val="00031F69"/>
    <w:rsid w:val="000320DD"/>
    <w:rsid w:val="000322B1"/>
    <w:rsid w:val="0003257C"/>
    <w:rsid w:val="00032CE1"/>
    <w:rsid w:val="00033218"/>
    <w:rsid w:val="00033634"/>
    <w:rsid w:val="000339AB"/>
    <w:rsid w:val="00033B14"/>
    <w:rsid w:val="00033D0B"/>
    <w:rsid w:val="00033E79"/>
    <w:rsid w:val="0003419D"/>
    <w:rsid w:val="000341DC"/>
    <w:rsid w:val="000345D7"/>
    <w:rsid w:val="0003477D"/>
    <w:rsid w:val="000348A3"/>
    <w:rsid w:val="00034B03"/>
    <w:rsid w:val="000359E5"/>
    <w:rsid w:val="00035AF8"/>
    <w:rsid w:val="00036071"/>
    <w:rsid w:val="00036450"/>
    <w:rsid w:val="00036669"/>
    <w:rsid w:val="000366CE"/>
    <w:rsid w:val="00036882"/>
    <w:rsid w:val="000373B7"/>
    <w:rsid w:val="0003774A"/>
    <w:rsid w:val="00037BDB"/>
    <w:rsid w:val="00037E2E"/>
    <w:rsid w:val="000407FD"/>
    <w:rsid w:val="00040AB7"/>
    <w:rsid w:val="000411E7"/>
    <w:rsid w:val="00041852"/>
    <w:rsid w:val="0004196A"/>
    <w:rsid w:val="00041B66"/>
    <w:rsid w:val="00041BD7"/>
    <w:rsid w:val="00041ED6"/>
    <w:rsid w:val="00042308"/>
    <w:rsid w:val="000426E9"/>
    <w:rsid w:val="00042CD5"/>
    <w:rsid w:val="00042F73"/>
    <w:rsid w:val="000430F2"/>
    <w:rsid w:val="000436FC"/>
    <w:rsid w:val="000449ED"/>
    <w:rsid w:val="00044A19"/>
    <w:rsid w:val="00044A32"/>
    <w:rsid w:val="00044ACE"/>
    <w:rsid w:val="00044B6A"/>
    <w:rsid w:val="00044B81"/>
    <w:rsid w:val="00044C84"/>
    <w:rsid w:val="00044D55"/>
    <w:rsid w:val="0004508B"/>
    <w:rsid w:val="00045260"/>
    <w:rsid w:val="00045943"/>
    <w:rsid w:val="000459C0"/>
    <w:rsid w:val="00046023"/>
    <w:rsid w:val="000462B1"/>
    <w:rsid w:val="000463F1"/>
    <w:rsid w:val="00046923"/>
    <w:rsid w:val="0004698C"/>
    <w:rsid w:val="00046B04"/>
    <w:rsid w:val="00046C91"/>
    <w:rsid w:val="00046D12"/>
    <w:rsid w:val="00046EED"/>
    <w:rsid w:val="000473B9"/>
    <w:rsid w:val="00047893"/>
    <w:rsid w:val="000479A4"/>
    <w:rsid w:val="000479EF"/>
    <w:rsid w:val="00047A77"/>
    <w:rsid w:val="00050308"/>
    <w:rsid w:val="00050EB4"/>
    <w:rsid w:val="00050F1F"/>
    <w:rsid w:val="000514D4"/>
    <w:rsid w:val="00051B71"/>
    <w:rsid w:val="00052084"/>
    <w:rsid w:val="0005248B"/>
    <w:rsid w:val="000533FD"/>
    <w:rsid w:val="00053795"/>
    <w:rsid w:val="0005389A"/>
    <w:rsid w:val="00053AB6"/>
    <w:rsid w:val="00053BCB"/>
    <w:rsid w:val="00053E9C"/>
    <w:rsid w:val="000542E8"/>
    <w:rsid w:val="0005454B"/>
    <w:rsid w:val="0005517F"/>
    <w:rsid w:val="00055300"/>
    <w:rsid w:val="00055609"/>
    <w:rsid w:val="000556E3"/>
    <w:rsid w:val="00055EAF"/>
    <w:rsid w:val="000566C3"/>
    <w:rsid w:val="00056ADA"/>
    <w:rsid w:val="00056DDF"/>
    <w:rsid w:val="00056E22"/>
    <w:rsid w:val="00057137"/>
    <w:rsid w:val="000571F0"/>
    <w:rsid w:val="00057D6B"/>
    <w:rsid w:val="000605D3"/>
    <w:rsid w:val="00060807"/>
    <w:rsid w:val="000608D1"/>
    <w:rsid w:val="00060B7F"/>
    <w:rsid w:val="00060D49"/>
    <w:rsid w:val="00060F43"/>
    <w:rsid w:val="00061043"/>
    <w:rsid w:val="0006146B"/>
    <w:rsid w:val="000616E9"/>
    <w:rsid w:val="00061DD6"/>
    <w:rsid w:val="000624BE"/>
    <w:rsid w:val="00062A25"/>
    <w:rsid w:val="00062E1D"/>
    <w:rsid w:val="0006379D"/>
    <w:rsid w:val="00063CAD"/>
    <w:rsid w:val="000642BF"/>
    <w:rsid w:val="00064CF3"/>
    <w:rsid w:val="0006561A"/>
    <w:rsid w:val="000657DE"/>
    <w:rsid w:val="00065B01"/>
    <w:rsid w:val="00066118"/>
    <w:rsid w:val="00066301"/>
    <w:rsid w:val="00066D1C"/>
    <w:rsid w:val="00066EA5"/>
    <w:rsid w:val="00066F99"/>
    <w:rsid w:val="0006736F"/>
    <w:rsid w:val="00067564"/>
    <w:rsid w:val="000677EE"/>
    <w:rsid w:val="00067C2E"/>
    <w:rsid w:val="00067D2F"/>
    <w:rsid w:val="00070155"/>
    <w:rsid w:val="00070361"/>
    <w:rsid w:val="00070500"/>
    <w:rsid w:val="000705C9"/>
    <w:rsid w:val="00070AB5"/>
    <w:rsid w:val="00070E44"/>
    <w:rsid w:val="00071253"/>
    <w:rsid w:val="000713C1"/>
    <w:rsid w:val="00071A50"/>
    <w:rsid w:val="00071ED2"/>
    <w:rsid w:val="0007208B"/>
    <w:rsid w:val="000720AF"/>
    <w:rsid w:val="000720EA"/>
    <w:rsid w:val="0007213E"/>
    <w:rsid w:val="00072388"/>
    <w:rsid w:val="000726E9"/>
    <w:rsid w:val="000727D0"/>
    <w:rsid w:val="0007287F"/>
    <w:rsid w:val="0007310E"/>
    <w:rsid w:val="00073A76"/>
    <w:rsid w:val="00074084"/>
    <w:rsid w:val="00074828"/>
    <w:rsid w:val="00074B78"/>
    <w:rsid w:val="00074E89"/>
    <w:rsid w:val="00075821"/>
    <w:rsid w:val="0007590C"/>
    <w:rsid w:val="0007591C"/>
    <w:rsid w:val="00075F70"/>
    <w:rsid w:val="00076616"/>
    <w:rsid w:val="00076898"/>
    <w:rsid w:val="00077223"/>
    <w:rsid w:val="00077E97"/>
    <w:rsid w:val="0008028A"/>
    <w:rsid w:val="00080CD6"/>
    <w:rsid w:val="0008101D"/>
    <w:rsid w:val="00081107"/>
    <w:rsid w:val="0008141D"/>
    <w:rsid w:val="00081443"/>
    <w:rsid w:val="00081FAF"/>
    <w:rsid w:val="00082945"/>
    <w:rsid w:val="0008310E"/>
    <w:rsid w:val="00083915"/>
    <w:rsid w:val="00083AB1"/>
    <w:rsid w:val="00083BF2"/>
    <w:rsid w:val="00083D39"/>
    <w:rsid w:val="0008485B"/>
    <w:rsid w:val="00084951"/>
    <w:rsid w:val="00084959"/>
    <w:rsid w:val="00084A70"/>
    <w:rsid w:val="00084B9B"/>
    <w:rsid w:val="00084EB4"/>
    <w:rsid w:val="00085013"/>
    <w:rsid w:val="00085FF1"/>
    <w:rsid w:val="0008630E"/>
    <w:rsid w:val="0008643D"/>
    <w:rsid w:val="00086AB3"/>
    <w:rsid w:val="00086EAB"/>
    <w:rsid w:val="00086ED5"/>
    <w:rsid w:val="00086EE0"/>
    <w:rsid w:val="00087273"/>
    <w:rsid w:val="000875A1"/>
    <w:rsid w:val="000877EE"/>
    <w:rsid w:val="00087C99"/>
    <w:rsid w:val="00087CB8"/>
    <w:rsid w:val="00087DC1"/>
    <w:rsid w:val="0009007D"/>
    <w:rsid w:val="0009086B"/>
    <w:rsid w:val="00090E94"/>
    <w:rsid w:val="0009125B"/>
    <w:rsid w:val="0009167E"/>
    <w:rsid w:val="0009172C"/>
    <w:rsid w:val="000917F7"/>
    <w:rsid w:val="00091A55"/>
    <w:rsid w:val="00092602"/>
    <w:rsid w:val="000926A0"/>
    <w:rsid w:val="00092BD3"/>
    <w:rsid w:val="00092F5B"/>
    <w:rsid w:val="000930B7"/>
    <w:rsid w:val="0009320C"/>
    <w:rsid w:val="00093457"/>
    <w:rsid w:val="00093F7B"/>
    <w:rsid w:val="00094145"/>
    <w:rsid w:val="000943E0"/>
    <w:rsid w:val="00094917"/>
    <w:rsid w:val="00094AA1"/>
    <w:rsid w:val="00094CFB"/>
    <w:rsid w:val="00094F2A"/>
    <w:rsid w:val="000950C0"/>
    <w:rsid w:val="0009585B"/>
    <w:rsid w:val="00095915"/>
    <w:rsid w:val="00095DFB"/>
    <w:rsid w:val="00095E94"/>
    <w:rsid w:val="00095F6A"/>
    <w:rsid w:val="0009636A"/>
    <w:rsid w:val="000965B4"/>
    <w:rsid w:val="00096614"/>
    <w:rsid w:val="00096645"/>
    <w:rsid w:val="000972BC"/>
    <w:rsid w:val="00097734"/>
    <w:rsid w:val="00097ED3"/>
    <w:rsid w:val="00097F09"/>
    <w:rsid w:val="000A0995"/>
    <w:rsid w:val="000A0A76"/>
    <w:rsid w:val="000A0B1E"/>
    <w:rsid w:val="000A1345"/>
    <w:rsid w:val="000A13A2"/>
    <w:rsid w:val="000A1762"/>
    <w:rsid w:val="000A219E"/>
    <w:rsid w:val="000A21C2"/>
    <w:rsid w:val="000A2517"/>
    <w:rsid w:val="000A2947"/>
    <w:rsid w:val="000A2A22"/>
    <w:rsid w:val="000A2B25"/>
    <w:rsid w:val="000A321B"/>
    <w:rsid w:val="000A339F"/>
    <w:rsid w:val="000A35BA"/>
    <w:rsid w:val="000A3844"/>
    <w:rsid w:val="000A3CCF"/>
    <w:rsid w:val="000A3CDF"/>
    <w:rsid w:val="000A3E58"/>
    <w:rsid w:val="000A405B"/>
    <w:rsid w:val="000A4450"/>
    <w:rsid w:val="000A4786"/>
    <w:rsid w:val="000A48EE"/>
    <w:rsid w:val="000A4935"/>
    <w:rsid w:val="000A4C5B"/>
    <w:rsid w:val="000A57D5"/>
    <w:rsid w:val="000A5E40"/>
    <w:rsid w:val="000A5EF0"/>
    <w:rsid w:val="000A603A"/>
    <w:rsid w:val="000A618E"/>
    <w:rsid w:val="000A63A9"/>
    <w:rsid w:val="000A68BB"/>
    <w:rsid w:val="000A6A57"/>
    <w:rsid w:val="000A6E1F"/>
    <w:rsid w:val="000A6EC9"/>
    <w:rsid w:val="000A6EE3"/>
    <w:rsid w:val="000A71F6"/>
    <w:rsid w:val="000A7AB6"/>
    <w:rsid w:val="000A7DE5"/>
    <w:rsid w:val="000B044F"/>
    <w:rsid w:val="000B0800"/>
    <w:rsid w:val="000B0F61"/>
    <w:rsid w:val="000B1032"/>
    <w:rsid w:val="000B10C0"/>
    <w:rsid w:val="000B1288"/>
    <w:rsid w:val="000B13C2"/>
    <w:rsid w:val="000B26F4"/>
    <w:rsid w:val="000B29F5"/>
    <w:rsid w:val="000B2D06"/>
    <w:rsid w:val="000B2EBB"/>
    <w:rsid w:val="000B2FE7"/>
    <w:rsid w:val="000B3702"/>
    <w:rsid w:val="000B382F"/>
    <w:rsid w:val="000B38F1"/>
    <w:rsid w:val="000B3E73"/>
    <w:rsid w:val="000B44DA"/>
    <w:rsid w:val="000B46BB"/>
    <w:rsid w:val="000B5A83"/>
    <w:rsid w:val="000B5DA2"/>
    <w:rsid w:val="000B5EB5"/>
    <w:rsid w:val="000B6285"/>
    <w:rsid w:val="000B63BB"/>
    <w:rsid w:val="000B6893"/>
    <w:rsid w:val="000B7536"/>
    <w:rsid w:val="000B7597"/>
    <w:rsid w:val="000B7CEC"/>
    <w:rsid w:val="000B7CF5"/>
    <w:rsid w:val="000B7D86"/>
    <w:rsid w:val="000C0348"/>
    <w:rsid w:val="000C0BAA"/>
    <w:rsid w:val="000C1248"/>
    <w:rsid w:val="000C13E3"/>
    <w:rsid w:val="000C162E"/>
    <w:rsid w:val="000C1839"/>
    <w:rsid w:val="000C1896"/>
    <w:rsid w:val="000C22AA"/>
    <w:rsid w:val="000C237E"/>
    <w:rsid w:val="000C281E"/>
    <w:rsid w:val="000C2B3B"/>
    <w:rsid w:val="000C2C95"/>
    <w:rsid w:val="000C341E"/>
    <w:rsid w:val="000C357B"/>
    <w:rsid w:val="000C35FE"/>
    <w:rsid w:val="000C3B66"/>
    <w:rsid w:val="000C3F54"/>
    <w:rsid w:val="000C4134"/>
    <w:rsid w:val="000C4A9E"/>
    <w:rsid w:val="000C4FC5"/>
    <w:rsid w:val="000C5494"/>
    <w:rsid w:val="000C54D9"/>
    <w:rsid w:val="000C55BD"/>
    <w:rsid w:val="000C5A54"/>
    <w:rsid w:val="000C5B78"/>
    <w:rsid w:val="000C5CAD"/>
    <w:rsid w:val="000C5E61"/>
    <w:rsid w:val="000C62A9"/>
    <w:rsid w:val="000C6500"/>
    <w:rsid w:val="000C658A"/>
    <w:rsid w:val="000C66C5"/>
    <w:rsid w:val="000C6B54"/>
    <w:rsid w:val="000C6BA5"/>
    <w:rsid w:val="000C7673"/>
    <w:rsid w:val="000C77EA"/>
    <w:rsid w:val="000D00B3"/>
    <w:rsid w:val="000D01B8"/>
    <w:rsid w:val="000D062B"/>
    <w:rsid w:val="000D0B4C"/>
    <w:rsid w:val="000D0E7F"/>
    <w:rsid w:val="000D0FDB"/>
    <w:rsid w:val="000D1194"/>
    <w:rsid w:val="000D12D8"/>
    <w:rsid w:val="000D2360"/>
    <w:rsid w:val="000D25B2"/>
    <w:rsid w:val="000D2A3F"/>
    <w:rsid w:val="000D2CB0"/>
    <w:rsid w:val="000D3433"/>
    <w:rsid w:val="000D369E"/>
    <w:rsid w:val="000D38C9"/>
    <w:rsid w:val="000D43EA"/>
    <w:rsid w:val="000D4897"/>
    <w:rsid w:val="000D55AC"/>
    <w:rsid w:val="000D5B82"/>
    <w:rsid w:val="000D5E98"/>
    <w:rsid w:val="000D5F46"/>
    <w:rsid w:val="000D6110"/>
    <w:rsid w:val="000D6A1F"/>
    <w:rsid w:val="000D6D05"/>
    <w:rsid w:val="000D6F76"/>
    <w:rsid w:val="000D7522"/>
    <w:rsid w:val="000D7639"/>
    <w:rsid w:val="000D7F62"/>
    <w:rsid w:val="000E06E5"/>
    <w:rsid w:val="000E0A86"/>
    <w:rsid w:val="000E0B40"/>
    <w:rsid w:val="000E16D3"/>
    <w:rsid w:val="000E17B5"/>
    <w:rsid w:val="000E18D5"/>
    <w:rsid w:val="000E1D0A"/>
    <w:rsid w:val="000E1E84"/>
    <w:rsid w:val="000E1F8C"/>
    <w:rsid w:val="000E386F"/>
    <w:rsid w:val="000E3B9B"/>
    <w:rsid w:val="000E454F"/>
    <w:rsid w:val="000E4B1A"/>
    <w:rsid w:val="000E4B9E"/>
    <w:rsid w:val="000E4D72"/>
    <w:rsid w:val="000E4F72"/>
    <w:rsid w:val="000E5191"/>
    <w:rsid w:val="000E5413"/>
    <w:rsid w:val="000E5867"/>
    <w:rsid w:val="000E5D2B"/>
    <w:rsid w:val="000E60E1"/>
    <w:rsid w:val="000E65A8"/>
    <w:rsid w:val="000E686D"/>
    <w:rsid w:val="000E6A19"/>
    <w:rsid w:val="000E7612"/>
    <w:rsid w:val="000E79A8"/>
    <w:rsid w:val="000F010D"/>
    <w:rsid w:val="000F0338"/>
    <w:rsid w:val="000F03D8"/>
    <w:rsid w:val="000F0EEA"/>
    <w:rsid w:val="000F0FD4"/>
    <w:rsid w:val="000F10F5"/>
    <w:rsid w:val="000F1647"/>
    <w:rsid w:val="000F1A51"/>
    <w:rsid w:val="000F1AC0"/>
    <w:rsid w:val="000F1AF4"/>
    <w:rsid w:val="000F1E4B"/>
    <w:rsid w:val="000F2425"/>
    <w:rsid w:val="000F2BED"/>
    <w:rsid w:val="000F306A"/>
    <w:rsid w:val="000F4106"/>
    <w:rsid w:val="000F420A"/>
    <w:rsid w:val="000F4608"/>
    <w:rsid w:val="000F4FA0"/>
    <w:rsid w:val="000F52B7"/>
    <w:rsid w:val="000F55F5"/>
    <w:rsid w:val="000F5A6B"/>
    <w:rsid w:val="000F5C23"/>
    <w:rsid w:val="000F5CBE"/>
    <w:rsid w:val="000F5D50"/>
    <w:rsid w:val="000F5D81"/>
    <w:rsid w:val="000F5ECE"/>
    <w:rsid w:val="000F6252"/>
    <w:rsid w:val="000F64E5"/>
    <w:rsid w:val="000F673A"/>
    <w:rsid w:val="000F67CB"/>
    <w:rsid w:val="000F6C1A"/>
    <w:rsid w:val="000F6D94"/>
    <w:rsid w:val="000F6DA0"/>
    <w:rsid w:val="000F780B"/>
    <w:rsid w:val="000F7AC7"/>
    <w:rsid w:val="0010017C"/>
    <w:rsid w:val="00100B34"/>
    <w:rsid w:val="001010E9"/>
    <w:rsid w:val="00101139"/>
    <w:rsid w:val="0010113B"/>
    <w:rsid w:val="001013A9"/>
    <w:rsid w:val="001013F9"/>
    <w:rsid w:val="0010179A"/>
    <w:rsid w:val="00101815"/>
    <w:rsid w:val="001019E7"/>
    <w:rsid w:val="00101B63"/>
    <w:rsid w:val="00101DDC"/>
    <w:rsid w:val="001022CF"/>
    <w:rsid w:val="00102517"/>
    <w:rsid w:val="00102565"/>
    <w:rsid w:val="001025BF"/>
    <w:rsid w:val="001026DE"/>
    <w:rsid w:val="00102E79"/>
    <w:rsid w:val="001030BF"/>
    <w:rsid w:val="001031B5"/>
    <w:rsid w:val="001034A8"/>
    <w:rsid w:val="001034BC"/>
    <w:rsid w:val="00103504"/>
    <w:rsid w:val="0010387F"/>
    <w:rsid w:val="00103D31"/>
    <w:rsid w:val="0010461C"/>
    <w:rsid w:val="00104656"/>
    <w:rsid w:val="001048E1"/>
    <w:rsid w:val="00104B7B"/>
    <w:rsid w:val="00105085"/>
    <w:rsid w:val="0010567E"/>
    <w:rsid w:val="001057FB"/>
    <w:rsid w:val="00105853"/>
    <w:rsid w:val="001059A4"/>
    <w:rsid w:val="00105A15"/>
    <w:rsid w:val="001060D4"/>
    <w:rsid w:val="00106207"/>
    <w:rsid w:val="001064EF"/>
    <w:rsid w:val="00106752"/>
    <w:rsid w:val="00106D93"/>
    <w:rsid w:val="00106F9D"/>
    <w:rsid w:val="001072C9"/>
    <w:rsid w:val="001079D4"/>
    <w:rsid w:val="00107D51"/>
    <w:rsid w:val="00107DB0"/>
    <w:rsid w:val="00107E7A"/>
    <w:rsid w:val="001103E1"/>
    <w:rsid w:val="001106E0"/>
    <w:rsid w:val="00110E9E"/>
    <w:rsid w:val="00110EEB"/>
    <w:rsid w:val="001110F9"/>
    <w:rsid w:val="00111506"/>
    <w:rsid w:val="001116D9"/>
    <w:rsid w:val="001118BD"/>
    <w:rsid w:val="00111991"/>
    <w:rsid w:val="00111BCA"/>
    <w:rsid w:val="001122A1"/>
    <w:rsid w:val="00112518"/>
    <w:rsid w:val="00112695"/>
    <w:rsid w:val="00112B4D"/>
    <w:rsid w:val="00112D26"/>
    <w:rsid w:val="00113388"/>
    <w:rsid w:val="00113634"/>
    <w:rsid w:val="00113636"/>
    <w:rsid w:val="00113BC1"/>
    <w:rsid w:val="00114349"/>
    <w:rsid w:val="00114573"/>
    <w:rsid w:val="001146F4"/>
    <w:rsid w:val="00115037"/>
    <w:rsid w:val="0011510F"/>
    <w:rsid w:val="001152C2"/>
    <w:rsid w:val="00115595"/>
    <w:rsid w:val="0011607F"/>
    <w:rsid w:val="00116111"/>
    <w:rsid w:val="00116779"/>
    <w:rsid w:val="00116DD4"/>
    <w:rsid w:val="00117751"/>
    <w:rsid w:val="00117A49"/>
    <w:rsid w:val="00117D37"/>
    <w:rsid w:val="00117DFC"/>
    <w:rsid w:val="00120AC4"/>
    <w:rsid w:val="00120B08"/>
    <w:rsid w:val="00120C86"/>
    <w:rsid w:val="0012129A"/>
    <w:rsid w:val="0012166B"/>
    <w:rsid w:val="00121798"/>
    <w:rsid w:val="00121B2C"/>
    <w:rsid w:val="0012205E"/>
    <w:rsid w:val="001223F7"/>
    <w:rsid w:val="00122BFE"/>
    <w:rsid w:val="00122DAE"/>
    <w:rsid w:val="001230AE"/>
    <w:rsid w:val="001237C9"/>
    <w:rsid w:val="001238A5"/>
    <w:rsid w:val="00123AFB"/>
    <w:rsid w:val="00123F73"/>
    <w:rsid w:val="0012407A"/>
    <w:rsid w:val="00124D4E"/>
    <w:rsid w:val="00124F44"/>
    <w:rsid w:val="0012539D"/>
    <w:rsid w:val="00125D31"/>
    <w:rsid w:val="00125E2D"/>
    <w:rsid w:val="00126240"/>
    <w:rsid w:val="001263BD"/>
    <w:rsid w:val="0012656D"/>
    <w:rsid w:val="001266BB"/>
    <w:rsid w:val="001266E1"/>
    <w:rsid w:val="00126729"/>
    <w:rsid w:val="00126BB0"/>
    <w:rsid w:val="00126FD4"/>
    <w:rsid w:val="00127280"/>
    <w:rsid w:val="001274C9"/>
    <w:rsid w:val="00127957"/>
    <w:rsid w:val="00127F25"/>
    <w:rsid w:val="00127FB2"/>
    <w:rsid w:val="00130A8F"/>
    <w:rsid w:val="00130AE8"/>
    <w:rsid w:val="00130CB5"/>
    <w:rsid w:val="001311C7"/>
    <w:rsid w:val="0013130C"/>
    <w:rsid w:val="00131843"/>
    <w:rsid w:val="00131E89"/>
    <w:rsid w:val="00131FFE"/>
    <w:rsid w:val="00132328"/>
    <w:rsid w:val="001326B7"/>
    <w:rsid w:val="001329B8"/>
    <w:rsid w:val="00132A1C"/>
    <w:rsid w:val="00132AB8"/>
    <w:rsid w:val="001330EF"/>
    <w:rsid w:val="00133487"/>
    <w:rsid w:val="0013361C"/>
    <w:rsid w:val="00133B1E"/>
    <w:rsid w:val="00133C61"/>
    <w:rsid w:val="001340C2"/>
    <w:rsid w:val="001345DE"/>
    <w:rsid w:val="00134A4E"/>
    <w:rsid w:val="00134CE3"/>
    <w:rsid w:val="00134CE9"/>
    <w:rsid w:val="00134E5A"/>
    <w:rsid w:val="00135187"/>
    <w:rsid w:val="001353B0"/>
    <w:rsid w:val="00135D89"/>
    <w:rsid w:val="00135F17"/>
    <w:rsid w:val="00136904"/>
    <w:rsid w:val="001371A9"/>
    <w:rsid w:val="00137386"/>
    <w:rsid w:val="00137A44"/>
    <w:rsid w:val="00137DDF"/>
    <w:rsid w:val="001406F2"/>
    <w:rsid w:val="0014121C"/>
    <w:rsid w:val="00141786"/>
    <w:rsid w:val="001417E5"/>
    <w:rsid w:val="00141BA2"/>
    <w:rsid w:val="00141EC2"/>
    <w:rsid w:val="00142353"/>
    <w:rsid w:val="00142674"/>
    <w:rsid w:val="00142BBC"/>
    <w:rsid w:val="001431EC"/>
    <w:rsid w:val="00143C70"/>
    <w:rsid w:val="001443BB"/>
    <w:rsid w:val="00144BF0"/>
    <w:rsid w:val="00144EC5"/>
    <w:rsid w:val="0014522E"/>
    <w:rsid w:val="0014542D"/>
    <w:rsid w:val="00145458"/>
    <w:rsid w:val="00145574"/>
    <w:rsid w:val="00145643"/>
    <w:rsid w:val="00145838"/>
    <w:rsid w:val="0014588B"/>
    <w:rsid w:val="00145D89"/>
    <w:rsid w:val="00145DDE"/>
    <w:rsid w:val="00145F00"/>
    <w:rsid w:val="0014621E"/>
    <w:rsid w:val="001463BC"/>
    <w:rsid w:val="00146C70"/>
    <w:rsid w:val="00146E8A"/>
    <w:rsid w:val="00146EA3"/>
    <w:rsid w:val="001471C7"/>
    <w:rsid w:val="0014760C"/>
    <w:rsid w:val="00147976"/>
    <w:rsid w:val="00147B66"/>
    <w:rsid w:val="00147DB6"/>
    <w:rsid w:val="00147DBF"/>
    <w:rsid w:val="00150076"/>
    <w:rsid w:val="001502D2"/>
    <w:rsid w:val="001503F1"/>
    <w:rsid w:val="00150456"/>
    <w:rsid w:val="00150605"/>
    <w:rsid w:val="0015068D"/>
    <w:rsid w:val="00150717"/>
    <w:rsid w:val="00150B48"/>
    <w:rsid w:val="001510A9"/>
    <w:rsid w:val="0015123D"/>
    <w:rsid w:val="00151529"/>
    <w:rsid w:val="001518AD"/>
    <w:rsid w:val="001518CF"/>
    <w:rsid w:val="001519F0"/>
    <w:rsid w:val="00151B04"/>
    <w:rsid w:val="00151C90"/>
    <w:rsid w:val="00151ED8"/>
    <w:rsid w:val="0015230B"/>
    <w:rsid w:val="0015261A"/>
    <w:rsid w:val="00152735"/>
    <w:rsid w:val="0015281D"/>
    <w:rsid w:val="00152880"/>
    <w:rsid w:val="00152A27"/>
    <w:rsid w:val="00152B44"/>
    <w:rsid w:val="001531D6"/>
    <w:rsid w:val="00153408"/>
    <w:rsid w:val="001537AC"/>
    <w:rsid w:val="00153EEE"/>
    <w:rsid w:val="0015419B"/>
    <w:rsid w:val="0015439F"/>
    <w:rsid w:val="00154808"/>
    <w:rsid w:val="00154B80"/>
    <w:rsid w:val="001550A9"/>
    <w:rsid w:val="0015528D"/>
    <w:rsid w:val="00155382"/>
    <w:rsid w:val="00155811"/>
    <w:rsid w:val="00155DD6"/>
    <w:rsid w:val="00156103"/>
    <w:rsid w:val="00156144"/>
    <w:rsid w:val="00156371"/>
    <w:rsid w:val="0015641B"/>
    <w:rsid w:val="00156485"/>
    <w:rsid w:val="00156BE3"/>
    <w:rsid w:val="00156ED9"/>
    <w:rsid w:val="00156EF0"/>
    <w:rsid w:val="0015706A"/>
    <w:rsid w:val="001571F0"/>
    <w:rsid w:val="00157647"/>
    <w:rsid w:val="00157690"/>
    <w:rsid w:val="001579E2"/>
    <w:rsid w:val="00157B44"/>
    <w:rsid w:val="0016019E"/>
    <w:rsid w:val="001603FF"/>
    <w:rsid w:val="00160979"/>
    <w:rsid w:val="001609DF"/>
    <w:rsid w:val="00160C2A"/>
    <w:rsid w:val="00161415"/>
    <w:rsid w:val="00161671"/>
    <w:rsid w:val="00161857"/>
    <w:rsid w:val="00162182"/>
    <w:rsid w:val="001624EB"/>
    <w:rsid w:val="001625F9"/>
    <w:rsid w:val="00162AAF"/>
    <w:rsid w:val="00163051"/>
    <w:rsid w:val="001634B7"/>
    <w:rsid w:val="001639A9"/>
    <w:rsid w:val="00163F16"/>
    <w:rsid w:val="001643FA"/>
    <w:rsid w:val="001646F6"/>
    <w:rsid w:val="00164704"/>
    <w:rsid w:val="00164B6D"/>
    <w:rsid w:val="0016563A"/>
    <w:rsid w:val="00165691"/>
    <w:rsid w:val="00165BE8"/>
    <w:rsid w:val="00165FBD"/>
    <w:rsid w:val="0016608F"/>
    <w:rsid w:val="001662AC"/>
    <w:rsid w:val="001666BB"/>
    <w:rsid w:val="001667C7"/>
    <w:rsid w:val="00166845"/>
    <w:rsid w:val="00166A35"/>
    <w:rsid w:val="00166A5C"/>
    <w:rsid w:val="00166C07"/>
    <w:rsid w:val="00166E71"/>
    <w:rsid w:val="00166EBC"/>
    <w:rsid w:val="00167075"/>
    <w:rsid w:val="001671E0"/>
    <w:rsid w:val="00167212"/>
    <w:rsid w:val="00167792"/>
    <w:rsid w:val="001679F2"/>
    <w:rsid w:val="0017000F"/>
    <w:rsid w:val="001707A7"/>
    <w:rsid w:val="00171384"/>
    <w:rsid w:val="001715BE"/>
    <w:rsid w:val="001717E2"/>
    <w:rsid w:val="00171822"/>
    <w:rsid w:val="00172275"/>
    <w:rsid w:val="0017321E"/>
    <w:rsid w:val="00174029"/>
    <w:rsid w:val="001748BF"/>
    <w:rsid w:val="001748C7"/>
    <w:rsid w:val="00174D80"/>
    <w:rsid w:val="00174E86"/>
    <w:rsid w:val="001752E8"/>
    <w:rsid w:val="00175600"/>
    <w:rsid w:val="00175E21"/>
    <w:rsid w:val="00176085"/>
    <w:rsid w:val="0017648F"/>
    <w:rsid w:val="00176605"/>
    <w:rsid w:val="0017660F"/>
    <w:rsid w:val="00176C04"/>
    <w:rsid w:val="00176C70"/>
    <w:rsid w:val="00176D28"/>
    <w:rsid w:val="00176FE3"/>
    <w:rsid w:val="00177524"/>
    <w:rsid w:val="00177BCE"/>
    <w:rsid w:val="00177C65"/>
    <w:rsid w:val="00177F24"/>
    <w:rsid w:val="00177F9D"/>
    <w:rsid w:val="0018051A"/>
    <w:rsid w:val="00180914"/>
    <w:rsid w:val="001809B7"/>
    <w:rsid w:val="00180AE3"/>
    <w:rsid w:val="00181094"/>
    <w:rsid w:val="00181532"/>
    <w:rsid w:val="001818E5"/>
    <w:rsid w:val="00181BAF"/>
    <w:rsid w:val="00181EF7"/>
    <w:rsid w:val="0018222B"/>
    <w:rsid w:val="00182430"/>
    <w:rsid w:val="0018266A"/>
    <w:rsid w:val="0018282C"/>
    <w:rsid w:val="00182887"/>
    <w:rsid w:val="00182D03"/>
    <w:rsid w:val="001835FC"/>
    <w:rsid w:val="00183E3D"/>
    <w:rsid w:val="001843CC"/>
    <w:rsid w:val="00184811"/>
    <w:rsid w:val="001849D1"/>
    <w:rsid w:val="001854B7"/>
    <w:rsid w:val="001857F5"/>
    <w:rsid w:val="00185BD0"/>
    <w:rsid w:val="00185C0B"/>
    <w:rsid w:val="00185D3D"/>
    <w:rsid w:val="00186777"/>
    <w:rsid w:val="001869B4"/>
    <w:rsid w:val="00187B79"/>
    <w:rsid w:val="001901F8"/>
    <w:rsid w:val="00190508"/>
    <w:rsid w:val="00190C30"/>
    <w:rsid w:val="00191DCF"/>
    <w:rsid w:val="0019293B"/>
    <w:rsid w:val="00192C1D"/>
    <w:rsid w:val="00192CBE"/>
    <w:rsid w:val="0019326B"/>
    <w:rsid w:val="001933D2"/>
    <w:rsid w:val="0019369B"/>
    <w:rsid w:val="0019392B"/>
    <w:rsid w:val="00193A7F"/>
    <w:rsid w:val="00193B8F"/>
    <w:rsid w:val="00193DD5"/>
    <w:rsid w:val="001941BF"/>
    <w:rsid w:val="001941EC"/>
    <w:rsid w:val="0019427D"/>
    <w:rsid w:val="001942E4"/>
    <w:rsid w:val="0019479F"/>
    <w:rsid w:val="00194823"/>
    <w:rsid w:val="00194B28"/>
    <w:rsid w:val="00195103"/>
    <w:rsid w:val="00195216"/>
    <w:rsid w:val="0019562E"/>
    <w:rsid w:val="001957F6"/>
    <w:rsid w:val="00195911"/>
    <w:rsid w:val="00195D35"/>
    <w:rsid w:val="00196D74"/>
    <w:rsid w:val="00196DF9"/>
    <w:rsid w:val="00196E8B"/>
    <w:rsid w:val="00196F5C"/>
    <w:rsid w:val="00197053"/>
    <w:rsid w:val="0019775F"/>
    <w:rsid w:val="00197BD2"/>
    <w:rsid w:val="001A0634"/>
    <w:rsid w:val="001A1197"/>
    <w:rsid w:val="001A1315"/>
    <w:rsid w:val="001A1524"/>
    <w:rsid w:val="001A155D"/>
    <w:rsid w:val="001A161E"/>
    <w:rsid w:val="001A17BE"/>
    <w:rsid w:val="001A19A4"/>
    <w:rsid w:val="001A19E4"/>
    <w:rsid w:val="001A1FFF"/>
    <w:rsid w:val="001A2151"/>
    <w:rsid w:val="001A224A"/>
    <w:rsid w:val="001A2520"/>
    <w:rsid w:val="001A2998"/>
    <w:rsid w:val="001A2BC6"/>
    <w:rsid w:val="001A3AB2"/>
    <w:rsid w:val="001A3D4F"/>
    <w:rsid w:val="001A3D75"/>
    <w:rsid w:val="001A407F"/>
    <w:rsid w:val="001A4266"/>
    <w:rsid w:val="001A42C2"/>
    <w:rsid w:val="001A4A67"/>
    <w:rsid w:val="001A4C9B"/>
    <w:rsid w:val="001A4CD2"/>
    <w:rsid w:val="001A4F7A"/>
    <w:rsid w:val="001A4F82"/>
    <w:rsid w:val="001A551F"/>
    <w:rsid w:val="001A559E"/>
    <w:rsid w:val="001A59C1"/>
    <w:rsid w:val="001A59DC"/>
    <w:rsid w:val="001A5AC9"/>
    <w:rsid w:val="001A5B8F"/>
    <w:rsid w:val="001A6288"/>
    <w:rsid w:val="001A699A"/>
    <w:rsid w:val="001A7574"/>
    <w:rsid w:val="001A77A4"/>
    <w:rsid w:val="001A7F70"/>
    <w:rsid w:val="001A7F97"/>
    <w:rsid w:val="001B0351"/>
    <w:rsid w:val="001B0562"/>
    <w:rsid w:val="001B075F"/>
    <w:rsid w:val="001B0C7D"/>
    <w:rsid w:val="001B0E12"/>
    <w:rsid w:val="001B105F"/>
    <w:rsid w:val="001B10A3"/>
    <w:rsid w:val="001B175D"/>
    <w:rsid w:val="001B175F"/>
    <w:rsid w:val="001B1F95"/>
    <w:rsid w:val="001B2014"/>
    <w:rsid w:val="001B238F"/>
    <w:rsid w:val="001B28C1"/>
    <w:rsid w:val="001B2C6A"/>
    <w:rsid w:val="001B32EF"/>
    <w:rsid w:val="001B33C5"/>
    <w:rsid w:val="001B34A6"/>
    <w:rsid w:val="001B354F"/>
    <w:rsid w:val="001B38A5"/>
    <w:rsid w:val="001B46CC"/>
    <w:rsid w:val="001B4830"/>
    <w:rsid w:val="001B4BCC"/>
    <w:rsid w:val="001B4D18"/>
    <w:rsid w:val="001B4D84"/>
    <w:rsid w:val="001B4F49"/>
    <w:rsid w:val="001B5106"/>
    <w:rsid w:val="001B5AFF"/>
    <w:rsid w:val="001B5C07"/>
    <w:rsid w:val="001B68F7"/>
    <w:rsid w:val="001B6DEB"/>
    <w:rsid w:val="001B71B7"/>
    <w:rsid w:val="001B731E"/>
    <w:rsid w:val="001B775F"/>
    <w:rsid w:val="001B78C3"/>
    <w:rsid w:val="001B7B84"/>
    <w:rsid w:val="001B7C76"/>
    <w:rsid w:val="001B7F88"/>
    <w:rsid w:val="001C01E1"/>
    <w:rsid w:val="001C07EC"/>
    <w:rsid w:val="001C0CB4"/>
    <w:rsid w:val="001C1121"/>
    <w:rsid w:val="001C161E"/>
    <w:rsid w:val="001C19C8"/>
    <w:rsid w:val="001C1B25"/>
    <w:rsid w:val="001C1D64"/>
    <w:rsid w:val="001C213E"/>
    <w:rsid w:val="001C3336"/>
    <w:rsid w:val="001C387D"/>
    <w:rsid w:val="001C3A9F"/>
    <w:rsid w:val="001C3BF5"/>
    <w:rsid w:val="001C4600"/>
    <w:rsid w:val="001C47EB"/>
    <w:rsid w:val="001C4810"/>
    <w:rsid w:val="001C494C"/>
    <w:rsid w:val="001C49CF"/>
    <w:rsid w:val="001C4D13"/>
    <w:rsid w:val="001C4F4C"/>
    <w:rsid w:val="001C552E"/>
    <w:rsid w:val="001C5AED"/>
    <w:rsid w:val="001C622A"/>
    <w:rsid w:val="001C7421"/>
    <w:rsid w:val="001C7481"/>
    <w:rsid w:val="001C78A0"/>
    <w:rsid w:val="001D0067"/>
    <w:rsid w:val="001D06D9"/>
    <w:rsid w:val="001D0929"/>
    <w:rsid w:val="001D0BAE"/>
    <w:rsid w:val="001D0D92"/>
    <w:rsid w:val="001D0EFA"/>
    <w:rsid w:val="001D15BF"/>
    <w:rsid w:val="001D19AD"/>
    <w:rsid w:val="001D1C10"/>
    <w:rsid w:val="001D1CF8"/>
    <w:rsid w:val="001D21D1"/>
    <w:rsid w:val="001D2ABA"/>
    <w:rsid w:val="001D2E9E"/>
    <w:rsid w:val="001D32FA"/>
    <w:rsid w:val="001D33DD"/>
    <w:rsid w:val="001D373B"/>
    <w:rsid w:val="001D3743"/>
    <w:rsid w:val="001D3D04"/>
    <w:rsid w:val="001D3E30"/>
    <w:rsid w:val="001D3F78"/>
    <w:rsid w:val="001D4084"/>
    <w:rsid w:val="001D40CA"/>
    <w:rsid w:val="001D42A1"/>
    <w:rsid w:val="001D485E"/>
    <w:rsid w:val="001D4922"/>
    <w:rsid w:val="001D4DD2"/>
    <w:rsid w:val="001D527E"/>
    <w:rsid w:val="001D5345"/>
    <w:rsid w:val="001D54DA"/>
    <w:rsid w:val="001D61B9"/>
    <w:rsid w:val="001D6261"/>
    <w:rsid w:val="001D64CE"/>
    <w:rsid w:val="001D779A"/>
    <w:rsid w:val="001D7F78"/>
    <w:rsid w:val="001E0239"/>
    <w:rsid w:val="001E046C"/>
    <w:rsid w:val="001E050E"/>
    <w:rsid w:val="001E05B9"/>
    <w:rsid w:val="001E09B1"/>
    <w:rsid w:val="001E1006"/>
    <w:rsid w:val="001E19CA"/>
    <w:rsid w:val="001E22D2"/>
    <w:rsid w:val="001E2669"/>
    <w:rsid w:val="001E2822"/>
    <w:rsid w:val="001E2E34"/>
    <w:rsid w:val="001E318C"/>
    <w:rsid w:val="001E3A25"/>
    <w:rsid w:val="001E3ACC"/>
    <w:rsid w:val="001E4179"/>
    <w:rsid w:val="001E4D9E"/>
    <w:rsid w:val="001E4EB3"/>
    <w:rsid w:val="001E51A7"/>
    <w:rsid w:val="001E51B6"/>
    <w:rsid w:val="001E52D0"/>
    <w:rsid w:val="001E532D"/>
    <w:rsid w:val="001E561F"/>
    <w:rsid w:val="001E5FB6"/>
    <w:rsid w:val="001E646A"/>
    <w:rsid w:val="001E66A2"/>
    <w:rsid w:val="001E6FDF"/>
    <w:rsid w:val="001E7346"/>
    <w:rsid w:val="001E741C"/>
    <w:rsid w:val="001E757C"/>
    <w:rsid w:val="001E76FC"/>
    <w:rsid w:val="001E7D03"/>
    <w:rsid w:val="001F02E9"/>
    <w:rsid w:val="001F0958"/>
    <w:rsid w:val="001F0AB5"/>
    <w:rsid w:val="001F0E7D"/>
    <w:rsid w:val="001F0FDD"/>
    <w:rsid w:val="001F1178"/>
    <w:rsid w:val="001F17F7"/>
    <w:rsid w:val="001F2958"/>
    <w:rsid w:val="001F2A2A"/>
    <w:rsid w:val="001F476B"/>
    <w:rsid w:val="001F4BBF"/>
    <w:rsid w:val="001F4CCD"/>
    <w:rsid w:val="001F4D1F"/>
    <w:rsid w:val="001F5142"/>
    <w:rsid w:val="001F5954"/>
    <w:rsid w:val="001F6C15"/>
    <w:rsid w:val="001F7091"/>
    <w:rsid w:val="001F718A"/>
    <w:rsid w:val="001F72BA"/>
    <w:rsid w:val="001F7569"/>
    <w:rsid w:val="001F76D5"/>
    <w:rsid w:val="001F7BB1"/>
    <w:rsid w:val="001F7F03"/>
    <w:rsid w:val="002002E9"/>
    <w:rsid w:val="00200756"/>
    <w:rsid w:val="00200C26"/>
    <w:rsid w:val="002011FB"/>
    <w:rsid w:val="0020122C"/>
    <w:rsid w:val="002017A2"/>
    <w:rsid w:val="00201EBD"/>
    <w:rsid w:val="002021E1"/>
    <w:rsid w:val="00202B70"/>
    <w:rsid w:val="00202B77"/>
    <w:rsid w:val="00202C6B"/>
    <w:rsid w:val="00202CAA"/>
    <w:rsid w:val="002040ED"/>
    <w:rsid w:val="00204CAE"/>
    <w:rsid w:val="00204D9B"/>
    <w:rsid w:val="00204FD2"/>
    <w:rsid w:val="00205034"/>
    <w:rsid w:val="00205311"/>
    <w:rsid w:val="00205523"/>
    <w:rsid w:val="00205B8E"/>
    <w:rsid w:val="0020644A"/>
    <w:rsid w:val="00206568"/>
    <w:rsid w:val="00206B84"/>
    <w:rsid w:val="002071C0"/>
    <w:rsid w:val="00207669"/>
    <w:rsid w:val="00207AC0"/>
    <w:rsid w:val="00207D9B"/>
    <w:rsid w:val="00207DFA"/>
    <w:rsid w:val="0021004C"/>
    <w:rsid w:val="002101B3"/>
    <w:rsid w:val="0021029E"/>
    <w:rsid w:val="002103BD"/>
    <w:rsid w:val="00210461"/>
    <w:rsid w:val="00210B91"/>
    <w:rsid w:val="00211020"/>
    <w:rsid w:val="00211509"/>
    <w:rsid w:val="00211548"/>
    <w:rsid w:val="00211BD1"/>
    <w:rsid w:val="00211F41"/>
    <w:rsid w:val="00212BB4"/>
    <w:rsid w:val="00212D24"/>
    <w:rsid w:val="00213117"/>
    <w:rsid w:val="0021320C"/>
    <w:rsid w:val="002136F2"/>
    <w:rsid w:val="002137E6"/>
    <w:rsid w:val="0021394D"/>
    <w:rsid w:val="00213A56"/>
    <w:rsid w:val="00213E86"/>
    <w:rsid w:val="002141B5"/>
    <w:rsid w:val="00214533"/>
    <w:rsid w:val="00214635"/>
    <w:rsid w:val="0021469A"/>
    <w:rsid w:val="002146D8"/>
    <w:rsid w:val="002147E0"/>
    <w:rsid w:val="00214BE3"/>
    <w:rsid w:val="00214C01"/>
    <w:rsid w:val="00214D04"/>
    <w:rsid w:val="00214D47"/>
    <w:rsid w:val="00214DAE"/>
    <w:rsid w:val="002154DE"/>
    <w:rsid w:val="00215712"/>
    <w:rsid w:val="00215EFE"/>
    <w:rsid w:val="00215F55"/>
    <w:rsid w:val="0021641B"/>
    <w:rsid w:val="00216665"/>
    <w:rsid w:val="002168B8"/>
    <w:rsid w:val="00216C46"/>
    <w:rsid w:val="00216CCB"/>
    <w:rsid w:val="00216FAF"/>
    <w:rsid w:val="002176F4"/>
    <w:rsid w:val="00217810"/>
    <w:rsid w:val="00217ED2"/>
    <w:rsid w:val="00217EDC"/>
    <w:rsid w:val="002202B9"/>
    <w:rsid w:val="0022076C"/>
    <w:rsid w:val="00220C4B"/>
    <w:rsid w:val="002210C9"/>
    <w:rsid w:val="002217C0"/>
    <w:rsid w:val="00221D7F"/>
    <w:rsid w:val="00222056"/>
    <w:rsid w:val="00222106"/>
    <w:rsid w:val="00222432"/>
    <w:rsid w:val="00222701"/>
    <w:rsid w:val="00222D52"/>
    <w:rsid w:val="00222F52"/>
    <w:rsid w:val="002237A3"/>
    <w:rsid w:val="00223BE3"/>
    <w:rsid w:val="002240C1"/>
    <w:rsid w:val="002243C6"/>
    <w:rsid w:val="00224494"/>
    <w:rsid w:val="002247DB"/>
    <w:rsid w:val="0022488F"/>
    <w:rsid w:val="00224A1D"/>
    <w:rsid w:val="00224B8A"/>
    <w:rsid w:val="002254E8"/>
    <w:rsid w:val="002258C5"/>
    <w:rsid w:val="00225A39"/>
    <w:rsid w:val="00225A9A"/>
    <w:rsid w:val="002265C7"/>
    <w:rsid w:val="00227560"/>
    <w:rsid w:val="002277D5"/>
    <w:rsid w:val="00227A54"/>
    <w:rsid w:val="00227F7E"/>
    <w:rsid w:val="0023077D"/>
    <w:rsid w:val="0023095E"/>
    <w:rsid w:val="00230BE2"/>
    <w:rsid w:val="00230D7E"/>
    <w:rsid w:val="00230E77"/>
    <w:rsid w:val="0023147D"/>
    <w:rsid w:val="00231B43"/>
    <w:rsid w:val="0023256A"/>
    <w:rsid w:val="00232A2F"/>
    <w:rsid w:val="00232DDD"/>
    <w:rsid w:val="00232F14"/>
    <w:rsid w:val="00232FE4"/>
    <w:rsid w:val="002331CF"/>
    <w:rsid w:val="0023338B"/>
    <w:rsid w:val="00233D7C"/>
    <w:rsid w:val="00234026"/>
    <w:rsid w:val="0023417B"/>
    <w:rsid w:val="00234407"/>
    <w:rsid w:val="00234A45"/>
    <w:rsid w:val="00234A81"/>
    <w:rsid w:val="002351C5"/>
    <w:rsid w:val="002354EA"/>
    <w:rsid w:val="00235E59"/>
    <w:rsid w:val="00235F1D"/>
    <w:rsid w:val="002360D0"/>
    <w:rsid w:val="002363A0"/>
    <w:rsid w:val="00237058"/>
    <w:rsid w:val="0023714A"/>
    <w:rsid w:val="002379F2"/>
    <w:rsid w:val="00237B9D"/>
    <w:rsid w:val="00237E61"/>
    <w:rsid w:val="0024013C"/>
    <w:rsid w:val="002401D3"/>
    <w:rsid w:val="0024043B"/>
    <w:rsid w:val="002407E9"/>
    <w:rsid w:val="0024094A"/>
    <w:rsid w:val="00240C6E"/>
    <w:rsid w:val="00240DD4"/>
    <w:rsid w:val="0024181F"/>
    <w:rsid w:val="002419E2"/>
    <w:rsid w:val="00241A7F"/>
    <w:rsid w:val="00241CDD"/>
    <w:rsid w:val="00241CF2"/>
    <w:rsid w:val="00241F3C"/>
    <w:rsid w:val="002420C3"/>
    <w:rsid w:val="00242372"/>
    <w:rsid w:val="00242387"/>
    <w:rsid w:val="0024247A"/>
    <w:rsid w:val="0024297E"/>
    <w:rsid w:val="00242ADA"/>
    <w:rsid w:val="00242BF3"/>
    <w:rsid w:val="00243109"/>
    <w:rsid w:val="002432B2"/>
    <w:rsid w:val="00243310"/>
    <w:rsid w:val="002435F2"/>
    <w:rsid w:val="0024369E"/>
    <w:rsid w:val="00243778"/>
    <w:rsid w:val="00243EAF"/>
    <w:rsid w:val="00244A1E"/>
    <w:rsid w:val="00244C5F"/>
    <w:rsid w:val="00244EE4"/>
    <w:rsid w:val="00244F3E"/>
    <w:rsid w:val="002455A5"/>
    <w:rsid w:val="00245688"/>
    <w:rsid w:val="002456DE"/>
    <w:rsid w:val="002456F2"/>
    <w:rsid w:val="00245A9C"/>
    <w:rsid w:val="00245E91"/>
    <w:rsid w:val="0024659E"/>
    <w:rsid w:val="00246797"/>
    <w:rsid w:val="002467A6"/>
    <w:rsid w:val="00247467"/>
    <w:rsid w:val="00247CE3"/>
    <w:rsid w:val="00247CF5"/>
    <w:rsid w:val="00247D9E"/>
    <w:rsid w:val="00247F58"/>
    <w:rsid w:val="002503B7"/>
    <w:rsid w:val="00250808"/>
    <w:rsid w:val="0025082B"/>
    <w:rsid w:val="00250AD6"/>
    <w:rsid w:val="00250D95"/>
    <w:rsid w:val="00251015"/>
    <w:rsid w:val="002513D0"/>
    <w:rsid w:val="00251B94"/>
    <w:rsid w:val="00251DA5"/>
    <w:rsid w:val="0025228E"/>
    <w:rsid w:val="002523E4"/>
    <w:rsid w:val="002526ED"/>
    <w:rsid w:val="00252D55"/>
    <w:rsid w:val="00252DA1"/>
    <w:rsid w:val="002534F5"/>
    <w:rsid w:val="002536C8"/>
    <w:rsid w:val="00253A24"/>
    <w:rsid w:val="00253A83"/>
    <w:rsid w:val="00253C15"/>
    <w:rsid w:val="00253D73"/>
    <w:rsid w:val="002541AF"/>
    <w:rsid w:val="00254254"/>
    <w:rsid w:val="0025492E"/>
    <w:rsid w:val="00254F41"/>
    <w:rsid w:val="002550C6"/>
    <w:rsid w:val="002550E0"/>
    <w:rsid w:val="00255121"/>
    <w:rsid w:val="002554DC"/>
    <w:rsid w:val="002554DE"/>
    <w:rsid w:val="00255618"/>
    <w:rsid w:val="0025577F"/>
    <w:rsid w:val="002558ED"/>
    <w:rsid w:val="00256B1D"/>
    <w:rsid w:val="00256CA2"/>
    <w:rsid w:val="00256F04"/>
    <w:rsid w:val="0025711A"/>
    <w:rsid w:val="002571B4"/>
    <w:rsid w:val="00257255"/>
    <w:rsid w:val="002576DA"/>
    <w:rsid w:val="00257FC9"/>
    <w:rsid w:val="0026032C"/>
    <w:rsid w:val="0026081E"/>
    <w:rsid w:val="002609C6"/>
    <w:rsid w:val="00260ABE"/>
    <w:rsid w:val="00260B30"/>
    <w:rsid w:val="00260D55"/>
    <w:rsid w:val="00261072"/>
    <w:rsid w:val="002614E3"/>
    <w:rsid w:val="0026153E"/>
    <w:rsid w:val="0026181B"/>
    <w:rsid w:val="00261ABA"/>
    <w:rsid w:val="00261C96"/>
    <w:rsid w:val="00261F11"/>
    <w:rsid w:val="002620E6"/>
    <w:rsid w:val="00262811"/>
    <w:rsid w:val="002630D1"/>
    <w:rsid w:val="002634C8"/>
    <w:rsid w:val="00263507"/>
    <w:rsid w:val="00263BD1"/>
    <w:rsid w:val="0026521C"/>
    <w:rsid w:val="00265350"/>
    <w:rsid w:val="00265683"/>
    <w:rsid w:val="00265731"/>
    <w:rsid w:val="0026575A"/>
    <w:rsid w:val="002659D4"/>
    <w:rsid w:val="00265F70"/>
    <w:rsid w:val="00265F81"/>
    <w:rsid w:val="00265FB6"/>
    <w:rsid w:val="002664B1"/>
    <w:rsid w:val="002665D7"/>
    <w:rsid w:val="00266FF9"/>
    <w:rsid w:val="002673BC"/>
    <w:rsid w:val="00267478"/>
    <w:rsid w:val="00267B0A"/>
    <w:rsid w:val="002704AE"/>
    <w:rsid w:val="00270685"/>
    <w:rsid w:val="002708B0"/>
    <w:rsid w:val="00270C9D"/>
    <w:rsid w:val="0027113D"/>
    <w:rsid w:val="00271328"/>
    <w:rsid w:val="002714AB"/>
    <w:rsid w:val="00271948"/>
    <w:rsid w:val="002722D2"/>
    <w:rsid w:val="002726EA"/>
    <w:rsid w:val="00273A30"/>
    <w:rsid w:val="00273E14"/>
    <w:rsid w:val="002743F3"/>
    <w:rsid w:val="00274748"/>
    <w:rsid w:val="00274751"/>
    <w:rsid w:val="002749C0"/>
    <w:rsid w:val="00274E59"/>
    <w:rsid w:val="00275993"/>
    <w:rsid w:val="00275B78"/>
    <w:rsid w:val="00275BBD"/>
    <w:rsid w:val="00275C22"/>
    <w:rsid w:val="00275CE1"/>
    <w:rsid w:val="00275DD8"/>
    <w:rsid w:val="00276387"/>
    <w:rsid w:val="002774A2"/>
    <w:rsid w:val="00280CE1"/>
    <w:rsid w:val="00280D07"/>
    <w:rsid w:val="00280F30"/>
    <w:rsid w:val="002814B7"/>
    <w:rsid w:val="00281C96"/>
    <w:rsid w:val="002820F3"/>
    <w:rsid w:val="00283040"/>
    <w:rsid w:val="00283054"/>
    <w:rsid w:val="00283129"/>
    <w:rsid w:val="002834BF"/>
    <w:rsid w:val="00283F33"/>
    <w:rsid w:val="00283F6B"/>
    <w:rsid w:val="00284060"/>
    <w:rsid w:val="00284291"/>
    <w:rsid w:val="00284AFD"/>
    <w:rsid w:val="002850C0"/>
    <w:rsid w:val="00285314"/>
    <w:rsid w:val="00285449"/>
    <w:rsid w:val="002855D2"/>
    <w:rsid w:val="0028573D"/>
    <w:rsid w:val="00285818"/>
    <w:rsid w:val="00285DC2"/>
    <w:rsid w:val="002866A8"/>
    <w:rsid w:val="00286A2E"/>
    <w:rsid w:val="002872C8"/>
    <w:rsid w:val="00287715"/>
    <w:rsid w:val="0028772A"/>
    <w:rsid w:val="00287B4C"/>
    <w:rsid w:val="00287E04"/>
    <w:rsid w:val="00287E92"/>
    <w:rsid w:val="00287F41"/>
    <w:rsid w:val="002902AB"/>
    <w:rsid w:val="00290C02"/>
    <w:rsid w:val="00290CBD"/>
    <w:rsid w:val="002912C7"/>
    <w:rsid w:val="002915DA"/>
    <w:rsid w:val="00291CDD"/>
    <w:rsid w:val="00291E25"/>
    <w:rsid w:val="00292282"/>
    <w:rsid w:val="00292575"/>
    <w:rsid w:val="0029272B"/>
    <w:rsid w:val="00292F2F"/>
    <w:rsid w:val="00293010"/>
    <w:rsid w:val="00293224"/>
    <w:rsid w:val="002932F1"/>
    <w:rsid w:val="00293434"/>
    <w:rsid w:val="00293471"/>
    <w:rsid w:val="002934CE"/>
    <w:rsid w:val="002936AD"/>
    <w:rsid w:val="00294C4A"/>
    <w:rsid w:val="00295821"/>
    <w:rsid w:val="00295E3F"/>
    <w:rsid w:val="002966D2"/>
    <w:rsid w:val="00296974"/>
    <w:rsid w:val="00297192"/>
    <w:rsid w:val="00297239"/>
    <w:rsid w:val="00297320"/>
    <w:rsid w:val="00297CF0"/>
    <w:rsid w:val="002A069D"/>
    <w:rsid w:val="002A0C77"/>
    <w:rsid w:val="002A108F"/>
    <w:rsid w:val="002A10D2"/>
    <w:rsid w:val="002A1B25"/>
    <w:rsid w:val="002A1DE4"/>
    <w:rsid w:val="002A22A0"/>
    <w:rsid w:val="002A262A"/>
    <w:rsid w:val="002A2E47"/>
    <w:rsid w:val="002A2EC7"/>
    <w:rsid w:val="002A2EE7"/>
    <w:rsid w:val="002A2FE9"/>
    <w:rsid w:val="002A3414"/>
    <w:rsid w:val="002A44EB"/>
    <w:rsid w:val="002A496B"/>
    <w:rsid w:val="002A4DB9"/>
    <w:rsid w:val="002A4DD9"/>
    <w:rsid w:val="002A5104"/>
    <w:rsid w:val="002A51EA"/>
    <w:rsid w:val="002A53E5"/>
    <w:rsid w:val="002A53EC"/>
    <w:rsid w:val="002A5570"/>
    <w:rsid w:val="002A5A10"/>
    <w:rsid w:val="002A5FED"/>
    <w:rsid w:val="002A6558"/>
    <w:rsid w:val="002A6707"/>
    <w:rsid w:val="002A6722"/>
    <w:rsid w:val="002A685A"/>
    <w:rsid w:val="002A6D8C"/>
    <w:rsid w:val="002A7489"/>
    <w:rsid w:val="002A74D3"/>
    <w:rsid w:val="002A7BB8"/>
    <w:rsid w:val="002A7C2F"/>
    <w:rsid w:val="002A7CEC"/>
    <w:rsid w:val="002A7D56"/>
    <w:rsid w:val="002B0A2D"/>
    <w:rsid w:val="002B0C98"/>
    <w:rsid w:val="002B0FE8"/>
    <w:rsid w:val="002B180A"/>
    <w:rsid w:val="002B18F4"/>
    <w:rsid w:val="002B221C"/>
    <w:rsid w:val="002B27A0"/>
    <w:rsid w:val="002B2A78"/>
    <w:rsid w:val="002B2B13"/>
    <w:rsid w:val="002B2D95"/>
    <w:rsid w:val="002B2F1F"/>
    <w:rsid w:val="002B3145"/>
    <w:rsid w:val="002B31F6"/>
    <w:rsid w:val="002B33E1"/>
    <w:rsid w:val="002B37BC"/>
    <w:rsid w:val="002B3EEF"/>
    <w:rsid w:val="002B44A8"/>
    <w:rsid w:val="002B44D8"/>
    <w:rsid w:val="002B48DD"/>
    <w:rsid w:val="002B49DA"/>
    <w:rsid w:val="002B4C62"/>
    <w:rsid w:val="002B4E11"/>
    <w:rsid w:val="002B5AD1"/>
    <w:rsid w:val="002B5F6C"/>
    <w:rsid w:val="002B6BFD"/>
    <w:rsid w:val="002B6CDC"/>
    <w:rsid w:val="002B75AF"/>
    <w:rsid w:val="002B7B0C"/>
    <w:rsid w:val="002B7C5B"/>
    <w:rsid w:val="002B7FDE"/>
    <w:rsid w:val="002C030C"/>
    <w:rsid w:val="002C03A0"/>
    <w:rsid w:val="002C055D"/>
    <w:rsid w:val="002C059E"/>
    <w:rsid w:val="002C1125"/>
    <w:rsid w:val="002C12DB"/>
    <w:rsid w:val="002C16E6"/>
    <w:rsid w:val="002C1C56"/>
    <w:rsid w:val="002C1DDD"/>
    <w:rsid w:val="002C1E66"/>
    <w:rsid w:val="002C1E70"/>
    <w:rsid w:val="002C233B"/>
    <w:rsid w:val="002C2C5B"/>
    <w:rsid w:val="002C2E3B"/>
    <w:rsid w:val="002C2ECC"/>
    <w:rsid w:val="002C3002"/>
    <w:rsid w:val="002C3561"/>
    <w:rsid w:val="002C3898"/>
    <w:rsid w:val="002C3D9B"/>
    <w:rsid w:val="002C4B1A"/>
    <w:rsid w:val="002C4D7E"/>
    <w:rsid w:val="002C4E8A"/>
    <w:rsid w:val="002C580C"/>
    <w:rsid w:val="002C5A15"/>
    <w:rsid w:val="002C652F"/>
    <w:rsid w:val="002C66D0"/>
    <w:rsid w:val="002C703A"/>
    <w:rsid w:val="002C793F"/>
    <w:rsid w:val="002C7CA1"/>
    <w:rsid w:val="002D0ABA"/>
    <w:rsid w:val="002D1314"/>
    <w:rsid w:val="002D1BA0"/>
    <w:rsid w:val="002D1BB0"/>
    <w:rsid w:val="002D1C0B"/>
    <w:rsid w:val="002D1EB6"/>
    <w:rsid w:val="002D21EE"/>
    <w:rsid w:val="002D23FF"/>
    <w:rsid w:val="002D263F"/>
    <w:rsid w:val="002D2818"/>
    <w:rsid w:val="002D2C46"/>
    <w:rsid w:val="002D30AB"/>
    <w:rsid w:val="002D3570"/>
    <w:rsid w:val="002D3649"/>
    <w:rsid w:val="002D37E6"/>
    <w:rsid w:val="002D3CE9"/>
    <w:rsid w:val="002D4037"/>
    <w:rsid w:val="002D437F"/>
    <w:rsid w:val="002D48B3"/>
    <w:rsid w:val="002D503E"/>
    <w:rsid w:val="002D52A4"/>
    <w:rsid w:val="002D5810"/>
    <w:rsid w:val="002D5A28"/>
    <w:rsid w:val="002D5B28"/>
    <w:rsid w:val="002D5B62"/>
    <w:rsid w:val="002D5BAA"/>
    <w:rsid w:val="002D5C36"/>
    <w:rsid w:val="002D62E2"/>
    <w:rsid w:val="002D63BD"/>
    <w:rsid w:val="002D6416"/>
    <w:rsid w:val="002D6911"/>
    <w:rsid w:val="002D7245"/>
    <w:rsid w:val="002D7535"/>
    <w:rsid w:val="002D77B2"/>
    <w:rsid w:val="002D7B92"/>
    <w:rsid w:val="002D7E59"/>
    <w:rsid w:val="002E02BC"/>
    <w:rsid w:val="002E043B"/>
    <w:rsid w:val="002E0869"/>
    <w:rsid w:val="002E0DF1"/>
    <w:rsid w:val="002E10AC"/>
    <w:rsid w:val="002E1844"/>
    <w:rsid w:val="002E1898"/>
    <w:rsid w:val="002E1C4B"/>
    <w:rsid w:val="002E22CA"/>
    <w:rsid w:val="002E243A"/>
    <w:rsid w:val="002E268E"/>
    <w:rsid w:val="002E26E1"/>
    <w:rsid w:val="002E2A76"/>
    <w:rsid w:val="002E2ED9"/>
    <w:rsid w:val="002E3890"/>
    <w:rsid w:val="002E3A7D"/>
    <w:rsid w:val="002E3DC4"/>
    <w:rsid w:val="002E4094"/>
    <w:rsid w:val="002E4C43"/>
    <w:rsid w:val="002E4E7F"/>
    <w:rsid w:val="002E55DC"/>
    <w:rsid w:val="002E63BC"/>
    <w:rsid w:val="002E648B"/>
    <w:rsid w:val="002E6757"/>
    <w:rsid w:val="002E6EF0"/>
    <w:rsid w:val="002E6FA4"/>
    <w:rsid w:val="002E706F"/>
    <w:rsid w:val="002E71C2"/>
    <w:rsid w:val="002E724F"/>
    <w:rsid w:val="002E72A8"/>
    <w:rsid w:val="002E77D3"/>
    <w:rsid w:val="002E7C20"/>
    <w:rsid w:val="002F0E16"/>
    <w:rsid w:val="002F0EDF"/>
    <w:rsid w:val="002F17D6"/>
    <w:rsid w:val="002F191D"/>
    <w:rsid w:val="002F1BFC"/>
    <w:rsid w:val="002F1C2F"/>
    <w:rsid w:val="002F2085"/>
    <w:rsid w:val="002F29D6"/>
    <w:rsid w:val="002F2B9B"/>
    <w:rsid w:val="002F2F69"/>
    <w:rsid w:val="002F369C"/>
    <w:rsid w:val="002F36BC"/>
    <w:rsid w:val="002F377B"/>
    <w:rsid w:val="002F3BD7"/>
    <w:rsid w:val="002F3E24"/>
    <w:rsid w:val="002F4276"/>
    <w:rsid w:val="002F43CA"/>
    <w:rsid w:val="002F446B"/>
    <w:rsid w:val="002F4493"/>
    <w:rsid w:val="002F47ED"/>
    <w:rsid w:val="002F4F2C"/>
    <w:rsid w:val="002F4F3B"/>
    <w:rsid w:val="002F5837"/>
    <w:rsid w:val="002F60F0"/>
    <w:rsid w:val="002F66BF"/>
    <w:rsid w:val="002F691B"/>
    <w:rsid w:val="002F6EA1"/>
    <w:rsid w:val="002F6FA4"/>
    <w:rsid w:val="002F7464"/>
    <w:rsid w:val="002F7972"/>
    <w:rsid w:val="002F7A7D"/>
    <w:rsid w:val="00300C1F"/>
    <w:rsid w:val="00300DE3"/>
    <w:rsid w:val="0030103D"/>
    <w:rsid w:val="003020D6"/>
    <w:rsid w:val="00302135"/>
    <w:rsid w:val="0030255B"/>
    <w:rsid w:val="0030292F"/>
    <w:rsid w:val="0030298F"/>
    <w:rsid w:val="00302DA0"/>
    <w:rsid w:val="00302DF8"/>
    <w:rsid w:val="00302FF1"/>
    <w:rsid w:val="00304054"/>
    <w:rsid w:val="003040FF"/>
    <w:rsid w:val="003041E5"/>
    <w:rsid w:val="00304290"/>
    <w:rsid w:val="00304595"/>
    <w:rsid w:val="003046DF"/>
    <w:rsid w:val="0030478A"/>
    <w:rsid w:val="00304812"/>
    <w:rsid w:val="00304836"/>
    <w:rsid w:val="003048E6"/>
    <w:rsid w:val="00305207"/>
    <w:rsid w:val="00305247"/>
    <w:rsid w:val="00305463"/>
    <w:rsid w:val="003058AC"/>
    <w:rsid w:val="003058AF"/>
    <w:rsid w:val="003061A2"/>
    <w:rsid w:val="0030659B"/>
    <w:rsid w:val="003068D6"/>
    <w:rsid w:val="00306C00"/>
    <w:rsid w:val="00306F96"/>
    <w:rsid w:val="00307264"/>
    <w:rsid w:val="003075C9"/>
    <w:rsid w:val="00307790"/>
    <w:rsid w:val="00307C4D"/>
    <w:rsid w:val="00307CAB"/>
    <w:rsid w:val="003100A2"/>
    <w:rsid w:val="003111EA"/>
    <w:rsid w:val="003116F8"/>
    <w:rsid w:val="00311799"/>
    <w:rsid w:val="00311884"/>
    <w:rsid w:val="00311A1F"/>
    <w:rsid w:val="00311C0D"/>
    <w:rsid w:val="00311C3B"/>
    <w:rsid w:val="00311CF1"/>
    <w:rsid w:val="00311DCA"/>
    <w:rsid w:val="00311E30"/>
    <w:rsid w:val="0031208A"/>
    <w:rsid w:val="003122F5"/>
    <w:rsid w:val="0031273A"/>
    <w:rsid w:val="00312C59"/>
    <w:rsid w:val="00313194"/>
    <w:rsid w:val="003136F1"/>
    <w:rsid w:val="00313A73"/>
    <w:rsid w:val="00313D69"/>
    <w:rsid w:val="00313FB3"/>
    <w:rsid w:val="0031425B"/>
    <w:rsid w:val="00314768"/>
    <w:rsid w:val="00314A1E"/>
    <w:rsid w:val="00315078"/>
    <w:rsid w:val="0031573C"/>
    <w:rsid w:val="0031573E"/>
    <w:rsid w:val="0031653F"/>
    <w:rsid w:val="003168D7"/>
    <w:rsid w:val="00316C41"/>
    <w:rsid w:val="00316FB5"/>
    <w:rsid w:val="0031768C"/>
    <w:rsid w:val="0031782F"/>
    <w:rsid w:val="00317995"/>
    <w:rsid w:val="00317FC2"/>
    <w:rsid w:val="00320A09"/>
    <w:rsid w:val="00320A5C"/>
    <w:rsid w:val="00320B71"/>
    <w:rsid w:val="0032150B"/>
    <w:rsid w:val="00321F19"/>
    <w:rsid w:val="00322794"/>
    <w:rsid w:val="003230B6"/>
    <w:rsid w:val="00323879"/>
    <w:rsid w:val="00323961"/>
    <w:rsid w:val="003239FE"/>
    <w:rsid w:val="00323A12"/>
    <w:rsid w:val="00323BF3"/>
    <w:rsid w:val="00323DBF"/>
    <w:rsid w:val="00324535"/>
    <w:rsid w:val="00324648"/>
    <w:rsid w:val="00324709"/>
    <w:rsid w:val="0032476D"/>
    <w:rsid w:val="00324CE3"/>
    <w:rsid w:val="00324D54"/>
    <w:rsid w:val="003250B1"/>
    <w:rsid w:val="003250D7"/>
    <w:rsid w:val="003251C0"/>
    <w:rsid w:val="003257C9"/>
    <w:rsid w:val="00325971"/>
    <w:rsid w:val="00325C55"/>
    <w:rsid w:val="00325EFD"/>
    <w:rsid w:val="00326AB3"/>
    <w:rsid w:val="00326F47"/>
    <w:rsid w:val="0032797F"/>
    <w:rsid w:val="00327BFD"/>
    <w:rsid w:val="00327C63"/>
    <w:rsid w:val="00327DB4"/>
    <w:rsid w:val="00330522"/>
    <w:rsid w:val="003306D6"/>
    <w:rsid w:val="00330E12"/>
    <w:rsid w:val="003311B3"/>
    <w:rsid w:val="00331B90"/>
    <w:rsid w:val="0033225B"/>
    <w:rsid w:val="003326A4"/>
    <w:rsid w:val="00332DFA"/>
    <w:rsid w:val="00332F67"/>
    <w:rsid w:val="00333251"/>
    <w:rsid w:val="003334FD"/>
    <w:rsid w:val="003336DA"/>
    <w:rsid w:val="00333CEC"/>
    <w:rsid w:val="00333E11"/>
    <w:rsid w:val="00333E65"/>
    <w:rsid w:val="00334179"/>
    <w:rsid w:val="003342DE"/>
    <w:rsid w:val="003346B3"/>
    <w:rsid w:val="00334726"/>
    <w:rsid w:val="003357F8"/>
    <w:rsid w:val="00335BCD"/>
    <w:rsid w:val="00336362"/>
    <w:rsid w:val="003365B2"/>
    <w:rsid w:val="00336B1D"/>
    <w:rsid w:val="00337112"/>
    <w:rsid w:val="003376A9"/>
    <w:rsid w:val="00337740"/>
    <w:rsid w:val="003377BA"/>
    <w:rsid w:val="003377E1"/>
    <w:rsid w:val="00337A07"/>
    <w:rsid w:val="00337A12"/>
    <w:rsid w:val="00340012"/>
    <w:rsid w:val="003404DE"/>
    <w:rsid w:val="0034051C"/>
    <w:rsid w:val="0034078F"/>
    <w:rsid w:val="00340795"/>
    <w:rsid w:val="0034098D"/>
    <w:rsid w:val="003409CB"/>
    <w:rsid w:val="00340BF1"/>
    <w:rsid w:val="00341164"/>
    <w:rsid w:val="003413E3"/>
    <w:rsid w:val="00341524"/>
    <w:rsid w:val="00341859"/>
    <w:rsid w:val="00341A2B"/>
    <w:rsid w:val="00341ADE"/>
    <w:rsid w:val="00341E47"/>
    <w:rsid w:val="00342573"/>
    <w:rsid w:val="00342A6C"/>
    <w:rsid w:val="00342BF3"/>
    <w:rsid w:val="00342E19"/>
    <w:rsid w:val="00342F72"/>
    <w:rsid w:val="00343653"/>
    <w:rsid w:val="0034434D"/>
    <w:rsid w:val="0034448F"/>
    <w:rsid w:val="00344559"/>
    <w:rsid w:val="00344618"/>
    <w:rsid w:val="003448BF"/>
    <w:rsid w:val="00344C27"/>
    <w:rsid w:val="0034500A"/>
    <w:rsid w:val="0034553C"/>
    <w:rsid w:val="00345B05"/>
    <w:rsid w:val="003466E2"/>
    <w:rsid w:val="00346F70"/>
    <w:rsid w:val="003472FF"/>
    <w:rsid w:val="003473F7"/>
    <w:rsid w:val="003474AA"/>
    <w:rsid w:val="003475E2"/>
    <w:rsid w:val="003477CB"/>
    <w:rsid w:val="00347C22"/>
    <w:rsid w:val="0035088A"/>
    <w:rsid w:val="0035112E"/>
    <w:rsid w:val="00351C0C"/>
    <w:rsid w:val="00351F30"/>
    <w:rsid w:val="00352385"/>
    <w:rsid w:val="00352878"/>
    <w:rsid w:val="00352EB2"/>
    <w:rsid w:val="00352EC8"/>
    <w:rsid w:val="00352FE3"/>
    <w:rsid w:val="00353146"/>
    <w:rsid w:val="00353277"/>
    <w:rsid w:val="003532D9"/>
    <w:rsid w:val="003532F1"/>
    <w:rsid w:val="003533AE"/>
    <w:rsid w:val="0035350D"/>
    <w:rsid w:val="00353739"/>
    <w:rsid w:val="003540AE"/>
    <w:rsid w:val="0035420B"/>
    <w:rsid w:val="00354811"/>
    <w:rsid w:val="00354C04"/>
    <w:rsid w:val="00354F1F"/>
    <w:rsid w:val="00355011"/>
    <w:rsid w:val="0035511D"/>
    <w:rsid w:val="0035525C"/>
    <w:rsid w:val="003554CD"/>
    <w:rsid w:val="00355796"/>
    <w:rsid w:val="00355CAF"/>
    <w:rsid w:val="00356400"/>
    <w:rsid w:val="00356448"/>
    <w:rsid w:val="003564B1"/>
    <w:rsid w:val="00356CCE"/>
    <w:rsid w:val="00356D48"/>
    <w:rsid w:val="00356FCF"/>
    <w:rsid w:val="0035731E"/>
    <w:rsid w:val="003573A9"/>
    <w:rsid w:val="00357594"/>
    <w:rsid w:val="003577B4"/>
    <w:rsid w:val="00357A35"/>
    <w:rsid w:val="00357DDA"/>
    <w:rsid w:val="00357FB1"/>
    <w:rsid w:val="003602FD"/>
    <w:rsid w:val="00360575"/>
    <w:rsid w:val="003606C0"/>
    <w:rsid w:val="00360721"/>
    <w:rsid w:val="00360913"/>
    <w:rsid w:val="00360B3E"/>
    <w:rsid w:val="0036144E"/>
    <w:rsid w:val="00361FD6"/>
    <w:rsid w:val="00362056"/>
    <w:rsid w:val="0036210A"/>
    <w:rsid w:val="00362448"/>
    <w:rsid w:val="0036255D"/>
    <w:rsid w:val="00362597"/>
    <w:rsid w:val="00362692"/>
    <w:rsid w:val="00363095"/>
    <w:rsid w:val="00363304"/>
    <w:rsid w:val="00363858"/>
    <w:rsid w:val="00363B2B"/>
    <w:rsid w:val="00363E4C"/>
    <w:rsid w:val="00363FC1"/>
    <w:rsid w:val="00364858"/>
    <w:rsid w:val="003649A4"/>
    <w:rsid w:val="00364F50"/>
    <w:rsid w:val="0036521F"/>
    <w:rsid w:val="00365315"/>
    <w:rsid w:val="00365582"/>
    <w:rsid w:val="00365C5C"/>
    <w:rsid w:val="00366F53"/>
    <w:rsid w:val="0036792B"/>
    <w:rsid w:val="00370051"/>
    <w:rsid w:val="0037080D"/>
    <w:rsid w:val="003708C1"/>
    <w:rsid w:val="00370A47"/>
    <w:rsid w:val="003713D9"/>
    <w:rsid w:val="003715C4"/>
    <w:rsid w:val="003722AC"/>
    <w:rsid w:val="0037263B"/>
    <w:rsid w:val="0037297C"/>
    <w:rsid w:val="00373178"/>
    <w:rsid w:val="0037375A"/>
    <w:rsid w:val="00373BF4"/>
    <w:rsid w:val="00373ED4"/>
    <w:rsid w:val="00374350"/>
    <w:rsid w:val="003745CD"/>
    <w:rsid w:val="003746D1"/>
    <w:rsid w:val="0037473A"/>
    <w:rsid w:val="00374ABC"/>
    <w:rsid w:val="00374F70"/>
    <w:rsid w:val="00375557"/>
    <w:rsid w:val="003758B7"/>
    <w:rsid w:val="00375BC2"/>
    <w:rsid w:val="00375D69"/>
    <w:rsid w:val="0037633E"/>
    <w:rsid w:val="0037661C"/>
    <w:rsid w:val="00376C57"/>
    <w:rsid w:val="00376DFC"/>
    <w:rsid w:val="003771FD"/>
    <w:rsid w:val="00377479"/>
    <w:rsid w:val="00377605"/>
    <w:rsid w:val="0037783E"/>
    <w:rsid w:val="0037792B"/>
    <w:rsid w:val="00377BBA"/>
    <w:rsid w:val="00377BD2"/>
    <w:rsid w:val="0038031F"/>
    <w:rsid w:val="00380444"/>
    <w:rsid w:val="00380693"/>
    <w:rsid w:val="00380C56"/>
    <w:rsid w:val="003810AF"/>
    <w:rsid w:val="00381151"/>
    <w:rsid w:val="00381380"/>
    <w:rsid w:val="00381498"/>
    <w:rsid w:val="00381E3B"/>
    <w:rsid w:val="00382136"/>
    <w:rsid w:val="003826DC"/>
    <w:rsid w:val="00382CFE"/>
    <w:rsid w:val="00382D35"/>
    <w:rsid w:val="00383099"/>
    <w:rsid w:val="003830D7"/>
    <w:rsid w:val="003838FF"/>
    <w:rsid w:val="003840B4"/>
    <w:rsid w:val="0038441A"/>
    <w:rsid w:val="00384490"/>
    <w:rsid w:val="003844EF"/>
    <w:rsid w:val="0038462F"/>
    <w:rsid w:val="003851B0"/>
    <w:rsid w:val="003867A2"/>
    <w:rsid w:val="003868D4"/>
    <w:rsid w:val="00386C1F"/>
    <w:rsid w:val="00386E58"/>
    <w:rsid w:val="00386EE3"/>
    <w:rsid w:val="003873AD"/>
    <w:rsid w:val="0038744F"/>
    <w:rsid w:val="00387919"/>
    <w:rsid w:val="00387F60"/>
    <w:rsid w:val="00390044"/>
    <w:rsid w:val="0039030F"/>
    <w:rsid w:val="003905E1"/>
    <w:rsid w:val="003907D9"/>
    <w:rsid w:val="003909C0"/>
    <w:rsid w:val="00390AE0"/>
    <w:rsid w:val="00391132"/>
    <w:rsid w:val="003913A4"/>
    <w:rsid w:val="00391971"/>
    <w:rsid w:val="003924B8"/>
    <w:rsid w:val="0039257B"/>
    <w:rsid w:val="00392686"/>
    <w:rsid w:val="003926C8"/>
    <w:rsid w:val="00392CDD"/>
    <w:rsid w:val="00392DC6"/>
    <w:rsid w:val="003930CB"/>
    <w:rsid w:val="003933A7"/>
    <w:rsid w:val="00393ADE"/>
    <w:rsid w:val="00393AF0"/>
    <w:rsid w:val="00393D27"/>
    <w:rsid w:val="00393EF0"/>
    <w:rsid w:val="00394865"/>
    <w:rsid w:val="00394A43"/>
    <w:rsid w:val="00394E05"/>
    <w:rsid w:val="003952C9"/>
    <w:rsid w:val="003954A0"/>
    <w:rsid w:val="00395516"/>
    <w:rsid w:val="0039569F"/>
    <w:rsid w:val="003957C5"/>
    <w:rsid w:val="00395D06"/>
    <w:rsid w:val="00395E54"/>
    <w:rsid w:val="00395EC6"/>
    <w:rsid w:val="0039679C"/>
    <w:rsid w:val="00396AD5"/>
    <w:rsid w:val="00396E8B"/>
    <w:rsid w:val="00397248"/>
    <w:rsid w:val="003976AC"/>
    <w:rsid w:val="003A00B2"/>
    <w:rsid w:val="003A046D"/>
    <w:rsid w:val="003A070A"/>
    <w:rsid w:val="003A0B1A"/>
    <w:rsid w:val="003A0B69"/>
    <w:rsid w:val="003A121D"/>
    <w:rsid w:val="003A146C"/>
    <w:rsid w:val="003A177E"/>
    <w:rsid w:val="003A1787"/>
    <w:rsid w:val="003A1F3F"/>
    <w:rsid w:val="003A2CD0"/>
    <w:rsid w:val="003A346A"/>
    <w:rsid w:val="003A39A8"/>
    <w:rsid w:val="003A3A64"/>
    <w:rsid w:val="003A3B4D"/>
    <w:rsid w:val="003A3C90"/>
    <w:rsid w:val="003A414A"/>
    <w:rsid w:val="003A4B90"/>
    <w:rsid w:val="003A4CCC"/>
    <w:rsid w:val="003A4EDD"/>
    <w:rsid w:val="003A4FE2"/>
    <w:rsid w:val="003A5A7B"/>
    <w:rsid w:val="003A5E70"/>
    <w:rsid w:val="003A5FD3"/>
    <w:rsid w:val="003A63EF"/>
    <w:rsid w:val="003A6510"/>
    <w:rsid w:val="003A683A"/>
    <w:rsid w:val="003A6950"/>
    <w:rsid w:val="003A6D55"/>
    <w:rsid w:val="003A761F"/>
    <w:rsid w:val="003A7C47"/>
    <w:rsid w:val="003A7D82"/>
    <w:rsid w:val="003A7D8B"/>
    <w:rsid w:val="003B01C1"/>
    <w:rsid w:val="003B0533"/>
    <w:rsid w:val="003B0AF8"/>
    <w:rsid w:val="003B0BE0"/>
    <w:rsid w:val="003B0C83"/>
    <w:rsid w:val="003B11E9"/>
    <w:rsid w:val="003B138B"/>
    <w:rsid w:val="003B140B"/>
    <w:rsid w:val="003B16A1"/>
    <w:rsid w:val="003B1B18"/>
    <w:rsid w:val="003B1EC6"/>
    <w:rsid w:val="003B20AA"/>
    <w:rsid w:val="003B2D45"/>
    <w:rsid w:val="003B3021"/>
    <w:rsid w:val="003B3173"/>
    <w:rsid w:val="003B33FB"/>
    <w:rsid w:val="003B3466"/>
    <w:rsid w:val="003B3504"/>
    <w:rsid w:val="003B38CC"/>
    <w:rsid w:val="003B38D7"/>
    <w:rsid w:val="003B38D8"/>
    <w:rsid w:val="003B3C98"/>
    <w:rsid w:val="003B3DA6"/>
    <w:rsid w:val="003B4563"/>
    <w:rsid w:val="003B4C27"/>
    <w:rsid w:val="003B4CE3"/>
    <w:rsid w:val="003B4FF5"/>
    <w:rsid w:val="003B5096"/>
    <w:rsid w:val="003B50C5"/>
    <w:rsid w:val="003B50E9"/>
    <w:rsid w:val="003B55EE"/>
    <w:rsid w:val="003B56B4"/>
    <w:rsid w:val="003B5938"/>
    <w:rsid w:val="003B6223"/>
    <w:rsid w:val="003B6273"/>
    <w:rsid w:val="003B661C"/>
    <w:rsid w:val="003B6E5B"/>
    <w:rsid w:val="003B6FEC"/>
    <w:rsid w:val="003B7038"/>
    <w:rsid w:val="003B7042"/>
    <w:rsid w:val="003B72A1"/>
    <w:rsid w:val="003B7767"/>
    <w:rsid w:val="003B7D64"/>
    <w:rsid w:val="003C0179"/>
    <w:rsid w:val="003C04D3"/>
    <w:rsid w:val="003C07E7"/>
    <w:rsid w:val="003C07F5"/>
    <w:rsid w:val="003C0C3F"/>
    <w:rsid w:val="003C0E70"/>
    <w:rsid w:val="003C1AEA"/>
    <w:rsid w:val="003C1DAF"/>
    <w:rsid w:val="003C1FAD"/>
    <w:rsid w:val="003C2164"/>
    <w:rsid w:val="003C24F8"/>
    <w:rsid w:val="003C2821"/>
    <w:rsid w:val="003C31EE"/>
    <w:rsid w:val="003C3F8D"/>
    <w:rsid w:val="003C42B7"/>
    <w:rsid w:val="003C462D"/>
    <w:rsid w:val="003C4757"/>
    <w:rsid w:val="003C4D40"/>
    <w:rsid w:val="003C502E"/>
    <w:rsid w:val="003C55CA"/>
    <w:rsid w:val="003C5740"/>
    <w:rsid w:val="003C57BC"/>
    <w:rsid w:val="003C596B"/>
    <w:rsid w:val="003C5C74"/>
    <w:rsid w:val="003C5DE7"/>
    <w:rsid w:val="003C5FD9"/>
    <w:rsid w:val="003C661C"/>
    <w:rsid w:val="003C6681"/>
    <w:rsid w:val="003C6960"/>
    <w:rsid w:val="003C6B5B"/>
    <w:rsid w:val="003C6CB3"/>
    <w:rsid w:val="003C6CD8"/>
    <w:rsid w:val="003C7171"/>
    <w:rsid w:val="003C724B"/>
    <w:rsid w:val="003C7932"/>
    <w:rsid w:val="003C796B"/>
    <w:rsid w:val="003C7A5D"/>
    <w:rsid w:val="003C7B0E"/>
    <w:rsid w:val="003C7F75"/>
    <w:rsid w:val="003C7F8E"/>
    <w:rsid w:val="003D04AD"/>
    <w:rsid w:val="003D08F7"/>
    <w:rsid w:val="003D0B8E"/>
    <w:rsid w:val="003D0C1F"/>
    <w:rsid w:val="003D0D0E"/>
    <w:rsid w:val="003D0D4B"/>
    <w:rsid w:val="003D0E33"/>
    <w:rsid w:val="003D1113"/>
    <w:rsid w:val="003D14E7"/>
    <w:rsid w:val="003D186A"/>
    <w:rsid w:val="003D24B7"/>
    <w:rsid w:val="003D258F"/>
    <w:rsid w:val="003D2590"/>
    <w:rsid w:val="003D28D5"/>
    <w:rsid w:val="003D325D"/>
    <w:rsid w:val="003D34D3"/>
    <w:rsid w:val="003D3710"/>
    <w:rsid w:val="003D3A33"/>
    <w:rsid w:val="003D3B4A"/>
    <w:rsid w:val="003D3BBF"/>
    <w:rsid w:val="003D3F1A"/>
    <w:rsid w:val="003D40D2"/>
    <w:rsid w:val="003D4919"/>
    <w:rsid w:val="003D4B03"/>
    <w:rsid w:val="003D514E"/>
    <w:rsid w:val="003D558C"/>
    <w:rsid w:val="003D5DB6"/>
    <w:rsid w:val="003D5F4C"/>
    <w:rsid w:val="003D60EC"/>
    <w:rsid w:val="003D617C"/>
    <w:rsid w:val="003D6897"/>
    <w:rsid w:val="003D6BD3"/>
    <w:rsid w:val="003D6BF6"/>
    <w:rsid w:val="003D6DB0"/>
    <w:rsid w:val="003D6F71"/>
    <w:rsid w:val="003D7030"/>
    <w:rsid w:val="003D7D01"/>
    <w:rsid w:val="003D7E0E"/>
    <w:rsid w:val="003E0086"/>
    <w:rsid w:val="003E0137"/>
    <w:rsid w:val="003E062C"/>
    <w:rsid w:val="003E0826"/>
    <w:rsid w:val="003E0AD3"/>
    <w:rsid w:val="003E0C63"/>
    <w:rsid w:val="003E1A6D"/>
    <w:rsid w:val="003E1EA2"/>
    <w:rsid w:val="003E2BF5"/>
    <w:rsid w:val="003E2C0F"/>
    <w:rsid w:val="003E2C9B"/>
    <w:rsid w:val="003E2D92"/>
    <w:rsid w:val="003E2E56"/>
    <w:rsid w:val="003E2F6A"/>
    <w:rsid w:val="003E2F8A"/>
    <w:rsid w:val="003E304B"/>
    <w:rsid w:val="003E313A"/>
    <w:rsid w:val="003E3447"/>
    <w:rsid w:val="003E3589"/>
    <w:rsid w:val="003E3749"/>
    <w:rsid w:val="003E3DCF"/>
    <w:rsid w:val="003E4009"/>
    <w:rsid w:val="003E41D1"/>
    <w:rsid w:val="003E4A13"/>
    <w:rsid w:val="003E5095"/>
    <w:rsid w:val="003E511E"/>
    <w:rsid w:val="003E5327"/>
    <w:rsid w:val="003E59EB"/>
    <w:rsid w:val="003E5BD6"/>
    <w:rsid w:val="003E5BEF"/>
    <w:rsid w:val="003E60B5"/>
    <w:rsid w:val="003E653E"/>
    <w:rsid w:val="003E690A"/>
    <w:rsid w:val="003E6D1B"/>
    <w:rsid w:val="003E70B5"/>
    <w:rsid w:val="003E753D"/>
    <w:rsid w:val="003E7A4D"/>
    <w:rsid w:val="003E7E8B"/>
    <w:rsid w:val="003F0064"/>
    <w:rsid w:val="003F0436"/>
    <w:rsid w:val="003F0B84"/>
    <w:rsid w:val="003F1652"/>
    <w:rsid w:val="003F20F2"/>
    <w:rsid w:val="003F22F5"/>
    <w:rsid w:val="003F286A"/>
    <w:rsid w:val="003F2C03"/>
    <w:rsid w:val="003F2D60"/>
    <w:rsid w:val="003F2F74"/>
    <w:rsid w:val="003F30C2"/>
    <w:rsid w:val="003F40A1"/>
    <w:rsid w:val="003F4202"/>
    <w:rsid w:val="003F4707"/>
    <w:rsid w:val="003F4945"/>
    <w:rsid w:val="003F4B66"/>
    <w:rsid w:val="003F4C44"/>
    <w:rsid w:val="003F4CDE"/>
    <w:rsid w:val="003F4D6A"/>
    <w:rsid w:val="003F4DC7"/>
    <w:rsid w:val="003F4F7F"/>
    <w:rsid w:val="003F51E2"/>
    <w:rsid w:val="003F52F9"/>
    <w:rsid w:val="003F567F"/>
    <w:rsid w:val="003F5CD2"/>
    <w:rsid w:val="003F5F3E"/>
    <w:rsid w:val="003F646A"/>
    <w:rsid w:val="003F65A2"/>
    <w:rsid w:val="003F6AD7"/>
    <w:rsid w:val="003F6ED2"/>
    <w:rsid w:val="003F7253"/>
    <w:rsid w:val="003F78EC"/>
    <w:rsid w:val="003F7978"/>
    <w:rsid w:val="003F7CD7"/>
    <w:rsid w:val="003F7D11"/>
    <w:rsid w:val="003F7EFB"/>
    <w:rsid w:val="004001E5"/>
    <w:rsid w:val="004002BF"/>
    <w:rsid w:val="004007A9"/>
    <w:rsid w:val="00400BCD"/>
    <w:rsid w:val="0040114B"/>
    <w:rsid w:val="004012C2"/>
    <w:rsid w:val="00401312"/>
    <w:rsid w:val="004013A7"/>
    <w:rsid w:val="00401D40"/>
    <w:rsid w:val="00401D6B"/>
    <w:rsid w:val="00401E12"/>
    <w:rsid w:val="00401E69"/>
    <w:rsid w:val="00401ECE"/>
    <w:rsid w:val="00402075"/>
    <w:rsid w:val="004029E8"/>
    <w:rsid w:val="00402C2F"/>
    <w:rsid w:val="00402D88"/>
    <w:rsid w:val="00402F49"/>
    <w:rsid w:val="00402FEE"/>
    <w:rsid w:val="0040370B"/>
    <w:rsid w:val="00404173"/>
    <w:rsid w:val="00404253"/>
    <w:rsid w:val="004042B9"/>
    <w:rsid w:val="00404A1E"/>
    <w:rsid w:val="00404FC8"/>
    <w:rsid w:val="00405118"/>
    <w:rsid w:val="0040517A"/>
    <w:rsid w:val="0040548B"/>
    <w:rsid w:val="00405687"/>
    <w:rsid w:val="00405C0A"/>
    <w:rsid w:val="004060E5"/>
    <w:rsid w:val="004063DC"/>
    <w:rsid w:val="004067E4"/>
    <w:rsid w:val="00406AA4"/>
    <w:rsid w:val="00407084"/>
    <w:rsid w:val="0040716D"/>
    <w:rsid w:val="0040719D"/>
    <w:rsid w:val="0040765D"/>
    <w:rsid w:val="00407A20"/>
    <w:rsid w:val="00407A35"/>
    <w:rsid w:val="00407A94"/>
    <w:rsid w:val="00407D52"/>
    <w:rsid w:val="00407FF4"/>
    <w:rsid w:val="0041083D"/>
    <w:rsid w:val="0041085E"/>
    <w:rsid w:val="004110C1"/>
    <w:rsid w:val="00411432"/>
    <w:rsid w:val="00411538"/>
    <w:rsid w:val="00411C60"/>
    <w:rsid w:val="004123FA"/>
    <w:rsid w:val="0041256D"/>
    <w:rsid w:val="004126C1"/>
    <w:rsid w:val="00413771"/>
    <w:rsid w:val="00413A4E"/>
    <w:rsid w:val="00413C43"/>
    <w:rsid w:val="004141F9"/>
    <w:rsid w:val="004145CD"/>
    <w:rsid w:val="004148A7"/>
    <w:rsid w:val="00414C7F"/>
    <w:rsid w:val="00414DA7"/>
    <w:rsid w:val="00415516"/>
    <w:rsid w:val="004159C7"/>
    <w:rsid w:val="00415B89"/>
    <w:rsid w:val="00415DB2"/>
    <w:rsid w:val="004166CB"/>
    <w:rsid w:val="004167A5"/>
    <w:rsid w:val="00416D1D"/>
    <w:rsid w:val="00417060"/>
    <w:rsid w:val="00417166"/>
    <w:rsid w:val="004172E9"/>
    <w:rsid w:val="004173B2"/>
    <w:rsid w:val="00417415"/>
    <w:rsid w:val="004175B2"/>
    <w:rsid w:val="00417771"/>
    <w:rsid w:val="004201DC"/>
    <w:rsid w:val="0042038D"/>
    <w:rsid w:val="004205B4"/>
    <w:rsid w:val="00420902"/>
    <w:rsid w:val="00420B02"/>
    <w:rsid w:val="00420B61"/>
    <w:rsid w:val="00420BF2"/>
    <w:rsid w:val="00420C63"/>
    <w:rsid w:val="00421590"/>
    <w:rsid w:val="004218DC"/>
    <w:rsid w:val="0042196B"/>
    <w:rsid w:val="00421D6D"/>
    <w:rsid w:val="00422208"/>
    <w:rsid w:val="0042239E"/>
    <w:rsid w:val="004229D3"/>
    <w:rsid w:val="00422AAB"/>
    <w:rsid w:val="00422C02"/>
    <w:rsid w:val="00422E84"/>
    <w:rsid w:val="00423263"/>
    <w:rsid w:val="004232D0"/>
    <w:rsid w:val="00423531"/>
    <w:rsid w:val="00423C5B"/>
    <w:rsid w:val="00423E6B"/>
    <w:rsid w:val="00424392"/>
    <w:rsid w:val="0042443A"/>
    <w:rsid w:val="00424533"/>
    <w:rsid w:val="00424584"/>
    <w:rsid w:val="004245AC"/>
    <w:rsid w:val="00424830"/>
    <w:rsid w:val="00424BDD"/>
    <w:rsid w:val="00424BEA"/>
    <w:rsid w:val="00425106"/>
    <w:rsid w:val="0042540E"/>
    <w:rsid w:val="0042569E"/>
    <w:rsid w:val="00425950"/>
    <w:rsid w:val="00425FF5"/>
    <w:rsid w:val="00426264"/>
    <w:rsid w:val="00426727"/>
    <w:rsid w:val="00426A47"/>
    <w:rsid w:val="00426AE6"/>
    <w:rsid w:val="00426D72"/>
    <w:rsid w:val="00426F64"/>
    <w:rsid w:val="004271E7"/>
    <w:rsid w:val="004274F4"/>
    <w:rsid w:val="004278D6"/>
    <w:rsid w:val="00427AA0"/>
    <w:rsid w:val="0043022E"/>
    <w:rsid w:val="004308B5"/>
    <w:rsid w:val="004309F0"/>
    <w:rsid w:val="00430CF6"/>
    <w:rsid w:val="00430FAC"/>
    <w:rsid w:val="0043112E"/>
    <w:rsid w:val="0043132A"/>
    <w:rsid w:val="00431342"/>
    <w:rsid w:val="00432040"/>
    <w:rsid w:val="004323A8"/>
    <w:rsid w:val="00432B92"/>
    <w:rsid w:val="00433062"/>
    <w:rsid w:val="0043375D"/>
    <w:rsid w:val="0043388D"/>
    <w:rsid w:val="00433AD8"/>
    <w:rsid w:val="00433BD8"/>
    <w:rsid w:val="004340B9"/>
    <w:rsid w:val="00434539"/>
    <w:rsid w:val="00434D54"/>
    <w:rsid w:val="0043502C"/>
    <w:rsid w:val="00435150"/>
    <w:rsid w:val="004351E7"/>
    <w:rsid w:val="004353DF"/>
    <w:rsid w:val="0043559C"/>
    <w:rsid w:val="0043596B"/>
    <w:rsid w:val="00435D41"/>
    <w:rsid w:val="00435FFB"/>
    <w:rsid w:val="004364EB"/>
    <w:rsid w:val="00436509"/>
    <w:rsid w:val="004372B5"/>
    <w:rsid w:val="00437656"/>
    <w:rsid w:val="0043795F"/>
    <w:rsid w:val="00437DF2"/>
    <w:rsid w:val="00440217"/>
    <w:rsid w:val="004404F5"/>
    <w:rsid w:val="00440908"/>
    <w:rsid w:val="00441050"/>
    <w:rsid w:val="004410E6"/>
    <w:rsid w:val="0044127E"/>
    <w:rsid w:val="004412D3"/>
    <w:rsid w:val="004415BC"/>
    <w:rsid w:val="00441902"/>
    <w:rsid w:val="00441DB5"/>
    <w:rsid w:val="00441F23"/>
    <w:rsid w:val="00442C8B"/>
    <w:rsid w:val="004435CB"/>
    <w:rsid w:val="0044367F"/>
    <w:rsid w:val="00443C92"/>
    <w:rsid w:val="00443E24"/>
    <w:rsid w:val="00443F8C"/>
    <w:rsid w:val="0044440F"/>
    <w:rsid w:val="00444512"/>
    <w:rsid w:val="00444677"/>
    <w:rsid w:val="00444F2B"/>
    <w:rsid w:val="00444F7D"/>
    <w:rsid w:val="004450E6"/>
    <w:rsid w:val="00445169"/>
    <w:rsid w:val="00445591"/>
    <w:rsid w:val="00445EED"/>
    <w:rsid w:val="0044691D"/>
    <w:rsid w:val="00447EC4"/>
    <w:rsid w:val="00447F64"/>
    <w:rsid w:val="004505D1"/>
    <w:rsid w:val="00450706"/>
    <w:rsid w:val="004508C3"/>
    <w:rsid w:val="0045093D"/>
    <w:rsid w:val="00451143"/>
    <w:rsid w:val="00451229"/>
    <w:rsid w:val="004515FC"/>
    <w:rsid w:val="004517DA"/>
    <w:rsid w:val="00451A3B"/>
    <w:rsid w:val="00451C6A"/>
    <w:rsid w:val="0045259B"/>
    <w:rsid w:val="00452617"/>
    <w:rsid w:val="004529AB"/>
    <w:rsid w:val="00452A2D"/>
    <w:rsid w:val="00452E20"/>
    <w:rsid w:val="00452FD2"/>
    <w:rsid w:val="00453161"/>
    <w:rsid w:val="0045327B"/>
    <w:rsid w:val="0045388D"/>
    <w:rsid w:val="00453D23"/>
    <w:rsid w:val="00454558"/>
    <w:rsid w:val="004549EB"/>
    <w:rsid w:val="004552A3"/>
    <w:rsid w:val="00455726"/>
    <w:rsid w:val="0045594A"/>
    <w:rsid w:val="004567C2"/>
    <w:rsid w:val="00456941"/>
    <w:rsid w:val="00456B0A"/>
    <w:rsid w:val="00456B3C"/>
    <w:rsid w:val="00456B9F"/>
    <w:rsid w:val="00456F21"/>
    <w:rsid w:val="0045738F"/>
    <w:rsid w:val="00457A17"/>
    <w:rsid w:val="00457A59"/>
    <w:rsid w:val="00460858"/>
    <w:rsid w:val="00460FDA"/>
    <w:rsid w:val="004612A8"/>
    <w:rsid w:val="00461597"/>
    <w:rsid w:val="00461624"/>
    <w:rsid w:val="0046185B"/>
    <w:rsid w:val="004625A6"/>
    <w:rsid w:val="004627F0"/>
    <w:rsid w:val="00462860"/>
    <w:rsid w:val="00462DC6"/>
    <w:rsid w:val="00462F7D"/>
    <w:rsid w:val="00463789"/>
    <w:rsid w:val="00463E30"/>
    <w:rsid w:val="0046408B"/>
    <w:rsid w:val="00464347"/>
    <w:rsid w:val="004646B3"/>
    <w:rsid w:val="004648E8"/>
    <w:rsid w:val="00464985"/>
    <w:rsid w:val="00464A51"/>
    <w:rsid w:val="00465001"/>
    <w:rsid w:val="00465499"/>
    <w:rsid w:val="00465934"/>
    <w:rsid w:val="00465C41"/>
    <w:rsid w:val="00465F22"/>
    <w:rsid w:val="004660E9"/>
    <w:rsid w:val="00466710"/>
    <w:rsid w:val="00466726"/>
    <w:rsid w:val="00466A81"/>
    <w:rsid w:val="00466C68"/>
    <w:rsid w:val="00467649"/>
    <w:rsid w:val="004676C3"/>
    <w:rsid w:val="004678A2"/>
    <w:rsid w:val="00467BDD"/>
    <w:rsid w:val="004702A7"/>
    <w:rsid w:val="00470771"/>
    <w:rsid w:val="00470CCA"/>
    <w:rsid w:val="00470E30"/>
    <w:rsid w:val="00471F7B"/>
    <w:rsid w:val="0047204B"/>
    <w:rsid w:val="0047249E"/>
    <w:rsid w:val="004726DF"/>
    <w:rsid w:val="0047290A"/>
    <w:rsid w:val="00472F34"/>
    <w:rsid w:val="004732BB"/>
    <w:rsid w:val="004733D0"/>
    <w:rsid w:val="00473DE4"/>
    <w:rsid w:val="00473E95"/>
    <w:rsid w:val="00473F31"/>
    <w:rsid w:val="0047414E"/>
    <w:rsid w:val="00474A64"/>
    <w:rsid w:val="004754F7"/>
    <w:rsid w:val="0047557A"/>
    <w:rsid w:val="00475B5A"/>
    <w:rsid w:val="004765C5"/>
    <w:rsid w:val="0047660B"/>
    <w:rsid w:val="00477254"/>
    <w:rsid w:val="00477273"/>
    <w:rsid w:val="0047734E"/>
    <w:rsid w:val="00480719"/>
    <w:rsid w:val="00480BA9"/>
    <w:rsid w:val="00481218"/>
    <w:rsid w:val="0048152C"/>
    <w:rsid w:val="004818B0"/>
    <w:rsid w:val="00481B69"/>
    <w:rsid w:val="00481B6C"/>
    <w:rsid w:val="00481EA8"/>
    <w:rsid w:val="0048200E"/>
    <w:rsid w:val="0048281B"/>
    <w:rsid w:val="004829BF"/>
    <w:rsid w:val="00482A71"/>
    <w:rsid w:val="00482C2F"/>
    <w:rsid w:val="00482D95"/>
    <w:rsid w:val="004830BA"/>
    <w:rsid w:val="004830CE"/>
    <w:rsid w:val="00483630"/>
    <w:rsid w:val="0048378E"/>
    <w:rsid w:val="004838A0"/>
    <w:rsid w:val="00483F70"/>
    <w:rsid w:val="0048415B"/>
    <w:rsid w:val="0048425B"/>
    <w:rsid w:val="004848A9"/>
    <w:rsid w:val="00484C9E"/>
    <w:rsid w:val="00484D11"/>
    <w:rsid w:val="0048596D"/>
    <w:rsid w:val="00485BE2"/>
    <w:rsid w:val="0048616D"/>
    <w:rsid w:val="004865EC"/>
    <w:rsid w:val="00486604"/>
    <w:rsid w:val="00486B4E"/>
    <w:rsid w:val="00486F4C"/>
    <w:rsid w:val="004873C1"/>
    <w:rsid w:val="0048766C"/>
    <w:rsid w:val="00487781"/>
    <w:rsid w:val="004877D9"/>
    <w:rsid w:val="004879DD"/>
    <w:rsid w:val="00487CC7"/>
    <w:rsid w:val="00487D06"/>
    <w:rsid w:val="00487E86"/>
    <w:rsid w:val="00490B0C"/>
    <w:rsid w:val="00490D6E"/>
    <w:rsid w:val="00491338"/>
    <w:rsid w:val="00491CE1"/>
    <w:rsid w:val="00491E0E"/>
    <w:rsid w:val="00492657"/>
    <w:rsid w:val="0049272C"/>
    <w:rsid w:val="00492C29"/>
    <w:rsid w:val="00492C56"/>
    <w:rsid w:val="00492D84"/>
    <w:rsid w:val="00492F3C"/>
    <w:rsid w:val="00493753"/>
    <w:rsid w:val="004938EA"/>
    <w:rsid w:val="0049411A"/>
    <w:rsid w:val="004946B5"/>
    <w:rsid w:val="00494830"/>
    <w:rsid w:val="0049489F"/>
    <w:rsid w:val="00494C95"/>
    <w:rsid w:val="00495167"/>
    <w:rsid w:val="00495BCB"/>
    <w:rsid w:val="00495C4B"/>
    <w:rsid w:val="00495DAB"/>
    <w:rsid w:val="00495DF6"/>
    <w:rsid w:val="0049603E"/>
    <w:rsid w:val="004961CB"/>
    <w:rsid w:val="00496560"/>
    <w:rsid w:val="00496A54"/>
    <w:rsid w:val="0049751D"/>
    <w:rsid w:val="00497E3F"/>
    <w:rsid w:val="004A0312"/>
    <w:rsid w:val="004A0508"/>
    <w:rsid w:val="004A0634"/>
    <w:rsid w:val="004A09FA"/>
    <w:rsid w:val="004A1628"/>
    <w:rsid w:val="004A188B"/>
    <w:rsid w:val="004A18BB"/>
    <w:rsid w:val="004A18F3"/>
    <w:rsid w:val="004A1C00"/>
    <w:rsid w:val="004A1CAF"/>
    <w:rsid w:val="004A1E76"/>
    <w:rsid w:val="004A204A"/>
    <w:rsid w:val="004A22E1"/>
    <w:rsid w:val="004A280E"/>
    <w:rsid w:val="004A2D15"/>
    <w:rsid w:val="004A2F05"/>
    <w:rsid w:val="004A3459"/>
    <w:rsid w:val="004A35EE"/>
    <w:rsid w:val="004A3C85"/>
    <w:rsid w:val="004A3CDD"/>
    <w:rsid w:val="004A42E8"/>
    <w:rsid w:val="004A4556"/>
    <w:rsid w:val="004A4E0C"/>
    <w:rsid w:val="004A6325"/>
    <w:rsid w:val="004A63FC"/>
    <w:rsid w:val="004A64D3"/>
    <w:rsid w:val="004A66BC"/>
    <w:rsid w:val="004A67F0"/>
    <w:rsid w:val="004A693F"/>
    <w:rsid w:val="004A6D26"/>
    <w:rsid w:val="004A7008"/>
    <w:rsid w:val="004A7247"/>
    <w:rsid w:val="004A75C0"/>
    <w:rsid w:val="004A78A6"/>
    <w:rsid w:val="004A7B86"/>
    <w:rsid w:val="004A7DD6"/>
    <w:rsid w:val="004A7FB6"/>
    <w:rsid w:val="004B0285"/>
    <w:rsid w:val="004B0416"/>
    <w:rsid w:val="004B0875"/>
    <w:rsid w:val="004B09B8"/>
    <w:rsid w:val="004B0CAE"/>
    <w:rsid w:val="004B0D47"/>
    <w:rsid w:val="004B1437"/>
    <w:rsid w:val="004B1768"/>
    <w:rsid w:val="004B2292"/>
    <w:rsid w:val="004B27B7"/>
    <w:rsid w:val="004B2C3B"/>
    <w:rsid w:val="004B2D25"/>
    <w:rsid w:val="004B2D49"/>
    <w:rsid w:val="004B300D"/>
    <w:rsid w:val="004B3530"/>
    <w:rsid w:val="004B4550"/>
    <w:rsid w:val="004B4C9A"/>
    <w:rsid w:val="004B4CB7"/>
    <w:rsid w:val="004B5390"/>
    <w:rsid w:val="004B5592"/>
    <w:rsid w:val="004B590D"/>
    <w:rsid w:val="004B5F4C"/>
    <w:rsid w:val="004B6457"/>
    <w:rsid w:val="004B687C"/>
    <w:rsid w:val="004B6DA7"/>
    <w:rsid w:val="004B73A4"/>
    <w:rsid w:val="004B7459"/>
    <w:rsid w:val="004B7486"/>
    <w:rsid w:val="004B7AC4"/>
    <w:rsid w:val="004C00E8"/>
    <w:rsid w:val="004C0173"/>
    <w:rsid w:val="004C0A51"/>
    <w:rsid w:val="004C1393"/>
    <w:rsid w:val="004C1720"/>
    <w:rsid w:val="004C1C01"/>
    <w:rsid w:val="004C1C89"/>
    <w:rsid w:val="004C210D"/>
    <w:rsid w:val="004C251F"/>
    <w:rsid w:val="004C2738"/>
    <w:rsid w:val="004C2F50"/>
    <w:rsid w:val="004C3521"/>
    <w:rsid w:val="004C4090"/>
    <w:rsid w:val="004C5067"/>
    <w:rsid w:val="004C50AA"/>
    <w:rsid w:val="004C5276"/>
    <w:rsid w:val="004C52FB"/>
    <w:rsid w:val="004C5730"/>
    <w:rsid w:val="004C5F3E"/>
    <w:rsid w:val="004C6012"/>
    <w:rsid w:val="004C6CD7"/>
    <w:rsid w:val="004C6EEF"/>
    <w:rsid w:val="004C6FF5"/>
    <w:rsid w:val="004C71A1"/>
    <w:rsid w:val="004C726C"/>
    <w:rsid w:val="004C7A4B"/>
    <w:rsid w:val="004C7A5D"/>
    <w:rsid w:val="004C7B26"/>
    <w:rsid w:val="004C7F4D"/>
    <w:rsid w:val="004D09E9"/>
    <w:rsid w:val="004D0B56"/>
    <w:rsid w:val="004D0D73"/>
    <w:rsid w:val="004D1183"/>
    <w:rsid w:val="004D11DC"/>
    <w:rsid w:val="004D14A4"/>
    <w:rsid w:val="004D17B8"/>
    <w:rsid w:val="004D19B9"/>
    <w:rsid w:val="004D1AC8"/>
    <w:rsid w:val="004D221C"/>
    <w:rsid w:val="004D22EF"/>
    <w:rsid w:val="004D26B9"/>
    <w:rsid w:val="004D2CA8"/>
    <w:rsid w:val="004D2F17"/>
    <w:rsid w:val="004D364F"/>
    <w:rsid w:val="004D37EC"/>
    <w:rsid w:val="004D3DEA"/>
    <w:rsid w:val="004D3EC3"/>
    <w:rsid w:val="004D40B0"/>
    <w:rsid w:val="004D41E8"/>
    <w:rsid w:val="004D4468"/>
    <w:rsid w:val="004D45FA"/>
    <w:rsid w:val="004D48F9"/>
    <w:rsid w:val="004D4E9A"/>
    <w:rsid w:val="004D534D"/>
    <w:rsid w:val="004D5387"/>
    <w:rsid w:val="004D5CD2"/>
    <w:rsid w:val="004D6A89"/>
    <w:rsid w:val="004D6B10"/>
    <w:rsid w:val="004D6CAD"/>
    <w:rsid w:val="004D70EF"/>
    <w:rsid w:val="004D77D6"/>
    <w:rsid w:val="004D7CBE"/>
    <w:rsid w:val="004D7CDD"/>
    <w:rsid w:val="004D7E06"/>
    <w:rsid w:val="004E043E"/>
    <w:rsid w:val="004E0940"/>
    <w:rsid w:val="004E0F68"/>
    <w:rsid w:val="004E0F6C"/>
    <w:rsid w:val="004E1250"/>
    <w:rsid w:val="004E1917"/>
    <w:rsid w:val="004E2352"/>
    <w:rsid w:val="004E2584"/>
    <w:rsid w:val="004E2AFE"/>
    <w:rsid w:val="004E2CAF"/>
    <w:rsid w:val="004E3000"/>
    <w:rsid w:val="004E346B"/>
    <w:rsid w:val="004E3976"/>
    <w:rsid w:val="004E39EC"/>
    <w:rsid w:val="004E3C48"/>
    <w:rsid w:val="004E3FB9"/>
    <w:rsid w:val="004E4092"/>
    <w:rsid w:val="004E46FE"/>
    <w:rsid w:val="004E4C0E"/>
    <w:rsid w:val="004E5267"/>
    <w:rsid w:val="004E58D7"/>
    <w:rsid w:val="004E5904"/>
    <w:rsid w:val="004E5F3D"/>
    <w:rsid w:val="004E6668"/>
    <w:rsid w:val="004E6922"/>
    <w:rsid w:val="004E6A81"/>
    <w:rsid w:val="004E6F47"/>
    <w:rsid w:val="004E734F"/>
    <w:rsid w:val="004E7924"/>
    <w:rsid w:val="004E7AEA"/>
    <w:rsid w:val="004E7CC0"/>
    <w:rsid w:val="004E7D80"/>
    <w:rsid w:val="004F0A0A"/>
    <w:rsid w:val="004F0C52"/>
    <w:rsid w:val="004F16CC"/>
    <w:rsid w:val="004F239F"/>
    <w:rsid w:val="004F282E"/>
    <w:rsid w:val="004F3146"/>
    <w:rsid w:val="004F320D"/>
    <w:rsid w:val="004F39BD"/>
    <w:rsid w:val="004F3A29"/>
    <w:rsid w:val="004F41A8"/>
    <w:rsid w:val="004F42FD"/>
    <w:rsid w:val="004F469B"/>
    <w:rsid w:val="004F4B76"/>
    <w:rsid w:val="004F4FE9"/>
    <w:rsid w:val="004F575F"/>
    <w:rsid w:val="004F61D3"/>
    <w:rsid w:val="004F695B"/>
    <w:rsid w:val="004F6B9E"/>
    <w:rsid w:val="004F7147"/>
    <w:rsid w:val="004F72E7"/>
    <w:rsid w:val="004F7FEA"/>
    <w:rsid w:val="0050055C"/>
    <w:rsid w:val="005017F1"/>
    <w:rsid w:val="00501AFC"/>
    <w:rsid w:val="00501DBA"/>
    <w:rsid w:val="00502415"/>
    <w:rsid w:val="0050263C"/>
    <w:rsid w:val="00502ABF"/>
    <w:rsid w:val="00503216"/>
    <w:rsid w:val="005033A1"/>
    <w:rsid w:val="005035DD"/>
    <w:rsid w:val="00503750"/>
    <w:rsid w:val="005038DE"/>
    <w:rsid w:val="00504122"/>
    <w:rsid w:val="005044F8"/>
    <w:rsid w:val="0050464A"/>
    <w:rsid w:val="005049FF"/>
    <w:rsid w:val="00504B52"/>
    <w:rsid w:val="00504BBF"/>
    <w:rsid w:val="00504CFF"/>
    <w:rsid w:val="00505844"/>
    <w:rsid w:val="00505851"/>
    <w:rsid w:val="00505A8F"/>
    <w:rsid w:val="00505D9E"/>
    <w:rsid w:val="00505E6B"/>
    <w:rsid w:val="005067E4"/>
    <w:rsid w:val="005069B7"/>
    <w:rsid w:val="00506BB8"/>
    <w:rsid w:val="00507279"/>
    <w:rsid w:val="005073BF"/>
    <w:rsid w:val="00507AFC"/>
    <w:rsid w:val="00507BBF"/>
    <w:rsid w:val="00510524"/>
    <w:rsid w:val="00511D47"/>
    <w:rsid w:val="0051215E"/>
    <w:rsid w:val="00512DDC"/>
    <w:rsid w:val="00512F55"/>
    <w:rsid w:val="0051372A"/>
    <w:rsid w:val="0051378C"/>
    <w:rsid w:val="0051403B"/>
    <w:rsid w:val="005140C6"/>
    <w:rsid w:val="005143C9"/>
    <w:rsid w:val="005147D1"/>
    <w:rsid w:val="00514B42"/>
    <w:rsid w:val="00515A42"/>
    <w:rsid w:val="00515B4F"/>
    <w:rsid w:val="00515CEE"/>
    <w:rsid w:val="00516021"/>
    <w:rsid w:val="005169D0"/>
    <w:rsid w:val="005170D2"/>
    <w:rsid w:val="00517729"/>
    <w:rsid w:val="00517A41"/>
    <w:rsid w:val="00517B3D"/>
    <w:rsid w:val="0052019D"/>
    <w:rsid w:val="005208AF"/>
    <w:rsid w:val="005209AD"/>
    <w:rsid w:val="00520A82"/>
    <w:rsid w:val="00520CC8"/>
    <w:rsid w:val="00520F87"/>
    <w:rsid w:val="005215F4"/>
    <w:rsid w:val="005215FF"/>
    <w:rsid w:val="0052162F"/>
    <w:rsid w:val="00521B36"/>
    <w:rsid w:val="0052219A"/>
    <w:rsid w:val="005227BD"/>
    <w:rsid w:val="00522C52"/>
    <w:rsid w:val="00522D82"/>
    <w:rsid w:val="005248E5"/>
    <w:rsid w:val="00524B37"/>
    <w:rsid w:val="00524FF9"/>
    <w:rsid w:val="005255B4"/>
    <w:rsid w:val="005256DA"/>
    <w:rsid w:val="00525A45"/>
    <w:rsid w:val="00525FB5"/>
    <w:rsid w:val="0052627E"/>
    <w:rsid w:val="00526782"/>
    <w:rsid w:val="005267F1"/>
    <w:rsid w:val="00526813"/>
    <w:rsid w:val="0052693A"/>
    <w:rsid w:val="00526C52"/>
    <w:rsid w:val="00526C77"/>
    <w:rsid w:val="005273E6"/>
    <w:rsid w:val="00527B00"/>
    <w:rsid w:val="00527EB9"/>
    <w:rsid w:val="00527F09"/>
    <w:rsid w:val="00530174"/>
    <w:rsid w:val="005303B8"/>
    <w:rsid w:val="005303E3"/>
    <w:rsid w:val="0053045A"/>
    <w:rsid w:val="00530BFA"/>
    <w:rsid w:val="00530DFE"/>
    <w:rsid w:val="00530EE9"/>
    <w:rsid w:val="005314C9"/>
    <w:rsid w:val="00531D71"/>
    <w:rsid w:val="00531F77"/>
    <w:rsid w:val="00532046"/>
    <w:rsid w:val="0053256D"/>
    <w:rsid w:val="00532EB0"/>
    <w:rsid w:val="00533100"/>
    <w:rsid w:val="00533136"/>
    <w:rsid w:val="005339C1"/>
    <w:rsid w:val="00533B68"/>
    <w:rsid w:val="00534016"/>
    <w:rsid w:val="00534083"/>
    <w:rsid w:val="005342AD"/>
    <w:rsid w:val="00534356"/>
    <w:rsid w:val="005343FB"/>
    <w:rsid w:val="0053449B"/>
    <w:rsid w:val="00534B04"/>
    <w:rsid w:val="00534BD7"/>
    <w:rsid w:val="00534DA8"/>
    <w:rsid w:val="0053576B"/>
    <w:rsid w:val="00535821"/>
    <w:rsid w:val="005362BD"/>
    <w:rsid w:val="0053645B"/>
    <w:rsid w:val="00536C4A"/>
    <w:rsid w:val="00536CCA"/>
    <w:rsid w:val="0053763D"/>
    <w:rsid w:val="00537815"/>
    <w:rsid w:val="00537F3D"/>
    <w:rsid w:val="00540356"/>
    <w:rsid w:val="005413E5"/>
    <w:rsid w:val="005414F3"/>
    <w:rsid w:val="00541E67"/>
    <w:rsid w:val="0054270B"/>
    <w:rsid w:val="00542CC5"/>
    <w:rsid w:val="00542E83"/>
    <w:rsid w:val="005433AE"/>
    <w:rsid w:val="0054351E"/>
    <w:rsid w:val="00543BF8"/>
    <w:rsid w:val="00543EA7"/>
    <w:rsid w:val="00544577"/>
    <w:rsid w:val="005447F5"/>
    <w:rsid w:val="00544E58"/>
    <w:rsid w:val="00544E61"/>
    <w:rsid w:val="00545317"/>
    <w:rsid w:val="0054544F"/>
    <w:rsid w:val="005454EA"/>
    <w:rsid w:val="00545901"/>
    <w:rsid w:val="00545AD0"/>
    <w:rsid w:val="00545B57"/>
    <w:rsid w:val="00545D44"/>
    <w:rsid w:val="00546176"/>
    <w:rsid w:val="0054621E"/>
    <w:rsid w:val="005466A2"/>
    <w:rsid w:val="0054681F"/>
    <w:rsid w:val="005468A5"/>
    <w:rsid w:val="00546C05"/>
    <w:rsid w:val="00546FB7"/>
    <w:rsid w:val="005476E4"/>
    <w:rsid w:val="00547DDC"/>
    <w:rsid w:val="00547F96"/>
    <w:rsid w:val="0055058F"/>
    <w:rsid w:val="00550616"/>
    <w:rsid w:val="00550B6E"/>
    <w:rsid w:val="00551001"/>
    <w:rsid w:val="005510D7"/>
    <w:rsid w:val="005512C1"/>
    <w:rsid w:val="00551657"/>
    <w:rsid w:val="00551714"/>
    <w:rsid w:val="00551C08"/>
    <w:rsid w:val="005520F6"/>
    <w:rsid w:val="00552168"/>
    <w:rsid w:val="005529A6"/>
    <w:rsid w:val="00552CB3"/>
    <w:rsid w:val="005530C8"/>
    <w:rsid w:val="00553102"/>
    <w:rsid w:val="00553140"/>
    <w:rsid w:val="0055381F"/>
    <w:rsid w:val="00553A3A"/>
    <w:rsid w:val="00553A78"/>
    <w:rsid w:val="00553CE7"/>
    <w:rsid w:val="00554290"/>
    <w:rsid w:val="005546B0"/>
    <w:rsid w:val="005548CC"/>
    <w:rsid w:val="00554A40"/>
    <w:rsid w:val="00554B2A"/>
    <w:rsid w:val="00554B3D"/>
    <w:rsid w:val="00554D5C"/>
    <w:rsid w:val="00554E54"/>
    <w:rsid w:val="00555540"/>
    <w:rsid w:val="00555823"/>
    <w:rsid w:val="0055585F"/>
    <w:rsid w:val="00555921"/>
    <w:rsid w:val="00555F46"/>
    <w:rsid w:val="0055649F"/>
    <w:rsid w:val="00556CE8"/>
    <w:rsid w:val="00556FB7"/>
    <w:rsid w:val="00557143"/>
    <w:rsid w:val="005573E2"/>
    <w:rsid w:val="00557850"/>
    <w:rsid w:val="0055796C"/>
    <w:rsid w:val="005579E1"/>
    <w:rsid w:val="00557E81"/>
    <w:rsid w:val="005605FA"/>
    <w:rsid w:val="005606E4"/>
    <w:rsid w:val="00560B43"/>
    <w:rsid w:val="00560C39"/>
    <w:rsid w:val="00560E5B"/>
    <w:rsid w:val="00561367"/>
    <w:rsid w:val="0056143D"/>
    <w:rsid w:val="00561553"/>
    <w:rsid w:val="00562068"/>
    <w:rsid w:val="005620AE"/>
    <w:rsid w:val="00562616"/>
    <w:rsid w:val="00562818"/>
    <w:rsid w:val="00562969"/>
    <w:rsid w:val="00563B1B"/>
    <w:rsid w:val="00563C2F"/>
    <w:rsid w:val="0056446C"/>
    <w:rsid w:val="00564950"/>
    <w:rsid w:val="00564FD0"/>
    <w:rsid w:val="0056503D"/>
    <w:rsid w:val="005651CA"/>
    <w:rsid w:val="005652D2"/>
    <w:rsid w:val="00565FE9"/>
    <w:rsid w:val="005660DC"/>
    <w:rsid w:val="0056633B"/>
    <w:rsid w:val="0056699D"/>
    <w:rsid w:val="00566B5E"/>
    <w:rsid w:val="00567245"/>
    <w:rsid w:val="0056731F"/>
    <w:rsid w:val="00567E35"/>
    <w:rsid w:val="00570638"/>
    <w:rsid w:val="00570A25"/>
    <w:rsid w:val="00570AEA"/>
    <w:rsid w:val="005714D6"/>
    <w:rsid w:val="005714E0"/>
    <w:rsid w:val="005715C3"/>
    <w:rsid w:val="00571896"/>
    <w:rsid w:val="00571A61"/>
    <w:rsid w:val="005724FF"/>
    <w:rsid w:val="00573D03"/>
    <w:rsid w:val="00573E9F"/>
    <w:rsid w:val="005740C3"/>
    <w:rsid w:val="0057418E"/>
    <w:rsid w:val="0057452A"/>
    <w:rsid w:val="00574E48"/>
    <w:rsid w:val="005755E7"/>
    <w:rsid w:val="00575982"/>
    <w:rsid w:val="00575EEF"/>
    <w:rsid w:val="00575F80"/>
    <w:rsid w:val="0057666D"/>
    <w:rsid w:val="00576A21"/>
    <w:rsid w:val="00576A86"/>
    <w:rsid w:val="00576E9D"/>
    <w:rsid w:val="005773CB"/>
    <w:rsid w:val="00577415"/>
    <w:rsid w:val="0057761C"/>
    <w:rsid w:val="00577AAF"/>
    <w:rsid w:val="00577B13"/>
    <w:rsid w:val="00577E9D"/>
    <w:rsid w:val="00577EE7"/>
    <w:rsid w:val="0058006F"/>
    <w:rsid w:val="00580394"/>
    <w:rsid w:val="0058081F"/>
    <w:rsid w:val="0058087B"/>
    <w:rsid w:val="00580907"/>
    <w:rsid w:val="00580AC2"/>
    <w:rsid w:val="00580BC5"/>
    <w:rsid w:val="005811FA"/>
    <w:rsid w:val="005813A7"/>
    <w:rsid w:val="005813C8"/>
    <w:rsid w:val="00581841"/>
    <w:rsid w:val="00581D11"/>
    <w:rsid w:val="005821B0"/>
    <w:rsid w:val="00582A7B"/>
    <w:rsid w:val="00583697"/>
    <w:rsid w:val="005838F0"/>
    <w:rsid w:val="00584838"/>
    <w:rsid w:val="00584A99"/>
    <w:rsid w:val="00584C08"/>
    <w:rsid w:val="00584D2F"/>
    <w:rsid w:val="00584E29"/>
    <w:rsid w:val="0058503D"/>
    <w:rsid w:val="0058507E"/>
    <w:rsid w:val="0058508E"/>
    <w:rsid w:val="00585318"/>
    <w:rsid w:val="00585428"/>
    <w:rsid w:val="005854EE"/>
    <w:rsid w:val="00585664"/>
    <w:rsid w:val="00585FF0"/>
    <w:rsid w:val="00586105"/>
    <w:rsid w:val="00586497"/>
    <w:rsid w:val="005868FA"/>
    <w:rsid w:val="00586A77"/>
    <w:rsid w:val="00586C5B"/>
    <w:rsid w:val="00586D10"/>
    <w:rsid w:val="0058714B"/>
    <w:rsid w:val="0058735E"/>
    <w:rsid w:val="005876C3"/>
    <w:rsid w:val="00587A0F"/>
    <w:rsid w:val="00587B6B"/>
    <w:rsid w:val="00590430"/>
    <w:rsid w:val="005905CB"/>
    <w:rsid w:val="005908BB"/>
    <w:rsid w:val="00590B1D"/>
    <w:rsid w:val="00590C47"/>
    <w:rsid w:val="005911DC"/>
    <w:rsid w:val="005914EE"/>
    <w:rsid w:val="005916BB"/>
    <w:rsid w:val="00591D3A"/>
    <w:rsid w:val="00591D4B"/>
    <w:rsid w:val="00591D90"/>
    <w:rsid w:val="0059239C"/>
    <w:rsid w:val="005925FF"/>
    <w:rsid w:val="00592AC4"/>
    <w:rsid w:val="005937BD"/>
    <w:rsid w:val="005938D7"/>
    <w:rsid w:val="00593A47"/>
    <w:rsid w:val="00593BD5"/>
    <w:rsid w:val="00593C6E"/>
    <w:rsid w:val="00593F94"/>
    <w:rsid w:val="00594131"/>
    <w:rsid w:val="005942F3"/>
    <w:rsid w:val="00594D8F"/>
    <w:rsid w:val="005954C9"/>
    <w:rsid w:val="00595AD1"/>
    <w:rsid w:val="00595DD0"/>
    <w:rsid w:val="0059603C"/>
    <w:rsid w:val="00596614"/>
    <w:rsid w:val="0059677C"/>
    <w:rsid w:val="005969B5"/>
    <w:rsid w:val="00596EE7"/>
    <w:rsid w:val="00597020"/>
    <w:rsid w:val="00597261"/>
    <w:rsid w:val="005978CC"/>
    <w:rsid w:val="00597DBE"/>
    <w:rsid w:val="00597E8D"/>
    <w:rsid w:val="005A04D9"/>
    <w:rsid w:val="005A1076"/>
    <w:rsid w:val="005A12D1"/>
    <w:rsid w:val="005A145F"/>
    <w:rsid w:val="005A17C2"/>
    <w:rsid w:val="005A1A5D"/>
    <w:rsid w:val="005A1B34"/>
    <w:rsid w:val="005A1EFA"/>
    <w:rsid w:val="005A1FA9"/>
    <w:rsid w:val="005A21D5"/>
    <w:rsid w:val="005A2375"/>
    <w:rsid w:val="005A2689"/>
    <w:rsid w:val="005A2D56"/>
    <w:rsid w:val="005A3093"/>
    <w:rsid w:val="005A31DA"/>
    <w:rsid w:val="005A332E"/>
    <w:rsid w:val="005A3472"/>
    <w:rsid w:val="005A3738"/>
    <w:rsid w:val="005A3829"/>
    <w:rsid w:val="005A4132"/>
    <w:rsid w:val="005A4DD7"/>
    <w:rsid w:val="005A50F6"/>
    <w:rsid w:val="005A54AD"/>
    <w:rsid w:val="005A5E6C"/>
    <w:rsid w:val="005A5EBA"/>
    <w:rsid w:val="005A71F7"/>
    <w:rsid w:val="005A7EC4"/>
    <w:rsid w:val="005B005D"/>
    <w:rsid w:val="005B0259"/>
    <w:rsid w:val="005B036D"/>
    <w:rsid w:val="005B0520"/>
    <w:rsid w:val="005B08E4"/>
    <w:rsid w:val="005B0AF9"/>
    <w:rsid w:val="005B0CFB"/>
    <w:rsid w:val="005B0D17"/>
    <w:rsid w:val="005B105C"/>
    <w:rsid w:val="005B13E5"/>
    <w:rsid w:val="005B184B"/>
    <w:rsid w:val="005B1C21"/>
    <w:rsid w:val="005B1C8E"/>
    <w:rsid w:val="005B1F39"/>
    <w:rsid w:val="005B2478"/>
    <w:rsid w:val="005B25EF"/>
    <w:rsid w:val="005B2967"/>
    <w:rsid w:val="005B2AA0"/>
    <w:rsid w:val="005B2FA0"/>
    <w:rsid w:val="005B301E"/>
    <w:rsid w:val="005B39EB"/>
    <w:rsid w:val="005B3EC0"/>
    <w:rsid w:val="005B3F78"/>
    <w:rsid w:val="005B432E"/>
    <w:rsid w:val="005B438E"/>
    <w:rsid w:val="005B4598"/>
    <w:rsid w:val="005B4907"/>
    <w:rsid w:val="005B4DA9"/>
    <w:rsid w:val="005B54FB"/>
    <w:rsid w:val="005B554D"/>
    <w:rsid w:val="005B5602"/>
    <w:rsid w:val="005B5F14"/>
    <w:rsid w:val="005B649F"/>
    <w:rsid w:val="005B6947"/>
    <w:rsid w:val="005B6964"/>
    <w:rsid w:val="005B7C79"/>
    <w:rsid w:val="005B7CB4"/>
    <w:rsid w:val="005B7F60"/>
    <w:rsid w:val="005C0251"/>
    <w:rsid w:val="005C07FE"/>
    <w:rsid w:val="005C0888"/>
    <w:rsid w:val="005C0BF3"/>
    <w:rsid w:val="005C14A2"/>
    <w:rsid w:val="005C250D"/>
    <w:rsid w:val="005C2558"/>
    <w:rsid w:val="005C295D"/>
    <w:rsid w:val="005C2F1B"/>
    <w:rsid w:val="005C318F"/>
    <w:rsid w:val="005C356B"/>
    <w:rsid w:val="005C373F"/>
    <w:rsid w:val="005C3CCD"/>
    <w:rsid w:val="005C4418"/>
    <w:rsid w:val="005C4445"/>
    <w:rsid w:val="005C44F8"/>
    <w:rsid w:val="005C471F"/>
    <w:rsid w:val="005C474D"/>
    <w:rsid w:val="005C4843"/>
    <w:rsid w:val="005C4926"/>
    <w:rsid w:val="005C4BC5"/>
    <w:rsid w:val="005C4FAB"/>
    <w:rsid w:val="005C5009"/>
    <w:rsid w:val="005C55C6"/>
    <w:rsid w:val="005C5851"/>
    <w:rsid w:val="005C5B81"/>
    <w:rsid w:val="005C6892"/>
    <w:rsid w:val="005C6B91"/>
    <w:rsid w:val="005C71F7"/>
    <w:rsid w:val="005C738A"/>
    <w:rsid w:val="005C792B"/>
    <w:rsid w:val="005C7B7E"/>
    <w:rsid w:val="005D0943"/>
    <w:rsid w:val="005D0A66"/>
    <w:rsid w:val="005D0C33"/>
    <w:rsid w:val="005D0D39"/>
    <w:rsid w:val="005D0DF7"/>
    <w:rsid w:val="005D0EF6"/>
    <w:rsid w:val="005D0F64"/>
    <w:rsid w:val="005D0FEB"/>
    <w:rsid w:val="005D15CE"/>
    <w:rsid w:val="005D18C0"/>
    <w:rsid w:val="005D1D1C"/>
    <w:rsid w:val="005D1FAF"/>
    <w:rsid w:val="005D20CE"/>
    <w:rsid w:val="005D28EC"/>
    <w:rsid w:val="005D2FF2"/>
    <w:rsid w:val="005D4575"/>
    <w:rsid w:val="005D4E51"/>
    <w:rsid w:val="005D4F25"/>
    <w:rsid w:val="005D5201"/>
    <w:rsid w:val="005D5250"/>
    <w:rsid w:val="005D53CA"/>
    <w:rsid w:val="005D540D"/>
    <w:rsid w:val="005D5D0C"/>
    <w:rsid w:val="005D655E"/>
    <w:rsid w:val="005D736F"/>
    <w:rsid w:val="005D77B3"/>
    <w:rsid w:val="005D7A33"/>
    <w:rsid w:val="005D7A3C"/>
    <w:rsid w:val="005D7BF9"/>
    <w:rsid w:val="005D7CEF"/>
    <w:rsid w:val="005D7F67"/>
    <w:rsid w:val="005E0791"/>
    <w:rsid w:val="005E1617"/>
    <w:rsid w:val="005E23F1"/>
    <w:rsid w:val="005E2935"/>
    <w:rsid w:val="005E300B"/>
    <w:rsid w:val="005E3440"/>
    <w:rsid w:val="005E35D0"/>
    <w:rsid w:val="005E3AE0"/>
    <w:rsid w:val="005E449A"/>
    <w:rsid w:val="005E4850"/>
    <w:rsid w:val="005E4945"/>
    <w:rsid w:val="005E4B7D"/>
    <w:rsid w:val="005E4E8F"/>
    <w:rsid w:val="005E52AA"/>
    <w:rsid w:val="005E56EB"/>
    <w:rsid w:val="005E5768"/>
    <w:rsid w:val="005E58FA"/>
    <w:rsid w:val="005E5D44"/>
    <w:rsid w:val="005E6106"/>
    <w:rsid w:val="005E61CC"/>
    <w:rsid w:val="005E6466"/>
    <w:rsid w:val="005E65A3"/>
    <w:rsid w:val="005E6B8C"/>
    <w:rsid w:val="005E6CE5"/>
    <w:rsid w:val="005E6EA9"/>
    <w:rsid w:val="005E6EFF"/>
    <w:rsid w:val="005E72B1"/>
    <w:rsid w:val="005E7C91"/>
    <w:rsid w:val="005E7DD6"/>
    <w:rsid w:val="005F0495"/>
    <w:rsid w:val="005F0964"/>
    <w:rsid w:val="005F0FAC"/>
    <w:rsid w:val="005F1AFE"/>
    <w:rsid w:val="005F1CCA"/>
    <w:rsid w:val="005F1EFB"/>
    <w:rsid w:val="005F1F45"/>
    <w:rsid w:val="005F21A7"/>
    <w:rsid w:val="005F2E15"/>
    <w:rsid w:val="005F311C"/>
    <w:rsid w:val="005F3B9E"/>
    <w:rsid w:val="005F3CAA"/>
    <w:rsid w:val="005F3EC4"/>
    <w:rsid w:val="005F423E"/>
    <w:rsid w:val="005F4349"/>
    <w:rsid w:val="005F44BE"/>
    <w:rsid w:val="005F4658"/>
    <w:rsid w:val="005F468B"/>
    <w:rsid w:val="005F486F"/>
    <w:rsid w:val="005F493C"/>
    <w:rsid w:val="005F4BD5"/>
    <w:rsid w:val="005F53A9"/>
    <w:rsid w:val="005F5489"/>
    <w:rsid w:val="005F578A"/>
    <w:rsid w:val="005F5A30"/>
    <w:rsid w:val="005F6369"/>
    <w:rsid w:val="005F64DF"/>
    <w:rsid w:val="005F70BE"/>
    <w:rsid w:val="005F757B"/>
    <w:rsid w:val="005F7978"/>
    <w:rsid w:val="005F7A59"/>
    <w:rsid w:val="0060011C"/>
    <w:rsid w:val="00600AA4"/>
    <w:rsid w:val="00600AB5"/>
    <w:rsid w:val="00600B04"/>
    <w:rsid w:val="00600B1A"/>
    <w:rsid w:val="00600BF9"/>
    <w:rsid w:val="00600C7E"/>
    <w:rsid w:val="00600CAE"/>
    <w:rsid w:val="00600E99"/>
    <w:rsid w:val="0060164F"/>
    <w:rsid w:val="006018F6"/>
    <w:rsid w:val="006023E5"/>
    <w:rsid w:val="00602704"/>
    <w:rsid w:val="006028FE"/>
    <w:rsid w:val="00602A3B"/>
    <w:rsid w:val="00602B1E"/>
    <w:rsid w:val="00602CCB"/>
    <w:rsid w:val="00602EB0"/>
    <w:rsid w:val="006030D6"/>
    <w:rsid w:val="0060329F"/>
    <w:rsid w:val="006038DC"/>
    <w:rsid w:val="00603CF2"/>
    <w:rsid w:val="0060412F"/>
    <w:rsid w:val="00604330"/>
    <w:rsid w:val="00604595"/>
    <w:rsid w:val="00604663"/>
    <w:rsid w:val="006046C6"/>
    <w:rsid w:val="00604749"/>
    <w:rsid w:val="0060491F"/>
    <w:rsid w:val="006049F4"/>
    <w:rsid w:val="00604AE8"/>
    <w:rsid w:val="00604C57"/>
    <w:rsid w:val="0060536C"/>
    <w:rsid w:val="00606251"/>
    <w:rsid w:val="006063D9"/>
    <w:rsid w:val="00606D69"/>
    <w:rsid w:val="00606D92"/>
    <w:rsid w:val="00606F79"/>
    <w:rsid w:val="0060759B"/>
    <w:rsid w:val="0060765E"/>
    <w:rsid w:val="00607769"/>
    <w:rsid w:val="00607D0B"/>
    <w:rsid w:val="00607F06"/>
    <w:rsid w:val="006116D8"/>
    <w:rsid w:val="006119CE"/>
    <w:rsid w:val="00611C6A"/>
    <w:rsid w:val="00611CCF"/>
    <w:rsid w:val="0061261E"/>
    <w:rsid w:val="00612838"/>
    <w:rsid w:val="00612B08"/>
    <w:rsid w:val="00612FCB"/>
    <w:rsid w:val="006132A6"/>
    <w:rsid w:val="0061334D"/>
    <w:rsid w:val="00613586"/>
    <w:rsid w:val="00613791"/>
    <w:rsid w:val="00613830"/>
    <w:rsid w:val="00613E6C"/>
    <w:rsid w:val="00614182"/>
    <w:rsid w:val="00614905"/>
    <w:rsid w:val="00614C21"/>
    <w:rsid w:val="00614E13"/>
    <w:rsid w:val="00614E84"/>
    <w:rsid w:val="006153A6"/>
    <w:rsid w:val="00615784"/>
    <w:rsid w:val="00615A89"/>
    <w:rsid w:val="00615C81"/>
    <w:rsid w:val="00616EBA"/>
    <w:rsid w:val="006173A8"/>
    <w:rsid w:val="00620255"/>
    <w:rsid w:val="00620640"/>
    <w:rsid w:val="0062074B"/>
    <w:rsid w:val="006211DD"/>
    <w:rsid w:val="00621A2D"/>
    <w:rsid w:val="00621A33"/>
    <w:rsid w:val="00621B78"/>
    <w:rsid w:val="00621E80"/>
    <w:rsid w:val="006220BD"/>
    <w:rsid w:val="006220E5"/>
    <w:rsid w:val="00622509"/>
    <w:rsid w:val="006225FD"/>
    <w:rsid w:val="00622A55"/>
    <w:rsid w:val="00622EF2"/>
    <w:rsid w:val="00623230"/>
    <w:rsid w:val="0062362A"/>
    <w:rsid w:val="00623B99"/>
    <w:rsid w:val="00623C6D"/>
    <w:rsid w:val="00623CFC"/>
    <w:rsid w:val="00623E06"/>
    <w:rsid w:val="00624310"/>
    <w:rsid w:val="00624E84"/>
    <w:rsid w:val="00624F43"/>
    <w:rsid w:val="006255E0"/>
    <w:rsid w:val="00625630"/>
    <w:rsid w:val="00625BCD"/>
    <w:rsid w:val="00625CAF"/>
    <w:rsid w:val="00625E15"/>
    <w:rsid w:val="006260F2"/>
    <w:rsid w:val="00626636"/>
    <w:rsid w:val="00626904"/>
    <w:rsid w:val="00626AE5"/>
    <w:rsid w:val="00626D30"/>
    <w:rsid w:val="0062703D"/>
    <w:rsid w:val="0062728A"/>
    <w:rsid w:val="00627FFA"/>
    <w:rsid w:val="00630A6D"/>
    <w:rsid w:val="00630B3A"/>
    <w:rsid w:val="00630B40"/>
    <w:rsid w:val="00630B6E"/>
    <w:rsid w:val="00630C64"/>
    <w:rsid w:val="006313F1"/>
    <w:rsid w:val="00631724"/>
    <w:rsid w:val="00631AB3"/>
    <w:rsid w:val="00631EAA"/>
    <w:rsid w:val="00632108"/>
    <w:rsid w:val="006321B2"/>
    <w:rsid w:val="00632694"/>
    <w:rsid w:val="006326E2"/>
    <w:rsid w:val="00632979"/>
    <w:rsid w:val="00632CC0"/>
    <w:rsid w:val="00633A0F"/>
    <w:rsid w:val="00633DA3"/>
    <w:rsid w:val="00633F29"/>
    <w:rsid w:val="00634030"/>
    <w:rsid w:val="0063404C"/>
    <w:rsid w:val="006348B7"/>
    <w:rsid w:val="00635270"/>
    <w:rsid w:val="0063556A"/>
    <w:rsid w:val="0063558D"/>
    <w:rsid w:val="006355F7"/>
    <w:rsid w:val="00635698"/>
    <w:rsid w:val="006363E8"/>
    <w:rsid w:val="00636C0C"/>
    <w:rsid w:val="00636E47"/>
    <w:rsid w:val="00637484"/>
    <w:rsid w:val="0063777B"/>
    <w:rsid w:val="00637D66"/>
    <w:rsid w:val="0064066F"/>
    <w:rsid w:val="00640792"/>
    <w:rsid w:val="006409EA"/>
    <w:rsid w:val="00640BCB"/>
    <w:rsid w:val="00640DC6"/>
    <w:rsid w:val="00640EE7"/>
    <w:rsid w:val="00640FE1"/>
    <w:rsid w:val="006413AA"/>
    <w:rsid w:val="00642188"/>
    <w:rsid w:val="006423D1"/>
    <w:rsid w:val="00642418"/>
    <w:rsid w:val="00642911"/>
    <w:rsid w:val="00642EA0"/>
    <w:rsid w:val="006432C4"/>
    <w:rsid w:val="00643546"/>
    <w:rsid w:val="006436A3"/>
    <w:rsid w:val="00643811"/>
    <w:rsid w:val="0064401C"/>
    <w:rsid w:val="00644116"/>
    <w:rsid w:val="00644414"/>
    <w:rsid w:val="006445E6"/>
    <w:rsid w:val="00644975"/>
    <w:rsid w:val="00644C9A"/>
    <w:rsid w:val="006453E0"/>
    <w:rsid w:val="006458CA"/>
    <w:rsid w:val="006459E4"/>
    <w:rsid w:val="00645BF5"/>
    <w:rsid w:val="00645C46"/>
    <w:rsid w:val="00645F4E"/>
    <w:rsid w:val="00646B94"/>
    <w:rsid w:val="00646C4D"/>
    <w:rsid w:val="00647962"/>
    <w:rsid w:val="006479F2"/>
    <w:rsid w:val="006502E9"/>
    <w:rsid w:val="0065036E"/>
    <w:rsid w:val="006507F7"/>
    <w:rsid w:val="0065094B"/>
    <w:rsid w:val="00650BE4"/>
    <w:rsid w:val="00650D1F"/>
    <w:rsid w:val="00651688"/>
    <w:rsid w:val="00651AD5"/>
    <w:rsid w:val="00651CAB"/>
    <w:rsid w:val="00652115"/>
    <w:rsid w:val="00652B7A"/>
    <w:rsid w:val="00652C2B"/>
    <w:rsid w:val="00653259"/>
    <w:rsid w:val="006535D8"/>
    <w:rsid w:val="00653A8C"/>
    <w:rsid w:val="00653D15"/>
    <w:rsid w:val="006540B6"/>
    <w:rsid w:val="00654EA9"/>
    <w:rsid w:val="00654F48"/>
    <w:rsid w:val="00654F8F"/>
    <w:rsid w:val="006550A6"/>
    <w:rsid w:val="006554B7"/>
    <w:rsid w:val="00655619"/>
    <w:rsid w:val="0065563F"/>
    <w:rsid w:val="00655F2B"/>
    <w:rsid w:val="00655F67"/>
    <w:rsid w:val="006566CF"/>
    <w:rsid w:val="0065717D"/>
    <w:rsid w:val="0065738C"/>
    <w:rsid w:val="0065743B"/>
    <w:rsid w:val="0065744B"/>
    <w:rsid w:val="00657493"/>
    <w:rsid w:val="00657678"/>
    <w:rsid w:val="0065785C"/>
    <w:rsid w:val="0065792B"/>
    <w:rsid w:val="0065794C"/>
    <w:rsid w:val="006579B7"/>
    <w:rsid w:val="006579EE"/>
    <w:rsid w:val="00660690"/>
    <w:rsid w:val="00660B91"/>
    <w:rsid w:val="00660CF0"/>
    <w:rsid w:val="0066101F"/>
    <w:rsid w:val="00661058"/>
    <w:rsid w:val="00661710"/>
    <w:rsid w:val="0066191C"/>
    <w:rsid w:val="00661924"/>
    <w:rsid w:val="006622AC"/>
    <w:rsid w:val="006622DB"/>
    <w:rsid w:val="006639A0"/>
    <w:rsid w:val="00663A68"/>
    <w:rsid w:val="0066403E"/>
    <w:rsid w:val="00664F5C"/>
    <w:rsid w:val="00665103"/>
    <w:rsid w:val="006651D5"/>
    <w:rsid w:val="00665551"/>
    <w:rsid w:val="006658FB"/>
    <w:rsid w:val="00665AA4"/>
    <w:rsid w:val="00665C4D"/>
    <w:rsid w:val="00665E27"/>
    <w:rsid w:val="00665FDC"/>
    <w:rsid w:val="00666B0D"/>
    <w:rsid w:val="00666BEA"/>
    <w:rsid w:val="00666E50"/>
    <w:rsid w:val="006670A9"/>
    <w:rsid w:val="00667403"/>
    <w:rsid w:val="00667429"/>
    <w:rsid w:val="00667471"/>
    <w:rsid w:val="0066785D"/>
    <w:rsid w:val="00667960"/>
    <w:rsid w:val="00667A90"/>
    <w:rsid w:val="00667D2D"/>
    <w:rsid w:val="00667DF1"/>
    <w:rsid w:val="0067017E"/>
    <w:rsid w:val="0067095D"/>
    <w:rsid w:val="006709D8"/>
    <w:rsid w:val="00670F99"/>
    <w:rsid w:val="00671B44"/>
    <w:rsid w:val="00671D72"/>
    <w:rsid w:val="006720D3"/>
    <w:rsid w:val="00672501"/>
    <w:rsid w:val="00672810"/>
    <w:rsid w:val="00672DAD"/>
    <w:rsid w:val="006734B4"/>
    <w:rsid w:val="006737F3"/>
    <w:rsid w:val="00674223"/>
    <w:rsid w:val="00674457"/>
    <w:rsid w:val="006744A5"/>
    <w:rsid w:val="00674975"/>
    <w:rsid w:val="00674B8D"/>
    <w:rsid w:val="00674F88"/>
    <w:rsid w:val="006750C2"/>
    <w:rsid w:val="006756D3"/>
    <w:rsid w:val="00676842"/>
    <w:rsid w:val="00676AC0"/>
    <w:rsid w:val="00676D71"/>
    <w:rsid w:val="00676E15"/>
    <w:rsid w:val="0067708D"/>
    <w:rsid w:val="00677549"/>
    <w:rsid w:val="00677F1D"/>
    <w:rsid w:val="006804F9"/>
    <w:rsid w:val="006805AE"/>
    <w:rsid w:val="00680F7F"/>
    <w:rsid w:val="00680FBD"/>
    <w:rsid w:val="00681321"/>
    <w:rsid w:val="0068171F"/>
    <w:rsid w:val="006818A0"/>
    <w:rsid w:val="00681EB4"/>
    <w:rsid w:val="00682587"/>
    <w:rsid w:val="00682744"/>
    <w:rsid w:val="0068290D"/>
    <w:rsid w:val="00682D3F"/>
    <w:rsid w:val="006834CA"/>
    <w:rsid w:val="0068387F"/>
    <w:rsid w:val="006838E5"/>
    <w:rsid w:val="00684FAF"/>
    <w:rsid w:val="00684FC8"/>
    <w:rsid w:val="006850D2"/>
    <w:rsid w:val="006863B0"/>
    <w:rsid w:val="006865D9"/>
    <w:rsid w:val="0068661B"/>
    <w:rsid w:val="00686670"/>
    <w:rsid w:val="00686B8F"/>
    <w:rsid w:val="00686D62"/>
    <w:rsid w:val="006871A2"/>
    <w:rsid w:val="006872FA"/>
    <w:rsid w:val="00687456"/>
    <w:rsid w:val="006874BD"/>
    <w:rsid w:val="00687963"/>
    <w:rsid w:val="00687D5F"/>
    <w:rsid w:val="00690373"/>
    <w:rsid w:val="00690456"/>
    <w:rsid w:val="00691256"/>
    <w:rsid w:val="00691305"/>
    <w:rsid w:val="006913C1"/>
    <w:rsid w:val="006913FA"/>
    <w:rsid w:val="00691E82"/>
    <w:rsid w:val="006922C3"/>
    <w:rsid w:val="006925E4"/>
    <w:rsid w:val="00692B97"/>
    <w:rsid w:val="006931F8"/>
    <w:rsid w:val="00693300"/>
    <w:rsid w:val="00693764"/>
    <w:rsid w:val="00693873"/>
    <w:rsid w:val="00694376"/>
    <w:rsid w:val="006943DA"/>
    <w:rsid w:val="00694844"/>
    <w:rsid w:val="00694A33"/>
    <w:rsid w:val="00694B51"/>
    <w:rsid w:val="00694B8E"/>
    <w:rsid w:val="00694E52"/>
    <w:rsid w:val="006950C9"/>
    <w:rsid w:val="006951B4"/>
    <w:rsid w:val="00695859"/>
    <w:rsid w:val="00695B12"/>
    <w:rsid w:val="00695D3C"/>
    <w:rsid w:val="006969B4"/>
    <w:rsid w:val="006977A5"/>
    <w:rsid w:val="006979CF"/>
    <w:rsid w:val="006A028E"/>
    <w:rsid w:val="006A05E7"/>
    <w:rsid w:val="006A0791"/>
    <w:rsid w:val="006A091F"/>
    <w:rsid w:val="006A0ADD"/>
    <w:rsid w:val="006A1089"/>
    <w:rsid w:val="006A16F0"/>
    <w:rsid w:val="006A18CD"/>
    <w:rsid w:val="006A19AC"/>
    <w:rsid w:val="006A1A4E"/>
    <w:rsid w:val="006A1B4E"/>
    <w:rsid w:val="006A1BB8"/>
    <w:rsid w:val="006A1DEF"/>
    <w:rsid w:val="006A1E3A"/>
    <w:rsid w:val="006A23FB"/>
    <w:rsid w:val="006A309E"/>
    <w:rsid w:val="006A30B9"/>
    <w:rsid w:val="006A3460"/>
    <w:rsid w:val="006A360E"/>
    <w:rsid w:val="006A3739"/>
    <w:rsid w:val="006A3C4F"/>
    <w:rsid w:val="006A4B71"/>
    <w:rsid w:val="006A51EE"/>
    <w:rsid w:val="006A53F5"/>
    <w:rsid w:val="006A5E22"/>
    <w:rsid w:val="006A6545"/>
    <w:rsid w:val="006A6928"/>
    <w:rsid w:val="006A6B69"/>
    <w:rsid w:val="006A6D42"/>
    <w:rsid w:val="006A6FD2"/>
    <w:rsid w:val="006A7F09"/>
    <w:rsid w:val="006A7F6E"/>
    <w:rsid w:val="006B001F"/>
    <w:rsid w:val="006B04EB"/>
    <w:rsid w:val="006B051A"/>
    <w:rsid w:val="006B069E"/>
    <w:rsid w:val="006B0D85"/>
    <w:rsid w:val="006B19D2"/>
    <w:rsid w:val="006B1C4D"/>
    <w:rsid w:val="006B279E"/>
    <w:rsid w:val="006B2804"/>
    <w:rsid w:val="006B3229"/>
    <w:rsid w:val="006B3E09"/>
    <w:rsid w:val="006B4888"/>
    <w:rsid w:val="006B49EF"/>
    <w:rsid w:val="006B4A1E"/>
    <w:rsid w:val="006B4FDB"/>
    <w:rsid w:val="006B5482"/>
    <w:rsid w:val="006B5CF1"/>
    <w:rsid w:val="006B5F69"/>
    <w:rsid w:val="006B62FB"/>
    <w:rsid w:val="006B639D"/>
    <w:rsid w:val="006B6711"/>
    <w:rsid w:val="006B68FF"/>
    <w:rsid w:val="006B6A91"/>
    <w:rsid w:val="006B6D05"/>
    <w:rsid w:val="006B7016"/>
    <w:rsid w:val="006B7044"/>
    <w:rsid w:val="006B742D"/>
    <w:rsid w:val="006B74ED"/>
    <w:rsid w:val="006B76BC"/>
    <w:rsid w:val="006B7756"/>
    <w:rsid w:val="006B78D3"/>
    <w:rsid w:val="006B7A35"/>
    <w:rsid w:val="006B7B7E"/>
    <w:rsid w:val="006B7CBB"/>
    <w:rsid w:val="006C0A69"/>
    <w:rsid w:val="006C0C71"/>
    <w:rsid w:val="006C0D0D"/>
    <w:rsid w:val="006C1A6A"/>
    <w:rsid w:val="006C1DF3"/>
    <w:rsid w:val="006C1FFF"/>
    <w:rsid w:val="006C20E8"/>
    <w:rsid w:val="006C21F7"/>
    <w:rsid w:val="006C21FE"/>
    <w:rsid w:val="006C29B6"/>
    <w:rsid w:val="006C29F9"/>
    <w:rsid w:val="006C35DC"/>
    <w:rsid w:val="006C3670"/>
    <w:rsid w:val="006C4660"/>
    <w:rsid w:val="006C48A0"/>
    <w:rsid w:val="006C493C"/>
    <w:rsid w:val="006C50F0"/>
    <w:rsid w:val="006C529F"/>
    <w:rsid w:val="006C52CB"/>
    <w:rsid w:val="006C5699"/>
    <w:rsid w:val="006C56D2"/>
    <w:rsid w:val="006C59C7"/>
    <w:rsid w:val="006C60CC"/>
    <w:rsid w:val="006C63DB"/>
    <w:rsid w:val="006C642A"/>
    <w:rsid w:val="006C659E"/>
    <w:rsid w:val="006C6A75"/>
    <w:rsid w:val="006C710B"/>
    <w:rsid w:val="006C7339"/>
    <w:rsid w:val="006C734B"/>
    <w:rsid w:val="006C754D"/>
    <w:rsid w:val="006C75D2"/>
    <w:rsid w:val="006C7BAC"/>
    <w:rsid w:val="006C7D21"/>
    <w:rsid w:val="006D0285"/>
    <w:rsid w:val="006D082C"/>
    <w:rsid w:val="006D0B69"/>
    <w:rsid w:val="006D1445"/>
    <w:rsid w:val="006D1694"/>
    <w:rsid w:val="006D1D99"/>
    <w:rsid w:val="006D1DF6"/>
    <w:rsid w:val="006D1F82"/>
    <w:rsid w:val="006D2645"/>
    <w:rsid w:val="006D2EF2"/>
    <w:rsid w:val="006D31F3"/>
    <w:rsid w:val="006D3699"/>
    <w:rsid w:val="006D3E87"/>
    <w:rsid w:val="006D3EF6"/>
    <w:rsid w:val="006D4674"/>
    <w:rsid w:val="006D4D29"/>
    <w:rsid w:val="006D4FBE"/>
    <w:rsid w:val="006D4FE5"/>
    <w:rsid w:val="006D5056"/>
    <w:rsid w:val="006D50BA"/>
    <w:rsid w:val="006D54BE"/>
    <w:rsid w:val="006D5597"/>
    <w:rsid w:val="006D55AF"/>
    <w:rsid w:val="006D5C3E"/>
    <w:rsid w:val="006D5D1C"/>
    <w:rsid w:val="006D6554"/>
    <w:rsid w:val="006D659C"/>
    <w:rsid w:val="006D6FDB"/>
    <w:rsid w:val="006D78FA"/>
    <w:rsid w:val="006D7A37"/>
    <w:rsid w:val="006E0A78"/>
    <w:rsid w:val="006E0CFF"/>
    <w:rsid w:val="006E0F5C"/>
    <w:rsid w:val="006E14E0"/>
    <w:rsid w:val="006E1ACD"/>
    <w:rsid w:val="006E25BD"/>
    <w:rsid w:val="006E28E8"/>
    <w:rsid w:val="006E2BDE"/>
    <w:rsid w:val="006E2ED3"/>
    <w:rsid w:val="006E3043"/>
    <w:rsid w:val="006E3434"/>
    <w:rsid w:val="006E446B"/>
    <w:rsid w:val="006E4587"/>
    <w:rsid w:val="006E463A"/>
    <w:rsid w:val="006E5189"/>
    <w:rsid w:val="006E54B4"/>
    <w:rsid w:val="006E5961"/>
    <w:rsid w:val="006E5E4A"/>
    <w:rsid w:val="006E6382"/>
    <w:rsid w:val="006E63D8"/>
    <w:rsid w:val="006E6885"/>
    <w:rsid w:val="006E69C9"/>
    <w:rsid w:val="006E6D8F"/>
    <w:rsid w:val="006E7D13"/>
    <w:rsid w:val="006E7D99"/>
    <w:rsid w:val="006F00D1"/>
    <w:rsid w:val="006F027F"/>
    <w:rsid w:val="006F031D"/>
    <w:rsid w:val="006F0BEE"/>
    <w:rsid w:val="006F144F"/>
    <w:rsid w:val="006F150F"/>
    <w:rsid w:val="006F1A15"/>
    <w:rsid w:val="006F1A39"/>
    <w:rsid w:val="006F1ED7"/>
    <w:rsid w:val="006F1F53"/>
    <w:rsid w:val="006F266A"/>
    <w:rsid w:val="006F2C58"/>
    <w:rsid w:val="006F2D89"/>
    <w:rsid w:val="006F3172"/>
    <w:rsid w:val="006F34B4"/>
    <w:rsid w:val="006F388C"/>
    <w:rsid w:val="006F3C91"/>
    <w:rsid w:val="006F4235"/>
    <w:rsid w:val="006F461D"/>
    <w:rsid w:val="006F4903"/>
    <w:rsid w:val="006F4D57"/>
    <w:rsid w:val="006F5230"/>
    <w:rsid w:val="006F5B7A"/>
    <w:rsid w:val="006F5E9B"/>
    <w:rsid w:val="006F62D1"/>
    <w:rsid w:val="006F63F2"/>
    <w:rsid w:val="006F64C4"/>
    <w:rsid w:val="006F6870"/>
    <w:rsid w:val="006F68AA"/>
    <w:rsid w:val="006F695C"/>
    <w:rsid w:val="006F7372"/>
    <w:rsid w:val="006F7385"/>
    <w:rsid w:val="006F76DB"/>
    <w:rsid w:val="006F773A"/>
    <w:rsid w:val="006F775D"/>
    <w:rsid w:val="006F788B"/>
    <w:rsid w:val="006F7E04"/>
    <w:rsid w:val="006F7F5C"/>
    <w:rsid w:val="0070073A"/>
    <w:rsid w:val="00700AF9"/>
    <w:rsid w:val="00700F61"/>
    <w:rsid w:val="00701348"/>
    <w:rsid w:val="0070135B"/>
    <w:rsid w:val="00701547"/>
    <w:rsid w:val="0070173B"/>
    <w:rsid w:val="00701B28"/>
    <w:rsid w:val="00701BB5"/>
    <w:rsid w:val="00701C72"/>
    <w:rsid w:val="0070209C"/>
    <w:rsid w:val="007024C8"/>
    <w:rsid w:val="0070276F"/>
    <w:rsid w:val="007031C7"/>
    <w:rsid w:val="007034E2"/>
    <w:rsid w:val="00703604"/>
    <w:rsid w:val="00703B3F"/>
    <w:rsid w:val="00703ECF"/>
    <w:rsid w:val="00704234"/>
    <w:rsid w:val="007046A5"/>
    <w:rsid w:val="007047C1"/>
    <w:rsid w:val="00704F22"/>
    <w:rsid w:val="007054A2"/>
    <w:rsid w:val="007058B6"/>
    <w:rsid w:val="00705A98"/>
    <w:rsid w:val="00705C48"/>
    <w:rsid w:val="00706E63"/>
    <w:rsid w:val="007074BA"/>
    <w:rsid w:val="0070756E"/>
    <w:rsid w:val="00707840"/>
    <w:rsid w:val="0070791E"/>
    <w:rsid w:val="00707A6B"/>
    <w:rsid w:val="00707EA2"/>
    <w:rsid w:val="00707FF8"/>
    <w:rsid w:val="007108A7"/>
    <w:rsid w:val="00710B44"/>
    <w:rsid w:val="00710C98"/>
    <w:rsid w:val="00710DB4"/>
    <w:rsid w:val="00710EE8"/>
    <w:rsid w:val="00710F8B"/>
    <w:rsid w:val="00711119"/>
    <w:rsid w:val="007117E0"/>
    <w:rsid w:val="00711832"/>
    <w:rsid w:val="00711923"/>
    <w:rsid w:val="00711CD0"/>
    <w:rsid w:val="00712450"/>
    <w:rsid w:val="0071265A"/>
    <w:rsid w:val="00712E96"/>
    <w:rsid w:val="00713292"/>
    <w:rsid w:val="0071341B"/>
    <w:rsid w:val="0071350A"/>
    <w:rsid w:val="00713565"/>
    <w:rsid w:val="0071398A"/>
    <w:rsid w:val="00713F72"/>
    <w:rsid w:val="0071404B"/>
    <w:rsid w:val="00715311"/>
    <w:rsid w:val="0071560F"/>
    <w:rsid w:val="00715729"/>
    <w:rsid w:val="007167BA"/>
    <w:rsid w:val="00716C2C"/>
    <w:rsid w:val="00716F09"/>
    <w:rsid w:val="007170A9"/>
    <w:rsid w:val="00717930"/>
    <w:rsid w:val="00717AC6"/>
    <w:rsid w:val="0072026C"/>
    <w:rsid w:val="00720503"/>
    <w:rsid w:val="00720699"/>
    <w:rsid w:val="00720877"/>
    <w:rsid w:val="0072088E"/>
    <w:rsid w:val="00720B55"/>
    <w:rsid w:val="00720C54"/>
    <w:rsid w:val="00720E76"/>
    <w:rsid w:val="00720EC3"/>
    <w:rsid w:val="0072130E"/>
    <w:rsid w:val="007213D8"/>
    <w:rsid w:val="007217B5"/>
    <w:rsid w:val="007217C1"/>
    <w:rsid w:val="00721826"/>
    <w:rsid w:val="00721CB6"/>
    <w:rsid w:val="00721D10"/>
    <w:rsid w:val="00721EB4"/>
    <w:rsid w:val="00721EBB"/>
    <w:rsid w:val="00722081"/>
    <w:rsid w:val="00722646"/>
    <w:rsid w:val="00722664"/>
    <w:rsid w:val="00722E55"/>
    <w:rsid w:val="00722EC5"/>
    <w:rsid w:val="0072321F"/>
    <w:rsid w:val="0072331D"/>
    <w:rsid w:val="007234D9"/>
    <w:rsid w:val="007234EB"/>
    <w:rsid w:val="0072394E"/>
    <w:rsid w:val="007239EA"/>
    <w:rsid w:val="00723CF2"/>
    <w:rsid w:val="00723DF7"/>
    <w:rsid w:val="00724388"/>
    <w:rsid w:val="007244D9"/>
    <w:rsid w:val="00724824"/>
    <w:rsid w:val="0072554D"/>
    <w:rsid w:val="00725561"/>
    <w:rsid w:val="0072577D"/>
    <w:rsid w:val="00725A5A"/>
    <w:rsid w:val="0072647B"/>
    <w:rsid w:val="00726619"/>
    <w:rsid w:val="00726631"/>
    <w:rsid w:val="00726AA5"/>
    <w:rsid w:val="007272A9"/>
    <w:rsid w:val="007275AB"/>
    <w:rsid w:val="0072760D"/>
    <w:rsid w:val="00727A30"/>
    <w:rsid w:val="00727AB0"/>
    <w:rsid w:val="00727BE6"/>
    <w:rsid w:val="00727FE5"/>
    <w:rsid w:val="0073007E"/>
    <w:rsid w:val="00730210"/>
    <w:rsid w:val="00730338"/>
    <w:rsid w:val="007304E8"/>
    <w:rsid w:val="00730E3A"/>
    <w:rsid w:val="00731417"/>
    <w:rsid w:val="00731672"/>
    <w:rsid w:val="00731AE0"/>
    <w:rsid w:val="00732216"/>
    <w:rsid w:val="007323B5"/>
    <w:rsid w:val="0073296D"/>
    <w:rsid w:val="00732B1D"/>
    <w:rsid w:val="00732B9E"/>
    <w:rsid w:val="007330BE"/>
    <w:rsid w:val="007333AC"/>
    <w:rsid w:val="00733746"/>
    <w:rsid w:val="007338E6"/>
    <w:rsid w:val="00733D6A"/>
    <w:rsid w:val="0073404C"/>
    <w:rsid w:val="007342C3"/>
    <w:rsid w:val="00734928"/>
    <w:rsid w:val="00734CE5"/>
    <w:rsid w:val="00735325"/>
    <w:rsid w:val="007354C4"/>
    <w:rsid w:val="007355A3"/>
    <w:rsid w:val="00735E90"/>
    <w:rsid w:val="0073629A"/>
    <w:rsid w:val="007362CD"/>
    <w:rsid w:val="007362D2"/>
    <w:rsid w:val="0073643E"/>
    <w:rsid w:val="00736582"/>
    <w:rsid w:val="007367CA"/>
    <w:rsid w:val="00736933"/>
    <w:rsid w:val="00736964"/>
    <w:rsid w:val="00736B23"/>
    <w:rsid w:val="00736C37"/>
    <w:rsid w:val="00736E58"/>
    <w:rsid w:val="00737119"/>
    <w:rsid w:val="007371C8"/>
    <w:rsid w:val="0073730C"/>
    <w:rsid w:val="00737C23"/>
    <w:rsid w:val="007408B8"/>
    <w:rsid w:val="00740A00"/>
    <w:rsid w:val="00740ABA"/>
    <w:rsid w:val="0074145A"/>
    <w:rsid w:val="00741593"/>
    <w:rsid w:val="007416FD"/>
    <w:rsid w:val="0074193B"/>
    <w:rsid w:val="00741D0A"/>
    <w:rsid w:val="00741F1A"/>
    <w:rsid w:val="0074201B"/>
    <w:rsid w:val="00742410"/>
    <w:rsid w:val="0074287E"/>
    <w:rsid w:val="00742909"/>
    <w:rsid w:val="00743054"/>
    <w:rsid w:val="0074308A"/>
    <w:rsid w:val="00743293"/>
    <w:rsid w:val="00743694"/>
    <w:rsid w:val="007436D7"/>
    <w:rsid w:val="00743B85"/>
    <w:rsid w:val="00743D75"/>
    <w:rsid w:val="00743E05"/>
    <w:rsid w:val="00743E3A"/>
    <w:rsid w:val="00744071"/>
    <w:rsid w:val="0074416B"/>
    <w:rsid w:val="0074490E"/>
    <w:rsid w:val="00744ED6"/>
    <w:rsid w:val="00744FAA"/>
    <w:rsid w:val="00744FC4"/>
    <w:rsid w:val="00745024"/>
    <w:rsid w:val="007450A7"/>
    <w:rsid w:val="00745225"/>
    <w:rsid w:val="007458A9"/>
    <w:rsid w:val="00745C38"/>
    <w:rsid w:val="00745DE0"/>
    <w:rsid w:val="00745F25"/>
    <w:rsid w:val="00746693"/>
    <w:rsid w:val="007467A9"/>
    <w:rsid w:val="00746A6D"/>
    <w:rsid w:val="0074731B"/>
    <w:rsid w:val="0074736E"/>
    <w:rsid w:val="00747730"/>
    <w:rsid w:val="00747D0D"/>
    <w:rsid w:val="00747E35"/>
    <w:rsid w:val="007505B4"/>
    <w:rsid w:val="007505DB"/>
    <w:rsid w:val="007507DB"/>
    <w:rsid w:val="00750B14"/>
    <w:rsid w:val="007513ED"/>
    <w:rsid w:val="00751666"/>
    <w:rsid w:val="007519B7"/>
    <w:rsid w:val="00751DFA"/>
    <w:rsid w:val="00752214"/>
    <w:rsid w:val="00752A53"/>
    <w:rsid w:val="00752B42"/>
    <w:rsid w:val="00752F02"/>
    <w:rsid w:val="00752F35"/>
    <w:rsid w:val="00753158"/>
    <w:rsid w:val="007533F7"/>
    <w:rsid w:val="007537EA"/>
    <w:rsid w:val="0075381C"/>
    <w:rsid w:val="00755327"/>
    <w:rsid w:val="00755417"/>
    <w:rsid w:val="007554EB"/>
    <w:rsid w:val="00755B5C"/>
    <w:rsid w:val="00755D0D"/>
    <w:rsid w:val="00756805"/>
    <w:rsid w:val="0075721A"/>
    <w:rsid w:val="007578B7"/>
    <w:rsid w:val="00757EB1"/>
    <w:rsid w:val="0076020D"/>
    <w:rsid w:val="00760274"/>
    <w:rsid w:val="0076089E"/>
    <w:rsid w:val="00760934"/>
    <w:rsid w:val="00760B96"/>
    <w:rsid w:val="0076106A"/>
    <w:rsid w:val="007612B1"/>
    <w:rsid w:val="0076177A"/>
    <w:rsid w:val="00761DAE"/>
    <w:rsid w:val="00761FDA"/>
    <w:rsid w:val="00762438"/>
    <w:rsid w:val="007625C2"/>
    <w:rsid w:val="0076282B"/>
    <w:rsid w:val="0076299D"/>
    <w:rsid w:val="0076312F"/>
    <w:rsid w:val="00763895"/>
    <w:rsid w:val="007638A7"/>
    <w:rsid w:val="00763BDB"/>
    <w:rsid w:val="00763C0A"/>
    <w:rsid w:val="00763E56"/>
    <w:rsid w:val="007641F4"/>
    <w:rsid w:val="007644A7"/>
    <w:rsid w:val="00764687"/>
    <w:rsid w:val="00764906"/>
    <w:rsid w:val="00764C8A"/>
    <w:rsid w:val="00764DCB"/>
    <w:rsid w:val="00765118"/>
    <w:rsid w:val="00766F90"/>
    <w:rsid w:val="00767272"/>
    <w:rsid w:val="007673C0"/>
    <w:rsid w:val="00767747"/>
    <w:rsid w:val="00767EDE"/>
    <w:rsid w:val="007707EB"/>
    <w:rsid w:val="00770B85"/>
    <w:rsid w:val="00770BD3"/>
    <w:rsid w:val="00770CCD"/>
    <w:rsid w:val="00771937"/>
    <w:rsid w:val="00771C6A"/>
    <w:rsid w:val="00771F44"/>
    <w:rsid w:val="00771F85"/>
    <w:rsid w:val="007727B3"/>
    <w:rsid w:val="007729B6"/>
    <w:rsid w:val="00772A11"/>
    <w:rsid w:val="007733F7"/>
    <w:rsid w:val="00773945"/>
    <w:rsid w:val="007739F2"/>
    <w:rsid w:val="00773BD6"/>
    <w:rsid w:val="00773F99"/>
    <w:rsid w:val="00773FBF"/>
    <w:rsid w:val="0077402C"/>
    <w:rsid w:val="007742BB"/>
    <w:rsid w:val="00774708"/>
    <w:rsid w:val="00774C7C"/>
    <w:rsid w:val="00774FE9"/>
    <w:rsid w:val="00775291"/>
    <w:rsid w:val="0077560D"/>
    <w:rsid w:val="00775B1F"/>
    <w:rsid w:val="00775B85"/>
    <w:rsid w:val="00776124"/>
    <w:rsid w:val="0077664D"/>
    <w:rsid w:val="00776FC4"/>
    <w:rsid w:val="007771D0"/>
    <w:rsid w:val="007772BC"/>
    <w:rsid w:val="00777829"/>
    <w:rsid w:val="007778B6"/>
    <w:rsid w:val="00777926"/>
    <w:rsid w:val="00777967"/>
    <w:rsid w:val="00777EE1"/>
    <w:rsid w:val="00777F27"/>
    <w:rsid w:val="00777F72"/>
    <w:rsid w:val="00777FF5"/>
    <w:rsid w:val="0078060C"/>
    <w:rsid w:val="007809DE"/>
    <w:rsid w:val="00780A24"/>
    <w:rsid w:val="00780E2C"/>
    <w:rsid w:val="00780E96"/>
    <w:rsid w:val="00780F47"/>
    <w:rsid w:val="007814DB"/>
    <w:rsid w:val="0078151C"/>
    <w:rsid w:val="0078153D"/>
    <w:rsid w:val="00781F16"/>
    <w:rsid w:val="00782109"/>
    <w:rsid w:val="007825DF"/>
    <w:rsid w:val="00782A70"/>
    <w:rsid w:val="00783023"/>
    <w:rsid w:val="007831D1"/>
    <w:rsid w:val="0078347C"/>
    <w:rsid w:val="007835F6"/>
    <w:rsid w:val="00783A1F"/>
    <w:rsid w:val="00783EEA"/>
    <w:rsid w:val="0078420F"/>
    <w:rsid w:val="00784336"/>
    <w:rsid w:val="00784AB9"/>
    <w:rsid w:val="00785204"/>
    <w:rsid w:val="007857C9"/>
    <w:rsid w:val="00785CD5"/>
    <w:rsid w:val="00785E90"/>
    <w:rsid w:val="00786508"/>
    <w:rsid w:val="00786713"/>
    <w:rsid w:val="0078696D"/>
    <w:rsid w:val="00786A00"/>
    <w:rsid w:val="00786DAE"/>
    <w:rsid w:val="00787035"/>
    <w:rsid w:val="007870A1"/>
    <w:rsid w:val="007872E0"/>
    <w:rsid w:val="0078734E"/>
    <w:rsid w:val="00787697"/>
    <w:rsid w:val="00787745"/>
    <w:rsid w:val="007878A2"/>
    <w:rsid w:val="00787C6E"/>
    <w:rsid w:val="00787D04"/>
    <w:rsid w:val="00787E0D"/>
    <w:rsid w:val="0079024B"/>
    <w:rsid w:val="00791355"/>
    <w:rsid w:val="0079197F"/>
    <w:rsid w:val="00792196"/>
    <w:rsid w:val="0079299F"/>
    <w:rsid w:val="00792C6A"/>
    <w:rsid w:val="00792E0E"/>
    <w:rsid w:val="0079309F"/>
    <w:rsid w:val="007932C1"/>
    <w:rsid w:val="00793735"/>
    <w:rsid w:val="007943D5"/>
    <w:rsid w:val="00794721"/>
    <w:rsid w:val="00794970"/>
    <w:rsid w:val="00794F2A"/>
    <w:rsid w:val="007950C3"/>
    <w:rsid w:val="007950DE"/>
    <w:rsid w:val="007954C1"/>
    <w:rsid w:val="007956A5"/>
    <w:rsid w:val="007956D5"/>
    <w:rsid w:val="0079599C"/>
    <w:rsid w:val="00795A1E"/>
    <w:rsid w:val="00795B6D"/>
    <w:rsid w:val="00796212"/>
    <w:rsid w:val="00796523"/>
    <w:rsid w:val="00796773"/>
    <w:rsid w:val="00796BEC"/>
    <w:rsid w:val="00796CCB"/>
    <w:rsid w:val="00797767"/>
    <w:rsid w:val="00797EF8"/>
    <w:rsid w:val="007A005B"/>
    <w:rsid w:val="007A0243"/>
    <w:rsid w:val="007A0601"/>
    <w:rsid w:val="007A0A01"/>
    <w:rsid w:val="007A0DD0"/>
    <w:rsid w:val="007A1131"/>
    <w:rsid w:val="007A11CD"/>
    <w:rsid w:val="007A1242"/>
    <w:rsid w:val="007A1420"/>
    <w:rsid w:val="007A165E"/>
    <w:rsid w:val="007A1766"/>
    <w:rsid w:val="007A1A51"/>
    <w:rsid w:val="007A1C51"/>
    <w:rsid w:val="007A1DAC"/>
    <w:rsid w:val="007A24DD"/>
    <w:rsid w:val="007A2582"/>
    <w:rsid w:val="007A2F61"/>
    <w:rsid w:val="007A3BB1"/>
    <w:rsid w:val="007A3D7B"/>
    <w:rsid w:val="007A403D"/>
    <w:rsid w:val="007A41AF"/>
    <w:rsid w:val="007A4438"/>
    <w:rsid w:val="007A455E"/>
    <w:rsid w:val="007A4BE6"/>
    <w:rsid w:val="007A4FEE"/>
    <w:rsid w:val="007A5007"/>
    <w:rsid w:val="007A584B"/>
    <w:rsid w:val="007A6E80"/>
    <w:rsid w:val="007A6FAD"/>
    <w:rsid w:val="007A706B"/>
    <w:rsid w:val="007A7582"/>
    <w:rsid w:val="007A75D7"/>
    <w:rsid w:val="007A7631"/>
    <w:rsid w:val="007A770E"/>
    <w:rsid w:val="007A78C8"/>
    <w:rsid w:val="007A7DE6"/>
    <w:rsid w:val="007A7E8B"/>
    <w:rsid w:val="007A7F7A"/>
    <w:rsid w:val="007B0031"/>
    <w:rsid w:val="007B020C"/>
    <w:rsid w:val="007B0653"/>
    <w:rsid w:val="007B07E1"/>
    <w:rsid w:val="007B09B6"/>
    <w:rsid w:val="007B0D16"/>
    <w:rsid w:val="007B0D5B"/>
    <w:rsid w:val="007B18BD"/>
    <w:rsid w:val="007B2DA8"/>
    <w:rsid w:val="007B31E7"/>
    <w:rsid w:val="007B3516"/>
    <w:rsid w:val="007B3869"/>
    <w:rsid w:val="007B405A"/>
    <w:rsid w:val="007B414C"/>
    <w:rsid w:val="007B43AB"/>
    <w:rsid w:val="007B49D5"/>
    <w:rsid w:val="007B4DF1"/>
    <w:rsid w:val="007B63D8"/>
    <w:rsid w:val="007B68FD"/>
    <w:rsid w:val="007B69F9"/>
    <w:rsid w:val="007B6C45"/>
    <w:rsid w:val="007B6CBD"/>
    <w:rsid w:val="007B7218"/>
    <w:rsid w:val="007B7BF7"/>
    <w:rsid w:val="007C00BF"/>
    <w:rsid w:val="007C00F1"/>
    <w:rsid w:val="007C03D7"/>
    <w:rsid w:val="007C07D7"/>
    <w:rsid w:val="007C08FE"/>
    <w:rsid w:val="007C0976"/>
    <w:rsid w:val="007C0B1D"/>
    <w:rsid w:val="007C132B"/>
    <w:rsid w:val="007C1D4A"/>
    <w:rsid w:val="007C1ECF"/>
    <w:rsid w:val="007C214C"/>
    <w:rsid w:val="007C321B"/>
    <w:rsid w:val="007C34BA"/>
    <w:rsid w:val="007C3938"/>
    <w:rsid w:val="007C3C29"/>
    <w:rsid w:val="007C3E8D"/>
    <w:rsid w:val="007C417F"/>
    <w:rsid w:val="007C42E6"/>
    <w:rsid w:val="007C4604"/>
    <w:rsid w:val="007C4881"/>
    <w:rsid w:val="007C4C4A"/>
    <w:rsid w:val="007C4D07"/>
    <w:rsid w:val="007C4D95"/>
    <w:rsid w:val="007C5585"/>
    <w:rsid w:val="007C641C"/>
    <w:rsid w:val="007C667D"/>
    <w:rsid w:val="007C6D49"/>
    <w:rsid w:val="007C7102"/>
    <w:rsid w:val="007C77C9"/>
    <w:rsid w:val="007C78BE"/>
    <w:rsid w:val="007C7CA6"/>
    <w:rsid w:val="007D028D"/>
    <w:rsid w:val="007D032C"/>
    <w:rsid w:val="007D09AD"/>
    <w:rsid w:val="007D0C0E"/>
    <w:rsid w:val="007D0E0B"/>
    <w:rsid w:val="007D0E1E"/>
    <w:rsid w:val="007D156D"/>
    <w:rsid w:val="007D15B5"/>
    <w:rsid w:val="007D288D"/>
    <w:rsid w:val="007D2C31"/>
    <w:rsid w:val="007D2CA3"/>
    <w:rsid w:val="007D302D"/>
    <w:rsid w:val="007D35E2"/>
    <w:rsid w:val="007D3877"/>
    <w:rsid w:val="007D3CD6"/>
    <w:rsid w:val="007D3E26"/>
    <w:rsid w:val="007D45BF"/>
    <w:rsid w:val="007D4CED"/>
    <w:rsid w:val="007D4DC6"/>
    <w:rsid w:val="007D4FC0"/>
    <w:rsid w:val="007D507A"/>
    <w:rsid w:val="007D5131"/>
    <w:rsid w:val="007D55AA"/>
    <w:rsid w:val="007D5848"/>
    <w:rsid w:val="007D595D"/>
    <w:rsid w:val="007D59D8"/>
    <w:rsid w:val="007D5DDA"/>
    <w:rsid w:val="007D5E4B"/>
    <w:rsid w:val="007D607F"/>
    <w:rsid w:val="007D61E8"/>
    <w:rsid w:val="007D636D"/>
    <w:rsid w:val="007D64AB"/>
    <w:rsid w:val="007D678A"/>
    <w:rsid w:val="007D6CAF"/>
    <w:rsid w:val="007D6E83"/>
    <w:rsid w:val="007D7F54"/>
    <w:rsid w:val="007E0430"/>
    <w:rsid w:val="007E043A"/>
    <w:rsid w:val="007E0C09"/>
    <w:rsid w:val="007E0C85"/>
    <w:rsid w:val="007E1523"/>
    <w:rsid w:val="007E18AE"/>
    <w:rsid w:val="007E1A7C"/>
    <w:rsid w:val="007E1DAB"/>
    <w:rsid w:val="007E1E88"/>
    <w:rsid w:val="007E1E9E"/>
    <w:rsid w:val="007E20CA"/>
    <w:rsid w:val="007E21C0"/>
    <w:rsid w:val="007E251B"/>
    <w:rsid w:val="007E27EF"/>
    <w:rsid w:val="007E28B7"/>
    <w:rsid w:val="007E2C22"/>
    <w:rsid w:val="007E2C67"/>
    <w:rsid w:val="007E33CD"/>
    <w:rsid w:val="007E37D1"/>
    <w:rsid w:val="007E39C5"/>
    <w:rsid w:val="007E39C8"/>
    <w:rsid w:val="007E3AAD"/>
    <w:rsid w:val="007E4061"/>
    <w:rsid w:val="007E406D"/>
    <w:rsid w:val="007E4289"/>
    <w:rsid w:val="007E4841"/>
    <w:rsid w:val="007E5079"/>
    <w:rsid w:val="007E5230"/>
    <w:rsid w:val="007E57B5"/>
    <w:rsid w:val="007E5A6B"/>
    <w:rsid w:val="007E5B0F"/>
    <w:rsid w:val="007E5D23"/>
    <w:rsid w:val="007E5E69"/>
    <w:rsid w:val="007E7103"/>
    <w:rsid w:val="007E7130"/>
    <w:rsid w:val="007E7BFC"/>
    <w:rsid w:val="007E7F55"/>
    <w:rsid w:val="007E7F6B"/>
    <w:rsid w:val="007F023C"/>
    <w:rsid w:val="007F1134"/>
    <w:rsid w:val="007F144E"/>
    <w:rsid w:val="007F153E"/>
    <w:rsid w:val="007F15B0"/>
    <w:rsid w:val="007F22D9"/>
    <w:rsid w:val="007F236F"/>
    <w:rsid w:val="007F272D"/>
    <w:rsid w:val="007F2D3B"/>
    <w:rsid w:val="007F2F3B"/>
    <w:rsid w:val="007F3BC4"/>
    <w:rsid w:val="007F455D"/>
    <w:rsid w:val="007F45C7"/>
    <w:rsid w:val="007F4601"/>
    <w:rsid w:val="007F47AF"/>
    <w:rsid w:val="007F49E9"/>
    <w:rsid w:val="007F4F5A"/>
    <w:rsid w:val="007F52D4"/>
    <w:rsid w:val="007F5702"/>
    <w:rsid w:val="007F5C40"/>
    <w:rsid w:val="007F5CE7"/>
    <w:rsid w:val="007F5F84"/>
    <w:rsid w:val="007F6080"/>
    <w:rsid w:val="007F61B2"/>
    <w:rsid w:val="007F62F7"/>
    <w:rsid w:val="007F6314"/>
    <w:rsid w:val="007F631B"/>
    <w:rsid w:val="007F6C35"/>
    <w:rsid w:val="007F6F42"/>
    <w:rsid w:val="007F729D"/>
    <w:rsid w:val="007F7DB6"/>
    <w:rsid w:val="0080015D"/>
    <w:rsid w:val="0080037E"/>
    <w:rsid w:val="00800500"/>
    <w:rsid w:val="008007C4"/>
    <w:rsid w:val="008007FD"/>
    <w:rsid w:val="00800811"/>
    <w:rsid w:val="0080083B"/>
    <w:rsid w:val="008011ED"/>
    <w:rsid w:val="008012A4"/>
    <w:rsid w:val="008017FC"/>
    <w:rsid w:val="00801926"/>
    <w:rsid w:val="00801B4A"/>
    <w:rsid w:val="00801C77"/>
    <w:rsid w:val="00801D1D"/>
    <w:rsid w:val="0080269B"/>
    <w:rsid w:val="00802751"/>
    <w:rsid w:val="008027B1"/>
    <w:rsid w:val="00802F28"/>
    <w:rsid w:val="00802FB1"/>
    <w:rsid w:val="0080318B"/>
    <w:rsid w:val="00803261"/>
    <w:rsid w:val="008036F4"/>
    <w:rsid w:val="00803D6C"/>
    <w:rsid w:val="00803F0C"/>
    <w:rsid w:val="00804528"/>
    <w:rsid w:val="00804797"/>
    <w:rsid w:val="00804B53"/>
    <w:rsid w:val="00804BD8"/>
    <w:rsid w:val="00804C0B"/>
    <w:rsid w:val="0080511A"/>
    <w:rsid w:val="00805344"/>
    <w:rsid w:val="0080572B"/>
    <w:rsid w:val="00805B2C"/>
    <w:rsid w:val="00805CA6"/>
    <w:rsid w:val="00805D51"/>
    <w:rsid w:val="00805DEA"/>
    <w:rsid w:val="00805DED"/>
    <w:rsid w:val="008061B2"/>
    <w:rsid w:val="0080637D"/>
    <w:rsid w:val="00806CD7"/>
    <w:rsid w:val="00806E60"/>
    <w:rsid w:val="008076CA"/>
    <w:rsid w:val="00807BEA"/>
    <w:rsid w:val="00807DED"/>
    <w:rsid w:val="00810495"/>
    <w:rsid w:val="00810769"/>
    <w:rsid w:val="00810D25"/>
    <w:rsid w:val="00811692"/>
    <w:rsid w:val="00811B8E"/>
    <w:rsid w:val="00812856"/>
    <w:rsid w:val="00812C28"/>
    <w:rsid w:val="00812FC8"/>
    <w:rsid w:val="00812FE1"/>
    <w:rsid w:val="00813735"/>
    <w:rsid w:val="00813990"/>
    <w:rsid w:val="00813A16"/>
    <w:rsid w:val="00813FDA"/>
    <w:rsid w:val="008140A5"/>
    <w:rsid w:val="00814171"/>
    <w:rsid w:val="008143BE"/>
    <w:rsid w:val="00814794"/>
    <w:rsid w:val="00814CAF"/>
    <w:rsid w:val="0081519C"/>
    <w:rsid w:val="00815BF6"/>
    <w:rsid w:val="00815FF8"/>
    <w:rsid w:val="008161EF"/>
    <w:rsid w:val="0081632C"/>
    <w:rsid w:val="008164B9"/>
    <w:rsid w:val="0081663E"/>
    <w:rsid w:val="00816A1A"/>
    <w:rsid w:val="00816B85"/>
    <w:rsid w:val="00816C93"/>
    <w:rsid w:val="00817467"/>
    <w:rsid w:val="008178F1"/>
    <w:rsid w:val="00817924"/>
    <w:rsid w:val="00817A9C"/>
    <w:rsid w:val="008200B2"/>
    <w:rsid w:val="008201DA"/>
    <w:rsid w:val="00821414"/>
    <w:rsid w:val="00821585"/>
    <w:rsid w:val="00821702"/>
    <w:rsid w:val="0082229C"/>
    <w:rsid w:val="008225DF"/>
    <w:rsid w:val="00822CBF"/>
    <w:rsid w:val="008234D0"/>
    <w:rsid w:val="00823989"/>
    <w:rsid w:val="0082475F"/>
    <w:rsid w:val="00824FCB"/>
    <w:rsid w:val="008255AC"/>
    <w:rsid w:val="00825639"/>
    <w:rsid w:val="008256EE"/>
    <w:rsid w:val="00825B48"/>
    <w:rsid w:val="00825BFB"/>
    <w:rsid w:val="00825C8F"/>
    <w:rsid w:val="00825DDB"/>
    <w:rsid w:val="00825EC5"/>
    <w:rsid w:val="00826175"/>
    <w:rsid w:val="00826270"/>
    <w:rsid w:val="0082669F"/>
    <w:rsid w:val="00826826"/>
    <w:rsid w:val="00826BF1"/>
    <w:rsid w:val="008274A6"/>
    <w:rsid w:val="008274B5"/>
    <w:rsid w:val="00827BC5"/>
    <w:rsid w:val="00827CC6"/>
    <w:rsid w:val="008305E3"/>
    <w:rsid w:val="0083066B"/>
    <w:rsid w:val="008307CC"/>
    <w:rsid w:val="00830BF3"/>
    <w:rsid w:val="00830D32"/>
    <w:rsid w:val="00830D40"/>
    <w:rsid w:val="00830E37"/>
    <w:rsid w:val="00830F8C"/>
    <w:rsid w:val="0083110B"/>
    <w:rsid w:val="0083133C"/>
    <w:rsid w:val="008319D5"/>
    <w:rsid w:val="008324C0"/>
    <w:rsid w:val="00832578"/>
    <w:rsid w:val="00832BDD"/>
    <w:rsid w:val="00833965"/>
    <w:rsid w:val="00833D74"/>
    <w:rsid w:val="00833EAB"/>
    <w:rsid w:val="008341F6"/>
    <w:rsid w:val="008343B0"/>
    <w:rsid w:val="00834656"/>
    <w:rsid w:val="00834754"/>
    <w:rsid w:val="00834964"/>
    <w:rsid w:val="00834C98"/>
    <w:rsid w:val="00835126"/>
    <w:rsid w:val="0083518F"/>
    <w:rsid w:val="00835360"/>
    <w:rsid w:val="00835419"/>
    <w:rsid w:val="008354A7"/>
    <w:rsid w:val="008354E9"/>
    <w:rsid w:val="00835A85"/>
    <w:rsid w:val="00835B18"/>
    <w:rsid w:val="00835C69"/>
    <w:rsid w:val="00835CE9"/>
    <w:rsid w:val="008360BE"/>
    <w:rsid w:val="008363E9"/>
    <w:rsid w:val="008367D0"/>
    <w:rsid w:val="00837187"/>
    <w:rsid w:val="00837A07"/>
    <w:rsid w:val="00840183"/>
    <w:rsid w:val="00840B18"/>
    <w:rsid w:val="00841483"/>
    <w:rsid w:val="0084149B"/>
    <w:rsid w:val="00841539"/>
    <w:rsid w:val="00841819"/>
    <w:rsid w:val="0084199F"/>
    <w:rsid w:val="008419E6"/>
    <w:rsid w:val="00841C56"/>
    <w:rsid w:val="00842154"/>
    <w:rsid w:val="008422BC"/>
    <w:rsid w:val="00842358"/>
    <w:rsid w:val="0084238F"/>
    <w:rsid w:val="008426BC"/>
    <w:rsid w:val="00842B45"/>
    <w:rsid w:val="00842DC7"/>
    <w:rsid w:val="00843001"/>
    <w:rsid w:val="00843486"/>
    <w:rsid w:val="0084368D"/>
    <w:rsid w:val="00843852"/>
    <w:rsid w:val="00843A6D"/>
    <w:rsid w:val="00843DB3"/>
    <w:rsid w:val="0084406F"/>
    <w:rsid w:val="00844608"/>
    <w:rsid w:val="00844B7F"/>
    <w:rsid w:val="00844CED"/>
    <w:rsid w:val="008452BF"/>
    <w:rsid w:val="0084571D"/>
    <w:rsid w:val="00845CB4"/>
    <w:rsid w:val="00845F2F"/>
    <w:rsid w:val="00845F9A"/>
    <w:rsid w:val="0084628C"/>
    <w:rsid w:val="008472B1"/>
    <w:rsid w:val="008472F9"/>
    <w:rsid w:val="00847795"/>
    <w:rsid w:val="00847B8E"/>
    <w:rsid w:val="008504E6"/>
    <w:rsid w:val="00850649"/>
    <w:rsid w:val="008506BF"/>
    <w:rsid w:val="008508AE"/>
    <w:rsid w:val="008508FE"/>
    <w:rsid w:val="00850A32"/>
    <w:rsid w:val="00850AB6"/>
    <w:rsid w:val="00850EED"/>
    <w:rsid w:val="00850F45"/>
    <w:rsid w:val="008515DB"/>
    <w:rsid w:val="00851751"/>
    <w:rsid w:val="00851A2A"/>
    <w:rsid w:val="00851B34"/>
    <w:rsid w:val="00851BCF"/>
    <w:rsid w:val="00851E07"/>
    <w:rsid w:val="00851F4E"/>
    <w:rsid w:val="008524A1"/>
    <w:rsid w:val="008526BB"/>
    <w:rsid w:val="008526DD"/>
    <w:rsid w:val="00852BAF"/>
    <w:rsid w:val="00852C13"/>
    <w:rsid w:val="0085325B"/>
    <w:rsid w:val="00853584"/>
    <w:rsid w:val="008535DC"/>
    <w:rsid w:val="008537E5"/>
    <w:rsid w:val="008537ED"/>
    <w:rsid w:val="00853820"/>
    <w:rsid w:val="0085382F"/>
    <w:rsid w:val="00853980"/>
    <w:rsid w:val="00853ADA"/>
    <w:rsid w:val="00853BE9"/>
    <w:rsid w:val="00853FC5"/>
    <w:rsid w:val="00854364"/>
    <w:rsid w:val="00854380"/>
    <w:rsid w:val="0085453C"/>
    <w:rsid w:val="00854780"/>
    <w:rsid w:val="0085571D"/>
    <w:rsid w:val="0085588F"/>
    <w:rsid w:val="00855E92"/>
    <w:rsid w:val="008561F7"/>
    <w:rsid w:val="0085632C"/>
    <w:rsid w:val="00856EAE"/>
    <w:rsid w:val="008572D4"/>
    <w:rsid w:val="0085754E"/>
    <w:rsid w:val="00857768"/>
    <w:rsid w:val="00857F72"/>
    <w:rsid w:val="008602D7"/>
    <w:rsid w:val="008602F1"/>
    <w:rsid w:val="00860653"/>
    <w:rsid w:val="00860F11"/>
    <w:rsid w:val="0086136C"/>
    <w:rsid w:val="0086136D"/>
    <w:rsid w:val="0086171F"/>
    <w:rsid w:val="0086179E"/>
    <w:rsid w:val="008617A6"/>
    <w:rsid w:val="008622A6"/>
    <w:rsid w:val="008622D1"/>
    <w:rsid w:val="00862365"/>
    <w:rsid w:val="00862AEC"/>
    <w:rsid w:val="00862CA5"/>
    <w:rsid w:val="00862CAE"/>
    <w:rsid w:val="00862D9B"/>
    <w:rsid w:val="00862DCD"/>
    <w:rsid w:val="00862E4E"/>
    <w:rsid w:val="008634AB"/>
    <w:rsid w:val="00863673"/>
    <w:rsid w:val="00863872"/>
    <w:rsid w:val="00863D6C"/>
    <w:rsid w:val="00863FB9"/>
    <w:rsid w:val="00864631"/>
    <w:rsid w:val="00864B72"/>
    <w:rsid w:val="00865189"/>
    <w:rsid w:val="008651CC"/>
    <w:rsid w:val="008651CE"/>
    <w:rsid w:val="00865A2C"/>
    <w:rsid w:val="0086685D"/>
    <w:rsid w:val="0086697D"/>
    <w:rsid w:val="0086718D"/>
    <w:rsid w:val="00867693"/>
    <w:rsid w:val="008678A5"/>
    <w:rsid w:val="00867913"/>
    <w:rsid w:val="008703D5"/>
    <w:rsid w:val="00870B1C"/>
    <w:rsid w:val="00870B83"/>
    <w:rsid w:val="00870EAC"/>
    <w:rsid w:val="00870ED0"/>
    <w:rsid w:val="008715C4"/>
    <w:rsid w:val="00871A43"/>
    <w:rsid w:val="00871D1D"/>
    <w:rsid w:val="00872337"/>
    <w:rsid w:val="00872608"/>
    <w:rsid w:val="008728B5"/>
    <w:rsid w:val="0087294D"/>
    <w:rsid w:val="00872E03"/>
    <w:rsid w:val="008730D2"/>
    <w:rsid w:val="00873155"/>
    <w:rsid w:val="0087333A"/>
    <w:rsid w:val="00873378"/>
    <w:rsid w:val="008733CF"/>
    <w:rsid w:val="00873787"/>
    <w:rsid w:val="00873CD3"/>
    <w:rsid w:val="008743F8"/>
    <w:rsid w:val="00874814"/>
    <w:rsid w:val="00874E03"/>
    <w:rsid w:val="0087518D"/>
    <w:rsid w:val="008754F1"/>
    <w:rsid w:val="00875845"/>
    <w:rsid w:val="00875AD3"/>
    <w:rsid w:val="00875BDE"/>
    <w:rsid w:val="008761F8"/>
    <w:rsid w:val="008761FC"/>
    <w:rsid w:val="008762AA"/>
    <w:rsid w:val="00876B09"/>
    <w:rsid w:val="00877337"/>
    <w:rsid w:val="00877529"/>
    <w:rsid w:val="008775CF"/>
    <w:rsid w:val="008775EF"/>
    <w:rsid w:val="008803D8"/>
    <w:rsid w:val="00880410"/>
    <w:rsid w:val="00880685"/>
    <w:rsid w:val="00880CF6"/>
    <w:rsid w:val="008812EC"/>
    <w:rsid w:val="008814B7"/>
    <w:rsid w:val="00881694"/>
    <w:rsid w:val="00881777"/>
    <w:rsid w:val="00881FD0"/>
    <w:rsid w:val="008824D0"/>
    <w:rsid w:val="008827A0"/>
    <w:rsid w:val="00882844"/>
    <w:rsid w:val="008828FB"/>
    <w:rsid w:val="00883624"/>
    <w:rsid w:val="00883750"/>
    <w:rsid w:val="008838D5"/>
    <w:rsid w:val="0088398A"/>
    <w:rsid w:val="00884529"/>
    <w:rsid w:val="00884C38"/>
    <w:rsid w:val="00884CB8"/>
    <w:rsid w:val="00884E6F"/>
    <w:rsid w:val="0088535B"/>
    <w:rsid w:val="00885389"/>
    <w:rsid w:val="0088566D"/>
    <w:rsid w:val="008856F1"/>
    <w:rsid w:val="00885BD3"/>
    <w:rsid w:val="00885D04"/>
    <w:rsid w:val="00885EB8"/>
    <w:rsid w:val="0088618B"/>
    <w:rsid w:val="008861DE"/>
    <w:rsid w:val="00886986"/>
    <w:rsid w:val="00886BFF"/>
    <w:rsid w:val="00886DC2"/>
    <w:rsid w:val="0088714B"/>
    <w:rsid w:val="008878D5"/>
    <w:rsid w:val="00887987"/>
    <w:rsid w:val="00887BEA"/>
    <w:rsid w:val="0089065E"/>
    <w:rsid w:val="00890944"/>
    <w:rsid w:val="00890D0D"/>
    <w:rsid w:val="00890E30"/>
    <w:rsid w:val="00890E49"/>
    <w:rsid w:val="00891C99"/>
    <w:rsid w:val="00891D13"/>
    <w:rsid w:val="00891DAE"/>
    <w:rsid w:val="00892076"/>
    <w:rsid w:val="008921C4"/>
    <w:rsid w:val="00892411"/>
    <w:rsid w:val="008924EF"/>
    <w:rsid w:val="0089250F"/>
    <w:rsid w:val="00892562"/>
    <w:rsid w:val="00892870"/>
    <w:rsid w:val="008928B0"/>
    <w:rsid w:val="00893190"/>
    <w:rsid w:val="00893704"/>
    <w:rsid w:val="00893BA5"/>
    <w:rsid w:val="0089431B"/>
    <w:rsid w:val="00894336"/>
    <w:rsid w:val="008946C7"/>
    <w:rsid w:val="008948FB"/>
    <w:rsid w:val="00894911"/>
    <w:rsid w:val="00894AB0"/>
    <w:rsid w:val="00894C74"/>
    <w:rsid w:val="008950E4"/>
    <w:rsid w:val="008954B3"/>
    <w:rsid w:val="0089551B"/>
    <w:rsid w:val="0089581A"/>
    <w:rsid w:val="00895F0B"/>
    <w:rsid w:val="00896114"/>
    <w:rsid w:val="00896172"/>
    <w:rsid w:val="0089681B"/>
    <w:rsid w:val="00896AB6"/>
    <w:rsid w:val="0089723A"/>
    <w:rsid w:val="00897574"/>
    <w:rsid w:val="00897A3C"/>
    <w:rsid w:val="008A011A"/>
    <w:rsid w:val="008A03E1"/>
    <w:rsid w:val="008A09E4"/>
    <w:rsid w:val="008A0AF8"/>
    <w:rsid w:val="008A0B79"/>
    <w:rsid w:val="008A109F"/>
    <w:rsid w:val="008A1181"/>
    <w:rsid w:val="008A138D"/>
    <w:rsid w:val="008A164E"/>
    <w:rsid w:val="008A1B81"/>
    <w:rsid w:val="008A1C9D"/>
    <w:rsid w:val="008A1E8F"/>
    <w:rsid w:val="008A2135"/>
    <w:rsid w:val="008A21F2"/>
    <w:rsid w:val="008A241C"/>
    <w:rsid w:val="008A2463"/>
    <w:rsid w:val="008A25C0"/>
    <w:rsid w:val="008A2AE5"/>
    <w:rsid w:val="008A301C"/>
    <w:rsid w:val="008A301D"/>
    <w:rsid w:val="008A36FC"/>
    <w:rsid w:val="008A37F3"/>
    <w:rsid w:val="008A467E"/>
    <w:rsid w:val="008A4BCC"/>
    <w:rsid w:val="008A503E"/>
    <w:rsid w:val="008A50E8"/>
    <w:rsid w:val="008A599D"/>
    <w:rsid w:val="008A59E2"/>
    <w:rsid w:val="008A5D57"/>
    <w:rsid w:val="008A61BF"/>
    <w:rsid w:val="008A6273"/>
    <w:rsid w:val="008A635D"/>
    <w:rsid w:val="008A64D9"/>
    <w:rsid w:val="008A6711"/>
    <w:rsid w:val="008A6872"/>
    <w:rsid w:val="008A6877"/>
    <w:rsid w:val="008A76A8"/>
    <w:rsid w:val="008A7B7B"/>
    <w:rsid w:val="008A7D12"/>
    <w:rsid w:val="008B00BE"/>
    <w:rsid w:val="008B0248"/>
    <w:rsid w:val="008B037D"/>
    <w:rsid w:val="008B05C0"/>
    <w:rsid w:val="008B0C3E"/>
    <w:rsid w:val="008B0CA5"/>
    <w:rsid w:val="008B0D88"/>
    <w:rsid w:val="008B11F0"/>
    <w:rsid w:val="008B18A0"/>
    <w:rsid w:val="008B19A6"/>
    <w:rsid w:val="008B19D6"/>
    <w:rsid w:val="008B1E9A"/>
    <w:rsid w:val="008B1EA8"/>
    <w:rsid w:val="008B1ED7"/>
    <w:rsid w:val="008B20E0"/>
    <w:rsid w:val="008B290E"/>
    <w:rsid w:val="008B2923"/>
    <w:rsid w:val="008B2D0C"/>
    <w:rsid w:val="008B2D5F"/>
    <w:rsid w:val="008B30E7"/>
    <w:rsid w:val="008B3220"/>
    <w:rsid w:val="008B37C9"/>
    <w:rsid w:val="008B3B30"/>
    <w:rsid w:val="008B41D2"/>
    <w:rsid w:val="008B434C"/>
    <w:rsid w:val="008B46AF"/>
    <w:rsid w:val="008B477E"/>
    <w:rsid w:val="008B4DAB"/>
    <w:rsid w:val="008B4EB9"/>
    <w:rsid w:val="008B56C6"/>
    <w:rsid w:val="008B5869"/>
    <w:rsid w:val="008B59D1"/>
    <w:rsid w:val="008B5B9A"/>
    <w:rsid w:val="008B5F1E"/>
    <w:rsid w:val="008B60F3"/>
    <w:rsid w:val="008B71E6"/>
    <w:rsid w:val="008B7775"/>
    <w:rsid w:val="008B7872"/>
    <w:rsid w:val="008B78B8"/>
    <w:rsid w:val="008B7A9C"/>
    <w:rsid w:val="008B7BBC"/>
    <w:rsid w:val="008B7F1D"/>
    <w:rsid w:val="008C014D"/>
    <w:rsid w:val="008C0169"/>
    <w:rsid w:val="008C0428"/>
    <w:rsid w:val="008C08DE"/>
    <w:rsid w:val="008C0ED3"/>
    <w:rsid w:val="008C194F"/>
    <w:rsid w:val="008C1A45"/>
    <w:rsid w:val="008C1BF1"/>
    <w:rsid w:val="008C1C44"/>
    <w:rsid w:val="008C1EA1"/>
    <w:rsid w:val="008C237D"/>
    <w:rsid w:val="008C247B"/>
    <w:rsid w:val="008C248E"/>
    <w:rsid w:val="008C2C52"/>
    <w:rsid w:val="008C2DAC"/>
    <w:rsid w:val="008C3520"/>
    <w:rsid w:val="008C3C2B"/>
    <w:rsid w:val="008C4C96"/>
    <w:rsid w:val="008C4FC9"/>
    <w:rsid w:val="008C529B"/>
    <w:rsid w:val="008C54D8"/>
    <w:rsid w:val="008C6629"/>
    <w:rsid w:val="008C6945"/>
    <w:rsid w:val="008C6A64"/>
    <w:rsid w:val="008C6A83"/>
    <w:rsid w:val="008C6E43"/>
    <w:rsid w:val="008C706D"/>
    <w:rsid w:val="008C7183"/>
    <w:rsid w:val="008C7455"/>
    <w:rsid w:val="008C74BB"/>
    <w:rsid w:val="008C7563"/>
    <w:rsid w:val="008C7824"/>
    <w:rsid w:val="008D0190"/>
    <w:rsid w:val="008D0347"/>
    <w:rsid w:val="008D042E"/>
    <w:rsid w:val="008D079E"/>
    <w:rsid w:val="008D0919"/>
    <w:rsid w:val="008D101D"/>
    <w:rsid w:val="008D18F9"/>
    <w:rsid w:val="008D1C6A"/>
    <w:rsid w:val="008D2165"/>
    <w:rsid w:val="008D2584"/>
    <w:rsid w:val="008D2800"/>
    <w:rsid w:val="008D2963"/>
    <w:rsid w:val="008D2B08"/>
    <w:rsid w:val="008D2BEF"/>
    <w:rsid w:val="008D32AA"/>
    <w:rsid w:val="008D3938"/>
    <w:rsid w:val="008D3DC1"/>
    <w:rsid w:val="008D3E8E"/>
    <w:rsid w:val="008D3FBB"/>
    <w:rsid w:val="008D4254"/>
    <w:rsid w:val="008D43F3"/>
    <w:rsid w:val="008D4788"/>
    <w:rsid w:val="008D4F13"/>
    <w:rsid w:val="008D5304"/>
    <w:rsid w:val="008D550A"/>
    <w:rsid w:val="008D5621"/>
    <w:rsid w:val="008D5C7B"/>
    <w:rsid w:val="008D6670"/>
    <w:rsid w:val="008D691E"/>
    <w:rsid w:val="008D73F5"/>
    <w:rsid w:val="008D7702"/>
    <w:rsid w:val="008D79F5"/>
    <w:rsid w:val="008E0917"/>
    <w:rsid w:val="008E09CF"/>
    <w:rsid w:val="008E0C42"/>
    <w:rsid w:val="008E10A8"/>
    <w:rsid w:val="008E13DF"/>
    <w:rsid w:val="008E19F1"/>
    <w:rsid w:val="008E1BD7"/>
    <w:rsid w:val="008E1D95"/>
    <w:rsid w:val="008E2084"/>
    <w:rsid w:val="008E23A4"/>
    <w:rsid w:val="008E2EA9"/>
    <w:rsid w:val="008E2F78"/>
    <w:rsid w:val="008E3443"/>
    <w:rsid w:val="008E39E9"/>
    <w:rsid w:val="008E3EB4"/>
    <w:rsid w:val="008E4013"/>
    <w:rsid w:val="008E4890"/>
    <w:rsid w:val="008E48ED"/>
    <w:rsid w:val="008E5328"/>
    <w:rsid w:val="008E5947"/>
    <w:rsid w:val="008E66CE"/>
    <w:rsid w:val="008E675E"/>
    <w:rsid w:val="008E6854"/>
    <w:rsid w:val="008E6914"/>
    <w:rsid w:val="008E6A6E"/>
    <w:rsid w:val="008E6C9A"/>
    <w:rsid w:val="008E6D96"/>
    <w:rsid w:val="008E6FD6"/>
    <w:rsid w:val="008E70C3"/>
    <w:rsid w:val="008E7127"/>
    <w:rsid w:val="008E733D"/>
    <w:rsid w:val="008E75BD"/>
    <w:rsid w:val="008E75E3"/>
    <w:rsid w:val="008E79D8"/>
    <w:rsid w:val="008E7CC5"/>
    <w:rsid w:val="008F0205"/>
    <w:rsid w:val="008F025C"/>
    <w:rsid w:val="008F07F6"/>
    <w:rsid w:val="008F0D47"/>
    <w:rsid w:val="008F13DF"/>
    <w:rsid w:val="008F1901"/>
    <w:rsid w:val="008F1ECB"/>
    <w:rsid w:val="008F2637"/>
    <w:rsid w:val="008F27DC"/>
    <w:rsid w:val="008F2A8C"/>
    <w:rsid w:val="008F3386"/>
    <w:rsid w:val="008F3544"/>
    <w:rsid w:val="008F3661"/>
    <w:rsid w:val="008F3C69"/>
    <w:rsid w:val="008F3CDF"/>
    <w:rsid w:val="008F3D53"/>
    <w:rsid w:val="008F3FAA"/>
    <w:rsid w:val="008F4079"/>
    <w:rsid w:val="008F412B"/>
    <w:rsid w:val="008F4A75"/>
    <w:rsid w:val="008F4E70"/>
    <w:rsid w:val="008F5271"/>
    <w:rsid w:val="008F5467"/>
    <w:rsid w:val="008F54C3"/>
    <w:rsid w:val="008F5B95"/>
    <w:rsid w:val="008F6A6E"/>
    <w:rsid w:val="008F6D52"/>
    <w:rsid w:val="008F726A"/>
    <w:rsid w:val="008F72F6"/>
    <w:rsid w:val="008F75C1"/>
    <w:rsid w:val="008F7918"/>
    <w:rsid w:val="008F7A80"/>
    <w:rsid w:val="008F7B1D"/>
    <w:rsid w:val="008F7E6B"/>
    <w:rsid w:val="00900192"/>
    <w:rsid w:val="00900E1F"/>
    <w:rsid w:val="0090155F"/>
    <w:rsid w:val="00901C04"/>
    <w:rsid w:val="00901D87"/>
    <w:rsid w:val="00901FF0"/>
    <w:rsid w:val="00902074"/>
    <w:rsid w:val="0090216B"/>
    <w:rsid w:val="00902960"/>
    <w:rsid w:val="009029C3"/>
    <w:rsid w:val="00902AF9"/>
    <w:rsid w:val="00902E29"/>
    <w:rsid w:val="00902E84"/>
    <w:rsid w:val="0090356F"/>
    <w:rsid w:val="00903854"/>
    <w:rsid w:val="00903D13"/>
    <w:rsid w:val="00903F44"/>
    <w:rsid w:val="009040B8"/>
    <w:rsid w:val="009040F3"/>
    <w:rsid w:val="009042DE"/>
    <w:rsid w:val="00904C5D"/>
    <w:rsid w:val="00904D97"/>
    <w:rsid w:val="00904E85"/>
    <w:rsid w:val="00904EF2"/>
    <w:rsid w:val="0090508D"/>
    <w:rsid w:val="009058A5"/>
    <w:rsid w:val="00905954"/>
    <w:rsid w:val="00905D80"/>
    <w:rsid w:val="00905E67"/>
    <w:rsid w:val="009078FA"/>
    <w:rsid w:val="00907D3C"/>
    <w:rsid w:val="00907DF7"/>
    <w:rsid w:val="00907F01"/>
    <w:rsid w:val="00907FA2"/>
    <w:rsid w:val="0091008D"/>
    <w:rsid w:val="0091015B"/>
    <w:rsid w:val="00910303"/>
    <w:rsid w:val="00910BD6"/>
    <w:rsid w:val="00910D27"/>
    <w:rsid w:val="00910EFB"/>
    <w:rsid w:val="00911ABC"/>
    <w:rsid w:val="00912D90"/>
    <w:rsid w:val="00912E5A"/>
    <w:rsid w:val="009138FE"/>
    <w:rsid w:val="0091397A"/>
    <w:rsid w:val="00913BB6"/>
    <w:rsid w:val="0091443D"/>
    <w:rsid w:val="0091460D"/>
    <w:rsid w:val="00914CFA"/>
    <w:rsid w:val="00915138"/>
    <w:rsid w:val="0091548B"/>
    <w:rsid w:val="00915BBD"/>
    <w:rsid w:val="00915D88"/>
    <w:rsid w:val="00916DA8"/>
    <w:rsid w:val="00916DEC"/>
    <w:rsid w:val="00916EE2"/>
    <w:rsid w:val="00917113"/>
    <w:rsid w:val="009176DC"/>
    <w:rsid w:val="0091785F"/>
    <w:rsid w:val="00917A23"/>
    <w:rsid w:val="00917E9D"/>
    <w:rsid w:val="009201AC"/>
    <w:rsid w:val="009202DF"/>
    <w:rsid w:val="0092041F"/>
    <w:rsid w:val="009204C3"/>
    <w:rsid w:val="00920522"/>
    <w:rsid w:val="00920594"/>
    <w:rsid w:val="009208BE"/>
    <w:rsid w:val="00920C61"/>
    <w:rsid w:val="00920F56"/>
    <w:rsid w:val="00921948"/>
    <w:rsid w:val="00921A81"/>
    <w:rsid w:val="00921E02"/>
    <w:rsid w:val="0092206C"/>
    <w:rsid w:val="009227DA"/>
    <w:rsid w:val="00922B0B"/>
    <w:rsid w:val="00922C8F"/>
    <w:rsid w:val="00922CE3"/>
    <w:rsid w:val="00922D75"/>
    <w:rsid w:val="00922F08"/>
    <w:rsid w:val="0092307C"/>
    <w:rsid w:val="0092317B"/>
    <w:rsid w:val="00923268"/>
    <w:rsid w:val="009232A3"/>
    <w:rsid w:val="0092403B"/>
    <w:rsid w:val="00924478"/>
    <w:rsid w:val="00924601"/>
    <w:rsid w:val="0092468F"/>
    <w:rsid w:val="009249A0"/>
    <w:rsid w:val="009249B7"/>
    <w:rsid w:val="009249E5"/>
    <w:rsid w:val="00925A8E"/>
    <w:rsid w:val="00925B5C"/>
    <w:rsid w:val="00925D7F"/>
    <w:rsid w:val="00925ECB"/>
    <w:rsid w:val="00925FA4"/>
    <w:rsid w:val="00926425"/>
    <w:rsid w:val="0092651D"/>
    <w:rsid w:val="00926867"/>
    <w:rsid w:val="0092697C"/>
    <w:rsid w:val="00926B5C"/>
    <w:rsid w:val="009270FD"/>
    <w:rsid w:val="0092723F"/>
    <w:rsid w:val="009302B6"/>
    <w:rsid w:val="0093061E"/>
    <w:rsid w:val="00930B56"/>
    <w:rsid w:val="00930C02"/>
    <w:rsid w:val="00930C29"/>
    <w:rsid w:val="00930E7C"/>
    <w:rsid w:val="00931A3E"/>
    <w:rsid w:val="0093208C"/>
    <w:rsid w:val="00932149"/>
    <w:rsid w:val="00932347"/>
    <w:rsid w:val="00932814"/>
    <w:rsid w:val="00932B47"/>
    <w:rsid w:val="0093313F"/>
    <w:rsid w:val="00933A39"/>
    <w:rsid w:val="00933BFC"/>
    <w:rsid w:val="00934395"/>
    <w:rsid w:val="009343A4"/>
    <w:rsid w:val="00934671"/>
    <w:rsid w:val="00934D0E"/>
    <w:rsid w:val="00934F61"/>
    <w:rsid w:val="009359D9"/>
    <w:rsid w:val="00936C00"/>
    <w:rsid w:val="009373EC"/>
    <w:rsid w:val="0093746D"/>
    <w:rsid w:val="009375B0"/>
    <w:rsid w:val="00937864"/>
    <w:rsid w:val="00937E25"/>
    <w:rsid w:val="0094000D"/>
    <w:rsid w:val="00940461"/>
    <w:rsid w:val="0094047D"/>
    <w:rsid w:val="009407E5"/>
    <w:rsid w:val="00940BD4"/>
    <w:rsid w:val="00941A2B"/>
    <w:rsid w:val="00941DC3"/>
    <w:rsid w:val="009421BC"/>
    <w:rsid w:val="0094245E"/>
    <w:rsid w:val="00942D41"/>
    <w:rsid w:val="0094300A"/>
    <w:rsid w:val="00943C66"/>
    <w:rsid w:val="00943E22"/>
    <w:rsid w:val="00944028"/>
    <w:rsid w:val="00944685"/>
    <w:rsid w:val="009447B2"/>
    <w:rsid w:val="00944967"/>
    <w:rsid w:val="00944D94"/>
    <w:rsid w:val="00944EC7"/>
    <w:rsid w:val="0094504C"/>
    <w:rsid w:val="009450EE"/>
    <w:rsid w:val="00945B7F"/>
    <w:rsid w:val="00945D2C"/>
    <w:rsid w:val="00946923"/>
    <w:rsid w:val="00946A56"/>
    <w:rsid w:val="009473A1"/>
    <w:rsid w:val="009502A3"/>
    <w:rsid w:val="009503DA"/>
    <w:rsid w:val="0095041C"/>
    <w:rsid w:val="00950779"/>
    <w:rsid w:val="00950980"/>
    <w:rsid w:val="00950F46"/>
    <w:rsid w:val="009513E4"/>
    <w:rsid w:val="00951535"/>
    <w:rsid w:val="00951897"/>
    <w:rsid w:val="00951B50"/>
    <w:rsid w:val="00951B5F"/>
    <w:rsid w:val="00952153"/>
    <w:rsid w:val="00952258"/>
    <w:rsid w:val="00952268"/>
    <w:rsid w:val="0095259C"/>
    <w:rsid w:val="0095281D"/>
    <w:rsid w:val="00952825"/>
    <w:rsid w:val="00952F4D"/>
    <w:rsid w:val="009531B0"/>
    <w:rsid w:val="0095321B"/>
    <w:rsid w:val="00953343"/>
    <w:rsid w:val="00953A1C"/>
    <w:rsid w:val="00953E6C"/>
    <w:rsid w:val="00953E78"/>
    <w:rsid w:val="00953EB3"/>
    <w:rsid w:val="009543F4"/>
    <w:rsid w:val="00954423"/>
    <w:rsid w:val="00954B9C"/>
    <w:rsid w:val="00955698"/>
    <w:rsid w:val="00955CBC"/>
    <w:rsid w:val="009561F9"/>
    <w:rsid w:val="00956A26"/>
    <w:rsid w:val="00956AF6"/>
    <w:rsid w:val="00957106"/>
    <w:rsid w:val="0095797B"/>
    <w:rsid w:val="00957A6C"/>
    <w:rsid w:val="0096042D"/>
    <w:rsid w:val="0096059A"/>
    <w:rsid w:val="0096066C"/>
    <w:rsid w:val="00960DCB"/>
    <w:rsid w:val="00960FEE"/>
    <w:rsid w:val="009611B4"/>
    <w:rsid w:val="0096126B"/>
    <w:rsid w:val="009614A5"/>
    <w:rsid w:val="00962890"/>
    <w:rsid w:val="009629AD"/>
    <w:rsid w:val="009630B1"/>
    <w:rsid w:val="00963123"/>
    <w:rsid w:val="00963440"/>
    <w:rsid w:val="0096356A"/>
    <w:rsid w:val="0096370B"/>
    <w:rsid w:val="009637CD"/>
    <w:rsid w:val="009638D0"/>
    <w:rsid w:val="00963959"/>
    <w:rsid w:val="00963E3C"/>
    <w:rsid w:val="00964029"/>
    <w:rsid w:val="00964682"/>
    <w:rsid w:val="009646CE"/>
    <w:rsid w:val="0096472A"/>
    <w:rsid w:val="00964764"/>
    <w:rsid w:val="00964823"/>
    <w:rsid w:val="00964861"/>
    <w:rsid w:val="00964AFE"/>
    <w:rsid w:val="00964DEB"/>
    <w:rsid w:val="00965406"/>
    <w:rsid w:val="00965535"/>
    <w:rsid w:val="009656F5"/>
    <w:rsid w:val="00965780"/>
    <w:rsid w:val="00965C88"/>
    <w:rsid w:val="00965D54"/>
    <w:rsid w:val="00965DF1"/>
    <w:rsid w:val="0096658C"/>
    <w:rsid w:val="009666C8"/>
    <w:rsid w:val="009667A7"/>
    <w:rsid w:val="00966EA0"/>
    <w:rsid w:val="00967035"/>
    <w:rsid w:val="00967616"/>
    <w:rsid w:val="00967651"/>
    <w:rsid w:val="00967D30"/>
    <w:rsid w:val="00967D65"/>
    <w:rsid w:val="0097029D"/>
    <w:rsid w:val="009703EB"/>
    <w:rsid w:val="009710B8"/>
    <w:rsid w:val="009712B5"/>
    <w:rsid w:val="0097178D"/>
    <w:rsid w:val="0097198F"/>
    <w:rsid w:val="0097207F"/>
    <w:rsid w:val="009723E0"/>
    <w:rsid w:val="009724FF"/>
    <w:rsid w:val="00972C82"/>
    <w:rsid w:val="0097307A"/>
    <w:rsid w:val="00973132"/>
    <w:rsid w:val="009731A7"/>
    <w:rsid w:val="0097354C"/>
    <w:rsid w:val="00973806"/>
    <w:rsid w:val="00973C72"/>
    <w:rsid w:val="00973CC2"/>
    <w:rsid w:val="00974025"/>
    <w:rsid w:val="0097409B"/>
    <w:rsid w:val="009740C3"/>
    <w:rsid w:val="009743EC"/>
    <w:rsid w:val="00974C5C"/>
    <w:rsid w:val="009752B5"/>
    <w:rsid w:val="00975338"/>
    <w:rsid w:val="009754E7"/>
    <w:rsid w:val="00975A7E"/>
    <w:rsid w:val="00975BDA"/>
    <w:rsid w:val="00975CA1"/>
    <w:rsid w:val="00975D19"/>
    <w:rsid w:val="00975D24"/>
    <w:rsid w:val="00976184"/>
    <w:rsid w:val="009761E4"/>
    <w:rsid w:val="009762E0"/>
    <w:rsid w:val="0097697A"/>
    <w:rsid w:val="00976F0D"/>
    <w:rsid w:val="0097788C"/>
    <w:rsid w:val="00977EBE"/>
    <w:rsid w:val="00980005"/>
    <w:rsid w:val="0098012B"/>
    <w:rsid w:val="00980366"/>
    <w:rsid w:val="009803D1"/>
    <w:rsid w:val="0098040C"/>
    <w:rsid w:val="0098144E"/>
    <w:rsid w:val="009814E8"/>
    <w:rsid w:val="0098151A"/>
    <w:rsid w:val="009815A9"/>
    <w:rsid w:val="009819D8"/>
    <w:rsid w:val="00981E3E"/>
    <w:rsid w:val="00981F58"/>
    <w:rsid w:val="0098251A"/>
    <w:rsid w:val="00982520"/>
    <w:rsid w:val="009829FC"/>
    <w:rsid w:val="00982F84"/>
    <w:rsid w:val="00982FF1"/>
    <w:rsid w:val="00983036"/>
    <w:rsid w:val="00983099"/>
    <w:rsid w:val="0098312E"/>
    <w:rsid w:val="009846E2"/>
    <w:rsid w:val="0098471B"/>
    <w:rsid w:val="00984DEB"/>
    <w:rsid w:val="00985B43"/>
    <w:rsid w:val="00985E1A"/>
    <w:rsid w:val="009865BF"/>
    <w:rsid w:val="00986844"/>
    <w:rsid w:val="0098686D"/>
    <w:rsid w:val="00986ACE"/>
    <w:rsid w:val="00986B32"/>
    <w:rsid w:val="00986ECB"/>
    <w:rsid w:val="009876E6"/>
    <w:rsid w:val="00987746"/>
    <w:rsid w:val="009878C3"/>
    <w:rsid w:val="00987E64"/>
    <w:rsid w:val="00987EC7"/>
    <w:rsid w:val="00987FBE"/>
    <w:rsid w:val="00987FF3"/>
    <w:rsid w:val="00990665"/>
    <w:rsid w:val="00991086"/>
    <w:rsid w:val="009915C5"/>
    <w:rsid w:val="00991925"/>
    <w:rsid w:val="00991C82"/>
    <w:rsid w:val="00991D71"/>
    <w:rsid w:val="00992292"/>
    <w:rsid w:val="009923C3"/>
    <w:rsid w:val="009923FA"/>
    <w:rsid w:val="0099246D"/>
    <w:rsid w:val="009925C7"/>
    <w:rsid w:val="00992950"/>
    <w:rsid w:val="00992A5F"/>
    <w:rsid w:val="00992D90"/>
    <w:rsid w:val="00992D9A"/>
    <w:rsid w:val="00992EF6"/>
    <w:rsid w:val="009930B1"/>
    <w:rsid w:val="00993780"/>
    <w:rsid w:val="00993792"/>
    <w:rsid w:val="009939CE"/>
    <w:rsid w:val="00993C21"/>
    <w:rsid w:val="00993E95"/>
    <w:rsid w:val="00993F38"/>
    <w:rsid w:val="0099464F"/>
    <w:rsid w:val="00994A07"/>
    <w:rsid w:val="00994BD9"/>
    <w:rsid w:val="00995673"/>
    <w:rsid w:val="009956D7"/>
    <w:rsid w:val="00995807"/>
    <w:rsid w:val="00995D68"/>
    <w:rsid w:val="00995DA4"/>
    <w:rsid w:val="00996F96"/>
    <w:rsid w:val="00997012"/>
    <w:rsid w:val="009973DB"/>
    <w:rsid w:val="009A002E"/>
    <w:rsid w:val="009A06D2"/>
    <w:rsid w:val="009A1364"/>
    <w:rsid w:val="009A18A6"/>
    <w:rsid w:val="009A1E48"/>
    <w:rsid w:val="009A2C05"/>
    <w:rsid w:val="009A2C0A"/>
    <w:rsid w:val="009A3888"/>
    <w:rsid w:val="009A3C2D"/>
    <w:rsid w:val="009A3F7C"/>
    <w:rsid w:val="009A463A"/>
    <w:rsid w:val="009A5380"/>
    <w:rsid w:val="009A567D"/>
    <w:rsid w:val="009A573B"/>
    <w:rsid w:val="009A57BE"/>
    <w:rsid w:val="009A58A3"/>
    <w:rsid w:val="009A5E46"/>
    <w:rsid w:val="009A609D"/>
    <w:rsid w:val="009A6167"/>
    <w:rsid w:val="009A69B0"/>
    <w:rsid w:val="009A7013"/>
    <w:rsid w:val="009A7200"/>
    <w:rsid w:val="009A78D2"/>
    <w:rsid w:val="009A7A67"/>
    <w:rsid w:val="009A7C31"/>
    <w:rsid w:val="009A7F94"/>
    <w:rsid w:val="009B02F1"/>
    <w:rsid w:val="009B04D9"/>
    <w:rsid w:val="009B0558"/>
    <w:rsid w:val="009B0573"/>
    <w:rsid w:val="009B079C"/>
    <w:rsid w:val="009B089A"/>
    <w:rsid w:val="009B0A31"/>
    <w:rsid w:val="009B0B28"/>
    <w:rsid w:val="009B0B49"/>
    <w:rsid w:val="009B0BC9"/>
    <w:rsid w:val="009B0E66"/>
    <w:rsid w:val="009B166F"/>
    <w:rsid w:val="009B1B58"/>
    <w:rsid w:val="009B1F10"/>
    <w:rsid w:val="009B1FD8"/>
    <w:rsid w:val="009B2007"/>
    <w:rsid w:val="009B2064"/>
    <w:rsid w:val="009B2509"/>
    <w:rsid w:val="009B26C4"/>
    <w:rsid w:val="009B2705"/>
    <w:rsid w:val="009B29D1"/>
    <w:rsid w:val="009B2BF2"/>
    <w:rsid w:val="009B2CD9"/>
    <w:rsid w:val="009B2DED"/>
    <w:rsid w:val="009B2F29"/>
    <w:rsid w:val="009B2F88"/>
    <w:rsid w:val="009B3C64"/>
    <w:rsid w:val="009B4156"/>
    <w:rsid w:val="009B488C"/>
    <w:rsid w:val="009B4BB4"/>
    <w:rsid w:val="009B4C87"/>
    <w:rsid w:val="009B54ED"/>
    <w:rsid w:val="009B593D"/>
    <w:rsid w:val="009B59E2"/>
    <w:rsid w:val="009B5E14"/>
    <w:rsid w:val="009B5EF9"/>
    <w:rsid w:val="009B60F4"/>
    <w:rsid w:val="009B6285"/>
    <w:rsid w:val="009B6E64"/>
    <w:rsid w:val="009B757E"/>
    <w:rsid w:val="009B77FD"/>
    <w:rsid w:val="009B787A"/>
    <w:rsid w:val="009B7B24"/>
    <w:rsid w:val="009B7E8B"/>
    <w:rsid w:val="009C00E0"/>
    <w:rsid w:val="009C078A"/>
    <w:rsid w:val="009C0B32"/>
    <w:rsid w:val="009C10EA"/>
    <w:rsid w:val="009C15F2"/>
    <w:rsid w:val="009C1969"/>
    <w:rsid w:val="009C1C84"/>
    <w:rsid w:val="009C1DD1"/>
    <w:rsid w:val="009C1DF7"/>
    <w:rsid w:val="009C1F6D"/>
    <w:rsid w:val="009C2355"/>
    <w:rsid w:val="009C3149"/>
    <w:rsid w:val="009C3220"/>
    <w:rsid w:val="009C3736"/>
    <w:rsid w:val="009C3ACC"/>
    <w:rsid w:val="009C3C40"/>
    <w:rsid w:val="009C3D06"/>
    <w:rsid w:val="009C4477"/>
    <w:rsid w:val="009C4A5E"/>
    <w:rsid w:val="009C4ABB"/>
    <w:rsid w:val="009C4B95"/>
    <w:rsid w:val="009C4DC3"/>
    <w:rsid w:val="009C5BB9"/>
    <w:rsid w:val="009C5BCF"/>
    <w:rsid w:val="009C66AB"/>
    <w:rsid w:val="009C68CD"/>
    <w:rsid w:val="009C715F"/>
    <w:rsid w:val="009C740D"/>
    <w:rsid w:val="009C75AD"/>
    <w:rsid w:val="009C7702"/>
    <w:rsid w:val="009C7846"/>
    <w:rsid w:val="009D02A0"/>
    <w:rsid w:val="009D0665"/>
    <w:rsid w:val="009D0875"/>
    <w:rsid w:val="009D092E"/>
    <w:rsid w:val="009D0EEA"/>
    <w:rsid w:val="009D104A"/>
    <w:rsid w:val="009D1414"/>
    <w:rsid w:val="009D1460"/>
    <w:rsid w:val="009D1D66"/>
    <w:rsid w:val="009D202D"/>
    <w:rsid w:val="009D2242"/>
    <w:rsid w:val="009D23D2"/>
    <w:rsid w:val="009D242B"/>
    <w:rsid w:val="009D2776"/>
    <w:rsid w:val="009D2F1B"/>
    <w:rsid w:val="009D2F85"/>
    <w:rsid w:val="009D3202"/>
    <w:rsid w:val="009D32FE"/>
    <w:rsid w:val="009D354B"/>
    <w:rsid w:val="009D3855"/>
    <w:rsid w:val="009D3FA7"/>
    <w:rsid w:val="009D40B2"/>
    <w:rsid w:val="009D4182"/>
    <w:rsid w:val="009D441D"/>
    <w:rsid w:val="009D4710"/>
    <w:rsid w:val="009D4791"/>
    <w:rsid w:val="009D491E"/>
    <w:rsid w:val="009D4925"/>
    <w:rsid w:val="009D5417"/>
    <w:rsid w:val="009D5424"/>
    <w:rsid w:val="009D5F3A"/>
    <w:rsid w:val="009D61C6"/>
    <w:rsid w:val="009D6291"/>
    <w:rsid w:val="009D7046"/>
    <w:rsid w:val="009D76E8"/>
    <w:rsid w:val="009D786C"/>
    <w:rsid w:val="009D7C07"/>
    <w:rsid w:val="009E008D"/>
    <w:rsid w:val="009E176F"/>
    <w:rsid w:val="009E1A77"/>
    <w:rsid w:val="009E1A84"/>
    <w:rsid w:val="009E1AE6"/>
    <w:rsid w:val="009E1BEC"/>
    <w:rsid w:val="009E1F69"/>
    <w:rsid w:val="009E2780"/>
    <w:rsid w:val="009E28E3"/>
    <w:rsid w:val="009E2BA2"/>
    <w:rsid w:val="009E2CE2"/>
    <w:rsid w:val="009E2D24"/>
    <w:rsid w:val="009E2F2C"/>
    <w:rsid w:val="009E31DA"/>
    <w:rsid w:val="009E3288"/>
    <w:rsid w:val="009E336C"/>
    <w:rsid w:val="009E40F9"/>
    <w:rsid w:val="009E4131"/>
    <w:rsid w:val="009E46A7"/>
    <w:rsid w:val="009E481D"/>
    <w:rsid w:val="009E51AA"/>
    <w:rsid w:val="009E52B0"/>
    <w:rsid w:val="009E5548"/>
    <w:rsid w:val="009E59A3"/>
    <w:rsid w:val="009E5C6B"/>
    <w:rsid w:val="009E5EF7"/>
    <w:rsid w:val="009E61E6"/>
    <w:rsid w:val="009E6893"/>
    <w:rsid w:val="009E6DDD"/>
    <w:rsid w:val="009E6F61"/>
    <w:rsid w:val="009E784F"/>
    <w:rsid w:val="009E7E7D"/>
    <w:rsid w:val="009F09C5"/>
    <w:rsid w:val="009F0AE4"/>
    <w:rsid w:val="009F0C2D"/>
    <w:rsid w:val="009F12CF"/>
    <w:rsid w:val="009F1673"/>
    <w:rsid w:val="009F1822"/>
    <w:rsid w:val="009F2384"/>
    <w:rsid w:val="009F25F3"/>
    <w:rsid w:val="009F2AF5"/>
    <w:rsid w:val="009F2B29"/>
    <w:rsid w:val="009F2BD2"/>
    <w:rsid w:val="009F37C9"/>
    <w:rsid w:val="009F3CC0"/>
    <w:rsid w:val="009F3D16"/>
    <w:rsid w:val="009F3D84"/>
    <w:rsid w:val="009F41C4"/>
    <w:rsid w:val="009F446C"/>
    <w:rsid w:val="009F4E13"/>
    <w:rsid w:val="009F5515"/>
    <w:rsid w:val="009F5972"/>
    <w:rsid w:val="009F5B2D"/>
    <w:rsid w:val="009F5C38"/>
    <w:rsid w:val="009F629E"/>
    <w:rsid w:val="009F6639"/>
    <w:rsid w:val="009F67A9"/>
    <w:rsid w:val="009F6866"/>
    <w:rsid w:val="009F6CF3"/>
    <w:rsid w:val="009F73A8"/>
    <w:rsid w:val="009F775A"/>
    <w:rsid w:val="009F7898"/>
    <w:rsid w:val="009F7C8B"/>
    <w:rsid w:val="009F7D75"/>
    <w:rsid w:val="00A000F5"/>
    <w:rsid w:val="00A006F3"/>
    <w:rsid w:val="00A0092A"/>
    <w:rsid w:val="00A00E07"/>
    <w:rsid w:val="00A01099"/>
    <w:rsid w:val="00A01A48"/>
    <w:rsid w:val="00A029A0"/>
    <w:rsid w:val="00A0356D"/>
    <w:rsid w:val="00A036F8"/>
    <w:rsid w:val="00A04081"/>
    <w:rsid w:val="00A040F5"/>
    <w:rsid w:val="00A0427A"/>
    <w:rsid w:val="00A042E2"/>
    <w:rsid w:val="00A0462F"/>
    <w:rsid w:val="00A048F7"/>
    <w:rsid w:val="00A04B6C"/>
    <w:rsid w:val="00A04E7F"/>
    <w:rsid w:val="00A051BC"/>
    <w:rsid w:val="00A052EB"/>
    <w:rsid w:val="00A05865"/>
    <w:rsid w:val="00A05867"/>
    <w:rsid w:val="00A059D5"/>
    <w:rsid w:val="00A05B31"/>
    <w:rsid w:val="00A05C6D"/>
    <w:rsid w:val="00A05E5D"/>
    <w:rsid w:val="00A0628E"/>
    <w:rsid w:val="00A06860"/>
    <w:rsid w:val="00A06914"/>
    <w:rsid w:val="00A069DD"/>
    <w:rsid w:val="00A06AF2"/>
    <w:rsid w:val="00A06FFC"/>
    <w:rsid w:val="00A070BA"/>
    <w:rsid w:val="00A071C3"/>
    <w:rsid w:val="00A071E8"/>
    <w:rsid w:val="00A07535"/>
    <w:rsid w:val="00A0779E"/>
    <w:rsid w:val="00A079FF"/>
    <w:rsid w:val="00A07BE5"/>
    <w:rsid w:val="00A07C12"/>
    <w:rsid w:val="00A10002"/>
    <w:rsid w:val="00A1017D"/>
    <w:rsid w:val="00A1044F"/>
    <w:rsid w:val="00A10A24"/>
    <w:rsid w:val="00A10CD2"/>
    <w:rsid w:val="00A11AA8"/>
    <w:rsid w:val="00A11BA2"/>
    <w:rsid w:val="00A11DDA"/>
    <w:rsid w:val="00A1224D"/>
    <w:rsid w:val="00A1253C"/>
    <w:rsid w:val="00A12858"/>
    <w:rsid w:val="00A12CA5"/>
    <w:rsid w:val="00A13321"/>
    <w:rsid w:val="00A136D8"/>
    <w:rsid w:val="00A13B53"/>
    <w:rsid w:val="00A14E33"/>
    <w:rsid w:val="00A14FA3"/>
    <w:rsid w:val="00A15063"/>
    <w:rsid w:val="00A157BB"/>
    <w:rsid w:val="00A15EAF"/>
    <w:rsid w:val="00A1600F"/>
    <w:rsid w:val="00A16105"/>
    <w:rsid w:val="00A16EBB"/>
    <w:rsid w:val="00A16EBC"/>
    <w:rsid w:val="00A176F8"/>
    <w:rsid w:val="00A17947"/>
    <w:rsid w:val="00A20456"/>
    <w:rsid w:val="00A204ED"/>
    <w:rsid w:val="00A2075B"/>
    <w:rsid w:val="00A207E0"/>
    <w:rsid w:val="00A2133B"/>
    <w:rsid w:val="00A2181C"/>
    <w:rsid w:val="00A21EB7"/>
    <w:rsid w:val="00A21FBE"/>
    <w:rsid w:val="00A22182"/>
    <w:rsid w:val="00A22720"/>
    <w:rsid w:val="00A230F2"/>
    <w:rsid w:val="00A23169"/>
    <w:rsid w:val="00A2337C"/>
    <w:rsid w:val="00A23CF3"/>
    <w:rsid w:val="00A24708"/>
    <w:rsid w:val="00A24DF1"/>
    <w:rsid w:val="00A25725"/>
    <w:rsid w:val="00A25934"/>
    <w:rsid w:val="00A26395"/>
    <w:rsid w:val="00A26539"/>
    <w:rsid w:val="00A26891"/>
    <w:rsid w:val="00A26A57"/>
    <w:rsid w:val="00A26D94"/>
    <w:rsid w:val="00A272F5"/>
    <w:rsid w:val="00A2770E"/>
    <w:rsid w:val="00A30163"/>
    <w:rsid w:val="00A30503"/>
    <w:rsid w:val="00A31224"/>
    <w:rsid w:val="00A3124C"/>
    <w:rsid w:val="00A31660"/>
    <w:rsid w:val="00A318A8"/>
    <w:rsid w:val="00A31D79"/>
    <w:rsid w:val="00A32110"/>
    <w:rsid w:val="00A32627"/>
    <w:rsid w:val="00A32952"/>
    <w:rsid w:val="00A3311D"/>
    <w:rsid w:val="00A33206"/>
    <w:rsid w:val="00A33268"/>
    <w:rsid w:val="00A33424"/>
    <w:rsid w:val="00A3353B"/>
    <w:rsid w:val="00A339B2"/>
    <w:rsid w:val="00A33C91"/>
    <w:rsid w:val="00A33D0C"/>
    <w:rsid w:val="00A34266"/>
    <w:rsid w:val="00A345D7"/>
    <w:rsid w:val="00A347BE"/>
    <w:rsid w:val="00A34907"/>
    <w:rsid w:val="00A34B0E"/>
    <w:rsid w:val="00A34DC0"/>
    <w:rsid w:val="00A34EAD"/>
    <w:rsid w:val="00A3549B"/>
    <w:rsid w:val="00A360B0"/>
    <w:rsid w:val="00A361F5"/>
    <w:rsid w:val="00A367AB"/>
    <w:rsid w:val="00A367CD"/>
    <w:rsid w:val="00A374C0"/>
    <w:rsid w:val="00A374FB"/>
    <w:rsid w:val="00A37576"/>
    <w:rsid w:val="00A375B8"/>
    <w:rsid w:val="00A37A42"/>
    <w:rsid w:val="00A413AE"/>
    <w:rsid w:val="00A41B81"/>
    <w:rsid w:val="00A41B84"/>
    <w:rsid w:val="00A41D72"/>
    <w:rsid w:val="00A421D8"/>
    <w:rsid w:val="00A42253"/>
    <w:rsid w:val="00A422B9"/>
    <w:rsid w:val="00A4270F"/>
    <w:rsid w:val="00A42FCE"/>
    <w:rsid w:val="00A43240"/>
    <w:rsid w:val="00A4325D"/>
    <w:rsid w:val="00A4346F"/>
    <w:rsid w:val="00A43738"/>
    <w:rsid w:val="00A43784"/>
    <w:rsid w:val="00A438EC"/>
    <w:rsid w:val="00A44033"/>
    <w:rsid w:val="00A4416C"/>
    <w:rsid w:val="00A4438D"/>
    <w:rsid w:val="00A4450D"/>
    <w:rsid w:val="00A445E9"/>
    <w:rsid w:val="00A4530C"/>
    <w:rsid w:val="00A458F0"/>
    <w:rsid w:val="00A45906"/>
    <w:rsid w:val="00A45CE3"/>
    <w:rsid w:val="00A45D5F"/>
    <w:rsid w:val="00A4625B"/>
    <w:rsid w:val="00A46378"/>
    <w:rsid w:val="00A466F1"/>
    <w:rsid w:val="00A467C5"/>
    <w:rsid w:val="00A46943"/>
    <w:rsid w:val="00A46D9B"/>
    <w:rsid w:val="00A46E08"/>
    <w:rsid w:val="00A4709D"/>
    <w:rsid w:val="00A473A5"/>
    <w:rsid w:val="00A4798A"/>
    <w:rsid w:val="00A47EDC"/>
    <w:rsid w:val="00A47F6B"/>
    <w:rsid w:val="00A500A2"/>
    <w:rsid w:val="00A5063C"/>
    <w:rsid w:val="00A506BC"/>
    <w:rsid w:val="00A506F8"/>
    <w:rsid w:val="00A5089E"/>
    <w:rsid w:val="00A5196D"/>
    <w:rsid w:val="00A51C15"/>
    <w:rsid w:val="00A51C4A"/>
    <w:rsid w:val="00A52494"/>
    <w:rsid w:val="00A52665"/>
    <w:rsid w:val="00A528FB"/>
    <w:rsid w:val="00A529E6"/>
    <w:rsid w:val="00A52FB6"/>
    <w:rsid w:val="00A53098"/>
    <w:rsid w:val="00A530D6"/>
    <w:rsid w:val="00A53896"/>
    <w:rsid w:val="00A5390A"/>
    <w:rsid w:val="00A53A53"/>
    <w:rsid w:val="00A53B11"/>
    <w:rsid w:val="00A54293"/>
    <w:rsid w:val="00A54498"/>
    <w:rsid w:val="00A54E7E"/>
    <w:rsid w:val="00A552BC"/>
    <w:rsid w:val="00A55330"/>
    <w:rsid w:val="00A5569F"/>
    <w:rsid w:val="00A557DD"/>
    <w:rsid w:val="00A557F1"/>
    <w:rsid w:val="00A5583C"/>
    <w:rsid w:val="00A5593F"/>
    <w:rsid w:val="00A55A19"/>
    <w:rsid w:val="00A55DE4"/>
    <w:rsid w:val="00A564A1"/>
    <w:rsid w:val="00A56650"/>
    <w:rsid w:val="00A56ABF"/>
    <w:rsid w:val="00A56E54"/>
    <w:rsid w:val="00A5707F"/>
    <w:rsid w:val="00A57173"/>
    <w:rsid w:val="00A571B8"/>
    <w:rsid w:val="00A573B7"/>
    <w:rsid w:val="00A579F2"/>
    <w:rsid w:val="00A57A03"/>
    <w:rsid w:val="00A60293"/>
    <w:rsid w:val="00A6047D"/>
    <w:rsid w:val="00A6094F"/>
    <w:rsid w:val="00A61057"/>
    <w:rsid w:val="00A61183"/>
    <w:rsid w:val="00A6150E"/>
    <w:rsid w:val="00A62262"/>
    <w:rsid w:val="00A62CD4"/>
    <w:rsid w:val="00A6321A"/>
    <w:rsid w:val="00A6343B"/>
    <w:rsid w:val="00A63836"/>
    <w:rsid w:val="00A639D8"/>
    <w:rsid w:val="00A63EB6"/>
    <w:rsid w:val="00A645D1"/>
    <w:rsid w:val="00A64774"/>
    <w:rsid w:val="00A647C1"/>
    <w:rsid w:val="00A64C80"/>
    <w:rsid w:val="00A64F0D"/>
    <w:rsid w:val="00A65386"/>
    <w:rsid w:val="00A65619"/>
    <w:rsid w:val="00A659AD"/>
    <w:rsid w:val="00A65C8C"/>
    <w:rsid w:val="00A65E27"/>
    <w:rsid w:val="00A660DA"/>
    <w:rsid w:val="00A6625B"/>
    <w:rsid w:val="00A668FD"/>
    <w:rsid w:val="00A66B9A"/>
    <w:rsid w:val="00A66E25"/>
    <w:rsid w:val="00A66F97"/>
    <w:rsid w:val="00A67157"/>
    <w:rsid w:val="00A672ED"/>
    <w:rsid w:val="00A67CFE"/>
    <w:rsid w:val="00A67F5B"/>
    <w:rsid w:val="00A70331"/>
    <w:rsid w:val="00A7041F"/>
    <w:rsid w:val="00A70911"/>
    <w:rsid w:val="00A70A41"/>
    <w:rsid w:val="00A70BA6"/>
    <w:rsid w:val="00A70D50"/>
    <w:rsid w:val="00A71433"/>
    <w:rsid w:val="00A71630"/>
    <w:rsid w:val="00A72301"/>
    <w:rsid w:val="00A72F4E"/>
    <w:rsid w:val="00A73363"/>
    <w:rsid w:val="00A73AC7"/>
    <w:rsid w:val="00A74534"/>
    <w:rsid w:val="00A74D52"/>
    <w:rsid w:val="00A74F72"/>
    <w:rsid w:val="00A7522B"/>
    <w:rsid w:val="00A7570F"/>
    <w:rsid w:val="00A75C43"/>
    <w:rsid w:val="00A75EE0"/>
    <w:rsid w:val="00A76750"/>
    <w:rsid w:val="00A7689F"/>
    <w:rsid w:val="00A768BF"/>
    <w:rsid w:val="00A7691E"/>
    <w:rsid w:val="00A77461"/>
    <w:rsid w:val="00A775AD"/>
    <w:rsid w:val="00A7763E"/>
    <w:rsid w:val="00A77796"/>
    <w:rsid w:val="00A8012C"/>
    <w:rsid w:val="00A80319"/>
    <w:rsid w:val="00A8079F"/>
    <w:rsid w:val="00A807A3"/>
    <w:rsid w:val="00A80983"/>
    <w:rsid w:val="00A80B9F"/>
    <w:rsid w:val="00A8139E"/>
    <w:rsid w:val="00A815D0"/>
    <w:rsid w:val="00A817B3"/>
    <w:rsid w:val="00A82256"/>
    <w:rsid w:val="00A82CB3"/>
    <w:rsid w:val="00A82CC3"/>
    <w:rsid w:val="00A82DB9"/>
    <w:rsid w:val="00A830F6"/>
    <w:rsid w:val="00A83360"/>
    <w:rsid w:val="00A833BB"/>
    <w:rsid w:val="00A835A8"/>
    <w:rsid w:val="00A8377B"/>
    <w:rsid w:val="00A8385C"/>
    <w:rsid w:val="00A839D7"/>
    <w:rsid w:val="00A83D06"/>
    <w:rsid w:val="00A843F2"/>
    <w:rsid w:val="00A8465F"/>
    <w:rsid w:val="00A847AC"/>
    <w:rsid w:val="00A849D5"/>
    <w:rsid w:val="00A84FEC"/>
    <w:rsid w:val="00A8511B"/>
    <w:rsid w:val="00A85E28"/>
    <w:rsid w:val="00A8633B"/>
    <w:rsid w:val="00A8635A"/>
    <w:rsid w:val="00A86630"/>
    <w:rsid w:val="00A868A7"/>
    <w:rsid w:val="00A86A19"/>
    <w:rsid w:val="00A86F66"/>
    <w:rsid w:val="00A87D28"/>
    <w:rsid w:val="00A9040D"/>
    <w:rsid w:val="00A90954"/>
    <w:rsid w:val="00A91190"/>
    <w:rsid w:val="00A914CC"/>
    <w:rsid w:val="00A915DF"/>
    <w:rsid w:val="00A915F1"/>
    <w:rsid w:val="00A9175D"/>
    <w:rsid w:val="00A91837"/>
    <w:rsid w:val="00A9190B"/>
    <w:rsid w:val="00A91B5D"/>
    <w:rsid w:val="00A91D10"/>
    <w:rsid w:val="00A92322"/>
    <w:rsid w:val="00A929FE"/>
    <w:rsid w:val="00A92D0C"/>
    <w:rsid w:val="00A92E23"/>
    <w:rsid w:val="00A942E2"/>
    <w:rsid w:val="00A942FC"/>
    <w:rsid w:val="00A95399"/>
    <w:rsid w:val="00A953EC"/>
    <w:rsid w:val="00A954E2"/>
    <w:rsid w:val="00A956C4"/>
    <w:rsid w:val="00A95930"/>
    <w:rsid w:val="00A95C38"/>
    <w:rsid w:val="00A962D1"/>
    <w:rsid w:val="00A96576"/>
    <w:rsid w:val="00A96A39"/>
    <w:rsid w:val="00A96D8F"/>
    <w:rsid w:val="00A96FB1"/>
    <w:rsid w:val="00A97184"/>
    <w:rsid w:val="00A97A38"/>
    <w:rsid w:val="00A97CE6"/>
    <w:rsid w:val="00AA02CB"/>
    <w:rsid w:val="00AA060F"/>
    <w:rsid w:val="00AA06BE"/>
    <w:rsid w:val="00AA0A80"/>
    <w:rsid w:val="00AA0AC1"/>
    <w:rsid w:val="00AA1146"/>
    <w:rsid w:val="00AA18E7"/>
    <w:rsid w:val="00AA1D8E"/>
    <w:rsid w:val="00AA1E0E"/>
    <w:rsid w:val="00AA2986"/>
    <w:rsid w:val="00AA2C54"/>
    <w:rsid w:val="00AA3616"/>
    <w:rsid w:val="00AA3D5D"/>
    <w:rsid w:val="00AA3F82"/>
    <w:rsid w:val="00AA4DF6"/>
    <w:rsid w:val="00AA5310"/>
    <w:rsid w:val="00AA5765"/>
    <w:rsid w:val="00AA5C39"/>
    <w:rsid w:val="00AA5C9C"/>
    <w:rsid w:val="00AA629C"/>
    <w:rsid w:val="00AA6366"/>
    <w:rsid w:val="00AA71AC"/>
    <w:rsid w:val="00AA7452"/>
    <w:rsid w:val="00AA7514"/>
    <w:rsid w:val="00AA78EF"/>
    <w:rsid w:val="00AA7F29"/>
    <w:rsid w:val="00AA7F38"/>
    <w:rsid w:val="00AB00B6"/>
    <w:rsid w:val="00AB028E"/>
    <w:rsid w:val="00AB044E"/>
    <w:rsid w:val="00AB07E6"/>
    <w:rsid w:val="00AB0870"/>
    <w:rsid w:val="00AB0A6C"/>
    <w:rsid w:val="00AB0D9C"/>
    <w:rsid w:val="00AB0EE1"/>
    <w:rsid w:val="00AB1458"/>
    <w:rsid w:val="00AB1EBD"/>
    <w:rsid w:val="00AB227C"/>
    <w:rsid w:val="00AB230D"/>
    <w:rsid w:val="00AB241E"/>
    <w:rsid w:val="00AB2EE7"/>
    <w:rsid w:val="00AB399E"/>
    <w:rsid w:val="00AB3D0E"/>
    <w:rsid w:val="00AB46B0"/>
    <w:rsid w:val="00AB5092"/>
    <w:rsid w:val="00AB50C8"/>
    <w:rsid w:val="00AB5242"/>
    <w:rsid w:val="00AB5296"/>
    <w:rsid w:val="00AB5427"/>
    <w:rsid w:val="00AB56E2"/>
    <w:rsid w:val="00AB5921"/>
    <w:rsid w:val="00AB592E"/>
    <w:rsid w:val="00AB5DC8"/>
    <w:rsid w:val="00AB6211"/>
    <w:rsid w:val="00AB6E28"/>
    <w:rsid w:val="00AB74B1"/>
    <w:rsid w:val="00AB7C08"/>
    <w:rsid w:val="00AB7E00"/>
    <w:rsid w:val="00AB7E1E"/>
    <w:rsid w:val="00AB7EDD"/>
    <w:rsid w:val="00AC0227"/>
    <w:rsid w:val="00AC0CAB"/>
    <w:rsid w:val="00AC1001"/>
    <w:rsid w:val="00AC15A8"/>
    <w:rsid w:val="00AC17CB"/>
    <w:rsid w:val="00AC1BAE"/>
    <w:rsid w:val="00AC1EDB"/>
    <w:rsid w:val="00AC1FF0"/>
    <w:rsid w:val="00AC21B2"/>
    <w:rsid w:val="00AC29E3"/>
    <w:rsid w:val="00AC2B02"/>
    <w:rsid w:val="00AC2EE9"/>
    <w:rsid w:val="00AC30E2"/>
    <w:rsid w:val="00AC3C54"/>
    <w:rsid w:val="00AC3E07"/>
    <w:rsid w:val="00AC3EB9"/>
    <w:rsid w:val="00AC46C6"/>
    <w:rsid w:val="00AC496C"/>
    <w:rsid w:val="00AC4ED0"/>
    <w:rsid w:val="00AC546B"/>
    <w:rsid w:val="00AC58C8"/>
    <w:rsid w:val="00AC5956"/>
    <w:rsid w:val="00AC65DB"/>
    <w:rsid w:val="00AC6E8C"/>
    <w:rsid w:val="00AC755A"/>
    <w:rsid w:val="00AC785A"/>
    <w:rsid w:val="00AC78E1"/>
    <w:rsid w:val="00AC7CA1"/>
    <w:rsid w:val="00AC7CD1"/>
    <w:rsid w:val="00AC7CF6"/>
    <w:rsid w:val="00AD0DA9"/>
    <w:rsid w:val="00AD0FA7"/>
    <w:rsid w:val="00AD11A2"/>
    <w:rsid w:val="00AD17E3"/>
    <w:rsid w:val="00AD1E44"/>
    <w:rsid w:val="00AD1EB5"/>
    <w:rsid w:val="00AD21CC"/>
    <w:rsid w:val="00AD24DB"/>
    <w:rsid w:val="00AD287B"/>
    <w:rsid w:val="00AD29AD"/>
    <w:rsid w:val="00AD2B5C"/>
    <w:rsid w:val="00AD2C53"/>
    <w:rsid w:val="00AD32E9"/>
    <w:rsid w:val="00AD38D3"/>
    <w:rsid w:val="00AD3A2B"/>
    <w:rsid w:val="00AD3AC0"/>
    <w:rsid w:val="00AD4160"/>
    <w:rsid w:val="00AD42B8"/>
    <w:rsid w:val="00AD4AD2"/>
    <w:rsid w:val="00AD4FC8"/>
    <w:rsid w:val="00AD50F4"/>
    <w:rsid w:val="00AD57B8"/>
    <w:rsid w:val="00AD5817"/>
    <w:rsid w:val="00AD6623"/>
    <w:rsid w:val="00AD6EEF"/>
    <w:rsid w:val="00AD75C8"/>
    <w:rsid w:val="00AD7CD3"/>
    <w:rsid w:val="00AE0080"/>
    <w:rsid w:val="00AE024C"/>
    <w:rsid w:val="00AE047C"/>
    <w:rsid w:val="00AE06CA"/>
    <w:rsid w:val="00AE0A3A"/>
    <w:rsid w:val="00AE10E7"/>
    <w:rsid w:val="00AE115E"/>
    <w:rsid w:val="00AE11B5"/>
    <w:rsid w:val="00AE1353"/>
    <w:rsid w:val="00AE14A7"/>
    <w:rsid w:val="00AE165B"/>
    <w:rsid w:val="00AE18C1"/>
    <w:rsid w:val="00AE1943"/>
    <w:rsid w:val="00AE19CF"/>
    <w:rsid w:val="00AE1BC6"/>
    <w:rsid w:val="00AE2042"/>
    <w:rsid w:val="00AE208D"/>
    <w:rsid w:val="00AE2473"/>
    <w:rsid w:val="00AE2826"/>
    <w:rsid w:val="00AE2881"/>
    <w:rsid w:val="00AE2B1F"/>
    <w:rsid w:val="00AE2E6E"/>
    <w:rsid w:val="00AE30A1"/>
    <w:rsid w:val="00AE30C2"/>
    <w:rsid w:val="00AE3487"/>
    <w:rsid w:val="00AE35AB"/>
    <w:rsid w:val="00AE4429"/>
    <w:rsid w:val="00AE48B2"/>
    <w:rsid w:val="00AE4D65"/>
    <w:rsid w:val="00AE528A"/>
    <w:rsid w:val="00AE5775"/>
    <w:rsid w:val="00AE5A8E"/>
    <w:rsid w:val="00AE5B15"/>
    <w:rsid w:val="00AE5C7E"/>
    <w:rsid w:val="00AE609B"/>
    <w:rsid w:val="00AE61C6"/>
    <w:rsid w:val="00AE630F"/>
    <w:rsid w:val="00AE743D"/>
    <w:rsid w:val="00AE7503"/>
    <w:rsid w:val="00AF016B"/>
    <w:rsid w:val="00AF0437"/>
    <w:rsid w:val="00AF0877"/>
    <w:rsid w:val="00AF1534"/>
    <w:rsid w:val="00AF1E04"/>
    <w:rsid w:val="00AF203D"/>
    <w:rsid w:val="00AF2CFE"/>
    <w:rsid w:val="00AF3491"/>
    <w:rsid w:val="00AF40C4"/>
    <w:rsid w:val="00AF424C"/>
    <w:rsid w:val="00AF4262"/>
    <w:rsid w:val="00AF44C0"/>
    <w:rsid w:val="00AF457E"/>
    <w:rsid w:val="00AF4734"/>
    <w:rsid w:val="00AF47E5"/>
    <w:rsid w:val="00AF56C1"/>
    <w:rsid w:val="00AF5A8B"/>
    <w:rsid w:val="00AF62C1"/>
    <w:rsid w:val="00AF67E7"/>
    <w:rsid w:val="00AF68F0"/>
    <w:rsid w:val="00AF691C"/>
    <w:rsid w:val="00AF7081"/>
    <w:rsid w:val="00AF7952"/>
    <w:rsid w:val="00AF7A93"/>
    <w:rsid w:val="00AF7AEF"/>
    <w:rsid w:val="00AF7DA8"/>
    <w:rsid w:val="00B00243"/>
    <w:rsid w:val="00B00245"/>
    <w:rsid w:val="00B005F4"/>
    <w:rsid w:val="00B00783"/>
    <w:rsid w:val="00B00849"/>
    <w:rsid w:val="00B00F60"/>
    <w:rsid w:val="00B01264"/>
    <w:rsid w:val="00B0129A"/>
    <w:rsid w:val="00B01318"/>
    <w:rsid w:val="00B01519"/>
    <w:rsid w:val="00B015EB"/>
    <w:rsid w:val="00B015F8"/>
    <w:rsid w:val="00B017A6"/>
    <w:rsid w:val="00B01EDC"/>
    <w:rsid w:val="00B02636"/>
    <w:rsid w:val="00B02C27"/>
    <w:rsid w:val="00B02DA7"/>
    <w:rsid w:val="00B0329C"/>
    <w:rsid w:val="00B03541"/>
    <w:rsid w:val="00B037FF"/>
    <w:rsid w:val="00B03AC6"/>
    <w:rsid w:val="00B03B3C"/>
    <w:rsid w:val="00B03E1F"/>
    <w:rsid w:val="00B0420A"/>
    <w:rsid w:val="00B049E0"/>
    <w:rsid w:val="00B05249"/>
    <w:rsid w:val="00B058DD"/>
    <w:rsid w:val="00B06134"/>
    <w:rsid w:val="00B062AB"/>
    <w:rsid w:val="00B06372"/>
    <w:rsid w:val="00B06848"/>
    <w:rsid w:val="00B06905"/>
    <w:rsid w:val="00B06A64"/>
    <w:rsid w:val="00B06B8A"/>
    <w:rsid w:val="00B0710D"/>
    <w:rsid w:val="00B0743D"/>
    <w:rsid w:val="00B076D2"/>
    <w:rsid w:val="00B07C5E"/>
    <w:rsid w:val="00B1073F"/>
    <w:rsid w:val="00B109F5"/>
    <w:rsid w:val="00B10AB4"/>
    <w:rsid w:val="00B10F11"/>
    <w:rsid w:val="00B110E5"/>
    <w:rsid w:val="00B11386"/>
    <w:rsid w:val="00B11638"/>
    <w:rsid w:val="00B11946"/>
    <w:rsid w:val="00B11989"/>
    <w:rsid w:val="00B12296"/>
    <w:rsid w:val="00B123D1"/>
    <w:rsid w:val="00B12880"/>
    <w:rsid w:val="00B129A6"/>
    <w:rsid w:val="00B12BF3"/>
    <w:rsid w:val="00B12C7E"/>
    <w:rsid w:val="00B12DF9"/>
    <w:rsid w:val="00B130DC"/>
    <w:rsid w:val="00B13F43"/>
    <w:rsid w:val="00B141F9"/>
    <w:rsid w:val="00B14D74"/>
    <w:rsid w:val="00B1533F"/>
    <w:rsid w:val="00B154A6"/>
    <w:rsid w:val="00B155FC"/>
    <w:rsid w:val="00B1567A"/>
    <w:rsid w:val="00B16530"/>
    <w:rsid w:val="00B1684F"/>
    <w:rsid w:val="00B16E77"/>
    <w:rsid w:val="00B16F8F"/>
    <w:rsid w:val="00B178C9"/>
    <w:rsid w:val="00B1790A"/>
    <w:rsid w:val="00B17996"/>
    <w:rsid w:val="00B17FEF"/>
    <w:rsid w:val="00B2022A"/>
    <w:rsid w:val="00B208E1"/>
    <w:rsid w:val="00B20A93"/>
    <w:rsid w:val="00B20F1E"/>
    <w:rsid w:val="00B21244"/>
    <w:rsid w:val="00B21443"/>
    <w:rsid w:val="00B21620"/>
    <w:rsid w:val="00B21938"/>
    <w:rsid w:val="00B21E38"/>
    <w:rsid w:val="00B22099"/>
    <w:rsid w:val="00B22100"/>
    <w:rsid w:val="00B22137"/>
    <w:rsid w:val="00B2258D"/>
    <w:rsid w:val="00B23097"/>
    <w:rsid w:val="00B230B3"/>
    <w:rsid w:val="00B234B7"/>
    <w:rsid w:val="00B237C8"/>
    <w:rsid w:val="00B23BF0"/>
    <w:rsid w:val="00B23C1F"/>
    <w:rsid w:val="00B24184"/>
    <w:rsid w:val="00B244A0"/>
    <w:rsid w:val="00B24994"/>
    <w:rsid w:val="00B24FC5"/>
    <w:rsid w:val="00B25E00"/>
    <w:rsid w:val="00B260AE"/>
    <w:rsid w:val="00B261E7"/>
    <w:rsid w:val="00B26712"/>
    <w:rsid w:val="00B2699E"/>
    <w:rsid w:val="00B26B71"/>
    <w:rsid w:val="00B26BC7"/>
    <w:rsid w:val="00B2700C"/>
    <w:rsid w:val="00B27136"/>
    <w:rsid w:val="00B2737D"/>
    <w:rsid w:val="00B274D6"/>
    <w:rsid w:val="00B2785B"/>
    <w:rsid w:val="00B300A1"/>
    <w:rsid w:val="00B300CA"/>
    <w:rsid w:val="00B30462"/>
    <w:rsid w:val="00B30476"/>
    <w:rsid w:val="00B305BC"/>
    <w:rsid w:val="00B30C93"/>
    <w:rsid w:val="00B311E4"/>
    <w:rsid w:val="00B313ED"/>
    <w:rsid w:val="00B31AF9"/>
    <w:rsid w:val="00B32723"/>
    <w:rsid w:val="00B329FF"/>
    <w:rsid w:val="00B33018"/>
    <w:rsid w:val="00B33B1E"/>
    <w:rsid w:val="00B34139"/>
    <w:rsid w:val="00B3416C"/>
    <w:rsid w:val="00B34D75"/>
    <w:rsid w:val="00B34E6B"/>
    <w:rsid w:val="00B3507E"/>
    <w:rsid w:val="00B35319"/>
    <w:rsid w:val="00B35497"/>
    <w:rsid w:val="00B3583E"/>
    <w:rsid w:val="00B359CF"/>
    <w:rsid w:val="00B35A7D"/>
    <w:rsid w:val="00B35C98"/>
    <w:rsid w:val="00B36CC1"/>
    <w:rsid w:val="00B36FFC"/>
    <w:rsid w:val="00B37011"/>
    <w:rsid w:val="00B370D4"/>
    <w:rsid w:val="00B3720A"/>
    <w:rsid w:val="00B3780B"/>
    <w:rsid w:val="00B379C9"/>
    <w:rsid w:val="00B37DA2"/>
    <w:rsid w:val="00B37FA9"/>
    <w:rsid w:val="00B40697"/>
    <w:rsid w:val="00B406A6"/>
    <w:rsid w:val="00B40872"/>
    <w:rsid w:val="00B40A8C"/>
    <w:rsid w:val="00B41491"/>
    <w:rsid w:val="00B41C0A"/>
    <w:rsid w:val="00B41C38"/>
    <w:rsid w:val="00B41EEC"/>
    <w:rsid w:val="00B41F56"/>
    <w:rsid w:val="00B421A1"/>
    <w:rsid w:val="00B423F4"/>
    <w:rsid w:val="00B426A4"/>
    <w:rsid w:val="00B42A23"/>
    <w:rsid w:val="00B42CFB"/>
    <w:rsid w:val="00B43DC7"/>
    <w:rsid w:val="00B442E4"/>
    <w:rsid w:val="00B444F5"/>
    <w:rsid w:val="00B4450C"/>
    <w:rsid w:val="00B44721"/>
    <w:rsid w:val="00B44C0A"/>
    <w:rsid w:val="00B44E00"/>
    <w:rsid w:val="00B44E52"/>
    <w:rsid w:val="00B44EB1"/>
    <w:rsid w:val="00B4585B"/>
    <w:rsid w:val="00B45B1E"/>
    <w:rsid w:val="00B46025"/>
    <w:rsid w:val="00B468C8"/>
    <w:rsid w:val="00B46C6E"/>
    <w:rsid w:val="00B46F18"/>
    <w:rsid w:val="00B46FA3"/>
    <w:rsid w:val="00B47266"/>
    <w:rsid w:val="00B4761D"/>
    <w:rsid w:val="00B501F0"/>
    <w:rsid w:val="00B51672"/>
    <w:rsid w:val="00B51866"/>
    <w:rsid w:val="00B51B11"/>
    <w:rsid w:val="00B520E9"/>
    <w:rsid w:val="00B5215D"/>
    <w:rsid w:val="00B521CC"/>
    <w:rsid w:val="00B5225F"/>
    <w:rsid w:val="00B52746"/>
    <w:rsid w:val="00B52765"/>
    <w:rsid w:val="00B52A51"/>
    <w:rsid w:val="00B534F7"/>
    <w:rsid w:val="00B53E6B"/>
    <w:rsid w:val="00B53EA6"/>
    <w:rsid w:val="00B54299"/>
    <w:rsid w:val="00B545DD"/>
    <w:rsid w:val="00B546AB"/>
    <w:rsid w:val="00B546C8"/>
    <w:rsid w:val="00B5473B"/>
    <w:rsid w:val="00B5477C"/>
    <w:rsid w:val="00B548D9"/>
    <w:rsid w:val="00B54E0F"/>
    <w:rsid w:val="00B54F14"/>
    <w:rsid w:val="00B54F80"/>
    <w:rsid w:val="00B554D0"/>
    <w:rsid w:val="00B558EF"/>
    <w:rsid w:val="00B5655F"/>
    <w:rsid w:val="00B565F4"/>
    <w:rsid w:val="00B56B73"/>
    <w:rsid w:val="00B56E75"/>
    <w:rsid w:val="00B57A72"/>
    <w:rsid w:val="00B57BAD"/>
    <w:rsid w:val="00B57BBF"/>
    <w:rsid w:val="00B60352"/>
    <w:rsid w:val="00B6069E"/>
    <w:rsid w:val="00B60742"/>
    <w:rsid w:val="00B607B9"/>
    <w:rsid w:val="00B60C05"/>
    <w:rsid w:val="00B60D9F"/>
    <w:rsid w:val="00B6148D"/>
    <w:rsid w:val="00B61611"/>
    <w:rsid w:val="00B61E5A"/>
    <w:rsid w:val="00B61EB6"/>
    <w:rsid w:val="00B62056"/>
    <w:rsid w:val="00B623F1"/>
    <w:rsid w:val="00B62ACA"/>
    <w:rsid w:val="00B62C47"/>
    <w:rsid w:val="00B62DF2"/>
    <w:rsid w:val="00B62E58"/>
    <w:rsid w:val="00B6310F"/>
    <w:rsid w:val="00B6344A"/>
    <w:rsid w:val="00B63857"/>
    <w:rsid w:val="00B63A6A"/>
    <w:rsid w:val="00B64179"/>
    <w:rsid w:val="00B64A4C"/>
    <w:rsid w:val="00B64B3B"/>
    <w:rsid w:val="00B64C3B"/>
    <w:rsid w:val="00B64CDA"/>
    <w:rsid w:val="00B64F4A"/>
    <w:rsid w:val="00B657E2"/>
    <w:rsid w:val="00B65C75"/>
    <w:rsid w:val="00B65E7F"/>
    <w:rsid w:val="00B664AB"/>
    <w:rsid w:val="00B66BBC"/>
    <w:rsid w:val="00B66E1F"/>
    <w:rsid w:val="00B679DE"/>
    <w:rsid w:val="00B67A1C"/>
    <w:rsid w:val="00B67EC8"/>
    <w:rsid w:val="00B702BC"/>
    <w:rsid w:val="00B7092D"/>
    <w:rsid w:val="00B709D6"/>
    <w:rsid w:val="00B70BB7"/>
    <w:rsid w:val="00B70D82"/>
    <w:rsid w:val="00B71450"/>
    <w:rsid w:val="00B71BE3"/>
    <w:rsid w:val="00B721D7"/>
    <w:rsid w:val="00B72A07"/>
    <w:rsid w:val="00B72C99"/>
    <w:rsid w:val="00B73533"/>
    <w:rsid w:val="00B73755"/>
    <w:rsid w:val="00B73BC4"/>
    <w:rsid w:val="00B73FBE"/>
    <w:rsid w:val="00B74061"/>
    <w:rsid w:val="00B7415D"/>
    <w:rsid w:val="00B744C7"/>
    <w:rsid w:val="00B745E6"/>
    <w:rsid w:val="00B7466C"/>
    <w:rsid w:val="00B74BD6"/>
    <w:rsid w:val="00B74DE8"/>
    <w:rsid w:val="00B7507E"/>
    <w:rsid w:val="00B7532F"/>
    <w:rsid w:val="00B75571"/>
    <w:rsid w:val="00B7574B"/>
    <w:rsid w:val="00B75F81"/>
    <w:rsid w:val="00B76453"/>
    <w:rsid w:val="00B77334"/>
    <w:rsid w:val="00B77755"/>
    <w:rsid w:val="00B77A6A"/>
    <w:rsid w:val="00B77D51"/>
    <w:rsid w:val="00B80305"/>
    <w:rsid w:val="00B8070E"/>
    <w:rsid w:val="00B80A62"/>
    <w:rsid w:val="00B81472"/>
    <w:rsid w:val="00B81883"/>
    <w:rsid w:val="00B824AB"/>
    <w:rsid w:val="00B827DC"/>
    <w:rsid w:val="00B82B69"/>
    <w:rsid w:val="00B82F91"/>
    <w:rsid w:val="00B834E4"/>
    <w:rsid w:val="00B84025"/>
    <w:rsid w:val="00B849E0"/>
    <w:rsid w:val="00B84DC3"/>
    <w:rsid w:val="00B84EE1"/>
    <w:rsid w:val="00B84EFC"/>
    <w:rsid w:val="00B85028"/>
    <w:rsid w:val="00B8516F"/>
    <w:rsid w:val="00B851AD"/>
    <w:rsid w:val="00B852D0"/>
    <w:rsid w:val="00B857D8"/>
    <w:rsid w:val="00B858A7"/>
    <w:rsid w:val="00B85B8E"/>
    <w:rsid w:val="00B86088"/>
    <w:rsid w:val="00B86629"/>
    <w:rsid w:val="00B86E2E"/>
    <w:rsid w:val="00B871D4"/>
    <w:rsid w:val="00B87262"/>
    <w:rsid w:val="00B877D7"/>
    <w:rsid w:val="00B8781C"/>
    <w:rsid w:val="00B8792D"/>
    <w:rsid w:val="00B87BB5"/>
    <w:rsid w:val="00B87E84"/>
    <w:rsid w:val="00B90328"/>
    <w:rsid w:val="00B904BC"/>
    <w:rsid w:val="00B9078C"/>
    <w:rsid w:val="00B908F2"/>
    <w:rsid w:val="00B90F9F"/>
    <w:rsid w:val="00B90FC7"/>
    <w:rsid w:val="00B911C9"/>
    <w:rsid w:val="00B91985"/>
    <w:rsid w:val="00B92241"/>
    <w:rsid w:val="00B92583"/>
    <w:rsid w:val="00B925FC"/>
    <w:rsid w:val="00B926D9"/>
    <w:rsid w:val="00B926F8"/>
    <w:rsid w:val="00B9317C"/>
    <w:rsid w:val="00B93287"/>
    <w:rsid w:val="00B936DE"/>
    <w:rsid w:val="00B937E9"/>
    <w:rsid w:val="00B93899"/>
    <w:rsid w:val="00B93A6C"/>
    <w:rsid w:val="00B93B9D"/>
    <w:rsid w:val="00B94AE5"/>
    <w:rsid w:val="00B94B13"/>
    <w:rsid w:val="00B94C5B"/>
    <w:rsid w:val="00B95C2A"/>
    <w:rsid w:val="00B95CCF"/>
    <w:rsid w:val="00B9632F"/>
    <w:rsid w:val="00B9640C"/>
    <w:rsid w:val="00B96C9C"/>
    <w:rsid w:val="00B97A3B"/>
    <w:rsid w:val="00B97ABA"/>
    <w:rsid w:val="00B97DAB"/>
    <w:rsid w:val="00BA03D5"/>
    <w:rsid w:val="00BA043D"/>
    <w:rsid w:val="00BA04A2"/>
    <w:rsid w:val="00BA08A6"/>
    <w:rsid w:val="00BA0A4D"/>
    <w:rsid w:val="00BA1687"/>
    <w:rsid w:val="00BA1A61"/>
    <w:rsid w:val="00BA1C26"/>
    <w:rsid w:val="00BA1E91"/>
    <w:rsid w:val="00BA25D6"/>
    <w:rsid w:val="00BA26D9"/>
    <w:rsid w:val="00BA285E"/>
    <w:rsid w:val="00BA2CD7"/>
    <w:rsid w:val="00BA2EB4"/>
    <w:rsid w:val="00BA3AE6"/>
    <w:rsid w:val="00BA41F3"/>
    <w:rsid w:val="00BA4382"/>
    <w:rsid w:val="00BA50B7"/>
    <w:rsid w:val="00BA52AB"/>
    <w:rsid w:val="00BA5B14"/>
    <w:rsid w:val="00BA5B54"/>
    <w:rsid w:val="00BA5DFF"/>
    <w:rsid w:val="00BA6147"/>
    <w:rsid w:val="00BA65B3"/>
    <w:rsid w:val="00BA67B4"/>
    <w:rsid w:val="00BA6846"/>
    <w:rsid w:val="00BA6B63"/>
    <w:rsid w:val="00BA746B"/>
    <w:rsid w:val="00BA771E"/>
    <w:rsid w:val="00BA7837"/>
    <w:rsid w:val="00BA7A0E"/>
    <w:rsid w:val="00BA7BBF"/>
    <w:rsid w:val="00BA7D64"/>
    <w:rsid w:val="00BB0320"/>
    <w:rsid w:val="00BB05DB"/>
    <w:rsid w:val="00BB08C2"/>
    <w:rsid w:val="00BB0AC8"/>
    <w:rsid w:val="00BB0D64"/>
    <w:rsid w:val="00BB0DE8"/>
    <w:rsid w:val="00BB0FAD"/>
    <w:rsid w:val="00BB136A"/>
    <w:rsid w:val="00BB14E4"/>
    <w:rsid w:val="00BB181A"/>
    <w:rsid w:val="00BB19A4"/>
    <w:rsid w:val="00BB1B97"/>
    <w:rsid w:val="00BB1F2F"/>
    <w:rsid w:val="00BB28F5"/>
    <w:rsid w:val="00BB2934"/>
    <w:rsid w:val="00BB2C2D"/>
    <w:rsid w:val="00BB2CFC"/>
    <w:rsid w:val="00BB2E41"/>
    <w:rsid w:val="00BB30A4"/>
    <w:rsid w:val="00BB31E8"/>
    <w:rsid w:val="00BB3E06"/>
    <w:rsid w:val="00BB3E5C"/>
    <w:rsid w:val="00BB3F47"/>
    <w:rsid w:val="00BB4032"/>
    <w:rsid w:val="00BB445B"/>
    <w:rsid w:val="00BB4B1E"/>
    <w:rsid w:val="00BB4BB6"/>
    <w:rsid w:val="00BB4C2F"/>
    <w:rsid w:val="00BB4CBC"/>
    <w:rsid w:val="00BB4E87"/>
    <w:rsid w:val="00BB5148"/>
    <w:rsid w:val="00BB5A66"/>
    <w:rsid w:val="00BB5DDB"/>
    <w:rsid w:val="00BB5E09"/>
    <w:rsid w:val="00BB5E45"/>
    <w:rsid w:val="00BB65AE"/>
    <w:rsid w:val="00BB6639"/>
    <w:rsid w:val="00BB6CC5"/>
    <w:rsid w:val="00BB7066"/>
    <w:rsid w:val="00BB7398"/>
    <w:rsid w:val="00BB7453"/>
    <w:rsid w:val="00BB746B"/>
    <w:rsid w:val="00BB749E"/>
    <w:rsid w:val="00BB793E"/>
    <w:rsid w:val="00BB7B09"/>
    <w:rsid w:val="00BB7D41"/>
    <w:rsid w:val="00BC01C4"/>
    <w:rsid w:val="00BC04D7"/>
    <w:rsid w:val="00BC0D65"/>
    <w:rsid w:val="00BC0DC2"/>
    <w:rsid w:val="00BC135A"/>
    <w:rsid w:val="00BC16A0"/>
    <w:rsid w:val="00BC19E3"/>
    <w:rsid w:val="00BC20FD"/>
    <w:rsid w:val="00BC212A"/>
    <w:rsid w:val="00BC22C2"/>
    <w:rsid w:val="00BC241A"/>
    <w:rsid w:val="00BC2443"/>
    <w:rsid w:val="00BC284D"/>
    <w:rsid w:val="00BC29D4"/>
    <w:rsid w:val="00BC2A21"/>
    <w:rsid w:val="00BC2D94"/>
    <w:rsid w:val="00BC2E38"/>
    <w:rsid w:val="00BC2E88"/>
    <w:rsid w:val="00BC3363"/>
    <w:rsid w:val="00BC3F26"/>
    <w:rsid w:val="00BC438D"/>
    <w:rsid w:val="00BC43D3"/>
    <w:rsid w:val="00BC4535"/>
    <w:rsid w:val="00BC4DB6"/>
    <w:rsid w:val="00BC5990"/>
    <w:rsid w:val="00BC6009"/>
    <w:rsid w:val="00BC6807"/>
    <w:rsid w:val="00BC6D5D"/>
    <w:rsid w:val="00BC73F5"/>
    <w:rsid w:val="00BC74C9"/>
    <w:rsid w:val="00BC76C7"/>
    <w:rsid w:val="00BC7B47"/>
    <w:rsid w:val="00BD05C2"/>
    <w:rsid w:val="00BD05FD"/>
    <w:rsid w:val="00BD1013"/>
    <w:rsid w:val="00BD145A"/>
    <w:rsid w:val="00BD1544"/>
    <w:rsid w:val="00BD1B87"/>
    <w:rsid w:val="00BD2019"/>
    <w:rsid w:val="00BD24BC"/>
    <w:rsid w:val="00BD28AB"/>
    <w:rsid w:val="00BD28E0"/>
    <w:rsid w:val="00BD2D74"/>
    <w:rsid w:val="00BD32F4"/>
    <w:rsid w:val="00BD3682"/>
    <w:rsid w:val="00BD40F7"/>
    <w:rsid w:val="00BD47C2"/>
    <w:rsid w:val="00BD4948"/>
    <w:rsid w:val="00BD4D82"/>
    <w:rsid w:val="00BD523A"/>
    <w:rsid w:val="00BD57ED"/>
    <w:rsid w:val="00BD589B"/>
    <w:rsid w:val="00BD59B6"/>
    <w:rsid w:val="00BD5AAA"/>
    <w:rsid w:val="00BD5CA0"/>
    <w:rsid w:val="00BD5CD6"/>
    <w:rsid w:val="00BD5E30"/>
    <w:rsid w:val="00BD61AF"/>
    <w:rsid w:val="00BD6396"/>
    <w:rsid w:val="00BD6665"/>
    <w:rsid w:val="00BD6696"/>
    <w:rsid w:val="00BD6778"/>
    <w:rsid w:val="00BD6935"/>
    <w:rsid w:val="00BD6E68"/>
    <w:rsid w:val="00BD788F"/>
    <w:rsid w:val="00BD78D1"/>
    <w:rsid w:val="00BD7CD0"/>
    <w:rsid w:val="00BD7D69"/>
    <w:rsid w:val="00BD7DD4"/>
    <w:rsid w:val="00BE05C1"/>
    <w:rsid w:val="00BE061B"/>
    <w:rsid w:val="00BE0CC3"/>
    <w:rsid w:val="00BE0DAB"/>
    <w:rsid w:val="00BE0DE3"/>
    <w:rsid w:val="00BE12BC"/>
    <w:rsid w:val="00BE1456"/>
    <w:rsid w:val="00BE1C77"/>
    <w:rsid w:val="00BE1FEE"/>
    <w:rsid w:val="00BE2191"/>
    <w:rsid w:val="00BE256B"/>
    <w:rsid w:val="00BE28D3"/>
    <w:rsid w:val="00BE2944"/>
    <w:rsid w:val="00BE2B54"/>
    <w:rsid w:val="00BE2C7E"/>
    <w:rsid w:val="00BE3415"/>
    <w:rsid w:val="00BE348A"/>
    <w:rsid w:val="00BE35EF"/>
    <w:rsid w:val="00BE363F"/>
    <w:rsid w:val="00BE48F3"/>
    <w:rsid w:val="00BE54F6"/>
    <w:rsid w:val="00BE5829"/>
    <w:rsid w:val="00BE5B6B"/>
    <w:rsid w:val="00BE5C51"/>
    <w:rsid w:val="00BE6272"/>
    <w:rsid w:val="00BE64C6"/>
    <w:rsid w:val="00BE677F"/>
    <w:rsid w:val="00BE691F"/>
    <w:rsid w:val="00BE69C8"/>
    <w:rsid w:val="00BE6B86"/>
    <w:rsid w:val="00BE71DC"/>
    <w:rsid w:val="00BE766C"/>
    <w:rsid w:val="00BE7790"/>
    <w:rsid w:val="00BE78D6"/>
    <w:rsid w:val="00BE7A67"/>
    <w:rsid w:val="00BE7DD7"/>
    <w:rsid w:val="00BE7FE7"/>
    <w:rsid w:val="00BF0508"/>
    <w:rsid w:val="00BF05C6"/>
    <w:rsid w:val="00BF0EF0"/>
    <w:rsid w:val="00BF10FA"/>
    <w:rsid w:val="00BF113B"/>
    <w:rsid w:val="00BF1588"/>
    <w:rsid w:val="00BF1721"/>
    <w:rsid w:val="00BF1787"/>
    <w:rsid w:val="00BF18E5"/>
    <w:rsid w:val="00BF222D"/>
    <w:rsid w:val="00BF3104"/>
    <w:rsid w:val="00BF3A18"/>
    <w:rsid w:val="00BF3DDD"/>
    <w:rsid w:val="00BF400A"/>
    <w:rsid w:val="00BF4037"/>
    <w:rsid w:val="00BF43DA"/>
    <w:rsid w:val="00BF4BB6"/>
    <w:rsid w:val="00BF4E2A"/>
    <w:rsid w:val="00BF4EAC"/>
    <w:rsid w:val="00BF5001"/>
    <w:rsid w:val="00BF50DF"/>
    <w:rsid w:val="00BF5161"/>
    <w:rsid w:val="00BF5246"/>
    <w:rsid w:val="00BF55D1"/>
    <w:rsid w:val="00BF5664"/>
    <w:rsid w:val="00BF5691"/>
    <w:rsid w:val="00BF56E3"/>
    <w:rsid w:val="00BF6377"/>
    <w:rsid w:val="00BF642A"/>
    <w:rsid w:val="00BF65F7"/>
    <w:rsid w:val="00BF6895"/>
    <w:rsid w:val="00BF71D6"/>
    <w:rsid w:val="00BF741B"/>
    <w:rsid w:val="00BF75D9"/>
    <w:rsid w:val="00BF75F0"/>
    <w:rsid w:val="00BF7AD7"/>
    <w:rsid w:val="00BF7BDC"/>
    <w:rsid w:val="00BF7BED"/>
    <w:rsid w:val="00BF7E1F"/>
    <w:rsid w:val="00C004D5"/>
    <w:rsid w:val="00C00EDA"/>
    <w:rsid w:val="00C02757"/>
    <w:rsid w:val="00C02A72"/>
    <w:rsid w:val="00C02F63"/>
    <w:rsid w:val="00C030D5"/>
    <w:rsid w:val="00C035F6"/>
    <w:rsid w:val="00C03615"/>
    <w:rsid w:val="00C036D6"/>
    <w:rsid w:val="00C03A5A"/>
    <w:rsid w:val="00C03B63"/>
    <w:rsid w:val="00C03B81"/>
    <w:rsid w:val="00C03EFC"/>
    <w:rsid w:val="00C040C0"/>
    <w:rsid w:val="00C04653"/>
    <w:rsid w:val="00C0493E"/>
    <w:rsid w:val="00C04BD8"/>
    <w:rsid w:val="00C051AD"/>
    <w:rsid w:val="00C0539A"/>
    <w:rsid w:val="00C0593D"/>
    <w:rsid w:val="00C05E27"/>
    <w:rsid w:val="00C07667"/>
    <w:rsid w:val="00C07D08"/>
    <w:rsid w:val="00C10267"/>
    <w:rsid w:val="00C107D9"/>
    <w:rsid w:val="00C10AF1"/>
    <w:rsid w:val="00C10CAB"/>
    <w:rsid w:val="00C10DF3"/>
    <w:rsid w:val="00C11955"/>
    <w:rsid w:val="00C122FC"/>
    <w:rsid w:val="00C123CC"/>
    <w:rsid w:val="00C12F6E"/>
    <w:rsid w:val="00C135D7"/>
    <w:rsid w:val="00C13CD3"/>
    <w:rsid w:val="00C13DB7"/>
    <w:rsid w:val="00C14662"/>
    <w:rsid w:val="00C146F9"/>
    <w:rsid w:val="00C1474F"/>
    <w:rsid w:val="00C14C7B"/>
    <w:rsid w:val="00C14EFF"/>
    <w:rsid w:val="00C1560A"/>
    <w:rsid w:val="00C15695"/>
    <w:rsid w:val="00C15AA5"/>
    <w:rsid w:val="00C165BA"/>
    <w:rsid w:val="00C16616"/>
    <w:rsid w:val="00C16626"/>
    <w:rsid w:val="00C16C3F"/>
    <w:rsid w:val="00C171A4"/>
    <w:rsid w:val="00C174B9"/>
    <w:rsid w:val="00C17726"/>
    <w:rsid w:val="00C1772F"/>
    <w:rsid w:val="00C17902"/>
    <w:rsid w:val="00C17A62"/>
    <w:rsid w:val="00C17B78"/>
    <w:rsid w:val="00C2035B"/>
    <w:rsid w:val="00C20549"/>
    <w:rsid w:val="00C213EE"/>
    <w:rsid w:val="00C21873"/>
    <w:rsid w:val="00C21BDC"/>
    <w:rsid w:val="00C21D5E"/>
    <w:rsid w:val="00C221AF"/>
    <w:rsid w:val="00C222CC"/>
    <w:rsid w:val="00C228FA"/>
    <w:rsid w:val="00C22BB8"/>
    <w:rsid w:val="00C22D6C"/>
    <w:rsid w:val="00C23311"/>
    <w:rsid w:val="00C238E8"/>
    <w:rsid w:val="00C23B68"/>
    <w:rsid w:val="00C23BFF"/>
    <w:rsid w:val="00C23D9F"/>
    <w:rsid w:val="00C243E6"/>
    <w:rsid w:val="00C24423"/>
    <w:rsid w:val="00C24A15"/>
    <w:rsid w:val="00C24A35"/>
    <w:rsid w:val="00C2507D"/>
    <w:rsid w:val="00C256AA"/>
    <w:rsid w:val="00C25FE5"/>
    <w:rsid w:val="00C26937"/>
    <w:rsid w:val="00C269D6"/>
    <w:rsid w:val="00C27174"/>
    <w:rsid w:val="00C27271"/>
    <w:rsid w:val="00C2747A"/>
    <w:rsid w:val="00C276EB"/>
    <w:rsid w:val="00C27954"/>
    <w:rsid w:val="00C27B00"/>
    <w:rsid w:val="00C3046A"/>
    <w:rsid w:val="00C307F9"/>
    <w:rsid w:val="00C30FEA"/>
    <w:rsid w:val="00C30FF7"/>
    <w:rsid w:val="00C31800"/>
    <w:rsid w:val="00C31C1D"/>
    <w:rsid w:val="00C321CF"/>
    <w:rsid w:val="00C322CD"/>
    <w:rsid w:val="00C3239B"/>
    <w:rsid w:val="00C3289C"/>
    <w:rsid w:val="00C32AD4"/>
    <w:rsid w:val="00C32FD0"/>
    <w:rsid w:val="00C33097"/>
    <w:rsid w:val="00C3328A"/>
    <w:rsid w:val="00C338E2"/>
    <w:rsid w:val="00C33A2B"/>
    <w:rsid w:val="00C33A99"/>
    <w:rsid w:val="00C342A7"/>
    <w:rsid w:val="00C344D5"/>
    <w:rsid w:val="00C34675"/>
    <w:rsid w:val="00C346E3"/>
    <w:rsid w:val="00C3486F"/>
    <w:rsid w:val="00C34959"/>
    <w:rsid w:val="00C34EE9"/>
    <w:rsid w:val="00C351E6"/>
    <w:rsid w:val="00C357A9"/>
    <w:rsid w:val="00C35891"/>
    <w:rsid w:val="00C358A8"/>
    <w:rsid w:val="00C35B19"/>
    <w:rsid w:val="00C36237"/>
    <w:rsid w:val="00C362E7"/>
    <w:rsid w:val="00C36AB2"/>
    <w:rsid w:val="00C36E31"/>
    <w:rsid w:val="00C375CF"/>
    <w:rsid w:val="00C379B5"/>
    <w:rsid w:val="00C37D97"/>
    <w:rsid w:val="00C37F6E"/>
    <w:rsid w:val="00C40264"/>
    <w:rsid w:val="00C403DE"/>
    <w:rsid w:val="00C40B03"/>
    <w:rsid w:val="00C418FE"/>
    <w:rsid w:val="00C41980"/>
    <w:rsid w:val="00C41A83"/>
    <w:rsid w:val="00C424B7"/>
    <w:rsid w:val="00C43029"/>
    <w:rsid w:val="00C430CF"/>
    <w:rsid w:val="00C433BD"/>
    <w:rsid w:val="00C43E1E"/>
    <w:rsid w:val="00C442CA"/>
    <w:rsid w:val="00C44479"/>
    <w:rsid w:val="00C44570"/>
    <w:rsid w:val="00C44F35"/>
    <w:rsid w:val="00C45311"/>
    <w:rsid w:val="00C459A2"/>
    <w:rsid w:val="00C45E59"/>
    <w:rsid w:val="00C45EB6"/>
    <w:rsid w:val="00C45F60"/>
    <w:rsid w:val="00C46235"/>
    <w:rsid w:val="00C4672E"/>
    <w:rsid w:val="00C4685C"/>
    <w:rsid w:val="00C468C4"/>
    <w:rsid w:val="00C469CE"/>
    <w:rsid w:val="00C46A6C"/>
    <w:rsid w:val="00C46AB6"/>
    <w:rsid w:val="00C46AEC"/>
    <w:rsid w:val="00C46EA5"/>
    <w:rsid w:val="00C470C4"/>
    <w:rsid w:val="00C47A9C"/>
    <w:rsid w:val="00C500BF"/>
    <w:rsid w:val="00C5038E"/>
    <w:rsid w:val="00C504DA"/>
    <w:rsid w:val="00C50A24"/>
    <w:rsid w:val="00C50C9E"/>
    <w:rsid w:val="00C513B9"/>
    <w:rsid w:val="00C51750"/>
    <w:rsid w:val="00C5177A"/>
    <w:rsid w:val="00C51A10"/>
    <w:rsid w:val="00C51AFD"/>
    <w:rsid w:val="00C51D0B"/>
    <w:rsid w:val="00C52702"/>
    <w:rsid w:val="00C529A2"/>
    <w:rsid w:val="00C52CF3"/>
    <w:rsid w:val="00C52FE3"/>
    <w:rsid w:val="00C53231"/>
    <w:rsid w:val="00C53432"/>
    <w:rsid w:val="00C5344F"/>
    <w:rsid w:val="00C535DD"/>
    <w:rsid w:val="00C53623"/>
    <w:rsid w:val="00C536C0"/>
    <w:rsid w:val="00C53B14"/>
    <w:rsid w:val="00C54143"/>
    <w:rsid w:val="00C54704"/>
    <w:rsid w:val="00C548A7"/>
    <w:rsid w:val="00C54B6A"/>
    <w:rsid w:val="00C55096"/>
    <w:rsid w:val="00C551AE"/>
    <w:rsid w:val="00C551B1"/>
    <w:rsid w:val="00C55BBC"/>
    <w:rsid w:val="00C56018"/>
    <w:rsid w:val="00C56B40"/>
    <w:rsid w:val="00C5753F"/>
    <w:rsid w:val="00C57667"/>
    <w:rsid w:val="00C57B09"/>
    <w:rsid w:val="00C57D8F"/>
    <w:rsid w:val="00C57E02"/>
    <w:rsid w:val="00C57F96"/>
    <w:rsid w:val="00C60104"/>
    <w:rsid w:val="00C6015B"/>
    <w:rsid w:val="00C610EE"/>
    <w:rsid w:val="00C61718"/>
    <w:rsid w:val="00C61F87"/>
    <w:rsid w:val="00C62283"/>
    <w:rsid w:val="00C6248A"/>
    <w:rsid w:val="00C62E10"/>
    <w:rsid w:val="00C62EFA"/>
    <w:rsid w:val="00C63407"/>
    <w:rsid w:val="00C634EE"/>
    <w:rsid w:val="00C637D4"/>
    <w:rsid w:val="00C637D5"/>
    <w:rsid w:val="00C63A58"/>
    <w:rsid w:val="00C63B1E"/>
    <w:rsid w:val="00C64132"/>
    <w:rsid w:val="00C645BE"/>
    <w:rsid w:val="00C645D0"/>
    <w:rsid w:val="00C646BF"/>
    <w:rsid w:val="00C646C1"/>
    <w:rsid w:val="00C646D1"/>
    <w:rsid w:val="00C647D9"/>
    <w:rsid w:val="00C64A20"/>
    <w:rsid w:val="00C64DDC"/>
    <w:rsid w:val="00C64FC7"/>
    <w:rsid w:val="00C6504F"/>
    <w:rsid w:val="00C65109"/>
    <w:rsid w:val="00C651E7"/>
    <w:rsid w:val="00C655A0"/>
    <w:rsid w:val="00C656F2"/>
    <w:rsid w:val="00C657C3"/>
    <w:rsid w:val="00C66145"/>
    <w:rsid w:val="00C6655E"/>
    <w:rsid w:val="00C669C6"/>
    <w:rsid w:val="00C66AB6"/>
    <w:rsid w:val="00C66B4D"/>
    <w:rsid w:val="00C66B97"/>
    <w:rsid w:val="00C66C90"/>
    <w:rsid w:val="00C66D44"/>
    <w:rsid w:val="00C66D53"/>
    <w:rsid w:val="00C674ED"/>
    <w:rsid w:val="00C6762F"/>
    <w:rsid w:val="00C67978"/>
    <w:rsid w:val="00C67BBF"/>
    <w:rsid w:val="00C67C31"/>
    <w:rsid w:val="00C67DD1"/>
    <w:rsid w:val="00C67DFA"/>
    <w:rsid w:val="00C707F2"/>
    <w:rsid w:val="00C70C07"/>
    <w:rsid w:val="00C710EC"/>
    <w:rsid w:val="00C712AE"/>
    <w:rsid w:val="00C71347"/>
    <w:rsid w:val="00C7168F"/>
    <w:rsid w:val="00C716E1"/>
    <w:rsid w:val="00C71C6C"/>
    <w:rsid w:val="00C71D31"/>
    <w:rsid w:val="00C71EB3"/>
    <w:rsid w:val="00C71F02"/>
    <w:rsid w:val="00C720DF"/>
    <w:rsid w:val="00C7259D"/>
    <w:rsid w:val="00C7264F"/>
    <w:rsid w:val="00C72E9A"/>
    <w:rsid w:val="00C72FF3"/>
    <w:rsid w:val="00C73086"/>
    <w:rsid w:val="00C733AA"/>
    <w:rsid w:val="00C733FB"/>
    <w:rsid w:val="00C735EC"/>
    <w:rsid w:val="00C738F8"/>
    <w:rsid w:val="00C74E93"/>
    <w:rsid w:val="00C755B7"/>
    <w:rsid w:val="00C755E5"/>
    <w:rsid w:val="00C75936"/>
    <w:rsid w:val="00C761ED"/>
    <w:rsid w:val="00C762D8"/>
    <w:rsid w:val="00C764A7"/>
    <w:rsid w:val="00C76BE9"/>
    <w:rsid w:val="00C76E86"/>
    <w:rsid w:val="00C76F71"/>
    <w:rsid w:val="00C77451"/>
    <w:rsid w:val="00C776F3"/>
    <w:rsid w:val="00C77795"/>
    <w:rsid w:val="00C778F3"/>
    <w:rsid w:val="00C77CDE"/>
    <w:rsid w:val="00C8049A"/>
    <w:rsid w:val="00C810EA"/>
    <w:rsid w:val="00C817A9"/>
    <w:rsid w:val="00C82D28"/>
    <w:rsid w:val="00C8326F"/>
    <w:rsid w:val="00C842DC"/>
    <w:rsid w:val="00C8433E"/>
    <w:rsid w:val="00C846E5"/>
    <w:rsid w:val="00C847FC"/>
    <w:rsid w:val="00C84CC0"/>
    <w:rsid w:val="00C84D1B"/>
    <w:rsid w:val="00C8542F"/>
    <w:rsid w:val="00C855E7"/>
    <w:rsid w:val="00C85B15"/>
    <w:rsid w:val="00C85E6E"/>
    <w:rsid w:val="00C8617D"/>
    <w:rsid w:val="00C861E8"/>
    <w:rsid w:val="00C86A2E"/>
    <w:rsid w:val="00C86CEA"/>
    <w:rsid w:val="00C87201"/>
    <w:rsid w:val="00C87880"/>
    <w:rsid w:val="00C87FBB"/>
    <w:rsid w:val="00C902DF"/>
    <w:rsid w:val="00C908E7"/>
    <w:rsid w:val="00C90B7B"/>
    <w:rsid w:val="00C90CCA"/>
    <w:rsid w:val="00C90E11"/>
    <w:rsid w:val="00C9117D"/>
    <w:rsid w:val="00C911A1"/>
    <w:rsid w:val="00C911AB"/>
    <w:rsid w:val="00C92131"/>
    <w:rsid w:val="00C9298F"/>
    <w:rsid w:val="00C9308F"/>
    <w:rsid w:val="00C933DD"/>
    <w:rsid w:val="00C93684"/>
    <w:rsid w:val="00C93933"/>
    <w:rsid w:val="00C93B12"/>
    <w:rsid w:val="00C93DD5"/>
    <w:rsid w:val="00C93EFF"/>
    <w:rsid w:val="00C941ED"/>
    <w:rsid w:val="00C94757"/>
    <w:rsid w:val="00C94836"/>
    <w:rsid w:val="00C95214"/>
    <w:rsid w:val="00C95A63"/>
    <w:rsid w:val="00C95AD8"/>
    <w:rsid w:val="00C95FB0"/>
    <w:rsid w:val="00C966D5"/>
    <w:rsid w:val="00C96A74"/>
    <w:rsid w:val="00C96AAF"/>
    <w:rsid w:val="00C96B99"/>
    <w:rsid w:val="00C96BFA"/>
    <w:rsid w:val="00C96F58"/>
    <w:rsid w:val="00C974A0"/>
    <w:rsid w:val="00C979BC"/>
    <w:rsid w:val="00CA0598"/>
    <w:rsid w:val="00CA1388"/>
    <w:rsid w:val="00CA1C4F"/>
    <w:rsid w:val="00CA2098"/>
    <w:rsid w:val="00CA23C3"/>
    <w:rsid w:val="00CA24E6"/>
    <w:rsid w:val="00CA25A6"/>
    <w:rsid w:val="00CA2752"/>
    <w:rsid w:val="00CA2818"/>
    <w:rsid w:val="00CA2902"/>
    <w:rsid w:val="00CA2DAA"/>
    <w:rsid w:val="00CA30BD"/>
    <w:rsid w:val="00CA3415"/>
    <w:rsid w:val="00CA3818"/>
    <w:rsid w:val="00CA3BCE"/>
    <w:rsid w:val="00CA3C08"/>
    <w:rsid w:val="00CA3DF5"/>
    <w:rsid w:val="00CA4039"/>
    <w:rsid w:val="00CA451C"/>
    <w:rsid w:val="00CA46E0"/>
    <w:rsid w:val="00CA487A"/>
    <w:rsid w:val="00CA4ABE"/>
    <w:rsid w:val="00CA4D17"/>
    <w:rsid w:val="00CA50AA"/>
    <w:rsid w:val="00CA5169"/>
    <w:rsid w:val="00CA527E"/>
    <w:rsid w:val="00CA5490"/>
    <w:rsid w:val="00CA555B"/>
    <w:rsid w:val="00CA6AA9"/>
    <w:rsid w:val="00CA6ACF"/>
    <w:rsid w:val="00CA6BF0"/>
    <w:rsid w:val="00CA733B"/>
    <w:rsid w:val="00CA7549"/>
    <w:rsid w:val="00CA757F"/>
    <w:rsid w:val="00CB0238"/>
    <w:rsid w:val="00CB029B"/>
    <w:rsid w:val="00CB0534"/>
    <w:rsid w:val="00CB1687"/>
    <w:rsid w:val="00CB1BD1"/>
    <w:rsid w:val="00CB222E"/>
    <w:rsid w:val="00CB24D2"/>
    <w:rsid w:val="00CB3790"/>
    <w:rsid w:val="00CB3859"/>
    <w:rsid w:val="00CB39F9"/>
    <w:rsid w:val="00CB5898"/>
    <w:rsid w:val="00CB5A81"/>
    <w:rsid w:val="00CB5E6D"/>
    <w:rsid w:val="00CB6100"/>
    <w:rsid w:val="00CB65E0"/>
    <w:rsid w:val="00CB679E"/>
    <w:rsid w:val="00CB680A"/>
    <w:rsid w:val="00CB6C83"/>
    <w:rsid w:val="00CB6DEF"/>
    <w:rsid w:val="00CB6E1C"/>
    <w:rsid w:val="00CB7C64"/>
    <w:rsid w:val="00CB7CBF"/>
    <w:rsid w:val="00CB7E8F"/>
    <w:rsid w:val="00CB7F15"/>
    <w:rsid w:val="00CC057B"/>
    <w:rsid w:val="00CC081B"/>
    <w:rsid w:val="00CC0A37"/>
    <w:rsid w:val="00CC0AEA"/>
    <w:rsid w:val="00CC1550"/>
    <w:rsid w:val="00CC1570"/>
    <w:rsid w:val="00CC1AAB"/>
    <w:rsid w:val="00CC24DA"/>
    <w:rsid w:val="00CC273D"/>
    <w:rsid w:val="00CC27AB"/>
    <w:rsid w:val="00CC2B12"/>
    <w:rsid w:val="00CC2B24"/>
    <w:rsid w:val="00CC330B"/>
    <w:rsid w:val="00CC386B"/>
    <w:rsid w:val="00CC38DF"/>
    <w:rsid w:val="00CC3E44"/>
    <w:rsid w:val="00CC4C1E"/>
    <w:rsid w:val="00CC4FC5"/>
    <w:rsid w:val="00CC5956"/>
    <w:rsid w:val="00CC59F8"/>
    <w:rsid w:val="00CC5BF4"/>
    <w:rsid w:val="00CC5CE3"/>
    <w:rsid w:val="00CC603F"/>
    <w:rsid w:val="00CC699B"/>
    <w:rsid w:val="00CC69BA"/>
    <w:rsid w:val="00CC6B77"/>
    <w:rsid w:val="00CC6DE1"/>
    <w:rsid w:val="00CC6E39"/>
    <w:rsid w:val="00CC6EAC"/>
    <w:rsid w:val="00CC6EF5"/>
    <w:rsid w:val="00CC7072"/>
    <w:rsid w:val="00CC7176"/>
    <w:rsid w:val="00CC76C0"/>
    <w:rsid w:val="00CC7A3A"/>
    <w:rsid w:val="00CD0370"/>
    <w:rsid w:val="00CD0707"/>
    <w:rsid w:val="00CD09C2"/>
    <w:rsid w:val="00CD105E"/>
    <w:rsid w:val="00CD11D2"/>
    <w:rsid w:val="00CD135A"/>
    <w:rsid w:val="00CD1CAB"/>
    <w:rsid w:val="00CD1DAE"/>
    <w:rsid w:val="00CD21FC"/>
    <w:rsid w:val="00CD27E1"/>
    <w:rsid w:val="00CD2A19"/>
    <w:rsid w:val="00CD2C50"/>
    <w:rsid w:val="00CD2C78"/>
    <w:rsid w:val="00CD2E0C"/>
    <w:rsid w:val="00CD2F76"/>
    <w:rsid w:val="00CD366C"/>
    <w:rsid w:val="00CD3B2E"/>
    <w:rsid w:val="00CD3D55"/>
    <w:rsid w:val="00CD4388"/>
    <w:rsid w:val="00CD49AD"/>
    <w:rsid w:val="00CD4BE4"/>
    <w:rsid w:val="00CD50D9"/>
    <w:rsid w:val="00CD539E"/>
    <w:rsid w:val="00CD5497"/>
    <w:rsid w:val="00CD6641"/>
    <w:rsid w:val="00CD67EC"/>
    <w:rsid w:val="00CD6886"/>
    <w:rsid w:val="00CD68A5"/>
    <w:rsid w:val="00CD6CEA"/>
    <w:rsid w:val="00CD6D34"/>
    <w:rsid w:val="00CD747F"/>
    <w:rsid w:val="00CD752B"/>
    <w:rsid w:val="00CD76D1"/>
    <w:rsid w:val="00CD7E7D"/>
    <w:rsid w:val="00CD7F08"/>
    <w:rsid w:val="00CD7F34"/>
    <w:rsid w:val="00CE13D3"/>
    <w:rsid w:val="00CE17B9"/>
    <w:rsid w:val="00CE1998"/>
    <w:rsid w:val="00CE1A39"/>
    <w:rsid w:val="00CE22FD"/>
    <w:rsid w:val="00CE2587"/>
    <w:rsid w:val="00CE25CC"/>
    <w:rsid w:val="00CE281B"/>
    <w:rsid w:val="00CE28CE"/>
    <w:rsid w:val="00CE28F2"/>
    <w:rsid w:val="00CE2B1B"/>
    <w:rsid w:val="00CE2C8F"/>
    <w:rsid w:val="00CE3927"/>
    <w:rsid w:val="00CE3A75"/>
    <w:rsid w:val="00CE3AFC"/>
    <w:rsid w:val="00CE3CEC"/>
    <w:rsid w:val="00CE41D5"/>
    <w:rsid w:val="00CE4428"/>
    <w:rsid w:val="00CE4751"/>
    <w:rsid w:val="00CE4D9A"/>
    <w:rsid w:val="00CE4E11"/>
    <w:rsid w:val="00CE51B8"/>
    <w:rsid w:val="00CE52E2"/>
    <w:rsid w:val="00CE565F"/>
    <w:rsid w:val="00CE5E2A"/>
    <w:rsid w:val="00CE5EB2"/>
    <w:rsid w:val="00CE667D"/>
    <w:rsid w:val="00CE6845"/>
    <w:rsid w:val="00CE688B"/>
    <w:rsid w:val="00CE6C42"/>
    <w:rsid w:val="00CE71AF"/>
    <w:rsid w:val="00CE757D"/>
    <w:rsid w:val="00CE7C3D"/>
    <w:rsid w:val="00CF0258"/>
    <w:rsid w:val="00CF0794"/>
    <w:rsid w:val="00CF081E"/>
    <w:rsid w:val="00CF0CFF"/>
    <w:rsid w:val="00CF0F70"/>
    <w:rsid w:val="00CF1268"/>
    <w:rsid w:val="00CF18E1"/>
    <w:rsid w:val="00CF2054"/>
    <w:rsid w:val="00CF2141"/>
    <w:rsid w:val="00CF2E86"/>
    <w:rsid w:val="00CF2E94"/>
    <w:rsid w:val="00CF3405"/>
    <w:rsid w:val="00CF3448"/>
    <w:rsid w:val="00CF36C7"/>
    <w:rsid w:val="00CF3757"/>
    <w:rsid w:val="00CF3B6C"/>
    <w:rsid w:val="00CF3BC3"/>
    <w:rsid w:val="00CF3C3E"/>
    <w:rsid w:val="00CF3CC3"/>
    <w:rsid w:val="00CF40EC"/>
    <w:rsid w:val="00CF4256"/>
    <w:rsid w:val="00CF42DA"/>
    <w:rsid w:val="00CF43BB"/>
    <w:rsid w:val="00CF4504"/>
    <w:rsid w:val="00CF58D4"/>
    <w:rsid w:val="00CF5A9D"/>
    <w:rsid w:val="00CF5C21"/>
    <w:rsid w:val="00CF61DF"/>
    <w:rsid w:val="00CF6A35"/>
    <w:rsid w:val="00CF6C8C"/>
    <w:rsid w:val="00CF6E84"/>
    <w:rsid w:val="00CF6ED2"/>
    <w:rsid w:val="00CF73DD"/>
    <w:rsid w:val="00CF7616"/>
    <w:rsid w:val="00CF79A7"/>
    <w:rsid w:val="00D00050"/>
    <w:rsid w:val="00D002F9"/>
    <w:rsid w:val="00D003A1"/>
    <w:rsid w:val="00D0069C"/>
    <w:rsid w:val="00D008C6"/>
    <w:rsid w:val="00D0159A"/>
    <w:rsid w:val="00D016A5"/>
    <w:rsid w:val="00D01B27"/>
    <w:rsid w:val="00D01B3A"/>
    <w:rsid w:val="00D0205C"/>
    <w:rsid w:val="00D0221B"/>
    <w:rsid w:val="00D0265B"/>
    <w:rsid w:val="00D026A0"/>
    <w:rsid w:val="00D0271D"/>
    <w:rsid w:val="00D02B7C"/>
    <w:rsid w:val="00D02DC0"/>
    <w:rsid w:val="00D02E5D"/>
    <w:rsid w:val="00D0309A"/>
    <w:rsid w:val="00D037E3"/>
    <w:rsid w:val="00D040BD"/>
    <w:rsid w:val="00D042B3"/>
    <w:rsid w:val="00D04501"/>
    <w:rsid w:val="00D04651"/>
    <w:rsid w:val="00D04F72"/>
    <w:rsid w:val="00D04FEB"/>
    <w:rsid w:val="00D0536F"/>
    <w:rsid w:val="00D05A92"/>
    <w:rsid w:val="00D0620A"/>
    <w:rsid w:val="00D06264"/>
    <w:rsid w:val="00D062BD"/>
    <w:rsid w:val="00D063A9"/>
    <w:rsid w:val="00D0680E"/>
    <w:rsid w:val="00D06E59"/>
    <w:rsid w:val="00D0716C"/>
    <w:rsid w:val="00D074CB"/>
    <w:rsid w:val="00D07653"/>
    <w:rsid w:val="00D07909"/>
    <w:rsid w:val="00D07B3D"/>
    <w:rsid w:val="00D10770"/>
    <w:rsid w:val="00D10A8E"/>
    <w:rsid w:val="00D10B95"/>
    <w:rsid w:val="00D10E16"/>
    <w:rsid w:val="00D10F73"/>
    <w:rsid w:val="00D11292"/>
    <w:rsid w:val="00D11A86"/>
    <w:rsid w:val="00D11BA4"/>
    <w:rsid w:val="00D1288E"/>
    <w:rsid w:val="00D128B0"/>
    <w:rsid w:val="00D1295E"/>
    <w:rsid w:val="00D129AC"/>
    <w:rsid w:val="00D134F0"/>
    <w:rsid w:val="00D13D5C"/>
    <w:rsid w:val="00D13E63"/>
    <w:rsid w:val="00D14DB1"/>
    <w:rsid w:val="00D15269"/>
    <w:rsid w:val="00D153DC"/>
    <w:rsid w:val="00D15568"/>
    <w:rsid w:val="00D157FB"/>
    <w:rsid w:val="00D163A0"/>
    <w:rsid w:val="00D16575"/>
    <w:rsid w:val="00D165C2"/>
    <w:rsid w:val="00D16FD6"/>
    <w:rsid w:val="00D172C6"/>
    <w:rsid w:val="00D173C5"/>
    <w:rsid w:val="00D17B98"/>
    <w:rsid w:val="00D17EE3"/>
    <w:rsid w:val="00D20553"/>
    <w:rsid w:val="00D21656"/>
    <w:rsid w:val="00D224E6"/>
    <w:rsid w:val="00D22540"/>
    <w:rsid w:val="00D2261D"/>
    <w:rsid w:val="00D22673"/>
    <w:rsid w:val="00D22AC4"/>
    <w:rsid w:val="00D22F80"/>
    <w:rsid w:val="00D233FE"/>
    <w:rsid w:val="00D23622"/>
    <w:rsid w:val="00D23681"/>
    <w:rsid w:val="00D236E4"/>
    <w:rsid w:val="00D2375C"/>
    <w:rsid w:val="00D2382E"/>
    <w:rsid w:val="00D23834"/>
    <w:rsid w:val="00D24662"/>
    <w:rsid w:val="00D246A5"/>
    <w:rsid w:val="00D250EF"/>
    <w:rsid w:val="00D25153"/>
    <w:rsid w:val="00D25453"/>
    <w:rsid w:val="00D2571F"/>
    <w:rsid w:val="00D257B3"/>
    <w:rsid w:val="00D257C3"/>
    <w:rsid w:val="00D26261"/>
    <w:rsid w:val="00D266E8"/>
    <w:rsid w:val="00D271D6"/>
    <w:rsid w:val="00D2745C"/>
    <w:rsid w:val="00D27919"/>
    <w:rsid w:val="00D27C92"/>
    <w:rsid w:val="00D3002A"/>
    <w:rsid w:val="00D3008A"/>
    <w:rsid w:val="00D3025E"/>
    <w:rsid w:val="00D3031D"/>
    <w:rsid w:val="00D30F1A"/>
    <w:rsid w:val="00D318B0"/>
    <w:rsid w:val="00D31E34"/>
    <w:rsid w:val="00D32174"/>
    <w:rsid w:val="00D325FD"/>
    <w:rsid w:val="00D328BA"/>
    <w:rsid w:val="00D32B47"/>
    <w:rsid w:val="00D331ED"/>
    <w:rsid w:val="00D338E5"/>
    <w:rsid w:val="00D33D3B"/>
    <w:rsid w:val="00D34349"/>
    <w:rsid w:val="00D347D2"/>
    <w:rsid w:val="00D34864"/>
    <w:rsid w:val="00D34A6E"/>
    <w:rsid w:val="00D3552F"/>
    <w:rsid w:val="00D35B03"/>
    <w:rsid w:val="00D35C26"/>
    <w:rsid w:val="00D35C84"/>
    <w:rsid w:val="00D36ECA"/>
    <w:rsid w:val="00D37FB3"/>
    <w:rsid w:val="00D40010"/>
    <w:rsid w:val="00D4044B"/>
    <w:rsid w:val="00D4077B"/>
    <w:rsid w:val="00D40CD5"/>
    <w:rsid w:val="00D413FC"/>
    <w:rsid w:val="00D41A73"/>
    <w:rsid w:val="00D41B68"/>
    <w:rsid w:val="00D41BD4"/>
    <w:rsid w:val="00D41BE0"/>
    <w:rsid w:val="00D434F8"/>
    <w:rsid w:val="00D436FE"/>
    <w:rsid w:val="00D43B90"/>
    <w:rsid w:val="00D4400A"/>
    <w:rsid w:val="00D4412E"/>
    <w:rsid w:val="00D443EE"/>
    <w:rsid w:val="00D444BE"/>
    <w:rsid w:val="00D44588"/>
    <w:rsid w:val="00D45214"/>
    <w:rsid w:val="00D454F0"/>
    <w:rsid w:val="00D455C6"/>
    <w:rsid w:val="00D45FFD"/>
    <w:rsid w:val="00D463BA"/>
    <w:rsid w:val="00D46D7C"/>
    <w:rsid w:val="00D46FA3"/>
    <w:rsid w:val="00D46FE8"/>
    <w:rsid w:val="00D47512"/>
    <w:rsid w:val="00D476B1"/>
    <w:rsid w:val="00D47889"/>
    <w:rsid w:val="00D4790F"/>
    <w:rsid w:val="00D47B46"/>
    <w:rsid w:val="00D50299"/>
    <w:rsid w:val="00D50912"/>
    <w:rsid w:val="00D50D45"/>
    <w:rsid w:val="00D50E98"/>
    <w:rsid w:val="00D51596"/>
    <w:rsid w:val="00D516FE"/>
    <w:rsid w:val="00D518BC"/>
    <w:rsid w:val="00D51B16"/>
    <w:rsid w:val="00D51B92"/>
    <w:rsid w:val="00D51D84"/>
    <w:rsid w:val="00D52BF2"/>
    <w:rsid w:val="00D532CB"/>
    <w:rsid w:val="00D536E8"/>
    <w:rsid w:val="00D537B5"/>
    <w:rsid w:val="00D540BB"/>
    <w:rsid w:val="00D5493F"/>
    <w:rsid w:val="00D54DF1"/>
    <w:rsid w:val="00D5517B"/>
    <w:rsid w:val="00D55204"/>
    <w:rsid w:val="00D56935"/>
    <w:rsid w:val="00D56B47"/>
    <w:rsid w:val="00D56B65"/>
    <w:rsid w:val="00D56E17"/>
    <w:rsid w:val="00D56E99"/>
    <w:rsid w:val="00D57376"/>
    <w:rsid w:val="00D57530"/>
    <w:rsid w:val="00D57B5C"/>
    <w:rsid w:val="00D57CF0"/>
    <w:rsid w:val="00D60C4D"/>
    <w:rsid w:val="00D60C88"/>
    <w:rsid w:val="00D61161"/>
    <w:rsid w:val="00D616BC"/>
    <w:rsid w:val="00D6183B"/>
    <w:rsid w:val="00D61C0D"/>
    <w:rsid w:val="00D61D3F"/>
    <w:rsid w:val="00D61DF6"/>
    <w:rsid w:val="00D61F25"/>
    <w:rsid w:val="00D62033"/>
    <w:rsid w:val="00D62503"/>
    <w:rsid w:val="00D62704"/>
    <w:rsid w:val="00D628AF"/>
    <w:rsid w:val="00D62901"/>
    <w:rsid w:val="00D62B04"/>
    <w:rsid w:val="00D62BD8"/>
    <w:rsid w:val="00D63267"/>
    <w:rsid w:val="00D63329"/>
    <w:rsid w:val="00D63ABF"/>
    <w:rsid w:val="00D64027"/>
    <w:rsid w:val="00D640A5"/>
    <w:rsid w:val="00D64472"/>
    <w:rsid w:val="00D645A2"/>
    <w:rsid w:val="00D64B3C"/>
    <w:rsid w:val="00D64F40"/>
    <w:rsid w:val="00D6522D"/>
    <w:rsid w:val="00D653A4"/>
    <w:rsid w:val="00D65665"/>
    <w:rsid w:val="00D66AC5"/>
    <w:rsid w:val="00D66AF4"/>
    <w:rsid w:val="00D66B63"/>
    <w:rsid w:val="00D66BFE"/>
    <w:rsid w:val="00D66F7A"/>
    <w:rsid w:val="00D66F98"/>
    <w:rsid w:val="00D67020"/>
    <w:rsid w:val="00D673C1"/>
    <w:rsid w:val="00D678B4"/>
    <w:rsid w:val="00D701A2"/>
    <w:rsid w:val="00D701D1"/>
    <w:rsid w:val="00D70773"/>
    <w:rsid w:val="00D70850"/>
    <w:rsid w:val="00D7194E"/>
    <w:rsid w:val="00D71B81"/>
    <w:rsid w:val="00D720E9"/>
    <w:rsid w:val="00D72444"/>
    <w:rsid w:val="00D7280D"/>
    <w:rsid w:val="00D72AA1"/>
    <w:rsid w:val="00D72AB4"/>
    <w:rsid w:val="00D72D9C"/>
    <w:rsid w:val="00D72E75"/>
    <w:rsid w:val="00D736C8"/>
    <w:rsid w:val="00D73C68"/>
    <w:rsid w:val="00D73D6C"/>
    <w:rsid w:val="00D73E6A"/>
    <w:rsid w:val="00D74104"/>
    <w:rsid w:val="00D741ED"/>
    <w:rsid w:val="00D74A7E"/>
    <w:rsid w:val="00D75240"/>
    <w:rsid w:val="00D75C78"/>
    <w:rsid w:val="00D765FC"/>
    <w:rsid w:val="00D766AC"/>
    <w:rsid w:val="00D777B2"/>
    <w:rsid w:val="00D7797F"/>
    <w:rsid w:val="00D779F1"/>
    <w:rsid w:val="00D77A82"/>
    <w:rsid w:val="00D77B82"/>
    <w:rsid w:val="00D8051C"/>
    <w:rsid w:val="00D80674"/>
    <w:rsid w:val="00D80E01"/>
    <w:rsid w:val="00D80F92"/>
    <w:rsid w:val="00D8170C"/>
    <w:rsid w:val="00D81A08"/>
    <w:rsid w:val="00D823EA"/>
    <w:rsid w:val="00D826F6"/>
    <w:rsid w:val="00D8282A"/>
    <w:rsid w:val="00D82A33"/>
    <w:rsid w:val="00D82FA1"/>
    <w:rsid w:val="00D83321"/>
    <w:rsid w:val="00D83496"/>
    <w:rsid w:val="00D834E2"/>
    <w:rsid w:val="00D838EA"/>
    <w:rsid w:val="00D83B45"/>
    <w:rsid w:val="00D83C1C"/>
    <w:rsid w:val="00D83C1F"/>
    <w:rsid w:val="00D83F22"/>
    <w:rsid w:val="00D843B3"/>
    <w:rsid w:val="00D846A1"/>
    <w:rsid w:val="00D84B1F"/>
    <w:rsid w:val="00D84C2D"/>
    <w:rsid w:val="00D84F67"/>
    <w:rsid w:val="00D852DA"/>
    <w:rsid w:val="00D853B4"/>
    <w:rsid w:val="00D853C5"/>
    <w:rsid w:val="00D85624"/>
    <w:rsid w:val="00D856CD"/>
    <w:rsid w:val="00D85839"/>
    <w:rsid w:val="00D85C37"/>
    <w:rsid w:val="00D85F7E"/>
    <w:rsid w:val="00D862AC"/>
    <w:rsid w:val="00D8644B"/>
    <w:rsid w:val="00D867F0"/>
    <w:rsid w:val="00D86CA7"/>
    <w:rsid w:val="00D872F5"/>
    <w:rsid w:val="00D87458"/>
    <w:rsid w:val="00D8760F"/>
    <w:rsid w:val="00D87A99"/>
    <w:rsid w:val="00D87AC1"/>
    <w:rsid w:val="00D87BD3"/>
    <w:rsid w:val="00D87BF1"/>
    <w:rsid w:val="00D87EFF"/>
    <w:rsid w:val="00D90384"/>
    <w:rsid w:val="00D90645"/>
    <w:rsid w:val="00D90968"/>
    <w:rsid w:val="00D90B7A"/>
    <w:rsid w:val="00D90E78"/>
    <w:rsid w:val="00D91745"/>
    <w:rsid w:val="00D918B5"/>
    <w:rsid w:val="00D9198B"/>
    <w:rsid w:val="00D91B07"/>
    <w:rsid w:val="00D92062"/>
    <w:rsid w:val="00D92CB8"/>
    <w:rsid w:val="00D92FB0"/>
    <w:rsid w:val="00D93355"/>
    <w:rsid w:val="00D93CD6"/>
    <w:rsid w:val="00D942B8"/>
    <w:rsid w:val="00D95131"/>
    <w:rsid w:val="00D952EA"/>
    <w:rsid w:val="00D955B3"/>
    <w:rsid w:val="00D95894"/>
    <w:rsid w:val="00D959AA"/>
    <w:rsid w:val="00D95A53"/>
    <w:rsid w:val="00D95B24"/>
    <w:rsid w:val="00D95CCE"/>
    <w:rsid w:val="00D95FA8"/>
    <w:rsid w:val="00D9602E"/>
    <w:rsid w:val="00D96324"/>
    <w:rsid w:val="00D974D2"/>
    <w:rsid w:val="00D974F9"/>
    <w:rsid w:val="00D9790A"/>
    <w:rsid w:val="00D979E0"/>
    <w:rsid w:val="00D97D54"/>
    <w:rsid w:val="00D97DA9"/>
    <w:rsid w:val="00DA01FF"/>
    <w:rsid w:val="00DA021A"/>
    <w:rsid w:val="00DA02F3"/>
    <w:rsid w:val="00DA0E85"/>
    <w:rsid w:val="00DA0F19"/>
    <w:rsid w:val="00DA1046"/>
    <w:rsid w:val="00DA11A7"/>
    <w:rsid w:val="00DA11ED"/>
    <w:rsid w:val="00DA141A"/>
    <w:rsid w:val="00DA1656"/>
    <w:rsid w:val="00DA1695"/>
    <w:rsid w:val="00DA1952"/>
    <w:rsid w:val="00DA19E5"/>
    <w:rsid w:val="00DA1D12"/>
    <w:rsid w:val="00DA1D68"/>
    <w:rsid w:val="00DA1E6D"/>
    <w:rsid w:val="00DA2E6C"/>
    <w:rsid w:val="00DA2FF2"/>
    <w:rsid w:val="00DA3888"/>
    <w:rsid w:val="00DA3E65"/>
    <w:rsid w:val="00DA4407"/>
    <w:rsid w:val="00DA4755"/>
    <w:rsid w:val="00DA4EE4"/>
    <w:rsid w:val="00DA5195"/>
    <w:rsid w:val="00DA58EA"/>
    <w:rsid w:val="00DA5C1A"/>
    <w:rsid w:val="00DA5C56"/>
    <w:rsid w:val="00DA657D"/>
    <w:rsid w:val="00DA6683"/>
    <w:rsid w:val="00DA69CE"/>
    <w:rsid w:val="00DA7153"/>
    <w:rsid w:val="00DA7C38"/>
    <w:rsid w:val="00DB1B79"/>
    <w:rsid w:val="00DB1FE0"/>
    <w:rsid w:val="00DB24BE"/>
    <w:rsid w:val="00DB274F"/>
    <w:rsid w:val="00DB2C7F"/>
    <w:rsid w:val="00DB30C9"/>
    <w:rsid w:val="00DB340D"/>
    <w:rsid w:val="00DB3C97"/>
    <w:rsid w:val="00DB3E7D"/>
    <w:rsid w:val="00DB4564"/>
    <w:rsid w:val="00DB479D"/>
    <w:rsid w:val="00DB47AD"/>
    <w:rsid w:val="00DB4C8A"/>
    <w:rsid w:val="00DB5020"/>
    <w:rsid w:val="00DB50AE"/>
    <w:rsid w:val="00DB50C9"/>
    <w:rsid w:val="00DB54A2"/>
    <w:rsid w:val="00DB5607"/>
    <w:rsid w:val="00DB593A"/>
    <w:rsid w:val="00DB5EE3"/>
    <w:rsid w:val="00DB61D0"/>
    <w:rsid w:val="00DB65F1"/>
    <w:rsid w:val="00DB66EA"/>
    <w:rsid w:val="00DB6912"/>
    <w:rsid w:val="00DB6B48"/>
    <w:rsid w:val="00DB6BE0"/>
    <w:rsid w:val="00DB6CAD"/>
    <w:rsid w:val="00DB6EDF"/>
    <w:rsid w:val="00DB7307"/>
    <w:rsid w:val="00DB760E"/>
    <w:rsid w:val="00DB7A93"/>
    <w:rsid w:val="00DB7B37"/>
    <w:rsid w:val="00DC022B"/>
    <w:rsid w:val="00DC06AB"/>
    <w:rsid w:val="00DC0A94"/>
    <w:rsid w:val="00DC10EB"/>
    <w:rsid w:val="00DC1674"/>
    <w:rsid w:val="00DC169D"/>
    <w:rsid w:val="00DC1716"/>
    <w:rsid w:val="00DC179A"/>
    <w:rsid w:val="00DC1833"/>
    <w:rsid w:val="00DC1B87"/>
    <w:rsid w:val="00DC1E3F"/>
    <w:rsid w:val="00DC2136"/>
    <w:rsid w:val="00DC2EF8"/>
    <w:rsid w:val="00DC318D"/>
    <w:rsid w:val="00DC3859"/>
    <w:rsid w:val="00DC3C2B"/>
    <w:rsid w:val="00DC3FE7"/>
    <w:rsid w:val="00DC4A1A"/>
    <w:rsid w:val="00DC4FA8"/>
    <w:rsid w:val="00DC5499"/>
    <w:rsid w:val="00DC553E"/>
    <w:rsid w:val="00DC5742"/>
    <w:rsid w:val="00DC5CFC"/>
    <w:rsid w:val="00DC6912"/>
    <w:rsid w:val="00DC6976"/>
    <w:rsid w:val="00DC6E38"/>
    <w:rsid w:val="00DC77EE"/>
    <w:rsid w:val="00DC7A14"/>
    <w:rsid w:val="00DD014A"/>
    <w:rsid w:val="00DD0565"/>
    <w:rsid w:val="00DD06C7"/>
    <w:rsid w:val="00DD0CEF"/>
    <w:rsid w:val="00DD0E5E"/>
    <w:rsid w:val="00DD0EFA"/>
    <w:rsid w:val="00DD1129"/>
    <w:rsid w:val="00DD12EB"/>
    <w:rsid w:val="00DD13AA"/>
    <w:rsid w:val="00DD1800"/>
    <w:rsid w:val="00DD1CE3"/>
    <w:rsid w:val="00DD1FB6"/>
    <w:rsid w:val="00DD20A6"/>
    <w:rsid w:val="00DD20B0"/>
    <w:rsid w:val="00DD20C9"/>
    <w:rsid w:val="00DD22D2"/>
    <w:rsid w:val="00DD2599"/>
    <w:rsid w:val="00DD2648"/>
    <w:rsid w:val="00DD269E"/>
    <w:rsid w:val="00DD26AE"/>
    <w:rsid w:val="00DD29AB"/>
    <w:rsid w:val="00DD2BCA"/>
    <w:rsid w:val="00DD2CEB"/>
    <w:rsid w:val="00DD3428"/>
    <w:rsid w:val="00DD36EB"/>
    <w:rsid w:val="00DD3762"/>
    <w:rsid w:val="00DD37F2"/>
    <w:rsid w:val="00DD3A14"/>
    <w:rsid w:val="00DD3AFD"/>
    <w:rsid w:val="00DD407B"/>
    <w:rsid w:val="00DD4395"/>
    <w:rsid w:val="00DD5333"/>
    <w:rsid w:val="00DD5F40"/>
    <w:rsid w:val="00DD6097"/>
    <w:rsid w:val="00DD62BD"/>
    <w:rsid w:val="00DD641A"/>
    <w:rsid w:val="00DD65A1"/>
    <w:rsid w:val="00DD6D37"/>
    <w:rsid w:val="00DD6F39"/>
    <w:rsid w:val="00DD7097"/>
    <w:rsid w:val="00DD789D"/>
    <w:rsid w:val="00DD7BEA"/>
    <w:rsid w:val="00DD7C80"/>
    <w:rsid w:val="00DE075C"/>
    <w:rsid w:val="00DE08D9"/>
    <w:rsid w:val="00DE08F4"/>
    <w:rsid w:val="00DE08FF"/>
    <w:rsid w:val="00DE09E8"/>
    <w:rsid w:val="00DE12C3"/>
    <w:rsid w:val="00DE19AC"/>
    <w:rsid w:val="00DE1BBF"/>
    <w:rsid w:val="00DE2BDD"/>
    <w:rsid w:val="00DE2F11"/>
    <w:rsid w:val="00DE3147"/>
    <w:rsid w:val="00DE33A3"/>
    <w:rsid w:val="00DE36BE"/>
    <w:rsid w:val="00DE37D3"/>
    <w:rsid w:val="00DE3BEB"/>
    <w:rsid w:val="00DE3E4B"/>
    <w:rsid w:val="00DE3E6D"/>
    <w:rsid w:val="00DE48BB"/>
    <w:rsid w:val="00DE4BBB"/>
    <w:rsid w:val="00DE51E5"/>
    <w:rsid w:val="00DE5423"/>
    <w:rsid w:val="00DE55D7"/>
    <w:rsid w:val="00DE5A18"/>
    <w:rsid w:val="00DE5B1F"/>
    <w:rsid w:val="00DE5DC9"/>
    <w:rsid w:val="00DE604C"/>
    <w:rsid w:val="00DE64DC"/>
    <w:rsid w:val="00DE6F8B"/>
    <w:rsid w:val="00DE7503"/>
    <w:rsid w:val="00DE76E1"/>
    <w:rsid w:val="00DE7C99"/>
    <w:rsid w:val="00DE7DC6"/>
    <w:rsid w:val="00DE7E21"/>
    <w:rsid w:val="00DE7E92"/>
    <w:rsid w:val="00DF0537"/>
    <w:rsid w:val="00DF07BD"/>
    <w:rsid w:val="00DF0E6A"/>
    <w:rsid w:val="00DF10E7"/>
    <w:rsid w:val="00DF1509"/>
    <w:rsid w:val="00DF1B8A"/>
    <w:rsid w:val="00DF1BE3"/>
    <w:rsid w:val="00DF31DB"/>
    <w:rsid w:val="00DF324D"/>
    <w:rsid w:val="00DF3793"/>
    <w:rsid w:val="00DF37BF"/>
    <w:rsid w:val="00DF380B"/>
    <w:rsid w:val="00DF3ADB"/>
    <w:rsid w:val="00DF3BE2"/>
    <w:rsid w:val="00DF3D23"/>
    <w:rsid w:val="00DF4A89"/>
    <w:rsid w:val="00DF515E"/>
    <w:rsid w:val="00DF52F4"/>
    <w:rsid w:val="00DF5477"/>
    <w:rsid w:val="00DF5911"/>
    <w:rsid w:val="00DF6BF4"/>
    <w:rsid w:val="00DF6CC8"/>
    <w:rsid w:val="00DF6D0B"/>
    <w:rsid w:val="00DF73C5"/>
    <w:rsid w:val="00DF74AD"/>
    <w:rsid w:val="00DF77A9"/>
    <w:rsid w:val="00DF7A84"/>
    <w:rsid w:val="00E0025A"/>
    <w:rsid w:val="00E009B7"/>
    <w:rsid w:val="00E00D42"/>
    <w:rsid w:val="00E00D8A"/>
    <w:rsid w:val="00E00DD0"/>
    <w:rsid w:val="00E015EF"/>
    <w:rsid w:val="00E01755"/>
    <w:rsid w:val="00E01FEF"/>
    <w:rsid w:val="00E020B0"/>
    <w:rsid w:val="00E0223B"/>
    <w:rsid w:val="00E026B0"/>
    <w:rsid w:val="00E02DE6"/>
    <w:rsid w:val="00E037B9"/>
    <w:rsid w:val="00E04452"/>
    <w:rsid w:val="00E04606"/>
    <w:rsid w:val="00E0465C"/>
    <w:rsid w:val="00E04CB2"/>
    <w:rsid w:val="00E04FCB"/>
    <w:rsid w:val="00E05977"/>
    <w:rsid w:val="00E05E22"/>
    <w:rsid w:val="00E05E2A"/>
    <w:rsid w:val="00E065BE"/>
    <w:rsid w:val="00E0666B"/>
    <w:rsid w:val="00E06CE6"/>
    <w:rsid w:val="00E06E78"/>
    <w:rsid w:val="00E06F91"/>
    <w:rsid w:val="00E07392"/>
    <w:rsid w:val="00E07F6B"/>
    <w:rsid w:val="00E10364"/>
    <w:rsid w:val="00E107A7"/>
    <w:rsid w:val="00E10AAA"/>
    <w:rsid w:val="00E10ABA"/>
    <w:rsid w:val="00E10B2C"/>
    <w:rsid w:val="00E110D5"/>
    <w:rsid w:val="00E11233"/>
    <w:rsid w:val="00E11772"/>
    <w:rsid w:val="00E11B4F"/>
    <w:rsid w:val="00E12962"/>
    <w:rsid w:val="00E12ABD"/>
    <w:rsid w:val="00E12DD5"/>
    <w:rsid w:val="00E134E3"/>
    <w:rsid w:val="00E134EC"/>
    <w:rsid w:val="00E13720"/>
    <w:rsid w:val="00E1416A"/>
    <w:rsid w:val="00E1432A"/>
    <w:rsid w:val="00E143FA"/>
    <w:rsid w:val="00E14818"/>
    <w:rsid w:val="00E14D3C"/>
    <w:rsid w:val="00E157A5"/>
    <w:rsid w:val="00E15DDF"/>
    <w:rsid w:val="00E164FE"/>
    <w:rsid w:val="00E16870"/>
    <w:rsid w:val="00E168F8"/>
    <w:rsid w:val="00E169CD"/>
    <w:rsid w:val="00E17270"/>
    <w:rsid w:val="00E17A36"/>
    <w:rsid w:val="00E17A5D"/>
    <w:rsid w:val="00E17C79"/>
    <w:rsid w:val="00E20655"/>
    <w:rsid w:val="00E21199"/>
    <w:rsid w:val="00E21287"/>
    <w:rsid w:val="00E21625"/>
    <w:rsid w:val="00E21A14"/>
    <w:rsid w:val="00E220F6"/>
    <w:rsid w:val="00E222C1"/>
    <w:rsid w:val="00E22A5E"/>
    <w:rsid w:val="00E235BD"/>
    <w:rsid w:val="00E24457"/>
    <w:rsid w:val="00E24F65"/>
    <w:rsid w:val="00E24FAB"/>
    <w:rsid w:val="00E25028"/>
    <w:rsid w:val="00E25091"/>
    <w:rsid w:val="00E253F0"/>
    <w:rsid w:val="00E255D4"/>
    <w:rsid w:val="00E255E9"/>
    <w:rsid w:val="00E25646"/>
    <w:rsid w:val="00E25652"/>
    <w:rsid w:val="00E25F29"/>
    <w:rsid w:val="00E261B9"/>
    <w:rsid w:val="00E26317"/>
    <w:rsid w:val="00E264E4"/>
    <w:rsid w:val="00E26581"/>
    <w:rsid w:val="00E26770"/>
    <w:rsid w:val="00E26D38"/>
    <w:rsid w:val="00E26F67"/>
    <w:rsid w:val="00E27138"/>
    <w:rsid w:val="00E27218"/>
    <w:rsid w:val="00E27576"/>
    <w:rsid w:val="00E277DC"/>
    <w:rsid w:val="00E27C22"/>
    <w:rsid w:val="00E30011"/>
    <w:rsid w:val="00E30024"/>
    <w:rsid w:val="00E300BB"/>
    <w:rsid w:val="00E30458"/>
    <w:rsid w:val="00E30B01"/>
    <w:rsid w:val="00E31AB5"/>
    <w:rsid w:val="00E321C4"/>
    <w:rsid w:val="00E321F4"/>
    <w:rsid w:val="00E3280E"/>
    <w:rsid w:val="00E33022"/>
    <w:rsid w:val="00E33914"/>
    <w:rsid w:val="00E33C27"/>
    <w:rsid w:val="00E34863"/>
    <w:rsid w:val="00E349EB"/>
    <w:rsid w:val="00E34C23"/>
    <w:rsid w:val="00E34C42"/>
    <w:rsid w:val="00E35619"/>
    <w:rsid w:val="00E35694"/>
    <w:rsid w:val="00E35B91"/>
    <w:rsid w:val="00E35E7F"/>
    <w:rsid w:val="00E3668E"/>
    <w:rsid w:val="00E3671C"/>
    <w:rsid w:val="00E369C3"/>
    <w:rsid w:val="00E36B6B"/>
    <w:rsid w:val="00E36E49"/>
    <w:rsid w:val="00E37007"/>
    <w:rsid w:val="00E374E0"/>
    <w:rsid w:val="00E37A2E"/>
    <w:rsid w:val="00E37F01"/>
    <w:rsid w:val="00E404E7"/>
    <w:rsid w:val="00E4098D"/>
    <w:rsid w:val="00E40FE9"/>
    <w:rsid w:val="00E410A8"/>
    <w:rsid w:val="00E417B2"/>
    <w:rsid w:val="00E41A55"/>
    <w:rsid w:val="00E41A6C"/>
    <w:rsid w:val="00E41C15"/>
    <w:rsid w:val="00E423A5"/>
    <w:rsid w:val="00E42A61"/>
    <w:rsid w:val="00E42B55"/>
    <w:rsid w:val="00E42D95"/>
    <w:rsid w:val="00E42EDB"/>
    <w:rsid w:val="00E43327"/>
    <w:rsid w:val="00E43DF7"/>
    <w:rsid w:val="00E43E6A"/>
    <w:rsid w:val="00E44833"/>
    <w:rsid w:val="00E449B0"/>
    <w:rsid w:val="00E44F2D"/>
    <w:rsid w:val="00E45371"/>
    <w:rsid w:val="00E453AC"/>
    <w:rsid w:val="00E46709"/>
    <w:rsid w:val="00E46B36"/>
    <w:rsid w:val="00E46B60"/>
    <w:rsid w:val="00E46CF3"/>
    <w:rsid w:val="00E46F89"/>
    <w:rsid w:val="00E47270"/>
    <w:rsid w:val="00E4743A"/>
    <w:rsid w:val="00E47B7B"/>
    <w:rsid w:val="00E50C44"/>
    <w:rsid w:val="00E5124D"/>
    <w:rsid w:val="00E51D3C"/>
    <w:rsid w:val="00E51D99"/>
    <w:rsid w:val="00E521C1"/>
    <w:rsid w:val="00E52322"/>
    <w:rsid w:val="00E523E2"/>
    <w:rsid w:val="00E52606"/>
    <w:rsid w:val="00E5279A"/>
    <w:rsid w:val="00E52825"/>
    <w:rsid w:val="00E532DA"/>
    <w:rsid w:val="00E5341C"/>
    <w:rsid w:val="00E53547"/>
    <w:rsid w:val="00E5358E"/>
    <w:rsid w:val="00E536C9"/>
    <w:rsid w:val="00E53980"/>
    <w:rsid w:val="00E547C0"/>
    <w:rsid w:val="00E549AE"/>
    <w:rsid w:val="00E54C30"/>
    <w:rsid w:val="00E54FE7"/>
    <w:rsid w:val="00E557A0"/>
    <w:rsid w:val="00E55855"/>
    <w:rsid w:val="00E55BD7"/>
    <w:rsid w:val="00E56023"/>
    <w:rsid w:val="00E562B9"/>
    <w:rsid w:val="00E566A8"/>
    <w:rsid w:val="00E56A22"/>
    <w:rsid w:val="00E56C68"/>
    <w:rsid w:val="00E570D9"/>
    <w:rsid w:val="00E57C05"/>
    <w:rsid w:val="00E57E8D"/>
    <w:rsid w:val="00E57F5F"/>
    <w:rsid w:val="00E601FF"/>
    <w:rsid w:val="00E606A1"/>
    <w:rsid w:val="00E606E5"/>
    <w:rsid w:val="00E6095F"/>
    <w:rsid w:val="00E60CA4"/>
    <w:rsid w:val="00E61886"/>
    <w:rsid w:val="00E61F94"/>
    <w:rsid w:val="00E61FAC"/>
    <w:rsid w:val="00E62140"/>
    <w:rsid w:val="00E622C2"/>
    <w:rsid w:val="00E6248B"/>
    <w:rsid w:val="00E62527"/>
    <w:rsid w:val="00E6262A"/>
    <w:rsid w:val="00E62A41"/>
    <w:rsid w:val="00E6302E"/>
    <w:rsid w:val="00E63212"/>
    <w:rsid w:val="00E637F5"/>
    <w:rsid w:val="00E6397E"/>
    <w:rsid w:val="00E63B7A"/>
    <w:rsid w:val="00E64239"/>
    <w:rsid w:val="00E6478D"/>
    <w:rsid w:val="00E64AF8"/>
    <w:rsid w:val="00E64F57"/>
    <w:rsid w:val="00E657C6"/>
    <w:rsid w:val="00E659F1"/>
    <w:rsid w:val="00E65B76"/>
    <w:rsid w:val="00E65CD5"/>
    <w:rsid w:val="00E662A6"/>
    <w:rsid w:val="00E662AC"/>
    <w:rsid w:val="00E66388"/>
    <w:rsid w:val="00E6665F"/>
    <w:rsid w:val="00E66DA2"/>
    <w:rsid w:val="00E67044"/>
    <w:rsid w:val="00E670D2"/>
    <w:rsid w:val="00E674C9"/>
    <w:rsid w:val="00E67517"/>
    <w:rsid w:val="00E675E4"/>
    <w:rsid w:val="00E67819"/>
    <w:rsid w:val="00E678A6"/>
    <w:rsid w:val="00E678F4"/>
    <w:rsid w:val="00E67ADE"/>
    <w:rsid w:val="00E70085"/>
    <w:rsid w:val="00E7033C"/>
    <w:rsid w:val="00E71326"/>
    <w:rsid w:val="00E71386"/>
    <w:rsid w:val="00E7143F"/>
    <w:rsid w:val="00E714F9"/>
    <w:rsid w:val="00E715D6"/>
    <w:rsid w:val="00E7162A"/>
    <w:rsid w:val="00E717D8"/>
    <w:rsid w:val="00E71D11"/>
    <w:rsid w:val="00E72160"/>
    <w:rsid w:val="00E722D7"/>
    <w:rsid w:val="00E725D1"/>
    <w:rsid w:val="00E72EC0"/>
    <w:rsid w:val="00E734D7"/>
    <w:rsid w:val="00E7363D"/>
    <w:rsid w:val="00E737FF"/>
    <w:rsid w:val="00E73959"/>
    <w:rsid w:val="00E74129"/>
    <w:rsid w:val="00E74491"/>
    <w:rsid w:val="00E745C2"/>
    <w:rsid w:val="00E749BF"/>
    <w:rsid w:val="00E74A29"/>
    <w:rsid w:val="00E74E84"/>
    <w:rsid w:val="00E752A5"/>
    <w:rsid w:val="00E75DD3"/>
    <w:rsid w:val="00E75EF3"/>
    <w:rsid w:val="00E7631C"/>
    <w:rsid w:val="00E76440"/>
    <w:rsid w:val="00E76629"/>
    <w:rsid w:val="00E77971"/>
    <w:rsid w:val="00E77AC9"/>
    <w:rsid w:val="00E804B4"/>
    <w:rsid w:val="00E80601"/>
    <w:rsid w:val="00E80ABD"/>
    <w:rsid w:val="00E80CF7"/>
    <w:rsid w:val="00E80D66"/>
    <w:rsid w:val="00E80F64"/>
    <w:rsid w:val="00E81521"/>
    <w:rsid w:val="00E81586"/>
    <w:rsid w:val="00E8168D"/>
    <w:rsid w:val="00E81B2B"/>
    <w:rsid w:val="00E81EC3"/>
    <w:rsid w:val="00E81F00"/>
    <w:rsid w:val="00E823A2"/>
    <w:rsid w:val="00E824C2"/>
    <w:rsid w:val="00E8252D"/>
    <w:rsid w:val="00E82B4D"/>
    <w:rsid w:val="00E835A5"/>
    <w:rsid w:val="00E835E9"/>
    <w:rsid w:val="00E83A9D"/>
    <w:rsid w:val="00E83D4B"/>
    <w:rsid w:val="00E83DA7"/>
    <w:rsid w:val="00E83DFF"/>
    <w:rsid w:val="00E83FA6"/>
    <w:rsid w:val="00E84498"/>
    <w:rsid w:val="00E84D76"/>
    <w:rsid w:val="00E85070"/>
    <w:rsid w:val="00E85097"/>
    <w:rsid w:val="00E85113"/>
    <w:rsid w:val="00E85B98"/>
    <w:rsid w:val="00E86041"/>
    <w:rsid w:val="00E860CE"/>
    <w:rsid w:val="00E8638C"/>
    <w:rsid w:val="00E86724"/>
    <w:rsid w:val="00E867D6"/>
    <w:rsid w:val="00E86B79"/>
    <w:rsid w:val="00E86C08"/>
    <w:rsid w:val="00E86EC1"/>
    <w:rsid w:val="00E8700C"/>
    <w:rsid w:val="00E87326"/>
    <w:rsid w:val="00E87610"/>
    <w:rsid w:val="00E876CF"/>
    <w:rsid w:val="00E8770E"/>
    <w:rsid w:val="00E87758"/>
    <w:rsid w:val="00E87FA7"/>
    <w:rsid w:val="00E901DF"/>
    <w:rsid w:val="00E90A97"/>
    <w:rsid w:val="00E90CF8"/>
    <w:rsid w:val="00E90EEB"/>
    <w:rsid w:val="00E90FF7"/>
    <w:rsid w:val="00E910E2"/>
    <w:rsid w:val="00E9127E"/>
    <w:rsid w:val="00E91746"/>
    <w:rsid w:val="00E91F75"/>
    <w:rsid w:val="00E92269"/>
    <w:rsid w:val="00E9245E"/>
    <w:rsid w:val="00E924CF"/>
    <w:rsid w:val="00E92E83"/>
    <w:rsid w:val="00E93486"/>
    <w:rsid w:val="00E93AFD"/>
    <w:rsid w:val="00E93B70"/>
    <w:rsid w:val="00E93C41"/>
    <w:rsid w:val="00E93D38"/>
    <w:rsid w:val="00E93E16"/>
    <w:rsid w:val="00E93FAE"/>
    <w:rsid w:val="00E94D00"/>
    <w:rsid w:val="00E94EBA"/>
    <w:rsid w:val="00E94FAE"/>
    <w:rsid w:val="00E95094"/>
    <w:rsid w:val="00E9577E"/>
    <w:rsid w:val="00E957AF"/>
    <w:rsid w:val="00E95A7A"/>
    <w:rsid w:val="00E95B83"/>
    <w:rsid w:val="00E9602C"/>
    <w:rsid w:val="00E961D9"/>
    <w:rsid w:val="00E96300"/>
    <w:rsid w:val="00E964A9"/>
    <w:rsid w:val="00E96A4B"/>
    <w:rsid w:val="00E96F94"/>
    <w:rsid w:val="00E97AB6"/>
    <w:rsid w:val="00EA0076"/>
    <w:rsid w:val="00EA0527"/>
    <w:rsid w:val="00EA05C6"/>
    <w:rsid w:val="00EA0A3F"/>
    <w:rsid w:val="00EA0B85"/>
    <w:rsid w:val="00EA0B99"/>
    <w:rsid w:val="00EA1D5A"/>
    <w:rsid w:val="00EA1E01"/>
    <w:rsid w:val="00EA20C6"/>
    <w:rsid w:val="00EA27D0"/>
    <w:rsid w:val="00EA2844"/>
    <w:rsid w:val="00EA2C76"/>
    <w:rsid w:val="00EA2F8F"/>
    <w:rsid w:val="00EA307E"/>
    <w:rsid w:val="00EA3201"/>
    <w:rsid w:val="00EA3513"/>
    <w:rsid w:val="00EA36B3"/>
    <w:rsid w:val="00EA37C7"/>
    <w:rsid w:val="00EA3C5A"/>
    <w:rsid w:val="00EA3EFF"/>
    <w:rsid w:val="00EA4473"/>
    <w:rsid w:val="00EA4769"/>
    <w:rsid w:val="00EA4D28"/>
    <w:rsid w:val="00EA5C4A"/>
    <w:rsid w:val="00EA5CA4"/>
    <w:rsid w:val="00EA5CB4"/>
    <w:rsid w:val="00EA6095"/>
    <w:rsid w:val="00EA6208"/>
    <w:rsid w:val="00EA64D1"/>
    <w:rsid w:val="00EA6622"/>
    <w:rsid w:val="00EA6646"/>
    <w:rsid w:val="00EA6F52"/>
    <w:rsid w:val="00EA7083"/>
    <w:rsid w:val="00EA711D"/>
    <w:rsid w:val="00EA75E1"/>
    <w:rsid w:val="00EA79F6"/>
    <w:rsid w:val="00EA7C93"/>
    <w:rsid w:val="00EA7FCD"/>
    <w:rsid w:val="00EB0170"/>
    <w:rsid w:val="00EB02C9"/>
    <w:rsid w:val="00EB08D0"/>
    <w:rsid w:val="00EB0C8D"/>
    <w:rsid w:val="00EB0D8A"/>
    <w:rsid w:val="00EB0DF4"/>
    <w:rsid w:val="00EB1495"/>
    <w:rsid w:val="00EB14FC"/>
    <w:rsid w:val="00EB1666"/>
    <w:rsid w:val="00EB1A0E"/>
    <w:rsid w:val="00EB1DE0"/>
    <w:rsid w:val="00EB209A"/>
    <w:rsid w:val="00EB240C"/>
    <w:rsid w:val="00EB258D"/>
    <w:rsid w:val="00EB3204"/>
    <w:rsid w:val="00EB3F07"/>
    <w:rsid w:val="00EB3FA1"/>
    <w:rsid w:val="00EB49D9"/>
    <w:rsid w:val="00EB4BFB"/>
    <w:rsid w:val="00EB5389"/>
    <w:rsid w:val="00EB582C"/>
    <w:rsid w:val="00EB5E97"/>
    <w:rsid w:val="00EB5F9E"/>
    <w:rsid w:val="00EB605A"/>
    <w:rsid w:val="00EB6C1E"/>
    <w:rsid w:val="00EB6D25"/>
    <w:rsid w:val="00EB6D4D"/>
    <w:rsid w:val="00EB6FF1"/>
    <w:rsid w:val="00EB7132"/>
    <w:rsid w:val="00EB75B0"/>
    <w:rsid w:val="00EB761D"/>
    <w:rsid w:val="00EB7E26"/>
    <w:rsid w:val="00EC00A2"/>
    <w:rsid w:val="00EC0822"/>
    <w:rsid w:val="00EC0A8D"/>
    <w:rsid w:val="00EC0B69"/>
    <w:rsid w:val="00EC0C59"/>
    <w:rsid w:val="00EC0E3F"/>
    <w:rsid w:val="00EC1406"/>
    <w:rsid w:val="00EC18B0"/>
    <w:rsid w:val="00EC1AF6"/>
    <w:rsid w:val="00EC1FC5"/>
    <w:rsid w:val="00EC202B"/>
    <w:rsid w:val="00EC24F5"/>
    <w:rsid w:val="00EC2688"/>
    <w:rsid w:val="00EC2A0B"/>
    <w:rsid w:val="00EC2AD2"/>
    <w:rsid w:val="00EC341A"/>
    <w:rsid w:val="00EC3709"/>
    <w:rsid w:val="00EC39ED"/>
    <w:rsid w:val="00EC3E8D"/>
    <w:rsid w:val="00EC4768"/>
    <w:rsid w:val="00EC5320"/>
    <w:rsid w:val="00EC5D26"/>
    <w:rsid w:val="00EC5F21"/>
    <w:rsid w:val="00EC62B8"/>
    <w:rsid w:val="00EC6683"/>
    <w:rsid w:val="00EC6D5A"/>
    <w:rsid w:val="00EC6D87"/>
    <w:rsid w:val="00EC6FA6"/>
    <w:rsid w:val="00EC745E"/>
    <w:rsid w:val="00EC7475"/>
    <w:rsid w:val="00EC7BEE"/>
    <w:rsid w:val="00ED01F6"/>
    <w:rsid w:val="00ED0252"/>
    <w:rsid w:val="00ED02D7"/>
    <w:rsid w:val="00ED0B29"/>
    <w:rsid w:val="00ED0EC2"/>
    <w:rsid w:val="00ED10A1"/>
    <w:rsid w:val="00ED11F8"/>
    <w:rsid w:val="00ED12CD"/>
    <w:rsid w:val="00ED13DE"/>
    <w:rsid w:val="00ED14B9"/>
    <w:rsid w:val="00ED1673"/>
    <w:rsid w:val="00ED16A5"/>
    <w:rsid w:val="00ED18B4"/>
    <w:rsid w:val="00ED19B7"/>
    <w:rsid w:val="00ED1B28"/>
    <w:rsid w:val="00ED2648"/>
    <w:rsid w:val="00ED27DA"/>
    <w:rsid w:val="00ED2BE8"/>
    <w:rsid w:val="00ED2E07"/>
    <w:rsid w:val="00ED3DFF"/>
    <w:rsid w:val="00ED3F1E"/>
    <w:rsid w:val="00ED40DD"/>
    <w:rsid w:val="00ED4188"/>
    <w:rsid w:val="00ED4432"/>
    <w:rsid w:val="00ED46BE"/>
    <w:rsid w:val="00ED4920"/>
    <w:rsid w:val="00ED4FE9"/>
    <w:rsid w:val="00ED5341"/>
    <w:rsid w:val="00ED5366"/>
    <w:rsid w:val="00ED5B93"/>
    <w:rsid w:val="00ED60C2"/>
    <w:rsid w:val="00ED6C90"/>
    <w:rsid w:val="00ED6C97"/>
    <w:rsid w:val="00ED6F2D"/>
    <w:rsid w:val="00ED6F2F"/>
    <w:rsid w:val="00ED7B01"/>
    <w:rsid w:val="00ED7D9F"/>
    <w:rsid w:val="00EE0118"/>
    <w:rsid w:val="00EE1222"/>
    <w:rsid w:val="00EE170D"/>
    <w:rsid w:val="00EE1914"/>
    <w:rsid w:val="00EE1E08"/>
    <w:rsid w:val="00EE1E1A"/>
    <w:rsid w:val="00EE291B"/>
    <w:rsid w:val="00EE2B21"/>
    <w:rsid w:val="00EE2DB6"/>
    <w:rsid w:val="00EE2FE4"/>
    <w:rsid w:val="00EE30BA"/>
    <w:rsid w:val="00EE33E4"/>
    <w:rsid w:val="00EE3687"/>
    <w:rsid w:val="00EE3A16"/>
    <w:rsid w:val="00EE438B"/>
    <w:rsid w:val="00EE44D6"/>
    <w:rsid w:val="00EE4935"/>
    <w:rsid w:val="00EE4DC0"/>
    <w:rsid w:val="00EE4EAE"/>
    <w:rsid w:val="00EE4F04"/>
    <w:rsid w:val="00EE552F"/>
    <w:rsid w:val="00EE5D2D"/>
    <w:rsid w:val="00EE61AA"/>
    <w:rsid w:val="00EE6692"/>
    <w:rsid w:val="00EE699A"/>
    <w:rsid w:val="00EE6A41"/>
    <w:rsid w:val="00EE6B49"/>
    <w:rsid w:val="00EE6CC9"/>
    <w:rsid w:val="00EE6CD6"/>
    <w:rsid w:val="00EE6FAE"/>
    <w:rsid w:val="00EE7010"/>
    <w:rsid w:val="00EE7A72"/>
    <w:rsid w:val="00EF021F"/>
    <w:rsid w:val="00EF05D5"/>
    <w:rsid w:val="00EF0A8E"/>
    <w:rsid w:val="00EF0C7F"/>
    <w:rsid w:val="00EF0CC9"/>
    <w:rsid w:val="00EF122B"/>
    <w:rsid w:val="00EF26E5"/>
    <w:rsid w:val="00EF28C7"/>
    <w:rsid w:val="00EF2CF1"/>
    <w:rsid w:val="00EF2DBE"/>
    <w:rsid w:val="00EF2E74"/>
    <w:rsid w:val="00EF316A"/>
    <w:rsid w:val="00EF3879"/>
    <w:rsid w:val="00EF3CB8"/>
    <w:rsid w:val="00EF3CEE"/>
    <w:rsid w:val="00EF4D69"/>
    <w:rsid w:val="00EF4DC6"/>
    <w:rsid w:val="00EF5B09"/>
    <w:rsid w:val="00EF633D"/>
    <w:rsid w:val="00EF6AAC"/>
    <w:rsid w:val="00EF6D6E"/>
    <w:rsid w:val="00EF6E92"/>
    <w:rsid w:val="00EF75A0"/>
    <w:rsid w:val="00EF7B60"/>
    <w:rsid w:val="00EF7EA3"/>
    <w:rsid w:val="00F00430"/>
    <w:rsid w:val="00F00E9B"/>
    <w:rsid w:val="00F00F5A"/>
    <w:rsid w:val="00F00FAF"/>
    <w:rsid w:val="00F01013"/>
    <w:rsid w:val="00F0122C"/>
    <w:rsid w:val="00F02149"/>
    <w:rsid w:val="00F0260E"/>
    <w:rsid w:val="00F02850"/>
    <w:rsid w:val="00F02A60"/>
    <w:rsid w:val="00F02E7B"/>
    <w:rsid w:val="00F03DF9"/>
    <w:rsid w:val="00F04085"/>
    <w:rsid w:val="00F04096"/>
    <w:rsid w:val="00F0464D"/>
    <w:rsid w:val="00F04664"/>
    <w:rsid w:val="00F0472E"/>
    <w:rsid w:val="00F04A25"/>
    <w:rsid w:val="00F04E78"/>
    <w:rsid w:val="00F04FB7"/>
    <w:rsid w:val="00F05BB2"/>
    <w:rsid w:val="00F05ED7"/>
    <w:rsid w:val="00F06B98"/>
    <w:rsid w:val="00F06C87"/>
    <w:rsid w:val="00F073F9"/>
    <w:rsid w:val="00F0777E"/>
    <w:rsid w:val="00F07FF9"/>
    <w:rsid w:val="00F10141"/>
    <w:rsid w:val="00F1097E"/>
    <w:rsid w:val="00F10CEC"/>
    <w:rsid w:val="00F10E4F"/>
    <w:rsid w:val="00F11756"/>
    <w:rsid w:val="00F11A9D"/>
    <w:rsid w:val="00F11BBE"/>
    <w:rsid w:val="00F12122"/>
    <w:rsid w:val="00F126D7"/>
    <w:rsid w:val="00F12A91"/>
    <w:rsid w:val="00F12AF0"/>
    <w:rsid w:val="00F13291"/>
    <w:rsid w:val="00F135A0"/>
    <w:rsid w:val="00F138E3"/>
    <w:rsid w:val="00F13C78"/>
    <w:rsid w:val="00F14C92"/>
    <w:rsid w:val="00F1552A"/>
    <w:rsid w:val="00F155CF"/>
    <w:rsid w:val="00F15C52"/>
    <w:rsid w:val="00F15CA6"/>
    <w:rsid w:val="00F1613F"/>
    <w:rsid w:val="00F1690F"/>
    <w:rsid w:val="00F16B8D"/>
    <w:rsid w:val="00F16E2C"/>
    <w:rsid w:val="00F16FC7"/>
    <w:rsid w:val="00F17231"/>
    <w:rsid w:val="00F1740C"/>
    <w:rsid w:val="00F17475"/>
    <w:rsid w:val="00F1781C"/>
    <w:rsid w:val="00F17AA1"/>
    <w:rsid w:val="00F17BCB"/>
    <w:rsid w:val="00F17C4F"/>
    <w:rsid w:val="00F17D1B"/>
    <w:rsid w:val="00F17DBE"/>
    <w:rsid w:val="00F17E18"/>
    <w:rsid w:val="00F20B16"/>
    <w:rsid w:val="00F20B5A"/>
    <w:rsid w:val="00F21404"/>
    <w:rsid w:val="00F21514"/>
    <w:rsid w:val="00F215BF"/>
    <w:rsid w:val="00F217B1"/>
    <w:rsid w:val="00F21A8A"/>
    <w:rsid w:val="00F228C2"/>
    <w:rsid w:val="00F22BEF"/>
    <w:rsid w:val="00F23AC7"/>
    <w:rsid w:val="00F24763"/>
    <w:rsid w:val="00F25A14"/>
    <w:rsid w:val="00F25BAE"/>
    <w:rsid w:val="00F260A9"/>
    <w:rsid w:val="00F2622C"/>
    <w:rsid w:val="00F26B26"/>
    <w:rsid w:val="00F27144"/>
    <w:rsid w:val="00F2726A"/>
    <w:rsid w:val="00F27614"/>
    <w:rsid w:val="00F27A83"/>
    <w:rsid w:val="00F301B0"/>
    <w:rsid w:val="00F3028F"/>
    <w:rsid w:val="00F30561"/>
    <w:rsid w:val="00F30656"/>
    <w:rsid w:val="00F3093D"/>
    <w:rsid w:val="00F312F2"/>
    <w:rsid w:val="00F316F1"/>
    <w:rsid w:val="00F31B08"/>
    <w:rsid w:val="00F32336"/>
    <w:rsid w:val="00F32718"/>
    <w:rsid w:val="00F32BD2"/>
    <w:rsid w:val="00F32C1D"/>
    <w:rsid w:val="00F32F6E"/>
    <w:rsid w:val="00F3356B"/>
    <w:rsid w:val="00F3367F"/>
    <w:rsid w:val="00F33693"/>
    <w:rsid w:val="00F33898"/>
    <w:rsid w:val="00F3475F"/>
    <w:rsid w:val="00F34A78"/>
    <w:rsid w:val="00F34AFB"/>
    <w:rsid w:val="00F34BD5"/>
    <w:rsid w:val="00F34D5A"/>
    <w:rsid w:val="00F35377"/>
    <w:rsid w:val="00F356D1"/>
    <w:rsid w:val="00F36118"/>
    <w:rsid w:val="00F3634D"/>
    <w:rsid w:val="00F363BF"/>
    <w:rsid w:val="00F36895"/>
    <w:rsid w:val="00F369D2"/>
    <w:rsid w:val="00F36C88"/>
    <w:rsid w:val="00F36F64"/>
    <w:rsid w:val="00F37445"/>
    <w:rsid w:val="00F375EB"/>
    <w:rsid w:val="00F37832"/>
    <w:rsid w:val="00F37FC0"/>
    <w:rsid w:val="00F4029E"/>
    <w:rsid w:val="00F4034B"/>
    <w:rsid w:val="00F407B2"/>
    <w:rsid w:val="00F4148D"/>
    <w:rsid w:val="00F4167C"/>
    <w:rsid w:val="00F41760"/>
    <w:rsid w:val="00F418F5"/>
    <w:rsid w:val="00F41989"/>
    <w:rsid w:val="00F419B6"/>
    <w:rsid w:val="00F420AC"/>
    <w:rsid w:val="00F424D4"/>
    <w:rsid w:val="00F42B48"/>
    <w:rsid w:val="00F4379D"/>
    <w:rsid w:val="00F439A4"/>
    <w:rsid w:val="00F4473F"/>
    <w:rsid w:val="00F44892"/>
    <w:rsid w:val="00F44D32"/>
    <w:rsid w:val="00F45050"/>
    <w:rsid w:val="00F452E6"/>
    <w:rsid w:val="00F45310"/>
    <w:rsid w:val="00F45FA8"/>
    <w:rsid w:val="00F4640C"/>
    <w:rsid w:val="00F4681A"/>
    <w:rsid w:val="00F4698B"/>
    <w:rsid w:val="00F470D8"/>
    <w:rsid w:val="00F471D3"/>
    <w:rsid w:val="00F474A9"/>
    <w:rsid w:val="00F47A15"/>
    <w:rsid w:val="00F47B45"/>
    <w:rsid w:val="00F47DDA"/>
    <w:rsid w:val="00F47F97"/>
    <w:rsid w:val="00F50232"/>
    <w:rsid w:val="00F50B22"/>
    <w:rsid w:val="00F50B56"/>
    <w:rsid w:val="00F50F20"/>
    <w:rsid w:val="00F51180"/>
    <w:rsid w:val="00F512BE"/>
    <w:rsid w:val="00F512DB"/>
    <w:rsid w:val="00F51350"/>
    <w:rsid w:val="00F51842"/>
    <w:rsid w:val="00F51DCB"/>
    <w:rsid w:val="00F526F5"/>
    <w:rsid w:val="00F5277C"/>
    <w:rsid w:val="00F52C49"/>
    <w:rsid w:val="00F52EB8"/>
    <w:rsid w:val="00F53092"/>
    <w:rsid w:val="00F535CB"/>
    <w:rsid w:val="00F53A9B"/>
    <w:rsid w:val="00F54681"/>
    <w:rsid w:val="00F54A3C"/>
    <w:rsid w:val="00F54DA3"/>
    <w:rsid w:val="00F55027"/>
    <w:rsid w:val="00F55139"/>
    <w:rsid w:val="00F552C5"/>
    <w:rsid w:val="00F55AB8"/>
    <w:rsid w:val="00F55E3E"/>
    <w:rsid w:val="00F560AE"/>
    <w:rsid w:val="00F56692"/>
    <w:rsid w:val="00F567AE"/>
    <w:rsid w:val="00F56E8F"/>
    <w:rsid w:val="00F56EAD"/>
    <w:rsid w:val="00F571A4"/>
    <w:rsid w:val="00F579AC"/>
    <w:rsid w:val="00F57C0B"/>
    <w:rsid w:val="00F6001B"/>
    <w:rsid w:val="00F60101"/>
    <w:rsid w:val="00F6031B"/>
    <w:rsid w:val="00F60325"/>
    <w:rsid w:val="00F60798"/>
    <w:rsid w:val="00F60C81"/>
    <w:rsid w:val="00F60F3F"/>
    <w:rsid w:val="00F6123A"/>
    <w:rsid w:val="00F622D2"/>
    <w:rsid w:val="00F62F6A"/>
    <w:rsid w:val="00F63316"/>
    <w:rsid w:val="00F63319"/>
    <w:rsid w:val="00F63787"/>
    <w:rsid w:val="00F63B4B"/>
    <w:rsid w:val="00F63C9C"/>
    <w:rsid w:val="00F640BB"/>
    <w:rsid w:val="00F644CD"/>
    <w:rsid w:val="00F6489C"/>
    <w:rsid w:val="00F64937"/>
    <w:rsid w:val="00F6496C"/>
    <w:rsid w:val="00F64FA0"/>
    <w:rsid w:val="00F654C2"/>
    <w:rsid w:val="00F65649"/>
    <w:rsid w:val="00F65936"/>
    <w:rsid w:val="00F65DFE"/>
    <w:rsid w:val="00F66003"/>
    <w:rsid w:val="00F6698D"/>
    <w:rsid w:val="00F6790F"/>
    <w:rsid w:val="00F67D1A"/>
    <w:rsid w:val="00F67DF1"/>
    <w:rsid w:val="00F67E1B"/>
    <w:rsid w:val="00F700B8"/>
    <w:rsid w:val="00F704DE"/>
    <w:rsid w:val="00F70CC9"/>
    <w:rsid w:val="00F71C76"/>
    <w:rsid w:val="00F71CE2"/>
    <w:rsid w:val="00F7203F"/>
    <w:rsid w:val="00F72240"/>
    <w:rsid w:val="00F7259E"/>
    <w:rsid w:val="00F72B84"/>
    <w:rsid w:val="00F72C26"/>
    <w:rsid w:val="00F749D9"/>
    <w:rsid w:val="00F74D56"/>
    <w:rsid w:val="00F7529D"/>
    <w:rsid w:val="00F75461"/>
    <w:rsid w:val="00F7563C"/>
    <w:rsid w:val="00F7583D"/>
    <w:rsid w:val="00F759B2"/>
    <w:rsid w:val="00F75A2C"/>
    <w:rsid w:val="00F75C8B"/>
    <w:rsid w:val="00F75F9A"/>
    <w:rsid w:val="00F76206"/>
    <w:rsid w:val="00F76252"/>
    <w:rsid w:val="00F76296"/>
    <w:rsid w:val="00F76329"/>
    <w:rsid w:val="00F76350"/>
    <w:rsid w:val="00F764C6"/>
    <w:rsid w:val="00F764F4"/>
    <w:rsid w:val="00F765D5"/>
    <w:rsid w:val="00F76A67"/>
    <w:rsid w:val="00F76DD2"/>
    <w:rsid w:val="00F773B7"/>
    <w:rsid w:val="00F77F17"/>
    <w:rsid w:val="00F80164"/>
    <w:rsid w:val="00F80E16"/>
    <w:rsid w:val="00F80EC7"/>
    <w:rsid w:val="00F80FF7"/>
    <w:rsid w:val="00F81029"/>
    <w:rsid w:val="00F8142E"/>
    <w:rsid w:val="00F8178D"/>
    <w:rsid w:val="00F81FFF"/>
    <w:rsid w:val="00F825E6"/>
    <w:rsid w:val="00F82C6B"/>
    <w:rsid w:val="00F83406"/>
    <w:rsid w:val="00F83461"/>
    <w:rsid w:val="00F838E6"/>
    <w:rsid w:val="00F84173"/>
    <w:rsid w:val="00F84302"/>
    <w:rsid w:val="00F843D3"/>
    <w:rsid w:val="00F848A6"/>
    <w:rsid w:val="00F84CB3"/>
    <w:rsid w:val="00F84EF3"/>
    <w:rsid w:val="00F85ADF"/>
    <w:rsid w:val="00F8603F"/>
    <w:rsid w:val="00F860EC"/>
    <w:rsid w:val="00F86510"/>
    <w:rsid w:val="00F8668C"/>
    <w:rsid w:val="00F86844"/>
    <w:rsid w:val="00F86F82"/>
    <w:rsid w:val="00F874DA"/>
    <w:rsid w:val="00F87E73"/>
    <w:rsid w:val="00F90006"/>
    <w:rsid w:val="00F90439"/>
    <w:rsid w:val="00F904F6"/>
    <w:rsid w:val="00F905AF"/>
    <w:rsid w:val="00F911D5"/>
    <w:rsid w:val="00F91387"/>
    <w:rsid w:val="00F918BB"/>
    <w:rsid w:val="00F924EA"/>
    <w:rsid w:val="00F928AD"/>
    <w:rsid w:val="00F928B9"/>
    <w:rsid w:val="00F9294E"/>
    <w:rsid w:val="00F92E5A"/>
    <w:rsid w:val="00F932B8"/>
    <w:rsid w:val="00F934D2"/>
    <w:rsid w:val="00F9381D"/>
    <w:rsid w:val="00F940D4"/>
    <w:rsid w:val="00F94158"/>
    <w:rsid w:val="00F9492E"/>
    <w:rsid w:val="00F94B9C"/>
    <w:rsid w:val="00F94EF4"/>
    <w:rsid w:val="00F9508C"/>
    <w:rsid w:val="00F95A40"/>
    <w:rsid w:val="00F962C0"/>
    <w:rsid w:val="00F9644E"/>
    <w:rsid w:val="00F96565"/>
    <w:rsid w:val="00F96588"/>
    <w:rsid w:val="00F96FD9"/>
    <w:rsid w:val="00F971F8"/>
    <w:rsid w:val="00F97317"/>
    <w:rsid w:val="00F9769C"/>
    <w:rsid w:val="00F97873"/>
    <w:rsid w:val="00FA1071"/>
    <w:rsid w:val="00FA13DE"/>
    <w:rsid w:val="00FA189D"/>
    <w:rsid w:val="00FA1F03"/>
    <w:rsid w:val="00FA2747"/>
    <w:rsid w:val="00FA2A1F"/>
    <w:rsid w:val="00FA2D4D"/>
    <w:rsid w:val="00FA327F"/>
    <w:rsid w:val="00FA328E"/>
    <w:rsid w:val="00FA3B7A"/>
    <w:rsid w:val="00FA3C25"/>
    <w:rsid w:val="00FA3E12"/>
    <w:rsid w:val="00FA3FC4"/>
    <w:rsid w:val="00FA424D"/>
    <w:rsid w:val="00FA42BF"/>
    <w:rsid w:val="00FA46E5"/>
    <w:rsid w:val="00FA49B1"/>
    <w:rsid w:val="00FA4B4C"/>
    <w:rsid w:val="00FA4D69"/>
    <w:rsid w:val="00FA5176"/>
    <w:rsid w:val="00FA51D8"/>
    <w:rsid w:val="00FA5422"/>
    <w:rsid w:val="00FA5669"/>
    <w:rsid w:val="00FA569B"/>
    <w:rsid w:val="00FA64B6"/>
    <w:rsid w:val="00FA6BF1"/>
    <w:rsid w:val="00FA6C72"/>
    <w:rsid w:val="00FA6FF5"/>
    <w:rsid w:val="00FA7117"/>
    <w:rsid w:val="00FA712B"/>
    <w:rsid w:val="00FA761F"/>
    <w:rsid w:val="00FA7822"/>
    <w:rsid w:val="00FB002A"/>
    <w:rsid w:val="00FB0AE1"/>
    <w:rsid w:val="00FB0BDC"/>
    <w:rsid w:val="00FB1B11"/>
    <w:rsid w:val="00FB22D0"/>
    <w:rsid w:val="00FB2385"/>
    <w:rsid w:val="00FB28F1"/>
    <w:rsid w:val="00FB29E5"/>
    <w:rsid w:val="00FB2A8B"/>
    <w:rsid w:val="00FB2C0D"/>
    <w:rsid w:val="00FB30AF"/>
    <w:rsid w:val="00FB339D"/>
    <w:rsid w:val="00FB36EB"/>
    <w:rsid w:val="00FB3780"/>
    <w:rsid w:val="00FB395A"/>
    <w:rsid w:val="00FB3E12"/>
    <w:rsid w:val="00FB3EC7"/>
    <w:rsid w:val="00FB4546"/>
    <w:rsid w:val="00FB47D7"/>
    <w:rsid w:val="00FB4842"/>
    <w:rsid w:val="00FB508B"/>
    <w:rsid w:val="00FB545A"/>
    <w:rsid w:val="00FB5D9A"/>
    <w:rsid w:val="00FB6940"/>
    <w:rsid w:val="00FB6965"/>
    <w:rsid w:val="00FB6C5B"/>
    <w:rsid w:val="00FB6F4D"/>
    <w:rsid w:val="00FB7328"/>
    <w:rsid w:val="00FB740E"/>
    <w:rsid w:val="00FB75A9"/>
    <w:rsid w:val="00FB7E61"/>
    <w:rsid w:val="00FC099C"/>
    <w:rsid w:val="00FC1502"/>
    <w:rsid w:val="00FC1519"/>
    <w:rsid w:val="00FC1547"/>
    <w:rsid w:val="00FC15DC"/>
    <w:rsid w:val="00FC16AD"/>
    <w:rsid w:val="00FC2073"/>
    <w:rsid w:val="00FC257E"/>
    <w:rsid w:val="00FC2B45"/>
    <w:rsid w:val="00FC2FBA"/>
    <w:rsid w:val="00FC3172"/>
    <w:rsid w:val="00FC33EE"/>
    <w:rsid w:val="00FC3411"/>
    <w:rsid w:val="00FC34FA"/>
    <w:rsid w:val="00FC3528"/>
    <w:rsid w:val="00FC3623"/>
    <w:rsid w:val="00FC376E"/>
    <w:rsid w:val="00FC3839"/>
    <w:rsid w:val="00FC3CEC"/>
    <w:rsid w:val="00FC42D5"/>
    <w:rsid w:val="00FC4325"/>
    <w:rsid w:val="00FC45E9"/>
    <w:rsid w:val="00FC4BA8"/>
    <w:rsid w:val="00FC4F26"/>
    <w:rsid w:val="00FC5A7B"/>
    <w:rsid w:val="00FC5ABB"/>
    <w:rsid w:val="00FC5B85"/>
    <w:rsid w:val="00FC65A5"/>
    <w:rsid w:val="00FC6B50"/>
    <w:rsid w:val="00FC6BA0"/>
    <w:rsid w:val="00FC6D38"/>
    <w:rsid w:val="00FC70D0"/>
    <w:rsid w:val="00FC7131"/>
    <w:rsid w:val="00FC748B"/>
    <w:rsid w:val="00FC755E"/>
    <w:rsid w:val="00FC761A"/>
    <w:rsid w:val="00FD081D"/>
    <w:rsid w:val="00FD0A72"/>
    <w:rsid w:val="00FD0F2E"/>
    <w:rsid w:val="00FD137B"/>
    <w:rsid w:val="00FD156D"/>
    <w:rsid w:val="00FD1688"/>
    <w:rsid w:val="00FD19CA"/>
    <w:rsid w:val="00FD1A63"/>
    <w:rsid w:val="00FD1CBE"/>
    <w:rsid w:val="00FD22D4"/>
    <w:rsid w:val="00FD2B15"/>
    <w:rsid w:val="00FD2B97"/>
    <w:rsid w:val="00FD2D02"/>
    <w:rsid w:val="00FD3231"/>
    <w:rsid w:val="00FD3886"/>
    <w:rsid w:val="00FD3ADD"/>
    <w:rsid w:val="00FD3DED"/>
    <w:rsid w:val="00FD42C6"/>
    <w:rsid w:val="00FD42E9"/>
    <w:rsid w:val="00FD44DA"/>
    <w:rsid w:val="00FD4E2B"/>
    <w:rsid w:val="00FD4E36"/>
    <w:rsid w:val="00FD51C5"/>
    <w:rsid w:val="00FD52E7"/>
    <w:rsid w:val="00FD596F"/>
    <w:rsid w:val="00FD5E33"/>
    <w:rsid w:val="00FD656F"/>
    <w:rsid w:val="00FD6CE7"/>
    <w:rsid w:val="00FD6FE7"/>
    <w:rsid w:val="00FD747A"/>
    <w:rsid w:val="00FD74EB"/>
    <w:rsid w:val="00FD75B4"/>
    <w:rsid w:val="00FD76D0"/>
    <w:rsid w:val="00FD780D"/>
    <w:rsid w:val="00FE0327"/>
    <w:rsid w:val="00FE06F5"/>
    <w:rsid w:val="00FE079D"/>
    <w:rsid w:val="00FE07B5"/>
    <w:rsid w:val="00FE0824"/>
    <w:rsid w:val="00FE0CB7"/>
    <w:rsid w:val="00FE0EAE"/>
    <w:rsid w:val="00FE0F88"/>
    <w:rsid w:val="00FE1124"/>
    <w:rsid w:val="00FE11AB"/>
    <w:rsid w:val="00FE1C2B"/>
    <w:rsid w:val="00FE1CF3"/>
    <w:rsid w:val="00FE23B0"/>
    <w:rsid w:val="00FE2493"/>
    <w:rsid w:val="00FE2E9B"/>
    <w:rsid w:val="00FE30C4"/>
    <w:rsid w:val="00FE3BBB"/>
    <w:rsid w:val="00FE3C00"/>
    <w:rsid w:val="00FE3E31"/>
    <w:rsid w:val="00FE3EC1"/>
    <w:rsid w:val="00FE4055"/>
    <w:rsid w:val="00FE41F5"/>
    <w:rsid w:val="00FE48BA"/>
    <w:rsid w:val="00FE4930"/>
    <w:rsid w:val="00FE4C41"/>
    <w:rsid w:val="00FE5459"/>
    <w:rsid w:val="00FE597B"/>
    <w:rsid w:val="00FE5A04"/>
    <w:rsid w:val="00FE6339"/>
    <w:rsid w:val="00FE6409"/>
    <w:rsid w:val="00FE652A"/>
    <w:rsid w:val="00FE6EB6"/>
    <w:rsid w:val="00FE702A"/>
    <w:rsid w:val="00FE71AF"/>
    <w:rsid w:val="00FE7341"/>
    <w:rsid w:val="00FE73A7"/>
    <w:rsid w:val="00FE7AE7"/>
    <w:rsid w:val="00FE7C35"/>
    <w:rsid w:val="00FE7CA3"/>
    <w:rsid w:val="00FF0427"/>
    <w:rsid w:val="00FF0451"/>
    <w:rsid w:val="00FF06CF"/>
    <w:rsid w:val="00FF07FD"/>
    <w:rsid w:val="00FF08A8"/>
    <w:rsid w:val="00FF08BE"/>
    <w:rsid w:val="00FF0DD1"/>
    <w:rsid w:val="00FF10B2"/>
    <w:rsid w:val="00FF14B3"/>
    <w:rsid w:val="00FF16F4"/>
    <w:rsid w:val="00FF18AA"/>
    <w:rsid w:val="00FF1A8A"/>
    <w:rsid w:val="00FF1C45"/>
    <w:rsid w:val="00FF22E6"/>
    <w:rsid w:val="00FF276A"/>
    <w:rsid w:val="00FF2F09"/>
    <w:rsid w:val="00FF2FB5"/>
    <w:rsid w:val="00FF3AA5"/>
    <w:rsid w:val="00FF3F80"/>
    <w:rsid w:val="00FF4CD7"/>
    <w:rsid w:val="00FF538C"/>
    <w:rsid w:val="00FF688E"/>
    <w:rsid w:val="00FF6AD4"/>
    <w:rsid w:val="00FF6E57"/>
    <w:rsid w:val="00FF7062"/>
    <w:rsid w:val="00FF7253"/>
    <w:rsid w:val="00FF7C39"/>
    <w:rsid w:val="0124465F"/>
    <w:rsid w:val="014C4EE2"/>
    <w:rsid w:val="02C765CB"/>
    <w:rsid w:val="03028B2F"/>
    <w:rsid w:val="036805E7"/>
    <w:rsid w:val="05516D4D"/>
    <w:rsid w:val="056E9F1A"/>
    <w:rsid w:val="05DA54F2"/>
    <w:rsid w:val="08BEA8F0"/>
    <w:rsid w:val="0ACDC10D"/>
    <w:rsid w:val="0B266FD2"/>
    <w:rsid w:val="0C0996B8"/>
    <w:rsid w:val="0CB0E7DC"/>
    <w:rsid w:val="0CCCED3E"/>
    <w:rsid w:val="0E28C257"/>
    <w:rsid w:val="10B842D4"/>
    <w:rsid w:val="13CE1FB8"/>
    <w:rsid w:val="143C973D"/>
    <w:rsid w:val="161B08BF"/>
    <w:rsid w:val="1702931A"/>
    <w:rsid w:val="1711A7CD"/>
    <w:rsid w:val="1753EFFF"/>
    <w:rsid w:val="1B791322"/>
    <w:rsid w:val="1D2D0AF1"/>
    <w:rsid w:val="1D48EC05"/>
    <w:rsid w:val="1DF30DFA"/>
    <w:rsid w:val="2093DEA6"/>
    <w:rsid w:val="239506D9"/>
    <w:rsid w:val="23E90D64"/>
    <w:rsid w:val="246CFF82"/>
    <w:rsid w:val="24A02789"/>
    <w:rsid w:val="25D1B928"/>
    <w:rsid w:val="280AEC16"/>
    <w:rsid w:val="2A65A91B"/>
    <w:rsid w:val="2CF75B19"/>
    <w:rsid w:val="2FCEF9A2"/>
    <w:rsid w:val="312B928C"/>
    <w:rsid w:val="321A3E35"/>
    <w:rsid w:val="33405859"/>
    <w:rsid w:val="33D53204"/>
    <w:rsid w:val="33F59E93"/>
    <w:rsid w:val="35160376"/>
    <w:rsid w:val="3896573E"/>
    <w:rsid w:val="3BB01D26"/>
    <w:rsid w:val="3C39572F"/>
    <w:rsid w:val="3CD2E697"/>
    <w:rsid w:val="3DB0A72B"/>
    <w:rsid w:val="4058B0F6"/>
    <w:rsid w:val="42B04028"/>
    <w:rsid w:val="434445D3"/>
    <w:rsid w:val="4543EDB0"/>
    <w:rsid w:val="465209F5"/>
    <w:rsid w:val="498A9B4D"/>
    <w:rsid w:val="4E9F4315"/>
    <w:rsid w:val="4FD47ED3"/>
    <w:rsid w:val="503432CA"/>
    <w:rsid w:val="518D3A9D"/>
    <w:rsid w:val="51A4B4DC"/>
    <w:rsid w:val="53B2EEE1"/>
    <w:rsid w:val="54621BC2"/>
    <w:rsid w:val="55B4F71B"/>
    <w:rsid w:val="57649BC8"/>
    <w:rsid w:val="58D535E8"/>
    <w:rsid w:val="590A479E"/>
    <w:rsid w:val="59ABA415"/>
    <w:rsid w:val="59D71DC7"/>
    <w:rsid w:val="5C895737"/>
    <w:rsid w:val="5D75986B"/>
    <w:rsid w:val="5E52D851"/>
    <w:rsid w:val="5EDD4C9C"/>
    <w:rsid w:val="602CE468"/>
    <w:rsid w:val="639F1962"/>
    <w:rsid w:val="6537FEFE"/>
    <w:rsid w:val="68E03902"/>
    <w:rsid w:val="68FCC1F1"/>
    <w:rsid w:val="69B1B016"/>
    <w:rsid w:val="6B47B9CE"/>
    <w:rsid w:val="6B81A416"/>
    <w:rsid w:val="6BE57C54"/>
    <w:rsid w:val="6C30BE2E"/>
    <w:rsid w:val="6E8F7BDE"/>
    <w:rsid w:val="6F60498F"/>
    <w:rsid w:val="6F994289"/>
    <w:rsid w:val="6FA2363E"/>
    <w:rsid w:val="6FE6E8D9"/>
    <w:rsid w:val="713806F8"/>
    <w:rsid w:val="73B31627"/>
    <w:rsid w:val="7A64EF50"/>
    <w:rsid w:val="7C7C4FC0"/>
    <w:rsid w:val="7C904D4E"/>
    <w:rsid w:val="7D355EAE"/>
    <w:rsid w:val="7DC2C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81"/>
    <o:shapelayout v:ext="edit">
      <o:idmap v:ext="edit" data="1"/>
    </o:shapelayout>
  </w:shapeDefaults>
  <w:decimalSymbol w:val=","/>
  <w:listSeparator w:val=";"/>
  <w14:docId w14:val="0AF17608"/>
  <w15:chartTrackingRefBased/>
  <w15:docId w15:val="{80567E75-9202-4012-A555-2B3FB2987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footnote text" w:qFormat="1"/>
    <w:lsdException w:name="annotation text" w:uiPriority="99" w:qFormat="1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" w:uiPriority="99"/>
    <w:lsdException w:name="Title" w:uiPriority="10" w:qFormat="1"/>
    <w:lsdException w:name="Default Paragraph Font" w:uiPriority="1"/>
    <w:lsdException w:name="Body Text" w:qFormat="1"/>
    <w:lsdException w:name="Subtitle" w:qFormat="1"/>
    <w:lsdException w:name="Body Text Indent 3" w:uiPriority="99"/>
    <w:lsdException w:name="Block Text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 w:qFormat="1"/>
    <w:lsdException w:name="HTML Cite" w:uiPriority="99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8B5869"/>
    <w:pPr>
      <w:suppressAutoHyphens/>
    </w:pPr>
    <w:rPr>
      <w:sz w:val="24"/>
      <w:szCs w:val="24"/>
      <w:lang w:eastAsia="ar-SA"/>
    </w:rPr>
  </w:style>
  <w:style w:type="paragraph" w:styleId="Nagwek1">
    <w:name w:val="heading 1"/>
    <w:aliases w:val="UNI-Nagłówek 1,H1,h1,Appendix 1,Chapterh1,CCBS,Level 1 Topic Heading,h1 chapter heading,Heading 11,Chapter Headline,Main Section,Section Heading,Header 1st Page,Headline 1,Rozdzia3,ImieNazwisko,ImieNazwisko1,Header 1,level 1,Level 1 Head,l1,I"/>
    <w:basedOn w:val="Normalny"/>
    <w:next w:val="Normalny"/>
    <w:link w:val="Nagwek1Znak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aliases w:val="H3-Heading 3,3,l3.3,h3,l3,list 3,UNI - Nagłówek 3,H31,Map,LiczbaDziennika,LiczbaDziennika1,Level 3 Head,Level 1 - 1,Kop 3V,3 bullet,b,2,bullet,SECOND,Second,BLANK2,4 bullet,bdullet,Unterabschnitt,Arial 12 Fett,3m,heading 3,dash,subhead"/>
    <w:basedOn w:val="Normalny"/>
    <w:next w:val="Normalny"/>
    <w:link w:val="Nagwek3Znak"/>
    <w:uiPriority w:val="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aliases w:val="UNI-Nagłówek 4,h4,heading 4,4,H4-Heading 4,Naglówek 4"/>
    <w:basedOn w:val="Normalny"/>
    <w:next w:val="Normalny"/>
    <w:link w:val="Nagwek4Znak"/>
    <w:qFormat/>
    <w:pPr>
      <w:keepNext/>
      <w:spacing w:after="120"/>
      <w:ind w:left="357" w:firstLine="352"/>
      <w:jc w:val="both"/>
      <w:outlineLvl w:val="3"/>
    </w:pPr>
    <w:rPr>
      <w:rFonts w:ascii="Arial" w:hAnsi="Arial"/>
      <w:b/>
    </w:rPr>
  </w:style>
  <w:style w:type="paragraph" w:styleId="Nagwek5">
    <w:name w:val="heading 5"/>
    <w:aliases w:val="UNI - Nagłówek 5,heading 5"/>
    <w:basedOn w:val="Normalny"/>
    <w:next w:val="Normalny"/>
    <w:link w:val="Nagwek5Znak"/>
    <w:qFormat/>
    <w:pPr>
      <w:keepNext/>
      <w:ind w:firstLine="360"/>
      <w:outlineLvl w:val="4"/>
    </w:pPr>
    <w:rPr>
      <w:b/>
    </w:rPr>
  </w:style>
  <w:style w:type="paragraph" w:styleId="Nagwek6">
    <w:name w:val="heading 6"/>
    <w:aliases w:val="UNI - Nagłówek 6"/>
    <w:basedOn w:val="Normalny"/>
    <w:next w:val="Normalny"/>
    <w:link w:val="Nagwek6Znak"/>
    <w:qFormat/>
    <w:pPr>
      <w:keepNext/>
      <w:jc w:val="center"/>
      <w:outlineLvl w:val="5"/>
    </w:pPr>
    <w:rPr>
      <w:rFonts w:ascii="Arial" w:hAnsi="Arial"/>
      <w:b/>
      <w:sz w:val="22"/>
    </w:rPr>
  </w:style>
  <w:style w:type="paragraph" w:styleId="Nagwek7">
    <w:name w:val="heading 7"/>
    <w:aliases w:val="UNI - Nagłówek 7"/>
    <w:basedOn w:val="Normalny"/>
    <w:next w:val="Normalny"/>
    <w:link w:val="Nagwek7Znak"/>
    <w:qFormat/>
    <w:pPr>
      <w:spacing w:before="240" w:after="60"/>
      <w:outlineLvl w:val="6"/>
    </w:pPr>
  </w:style>
  <w:style w:type="paragraph" w:styleId="Nagwek8">
    <w:name w:val="heading 8"/>
    <w:aliases w:val="UNI - Nagłówek 8"/>
    <w:basedOn w:val="Normalny"/>
    <w:next w:val="Normalny"/>
    <w:link w:val="Nagwek8Znak"/>
    <w:qFormat/>
    <w:rsid w:val="00F84CB3"/>
    <w:pPr>
      <w:spacing w:before="240" w:after="60"/>
      <w:outlineLvl w:val="7"/>
    </w:pPr>
    <w:rPr>
      <w:i/>
      <w:iCs/>
    </w:rPr>
  </w:style>
  <w:style w:type="paragraph" w:styleId="Nagwek9">
    <w:name w:val="heading 9"/>
    <w:aliases w:val="UNI - Nagłówek 9,załacznik"/>
    <w:basedOn w:val="Normalny"/>
    <w:next w:val="Normalny"/>
    <w:link w:val="Nagwek9Znak"/>
    <w:qFormat/>
    <w:pPr>
      <w:keepNext/>
      <w:numPr>
        <w:numId w:val="4"/>
      </w:numPr>
      <w:tabs>
        <w:tab w:val="right" w:pos="284"/>
        <w:tab w:val="left" w:pos="408"/>
      </w:tabs>
      <w:suppressAutoHyphens w:val="0"/>
      <w:jc w:val="both"/>
      <w:outlineLvl w:val="8"/>
    </w:pPr>
    <w:rPr>
      <w:rFonts w:ascii="Arial" w:hAnsi="Arial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ZnakZnak">
    <w:name w:val="Standard Znak Znak"/>
    <w:qFormat/>
    <w:pPr>
      <w:autoSpaceDE w:val="0"/>
      <w:autoSpaceDN w:val="0"/>
      <w:adjustRightInd w:val="0"/>
    </w:pPr>
    <w:rPr>
      <w:sz w:val="24"/>
      <w:szCs w:val="24"/>
    </w:rPr>
  </w:style>
  <w:style w:type="paragraph" w:customStyle="1" w:styleId="Tytu">
    <w:name w:val="Tytu?"/>
    <w:basedOn w:val="StandardZnakZnak"/>
    <w:next w:val="Podtytu"/>
    <w:qFormat/>
    <w:pPr>
      <w:jc w:val="center"/>
    </w:pPr>
    <w:rPr>
      <w:rFonts w:ascii="Arial" w:hAnsi="Arial" w:cs="Arial"/>
      <w:b/>
      <w:bCs/>
    </w:rPr>
  </w:style>
  <w:style w:type="paragraph" w:customStyle="1" w:styleId="Nagwek">
    <w:name w:val="Nag?ówek"/>
    <w:basedOn w:val="StandardZnakZnak"/>
    <w:next w:val="Obszartekstu"/>
    <w:qFormat/>
    <w:pPr>
      <w:tabs>
        <w:tab w:val="center" w:pos="4536"/>
        <w:tab w:val="right" w:pos="9072"/>
      </w:tabs>
    </w:pPr>
  </w:style>
  <w:style w:type="paragraph" w:customStyle="1" w:styleId="Obszartekstu">
    <w:name w:val="Obszar tekstu"/>
    <w:basedOn w:val="StandardZnakZnak"/>
    <w:qFormat/>
    <w:pPr>
      <w:jc w:val="both"/>
    </w:pPr>
    <w:rPr>
      <w:rFonts w:ascii="Arial" w:hAnsi="Arial" w:cs="Arial"/>
      <w:sz w:val="22"/>
      <w:szCs w:val="22"/>
    </w:rPr>
  </w:style>
  <w:style w:type="paragraph" w:customStyle="1" w:styleId="Podtytu">
    <w:name w:val="Podtytu?"/>
    <w:basedOn w:val="Nagwek"/>
    <w:next w:val="Obszartekstu"/>
    <w:qFormat/>
    <w:pPr>
      <w:jc w:val="center"/>
    </w:pPr>
    <w:rPr>
      <w:i/>
      <w:iCs/>
    </w:rPr>
  </w:style>
  <w:style w:type="paragraph" w:customStyle="1" w:styleId="Tytu3">
    <w:name w:val="Tytu? 3"/>
    <w:basedOn w:val="StandardZnakZnak"/>
    <w:next w:val="StandardZnakZnak"/>
    <w:qFormat/>
    <w:pPr>
      <w:keepNext/>
      <w:numPr>
        <w:ilvl w:val="2"/>
        <w:numId w:val="3"/>
      </w:numPr>
      <w:outlineLvl w:val="2"/>
    </w:pPr>
    <w:rPr>
      <w:b/>
      <w:bCs/>
      <w:sz w:val="22"/>
      <w:szCs w:val="22"/>
    </w:rPr>
  </w:style>
  <w:style w:type="paragraph" w:customStyle="1" w:styleId="Tytu2">
    <w:name w:val="Tytu? 2"/>
    <w:basedOn w:val="StandardZnakZnak"/>
    <w:next w:val="StandardZnakZnak"/>
    <w:qFormat/>
    <w:pPr>
      <w:keepNext/>
      <w:numPr>
        <w:ilvl w:val="1"/>
        <w:numId w:val="3"/>
      </w:numPr>
      <w:jc w:val="center"/>
      <w:outlineLvl w:val="1"/>
    </w:pPr>
    <w:rPr>
      <w:b/>
      <w:bCs/>
      <w:sz w:val="36"/>
      <w:szCs w:val="36"/>
    </w:rPr>
  </w:style>
  <w:style w:type="paragraph" w:customStyle="1" w:styleId="WW-Tekstpodstawowywcity3">
    <w:name w:val="WW-Tekst podstawowy wci?ty 3"/>
    <w:basedOn w:val="StandardZnakZnak"/>
    <w:qFormat/>
    <w:pPr>
      <w:spacing w:after="120"/>
      <w:ind w:left="283" w:firstLine="1"/>
    </w:pPr>
    <w:rPr>
      <w:sz w:val="16"/>
      <w:szCs w:val="16"/>
    </w:rPr>
  </w:style>
  <w:style w:type="paragraph" w:customStyle="1" w:styleId="Tytu10">
    <w:name w:val="Tytu? 1"/>
    <w:basedOn w:val="StandardZnakZnak"/>
    <w:next w:val="StandardZnakZnak"/>
    <w:qFormat/>
    <w:pPr>
      <w:keepNext/>
      <w:jc w:val="both"/>
      <w:outlineLvl w:val="0"/>
    </w:pPr>
    <w:rPr>
      <w:b/>
      <w:bCs/>
    </w:rPr>
  </w:style>
  <w:style w:type="paragraph" w:customStyle="1" w:styleId="Wysunicieobszarutekstu">
    <w:name w:val="Wysuni?cie obszaru tekstu"/>
    <w:basedOn w:val="StandardZnakZnak"/>
    <w:qFormat/>
    <w:pPr>
      <w:spacing w:after="120" w:line="480" w:lineRule="auto"/>
    </w:pPr>
  </w:style>
  <w:style w:type="paragraph" w:customStyle="1" w:styleId="Tytu30">
    <w:name w:val="Tytuł 3"/>
    <w:basedOn w:val="StandardZnakZnak"/>
    <w:next w:val="StandardZnakZnak"/>
    <w:qFormat/>
    <w:pPr>
      <w:keepNext/>
      <w:tabs>
        <w:tab w:val="num" w:pos="849"/>
      </w:tabs>
      <w:ind w:left="849" w:hanging="283"/>
      <w:jc w:val="both"/>
      <w:outlineLvl w:val="2"/>
    </w:pPr>
    <w:rPr>
      <w:b/>
      <w:bCs/>
    </w:rPr>
  </w:style>
  <w:style w:type="paragraph" w:customStyle="1" w:styleId="WW-Tekstpodstawowy2">
    <w:name w:val="WW-Tekst podstawowy 2"/>
    <w:basedOn w:val="StandardZnakZnak"/>
    <w:qFormat/>
    <w:pPr>
      <w:spacing w:before="120"/>
      <w:jc w:val="both"/>
    </w:pPr>
    <w:rPr>
      <w:b/>
      <w:bCs/>
      <w:sz w:val="25"/>
      <w:szCs w:val="25"/>
    </w:rPr>
  </w:style>
  <w:style w:type="paragraph" w:styleId="Stopka">
    <w:name w:val="footer"/>
    <w:basedOn w:val="StandardZnakZnak"/>
    <w:uiPriority w:val="99"/>
    <w:pPr>
      <w:tabs>
        <w:tab w:val="center" w:pos="4536"/>
        <w:tab w:val="right" w:pos="9072"/>
      </w:tabs>
    </w:pPr>
  </w:style>
  <w:style w:type="paragraph" w:customStyle="1" w:styleId="Tytu8">
    <w:name w:val="Tytuł 8"/>
    <w:basedOn w:val="StandardZnakZnak"/>
    <w:next w:val="StandardZnakZnak"/>
    <w:qFormat/>
    <w:pPr>
      <w:keepNext/>
      <w:numPr>
        <w:ilvl w:val="7"/>
        <w:numId w:val="1"/>
      </w:numPr>
      <w:tabs>
        <w:tab w:val="left" w:pos="567"/>
      </w:tabs>
      <w:ind w:left="0" w:firstLine="0"/>
      <w:jc w:val="center"/>
      <w:outlineLvl w:val="7"/>
    </w:pPr>
    <w:rPr>
      <w:b/>
      <w:bCs/>
      <w:sz w:val="20"/>
      <w:szCs w:val="20"/>
    </w:rPr>
  </w:style>
  <w:style w:type="paragraph" w:customStyle="1" w:styleId="Tytu1">
    <w:name w:val="Tytuł 1"/>
    <w:basedOn w:val="StandardZnakZnak"/>
    <w:next w:val="StandardZnakZnak"/>
    <w:qFormat/>
    <w:pPr>
      <w:keepNext/>
      <w:numPr>
        <w:numId w:val="1"/>
      </w:numPr>
      <w:outlineLvl w:val="0"/>
    </w:pPr>
    <w:rPr>
      <w:rFonts w:ascii="Arial Narrow" w:hAnsi="Arial Narrow" w:cs="Tahoma"/>
      <w:b/>
      <w:bCs/>
      <w:sz w:val="22"/>
      <w:szCs w:val="22"/>
    </w:rPr>
  </w:style>
  <w:style w:type="paragraph" w:customStyle="1" w:styleId="BodyText22">
    <w:name w:val="Body Text 22"/>
    <w:basedOn w:val="StandardZnakZnak"/>
    <w:qFormat/>
    <w:rPr>
      <w:b/>
      <w:bCs/>
    </w:rPr>
  </w:style>
  <w:style w:type="paragraph" w:customStyle="1" w:styleId="Zawartotabeli">
    <w:name w:val="Zawartość tabeli"/>
    <w:basedOn w:val="Obszartekstu"/>
    <w:qFormat/>
  </w:style>
  <w:style w:type="paragraph" w:customStyle="1" w:styleId="Tytutabeli">
    <w:name w:val="Tytuł tabeli"/>
    <w:basedOn w:val="Zawartotabeli"/>
    <w:qFormat/>
    <w:pPr>
      <w:jc w:val="center"/>
    </w:pPr>
    <w:rPr>
      <w:b/>
      <w:bCs/>
      <w:i/>
      <w:iCs/>
    </w:rPr>
  </w:style>
  <w:style w:type="paragraph" w:styleId="Nagwek0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customStyle="1" w:styleId="WW-Zawartotabeli">
    <w:name w:val="WW-Zawartość tabeli"/>
    <w:basedOn w:val="Obszartekstu"/>
    <w:qFormat/>
    <w:pPr>
      <w:suppressAutoHyphens/>
      <w:autoSpaceDN/>
      <w:adjustRightInd/>
    </w:pPr>
    <w:rPr>
      <w:lang w:eastAsia="ar-SA"/>
    </w:rPr>
  </w:style>
  <w:style w:type="paragraph" w:styleId="Spistreci1">
    <w:name w:val="toc 1"/>
    <w:aliases w:val="Spis treści"/>
    <w:basedOn w:val="Normalny"/>
    <w:uiPriority w:val="39"/>
    <w:qFormat/>
    <w:pPr>
      <w:spacing w:before="120" w:after="120"/>
    </w:pPr>
    <w:rPr>
      <w:b/>
      <w:caps/>
      <w:sz w:val="20"/>
    </w:rPr>
  </w:style>
  <w:style w:type="paragraph" w:styleId="Spistreci2">
    <w:name w:val="toc 2"/>
    <w:basedOn w:val="Normalny"/>
    <w:uiPriority w:val="39"/>
    <w:qFormat/>
    <w:pPr>
      <w:ind w:left="240"/>
    </w:pPr>
    <w:rPr>
      <w:smallCaps/>
      <w:sz w:val="20"/>
    </w:rPr>
  </w:style>
  <w:style w:type="paragraph" w:styleId="Nagwekspisutreci">
    <w:name w:val="TOC Heading"/>
    <w:basedOn w:val="Normalny"/>
    <w:qFormat/>
    <w:pPr>
      <w:keepNext/>
      <w:numPr>
        <w:ilvl w:val="1"/>
        <w:numId w:val="2"/>
      </w:numPr>
      <w:suppressLineNumbers/>
      <w:spacing w:before="240" w:after="120"/>
      <w:outlineLvl w:val="1"/>
    </w:pPr>
    <w:rPr>
      <w:rFonts w:ascii="Arial" w:eastAsia="Lucida Sans Unicode" w:hAnsi="Arial" w:cs="Arial Narrow"/>
      <w:b/>
      <w:bCs/>
      <w:sz w:val="32"/>
      <w:szCs w:val="32"/>
    </w:rPr>
  </w:style>
  <w:style w:type="paragraph" w:customStyle="1" w:styleId="ust">
    <w:name w:val="ust"/>
    <w:qFormat/>
    <w:pPr>
      <w:suppressAutoHyphens/>
      <w:spacing w:before="60" w:after="60"/>
      <w:ind w:left="426" w:hanging="284"/>
      <w:jc w:val="both"/>
    </w:pPr>
    <w:rPr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pPr>
      <w:spacing w:after="120" w:line="480" w:lineRule="auto"/>
    </w:pPr>
  </w:style>
  <w:style w:type="character" w:customStyle="1" w:styleId="StandardZnakZnakZnak">
    <w:name w:val="Standard Znak Znak Znak"/>
    <w:rPr>
      <w:noProof w:val="0"/>
      <w:sz w:val="24"/>
      <w:szCs w:val="24"/>
      <w:lang w:val="pl-PL" w:eastAsia="pl-PL" w:bidi="ar-SA"/>
    </w:rPr>
  </w:style>
  <w:style w:type="paragraph" w:customStyle="1" w:styleId="Nagwektabeli">
    <w:name w:val="Nagłówek tabeli"/>
    <w:basedOn w:val="Zawartotabeli"/>
    <w:qFormat/>
    <w:pPr>
      <w:widowControl w:val="0"/>
      <w:suppressLineNumbers/>
      <w:suppressAutoHyphens/>
      <w:autoSpaceDE/>
      <w:autoSpaceDN/>
      <w:adjustRightInd/>
      <w:jc w:val="center"/>
    </w:pPr>
    <w:rPr>
      <w:rFonts w:ascii="Times New Roman" w:eastAsia="Lucida Sans Unicode" w:hAnsi="Times New Roman" w:cs="Times New Roman"/>
      <w:b/>
      <w:bCs/>
      <w:i/>
      <w:iCs/>
      <w:sz w:val="24"/>
      <w:szCs w:val="24"/>
    </w:rPr>
  </w:style>
  <w:style w:type="paragraph" w:customStyle="1" w:styleId="Standard">
    <w:name w:val="Standard"/>
    <w:qFormat/>
    <w:pPr>
      <w:autoSpaceDE w:val="0"/>
      <w:autoSpaceDN w:val="0"/>
      <w:adjustRightInd w:val="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rPr>
      <w:rFonts w:ascii="Tahoma" w:hAnsi="Tahoma" w:cs="Arial Narrow"/>
      <w:sz w:val="16"/>
      <w:szCs w:val="16"/>
    </w:rPr>
  </w:style>
  <w:style w:type="character" w:customStyle="1" w:styleId="StandardZnakZnakZnak1">
    <w:name w:val="Standard Znak Znak Znak1"/>
    <w:rPr>
      <w:noProof w:val="0"/>
      <w:sz w:val="24"/>
      <w:szCs w:val="24"/>
      <w:lang w:val="pl-PL" w:eastAsia="pl-PL" w:bidi="ar-SA"/>
    </w:rPr>
  </w:style>
  <w:style w:type="paragraph" w:customStyle="1" w:styleId="StandardZnak">
    <w:name w:val="Standard Znak"/>
    <w:qFormat/>
    <w:pPr>
      <w:autoSpaceDE w:val="0"/>
      <w:autoSpaceDN w:val="0"/>
      <w:adjustRightInd w:val="0"/>
    </w:pPr>
    <w:rPr>
      <w:sz w:val="24"/>
      <w:szCs w:val="24"/>
    </w:rPr>
  </w:style>
  <w:style w:type="paragraph" w:customStyle="1" w:styleId="StandardZnakZnakZnakZnak">
    <w:name w:val="Standard Znak Znak Znak Znak"/>
    <w:qFormat/>
    <w:pPr>
      <w:autoSpaceDE w:val="0"/>
      <w:autoSpaceDN w:val="0"/>
      <w:adjustRightInd w:val="0"/>
    </w:pPr>
    <w:rPr>
      <w:sz w:val="24"/>
      <w:szCs w:val="24"/>
    </w:rPr>
  </w:style>
  <w:style w:type="character" w:customStyle="1" w:styleId="StandardZnakZnakZnakZnakZnak">
    <w:name w:val="Standard Znak Znak Znak Znak Znak"/>
    <w:rPr>
      <w:noProof w:val="0"/>
      <w:sz w:val="24"/>
      <w:szCs w:val="24"/>
      <w:lang w:val="pl-PL" w:eastAsia="pl-PL" w:bidi="ar-SA"/>
    </w:rPr>
  </w:style>
  <w:style w:type="paragraph" w:customStyle="1" w:styleId="western">
    <w:name w:val="western"/>
    <w:basedOn w:val="Normalny"/>
    <w:qFormat/>
    <w:pPr>
      <w:suppressAutoHyphens w:val="0"/>
      <w:spacing w:before="100" w:beforeAutospacing="1" w:after="100" w:afterAutospacing="1"/>
      <w:jc w:val="both"/>
    </w:pPr>
    <w:rPr>
      <w:rFonts w:ascii="Arial" w:hAnsi="Arial" w:cs="Arial"/>
      <w:sz w:val="22"/>
      <w:szCs w:val="22"/>
      <w:lang w:eastAsia="pl-PL"/>
    </w:rPr>
  </w:style>
  <w:style w:type="character" w:customStyle="1" w:styleId="T1">
    <w:name w:val="T1"/>
    <w:hidden/>
    <w:rPr>
      <w:b/>
      <w:bCs/>
    </w:rPr>
  </w:style>
  <w:style w:type="paragraph" w:customStyle="1" w:styleId="P212">
    <w:name w:val="P212"/>
    <w:basedOn w:val="Standard"/>
    <w:hidden/>
    <w:qFormat/>
    <w:pPr>
      <w:widowControl w:val="0"/>
      <w:autoSpaceDE/>
      <w:autoSpaceDN/>
      <w:ind w:left="360" w:hanging="282"/>
    </w:pPr>
    <w:rPr>
      <w:rFonts w:eastAsia="Arial Unicode MS"/>
    </w:rPr>
  </w:style>
  <w:style w:type="paragraph" w:customStyle="1" w:styleId="P213">
    <w:name w:val="P213"/>
    <w:basedOn w:val="Standard"/>
    <w:hidden/>
    <w:qFormat/>
    <w:pPr>
      <w:widowControl w:val="0"/>
      <w:autoSpaceDE/>
      <w:autoSpaceDN/>
      <w:ind w:left="360"/>
    </w:pPr>
    <w:rPr>
      <w:rFonts w:eastAsia="Arial Unicode MS"/>
    </w:rPr>
  </w:style>
  <w:style w:type="paragraph" w:customStyle="1" w:styleId="P214">
    <w:name w:val="P214"/>
    <w:basedOn w:val="Standard"/>
    <w:hidden/>
    <w:qFormat/>
    <w:pPr>
      <w:widowControl w:val="0"/>
      <w:autoSpaceDE/>
      <w:autoSpaceDN/>
      <w:ind w:left="360"/>
    </w:pPr>
    <w:rPr>
      <w:rFonts w:eastAsia="Arial Unicode MS"/>
      <w:b/>
      <w:bCs/>
    </w:rPr>
  </w:style>
  <w:style w:type="paragraph" w:customStyle="1" w:styleId="P215">
    <w:name w:val="P215"/>
    <w:basedOn w:val="Standard"/>
    <w:hidden/>
    <w:qFormat/>
    <w:pPr>
      <w:widowControl w:val="0"/>
      <w:autoSpaceDE/>
      <w:autoSpaceDN/>
      <w:ind w:left="360"/>
    </w:pPr>
    <w:rPr>
      <w:rFonts w:eastAsia="Arial Unicode MS"/>
      <w:b/>
      <w:bCs/>
    </w:rPr>
  </w:style>
  <w:style w:type="character" w:customStyle="1" w:styleId="T2">
    <w:name w:val="T2"/>
    <w:hidden/>
  </w:style>
  <w:style w:type="paragraph" w:customStyle="1" w:styleId="P36">
    <w:name w:val="P36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39">
    <w:name w:val="P39"/>
    <w:basedOn w:val="Standard"/>
    <w:qFormat/>
    <w:pPr>
      <w:widowControl w:val="0"/>
      <w:suppressAutoHyphens/>
      <w:autoSpaceDE/>
      <w:autoSpaceDN/>
      <w:adjustRightInd/>
      <w:jc w:val="both"/>
    </w:pPr>
    <w:rPr>
      <w:rFonts w:eastAsia="Arial Unicode MS" w:cs="Arial Narrow"/>
      <w:szCs w:val="20"/>
      <w:lang w:eastAsia="ar-SA"/>
    </w:rPr>
  </w:style>
  <w:style w:type="character" w:customStyle="1" w:styleId="T12">
    <w:name w:val="T12"/>
    <w:rPr>
      <w:color w:val="auto"/>
    </w:rPr>
  </w:style>
  <w:style w:type="character" w:customStyle="1" w:styleId="T13">
    <w:name w:val="T13"/>
    <w:rPr>
      <w:u w:val="none"/>
    </w:rPr>
  </w:style>
  <w:style w:type="paragraph" w:customStyle="1" w:styleId="P79">
    <w:name w:val="P79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81">
    <w:name w:val="P81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82">
    <w:name w:val="P82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u w:val="single"/>
      <w:lang w:eastAsia="ar-SA"/>
    </w:rPr>
  </w:style>
  <w:style w:type="paragraph" w:customStyle="1" w:styleId="P268">
    <w:name w:val="P268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character" w:customStyle="1" w:styleId="T19">
    <w:name w:val="T19"/>
    <w:rPr>
      <w:spacing w:val="3"/>
    </w:rPr>
  </w:style>
  <w:style w:type="character" w:customStyle="1" w:styleId="T20">
    <w:name w:val="T20"/>
    <w:rPr>
      <w:spacing w:val="3"/>
    </w:rPr>
  </w:style>
  <w:style w:type="paragraph" w:customStyle="1" w:styleId="P142">
    <w:name w:val="P142"/>
    <w:basedOn w:val="Normalny"/>
    <w:qFormat/>
    <w:pPr>
      <w:widowControl w:val="0"/>
    </w:pPr>
    <w:rPr>
      <w:rFonts w:eastAsia="Arial Unicode MS" w:cs="Arial Narrow"/>
      <w:b/>
      <w:szCs w:val="20"/>
    </w:rPr>
  </w:style>
  <w:style w:type="paragraph" w:customStyle="1" w:styleId="P143">
    <w:name w:val="P143"/>
    <w:basedOn w:val="Normalny"/>
    <w:qFormat/>
    <w:pPr>
      <w:widowControl w:val="0"/>
      <w:jc w:val="both"/>
    </w:pPr>
    <w:rPr>
      <w:rFonts w:eastAsia="Arial Unicode MS" w:cs="Arial Narrow"/>
      <w:b/>
      <w:spacing w:val="3"/>
      <w:szCs w:val="20"/>
    </w:rPr>
  </w:style>
  <w:style w:type="paragraph" w:customStyle="1" w:styleId="P144">
    <w:name w:val="P144"/>
    <w:basedOn w:val="Normalny"/>
    <w:qFormat/>
    <w:pPr>
      <w:widowControl w:val="0"/>
    </w:pPr>
    <w:rPr>
      <w:rFonts w:eastAsia="Arial Unicode MS" w:cs="Arial Narrow"/>
      <w:b/>
      <w:spacing w:val="3"/>
      <w:szCs w:val="20"/>
    </w:rPr>
  </w:style>
  <w:style w:type="paragraph" w:customStyle="1" w:styleId="P145">
    <w:name w:val="P145"/>
    <w:basedOn w:val="Normalny"/>
    <w:qFormat/>
    <w:pPr>
      <w:widowControl w:val="0"/>
    </w:pPr>
    <w:rPr>
      <w:rFonts w:eastAsia="Arial Unicode MS" w:cs="Arial Narrow"/>
      <w:b/>
      <w:spacing w:val="3"/>
      <w:szCs w:val="20"/>
    </w:rPr>
  </w:style>
  <w:style w:type="paragraph" w:customStyle="1" w:styleId="P136">
    <w:name w:val="P136"/>
    <w:basedOn w:val="Normalny"/>
    <w:qFormat/>
    <w:pPr>
      <w:widowControl w:val="0"/>
    </w:pPr>
    <w:rPr>
      <w:rFonts w:eastAsia="Arial Unicode MS" w:cs="Arial Narrow"/>
      <w:szCs w:val="20"/>
      <w:u w:val="single"/>
    </w:rPr>
  </w:style>
  <w:style w:type="character" w:customStyle="1" w:styleId="StandardZnak1">
    <w:name w:val="Standard Znak1"/>
    <w:rPr>
      <w:noProof w:val="0"/>
      <w:sz w:val="24"/>
      <w:szCs w:val="24"/>
      <w:lang w:val="pl-PL" w:eastAsia="pl-PL" w:bidi="ar-SA"/>
    </w:rPr>
  </w:style>
  <w:style w:type="character" w:styleId="Hipercze">
    <w:name w:val="Hyperlink"/>
    <w:rPr>
      <w:color w:val="0000FF"/>
      <w:u w:val="single"/>
    </w:rPr>
  </w:style>
  <w:style w:type="character" w:styleId="Odwoanieprzypisudolnego">
    <w:name w:val="footnote reference"/>
    <w:uiPriority w:val="99"/>
    <w:rPr>
      <w:vertAlign w:val="superscript"/>
    </w:rPr>
  </w:style>
  <w:style w:type="paragraph" w:customStyle="1" w:styleId="Blockquote">
    <w:name w:val="Blockquote"/>
    <w:basedOn w:val="Normalny"/>
    <w:qFormat/>
    <w:pPr>
      <w:suppressAutoHyphens w:val="0"/>
      <w:spacing w:before="100" w:after="100"/>
      <w:ind w:left="360" w:right="360"/>
    </w:pPr>
    <w:rPr>
      <w:rFonts w:ascii="Arial" w:hAnsi="Arial"/>
      <w:snapToGrid w:val="0"/>
    </w:rPr>
  </w:style>
  <w:style w:type="paragraph" w:styleId="Tekstprzypisudolnego">
    <w:name w:val="footnote text"/>
    <w:aliases w:val="fn"/>
    <w:basedOn w:val="Normalny"/>
    <w:link w:val="TekstprzypisudolnegoZnak"/>
    <w:qFormat/>
    <w:pPr>
      <w:suppressAutoHyphens w:val="0"/>
    </w:pPr>
    <w:rPr>
      <w:rFonts w:ascii="Arial" w:hAnsi="Arial"/>
      <w:sz w:val="20"/>
    </w:rPr>
  </w:style>
  <w:style w:type="paragraph" w:styleId="Tekstpodstawowy">
    <w:name w:val="Body Text"/>
    <w:aliases w:val="body text,LOAN"/>
    <w:basedOn w:val="Normalny"/>
    <w:link w:val="TekstpodstawowyZnak"/>
    <w:qFormat/>
    <w:pPr>
      <w:spacing w:after="120"/>
      <w:jc w:val="both"/>
    </w:pPr>
    <w:rPr>
      <w:rFonts w:ascii="Tahoma" w:hAnsi="Tahoma"/>
      <w:sz w:val="20"/>
      <w:lang w:val="x-none"/>
    </w:rPr>
  </w:style>
  <w:style w:type="paragraph" w:styleId="Tekstpodstawowywcity2">
    <w:name w:val="Body Text Indent 2"/>
    <w:basedOn w:val="Normalny"/>
    <w:link w:val="Tekstpodstawowywcity2Znak"/>
    <w:pPr>
      <w:spacing w:after="120"/>
      <w:ind w:left="357"/>
      <w:jc w:val="both"/>
    </w:pPr>
    <w:rPr>
      <w:rFonts w:ascii="Arial" w:hAnsi="Arial"/>
    </w:rPr>
  </w:style>
  <w:style w:type="paragraph" w:styleId="Tekstpodstawowywcity3">
    <w:name w:val="Body Text Indent 3"/>
    <w:basedOn w:val="Normalny"/>
    <w:link w:val="Tekstpodstawowywcity3Znak"/>
    <w:uiPriority w:val="99"/>
    <w:pPr>
      <w:widowControl w:val="0"/>
      <w:tabs>
        <w:tab w:val="right" w:pos="72"/>
      </w:tabs>
      <w:spacing w:after="120"/>
      <w:ind w:left="357" w:hanging="357"/>
      <w:jc w:val="both"/>
    </w:pPr>
    <w:rPr>
      <w:rFonts w:ascii="Arial" w:hAnsi="Arial"/>
      <w:snapToGrid w:val="0"/>
    </w:rPr>
  </w:style>
  <w:style w:type="paragraph" w:styleId="Spistreci3">
    <w:name w:val="toc 3"/>
    <w:basedOn w:val="Normalny"/>
    <w:next w:val="Normalny"/>
    <w:autoRedefine/>
    <w:uiPriority w:val="39"/>
    <w:qFormat/>
    <w:pPr>
      <w:ind w:left="480"/>
    </w:pPr>
    <w:rPr>
      <w:i/>
      <w:sz w:val="20"/>
    </w:rPr>
  </w:style>
  <w:style w:type="paragraph" w:styleId="Spistreci4">
    <w:name w:val="toc 4"/>
    <w:basedOn w:val="Normalny"/>
    <w:next w:val="Normalny"/>
    <w:autoRedefine/>
    <w:pPr>
      <w:ind w:left="720"/>
    </w:pPr>
    <w:rPr>
      <w:sz w:val="18"/>
    </w:rPr>
  </w:style>
  <w:style w:type="paragraph" w:styleId="Spistreci5">
    <w:name w:val="toc 5"/>
    <w:basedOn w:val="Normalny"/>
    <w:next w:val="Normalny"/>
    <w:autoRedefine/>
    <w:pPr>
      <w:ind w:left="960"/>
    </w:pPr>
    <w:rPr>
      <w:sz w:val="18"/>
    </w:rPr>
  </w:style>
  <w:style w:type="paragraph" w:styleId="Spistreci6">
    <w:name w:val="toc 6"/>
    <w:basedOn w:val="Normalny"/>
    <w:next w:val="Normalny"/>
    <w:autoRedefine/>
    <w:pPr>
      <w:ind w:left="1200"/>
    </w:pPr>
    <w:rPr>
      <w:sz w:val="18"/>
    </w:rPr>
  </w:style>
  <w:style w:type="paragraph" w:styleId="Spistreci7">
    <w:name w:val="toc 7"/>
    <w:basedOn w:val="Normalny"/>
    <w:next w:val="Normalny"/>
    <w:autoRedefine/>
    <w:pPr>
      <w:ind w:left="1440"/>
    </w:pPr>
    <w:rPr>
      <w:sz w:val="18"/>
    </w:rPr>
  </w:style>
  <w:style w:type="paragraph" w:styleId="Spistreci8">
    <w:name w:val="toc 8"/>
    <w:basedOn w:val="Normalny"/>
    <w:next w:val="Normalny"/>
    <w:autoRedefine/>
    <w:pPr>
      <w:ind w:left="1680"/>
    </w:pPr>
    <w:rPr>
      <w:sz w:val="18"/>
    </w:rPr>
  </w:style>
  <w:style w:type="paragraph" w:styleId="Spistreci9">
    <w:name w:val="toc 9"/>
    <w:basedOn w:val="Normalny"/>
    <w:next w:val="Normalny"/>
    <w:autoRedefine/>
    <w:pPr>
      <w:ind w:left="1920"/>
    </w:pPr>
    <w:rPr>
      <w:sz w:val="18"/>
    </w:rPr>
  </w:style>
  <w:style w:type="character" w:styleId="UyteHipercze">
    <w:name w:val="FollowedHyperlink"/>
    <w:rPr>
      <w:color w:val="800080"/>
      <w:u w:val="single"/>
    </w:rPr>
  </w:style>
  <w:style w:type="paragraph" w:styleId="NormalnyWeb">
    <w:name w:val="Normal (Web)"/>
    <w:aliases w:val=" Char,Char,Знак"/>
    <w:basedOn w:val="Normalny"/>
    <w:link w:val="NormalnyWebZnak"/>
    <w:uiPriority w:val="99"/>
    <w:qFormat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l-PL"/>
    </w:rPr>
  </w:style>
  <w:style w:type="paragraph" w:customStyle="1" w:styleId="pkt">
    <w:name w:val="pkt"/>
    <w:basedOn w:val="Normalny"/>
    <w:qFormat/>
    <w:pPr>
      <w:suppressAutoHyphens w:val="0"/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20"/>
      <w:lang w:eastAsia="pl-PL"/>
    </w:rPr>
  </w:style>
  <w:style w:type="character" w:styleId="Odwoaniedokomentarza">
    <w:name w:val="annotation reference"/>
    <w:uiPriority w:val="99"/>
    <w:rPr>
      <w:sz w:val="16"/>
      <w:szCs w:val="16"/>
    </w:rPr>
  </w:style>
  <w:style w:type="paragraph" w:styleId="Tekstkomentarza">
    <w:name w:val="annotation text"/>
    <w:aliases w:val="Tekst komentarza Znak Znak, Znak3 Znak Znak,Znak3 Znak Znak"/>
    <w:basedOn w:val="Normalny"/>
    <w:link w:val="TekstkomentarzaZnak"/>
    <w:uiPriority w:val="99"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Pr>
      <w:b/>
      <w:bCs/>
    </w:rPr>
  </w:style>
  <w:style w:type="paragraph" w:customStyle="1" w:styleId="Tekstpodstawowywcity21">
    <w:name w:val="Tekst podstawowy wcięty 21"/>
    <w:basedOn w:val="Normalny"/>
    <w:qFormat/>
    <w:pPr>
      <w:autoSpaceDE w:val="0"/>
      <w:spacing w:line="360" w:lineRule="auto"/>
      <w:ind w:firstLine="360"/>
      <w:jc w:val="both"/>
    </w:pPr>
    <w:rPr>
      <w:rFonts w:ascii="Univers-PL" w:hAnsi="Univers-PL"/>
      <w:szCs w:val="20"/>
      <w:lang w:eastAsia="pl-PL"/>
    </w:rPr>
  </w:style>
  <w:style w:type="paragraph" w:customStyle="1" w:styleId="tyt">
    <w:name w:val="tyt"/>
    <w:basedOn w:val="Normalny"/>
    <w:qFormat/>
    <w:rsid w:val="00517A41"/>
    <w:pPr>
      <w:keepNext/>
      <w:suppressAutoHyphens w:val="0"/>
      <w:spacing w:before="60" w:after="60"/>
      <w:jc w:val="center"/>
    </w:pPr>
    <w:rPr>
      <w:b/>
      <w:szCs w:val="20"/>
      <w:lang w:eastAsia="pl-PL"/>
    </w:rPr>
  </w:style>
  <w:style w:type="paragraph" w:styleId="Lista">
    <w:name w:val="List"/>
    <w:basedOn w:val="Normalny"/>
    <w:pPr>
      <w:suppressAutoHyphens w:val="0"/>
      <w:spacing w:line="360" w:lineRule="auto"/>
      <w:ind w:left="283" w:hanging="283"/>
    </w:pPr>
    <w:rPr>
      <w:szCs w:val="20"/>
      <w:lang w:eastAsia="pl-PL"/>
    </w:rPr>
  </w:style>
  <w:style w:type="paragraph" w:customStyle="1" w:styleId="Tekstpodstawowy31">
    <w:name w:val="Tekst podstawowy 31"/>
    <w:basedOn w:val="Normalny"/>
    <w:qFormat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paragraph" w:styleId="Mapadokumentu">
    <w:name w:val="Document Map"/>
    <w:basedOn w:val="Normalny"/>
    <w:link w:val="MapadokumentuZnak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podstawowy3">
    <w:name w:val="Body Text 3"/>
    <w:basedOn w:val="Normalny"/>
    <w:link w:val="Tekstpodstawowy3Znak"/>
    <w:pPr>
      <w:spacing w:after="120"/>
    </w:pPr>
    <w:rPr>
      <w:sz w:val="16"/>
      <w:szCs w:val="16"/>
    </w:rPr>
  </w:style>
  <w:style w:type="character" w:customStyle="1" w:styleId="StopkaZnak">
    <w:name w:val="Stopka Znak"/>
    <w:uiPriority w:val="99"/>
    <w:locked/>
    <w:rPr>
      <w:sz w:val="24"/>
      <w:szCs w:val="24"/>
      <w:lang w:val="pl-PL" w:eastAsia="pl-PL" w:bidi="ar-SA"/>
    </w:rPr>
  </w:style>
  <w:style w:type="paragraph" w:customStyle="1" w:styleId="knftresctekstu">
    <w:name w:val="_knf_tresc_tekstu"/>
    <w:basedOn w:val="Normalny"/>
    <w:qFormat/>
    <w:pPr>
      <w:spacing w:before="120" w:after="120"/>
      <w:ind w:firstLine="200"/>
    </w:pPr>
    <w:rPr>
      <w:szCs w:val="20"/>
      <w:lang w:eastAsia="pl-PL"/>
    </w:rPr>
  </w:style>
  <w:style w:type="character" w:customStyle="1" w:styleId="knftresctekstuChar">
    <w:name w:val="_knf_tresc_tekstu Char"/>
    <w:rPr>
      <w:sz w:val="24"/>
      <w:lang w:val="pl-PL" w:eastAsia="pl-PL" w:bidi="ar-SA"/>
    </w:rPr>
  </w:style>
  <w:style w:type="character" w:customStyle="1" w:styleId="cpvlistcpvid">
    <w:name w:val="cpv_list_cpvid"/>
    <w:basedOn w:val="Domylnaczcionkaakapitu"/>
  </w:style>
  <w:style w:type="character" w:customStyle="1" w:styleId="cpvlistcpvdesc">
    <w:name w:val="cpv_list_cpvdesc"/>
    <w:basedOn w:val="Domylnaczcionkaakapitu"/>
  </w:style>
  <w:style w:type="paragraph" w:styleId="Zwykytekst">
    <w:name w:val="Plain Text"/>
    <w:basedOn w:val="Normalny"/>
    <w:link w:val="ZwykytekstZnak"/>
    <w:uiPriority w:val="99"/>
    <w:pPr>
      <w:suppressAutoHyphens w:val="0"/>
    </w:pPr>
    <w:rPr>
      <w:rFonts w:ascii="Courier New" w:hAnsi="Courier New"/>
      <w:sz w:val="20"/>
    </w:rPr>
  </w:style>
  <w:style w:type="paragraph" w:styleId="Tekstpodstawowy2">
    <w:name w:val="Body Text 2"/>
    <w:basedOn w:val="Normalny"/>
    <w:link w:val="Tekstpodstawowy2Znak"/>
    <w:pPr>
      <w:suppressAutoHyphens w:val="0"/>
      <w:spacing w:after="120" w:line="480" w:lineRule="auto"/>
    </w:pPr>
    <w:rPr>
      <w:sz w:val="20"/>
      <w:szCs w:val="20"/>
      <w:lang w:eastAsia="pl-PL"/>
    </w:rPr>
  </w:style>
  <w:style w:type="paragraph" w:customStyle="1" w:styleId="Stronatytuowa-prawastronatabelki">
    <w:name w:val="Strona tytułowa - prawa strona tabelki"/>
    <w:basedOn w:val="Normalny"/>
    <w:qFormat/>
    <w:pPr>
      <w:framePr w:hSpace="142" w:wrap="notBeside" w:vAnchor="page" w:hAnchor="page" w:x="1451" w:y="12817" w:anchorLock="1"/>
      <w:suppressAutoHyphens w:val="0"/>
      <w:spacing w:before="60" w:after="60"/>
    </w:pPr>
    <w:rPr>
      <w:rFonts w:ascii="Arial" w:hAnsi="Arial" w:cs="Arial"/>
      <w:sz w:val="20"/>
      <w:szCs w:val="20"/>
      <w:lang w:val="en-GB" w:eastAsia="pl-PL"/>
    </w:rPr>
  </w:style>
  <w:style w:type="paragraph" w:styleId="Tekstblokowy">
    <w:name w:val="Block Text"/>
    <w:basedOn w:val="Normalny"/>
    <w:uiPriority w:val="99"/>
    <w:pPr>
      <w:spacing w:line="360" w:lineRule="auto"/>
      <w:ind w:left="851" w:right="-567" w:hanging="851"/>
    </w:pPr>
    <w:rPr>
      <w:b/>
      <w:i/>
      <w:sz w:val="22"/>
      <w:szCs w:val="20"/>
    </w:rPr>
  </w:style>
  <w:style w:type="paragraph" w:styleId="Tytu0">
    <w:name w:val="Title"/>
    <w:basedOn w:val="Normalny"/>
    <w:next w:val="Podtytu0"/>
    <w:link w:val="TytuZnak"/>
    <w:uiPriority w:val="10"/>
    <w:qFormat/>
    <w:pPr>
      <w:jc w:val="center"/>
    </w:pPr>
    <w:rPr>
      <w:rFonts w:ascii="Arial" w:hAnsi="Arial"/>
      <w:b/>
      <w:sz w:val="22"/>
      <w:szCs w:val="20"/>
      <w:lang w:val="x-none"/>
    </w:rPr>
  </w:style>
  <w:style w:type="paragraph" w:styleId="Podtytu0">
    <w:name w:val="Subtitle"/>
    <w:basedOn w:val="Normalny"/>
    <w:next w:val="Tekstpodstawowy"/>
    <w:link w:val="PodtytuZnak"/>
    <w:qFormat/>
    <w:pPr>
      <w:jc w:val="center"/>
    </w:pPr>
    <w:rPr>
      <w:rFonts w:ascii="Arial" w:hAnsi="Arial"/>
      <w:b/>
      <w:sz w:val="22"/>
      <w:szCs w:val="20"/>
    </w:rPr>
  </w:style>
  <w:style w:type="paragraph" w:customStyle="1" w:styleId="Tekstpodstawowywcity31">
    <w:name w:val="Tekst podstawowy wcięty 31"/>
    <w:basedOn w:val="Normalny"/>
    <w:qFormat/>
    <w:pPr>
      <w:spacing w:after="120"/>
      <w:ind w:left="283"/>
    </w:pPr>
    <w:rPr>
      <w:sz w:val="16"/>
      <w:szCs w:val="16"/>
    </w:rPr>
  </w:style>
  <w:style w:type="paragraph" w:customStyle="1" w:styleId="Styl">
    <w:name w:val="Styl"/>
    <w:qFormat/>
    <w:pPr>
      <w:widowControl w:val="0"/>
      <w:suppressAutoHyphens/>
      <w:autoSpaceDE w:val="0"/>
    </w:pPr>
    <w:rPr>
      <w:rFonts w:ascii="Arial" w:eastAsia="Arial" w:hAnsi="Arial" w:cs="Arial"/>
      <w:szCs w:val="24"/>
      <w:lang w:eastAsia="ar-SA"/>
    </w:rPr>
  </w:style>
  <w:style w:type="paragraph" w:customStyle="1" w:styleId="Default">
    <w:name w:val="Default"/>
    <w:uiPriority w:val="99"/>
    <w:qFormat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uiPriority w:val="99"/>
    <w:qFormat/>
    <w:pPr>
      <w:ind w:left="708"/>
    </w:pPr>
  </w:style>
  <w:style w:type="paragraph" w:customStyle="1" w:styleId="Kont">
    <w:name w:val="Kont"/>
    <w:basedOn w:val="Normalny"/>
    <w:qFormat/>
    <w:pPr>
      <w:suppressAutoHyphens w:val="0"/>
      <w:jc w:val="both"/>
    </w:pPr>
    <w:rPr>
      <w:rFonts w:ascii="Arial" w:hAnsi="Arial"/>
      <w:sz w:val="20"/>
      <w:szCs w:val="20"/>
      <w:lang w:eastAsia="pl-PL"/>
    </w:rPr>
  </w:style>
  <w:style w:type="paragraph" w:customStyle="1" w:styleId="DefinitionList">
    <w:name w:val="Definition List"/>
    <w:basedOn w:val="Normalny"/>
    <w:next w:val="Normalny"/>
    <w:qFormat/>
    <w:pPr>
      <w:widowControl w:val="0"/>
      <w:suppressAutoHyphens w:val="0"/>
      <w:ind w:left="360"/>
    </w:pPr>
    <w:rPr>
      <w:snapToGrid w:val="0"/>
      <w:szCs w:val="20"/>
      <w:lang w:eastAsia="pl-PL"/>
    </w:rPr>
  </w:style>
  <w:style w:type="paragraph" w:customStyle="1" w:styleId="BodyText21">
    <w:name w:val="Body Text 21"/>
    <w:basedOn w:val="Normalny"/>
    <w:qFormat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customStyle="1" w:styleId="poparagrafie">
    <w:name w:val="poparagrafie"/>
    <w:basedOn w:val="Normalny"/>
    <w:qFormat/>
    <w:pPr>
      <w:suppressAutoHyphens w:val="0"/>
      <w:spacing w:line="360" w:lineRule="auto"/>
      <w:jc w:val="both"/>
    </w:pPr>
    <w:rPr>
      <w:szCs w:val="20"/>
      <w:lang w:eastAsia="pl-PL"/>
    </w:rPr>
  </w:style>
  <w:style w:type="paragraph" w:customStyle="1" w:styleId="paragraf">
    <w:name w:val="paragraf"/>
    <w:basedOn w:val="Normalny"/>
    <w:next w:val="poparagrafie"/>
    <w:qFormat/>
    <w:pPr>
      <w:suppressAutoHyphens w:val="0"/>
      <w:spacing w:before="240" w:after="240" w:line="360" w:lineRule="auto"/>
      <w:jc w:val="center"/>
    </w:pPr>
    <w:rPr>
      <w:szCs w:val="20"/>
      <w:lang w:eastAsia="pl-PL"/>
    </w:rPr>
  </w:style>
  <w:style w:type="paragraph" w:customStyle="1" w:styleId="Styl10">
    <w:name w:val="Styl1"/>
    <w:basedOn w:val="Normalny"/>
    <w:qFormat/>
    <w:rsid w:val="00517A41"/>
    <w:pPr>
      <w:widowControl w:val="0"/>
      <w:suppressAutoHyphens w:val="0"/>
      <w:spacing w:before="240"/>
      <w:jc w:val="both"/>
    </w:pPr>
    <w:rPr>
      <w:rFonts w:ascii="Arial" w:hAnsi="Arial"/>
      <w:szCs w:val="20"/>
      <w:lang w:eastAsia="pl-PL"/>
    </w:rPr>
  </w:style>
  <w:style w:type="paragraph" w:customStyle="1" w:styleId="Spider-2">
    <w:name w:val="Spider-2"/>
    <w:basedOn w:val="Listanumerowana"/>
    <w:qFormat/>
    <w:rsid w:val="003251C0"/>
    <w:pPr>
      <w:numPr>
        <w:numId w:val="5"/>
      </w:numPr>
      <w:suppressAutoHyphens w:val="0"/>
      <w:autoSpaceDE w:val="0"/>
      <w:autoSpaceDN w:val="0"/>
      <w:snapToGrid w:val="0"/>
      <w:ind w:left="340" w:hanging="340"/>
      <w:jc w:val="both"/>
    </w:pPr>
    <w:rPr>
      <w:rFonts w:ascii="Arial" w:hAnsi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qFormat/>
    <w:rsid w:val="003251C0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styleId="Listanumerowana">
    <w:name w:val="List Number"/>
    <w:basedOn w:val="Normalny"/>
    <w:uiPriority w:val="99"/>
    <w:rsid w:val="003251C0"/>
    <w:pPr>
      <w:numPr>
        <w:numId w:val="6"/>
      </w:numPr>
    </w:pPr>
  </w:style>
  <w:style w:type="table" w:styleId="Tabela-Siatka">
    <w:name w:val="Table Grid"/>
    <w:basedOn w:val="Standardowy"/>
    <w:uiPriority w:val="39"/>
    <w:rsid w:val="003533AE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WZ1txt">
    <w:name w:val="SIWZ 1.txt"/>
    <w:qFormat/>
    <w:rsid w:val="00995DA4"/>
    <w:pPr>
      <w:tabs>
        <w:tab w:val="right" w:leader="dot" w:pos="9072"/>
      </w:tabs>
      <w:autoSpaceDE w:val="0"/>
      <w:autoSpaceDN w:val="0"/>
      <w:spacing w:line="271" w:lineRule="atLeast"/>
      <w:ind w:left="567" w:hanging="283"/>
      <w:jc w:val="both"/>
    </w:pPr>
    <w:rPr>
      <w:sz w:val="22"/>
      <w:szCs w:val="22"/>
    </w:rPr>
  </w:style>
  <w:style w:type="paragraph" w:customStyle="1" w:styleId="Paragraf0">
    <w:name w:val="Paragraf"/>
    <w:basedOn w:val="Normalny"/>
    <w:qFormat/>
    <w:rsid w:val="00BC04D7"/>
    <w:pPr>
      <w:suppressAutoHyphens w:val="0"/>
      <w:spacing w:before="480" w:after="240"/>
      <w:jc w:val="both"/>
    </w:pPr>
    <w:rPr>
      <w:b/>
      <w:spacing w:val="30"/>
      <w:sz w:val="28"/>
      <w:szCs w:val="20"/>
      <w:u w:val="single"/>
      <w:lang w:eastAsia="pl-PL"/>
    </w:rPr>
  </w:style>
  <w:style w:type="paragraph" w:customStyle="1" w:styleId="Document1">
    <w:name w:val="Document 1"/>
    <w:qFormat/>
    <w:rsid w:val="00135F17"/>
    <w:pPr>
      <w:keepNext/>
      <w:keepLines/>
      <w:suppressAutoHyphens/>
    </w:pPr>
    <w:rPr>
      <w:lang w:val="en-US" w:eastAsia="ar-SA"/>
    </w:rPr>
  </w:style>
  <w:style w:type="paragraph" w:styleId="Listapunktowana3">
    <w:name w:val="List Bullet 3"/>
    <w:basedOn w:val="Normalny"/>
    <w:autoRedefine/>
    <w:rsid w:val="00033218"/>
    <w:pPr>
      <w:numPr>
        <w:numId w:val="7"/>
      </w:numPr>
      <w:suppressAutoHyphens w:val="0"/>
    </w:pPr>
    <w:rPr>
      <w:sz w:val="20"/>
      <w:szCs w:val="20"/>
      <w:lang w:eastAsia="pl-PL"/>
    </w:rPr>
  </w:style>
  <w:style w:type="character" w:customStyle="1" w:styleId="Nagwek1Znak">
    <w:name w:val="Nagłówek 1 Znak"/>
    <w:aliases w:val="UNI-Nagłówek 1 Znak,H1 Znak,h1 Znak,Appendix 1 Znak,Chapterh1 Znak,CCBS Znak,Level 1 Topic Heading Znak,h1 chapter heading Znak,Heading 11 Znak,Chapter Headline Znak,Main Section Znak,Section Heading Znak,Header 1st Page Znak,l1 Znak"/>
    <w:link w:val="Nagwek1"/>
    <w:uiPriority w:val="9"/>
    <w:locked/>
    <w:rsid w:val="00F700B8"/>
    <w:rPr>
      <w:rFonts w:ascii="Arial" w:hAnsi="Arial" w:cs="Arial"/>
      <w:b/>
      <w:bCs/>
      <w:kern w:val="32"/>
      <w:sz w:val="32"/>
      <w:szCs w:val="32"/>
      <w:lang w:val="pl-PL" w:eastAsia="ar-SA" w:bidi="ar-SA"/>
    </w:rPr>
  </w:style>
  <w:style w:type="character" w:customStyle="1" w:styleId="Nagwek2Znak">
    <w:name w:val="Nagłówek 2 Znak"/>
    <w:link w:val="Nagwek2"/>
    <w:uiPriority w:val="9"/>
    <w:locked/>
    <w:rsid w:val="00F700B8"/>
    <w:rPr>
      <w:rFonts w:ascii="Arial" w:hAnsi="Arial" w:cs="Arial"/>
      <w:b/>
      <w:bCs/>
      <w:i/>
      <w:iCs/>
      <w:sz w:val="28"/>
      <w:szCs w:val="28"/>
      <w:lang w:val="pl-PL" w:eastAsia="ar-SA" w:bidi="ar-SA"/>
    </w:rPr>
  </w:style>
  <w:style w:type="character" w:customStyle="1" w:styleId="Nagwek5Znak">
    <w:name w:val="Nagłówek 5 Znak"/>
    <w:aliases w:val="UNI - Nagłówek 5 Znak,heading 5 Znak"/>
    <w:link w:val="Nagwek5"/>
    <w:locked/>
    <w:rsid w:val="00F700B8"/>
    <w:rPr>
      <w:b/>
      <w:sz w:val="24"/>
      <w:szCs w:val="24"/>
      <w:lang w:val="pl-PL" w:eastAsia="ar-SA" w:bidi="ar-SA"/>
    </w:rPr>
  </w:style>
  <w:style w:type="character" w:customStyle="1" w:styleId="TekstpodstawowywcityZnak">
    <w:name w:val="Tekst podstawowy wcięty Znak"/>
    <w:link w:val="Tekstpodstawowywcity"/>
    <w:locked/>
    <w:rsid w:val="00F700B8"/>
    <w:rPr>
      <w:sz w:val="24"/>
      <w:szCs w:val="24"/>
      <w:lang w:val="pl-PL" w:eastAsia="ar-SA" w:bidi="ar-SA"/>
    </w:rPr>
  </w:style>
  <w:style w:type="character" w:customStyle="1" w:styleId="TekstkomentarzaZnak">
    <w:name w:val="Tekst komentarza Znak"/>
    <w:aliases w:val="Tekst komentarza Znak Znak Znak, Znak3 Znak Znak Znak,Znak3 Znak Znak Znak"/>
    <w:link w:val="Tekstkomentarza"/>
    <w:uiPriority w:val="99"/>
    <w:locked/>
    <w:rsid w:val="00F700B8"/>
    <w:rPr>
      <w:lang w:val="pl-PL" w:eastAsia="ar-SA" w:bidi="ar-SA"/>
    </w:rPr>
  </w:style>
  <w:style w:type="paragraph" w:customStyle="1" w:styleId="BodyText31">
    <w:name w:val="Body Text 31"/>
    <w:basedOn w:val="Normalny"/>
    <w:qFormat/>
    <w:rsid w:val="00F700B8"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character" w:customStyle="1" w:styleId="Tekstpodstawowy2Znak">
    <w:name w:val="Tekst podstawowy 2 Znak"/>
    <w:link w:val="Tekstpodstawowy2"/>
    <w:locked/>
    <w:rsid w:val="00F700B8"/>
    <w:rPr>
      <w:lang w:val="pl-PL" w:eastAsia="pl-PL" w:bidi="ar-SA"/>
    </w:rPr>
  </w:style>
  <w:style w:type="character" w:customStyle="1" w:styleId="Domylnaczcionkaakapitu1">
    <w:name w:val="Domyślna czcionka akapitu1"/>
    <w:rsid w:val="00F700B8"/>
  </w:style>
  <w:style w:type="paragraph" w:customStyle="1" w:styleId="1">
    <w:name w:val="1"/>
    <w:qFormat/>
    <w:rsid w:val="00E41C15"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spacing w:before="60" w:line="240" w:lineRule="atLeast"/>
      <w:ind w:left="340" w:hanging="340"/>
      <w:jc w:val="both"/>
    </w:pPr>
    <w:rPr>
      <w:rFonts w:ascii="Univers-PL" w:hAnsi="Univers-PL"/>
      <w:snapToGrid w:val="0"/>
      <w:sz w:val="19"/>
    </w:rPr>
  </w:style>
  <w:style w:type="paragraph" w:styleId="Listapunktowana2">
    <w:name w:val="List Bullet 2"/>
    <w:basedOn w:val="Normalny"/>
    <w:autoRedefine/>
    <w:rsid w:val="00F84CB3"/>
    <w:pPr>
      <w:numPr>
        <w:numId w:val="9"/>
      </w:numPr>
      <w:suppressAutoHyphens w:val="0"/>
    </w:pPr>
    <w:rPr>
      <w:sz w:val="20"/>
      <w:szCs w:val="20"/>
      <w:lang w:eastAsia="pl-PL"/>
    </w:rPr>
  </w:style>
  <w:style w:type="paragraph" w:customStyle="1" w:styleId="Poradnik">
    <w:name w:val="Poradnik"/>
    <w:basedOn w:val="Normalny"/>
    <w:qFormat/>
    <w:rsid w:val="00F84CB3"/>
    <w:pPr>
      <w:suppressAutoHyphens w:val="0"/>
      <w:spacing w:before="120" w:line="288" w:lineRule="auto"/>
    </w:pPr>
    <w:rPr>
      <w:szCs w:val="20"/>
      <w:lang w:eastAsia="pl-PL"/>
    </w:rPr>
  </w:style>
  <w:style w:type="paragraph" w:customStyle="1" w:styleId="Indeks">
    <w:name w:val="Indeks"/>
    <w:basedOn w:val="Normalny"/>
    <w:qFormat/>
    <w:rsid w:val="00233D7C"/>
    <w:pPr>
      <w:suppressLineNumbers/>
    </w:pPr>
    <w:rPr>
      <w:rFonts w:cs="Tahoma"/>
    </w:rPr>
  </w:style>
  <w:style w:type="paragraph" w:customStyle="1" w:styleId="Level1">
    <w:name w:val="Level 1"/>
    <w:basedOn w:val="Normalny"/>
    <w:next w:val="Normalny"/>
    <w:qFormat/>
    <w:rsid w:val="00A06FFC"/>
    <w:pPr>
      <w:numPr>
        <w:numId w:val="10"/>
      </w:numPr>
      <w:suppressAutoHyphens w:val="0"/>
      <w:spacing w:after="210" w:line="264" w:lineRule="auto"/>
      <w:jc w:val="both"/>
      <w:outlineLvl w:val="0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2">
    <w:name w:val="Level 2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1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3">
    <w:name w:val="Level 3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2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4">
    <w:name w:val="Level 4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3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5">
    <w:name w:val="Level 5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4"/>
    </w:pPr>
    <w:rPr>
      <w:rFonts w:ascii="Arial" w:hAnsi="Arial" w:cs="Arial"/>
      <w:kern w:val="28"/>
      <w:sz w:val="21"/>
      <w:szCs w:val="20"/>
      <w:lang w:val="en-GB" w:eastAsia="zh-CN"/>
    </w:rPr>
  </w:style>
  <w:style w:type="character" w:customStyle="1" w:styleId="deltaviewinsertion">
    <w:name w:val="deltaviewinsertion"/>
    <w:basedOn w:val="Domylnaczcionkaakapitu"/>
    <w:rsid w:val="00A06FFC"/>
  </w:style>
  <w:style w:type="paragraph" w:styleId="Tekstprzypisukocowego">
    <w:name w:val="endnote text"/>
    <w:basedOn w:val="Normalny"/>
    <w:link w:val="TekstprzypisukocowegoZnak"/>
    <w:uiPriority w:val="99"/>
    <w:rsid w:val="00AD3AC0"/>
    <w:rPr>
      <w:sz w:val="20"/>
      <w:szCs w:val="20"/>
    </w:rPr>
  </w:style>
  <w:style w:type="character" w:styleId="Odwoanieprzypisukocowego">
    <w:name w:val="endnote reference"/>
    <w:uiPriority w:val="99"/>
    <w:rsid w:val="00AD3AC0"/>
    <w:rPr>
      <w:vertAlign w:val="superscript"/>
    </w:rPr>
  </w:style>
  <w:style w:type="paragraph" w:styleId="Akapitzlist">
    <w:name w:val="List Paragraph"/>
    <w:aliases w:val="lp1,List Paragraph2,CW_Lista,Alpha list,Podsis rysunku,Akapit z listą numerowaną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4D6B10"/>
    <w:pPr>
      <w:suppressAutoHyphens w:val="0"/>
      <w:spacing w:after="200" w:line="276" w:lineRule="auto"/>
      <w:ind w:left="708"/>
    </w:pPr>
    <w:rPr>
      <w:rFonts w:ascii="Calibri" w:hAnsi="Calibri"/>
      <w:sz w:val="22"/>
      <w:szCs w:val="22"/>
      <w:lang w:eastAsia="pl-PL"/>
    </w:rPr>
  </w:style>
  <w:style w:type="character" w:customStyle="1" w:styleId="TekstpodstawowyZnak">
    <w:name w:val="Tekst podstawowy Znak"/>
    <w:aliases w:val="body text Znak,LOAN Znak"/>
    <w:link w:val="Tekstpodstawowy"/>
    <w:rsid w:val="00CF36C7"/>
    <w:rPr>
      <w:rFonts w:ascii="Tahoma" w:hAnsi="Tahoma"/>
      <w:szCs w:val="24"/>
      <w:lang w:eastAsia="ar-SA"/>
    </w:rPr>
  </w:style>
  <w:style w:type="character" w:customStyle="1" w:styleId="TytuZnak">
    <w:name w:val="Tytuł Znak"/>
    <w:link w:val="Tytu0"/>
    <w:uiPriority w:val="10"/>
    <w:rsid w:val="00C96BFA"/>
    <w:rPr>
      <w:rFonts w:ascii="Arial" w:hAnsi="Arial"/>
      <w:b/>
      <w:sz w:val="22"/>
      <w:lang w:eastAsia="ar-SA"/>
    </w:rPr>
  </w:style>
  <w:style w:type="paragraph" w:customStyle="1" w:styleId="ZnakZnak1">
    <w:name w:val="Znak Znak1"/>
    <w:basedOn w:val="Normalny"/>
    <w:qFormat/>
    <w:rsid w:val="004A75C0"/>
    <w:pPr>
      <w:suppressAutoHyphens w:val="0"/>
    </w:pPr>
    <w:rPr>
      <w:rFonts w:ascii="Arial" w:hAnsi="Arial" w:cs="Arial"/>
      <w:lang w:eastAsia="pl-PL"/>
    </w:rPr>
  </w:style>
  <w:style w:type="paragraph" w:customStyle="1" w:styleId="10">
    <w:name w:val="1."/>
    <w:basedOn w:val="Normalny"/>
    <w:qFormat/>
    <w:rsid w:val="00AB230D"/>
    <w:pPr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Tekstpodstawowy210">
    <w:name w:val="Tekst podstawowy 210"/>
    <w:basedOn w:val="Normalny"/>
    <w:qFormat/>
    <w:rsid w:val="00077223"/>
    <w:pPr>
      <w:widowControl w:val="0"/>
      <w:snapToGrid w:val="0"/>
    </w:pPr>
    <w:rPr>
      <w:b/>
      <w:szCs w:val="20"/>
    </w:rPr>
  </w:style>
  <w:style w:type="paragraph" w:customStyle="1" w:styleId="WW-Tekstpodstawowywcity30">
    <w:name w:val="WW-Tekst podstawowy wcięty 3"/>
    <w:basedOn w:val="Normalny"/>
    <w:qFormat/>
    <w:rsid w:val="00077223"/>
    <w:pPr>
      <w:widowControl w:val="0"/>
      <w:ind w:left="284"/>
    </w:pPr>
    <w:rPr>
      <w:szCs w:val="20"/>
    </w:rPr>
  </w:style>
  <w:style w:type="paragraph" w:customStyle="1" w:styleId="Tekstpodstawowy310">
    <w:name w:val="Tekst podstawowy 310"/>
    <w:basedOn w:val="Normalny"/>
    <w:qFormat/>
    <w:rsid w:val="00BC3F26"/>
    <w:pPr>
      <w:widowControl w:val="0"/>
      <w:snapToGrid w:val="0"/>
      <w:jc w:val="both"/>
    </w:pPr>
    <w:rPr>
      <w:szCs w:val="20"/>
    </w:rPr>
  </w:style>
  <w:style w:type="character" w:customStyle="1" w:styleId="PodtytuZnak">
    <w:name w:val="Podtytuł Znak"/>
    <w:link w:val="Podtytu0"/>
    <w:rsid w:val="00DA2E6C"/>
    <w:rPr>
      <w:rFonts w:ascii="Arial" w:hAnsi="Arial"/>
      <w:b/>
      <w:sz w:val="22"/>
      <w:lang w:eastAsia="ar-SA"/>
    </w:rPr>
  </w:style>
  <w:style w:type="paragraph" w:customStyle="1" w:styleId="StylArialCzarnyWyjustowany">
    <w:name w:val="Styl Arial Czarny Wyjustowany"/>
    <w:basedOn w:val="Normalny"/>
    <w:qFormat/>
    <w:rsid w:val="00AD6623"/>
    <w:pPr>
      <w:numPr>
        <w:numId w:val="11"/>
      </w:numPr>
      <w:suppressAutoHyphens w:val="0"/>
    </w:pPr>
    <w:rPr>
      <w:rFonts w:ascii="Arial" w:hAnsi="Arial"/>
      <w:sz w:val="22"/>
      <w:lang w:eastAsia="en-US"/>
    </w:rPr>
  </w:style>
  <w:style w:type="paragraph" w:customStyle="1" w:styleId="justify">
    <w:name w:val="justify"/>
    <w:basedOn w:val="Normalny"/>
    <w:qFormat/>
    <w:rsid w:val="00AD6623"/>
    <w:pPr>
      <w:suppressAutoHyphens w:val="0"/>
      <w:spacing w:before="100" w:after="100"/>
      <w:jc w:val="both"/>
    </w:pPr>
    <w:rPr>
      <w:lang w:eastAsia="en-US"/>
    </w:rPr>
  </w:style>
  <w:style w:type="numbering" w:customStyle="1" w:styleId="Styl2">
    <w:name w:val="Styl2"/>
    <w:rsid w:val="001D2E9E"/>
  </w:style>
  <w:style w:type="numbering" w:customStyle="1" w:styleId="Styl3">
    <w:name w:val="Styl3"/>
    <w:rsid w:val="00F71CE2"/>
  </w:style>
  <w:style w:type="character" w:customStyle="1" w:styleId="TekstprzypisukocowegoZnak">
    <w:name w:val="Tekst przypisu końcowego Znak"/>
    <w:link w:val="Tekstprzypisukocowego"/>
    <w:uiPriority w:val="99"/>
    <w:rsid w:val="004C7A5D"/>
    <w:rPr>
      <w:lang w:eastAsia="ar-SA"/>
    </w:rPr>
  </w:style>
  <w:style w:type="character" w:customStyle="1" w:styleId="NagwekZnak">
    <w:name w:val="Nagłówek Znak"/>
    <w:link w:val="Nagwek0"/>
    <w:uiPriority w:val="99"/>
    <w:rsid w:val="0070276F"/>
    <w:rPr>
      <w:sz w:val="24"/>
      <w:szCs w:val="24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EB14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0158D"/>
    <w:rPr>
      <w:sz w:val="24"/>
      <w:szCs w:val="24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BD145A"/>
  </w:style>
  <w:style w:type="character" w:customStyle="1" w:styleId="Nagwek3Znak">
    <w:name w:val="Nagłówek 3 Znak"/>
    <w:aliases w:val="H3-Heading 3 Znak,3 Znak,l3.3 Znak,h3 Znak,l3 Znak,list 3 Znak,UNI - Nagłówek 3 Znak,H31 Znak,Map Znak,LiczbaDziennika Znak,LiczbaDziennika1 Znak,Level 3 Head Znak,Level 1 - 1 Znak,Kop 3V Znak,3 bullet Znak,b Znak,2 Znak,bullet Znak"/>
    <w:link w:val="Nagwek3"/>
    <w:uiPriority w:val="9"/>
    <w:rsid w:val="00BD145A"/>
    <w:rPr>
      <w:rFonts w:ascii="Arial" w:hAnsi="Arial" w:cs="Arial"/>
      <w:b/>
      <w:bCs/>
      <w:sz w:val="26"/>
      <w:szCs w:val="26"/>
      <w:lang w:eastAsia="ar-SA"/>
    </w:rPr>
  </w:style>
  <w:style w:type="character" w:customStyle="1" w:styleId="Nagwek4Znak">
    <w:name w:val="Nagłówek 4 Znak"/>
    <w:aliases w:val="UNI-Nagłówek 4 Znak,h4 Znak,heading 4 Znak,4 Znak,H4-Heading 4 Znak,Naglówek 4 Znak"/>
    <w:link w:val="Nagwek4"/>
    <w:rsid w:val="00BD145A"/>
    <w:rPr>
      <w:rFonts w:ascii="Arial" w:hAnsi="Arial"/>
      <w:b/>
      <w:sz w:val="24"/>
      <w:szCs w:val="24"/>
      <w:lang w:eastAsia="ar-SA"/>
    </w:rPr>
  </w:style>
  <w:style w:type="character" w:customStyle="1" w:styleId="TekstprzypisudolnegoZnak">
    <w:name w:val="Tekst przypisu dolnego Znak"/>
    <w:aliases w:val="fn Znak"/>
    <w:link w:val="Tekstprzypisudolnego"/>
    <w:rsid w:val="00BD145A"/>
    <w:rPr>
      <w:rFonts w:ascii="Arial" w:hAnsi="Arial"/>
      <w:szCs w:val="24"/>
      <w:lang w:eastAsia="ar-SA"/>
    </w:rPr>
  </w:style>
  <w:style w:type="paragraph" w:customStyle="1" w:styleId="Punktowaniezwykle">
    <w:name w:val="Punktowanie zwykle"/>
    <w:basedOn w:val="Normalny"/>
    <w:qFormat/>
    <w:rsid w:val="00BD145A"/>
    <w:pPr>
      <w:tabs>
        <w:tab w:val="num" w:pos="360"/>
      </w:tabs>
      <w:spacing w:after="120"/>
    </w:pPr>
    <w:rPr>
      <w:rFonts w:ascii="Arial" w:hAnsi="Arial"/>
      <w:sz w:val="20"/>
    </w:rPr>
  </w:style>
  <w:style w:type="character" w:customStyle="1" w:styleId="Tekstpodstawowywcity3Znak">
    <w:name w:val="Tekst podstawowy wcięty 3 Znak"/>
    <w:link w:val="Tekstpodstawowywcity3"/>
    <w:uiPriority w:val="99"/>
    <w:rsid w:val="00BD145A"/>
    <w:rPr>
      <w:rFonts w:ascii="Arial" w:hAnsi="Arial"/>
      <w:snapToGrid w:val="0"/>
      <w:sz w:val="24"/>
      <w:szCs w:val="24"/>
      <w:lang w:eastAsia="ar-SA"/>
    </w:rPr>
  </w:style>
  <w:style w:type="character" w:customStyle="1" w:styleId="TekstdymkaZnak">
    <w:name w:val="Tekst dymka Znak"/>
    <w:link w:val="Tekstdymka"/>
    <w:uiPriority w:val="99"/>
    <w:rsid w:val="00BD145A"/>
    <w:rPr>
      <w:rFonts w:ascii="Tahoma" w:hAnsi="Tahoma" w:cs="Arial Narrow"/>
      <w:sz w:val="16"/>
      <w:szCs w:val="16"/>
      <w:lang w:eastAsia="ar-SA"/>
    </w:rPr>
  </w:style>
  <w:style w:type="character" w:customStyle="1" w:styleId="TematkomentarzaZnak">
    <w:name w:val="Temat komentarza Znak"/>
    <w:link w:val="Tematkomentarza"/>
    <w:uiPriority w:val="99"/>
    <w:rsid w:val="00BD145A"/>
    <w:rPr>
      <w:b/>
      <w:bCs/>
      <w:lang w:eastAsia="ar-SA"/>
    </w:rPr>
  </w:style>
  <w:style w:type="numbering" w:customStyle="1" w:styleId="Bezlisty2">
    <w:name w:val="Bez listy2"/>
    <w:next w:val="Bezlisty"/>
    <w:semiHidden/>
    <w:rsid w:val="00B558EF"/>
  </w:style>
  <w:style w:type="character" w:customStyle="1" w:styleId="ZnakZnak3">
    <w:name w:val="Znak Znak3"/>
    <w:rsid w:val="00B558EF"/>
    <w:rPr>
      <w:rFonts w:ascii="Arial" w:hAnsi="Arial"/>
      <w:b/>
      <w:kern w:val="32"/>
      <w:sz w:val="32"/>
      <w:lang w:val="pl-PL" w:eastAsia="pl-PL" w:bidi="ar-SA"/>
    </w:rPr>
  </w:style>
  <w:style w:type="character" w:customStyle="1" w:styleId="ZnakZnak20">
    <w:name w:val="Znak Znak20"/>
    <w:locked/>
    <w:rsid w:val="00B558EF"/>
    <w:rPr>
      <w:rFonts w:ascii="Arial" w:hAnsi="Arial"/>
      <w:b/>
      <w:i/>
      <w:sz w:val="28"/>
      <w:lang w:val="pl-PL" w:eastAsia="pl-PL" w:bidi="ar-SA"/>
    </w:rPr>
  </w:style>
  <w:style w:type="character" w:customStyle="1" w:styleId="ZnakZnak19">
    <w:name w:val="Znak Znak19"/>
    <w:locked/>
    <w:rsid w:val="00B558EF"/>
    <w:rPr>
      <w:b/>
      <w:sz w:val="24"/>
      <w:lang w:val="pl-PL" w:eastAsia="pl-PL" w:bidi="ar-SA"/>
    </w:rPr>
  </w:style>
  <w:style w:type="character" w:customStyle="1" w:styleId="ZnakZnak18">
    <w:name w:val="Znak Znak18"/>
    <w:locked/>
    <w:rsid w:val="00B558EF"/>
    <w:rPr>
      <w:rFonts w:ascii="Arial" w:hAnsi="Arial"/>
      <w:b/>
      <w:lang w:val="pl-PL" w:eastAsia="pl-PL" w:bidi="ar-SA"/>
    </w:rPr>
  </w:style>
  <w:style w:type="character" w:customStyle="1" w:styleId="ZnakZnak17">
    <w:name w:val="Znak Znak17"/>
    <w:locked/>
    <w:rsid w:val="00B558EF"/>
    <w:rPr>
      <w:rFonts w:ascii="Arial" w:hAnsi="Arial"/>
      <w:b/>
      <w:lang w:val="pl-PL" w:eastAsia="pl-PL" w:bidi="ar-SA"/>
    </w:rPr>
  </w:style>
  <w:style w:type="character" w:customStyle="1" w:styleId="ZnakZnak16">
    <w:name w:val="Znak Znak16"/>
    <w:locked/>
    <w:rsid w:val="00B558EF"/>
    <w:rPr>
      <w:b/>
      <w:sz w:val="22"/>
      <w:lang w:val="pl-PL" w:eastAsia="pl-PL" w:bidi="ar-SA"/>
    </w:rPr>
  </w:style>
  <w:style w:type="character" w:customStyle="1" w:styleId="ZnakZnak15">
    <w:name w:val="Znak Znak15"/>
    <w:locked/>
    <w:rsid w:val="00B558EF"/>
    <w:rPr>
      <w:sz w:val="24"/>
      <w:lang w:val="pl-PL" w:eastAsia="pl-PL" w:bidi="ar-SA"/>
    </w:rPr>
  </w:style>
  <w:style w:type="character" w:customStyle="1" w:styleId="ZnakZnak14">
    <w:name w:val="Znak Znak14"/>
    <w:locked/>
    <w:rsid w:val="00B558EF"/>
    <w:rPr>
      <w:rFonts w:ascii="Arial" w:hAnsi="Arial"/>
      <w:b/>
      <w:snapToGrid w:val="0"/>
      <w:sz w:val="18"/>
      <w:lang w:val="pl-PL" w:eastAsia="pl-PL" w:bidi="ar-SA"/>
    </w:rPr>
  </w:style>
  <w:style w:type="character" w:customStyle="1" w:styleId="ZnakZnak2">
    <w:name w:val="Znak Znak2"/>
    <w:rsid w:val="00B558EF"/>
    <w:rPr>
      <w:rFonts w:ascii="Arial" w:hAnsi="Arial"/>
      <w:b/>
      <w:lang w:val="pl-PL" w:eastAsia="pl-PL" w:bidi="ar-SA"/>
    </w:rPr>
  </w:style>
  <w:style w:type="character" w:customStyle="1" w:styleId="Osobistystylredagowania">
    <w:name w:val="Osobisty styl redagowania"/>
    <w:rsid w:val="00B558EF"/>
    <w:rPr>
      <w:rFonts w:ascii="Arial" w:hAnsi="Arial" w:cs="Arial"/>
      <w:color w:val="auto"/>
      <w:sz w:val="20"/>
    </w:rPr>
  </w:style>
  <w:style w:type="character" w:customStyle="1" w:styleId="Osobistystylodpowiedzi">
    <w:name w:val="Osobisty styl odpowiedzi"/>
    <w:rsid w:val="00B558EF"/>
    <w:rPr>
      <w:rFonts w:ascii="Arial" w:hAnsi="Arial" w:cs="Arial"/>
      <w:color w:val="auto"/>
      <w:sz w:val="20"/>
    </w:rPr>
  </w:style>
  <w:style w:type="paragraph" w:styleId="Listapunktowana">
    <w:name w:val="List Bullet"/>
    <w:basedOn w:val="Normalny"/>
    <w:autoRedefine/>
    <w:rsid w:val="00B558EF"/>
    <w:pPr>
      <w:suppressAutoHyphens w:val="0"/>
      <w:spacing w:before="120" w:line="312" w:lineRule="auto"/>
      <w:ind w:right="22"/>
      <w:jc w:val="both"/>
    </w:pPr>
    <w:rPr>
      <w:rFonts w:ascii="Arial" w:hAnsi="Arial"/>
      <w:color w:val="000000"/>
      <w:sz w:val="20"/>
      <w:szCs w:val="20"/>
      <w:lang w:eastAsia="pl-PL"/>
    </w:rPr>
  </w:style>
  <w:style w:type="character" w:customStyle="1" w:styleId="ZnakZnak10">
    <w:name w:val="Znak Znak10"/>
    <w:rsid w:val="00B558EF"/>
    <w:rPr>
      <w:sz w:val="24"/>
      <w:lang w:val="pl-PL" w:eastAsia="pl-PL" w:bidi="ar-SA"/>
    </w:rPr>
  </w:style>
  <w:style w:type="character" w:customStyle="1" w:styleId="ZnakZnak12">
    <w:name w:val="Znak Znak12"/>
    <w:locked/>
    <w:rsid w:val="00B558EF"/>
    <w:rPr>
      <w:sz w:val="24"/>
      <w:lang w:val="pl-PL" w:eastAsia="pl-PL" w:bidi="ar-SA"/>
    </w:rPr>
  </w:style>
  <w:style w:type="character" w:customStyle="1" w:styleId="ZnakZnak100">
    <w:name w:val="Znak Znak100"/>
    <w:semiHidden/>
    <w:locked/>
    <w:rsid w:val="00B558EF"/>
    <w:rPr>
      <w:rFonts w:ascii="Univers-PL" w:hAnsi="Univers-PL"/>
      <w:sz w:val="24"/>
      <w:lang w:val="pl-PL" w:eastAsia="pl-PL" w:bidi="ar-SA"/>
    </w:rPr>
  </w:style>
  <w:style w:type="character" w:customStyle="1" w:styleId="ZnakZnak7">
    <w:name w:val="Znak Znak7"/>
    <w:locked/>
    <w:rsid w:val="00B558EF"/>
    <w:rPr>
      <w:rFonts w:ascii="Arial" w:hAnsi="Arial"/>
      <w:sz w:val="22"/>
      <w:lang w:val="pl-PL" w:eastAsia="pl-PL" w:bidi="ar-SA"/>
    </w:rPr>
  </w:style>
  <w:style w:type="paragraph" w:customStyle="1" w:styleId="ust2art">
    <w:name w:val="ust2art"/>
    <w:basedOn w:val="Normalny"/>
    <w:qFormat/>
    <w:rsid w:val="00B558EF"/>
    <w:pPr>
      <w:suppressAutoHyphens w:val="0"/>
      <w:overflowPunct w:val="0"/>
      <w:autoSpaceDE w:val="0"/>
      <w:autoSpaceDN w:val="0"/>
      <w:spacing w:before="60" w:after="60" w:line="360" w:lineRule="auto"/>
      <w:ind w:left="1860" w:hanging="386"/>
      <w:jc w:val="both"/>
    </w:pPr>
    <w:rPr>
      <w:szCs w:val="20"/>
      <w:lang w:eastAsia="pl-PL"/>
    </w:rPr>
  </w:style>
  <w:style w:type="paragraph" w:customStyle="1" w:styleId="ust1art">
    <w:name w:val="ust1art"/>
    <w:basedOn w:val="Normalny"/>
    <w:qFormat/>
    <w:rsid w:val="00B558EF"/>
    <w:pPr>
      <w:suppressAutoHyphens w:val="0"/>
      <w:overflowPunct w:val="0"/>
      <w:autoSpaceDE w:val="0"/>
      <w:autoSpaceDN w:val="0"/>
      <w:spacing w:before="60" w:after="60" w:line="360" w:lineRule="auto"/>
      <w:ind w:left="1843" w:hanging="255"/>
      <w:jc w:val="both"/>
    </w:pPr>
    <w:rPr>
      <w:szCs w:val="20"/>
      <w:lang w:eastAsia="pl-PL"/>
    </w:rPr>
  </w:style>
  <w:style w:type="paragraph" w:customStyle="1" w:styleId="pkt1">
    <w:name w:val="pkt1"/>
    <w:basedOn w:val="pkt"/>
    <w:qFormat/>
    <w:rsid w:val="00B558EF"/>
    <w:pPr>
      <w:ind w:left="850" w:hanging="425"/>
    </w:pPr>
  </w:style>
  <w:style w:type="character" w:customStyle="1" w:styleId="ZnakZnak8">
    <w:name w:val="Znak Znak8"/>
    <w:locked/>
    <w:rsid w:val="00B558EF"/>
    <w:rPr>
      <w:rFonts w:ascii="Arial" w:hAnsi="Arial"/>
      <w:b/>
      <w:sz w:val="22"/>
      <w:lang w:val="pl-PL" w:eastAsia="pl-PL" w:bidi="ar-SA"/>
    </w:rPr>
  </w:style>
  <w:style w:type="character" w:customStyle="1" w:styleId="ZnakZnak9">
    <w:name w:val="Znak Znak9"/>
    <w:semiHidden/>
    <w:locked/>
    <w:rsid w:val="00B558EF"/>
    <w:rPr>
      <w:sz w:val="24"/>
      <w:lang w:val="pl-PL" w:eastAsia="pl-PL" w:bidi="ar-SA"/>
    </w:rPr>
  </w:style>
  <w:style w:type="character" w:customStyle="1" w:styleId="tw4winTerm">
    <w:name w:val="tw4winTerm"/>
    <w:rsid w:val="00B558EF"/>
    <w:rPr>
      <w:color w:val="0000FF"/>
    </w:rPr>
  </w:style>
  <w:style w:type="paragraph" w:customStyle="1" w:styleId="DefinitionTerm">
    <w:name w:val="Definition Term"/>
    <w:basedOn w:val="Normalny"/>
    <w:next w:val="DefinitionList"/>
    <w:qFormat/>
    <w:rsid w:val="00B558EF"/>
    <w:pPr>
      <w:widowControl w:val="0"/>
      <w:suppressAutoHyphens w:val="0"/>
      <w:spacing w:line="360" w:lineRule="auto"/>
    </w:pPr>
    <w:rPr>
      <w:snapToGrid w:val="0"/>
      <w:szCs w:val="20"/>
      <w:lang w:eastAsia="pl-PL"/>
    </w:rPr>
  </w:style>
  <w:style w:type="character" w:customStyle="1" w:styleId="AnchorA">
    <w:name w:val="Anchor (A)"/>
    <w:rsid w:val="00B558EF"/>
    <w:rPr>
      <w:color w:val="0000FF"/>
      <w:u w:val="single"/>
    </w:rPr>
  </w:style>
  <w:style w:type="character" w:customStyle="1" w:styleId="ZnakZnak6">
    <w:name w:val="Znak Znak6"/>
    <w:semiHidden/>
    <w:locked/>
    <w:rsid w:val="00B558EF"/>
    <w:rPr>
      <w:rFonts w:ascii="Tahoma" w:hAnsi="Tahoma" w:cs="Tahoma"/>
      <w:sz w:val="16"/>
      <w:szCs w:val="16"/>
      <w:lang w:val="pl-PL" w:eastAsia="pl-PL" w:bidi="ar-SA"/>
    </w:rPr>
  </w:style>
  <w:style w:type="character" w:customStyle="1" w:styleId="ZnakZnak5">
    <w:name w:val="Znak Znak5"/>
    <w:semiHidden/>
    <w:locked/>
    <w:rsid w:val="00B558EF"/>
    <w:rPr>
      <w:lang w:val="pl-PL" w:eastAsia="pl-PL" w:bidi="ar-SA"/>
    </w:rPr>
  </w:style>
  <w:style w:type="character" w:customStyle="1" w:styleId="ZnakZnak4">
    <w:name w:val="Znak Znak4"/>
    <w:semiHidden/>
    <w:locked/>
    <w:rsid w:val="00B558EF"/>
    <w:rPr>
      <w:b/>
      <w:bCs/>
      <w:lang w:val="pl-PL" w:eastAsia="pl-PL" w:bidi="ar-SA"/>
    </w:rPr>
  </w:style>
  <w:style w:type="character" w:customStyle="1" w:styleId="EquationCaption">
    <w:name w:val="_Equation Caption"/>
    <w:rsid w:val="00B558EF"/>
  </w:style>
  <w:style w:type="paragraph" w:customStyle="1" w:styleId="umowa1">
    <w:name w:val="umowa 1"/>
    <w:basedOn w:val="Normalny"/>
    <w:qFormat/>
    <w:rsid w:val="00B558EF"/>
    <w:pPr>
      <w:tabs>
        <w:tab w:val="num" w:pos="1440"/>
      </w:tabs>
      <w:suppressAutoHyphens w:val="0"/>
      <w:spacing w:line="360" w:lineRule="auto"/>
      <w:ind w:left="1440" w:hanging="360"/>
      <w:jc w:val="both"/>
    </w:pPr>
    <w:rPr>
      <w:rFonts w:ascii="Helv" w:hAnsi="Helv"/>
      <w:color w:val="000000"/>
      <w:sz w:val="18"/>
      <w:lang w:eastAsia="pl-PL"/>
    </w:rPr>
  </w:style>
  <w:style w:type="paragraph" w:customStyle="1" w:styleId="knfuwaga">
    <w:name w:val="_knf_uwaga"/>
    <w:basedOn w:val="Normalny"/>
    <w:next w:val="knftresctekstu"/>
    <w:qFormat/>
    <w:rsid w:val="00B558EF"/>
    <w:pPr>
      <w:pBdr>
        <w:top w:val="single" w:sz="18" w:space="1" w:color="C00000"/>
        <w:left w:val="single" w:sz="18" w:space="4" w:color="C00000"/>
        <w:bottom w:val="single" w:sz="18" w:space="1" w:color="C00000"/>
        <w:right w:val="single" w:sz="18" w:space="4" w:color="C00000"/>
      </w:pBdr>
      <w:shd w:val="clear" w:color="auto" w:fill="FFFF00"/>
      <w:spacing w:before="240" w:after="240" w:line="360" w:lineRule="auto"/>
      <w:ind w:left="567" w:right="567"/>
    </w:pPr>
    <w:rPr>
      <w:b/>
      <w:i/>
      <w:color w:val="C00000"/>
      <w:szCs w:val="20"/>
      <w:lang w:eastAsia="pl-PL"/>
    </w:rPr>
  </w:style>
  <w:style w:type="character" w:customStyle="1" w:styleId="knfuwagaChar">
    <w:name w:val="_knf_uwaga Char"/>
    <w:rsid w:val="00B558EF"/>
    <w:rPr>
      <w:b/>
      <w:i/>
      <w:color w:val="C00000"/>
      <w:sz w:val="24"/>
      <w:lang w:val="pl-PL" w:eastAsia="pl-PL" w:bidi="ar-SA"/>
    </w:rPr>
  </w:style>
  <w:style w:type="paragraph" w:customStyle="1" w:styleId="knfwylicz">
    <w:name w:val="knf_wylicz"/>
    <w:basedOn w:val="knftresctekstu"/>
    <w:qFormat/>
    <w:rsid w:val="00B558EF"/>
    <w:pPr>
      <w:tabs>
        <w:tab w:val="num" w:pos="360"/>
      </w:tabs>
      <w:spacing w:line="360" w:lineRule="auto"/>
      <w:ind w:left="567" w:hanging="360"/>
      <w:jc w:val="both"/>
    </w:pPr>
  </w:style>
  <w:style w:type="paragraph" w:customStyle="1" w:styleId="Punkt">
    <w:name w:val="Punkt"/>
    <w:basedOn w:val="Normalny"/>
    <w:qFormat/>
    <w:rsid w:val="00B558EF"/>
    <w:pPr>
      <w:numPr>
        <w:numId w:val="8"/>
      </w:numPr>
      <w:suppressAutoHyphens w:val="0"/>
      <w:spacing w:before="120" w:line="360" w:lineRule="auto"/>
      <w:jc w:val="both"/>
    </w:pPr>
    <w:rPr>
      <w:rFonts w:ascii="Arial" w:hAnsi="Arial"/>
      <w:szCs w:val="20"/>
      <w:lang w:eastAsia="pl-PL"/>
    </w:rPr>
  </w:style>
  <w:style w:type="paragraph" w:customStyle="1" w:styleId="FBPWyliczenie1">
    <w:name w:val="FBP Wyliczenie 1"/>
    <w:basedOn w:val="Normalny"/>
    <w:autoRedefine/>
    <w:qFormat/>
    <w:rsid w:val="00B558EF"/>
    <w:pPr>
      <w:tabs>
        <w:tab w:val="num" w:pos="643"/>
      </w:tabs>
      <w:suppressAutoHyphens w:val="0"/>
      <w:autoSpaceDE w:val="0"/>
      <w:autoSpaceDN w:val="0"/>
      <w:spacing w:after="120" w:line="280" w:lineRule="atLeast"/>
      <w:ind w:left="643" w:hanging="360"/>
      <w:jc w:val="both"/>
    </w:pPr>
    <w:rPr>
      <w:color w:val="000000"/>
      <w:lang w:eastAsia="pl-PL"/>
    </w:rPr>
  </w:style>
  <w:style w:type="character" w:customStyle="1" w:styleId="ZnakZnak">
    <w:name w:val="Znak Znak"/>
    <w:rsid w:val="00B558EF"/>
    <w:rPr>
      <w:lang w:val="pl-PL" w:eastAsia="pl-PL" w:bidi="ar-SA"/>
    </w:rPr>
  </w:style>
  <w:style w:type="character" w:customStyle="1" w:styleId="Tytuypl">
    <w:name w:val="Tytuły pól"/>
    <w:rsid w:val="00B558EF"/>
    <w:rPr>
      <w:rFonts w:ascii="Times New Roman" w:hAnsi="Times New Roman" w:cs="Times New Roman"/>
      <w:b/>
      <w:bCs/>
      <w:i/>
      <w:iCs/>
      <w:noProof/>
      <w:color w:val="auto"/>
      <w:sz w:val="20"/>
      <w:szCs w:val="20"/>
      <w:vertAlign w:val="baseline"/>
    </w:rPr>
  </w:style>
  <w:style w:type="paragraph" w:customStyle="1" w:styleId="Pola">
    <w:name w:val="Pola"/>
    <w:qFormat/>
    <w:rsid w:val="00B558EF"/>
    <w:rPr>
      <w:noProof/>
    </w:rPr>
  </w:style>
  <w:style w:type="character" w:customStyle="1" w:styleId="ZnakZnak21">
    <w:name w:val="Znak Znak21"/>
    <w:locked/>
    <w:rsid w:val="00B558EF"/>
    <w:rPr>
      <w:rFonts w:ascii="Arial" w:hAnsi="Arial" w:cs="Arial"/>
      <w:b/>
      <w:bCs/>
      <w:kern w:val="32"/>
      <w:lang w:val="x-none" w:eastAsia="en-US"/>
    </w:rPr>
  </w:style>
  <w:style w:type="character" w:customStyle="1" w:styleId="ZnakZnak13">
    <w:name w:val="Znak Znak13"/>
    <w:locked/>
    <w:rsid w:val="00B558EF"/>
    <w:rPr>
      <w:rFonts w:ascii="Arial" w:hAnsi="Arial" w:cs="Arial"/>
    </w:rPr>
  </w:style>
  <w:style w:type="character" w:customStyle="1" w:styleId="ZnakZnak11">
    <w:name w:val="Znak Znak11"/>
    <w:locked/>
    <w:rsid w:val="00B558EF"/>
    <w:rPr>
      <w:rFonts w:ascii="Times New Roman" w:hAnsi="Times New Roman" w:cs="Times New Roman"/>
      <w:sz w:val="24"/>
      <w:szCs w:val="24"/>
    </w:rPr>
  </w:style>
  <w:style w:type="paragraph" w:styleId="Listanumerowana2">
    <w:name w:val="List Number 2"/>
    <w:basedOn w:val="Normalny"/>
    <w:rsid w:val="00B558EF"/>
    <w:pPr>
      <w:tabs>
        <w:tab w:val="num" w:pos="643"/>
      </w:tabs>
      <w:suppressAutoHyphens w:val="0"/>
      <w:spacing w:after="200" w:line="276" w:lineRule="auto"/>
      <w:ind w:left="643" w:hanging="360"/>
    </w:pPr>
    <w:rPr>
      <w:rFonts w:ascii="Arial" w:hAnsi="Arial"/>
      <w:sz w:val="22"/>
      <w:szCs w:val="22"/>
      <w:lang w:eastAsia="en-US"/>
    </w:rPr>
  </w:style>
  <w:style w:type="paragraph" w:customStyle="1" w:styleId="ListParagraph1">
    <w:name w:val="List Paragraph1"/>
    <w:basedOn w:val="Normalny"/>
    <w:qFormat/>
    <w:rsid w:val="00B558EF"/>
    <w:pPr>
      <w:suppressAutoHyphens w:val="0"/>
      <w:spacing w:after="200" w:line="276" w:lineRule="auto"/>
      <w:ind w:left="720"/>
      <w:contextualSpacing/>
      <w:jc w:val="both"/>
    </w:pPr>
    <w:rPr>
      <w:rFonts w:ascii="Arial" w:hAnsi="Arial"/>
      <w:sz w:val="20"/>
      <w:szCs w:val="20"/>
      <w:lang w:val="en-US" w:eastAsia="en-US"/>
    </w:rPr>
  </w:style>
  <w:style w:type="paragraph" w:customStyle="1" w:styleId="Rub2">
    <w:name w:val="Rub2"/>
    <w:basedOn w:val="Normalny"/>
    <w:next w:val="Normalny"/>
    <w:qFormat/>
    <w:rsid w:val="00B558EF"/>
    <w:pPr>
      <w:tabs>
        <w:tab w:val="left" w:pos="709"/>
        <w:tab w:val="left" w:pos="5670"/>
        <w:tab w:val="left" w:pos="6663"/>
        <w:tab w:val="left" w:pos="7088"/>
        <w:tab w:val="right" w:leader="dot" w:pos="9072"/>
      </w:tabs>
      <w:suppressAutoHyphens w:val="0"/>
      <w:autoSpaceDE w:val="0"/>
      <w:autoSpaceDN w:val="0"/>
      <w:spacing w:before="40" w:line="264" w:lineRule="auto"/>
      <w:ind w:right="-596"/>
    </w:pPr>
    <w:rPr>
      <w:rFonts w:ascii="Tahoma" w:hAnsi="Tahoma" w:cs="Tahoma"/>
      <w:smallCaps/>
      <w:sz w:val="18"/>
      <w:szCs w:val="18"/>
      <w:lang w:val="en-GB" w:eastAsia="pl-PL"/>
    </w:rPr>
  </w:style>
  <w:style w:type="character" w:styleId="Tytuksiki">
    <w:name w:val="Book Title"/>
    <w:uiPriority w:val="33"/>
    <w:qFormat/>
    <w:rsid w:val="00B558EF"/>
    <w:rPr>
      <w:b/>
      <w:bCs/>
      <w:smallCaps/>
      <w:spacing w:val="5"/>
    </w:rPr>
  </w:style>
  <w:style w:type="character" w:customStyle="1" w:styleId="Nagwek6Znak">
    <w:name w:val="Nagłówek 6 Znak"/>
    <w:aliases w:val="UNI - Nagłówek 6 Znak"/>
    <w:link w:val="Nagwek6"/>
    <w:rsid w:val="00C96A74"/>
    <w:rPr>
      <w:rFonts w:ascii="Arial" w:hAnsi="Arial"/>
      <w:b/>
      <w:sz w:val="22"/>
      <w:szCs w:val="24"/>
      <w:lang w:eastAsia="ar-SA"/>
    </w:rPr>
  </w:style>
  <w:style w:type="character" w:customStyle="1" w:styleId="Nagwek7Znak">
    <w:name w:val="Nagłówek 7 Znak"/>
    <w:aliases w:val="UNI - Nagłówek 7 Znak"/>
    <w:link w:val="Nagwek7"/>
    <w:rsid w:val="00C96A74"/>
    <w:rPr>
      <w:sz w:val="24"/>
      <w:szCs w:val="24"/>
      <w:lang w:eastAsia="ar-SA"/>
    </w:rPr>
  </w:style>
  <w:style w:type="character" w:customStyle="1" w:styleId="Nagwek8Znak">
    <w:name w:val="Nagłówek 8 Znak"/>
    <w:aliases w:val="UNI - Nagłówek 8 Znak"/>
    <w:link w:val="Nagwek8"/>
    <w:rsid w:val="00C96A74"/>
    <w:rPr>
      <w:i/>
      <w:iCs/>
      <w:sz w:val="24"/>
      <w:szCs w:val="24"/>
      <w:lang w:eastAsia="ar-SA"/>
    </w:rPr>
  </w:style>
  <w:style w:type="character" w:customStyle="1" w:styleId="Nagwek9Znak">
    <w:name w:val="Nagłówek 9 Znak"/>
    <w:aliases w:val="UNI - Nagłówek 9 Znak,załacznik Znak"/>
    <w:link w:val="Nagwek9"/>
    <w:rsid w:val="00C96A74"/>
    <w:rPr>
      <w:rFonts w:ascii="Arial" w:hAnsi="Arial"/>
      <w:b/>
      <w:sz w:val="28"/>
      <w:szCs w:val="24"/>
      <w:lang w:eastAsia="ar-SA"/>
    </w:rPr>
  </w:style>
  <w:style w:type="character" w:customStyle="1" w:styleId="Tekstpodstawowywcity2Znak">
    <w:name w:val="Tekst podstawowy wcięty 2 Znak"/>
    <w:link w:val="Tekstpodstawowywcity2"/>
    <w:rsid w:val="00C96A74"/>
    <w:rPr>
      <w:rFonts w:ascii="Arial" w:hAnsi="Arial"/>
      <w:sz w:val="24"/>
      <w:szCs w:val="24"/>
      <w:lang w:eastAsia="ar-SA"/>
    </w:rPr>
  </w:style>
  <w:style w:type="character" w:customStyle="1" w:styleId="MapadokumentuZnak">
    <w:name w:val="Mapa dokumentu Znak"/>
    <w:link w:val="Mapadokumentu"/>
    <w:semiHidden/>
    <w:rsid w:val="00C96A74"/>
    <w:rPr>
      <w:rFonts w:ascii="Tahoma" w:hAnsi="Tahoma" w:cs="Tahoma"/>
      <w:shd w:val="clear" w:color="auto" w:fill="000080"/>
      <w:lang w:eastAsia="ar-SA"/>
    </w:rPr>
  </w:style>
  <w:style w:type="character" w:customStyle="1" w:styleId="Tekstpodstawowy3Znak">
    <w:name w:val="Tekst podstawowy 3 Znak"/>
    <w:link w:val="Tekstpodstawowy3"/>
    <w:rsid w:val="00C96A74"/>
    <w:rPr>
      <w:sz w:val="16"/>
      <w:szCs w:val="16"/>
      <w:lang w:eastAsia="ar-SA"/>
    </w:rPr>
  </w:style>
  <w:style w:type="character" w:customStyle="1" w:styleId="ZwykytekstZnak">
    <w:name w:val="Zwykły tekst Znak"/>
    <w:link w:val="Zwykytekst"/>
    <w:uiPriority w:val="99"/>
    <w:rsid w:val="00C96A74"/>
    <w:rPr>
      <w:rFonts w:ascii="Courier New" w:hAnsi="Courier New"/>
      <w:szCs w:val="24"/>
      <w:lang w:eastAsia="ar-SA"/>
    </w:rPr>
  </w:style>
  <w:style w:type="paragraph" w:customStyle="1" w:styleId="Akapitzlist10">
    <w:name w:val="Akapit z listą10"/>
    <w:basedOn w:val="Normalny"/>
    <w:qFormat/>
    <w:rsid w:val="00C96A74"/>
    <w:pPr>
      <w:ind w:left="708"/>
    </w:pPr>
  </w:style>
  <w:style w:type="paragraph" w:customStyle="1" w:styleId="Styl1">
    <w:name w:val="Styl_1"/>
    <w:basedOn w:val="Normalny"/>
    <w:qFormat/>
    <w:rsid w:val="00C96A74"/>
    <w:pPr>
      <w:numPr>
        <w:ilvl w:val="1"/>
        <w:numId w:val="15"/>
      </w:numPr>
      <w:suppressAutoHyphens w:val="0"/>
    </w:pPr>
    <w:rPr>
      <w:lang w:eastAsia="pl-PL"/>
    </w:rPr>
  </w:style>
  <w:style w:type="character" w:customStyle="1" w:styleId="CommentTextChar">
    <w:name w:val="Comment Text Char"/>
    <w:semiHidden/>
    <w:locked/>
    <w:rsid w:val="00C96A74"/>
    <w:rPr>
      <w:lang w:val="pl-PL" w:eastAsia="ar-SA" w:bidi="ar-SA"/>
    </w:rPr>
  </w:style>
  <w:style w:type="table" w:customStyle="1" w:styleId="Tabela-Siatka2">
    <w:name w:val="Tabela - Siatka2"/>
    <w:basedOn w:val="Standardowy"/>
    <w:next w:val="Tabela-Siatka"/>
    <w:uiPriority w:val="3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p1 Znak,List Paragraph2 Znak,CW_Lista Znak,Alpha list Znak,Podsis rysunku Znak,Akapit z listą numerowaną Znak,Bullet List Znak,FooterText Znak,numbered Znak,Paragraphe de liste1 Znak,Bulletr List Paragraph Znak,列出段落 Znak,列出段落1 Znak"/>
    <w:link w:val="Akapitzlist"/>
    <w:uiPriority w:val="34"/>
    <w:qFormat/>
    <w:locked/>
    <w:rsid w:val="00837A07"/>
    <w:rPr>
      <w:rFonts w:ascii="Calibri" w:hAnsi="Calibri"/>
      <w:sz w:val="22"/>
      <w:szCs w:val="22"/>
    </w:rPr>
  </w:style>
  <w:style w:type="paragraph" w:customStyle="1" w:styleId="Tekstpodstawowy22">
    <w:name w:val="Tekst podstawowy 22"/>
    <w:basedOn w:val="Normalny"/>
    <w:qFormat/>
    <w:rsid w:val="00507279"/>
    <w:pPr>
      <w:keepLines/>
      <w:suppressAutoHyphens w:val="0"/>
      <w:spacing w:before="120"/>
    </w:pPr>
    <w:rPr>
      <w:sz w:val="28"/>
      <w:szCs w:val="20"/>
      <w:lang w:eastAsia="pl-PL"/>
    </w:rPr>
  </w:style>
  <w:style w:type="table" w:customStyle="1" w:styleId="Tabela-Siatka5">
    <w:name w:val="Tabela - Siatka5"/>
    <w:basedOn w:val="Standardowy"/>
    <w:next w:val="Tabela-Siatka"/>
    <w:uiPriority w:val="39"/>
    <w:rsid w:val="00DA51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">
    <w:name w:val="Tabela - Siatka51"/>
    <w:basedOn w:val="Standardowy"/>
    <w:next w:val="Tabela-Siatka"/>
    <w:uiPriority w:val="39"/>
    <w:rsid w:val="000462B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00">
    <w:name w:val="Tekst podstawowy 2100"/>
    <w:basedOn w:val="Normalny"/>
    <w:qFormat/>
    <w:rsid w:val="002E10AC"/>
    <w:pPr>
      <w:widowControl w:val="0"/>
      <w:snapToGrid w:val="0"/>
    </w:pPr>
    <w:rPr>
      <w:b/>
      <w:szCs w:val="20"/>
    </w:rPr>
  </w:style>
  <w:style w:type="paragraph" w:customStyle="1" w:styleId="Tekstpodstawowy3100">
    <w:name w:val="Tekst podstawowy 3100"/>
    <w:basedOn w:val="Normalny"/>
    <w:qFormat/>
    <w:rsid w:val="002E10AC"/>
    <w:pPr>
      <w:widowControl w:val="0"/>
      <w:snapToGrid w:val="0"/>
      <w:jc w:val="both"/>
    </w:pPr>
    <w:rPr>
      <w:szCs w:val="20"/>
    </w:rPr>
  </w:style>
  <w:style w:type="character" w:customStyle="1" w:styleId="text1">
    <w:name w:val="text1"/>
    <w:rsid w:val="002E10AC"/>
    <w:rPr>
      <w:rFonts w:ascii="Verdana" w:hAnsi="Verdana" w:hint="default"/>
      <w:color w:val="000000"/>
      <w:sz w:val="20"/>
      <w:szCs w:val="20"/>
    </w:rPr>
  </w:style>
  <w:style w:type="character" w:styleId="HTML-cytat">
    <w:name w:val="HTML Cite"/>
    <w:uiPriority w:val="99"/>
    <w:unhideWhenUsed/>
    <w:rsid w:val="002E10AC"/>
    <w:rPr>
      <w:i w:val="0"/>
      <w:iCs w:val="0"/>
      <w:color w:val="009933"/>
    </w:rPr>
  </w:style>
  <w:style w:type="paragraph" w:customStyle="1" w:styleId="11aWyliczanka">
    <w:name w:val="1. 1) a. Wyliczanka"/>
    <w:basedOn w:val="Normalny"/>
    <w:qFormat/>
    <w:rsid w:val="002E10AC"/>
    <w:pPr>
      <w:numPr>
        <w:ilvl w:val="1"/>
        <w:numId w:val="19"/>
      </w:numPr>
      <w:suppressAutoHyphens w:val="0"/>
      <w:spacing w:after="120"/>
    </w:pPr>
    <w:rPr>
      <w:rFonts w:cs="Arial"/>
      <w:lang w:eastAsia="en-US"/>
    </w:rPr>
  </w:style>
  <w:style w:type="paragraph" w:customStyle="1" w:styleId="NumPar2">
    <w:name w:val="NumPar 2"/>
    <w:basedOn w:val="Nagwek2"/>
    <w:next w:val="Normalny"/>
    <w:qFormat/>
    <w:rsid w:val="002E10AC"/>
    <w:pPr>
      <w:keepNext w:val="0"/>
      <w:numPr>
        <w:numId w:val="20"/>
      </w:numPr>
      <w:tabs>
        <w:tab w:val="clear" w:pos="360"/>
        <w:tab w:val="num" w:pos="1200"/>
      </w:tabs>
      <w:suppressAutoHyphens w:val="0"/>
      <w:spacing w:before="0" w:after="240"/>
      <w:ind w:left="1200" w:hanging="720"/>
      <w:jc w:val="both"/>
      <w:outlineLvl w:val="9"/>
    </w:pPr>
    <w:rPr>
      <w:rFonts w:ascii="Cambria" w:hAnsi="Cambria" w:cs="Times New Roman"/>
      <w:sz w:val="24"/>
      <w:lang w:val="en-GB" w:eastAsia="en-GB"/>
    </w:rPr>
  </w:style>
  <w:style w:type="paragraph" w:customStyle="1" w:styleId="Tekstpodstawowy32">
    <w:name w:val="Tekst podstawowy 32"/>
    <w:basedOn w:val="Normalny"/>
    <w:qFormat/>
    <w:rsid w:val="002E10AC"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paragraph" w:customStyle="1" w:styleId="Akapitzlist2">
    <w:name w:val="Akapit z listą2"/>
    <w:basedOn w:val="Normalny"/>
    <w:qFormat/>
    <w:rsid w:val="002E10AC"/>
    <w:pPr>
      <w:ind w:left="708"/>
    </w:pPr>
  </w:style>
  <w:style w:type="paragraph" w:customStyle="1" w:styleId="Numeracja1">
    <w:name w:val="Numeracja 1"/>
    <w:basedOn w:val="Lista"/>
    <w:qFormat/>
    <w:rsid w:val="002E10AC"/>
    <w:pPr>
      <w:widowControl w:val="0"/>
      <w:suppressAutoHyphens/>
      <w:overflowPunct w:val="0"/>
      <w:autoSpaceDE w:val="0"/>
      <w:spacing w:after="120" w:line="240" w:lineRule="auto"/>
      <w:ind w:left="360" w:hanging="360"/>
      <w:textAlignment w:val="baseline"/>
    </w:pPr>
    <w:rPr>
      <w:kern w:val="1"/>
      <w:lang w:eastAsia="ar-SA"/>
    </w:rPr>
  </w:style>
  <w:style w:type="character" w:customStyle="1" w:styleId="apple-converted-space">
    <w:name w:val="apple-converted-space"/>
    <w:rsid w:val="002E10AC"/>
  </w:style>
  <w:style w:type="table" w:styleId="redniasiatka1">
    <w:name w:val="Medium Grid 1"/>
    <w:basedOn w:val="Standardowy"/>
    <w:uiPriority w:val="67"/>
    <w:rsid w:val="002E10A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character" w:customStyle="1" w:styleId="marker">
    <w:name w:val="marker"/>
    <w:rsid w:val="002E10AC"/>
  </w:style>
  <w:style w:type="character" w:customStyle="1" w:styleId="colorindigo">
    <w:name w:val="color_indigo"/>
    <w:rsid w:val="002E10AC"/>
  </w:style>
  <w:style w:type="table" w:customStyle="1" w:styleId="redniasiatka11">
    <w:name w:val="Średnia siatka 11"/>
    <w:basedOn w:val="Standardowy"/>
    <w:next w:val="redniasiatka1"/>
    <w:uiPriority w:val="67"/>
    <w:rsid w:val="002E10A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3">
    <w:name w:val="Bez listy3"/>
    <w:next w:val="Bezlisty"/>
    <w:uiPriority w:val="99"/>
    <w:semiHidden/>
    <w:unhideWhenUsed/>
    <w:rsid w:val="002E10AC"/>
  </w:style>
  <w:style w:type="table" w:customStyle="1" w:styleId="redniasiatka12">
    <w:name w:val="Średnia siatka 12"/>
    <w:basedOn w:val="Standardowy"/>
    <w:next w:val="redniasiatka1"/>
    <w:uiPriority w:val="67"/>
    <w:rsid w:val="002E10A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4">
    <w:name w:val="Bez listy4"/>
    <w:next w:val="Bezlisty"/>
    <w:uiPriority w:val="99"/>
    <w:semiHidden/>
    <w:unhideWhenUsed/>
    <w:rsid w:val="002E10AC"/>
  </w:style>
  <w:style w:type="paragraph" w:customStyle="1" w:styleId="Application1">
    <w:name w:val="Application1"/>
    <w:basedOn w:val="Nagwek1"/>
    <w:next w:val="Normalny"/>
    <w:qFormat/>
    <w:rsid w:val="002E10AC"/>
    <w:pPr>
      <w:pageBreakBefore/>
      <w:widowControl w:val="0"/>
      <w:numPr>
        <w:numId w:val="21"/>
      </w:numPr>
      <w:tabs>
        <w:tab w:val="num" w:pos="720"/>
      </w:tabs>
      <w:suppressAutoHyphens w:val="0"/>
      <w:spacing w:before="0" w:after="480"/>
    </w:pPr>
    <w:rPr>
      <w:rFonts w:cs="Times New Roman"/>
      <w:bCs w:val="0"/>
      <w:caps/>
      <w:snapToGrid w:val="0"/>
      <w:kern w:val="28"/>
      <w:sz w:val="28"/>
      <w:szCs w:val="20"/>
      <w:lang w:val="en-GB" w:eastAsia="en-GB"/>
    </w:rPr>
  </w:style>
  <w:style w:type="paragraph" w:styleId="Bezodstpw">
    <w:name w:val="No Spacing"/>
    <w:link w:val="BezodstpwZnak"/>
    <w:uiPriority w:val="1"/>
    <w:qFormat/>
    <w:rsid w:val="002E10AC"/>
    <w:pPr>
      <w:suppressAutoHyphens/>
    </w:pPr>
    <w:rPr>
      <w:sz w:val="24"/>
      <w:szCs w:val="24"/>
      <w:lang w:eastAsia="ar-SA"/>
    </w:rPr>
  </w:style>
  <w:style w:type="character" w:styleId="Pogrubienie">
    <w:name w:val="Strong"/>
    <w:basedOn w:val="Domylnaczcionkaakapitu"/>
    <w:uiPriority w:val="22"/>
    <w:qFormat/>
    <w:rsid w:val="002E10AC"/>
    <w:rPr>
      <w:b/>
      <w:bCs/>
    </w:rPr>
  </w:style>
  <w:style w:type="paragraph" w:customStyle="1" w:styleId="Num-DocParagraph">
    <w:name w:val="Num-Doc Paragraph"/>
    <w:basedOn w:val="Corpsdetexte1"/>
    <w:qFormat/>
    <w:rsid w:val="002E10AC"/>
    <w:pPr>
      <w:tabs>
        <w:tab w:val="left" w:pos="851"/>
        <w:tab w:val="left" w:pos="1191"/>
        <w:tab w:val="left" w:pos="1531"/>
      </w:tabs>
      <w:spacing w:before="0" w:after="240"/>
    </w:pPr>
    <w:rPr>
      <w:rFonts w:ascii="Times" w:eastAsia="Times New Roman" w:hAnsi="Times"/>
      <w:sz w:val="22"/>
      <w:lang w:val="en-GB"/>
    </w:rPr>
  </w:style>
  <w:style w:type="paragraph" w:customStyle="1" w:styleId="Corpsdetexte1">
    <w:name w:val="Corps de texte1"/>
    <w:basedOn w:val="Normalny"/>
    <w:qFormat/>
    <w:rsid w:val="002E10AC"/>
    <w:pPr>
      <w:suppressAutoHyphens w:val="0"/>
      <w:spacing w:before="100" w:after="100"/>
      <w:jc w:val="both"/>
    </w:pPr>
    <w:rPr>
      <w:rFonts w:eastAsia="SimSun"/>
      <w:szCs w:val="20"/>
      <w:lang w:val="fr-BE" w:eastAsia="zh-CN"/>
    </w:rPr>
  </w:style>
  <w:style w:type="paragraph" w:customStyle="1" w:styleId="CharZchnZchn">
    <w:name w:val="Char Zchn Zchn"/>
    <w:basedOn w:val="Normalny"/>
    <w:qFormat/>
    <w:rsid w:val="002E10AC"/>
    <w:pPr>
      <w:suppressAutoHyphens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xt1Char">
    <w:name w:val="Text 1 Char"/>
    <w:basedOn w:val="Normalny"/>
    <w:qFormat/>
    <w:rsid w:val="002E10AC"/>
    <w:pPr>
      <w:suppressAutoHyphens w:val="0"/>
      <w:spacing w:after="240"/>
      <w:jc w:val="both"/>
    </w:pPr>
    <w:rPr>
      <w:lang w:val="en-GB" w:eastAsia="zh-CN"/>
    </w:rPr>
  </w:style>
  <w:style w:type="character" w:customStyle="1" w:styleId="Text1CharChar1">
    <w:name w:val="Text 1 Char Char1"/>
    <w:rsid w:val="002E10AC"/>
    <w:rPr>
      <w:sz w:val="24"/>
      <w:lang w:val="en-GB" w:eastAsia="zh-CN"/>
    </w:rPr>
  </w:style>
  <w:style w:type="paragraph" w:customStyle="1" w:styleId="NumPar1">
    <w:name w:val="NumPar 1"/>
    <w:basedOn w:val="Normalny"/>
    <w:next w:val="Normalny"/>
    <w:qFormat/>
    <w:rsid w:val="002E10AC"/>
    <w:pPr>
      <w:suppressAutoHyphens w:val="0"/>
      <w:spacing w:after="240"/>
      <w:ind w:left="483" w:hanging="483"/>
      <w:jc w:val="both"/>
    </w:pPr>
    <w:rPr>
      <w:szCs w:val="20"/>
      <w:lang w:val="en-GB" w:eastAsia="zh-CN"/>
    </w:rPr>
  </w:style>
  <w:style w:type="paragraph" w:customStyle="1" w:styleId="BULLETcadre">
    <w:name w:val="BULLET_cadre"/>
    <w:basedOn w:val="Normalny"/>
    <w:qFormat/>
    <w:rsid w:val="002E10AC"/>
    <w:pPr>
      <w:pBdr>
        <w:top w:val="single" w:sz="6" w:space="10" w:color="auto"/>
        <w:left w:val="single" w:sz="6" w:space="10" w:color="auto"/>
        <w:bottom w:val="single" w:sz="6" w:space="10" w:color="auto"/>
        <w:right w:val="single" w:sz="6" w:space="10" w:color="auto"/>
      </w:pBdr>
      <w:shd w:val="pct10" w:color="auto" w:fill="auto"/>
      <w:suppressAutoHyphens w:val="0"/>
      <w:overflowPunct w:val="0"/>
      <w:autoSpaceDE w:val="0"/>
      <w:autoSpaceDN w:val="0"/>
      <w:adjustRightInd w:val="0"/>
      <w:spacing w:before="240"/>
      <w:ind w:left="2268" w:hanging="567"/>
      <w:jc w:val="both"/>
      <w:textAlignment w:val="baseline"/>
    </w:pPr>
    <w:rPr>
      <w:rFonts w:ascii="Optima" w:hAnsi="Optima"/>
      <w:sz w:val="22"/>
      <w:szCs w:val="20"/>
      <w:lang w:val="en-GB" w:eastAsia="en-GB"/>
    </w:rPr>
  </w:style>
  <w:style w:type="paragraph" w:customStyle="1" w:styleId="Address">
    <w:name w:val="Address"/>
    <w:basedOn w:val="Normalny"/>
    <w:qFormat/>
    <w:rsid w:val="002E10AC"/>
    <w:pPr>
      <w:suppressAutoHyphens w:val="0"/>
      <w:jc w:val="both"/>
    </w:pPr>
    <w:rPr>
      <w:szCs w:val="20"/>
      <w:lang w:val="en-GB" w:eastAsia="zh-CN"/>
    </w:rPr>
  </w:style>
  <w:style w:type="paragraph" w:customStyle="1" w:styleId="NormalIndent1">
    <w:name w:val="Normal Indent 1"/>
    <w:basedOn w:val="Wcicienormalne"/>
    <w:link w:val="NormalIndent1Char"/>
    <w:autoRedefine/>
    <w:qFormat/>
    <w:rsid w:val="002E10AC"/>
    <w:pPr>
      <w:tabs>
        <w:tab w:val="num" w:pos="540"/>
        <w:tab w:val="num" w:pos="1494"/>
      </w:tabs>
      <w:ind w:left="1494" w:hanging="360"/>
    </w:pPr>
    <w:rPr>
      <w:i/>
      <w:sz w:val="24"/>
      <w:lang w:val="en-US"/>
    </w:rPr>
  </w:style>
  <w:style w:type="paragraph" w:styleId="Wcicienormalne">
    <w:name w:val="Normal Indent"/>
    <w:basedOn w:val="Normalny"/>
    <w:link w:val="WcicienormalneZnak"/>
    <w:rsid w:val="002E10AC"/>
    <w:pPr>
      <w:suppressAutoHyphens w:val="0"/>
      <w:ind w:left="720"/>
    </w:pPr>
    <w:rPr>
      <w:sz w:val="20"/>
      <w:szCs w:val="20"/>
      <w:lang w:val="cs-CZ" w:eastAsia="en-US"/>
    </w:rPr>
  </w:style>
  <w:style w:type="paragraph" w:customStyle="1" w:styleId="NormalIndent2">
    <w:name w:val="Normal Indent 2"/>
    <w:basedOn w:val="NormalIndent1"/>
    <w:autoRedefine/>
    <w:qFormat/>
    <w:rsid w:val="002E10AC"/>
    <w:pPr>
      <w:tabs>
        <w:tab w:val="clear" w:pos="540"/>
        <w:tab w:val="num" w:pos="927"/>
      </w:tabs>
      <w:ind w:left="927"/>
      <w:jc w:val="both"/>
    </w:pPr>
  </w:style>
  <w:style w:type="paragraph" w:customStyle="1" w:styleId="Tekstpodstawowy1">
    <w:name w:val="Tekst podstawowy1"/>
    <w:basedOn w:val="Normalny"/>
    <w:qFormat/>
    <w:rsid w:val="002E10AC"/>
    <w:pPr>
      <w:suppressAutoHyphens w:val="0"/>
      <w:jc w:val="both"/>
    </w:pPr>
    <w:rPr>
      <w:sz w:val="20"/>
      <w:szCs w:val="20"/>
      <w:lang w:val="en-GB" w:eastAsia="en-US"/>
    </w:rPr>
  </w:style>
  <w:style w:type="paragraph" w:customStyle="1" w:styleId="Text10">
    <w:name w:val="Text 1"/>
    <w:basedOn w:val="Normalny"/>
    <w:qFormat/>
    <w:rsid w:val="002E10AC"/>
    <w:pPr>
      <w:suppressAutoHyphens w:val="0"/>
      <w:spacing w:after="240"/>
      <w:jc w:val="both"/>
    </w:pPr>
    <w:rPr>
      <w:lang w:val="en-GB" w:eastAsia="zh-CN"/>
    </w:rPr>
  </w:style>
  <w:style w:type="character" w:customStyle="1" w:styleId="Text1Char1">
    <w:name w:val="Text 1 Char1"/>
    <w:rsid w:val="002E10AC"/>
    <w:rPr>
      <w:sz w:val="24"/>
      <w:lang w:val="en-GB" w:eastAsia="zh-CN"/>
    </w:rPr>
  </w:style>
  <w:style w:type="paragraph" w:customStyle="1" w:styleId="StyleNum-DocParagraph12ptItalicBlackAfter6ptTop">
    <w:name w:val="Style Num-Doc Paragraph + 12 pt Italic Black After:  6 pt Top: ..."/>
    <w:basedOn w:val="Tekstpodstawowy1"/>
    <w:qFormat/>
    <w:rsid w:val="002E10AC"/>
    <w:pPr>
      <w:pBdr>
        <w:top w:val="single" w:sz="12" w:space="0" w:color="auto"/>
        <w:left w:val="single" w:sz="12" w:space="4" w:color="auto"/>
        <w:bottom w:val="single" w:sz="12" w:space="1" w:color="auto"/>
        <w:right w:val="single" w:sz="12" w:space="4" w:color="auto"/>
      </w:pBdr>
      <w:spacing w:after="120"/>
    </w:pPr>
    <w:rPr>
      <w:i/>
      <w:iCs/>
      <w:color w:val="000000"/>
      <w:sz w:val="24"/>
    </w:rPr>
  </w:style>
  <w:style w:type="paragraph" w:customStyle="1" w:styleId="111">
    <w:name w:val="111"/>
    <w:basedOn w:val="Normalny"/>
    <w:qFormat/>
    <w:rsid w:val="002E10AC"/>
    <w:pPr>
      <w:tabs>
        <w:tab w:val="num" w:pos="720"/>
      </w:tabs>
      <w:suppressAutoHyphens w:val="0"/>
      <w:ind w:left="720" w:hanging="360"/>
    </w:pPr>
    <w:rPr>
      <w:b/>
      <w:bCs/>
      <w:color w:val="000000"/>
      <w:lang w:val="en-GB" w:eastAsia="en-GB"/>
    </w:rPr>
  </w:style>
  <w:style w:type="paragraph" w:customStyle="1" w:styleId="TexteGras">
    <w:name w:val="Texte Gras"/>
    <w:basedOn w:val="Normalny"/>
    <w:qFormat/>
    <w:rsid w:val="002E10AC"/>
    <w:pPr>
      <w:suppressAutoHyphens w:val="0"/>
      <w:outlineLvl w:val="0"/>
    </w:pPr>
    <w:rPr>
      <w:b/>
      <w:color w:val="000000"/>
      <w:lang w:val="en-GB" w:eastAsia="en-GB"/>
    </w:rPr>
  </w:style>
  <w:style w:type="paragraph" w:customStyle="1" w:styleId="StyleBoldItalicBlackUnderline">
    <w:name w:val="Style Bold Italic Black Underline"/>
    <w:basedOn w:val="Normalny"/>
    <w:qFormat/>
    <w:rsid w:val="002E10AC"/>
    <w:pPr>
      <w:suppressAutoHyphens w:val="0"/>
      <w:outlineLvl w:val="0"/>
    </w:pPr>
    <w:rPr>
      <w:b/>
      <w:i/>
      <w:color w:val="000000"/>
      <w:u w:val="single"/>
      <w:lang w:val="en-GB" w:eastAsia="en-GB"/>
    </w:rPr>
  </w:style>
  <w:style w:type="paragraph" w:customStyle="1" w:styleId="StyleBoldItalicBlackUnderlineJustified">
    <w:name w:val="Style Bold Italic Black Underline Justified"/>
    <w:basedOn w:val="Normalny"/>
    <w:qFormat/>
    <w:rsid w:val="002E10AC"/>
    <w:pPr>
      <w:numPr>
        <w:numId w:val="24"/>
      </w:numPr>
      <w:suppressAutoHyphens w:val="0"/>
      <w:jc w:val="both"/>
    </w:pPr>
    <w:rPr>
      <w:b/>
      <w:bCs/>
      <w:i/>
      <w:iCs/>
      <w:color w:val="000000"/>
      <w:szCs w:val="20"/>
      <w:u w:val="single"/>
      <w:lang w:val="en-GB" w:eastAsia="en-GB"/>
    </w:rPr>
  </w:style>
  <w:style w:type="paragraph" w:customStyle="1" w:styleId="StyleText1CharBoldBlack">
    <w:name w:val="Style Text 1 Char + Bold Black"/>
    <w:basedOn w:val="Text1Char"/>
    <w:qFormat/>
    <w:rsid w:val="002E10AC"/>
    <w:pPr>
      <w:tabs>
        <w:tab w:val="num" w:pos="540"/>
      </w:tabs>
    </w:pPr>
    <w:rPr>
      <w:b/>
      <w:bCs/>
      <w:color w:val="000000"/>
    </w:rPr>
  </w:style>
  <w:style w:type="paragraph" w:customStyle="1" w:styleId="StyleText1ItalicBlack">
    <w:name w:val="Style Text 1 + Italic Black"/>
    <w:basedOn w:val="Text10"/>
    <w:qFormat/>
    <w:rsid w:val="002E10AC"/>
    <w:pPr>
      <w:numPr>
        <w:numId w:val="23"/>
      </w:numPr>
      <w:tabs>
        <w:tab w:val="clear" w:pos="360"/>
      </w:tabs>
    </w:pPr>
    <w:rPr>
      <w:iCs/>
      <w:color w:val="000000"/>
    </w:rPr>
  </w:style>
  <w:style w:type="character" w:customStyle="1" w:styleId="StyleText1ItalicBlackChar">
    <w:name w:val="Style Text 1 + Italic Black Char"/>
    <w:rsid w:val="002E10AC"/>
    <w:rPr>
      <w:color w:val="000000"/>
      <w:sz w:val="24"/>
      <w:lang w:val="en-GB" w:eastAsia="zh-CN"/>
    </w:rPr>
  </w:style>
  <w:style w:type="paragraph" w:customStyle="1" w:styleId="StyleText1CharItalicBlackAfter0pt">
    <w:name w:val="Style Text 1 Char + Italic Black After:  0 pt"/>
    <w:basedOn w:val="Text1Char"/>
    <w:qFormat/>
    <w:rsid w:val="002E10AC"/>
    <w:pPr>
      <w:spacing w:after="0"/>
    </w:pPr>
    <w:rPr>
      <w:iCs/>
      <w:color w:val="000000"/>
      <w:szCs w:val="20"/>
    </w:rPr>
  </w:style>
  <w:style w:type="paragraph" w:customStyle="1" w:styleId="StyleText1CharItalicBlack">
    <w:name w:val="Style Text 1 Char + Italic Black"/>
    <w:basedOn w:val="Text1Char"/>
    <w:qFormat/>
    <w:rsid w:val="002E10AC"/>
    <w:rPr>
      <w:iCs/>
      <w:color w:val="000000"/>
    </w:rPr>
  </w:style>
  <w:style w:type="character" w:customStyle="1" w:styleId="StyleText1CharItalicBlackChar">
    <w:name w:val="Style Text 1 Char + Italic Black Char"/>
    <w:rsid w:val="002E10AC"/>
    <w:rPr>
      <w:color w:val="000000"/>
      <w:sz w:val="24"/>
      <w:lang w:val="en-GB" w:eastAsia="zh-CN"/>
    </w:rPr>
  </w:style>
  <w:style w:type="paragraph" w:customStyle="1" w:styleId="StyleStyleNum-DocParagraph12ptItalicBlackAfter6ptTop">
    <w:name w:val="Style Style Num-Doc Paragraph + 12 pt Italic Black After:  6 pt Top..."/>
    <w:basedOn w:val="StyleNum-DocParagraph12ptItalicBlackAfter6ptTop"/>
    <w:qFormat/>
    <w:rsid w:val="002E10AC"/>
    <w:pPr>
      <w:tabs>
        <w:tab w:val="num" w:pos="720"/>
      </w:tabs>
      <w:spacing w:before="120"/>
      <w:ind w:left="720" w:hanging="360"/>
    </w:pPr>
    <w:rPr>
      <w:i w:val="0"/>
      <w:iCs w:val="0"/>
    </w:rPr>
  </w:style>
  <w:style w:type="paragraph" w:customStyle="1" w:styleId="Tekstas">
    <w:name w:val="Tekstas"/>
    <w:basedOn w:val="Normalny"/>
    <w:qFormat/>
    <w:rsid w:val="002E10AC"/>
    <w:pPr>
      <w:suppressAutoHyphens w:val="0"/>
      <w:spacing w:after="120"/>
      <w:jc w:val="both"/>
    </w:pPr>
    <w:rPr>
      <w:lang w:val="en-US" w:eastAsia="en-US"/>
    </w:rPr>
  </w:style>
  <w:style w:type="paragraph" w:styleId="Legenda">
    <w:name w:val="caption"/>
    <w:basedOn w:val="Normalny"/>
    <w:next w:val="Normalny"/>
    <w:autoRedefine/>
    <w:uiPriority w:val="35"/>
    <w:qFormat/>
    <w:rsid w:val="002E10AC"/>
    <w:pPr>
      <w:suppressAutoHyphens w:val="0"/>
      <w:spacing w:after="80"/>
    </w:pPr>
    <w:rPr>
      <w:b/>
      <w:bCs/>
      <w:sz w:val="22"/>
      <w:szCs w:val="20"/>
      <w:lang w:val="en-US" w:eastAsia="en-US"/>
    </w:rPr>
  </w:style>
  <w:style w:type="paragraph" w:customStyle="1" w:styleId="Corpsdetexte2">
    <w:name w:val="Corps de texte2"/>
    <w:basedOn w:val="Normalny"/>
    <w:qFormat/>
    <w:rsid w:val="002E10AC"/>
    <w:pPr>
      <w:suppressAutoHyphens w:val="0"/>
      <w:spacing w:before="100" w:after="100"/>
      <w:jc w:val="both"/>
    </w:pPr>
    <w:rPr>
      <w:rFonts w:eastAsia="SimSun"/>
      <w:szCs w:val="20"/>
      <w:lang w:val="fr-BE" w:eastAsia="zh-CN"/>
    </w:rPr>
  </w:style>
  <w:style w:type="paragraph" w:customStyle="1" w:styleId="Text2">
    <w:name w:val="Text 2"/>
    <w:basedOn w:val="Normalny"/>
    <w:qFormat/>
    <w:rsid w:val="002E10AC"/>
    <w:pPr>
      <w:tabs>
        <w:tab w:val="left" w:pos="2161"/>
      </w:tabs>
      <w:suppressAutoHyphens w:val="0"/>
      <w:spacing w:after="240"/>
      <w:ind w:left="1202"/>
      <w:jc w:val="both"/>
    </w:pPr>
    <w:rPr>
      <w:szCs w:val="20"/>
      <w:lang w:val="en-GB" w:eastAsia="en-GB"/>
    </w:rPr>
  </w:style>
  <w:style w:type="character" w:customStyle="1" w:styleId="Heading1Char1">
    <w:name w:val="Heading 1 Char1"/>
    <w:aliases w:val="Heading 1 Char Char,Heading 1 Char1 Char1 Char,Heading 1 Char Char Char1 Char,Heading 1 Char1 Char1 Char Char Char,Heading 1 Char Char Char1 Char Char Char,Heading 1 Char Char1 Char,Heading 1 Char1 Char1 Char1 Char"/>
    <w:rsid w:val="002E10AC"/>
    <w:rPr>
      <w:rFonts w:eastAsia="SimSun"/>
      <w:b/>
      <w:kern w:val="28"/>
      <w:sz w:val="32"/>
      <w:lang w:val="en-GB" w:eastAsia="zh-CN" w:bidi="ar-SA"/>
    </w:rPr>
  </w:style>
  <w:style w:type="paragraph" w:customStyle="1" w:styleId="SubTitle1">
    <w:name w:val="SubTitle 1"/>
    <w:basedOn w:val="Normalny"/>
    <w:next w:val="Normalny"/>
    <w:qFormat/>
    <w:rsid w:val="002E10AC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GB"/>
    </w:rPr>
  </w:style>
  <w:style w:type="paragraph" w:customStyle="1" w:styleId="Application2">
    <w:name w:val="Application2"/>
    <w:basedOn w:val="Normalny"/>
    <w:autoRedefine/>
    <w:qFormat/>
    <w:rsid w:val="002E10AC"/>
    <w:pPr>
      <w:widowControl w:val="0"/>
      <w:spacing w:before="120" w:after="120"/>
    </w:pPr>
    <w:rPr>
      <w:b/>
      <w:snapToGrid w:val="0"/>
      <w:spacing w:val="-2"/>
      <w:sz w:val="28"/>
      <w:szCs w:val="28"/>
      <w:u w:val="single"/>
      <w:lang w:val="fr-FR" w:eastAsia="en-GB"/>
    </w:rPr>
  </w:style>
  <w:style w:type="paragraph" w:customStyle="1" w:styleId="text20">
    <w:name w:val="text2"/>
    <w:basedOn w:val="Normalny"/>
    <w:qFormat/>
    <w:rsid w:val="002E10AC"/>
    <w:pPr>
      <w:suppressAutoHyphens w:val="0"/>
      <w:spacing w:after="240"/>
      <w:ind w:left="1077"/>
    </w:pPr>
    <w:rPr>
      <w:szCs w:val="20"/>
      <w:lang w:val="en-GB" w:eastAsia="en-GB"/>
    </w:rPr>
  </w:style>
  <w:style w:type="paragraph" w:customStyle="1" w:styleId="text4">
    <w:name w:val="text4"/>
    <w:basedOn w:val="Normalny"/>
    <w:qFormat/>
    <w:rsid w:val="002E10AC"/>
    <w:pPr>
      <w:suppressAutoHyphens w:val="0"/>
      <w:spacing w:after="240"/>
      <w:ind w:left="2880"/>
    </w:pPr>
    <w:rPr>
      <w:szCs w:val="20"/>
      <w:lang w:val="en-GB" w:eastAsia="en-GB"/>
    </w:rPr>
  </w:style>
  <w:style w:type="paragraph" w:customStyle="1" w:styleId="internormal">
    <w:name w:val="internormal"/>
    <w:basedOn w:val="Normalny"/>
    <w:qFormat/>
    <w:rsid w:val="002E10AC"/>
    <w:pPr>
      <w:suppressAutoHyphens w:val="0"/>
      <w:ind w:left="1701"/>
      <w:jc w:val="both"/>
    </w:pPr>
    <w:rPr>
      <w:rFonts w:ascii="Optima" w:hAnsi="Optima"/>
      <w:sz w:val="22"/>
      <w:szCs w:val="20"/>
      <w:lang w:val="en-GB" w:eastAsia="en-GB"/>
    </w:rPr>
  </w:style>
  <w:style w:type="paragraph" w:customStyle="1" w:styleId="NoteHead">
    <w:name w:val="NoteHead"/>
    <w:basedOn w:val="Normalny"/>
    <w:next w:val="Normalny"/>
    <w:qFormat/>
    <w:rsid w:val="002E10AC"/>
    <w:pPr>
      <w:suppressAutoHyphens w:val="0"/>
      <w:spacing w:before="720" w:after="720"/>
      <w:jc w:val="center"/>
    </w:pPr>
    <w:rPr>
      <w:b/>
      <w:smallCaps/>
      <w:szCs w:val="20"/>
      <w:lang w:val="en-GB" w:eastAsia="en-US"/>
    </w:rPr>
  </w:style>
  <w:style w:type="character" w:customStyle="1" w:styleId="WcicienormalneZnak">
    <w:name w:val="Wcięcie normalne Znak"/>
    <w:link w:val="Wcicienormalne"/>
    <w:rsid w:val="002E10AC"/>
    <w:rPr>
      <w:lang w:val="cs-CZ" w:eastAsia="en-US"/>
    </w:rPr>
  </w:style>
  <w:style w:type="character" w:customStyle="1" w:styleId="NormalIndent1Char">
    <w:name w:val="Normal Indent 1 Char"/>
    <w:link w:val="NormalIndent1"/>
    <w:rsid w:val="002E10AC"/>
    <w:rPr>
      <w:i/>
      <w:sz w:val="24"/>
      <w:lang w:val="en-US" w:eastAsia="en-US"/>
    </w:rPr>
  </w:style>
  <w:style w:type="paragraph" w:customStyle="1" w:styleId="normaltableau">
    <w:name w:val="normal_tableau"/>
    <w:basedOn w:val="Normalny"/>
    <w:qFormat/>
    <w:rsid w:val="002E10AC"/>
    <w:pPr>
      <w:suppressAutoHyphens w:val="0"/>
      <w:spacing w:before="120" w:after="120"/>
      <w:jc w:val="both"/>
    </w:pPr>
    <w:rPr>
      <w:rFonts w:ascii="Optima" w:hAnsi="Optima"/>
      <w:sz w:val="22"/>
      <w:szCs w:val="20"/>
      <w:lang w:val="en-GB" w:eastAsia="en-US"/>
    </w:rPr>
  </w:style>
  <w:style w:type="paragraph" w:customStyle="1" w:styleId="article1">
    <w:name w:val="article1"/>
    <w:basedOn w:val="Normalny"/>
    <w:qFormat/>
    <w:rsid w:val="002E10AC"/>
    <w:pPr>
      <w:suppressAutoHyphens w:val="0"/>
      <w:spacing w:before="240"/>
      <w:ind w:left="1701"/>
      <w:jc w:val="center"/>
    </w:pPr>
    <w:rPr>
      <w:rFonts w:ascii="Optima" w:hAnsi="Optima"/>
      <w:b/>
      <w:sz w:val="22"/>
      <w:szCs w:val="20"/>
      <w:u w:val="single"/>
      <w:lang w:val="en-GB" w:eastAsia="en-US"/>
    </w:rPr>
  </w:style>
  <w:style w:type="paragraph" w:customStyle="1" w:styleId="TableTitle">
    <w:name w:val="Table Title"/>
    <w:basedOn w:val="Normalny"/>
    <w:next w:val="Normalny"/>
    <w:qFormat/>
    <w:rsid w:val="002E10AC"/>
    <w:pPr>
      <w:keepNext/>
      <w:widowControl w:val="0"/>
      <w:tabs>
        <w:tab w:val="left" w:pos="851"/>
        <w:tab w:val="left" w:pos="1191"/>
        <w:tab w:val="left" w:pos="1531"/>
      </w:tabs>
      <w:suppressAutoHyphens w:val="0"/>
      <w:spacing w:after="240"/>
      <w:jc w:val="center"/>
    </w:pPr>
    <w:rPr>
      <w:rFonts w:ascii="Helvetica" w:hAnsi="Helvetica"/>
      <w:b/>
      <w:sz w:val="22"/>
      <w:szCs w:val="20"/>
      <w:lang w:val="en-GB" w:eastAsia="en-US"/>
    </w:rPr>
  </w:style>
  <w:style w:type="paragraph" w:customStyle="1" w:styleId="TableSub-title">
    <w:name w:val="Table Sub-title"/>
    <w:basedOn w:val="Normalny"/>
    <w:next w:val="Tekstpodstawowy"/>
    <w:qFormat/>
    <w:rsid w:val="002E10AC"/>
    <w:pPr>
      <w:keepNext/>
      <w:widowControl w:val="0"/>
      <w:tabs>
        <w:tab w:val="left" w:pos="851"/>
        <w:tab w:val="left" w:pos="1191"/>
        <w:tab w:val="left" w:pos="1531"/>
      </w:tabs>
      <w:suppressAutoHyphens w:val="0"/>
      <w:spacing w:after="240"/>
      <w:jc w:val="center"/>
    </w:pPr>
    <w:rPr>
      <w:rFonts w:ascii="Helvetica" w:hAnsi="Helvetica"/>
      <w:sz w:val="22"/>
      <w:szCs w:val="20"/>
      <w:lang w:val="en-GB" w:eastAsia="en-US"/>
    </w:rPr>
  </w:style>
  <w:style w:type="paragraph" w:customStyle="1" w:styleId="SourceDescription">
    <w:name w:val="Source Description"/>
    <w:basedOn w:val="Normalny"/>
    <w:next w:val="Tekstpodstawowy"/>
    <w:qFormat/>
    <w:rsid w:val="002E10AC"/>
    <w:pPr>
      <w:widowControl w:val="0"/>
      <w:tabs>
        <w:tab w:val="left" w:pos="851"/>
        <w:tab w:val="left" w:pos="1191"/>
        <w:tab w:val="left" w:pos="1531"/>
      </w:tabs>
      <w:suppressAutoHyphens w:val="0"/>
      <w:jc w:val="both"/>
    </w:pPr>
    <w:rPr>
      <w:rFonts w:ascii="Helvetica" w:hAnsi="Helvetica"/>
      <w:sz w:val="18"/>
      <w:szCs w:val="20"/>
      <w:lang w:val="en-GB" w:eastAsia="en-US"/>
    </w:rPr>
  </w:style>
  <w:style w:type="paragraph" w:customStyle="1" w:styleId="Text11">
    <w:name w:val="Text 11"/>
    <w:basedOn w:val="Normalny"/>
    <w:qFormat/>
    <w:rsid w:val="002E10AC"/>
    <w:pPr>
      <w:suppressAutoHyphens w:val="0"/>
      <w:spacing w:after="240"/>
      <w:jc w:val="both"/>
    </w:pPr>
    <w:rPr>
      <w:szCs w:val="20"/>
      <w:lang w:val="en-GB" w:eastAsia="zh-CN"/>
    </w:rPr>
  </w:style>
  <w:style w:type="paragraph" w:customStyle="1" w:styleId="Num-DocParagraph1">
    <w:name w:val="Num-Doc Paragraph1"/>
    <w:basedOn w:val="Normalny"/>
    <w:qFormat/>
    <w:rsid w:val="002E10AC"/>
    <w:pPr>
      <w:tabs>
        <w:tab w:val="left" w:pos="851"/>
        <w:tab w:val="left" w:pos="1191"/>
        <w:tab w:val="left" w:pos="1531"/>
      </w:tabs>
      <w:suppressAutoHyphens w:val="0"/>
      <w:spacing w:after="240"/>
      <w:jc w:val="both"/>
    </w:pPr>
    <w:rPr>
      <w:rFonts w:ascii="Times" w:hAnsi="Times"/>
      <w:sz w:val="22"/>
      <w:szCs w:val="20"/>
      <w:lang w:val="en-GB" w:eastAsia="zh-CN"/>
    </w:rPr>
  </w:style>
  <w:style w:type="paragraph" w:customStyle="1" w:styleId="Text12">
    <w:name w:val="Text 12"/>
    <w:basedOn w:val="Normalny"/>
    <w:qFormat/>
    <w:rsid w:val="002E10AC"/>
    <w:pPr>
      <w:suppressAutoHyphens w:val="0"/>
      <w:spacing w:after="240"/>
      <w:jc w:val="both"/>
    </w:pPr>
    <w:rPr>
      <w:szCs w:val="20"/>
      <w:lang w:val="en-GB" w:eastAsia="zh-CN"/>
    </w:rPr>
  </w:style>
  <w:style w:type="paragraph" w:customStyle="1" w:styleId="Text1Char2">
    <w:name w:val="Text 1 Char2"/>
    <w:basedOn w:val="Normalny"/>
    <w:qFormat/>
    <w:rsid w:val="002E10AC"/>
    <w:pPr>
      <w:suppressAutoHyphens w:val="0"/>
      <w:spacing w:after="240"/>
      <w:jc w:val="both"/>
    </w:pPr>
    <w:rPr>
      <w:lang w:val="en-GB" w:eastAsia="zh-CN"/>
    </w:rPr>
  </w:style>
  <w:style w:type="paragraph" w:customStyle="1" w:styleId="Num-DocParagraph2">
    <w:name w:val="Num-Doc Paragraph2"/>
    <w:basedOn w:val="Normalny"/>
    <w:qFormat/>
    <w:rsid w:val="002E10AC"/>
    <w:pPr>
      <w:tabs>
        <w:tab w:val="left" w:pos="851"/>
        <w:tab w:val="left" w:pos="1191"/>
        <w:tab w:val="left" w:pos="1531"/>
      </w:tabs>
      <w:suppressAutoHyphens w:val="0"/>
      <w:spacing w:after="240"/>
      <w:jc w:val="both"/>
    </w:pPr>
    <w:rPr>
      <w:rFonts w:ascii="Times" w:hAnsi="Times"/>
      <w:sz w:val="22"/>
      <w:szCs w:val="20"/>
      <w:lang w:val="en-GB" w:eastAsia="zh-CN"/>
    </w:rPr>
  </w:style>
  <w:style w:type="paragraph" w:customStyle="1" w:styleId="SectionTitle">
    <w:name w:val="SectionTitle"/>
    <w:basedOn w:val="Normalny"/>
    <w:next w:val="Nagwek1"/>
    <w:qFormat/>
    <w:rsid w:val="002E10AC"/>
    <w:pPr>
      <w:keepNext/>
      <w:suppressAutoHyphens w:val="0"/>
      <w:spacing w:after="480"/>
      <w:jc w:val="center"/>
    </w:pPr>
    <w:rPr>
      <w:b/>
      <w:smallCaps/>
      <w:sz w:val="28"/>
      <w:szCs w:val="20"/>
      <w:lang w:val="en-GB" w:eastAsia="en-GB"/>
    </w:rPr>
  </w:style>
  <w:style w:type="paragraph" w:customStyle="1" w:styleId="Text3">
    <w:name w:val="Text 3"/>
    <w:basedOn w:val="Normalny"/>
    <w:qFormat/>
    <w:rsid w:val="002E10AC"/>
    <w:pPr>
      <w:tabs>
        <w:tab w:val="left" w:pos="2302"/>
      </w:tabs>
      <w:suppressAutoHyphens w:val="0"/>
      <w:spacing w:after="240"/>
      <w:ind w:left="1202"/>
      <w:jc w:val="both"/>
    </w:pPr>
    <w:rPr>
      <w:szCs w:val="20"/>
      <w:lang w:val="en-GB" w:eastAsia="en-GB"/>
    </w:rPr>
  </w:style>
  <w:style w:type="paragraph" w:customStyle="1" w:styleId="ListBullet1">
    <w:name w:val="List Bullet 1"/>
    <w:basedOn w:val="Text10"/>
    <w:qFormat/>
    <w:rsid w:val="002E10AC"/>
    <w:pPr>
      <w:numPr>
        <w:numId w:val="22"/>
      </w:numPr>
    </w:pPr>
    <w:rPr>
      <w:szCs w:val="20"/>
      <w:lang w:eastAsia="en-US"/>
    </w:rPr>
  </w:style>
  <w:style w:type="paragraph" w:customStyle="1" w:styleId="ListDash2">
    <w:name w:val="List Dash 2"/>
    <w:basedOn w:val="Text2"/>
    <w:qFormat/>
    <w:rsid w:val="002E10AC"/>
    <w:pPr>
      <w:numPr>
        <w:numId w:val="25"/>
      </w:numPr>
      <w:tabs>
        <w:tab w:val="clear" w:pos="2161"/>
      </w:tabs>
    </w:pPr>
    <w:rPr>
      <w:lang w:eastAsia="en-US"/>
    </w:rPr>
  </w:style>
  <w:style w:type="paragraph" w:customStyle="1" w:styleId="ListDash4">
    <w:name w:val="List Dash 4"/>
    <w:basedOn w:val="Normalny"/>
    <w:qFormat/>
    <w:rsid w:val="002E10AC"/>
    <w:pPr>
      <w:numPr>
        <w:numId w:val="26"/>
      </w:numPr>
      <w:suppressAutoHyphens w:val="0"/>
      <w:spacing w:after="240"/>
      <w:jc w:val="both"/>
    </w:pPr>
    <w:rPr>
      <w:szCs w:val="20"/>
      <w:lang w:val="en-GB" w:eastAsia="en-US"/>
    </w:rPr>
  </w:style>
  <w:style w:type="paragraph" w:customStyle="1" w:styleId="ListDash">
    <w:name w:val="List Dash"/>
    <w:basedOn w:val="Normalny"/>
    <w:qFormat/>
    <w:rsid w:val="002E10AC"/>
    <w:pPr>
      <w:numPr>
        <w:numId w:val="27"/>
      </w:numPr>
      <w:suppressAutoHyphens w:val="0"/>
      <w:spacing w:after="240"/>
      <w:jc w:val="both"/>
    </w:pPr>
    <w:rPr>
      <w:szCs w:val="20"/>
      <w:lang w:val="fr-FR" w:eastAsia="en-US"/>
    </w:rPr>
  </w:style>
  <w:style w:type="paragraph" w:customStyle="1" w:styleId="ListNumberLevel2">
    <w:name w:val="List Number (Level 2)"/>
    <w:basedOn w:val="Normalny"/>
    <w:qFormat/>
    <w:rsid w:val="002E10AC"/>
    <w:pPr>
      <w:tabs>
        <w:tab w:val="num" w:pos="1417"/>
      </w:tabs>
      <w:suppressAutoHyphens w:val="0"/>
      <w:spacing w:after="240"/>
      <w:ind w:left="1417" w:hanging="708"/>
      <w:jc w:val="both"/>
    </w:pPr>
    <w:rPr>
      <w:szCs w:val="20"/>
      <w:lang w:val="fr-FR" w:eastAsia="en-US"/>
    </w:rPr>
  </w:style>
  <w:style w:type="paragraph" w:customStyle="1" w:styleId="ListNumberLevel3">
    <w:name w:val="List Number (Level 3)"/>
    <w:basedOn w:val="Normalny"/>
    <w:qFormat/>
    <w:rsid w:val="002E10AC"/>
    <w:pPr>
      <w:tabs>
        <w:tab w:val="num" w:pos="2126"/>
      </w:tabs>
      <w:suppressAutoHyphens w:val="0"/>
      <w:spacing w:after="240"/>
      <w:ind w:left="2126" w:hanging="709"/>
      <w:jc w:val="both"/>
    </w:pPr>
    <w:rPr>
      <w:szCs w:val="20"/>
      <w:lang w:val="fr-FR" w:eastAsia="en-US"/>
    </w:rPr>
  </w:style>
  <w:style w:type="paragraph" w:customStyle="1" w:styleId="ListNumberLevel4">
    <w:name w:val="List Number (Level 4)"/>
    <w:basedOn w:val="Normalny"/>
    <w:qFormat/>
    <w:rsid w:val="002E10AC"/>
    <w:pPr>
      <w:tabs>
        <w:tab w:val="num" w:pos="2835"/>
      </w:tabs>
      <w:suppressAutoHyphens w:val="0"/>
      <w:spacing w:after="240"/>
      <w:ind w:left="2835" w:hanging="709"/>
      <w:jc w:val="both"/>
    </w:pPr>
    <w:rPr>
      <w:szCs w:val="20"/>
      <w:lang w:val="fr-FR" w:eastAsia="en-US"/>
    </w:rPr>
  </w:style>
  <w:style w:type="paragraph" w:customStyle="1" w:styleId="BodySingle">
    <w:name w:val="Body Single"/>
    <w:basedOn w:val="Tekstpodstawowy"/>
    <w:qFormat/>
    <w:rsid w:val="002E10AC"/>
    <w:pPr>
      <w:suppressAutoHyphens w:val="0"/>
      <w:spacing w:after="0" w:line="290" w:lineRule="atLeast"/>
      <w:jc w:val="left"/>
    </w:pPr>
    <w:rPr>
      <w:rFonts w:ascii="Times New Roman" w:hAnsi="Times New Roman"/>
      <w:sz w:val="24"/>
      <w:lang w:val="en-GB" w:eastAsia="en-US"/>
    </w:rPr>
  </w:style>
  <w:style w:type="paragraph" w:customStyle="1" w:styleId="Table">
    <w:name w:val="Table"/>
    <w:basedOn w:val="Normalny"/>
    <w:qFormat/>
    <w:rsid w:val="002E10AC"/>
    <w:pPr>
      <w:keepNext/>
      <w:tabs>
        <w:tab w:val="left" w:pos="851"/>
      </w:tabs>
      <w:suppressAutoHyphens w:val="0"/>
    </w:pPr>
    <w:rPr>
      <w:sz w:val="20"/>
      <w:szCs w:val="20"/>
      <w:lang w:val="en-GB" w:eastAsia="en-US"/>
    </w:rPr>
  </w:style>
  <w:style w:type="paragraph" w:customStyle="1" w:styleId="CharCharCharCharCharCharCharCharCharCharCharCharCharCharCharCharCharCharCharCharCharCharCharCharCharCharChar">
    <w:name w:val="Char Char Char Char Char Char Char Char Char Char Char Char Char Char Char Char Char Char Char Char Char Char Char Char Char Char Char"/>
    <w:basedOn w:val="Normalny"/>
    <w:next w:val="Normalny"/>
    <w:qFormat/>
    <w:rsid w:val="002E10AC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Heading1Char1Char">
    <w:name w:val="Heading 1 Char1 Char"/>
    <w:aliases w:val="Heading 1 Char Char Char"/>
    <w:rsid w:val="002E10AC"/>
    <w:rPr>
      <w:b/>
    </w:rPr>
  </w:style>
  <w:style w:type="character" w:customStyle="1" w:styleId="En-tte1">
    <w:name w:val="En-tête #1_"/>
    <w:link w:val="En-tte10"/>
    <w:uiPriority w:val="99"/>
    <w:rsid w:val="002E10AC"/>
    <w:rPr>
      <w:b/>
      <w:bCs/>
      <w:sz w:val="26"/>
      <w:szCs w:val="26"/>
      <w:shd w:val="clear" w:color="auto" w:fill="FFFFFF"/>
    </w:rPr>
  </w:style>
  <w:style w:type="paragraph" w:customStyle="1" w:styleId="En-tte10">
    <w:name w:val="En-tête #1"/>
    <w:basedOn w:val="Normalny"/>
    <w:link w:val="En-tte1"/>
    <w:uiPriority w:val="99"/>
    <w:qFormat/>
    <w:rsid w:val="002E10AC"/>
    <w:pPr>
      <w:widowControl w:val="0"/>
      <w:shd w:val="clear" w:color="auto" w:fill="FFFFFF"/>
      <w:suppressAutoHyphens w:val="0"/>
      <w:spacing w:line="350" w:lineRule="exact"/>
      <w:jc w:val="center"/>
      <w:outlineLvl w:val="0"/>
    </w:pPr>
    <w:rPr>
      <w:b/>
      <w:bCs/>
      <w:sz w:val="26"/>
      <w:szCs w:val="26"/>
      <w:lang w:eastAsia="pl-PL"/>
    </w:rPr>
  </w:style>
  <w:style w:type="character" w:customStyle="1" w:styleId="Style11pt1">
    <w:name w:val="Style 11 pt1"/>
    <w:rsid w:val="002E10AC"/>
    <w:rPr>
      <w:sz w:val="22"/>
      <w:szCs w:val="22"/>
    </w:rPr>
  </w:style>
  <w:style w:type="character" w:customStyle="1" w:styleId="hps">
    <w:name w:val="hps"/>
    <w:rsid w:val="002E10AC"/>
  </w:style>
  <w:style w:type="paragraph" w:customStyle="1" w:styleId="CVNormal-FirstLine">
    <w:name w:val="CV Normal - First Line"/>
    <w:basedOn w:val="Normalny"/>
    <w:next w:val="Normalny"/>
    <w:qFormat/>
    <w:rsid w:val="002E10AC"/>
    <w:pPr>
      <w:spacing w:before="74"/>
      <w:ind w:left="113" w:right="113"/>
    </w:pPr>
    <w:rPr>
      <w:rFonts w:ascii="Arial Narrow" w:hAnsi="Arial Narrow"/>
      <w:sz w:val="20"/>
      <w:szCs w:val="20"/>
      <w:lang w:val="en-US"/>
    </w:rPr>
  </w:style>
  <w:style w:type="paragraph" w:customStyle="1" w:styleId="CVNormal">
    <w:name w:val="CV Normal"/>
    <w:basedOn w:val="Normalny"/>
    <w:qFormat/>
    <w:rsid w:val="002E10AC"/>
    <w:pPr>
      <w:ind w:left="113" w:right="113"/>
    </w:pPr>
    <w:rPr>
      <w:rFonts w:ascii="Arial Narrow" w:hAnsi="Arial Narrow"/>
      <w:sz w:val="20"/>
      <w:szCs w:val="20"/>
      <w:lang w:val="en-US"/>
    </w:rPr>
  </w:style>
  <w:style w:type="character" w:customStyle="1" w:styleId="longtext">
    <w:name w:val="long_text"/>
    <w:basedOn w:val="Domylnaczcionkaakapitu"/>
    <w:rsid w:val="002E10AC"/>
  </w:style>
  <w:style w:type="paragraph" w:customStyle="1" w:styleId="cn">
    <w:name w:val="cn"/>
    <w:basedOn w:val="Normalny"/>
    <w:qFormat/>
    <w:rsid w:val="002E10AC"/>
    <w:pPr>
      <w:suppressAutoHyphens w:val="0"/>
      <w:jc w:val="center"/>
    </w:pPr>
    <w:rPr>
      <w:lang w:val="ro-MD" w:eastAsia="ru-RU"/>
    </w:rPr>
  </w:style>
  <w:style w:type="character" w:customStyle="1" w:styleId="NormalnyWebZnak">
    <w:name w:val="Normalny (Web) Znak"/>
    <w:aliases w:val=" Char Znak,Char Znak,Знак Znak"/>
    <w:link w:val="NormalnyWeb"/>
    <w:uiPriority w:val="99"/>
    <w:rsid w:val="002E10AC"/>
    <w:rPr>
      <w:rFonts w:ascii="Arial Unicode MS" w:eastAsia="Arial Unicode MS" w:hAnsi="Arial Unicode MS" w:cs="Arial Unicode MS"/>
      <w:sz w:val="24"/>
      <w:szCs w:val="24"/>
    </w:rPr>
  </w:style>
  <w:style w:type="paragraph" w:customStyle="1" w:styleId="Style180">
    <w:name w:val="Style180"/>
    <w:basedOn w:val="Normalny"/>
    <w:qFormat/>
    <w:rsid w:val="002E10AC"/>
    <w:pPr>
      <w:widowControl w:val="0"/>
      <w:suppressAutoHyphens w:val="0"/>
      <w:autoSpaceDE w:val="0"/>
      <w:autoSpaceDN w:val="0"/>
      <w:adjustRightInd w:val="0"/>
      <w:spacing w:line="322" w:lineRule="exact"/>
      <w:ind w:firstLine="528"/>
      <w:jc w:val="both"/>
    </w:pPr>
    <w:rPr>
      <w:lang w:val="ru-RU" w:eastAsia="ru-RU"/>
    </w:rPr>
  </w:style>
  <w:style w:type="character" w:customStyle="1" w:styleId="FontStyle356">
    <w:name w:val="Font Style356"/>
    <w:rsid w:val="002E10AC"/>
    <w:rPr>
      <w:rFonts w:ascii="Times New Roman" w:hAnsi="Times New Roman" w:cs="Times New Roman"/>
      <w:sz w:val="26"/>
      <w:szCs w:val="26"/>
    </w:rPr>
  </w:style>
  <w:style w:type="character" w:customStyle="1" w:styleId="FontStyle288">
    <w:name w:val="Font Style288"/>
    <w:rsid w:val="002E10AC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357">
    <w:name w:val="Font Style357"/>
    <w:rsid w:val="002E10AC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Normal1Char">
    <w:name w:val="Normal1 Char"/>
    <w:basedOn w:val="Normalny"/>
    <w:qFormat/>
    <w:rsid w:val="002E10AC"/>
    <w:rPr>
      <w:sz w:val="20"/>
      <w:szCs w:val="20"/>
      <w:lang w:val="ru-RU"/>
    </w:rPr>
  </w:style>
  <w:style w:type="paragraph" w:customStyle="1" w:styleId="ParagraphNumbering">
    <w:name w:val="Paragraph Numbering"/>
    <w:basedOn w:val="Normalny"/>
    <w:link w:val="ParagraphNumberingChar"/>
    <w:uiPriority w:val="99"/>
    <w:qFormat/>
    <w:rsid w:val="002E10AC"/>
    <w:pPr>
      <w:tabs>
        <w:tab w:val="num" w:pos="720"/>
      </w:tabs>
      <w:suppressAutoHyphens w:val="0"/>
      <w:spacing w:after="240"/>
    </w:pPr>
    <w:rPr>
      <w:rFonts w:eastAsia="SimSun"/>
      <w:lang w:val="en-US" w:eastAsia="en-US"/>
    </w:rPr>
  </w:style>
  <w:style w:type="character" w:customStyle="1" w:styleId="ParagraphNumberingChar">
    <w:name w:val="Paragraph Numbering Char"/>
    <w:link w:val="ParagraphNumbering"/>
    <w:uiPriority w:val="99"/>
    <w:rsid w:val="002E10AC"/>
    <w:rPr>
      <w:rFonts w:eastAsia="SimSun"/>
      <w:sz w:val="24"/>
      <w:szCs w:val="24"/>
      <w:lang w:val="en-US" w:eastAsia="en-US"/>
    </w:rPr>
  </w:style>
  <w:style w:type="paragraph" w:customStyle="1" w:styleId="Style258">
    <w:name w:val="Style258"/>
    <w:basedOn w:val="Normalny"/>
    <w:qFormat/>
    <w:rsid w:val="002E10AC"/>
    <w:pPr>
      <w:widowControl w:val="0"/>
      <w:suppressAutoHyphens w:val="0"/>
      <w:autoSpaceDE w:val="0"/>
      <w:autoSpaceDN w:val="0"/>
      <w:adjustRightInd w:val="0"/>
      <w:spacing w:line="323" w:lineRule="exact"/>
      <w:ind w:firstLine="710"/>
      <w:jc w:val="both"/>
    </w:pPr>
    <w:rPr>
      <w:lang w:val="ru-RU" w:eastAsia="ru-RU"/>
    </w:rPr>
  </w:style>
  <w:style w:type="character" w:customStyle="1" w:styleId="shorttext">
    <w:name w:val="short_text"/>
    <w:basedOn w:val="Domylnaczcionkaakapitu"/>
    <w:rsid w:val="002E10AC"/>
  </w:style>
  <w:style w:type="paragraph" w:customStyle="1" w:styleId="ECVBlueBox">
    <w:name w:val="_ECV_BlueBox"/>
    <w:basedOn w:val="Normalny"/>
    <w:qFormat/>
    <w:rsid w:val="002E10AC"/>
    <w:pPr>
      <w:widowControl w:val="0"/>
      <w:suppressLineNumbers/>
      <w:jc w:val="right"/>
      <w:textAlignment w:val="bottom"/>
    </w:pPr>
    <w:rPr>
      <w:rFonts w:ascii="Arial" w:eastAsia="SimSun" w:hAnsi="Arial" w:cs="Mangal"/>
      <w:color w:val="402C24"/>
      <w:kern w:val="1"/>
      <w:sz w:val="8"/>
      <w:szCs w:val="10"/>
      <w:lang w:val="en-GB" w:eastAsia="zh-CN" w:bidi="hi-IN"/>
    </w:rPr>
  </w:style>
  <w:style w:type="paragraph" w:customStyle="1" w:styleId="ECVSectionBullet">
    <w:name w:val="_ECV_SectionBullet"/>
    <w:basedOn w:val="Normalny"/>
    <w:qFormat/>
    <w:rsid w:val="002E10AC"/>
    <w:pPr>
      <w:widowControl w:val="0"/>
      <w:suppressLineNumbers/>
      <w:autoSpaceDE w:val="0"/>
      <w:spacing w:line="100" w:lineRule="atLeast"/>
    </w:pPr>
    <w:rPr>
      <w:rFonts w:ascii="Arial" w:eastAsia="SimSun" w:hAnsi="Arial" w:cs="Mangal"/>
      <w:color w:val="3F3A38"/>
      <w:spacing w:val="-6"/>
      <w:kern w:val="1"/>
      <w:sz w:val="18"/>
      <w:lang w:val="en-GB" w:eastAsia="zh-CN" w:bidi="hi-IN"/>
    </w:rPr>
  </w:style>
  <w:style w:type="paragraph" w:customStyle="1" w:styleId="Tekstpodstawowy20">
    <w:name w:val="Tekst podstawowy2"/>
    <w:basedOn w:val="Normalny"/>
    <w:link w:val="Bodytext"/>
    <w:qFormat/>
    <w:rsid w:val="002E10AC"/>
    <w:pPr>
      <w:suppressAutoHyphens w:val="0"/>
      <w:jc w:val="both"/>
    </w:pPr>
    <w:rPr>
      <w:sz w:val="20"/>
      <w:szCs w:val="20"/>
      <w:lang w:val="en-GB" w:eastAsia="en-US"/>
    </w:rPr>
  </w:style>
  <w:style w:type="character" w:customStyle="1" w:styleId="Nagwek1Znak1">
    <w:name w:val="Nagłówek 1 Znak1"/>
    <w:aliases w:val="Heading 1 Char1 Char1 Znak1,Heading 1 Char Char Char1 Znak1,Heading 1 Char1 Char1 Char Char Znak1,Heading 1 Char Char Char1 Char Char Znak1,Heading 1 Char Char1 Znak1,Heading 1 Char1 Char1 Char1 Znak1,UNI-Nagłówek 1 Znak1,H1 Znak1"/>
    <w:basedOn w:val="Domylnaczcionkaakapitu"/>
    <w:uiPriority w:val="9"/>
    <w:rsid w:val="002E10A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TekstprzypisudolnegoZnak1">
    <w:name w:val="Tekst przypisu dolnego Znak1"/>
    <w:aliases w:val="fn Znak1"/>
    <w:basedOn w:val="Domylnaczcionkaakapitu"/>
    <w:semiHidden/>
    <w:rsid w:val="002E10A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1">
    <w:name w:val="Tekst komentarza Znak1"/>
    <w:aliases w:val="Tekst komentarza Znak Znak Znak1,Znak3 Znak Znak Znak1"/>
    <w:basedOn w:val="Domylnaczcionkaakapitu"/>
    <w:uiPriority w:val="99"/>
    <w:semiHidden/>
    <w:rsid w:val="002E10A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Znak1">
    <w:name w:val="Tekst podstawowy Znak1"/>
    <w:aliases w:val="body text Znak1,LOAN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7Znak1">
    <w:name w:val="Nagłówek 7 Znak1"/>
    <w:aliases w:val="UNI - Nagłówek 7 Znak1"/>
    <w:basedOn w:val="Domylnaczcionkaakapitu"/>
    <w:semiHidden/>
    <w:rsid w:val="002E10AC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ar-SA"/>
    </w:rPr>
  </w:style>
  <w:style w:type="character" w:customStyle="1" w:styleId="Nagwek8Znak1">
    <w:name w:val="Nagłówek 8 Znak1"/>
    <w:aliases w:val="UNI - Nagłówek 8 Znak1"/>
    <w:basedOn w:val="Domylnaczcionkaakapitu"/>
    <w:semiHidden/>
    <w:rsid w:val="002E10A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ar-SA"/>
    </w:rPr>
  </w:style>
  <w:style w:type="character" w:customStyle="1" w:styleId="Nagwek9Znak1">
    <w:name w:val="Nagłówek 9 Znak1"/>
    <w:aliases w:val="UNI - Nagłówek 9 Znak1,załacznik Znak1"/>
    <w:basedOn w:val="Domylnaczcionkaakapitu"/>
    <w:semiHidden/>
    <w:rsid w:val="002E10A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character" w:customStyle="1" w:styleId="TytuZnak1">
    <w:name w:val="Tytuł Znak1"/>
    <w:basedOn w:val="Domylnaczcionkaakapitu"/>
    <w:rsid w:val="002E10AC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customStyle="1" w:styleId="TekstdymkaZnak1">
    <w:name w:val="Tekst dymka Znak1"/>
    <w:basedOn w:val="Domylnaczcionkaakapitu"/>
    <w:semiHidden/>
    <w:rsid w:val="002E10AC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PodtytuZnak1">
    <w:name w:val="Podtytuł Znak1"/>
    <w:basedOn w:val="Domylnaczcionkaakapitu"/>
    <w:uiPriority w:val="11"/>
    <w:rsid w:val="002E10AC"/>
    <w:rPr>
      <w:rFonts w:eastAsiaTheme="minorEastAsia"/>
      <w:color w:val="5A5A5A" w:themeColor="text1" w:themeTint="A5"/>
      <w:spacing w:val="15"/>
      <w:lang w:eastAsia="ar-SA"/>
    </w:rPr>
  </w:style>
  <w:style w:type="character" w:customStyle="1" w:styleId="Tekstpodstawowy2Znak1">
    <w:name w:val="Tekst podstawowy 2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1">
    <w:name w:val="Nagłówek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1">
    <w:name w:val="Stopka Znak1"/>
    <w:basedOn w:val="Domylnaczcionkaakapitu"/>
    <w:uiPriority w:val="99"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rzypisukocowegoZnak1">
    <w:name w:val="Tekst przypisu końcowego Znak1"/>
    <w:basedOn w:val="Domylnaczcionkaakapitu"/>
    <w:semiHidden/>
    <w:rsid w:val="002E10A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3Znak1">
    <w:name w:val="Tekst podstawowy 3 Znak1"/>
    <w:basedOn w:val="Domylnaczcionkaakapitu"/>
    <w:semiHidden/>
    <w:rsid w:val="002E10AC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matkomentarzaZnak1">
    <w:name w:val="Temat komentarza Znak1"/>
    <w:basedOn w:val="TekstkomentarzaZnak1"/>
    <w:semiHidden/>
    <w:rsid w:val="002E10A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kstpodstawowywcityZnak1">
    <w:name w:val="Tekst podstawowy wcięty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wykytekstZnak1">
    <w:name w:val="Zwykły tekst Znak1"/>
    <w:basedOn w:val="Domylnaczcionkaakapitu"/>
    <w:uiPriority w:val="99"/>
    <w:semiHidden/>
    <w:rsid w:val="002E10AC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celp">
    <w:name w:val="cel_p"/>
    <w:basedOn w:val="Normalny"/>
    <w:qFormat/>
    <w:rsid w:val="00D8170C"/>
    <w:pPr>
      <w:suppressAutoHyphens w:val="0"/>
      <w:spacing w:after="15"/>
      <w:ind w:left="15" w:right="15"/>
      <w:jc w:val="both"/>
      <w:textAlignment w:val="top"/>
    </w:pPr>
    <w:rPr>
      <w:lang w:eastAsia="pl-PL"/>
    </w:rPr>
  </w:style>
  <w:style w:type="paragraph" w:customStyle="1" w:styleId="msonormal0">
    <w:name w:val="msonormal"/>
    <w:basedOn w:val="Normalny"/>
    <w:qFormat/>
    <w:rsid w:val="009D3FA7"/>
    <w:pPr>
      <w:suppressAutoHyphens w:val="0"/>
      <w:spacing w:before="100" w:beforeAutospacing="1" w:after="100" w:afterAutospacing="1"/>
    </w:pPr>
    <w:rPr>
      <w:lang w:eastAsia="pl-PL"/>
    </w:rPr>
  </w:style>
  <w:style w:type="numbering" w:customStyle="1" w:styleId="Bezlisty5">
    <w:name w:val="Bez listy5"/>
    <w:next w:val="Bezlisty"/>
    <w:uiPriority w:val="99"/>
    <w:semiHidden/>
    <w:unhideWhenUsed/>
    <w:rsid w:val="00D46FE8"/>
  </w:style>
  <w:style w:type="table" w:customStyle="1" w:styleId="Tabela-Siatka52">
    <w:name w:val="Tabela - Siatka52"/>
    <w:basedOn w:val="Standardowy"/>
    <w:next w:val="Tabela-Siatka"/>
    <w:uiPriority w:val="39"/>
    <w:rsid w:val="00D46F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D46FE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4">
    <w:name w:val="Style24"/>
    <w:basedOn w:val="Normalny"/>
    <w:uiPriority w:val="99"/>
    <w:qFormat/>
    <w:rsid w:val="005E1617"/>
    <w:pPr>
      <w:widowControl w:val="0"/>
      <w:suppressAutoHyphens w:val="0"/>
      <w:autoSpaceDE w:val="0"/>
      <w:autoSpaceDN w:val="0"/>
      <w:adjustRightInd w:val="0"/>
      <w:spacing w:line="418" w:lineRule="exact"/>
      <w:ind w:hanging="350"/>
      <w:jc w:val="both"/>
    </w:pPr>
    <w:rPr>
      <w:lang w:eastAsia="pl-PL"/>
    </w:rPr>
  </w:style>
  <w:style w:type="character" w:customStyle="1" w:styleId="FontStyle52">
    <w:name w:val="Font Style52"/>
    <w:uiPriority w:val="99"/>
    <w:rsid w:val="005E1617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50">
    <w:name w:val="Font Style50"/>
    <w:uiPriority w:val="99"/>
    <w:rsid w:val="005E1617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17">
    <w:name w:val="Style17"/>
    <w:basedOn w:val="Normalny"/>
    <w:uiPriority w:val="99"/>
    <w:qFormat/>
    <w:rsid w:val="00925D7F"/>
    <w:pPr>
      <w:widowControl w:val="0"/>
      <w:suppressAutoHyphens w:val="0"/>
      <w:autoSpaceDE w:val="0"/>
      <w:autoSpaceDN w:val="0"/>
      <w:adjustRightInd w:val="0"/>
      <w:jc w:val="center"/>
    </w:pPr>
    <w:rPr>
      <w:lang w:eastAsia="pl-PL"/>
    </w:rPr>
  </w:style>
  <w:style w:type="paragraph" w:customStyle="1" w:styleId="Style19">
    <w:name w:val="Style19"/>
    <w:basedOn w:val="Normalny"/>
    <w:uiPriority w:val="99"/>
    <w:qFormat/>
    <w:rsid w:val="00925D7F"/>
    <w:pPr>
      <w:widowControl w:val="0"/>
      <w:suppressAutoHyphens w:val="0"/>
      <w:autoSpaceDE w:val="0"/>
      <w:autoSpaceDN w:val="0"/>
      <w:adjustRightInd w:val="0"/>
      <w:spacing w:line="413" w:lineRule="exact"/>
      <w:jc w:val="both"/>
    </w:pPr>
    <w:rPr>
      <w:lang w:eastAsia="pl-PL"/>
    </w:rPr>
  </w:style>
  <w:style w:type="numbering" w:customStyle="1" w:styleId="Styl21">
    <w:name w:val="Styl21"/>
    <w:rsid w:val="007D156D"/>
  </w:style>
  <w:style w:type="numbering" w:customStyle="1" w:styleId="Styl31">
    <w:name w:val="Styl31"/>
    <w:rsid w:val="007D156D"/>
  </w:style>
  <w:style w:type="character" w:customStyle="1" w:styleId="TeksttreciPogrubienie">
    <w:name w:val="Tekst treści + Pogrubienie"/>
    <w:basedOn w:val="Domylnaczcionkaakapitu"/>
    <w:rsid w:val="00A374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Teksttreci">
    <w:name w:val="Tekst treści"/>
    <w:basedOn w:val="Domylnaczcionkaakapitu"/>
    <w:rsid w:val="00A37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Podpistabeli">
    <w:name w:val="Podpis tabeli"/>
    <w:basedOn w:val="Domylnaczcionkaakapitu"/>
    <w:rsid w:val="00A374FB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/>
    </w:rPr>
  </w:style>
  <w:style w:type="character" w:customStyle="1" w:styleId="Podpistabeli2">
    <w:name w:val="Podpis tabeli (2)_"/>
    <w:basedOn w:val="Domylnaczcionkaakapitu"/>
    <w:link w:val="Podpistabeli20"/>
    <w:rsid w:val="00A374FB"/>
    <w:rPr>
      <w:rFonts w:ascii="Batang" w:eastAsia="Batang" w:hAnsi="Batang" w:cs="Batang"/>
      <w:sz w:val="17"/>
      <w:szCs w:val="17"/>
      <w:shd w:val="clear" w:color="auto" w:fill="FFFFFF"/>
    </w:rPr>
  </w:style>
  <w:style w:type="character" w:customStyle="1" w:styleId="Teksttreci0">
    <w:name w:val="Tekst treści_"/>
    <w:basedOn w:val="Domylnaczcionkaakapitu"/>
    <w:rsid w:val="00A374F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TeksttreciBatang85pt">
    <w:name w:val="Tekst treści + Batang;8;5 pt"/>
    <w:basedOn w:val="Teksttreci0"/>
    <w:rsid w:val="00A374FB"/>
    <w:rPr>
      <w:rFonts w:ascii="Batang" w:eastAsia="Batang" w:hAnsi="Batang" w:cs="Batang"/>
      <w:color w:val="000000"/>
      <w:spacing w:val="0"/>
      <w:w w:val="100"/>
      <w:position w:val="0"/>
      <w:sz w:val="17"/>
      <w:szCs w:val="17"/>
      <w:shd w:val="clear" w:color="auto" w:fill="FFFFFF"/>
      <w:lang w:val="pl-PL"/>
    </w:rPr>
  </w:style>
  <w:style w:type="paragraph" w:customStyle="1" w:styleId="Podpistabeli20">
    <w:name w:val="Podpis tabeli (2)"/>
    <w:basedOn w:val="Normalny"/>
    <w:link w:val="Podpistabeli2"/>
    <w:qFormat/>
    <w:rsid w:val="00A374FB"/>
    <w:pPr>
      <w:widowControl w:val="0"/>
      <w:shd w:val="clear" w:color="auto" w:fill="FFFFFF"/>
      <w:suppressAutoHyphens w:val="0"/>
      <w:spacing w:line="0" w:lineRule="atLeast"/>
    </w:pPr>
    <w:rPr>
      <w:rFonts w:ascii="Batang" w:eastAsia="Batang" w:hAnsi="Batang" w:cs="Batang"/>
      <w:sz w:val="17"/>
      <w:szCs w:val="17"/>
      <w:lang w:eastAsia="pl-PL"/>
    </w:rPr>
  </w:style>
  <w:style w:type="character" w:customStyle="1" w:styleId="st1">
    <w:name w:val="st1"/>
    <w:basedOn w:val="Domylnaczcionkaakapitu"/>
    <w:rsid w:val="004E39EC"/>
  </w:style>
  <w:style w:type="character" w:customStyle="1" w:styleId="ng-binding">
    <w:name w:val="ng-binding"/>
    <w:basedOn w:val="Domylnaczcionkaakapitu"/>
    <w:rsid w:val="005D7F67"/>
  </w:style>
  <w:style w:type="numbering" w:customStyle="1" w:styleId="Bezlisty11">
    <w:name w:val="Bez listy11"/>
    <w:next w:val="Bezlisty"/>
    <w:uiPriority w:val="99"/>
    <w:semiHidden/>
    <w:unhideWhenUsed/>
    <w:rsid w:val="00F21A8A"/>
  </w:style>
  <w:style w:type="character" w:styleId="Tekstzastpczy">
    <w:name w:val="Placeholder Text"/>
    <w:basedOn w:val="Domylnaczcionkaakapitu"/>
    <w:uiPriority w:val="99"/>
    <w:semiHidden/>
    <w:rsid w:val="00F21A8A"/>
    <w:rPr>
      <w:color w:val="808080"/>
    </w:rPr>
  </w:style>
  <w:style w:type="character" w:customStyle="1" w:styleId="Nagwek3Znak1">
    <w:name w:val="Nagłówek 3 Znak1"/>
    <w:aliases w:val="H3-Heading 3 Znak1,3 Znak1,l3.3 Znak1,h3 Znak1,l3 Znak1,list 3 Znak1,UNI - Nagłówek 3 Znak1,H31 Znak1,Map Znak1,LiczbaDziennika Znak1,LiczbaDziennika1 Znak1,Level 3 Head Znak1,Level 1 - 1 Znak1,Kop 3V Znak1,3 bullet Znak1,b Znak1"/>
    <w:basedOn w:val="Domylnaczcionkaakapitu"/>
    <w:semiHidden/>
    <w:rsid w:val="00C6510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1">
    <w:name w:val="Nagłówek 4 Znak1"/>
    <w:aliases w:val="UNI-Nagłówek 4 Znak1,h4 Znak1,heading 4 Znak1,4 Znak1,H4-Heading 4 Znak1,Naglówek 4 Znak1"/>
    <w:basedOn w:val="Domylnaczcionkaakapitu"/>
    <w:semiHidden/>
    <w:rsid w:val="00C65109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character" w:customStyle="1" w:styleId="Tekstpodstawowywcity2Znak1">
    <w:name w:val="Tekst podstawowy wcięty 2 Znak1"/>
    <w:basedOn w:val="Domylnaczcionkaakapitu"/>
    <w:semiHidden/>
    <w:rsid w:val="00C6510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wcity3Znak1">
    <w:name w:val="Tekst podstawowy wcięty 3 Znak1"/>
    <w:basedOn w:val="Domylnaczcionkaakapitu"/>
    <w:semiHidden/>
    <w:rsid w:val="00C65109"/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MapadokumentuZnak1">
    <w:name w:val="Mapa dokumentu Znak1"/>
    <w:basedOn w:val="Domylnaczcionkaakapitu"/>
    <w:semiHidden/>
    <w:rsid w:val="00C65109"/>
    <w:rPr>
      <w:rFonts w:ascii="Segoe UI" w:eastAsiaTheme="minorHAnsi" w:hAnsi="Segoe UI" w:cs="Segoe UI"/>
      <w:sz w:val="16"/>
      <w:szCs w:val="16"/>
      <w:lang w:eastAsia="en-US"/>
    </w:rPr>
  </w:style>
  <w:style w:type="character" w:customStyle="1" w:styleId="TeksttreciBatang">
    <w:name w:val="Tekst treści + Batang"/>
    <w:aliases w:val="8,5 pt,Tekst treści (9) + 11,Strong,Nagłówek lub stopka + 11,Bez kursywy,Nagłówek lub stopka + MS Mincho,11"/>
    <w:basedOn w:val="Teksttreci0"/>
    <w:qFormat/>
    <w:rsid w:val="00C65109"/>
    <w:rPr>
      <w:rFonts w:ascii="Batang" w:eastAsia="Batang" w:hAnsi="Batang" w:cs="Batang" w:hint="eastAsia"/>
      <w:color w:val="000000"/>
      <w:spacing w:val="0"/>
      <w:w w:val="100"/>
      <w:position w:val="0"/>
      <w:sz w:val="17"/>
      <w:szCs w:val="17"/>
      <w:shd w:val="clear" w:color="auto" w:fill="FFFFFF"/>
      <w:lang w:val="pl-PL"/>
    </w:rPr>
  </w:style>
  <w:style w:type="table" w:customStyle="1" w:styleId="Tabela-Siatka7">
    <w:name w:val="Tabela - Siatka7"/>
    <w:basedOn w:val="Standardowy"/>
    <w:uiPriority w:val="39"/>
    <w:rsid w:val="00C6510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3">
    <w:name w:val="Tekst treści (3)"/>
    <w:basedOn w:val="Domylnaczcionkaakapitu"/>
    <w:rsid w:val="001B23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Stopka0">
    <w:name w:val="Stopka_"/>
    <w:basedOn w:val="Domylnaczcionkaakapitu"/>
    <w:link w:val="Stopka3"/>
    <w:rsid w:val="001B238F"/>
    <w:rPr>
      <w:shd w:val="clear" w:color="auto" w:fill="FFFFFF"/>
    </w:rPr>
  </w:style>
  <w:style w:type="character" w:customStyle="1" w:styleId="Stopka1">
    <w:name w:val="Stopka1"/>
    <w:basedOn w:val="Stopka0"/>
    <w:rsid w:val="001B238F"/>
    <w:rPr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Stopka2">
    <w:name w:val="Stopka2"/>
    <w:basedOn w:val="Stopka0"/>
    <w:rsid w:val="001B238F"/>
    <w:rPr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paragraph" w:customStyle="1" w:styleId="Stopka3">
    <w:name w:val="Stopka3"/>
    <w:basedOn w:val="Normalny"/>
    <w:link w:val="Stopka0"/>
    <w:qFormat/>
    <w:rsid w:val="001B238F"/>
    <w:pPr>
      <w:widowControl w:val="0"/>
      <w:shd w:val="clear" w:color="auto" w:fill="FFFFFF"/>
      <w:suppressAutoHyphens w:val="0"/>
      <w:spacing w:line="0" w:lineRule="atLeast"/>
    </w:pPr>
    <w:rPr>
      <w:sz w:val="20"/>
      <w:szCs w:val="20"/>
      <w:lang w:eastAsia="pl-PL"/>
    </w:rPr>
  </w:style>
  <w:style w:type="character" w:customStyle="1" w:styleId="Teksttreci2">
    <w:name w:val="Tekst treści (2)"/>
    <w:basedOn w:val="Domylnaczcionkaakapitu"/>
    <w:rsid w:val="00426A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numbering" w:customStyle="1" w:styleId="Styl32">
    <w:name w:val="Styl32"/>
    <w:rsid w:val="008F7918"/>
  </w:style>
  <w:style w:type="character" w:customStyle="1" w:styleId="tabulatory">
    <w:name w:val="tabulatory"/>
    <w:basedOn w:val="Domylnaczcionkaakapitu"/>
    <w:rsid w:val="006211DD"/>
  </w:style>
  <w:style w:type="character" w:customStyle="1" w:styleId="luchili">
    <w:name w:val="luc_hili"/>
    <w:basedOn w:val="Domylnaczcionkaakapitu"/>
    <w:rsid w:val="006211DD"/>
  </w:style>
  <w:style w:type="numbering" w:customStyle="1" w:styleId="Bezlisty6">
    <w:name w:val="Bez listy6"/>
    <w:next w:val="Bezlisty"/>
    <w:uiPriority w:val="99"/>
    <w:semiHidden/>
    <w:unhideWhenUsed/>
    <w:rsid w:val="006211DD"/>
  </w:style>
  <w:style w:type="paragraph" w:customStyle="1" w:styleId="punktowanie">
    <w:name w:val="punktowanie"/>
    <w:basedOn w:val="Normalny"/>
    <w:autoRedefine/>
    <w:qFormat/>
    <w:rsid w:val="006211DD"/>
    <w:pPr>
      <w:numPr>
        <w:numId w:val="29"/>
      </w:numPr>
      <w:suppressAutoHyphens w:val="0"/>
    </w:pPr>
    <w:rPr>
      <w:sz w:val="18"/>
      <w:szCs w:val="18"/>
      <w:lang w:eastAsia="pl-PL"/>
    </w:rPr>
  </w:style>
  <w:style w:type="character" w:customStyle="1" w:styleId="FontStyle20">
    <w:name w:val="Font Style20"/>
    <w:uiPriority w:val="99"/>
    <w:rsid w:val="006211D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6">
    <w:name w:val="Font Style36"/>
    <w:uiPriority w:val="99"/>
    <w:rsid w:val="006211DD"/>
    <w:rPr>
      <w:rFonts w:ascii="Century Gothic" w:hAnsi="Century Gothic" w:cs="Century Gothic"/>
      <w:sz w:val="22"/>
      <w:szCs w:val="22"/>
    </w:rPr>
  </w:style>
  <w:style w:type="paragraph" w:customStyle="1" w:styleId="Style3">
    <w:name w:val="Style3"/>
    <w:basedOn w:val="Normalny"/>
    <w:uiPriority w:val="99"/>
    <w:qFormat/>
    <w:rsid w:val="006211DD"/>
    <w:pPr>
      <w:widowControl w:val="0"/>
      <w:suppressAutoHyphens w:val="0"/>
      <w:autoSpaceDE w:val="0"/>
      <w:autoSpaceDN w:val="0"/>
      <w:adjustRightInd w:val="0"/>
      <w:spacing w:line="362" w:lineRule="exact"/>
      <w:jc w:val="both"/>
    </w:pPr>
    <w:rPr>
      <w:lang w:eastAsia="pl-PL"/>
    </w:rPr>
  </w:style>
  <w:style w:type="paragraph" w:customStyle="1" w:styleId="Style14">
    <w:name w:val="Style14"/>
    <w:basedOn w:val="Normalny"/>
    <w:uiPriority w:val="99"/>
    <w:qFormat/>
    <w:rsid w:val="006211DD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character" w:customStyle="1" w:styleId="FontStyle25">
    <w:name w:val="Font Style25"/>
    <w:uiPriority w:val="99"/>
    <w:rsid w:val="006211DD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9">
    <w:name w:val="Font Style19"/>
    <w:uiPriority w:val="99"/>
    <w:rsid w:val="006211DD"/>
    <w:rPr>
      <w:rFonts w:ascii="Times New Roman" w:hAnsi="Times New Roman" w:cs="Times New Roman"/>
      <w:sz w:val="20"/>
      <w:szCs w:val="20"/>
    </w:rPr>
  </w:style>
  <w:style w:type="table" w:customStyle="1" w:styleId="Tabela-Siatka521">
    <w:name w:val="Tabela - Siatka521"/>
    <w:basedOn w:val="Standardowy"/>
    <w:next w:val="Tabela-Siatka"/>
    <w:uiPriority w:val="39"/>
    <w:rsid w:val="006211D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6211DD"/>
    <w:rPr>
      <w:i/>
      <w:iCs/>
    </w:rPr>
  </w:style>
  <w:style w:type="paragraph" w:customStyle="1" w:styleId="font5">
    <w:name w:val="font5"/>
    <w:basedOn w:val="Normalny"/>
    <w:qFormat/>
    <w:rsid w:val="006211DD"/>
    <w:pPr>
      <w:suppressAutoHyphens w:val="0"/>
      <w:spacing w:before="100" w:beforeAutospacing="1" w:after="100" w:afterAutospacing="1"/>
    </w:pPr>
    <w:rPr>
      <w:rFonts w:ascii="Calibri" w:hAnsi="Calibri"/>
      <w:color w:val="000000"/>
      <w:sz w:val="20"/>
      <w:szCs w:val="20"/>
      <w:lang w:eastAsia="pl-PL"/>
    </w:rPr>
  </w:style>
  <w:style w:type="paragraph" w:customStyle="1" w:styleId="xl65">
    <w:name w:val="xl65"/>
    <w:basedOn w:val="Normalny"/>
    <w:qFormat/>
    <w:rsid w:val="006211DD"/>
    <w:pP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66">
    <w:name w:val="xl66"/>
    <w:basedOn w:val="Normalny"/>
    <w:qFormat/>
    <w:rsid w:val="006211DD"/>
    <w:pPr>
      <w:suppressAutoHyphens w:val="0"/>
      <w:spacing w:before="100" w:beforeAutospacing="1" w:after="100" w:afterAutospacing="1"/>
    </w:pPr>
    <w:rPr>
      <w:b/>
      <w:bCs/>
      <w:sz w:val="20"/>
      <w:szCs w:val="20"/>
      <w:lang w:eastAsia="pl-PL"/>
    </w:rPr>
  </w:style>
  <w:style w:type="paragraph" w:customStyle="1" w:styleId="xl67">
    <w:name w:val="xl67"/>
    <w:basedOn w:val="Normalny"/>
    <w:qFormat/>
    <w:rsid w:val="006211DD"/>
    <w:pPr>
      <w:suppressAutoHyphens w:val="0"/>
      <w:spacing w:before="100" w:beforeAutospacing="1" w:after="100" w:afterAutospacing="1"/>
    </w:pPr>
    <w:rPr>
      <w:color w:val="FF0000"/>
      <w:sz w:val="20"/>
      <w:szCs w:val="20"/>
      <w:lang w:eastAsia="pl-PL"/>
    </w:rPr>
  </w:style>
  <w:style w:type="paragraph" w:customStyle="1" w:styleId="xl68">
    <w:name w:val="xl68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69">
    <w:name w:val="xl69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70">
    <w:name w:val="xl70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71">
    <w:name w:val="xl71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2">
    <w:name w:val="xl72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3">
    <w:name w:val="xl73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74">
    <w:name w:val="xl74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75">
    <w:name w:val="xl75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76">
    <w:name w:val="xl76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7">
    <w:name w:val="xl77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78">
    <w:name w:val="xl78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9">
    <w:name w:val="xl79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0">
    <w:name w:val="xl80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1">
    <w:name w:val="xl81"/>
    <w:basedOn w:val="Normalny"/>
    <w:qFormat/>
    <w:rsid w:val="006211DD"/>
    <w:pP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82">
    <w:name w:val="xl82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0"/>
      <w:szCs w:val="20"/>
      <w:lang w:eastAsia="pl-PL"/>
    </w:rPr>
  </w:style>
  <w:style w:type="paragraph" w:customStyle="1" w:styleId="xl83">
    <w:name w:val="xl83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4">
    <w:name w:val="xl84"/>
    <w:basedOn w:val="Normalny"/>
    <w:qFormat/>
    <w:rsid w:val="006211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5">
    <w:name w:val="xl85"/>
    <w:basedOn w:val="Normalny"/>
    <w:qFormat/>
    <w:rsid w:val="006211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6">
    <w:name w:val="xl86"/>
    <w:basedOn w:val="Normalny"/>
    <w:qFormat/>
    <w:rsid w:val="006211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7">
    <w:name w:val="xl87"/>
    <w:basedOn w:val="Normalny"/>
    <w:qFormat/>
    <w:rsid w:val="006211D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8">
    <w:name w:val="xl88"/>
    <w:basedOn w:val="Normalny"/>
    <w:qFormat/>
    <w:rsid w:val="006211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9">
    <w:name w:val="xl89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0">
    <w:name w:val="xl90"/>
    <w:basedOn w:val="Normalny"/>
    <w:qFormat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1">
    <w:name w:val="xl91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2">
    <w:name w:val="xl92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3">
    <w:name w:val="xl93"/>
    <w:basedOn w:val="Normalny"/>
    <w:qFormat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4">
    <w:name w:val="xl94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5">
    <w:name w:val="xl95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6">
    <w:name w:val="xl96"/>
    <w:basedOn w:val="Normalny"/>
    <w:qFormat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7">
    <w:name w:val="xl97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8">
    <w:name w:val="xl98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99">
    <w:name w:val="xl99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0">
    <w:name w:val="xl100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101">
    <w:name w:val="xl101"/>
    <w:basedOn w:val="Normalny"/>
    <w:qFormat/>
    <w:rsid w:val="006211DD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102">
    <w:name w:val="xl102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03">
    <w:name w:val="xl103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04">
    <w:name w:val="xl104"/>
    <w:basedOn w:val="Normalny"/>
    <w:qFormat/>
    <w:rsid w:val="006211DD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05">
    <w:name w:val="xl105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6">
    <w:name w:val="xl106"/>
    <w:basedOn w:val="Normalny"/>
    <w:qFormat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7">
    <w:name w:val="xl107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8">
    <w:name w:val="xl108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font6">
    <w:name w:val="font6"/>
    <w:basedOn w:val="Normalny"/>
    <w:qFormat/>
    <w:rsid w:val="006211DD"/>
    <w:pPr>
      <w:suppressAutoHyphens w:val="0"/>
      <w:spacing w:before="100" w:beforeAutospacing="1" w:after="100" w:afterAutospacing="1"/>
    </w:pPr>
    <w:rPr>
      <w:rFonts w:ascii="Calibri" w:hAnsi="Calibri"/>
      <w:sz w:val="20"/>
      <w:szCs w:val="20"/>
      <w:lang w:eastAsia="pl-PL"/>
    </w:rPr>
  </w:style>
  <w:style w:type="paragraph" w:customStyle="1" w:styleId="xl109">
    <w:name w:val="xl109"/>
    <w:basedOn w:val="Normalny"/>
    <w:qFormat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0">
    <w:name w:val="xl110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1">
    <w:name w:val="xl111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2">
    <w:name w:val="xl112"/>
    <w:basedOn w:val="Normalny"/>
    <w:qFormat/>
    <w:rsid w:val="006211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3">
    <w:name w:val="xl113"/>
    <w:basedOn w:val="Normalny"/>
    <w:qFormat/>
    <w:rsid w:val="006211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4">
    <w:name w:val="xl114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5">
    <w:name w:val="xl115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6">
    <w:name w:val="xl116"/>
    <w:basedOn w:val="Normalny"/>
    <w:qFormat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7">
    <w:name w:val="xl117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8">
    <w:name w:val="xl118"/>
    <w:basedOn w:val="Normalny"/>
    <w:qFormat/>
    <w:rsid w:val="006211DD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9">
    <w:name w:val="xl119"/>
    <w:basedOn w:val="Normalny"/>
    <w:qFormat/>
    <w:rsid w:val="006211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20">
    <w:name w:val="xl120"/>
    <w:basedOn w:val="Normalny"/>
    <w:qFormat/>
    <w:rsid w:val="006211D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21">
    <w:name w:val="xl121"/>
    <w:basedOn w:val="Normalny"/>
    <w:qFormat/>
    <w:rsid w:val="006211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PunktNumerowany">
    <w:name w:val="Punkt Numerowany"/>
    <w:basedOn w:val="Normalny"/>
    <w:qFormat/>
    <w:rsid w:val="006211DD"/>
    <w:pPr>
      <w:tabs>
        <w:tab w:val="num" w:pos="-206"/>
        <w:tab w:val="left" w:pos="1077"/>
        <w:tab w:val="left" w:pos="1440"/>
      </w:tabs>
      <w:suppressAutoHyphens w:val="0"/>
      <w:spacing w:before="120" w:after="120"/>
      <w:ind w:left="-206" w:hanging="360"/>
      <w:jc w:val="both"/>
    </w:pPr>
    <w:rPr>
      <w:rFonts w:ascii="Arial" w:hAnsi="Arial"/>
      <w:sz w:val="20"/>
      <w:szCs w:val="20"/>
      <w:lang w:eastAsia="en-US"/>
    </w:rPr>
  </w:style>
  <w:style w:type="paragraph" w:customStyle="1" w:styleId="PunktKontynuacja">
    <w:name w:val="Punkt Kontynuacja"/>
    <w:basedOn w:val="PunktNumerowany"/>
    <w:next w:val="PunktNumerowany"/>
    <w:qFormat/>
    <w:rsid w:val="006211DD"/>
    <w:pPr>
      <w:tabs>
        <w:tab w:val="clear" w:pos="-206"/>
      </w:tabs>
      <w:spacing w:before="0"/>
      <w:ind w:left="357" w:firstLine="0"/>
    </w:pPr>
  </w:style>
  <w:style w:type="numbering" w:customStyle="1" w:styleId="Bezlisty7">
    <w:name w:val="Bez listy7"/>
    <w:next w:val="Bezlisty"/>
    <w:uiPriority w:val="99"/>
    <w:semiHidden/>
    <w:unhideWhenUsed/>
    <w:rsid w:val="000B044F"/>
  </w:style>
  <w:style w:type="character" w:customStyle="1" w:styleId="Nagweklubstopka">
    <w:name w:val="Nagłówek lub stopka_"/>
    <w:basedOn w:val="Domylnaczcionkaakapitu"/>
    <w:rsid w:val="000B044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Nagweklubstopka0">
    <w:name w:val="Nagłówek lub stopka"/>
    <w:basedOn w:val="Nagweklubstopka"/>
    <w:rsid w:val="000B044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/>
    </w:rPr>
  </w:style>
  <w:style w:type="character" w:customStyle="1" w:styleId="TeksttreciExact">
    <w:name w:val="Tekst treści Exact"/>
    <w:basedOn w:val="Domylnaczcionkaakapitu"/>
    <w:rsid w:val="000B04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content">
    <w:name w:val="content"/>
    <w:basedOn w:val="Domylnaczcionkaakapitu"/>
    <w:rsid w:val="000B044F"/>
  </w:style>
  <w:style w:type="paragraph" w:customStyle="1" w:styleId="Nag3wek1">
    <w:name w:val="Nag3ówek 1"/>
    <w:basedOn w:val="Normalny"/>
    <w:next w:val="Normalny"/>
    <w:qFormat/>
    <w:rsid w:val="000B044F"/>
    <w:pPr>
      <w:suppressAutoHyphens w:val="0"/>
      <w:autoSpaceDE w:val="0"/>
      <w:autoSpaceDN w:val="0"/>
      <w:adjustRightInd w:val="0"/>
      <w:spacing w:before="240"/>
    </w:pPr>
    <w:rPr>
      <w:sz w:val="20"/>
      <w:lang w:eastAsia="pl-PL"/>
    </w:rPr>
  </w:style>
  <w:style w:type="paragraph" w:customStyle="1" w:styleId="IndentedText">
    <w:name w:val="Indented Text"/>
    <w:basedOn w:val="Normalny"/>
    <w:qFormat/>
    <w:rsid w:val="000B044F"/>
    <w:pPr>
      <w:suppressAutoHyphens w:val="0"/>
      <w:autoSpaceDE w:val="0"/>
      <w:autoSpaceDN w:val="0"/>
      <w:adjustRightInd w:val="0"/>
      <w:spacing w:before="28" w:after="28"/>
      <w:ind w:left="576"/>
      <w:jc w:val="both"/>
    </w:pPr>
    <w:rPr>
      <w:rFonts w:eastAsia="SimSun"/>
      <w:sz w:val="20"/>
      <w:szCs w:val="20"/>
      <w:lang w:eastAsia="zh-CN"/>
    </w:rPr>
  </w:style>
  <w:style w:type="paragraph" w:customStyle="1" w:styleId="wypunktowanie">
    <w:name w:val="wypunktowanie"/>
    <w:basedOn w:val="Normalny"/>
    <w:qFormat/>
    <w:rsid w:val="000B044F"/>
    <w:pPr>
      <w:tabs>
        <w:tab w:val="left" w:pos="771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 w:val="0"/>
      <w:autoSpaceDE w:val="0"/>
      <w:autoSpaceDN w:val="0"/>
      <w:adjustRightInd w:val="0"/>
      <w:ind w:left="771" w:hanging="283"/>
      <w:jc w:val="both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DefaultText11">
    <w:name w:val="Default Text:1:1"/>
    <w:basedOn w:val="Normalny"/>
    <w:qFormat/>
    <w:rsid w:val="000B044F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uppressAutoHyphens w:val="0"/>
      <w:autoSpaceDE w:val="0"/>
      <w:autoSpaceDN w:val="0"/>
      <w:adjustRightInd w:val="0"/>
    </w:pPr>
    <w:rPr>
      <w:rFonts w:ascii="Helvetica" w:eastAsia="SimSun" w:hAnsi="Helvetica" w:cs="Helvetica"/>
      <w:sz w:val="20"/>
      <w:szCs w:val="20"/>
      <w:lang w:eastAsia="zh-CN"/>
    </w:rPr>
  </w:style>
  <w:style w:type="paragraph" w:customStyle="1" w:styleId="DefaultText">
    <w:name w:val="Default Text"/>
    <w:basedOn w:val="Normalny"/>
    <w:qFormat/>
    <w:rsid w:val="000B044F"/>
    <w:pPr>
      <w:suppressAutoHyphens w:val="0"/>
      <w:autoSpaceDE w:val="0"/>
      <w:autoSpaceDN w:val="0"/>
      <w:adjustRightInd w:val="0"/>
    </w:pPr>
    <w:rPr>
      <w:rFonts w:eastAsia="SimSun"/>
      <w:lang w:eastAsia="zh-CN"/>
    </w:rPr>
  </w:style>
  <w:style w:type="paragraph" w:customStyle="1" w:styleId="Nagwek10">
    <w:name w:val="Nag³ówek 1"/>
    <w:basedOn w:val="Normalny"/>
    <w:qFormat/>
    <w:rsid w:val="000B044F"/>
    <w:pPr>
      <w:suppressAutoHyphens w:val="0"/>
      <w:autoSpaceDE w:val="0"/>
      <w:autoSpaceDN w:val="0"/>
      <w:adjustRightInd w:val="0"/>
      <w:spacing w:before="280"/>
    </w:pPr>
    <w:rPr>
      <w:rFonts w:ascii="Arial Black" w:eastAsia="SimSun" w:hAnsi="Arial Black" w:cs="Arial Black"/>
      <w:sz w:val="28"/>
      <w:szCs w:val="28"/>
      <w:lang w:eastAsia="zh-CN"/>
    </w:rPr>
  </w:style>
  <w:style w:type="paragraph" w:customStyle="1" w:styleId="Atendestandard">
    <w:name w:val="Atende standard"/>
    <w:basedOn w:val="Normalny"/>
    <w:link w:val="AtendestandardZnak"/>
    <w:qFormat/>
    <w:rsid w:val="000B044F"/>
    <w:pPr>
      <w:suppressAutoHyphens w:val="0"/>
      <w:spacing w:line="360" w:lineRule="auto"/>
      <w:jc w:val="both"/>
    </w:pPr>
    <w:rPr>
      <w:rFonts w:ascii="Verdana" w:hAnsi="Verdana"/>
      <w:color w:val="000000"/>
      <w:sz w:val="18"/>
      <w:szCs w:val="20"/>
      <w:lang w:val="cs-CZ" w:eastAsia="en-US"/>
    </w:rPr>
  </w:style>
  <w:style w:type="character" w:customStyle="1" w:styleId="AtendestandardZnak">
    <w:name w:val="Atende standard Znak"/>
    <w:link w:val="Atendestandard"/>
    <w:rsid w:val="000B044F"/>
    <w:rPr>
      <w:rFonts w:ascii="Verdana" w:hAnsi="Verdana"/>
      <w:color w:val="000000"/>
      <w:sz w:val="18"/>
      <w:lang w:val="cs-CZ" w:eastAsia="en-US"/>
    </w:rPr>
  </w:style>
  <w:style w:type="character" w:customStyle="1" w:styleId="Teksttreci6">
    <w:name w:val="Tekst treści (6)_"/>
    <w:link w:val="Teksttreci60"/>
    <w:rsid w:val="000B044F"/>
    <w:rPr>
      <w:sz w:val="23"/>
      <w:szCs w:val="23"/>
      <w:shd w:val="clear" w:color="auto" w:fill="FFFFFF"/>
    </w:rPr>
  </w:style>
  <w:style w:type="paragraph" w:customStyle="1" w:styleId="Teksttreci60">
    <w:name w:val="Tekst treści (6)"/>
    <w:basedOn w:val="Normalny"/>
    <w:link w:val="Teksttreci6"/>
    <w:qFormat/>
    <w:rsid w:val="000B044F"/>
    <w:pPr>
      <w:widowControl w:val="0"/>
      <w:shd w:val="clear" w:color="auto" w:fill="FFFFFF"/>
      <w:suppressAutoHyphens w:val="0"/>
      <w:spacing w:line="0" w:lineRule="atLeast"/>
      <w:ind w:hanging="640"/>
      <w:jc w:val="right"/>
    </w:pPr>
    <w:rPr>
      <w:sz w:val="23"/>
      <w:szCs w:val="23"/>
      <w:lang w:eastAsia="pl-PL"/>
    </w:rPr>
  </w:style>
  <w:style w:type="character" w:customStyle="1" w:styleId="Teksttreci610pt">
    <w:name w:val="Tekst treści (6) + 10 pt"/>
    <w:rsid w:val="000B04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numbering" w:customStyle="1" w:styleId="Atende">
    <w:name w:val="Atende"/>
    <w:uiPriority w:val="99"/>
    <w:rsid w:val="000B044F"/>
  </w:style>
  <w:style w:type="character" w:customStyle="1" w:styleId="dzial">
    <w:name w:val="dzial"/>
    <w:rsid w:val="000B044F"/>
  </w:style>
  <w:style w:type="character" w:customStyle="1" w:styleId="Teksttreci9115pt">
    <w:name w:val="Tekst treści (9) + 11;5 pt"/>
    <w:rsid w:val="000B04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PogrubienieNagweklubstopka115ptBezkursywy">
    <w:name w:val="Pogrubienie;Nagłówek lub stopka + 11;5 pt;Bez kursywy"/>
    <w:rsid w:val="000B044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customStyle="1" w:styleId="xl28">
    <w:name w:val="xl28"/>
    <w:basedOn w:val="Normalny"/>
    <w:qFormat/>
    <w:rsid w:val="000B044F"/>
    <w:pPr>
      <w:suppressAutoHyphens w:val="0"/>
      <w:spacing w:before="100" w:beforeAutospacing="1" w:after="100" w:afterAutospacing="1"/>
      <w:jc w:val="center"/>
    </w:pPr>
    <w:rPr>
      <w:rFonts w:ascii="Arial Unicode MS" w:eastAsia="Arial Unicode MS" w:hAnsi="Arial Unicode MS" w:cs="Arial Unicode MS" w:hint="eastAsia"/>
      <w:lang w:eastAsia="pl-PL"/>
    </w:rPr>
  </w:style>
  <w:style w:type="paragraph" w:customStyle="1" w:styleId="Tabletext">
    <w:name w:val="Tabletext"/>
    <w:basedOn w:val="Normalny"/>
    <w:qFormat/>
    <w:rsid w:val="000B044F"/>
    <w:pPr>
      <w:keepLines/>
      <w:widowControl w:val="0"/>
      <w:suppressAutoHyphens w:val="0"/>
      <w:spacing w:before="120" w:after="60"/>
    </w:pPr>
    <w:rPr>
      <w:rFonts w:ascii="Arial" w:hAnsi="Arial"/>
      <w:b/>
      <w:bCs/>
      <w:sz w:val="20"/>
      <w:szCs w:val="20"/>
      <w:lang w:eastAsia="en-US"/>
    </w:rPr>
  </w:style>
  <w:style w:type="paragraph" w:customStyle="1" w:styleId="zacznik">
    <w:name w:val="załącznik"/>
    <w:basedOn w:val="Nagwek7"/>
    <w:link w:val="zacznikZnak"/>
    <w:qFormat/>
    <w:rsid w:val="000B044F"/>
    <w:pPr>
      <w:numPr>
        <w:ilvl w:val="6"/>
        <w:numId w:val="30"/>
      </w:numPr>
      <w:jc w:val="right"/>
    </w:pPr>
  </w:style>
  <w:style w:type="character" w:customStyle="1" w:styleId="zacznikZnak">
    <w:name w:val="załącznik Znak"/>
    <w:basedOn w:val="Nagwek7Znak"/>
    <w:link w:val="zacznik"/>
    <w:rsid w:val="000B044F"/>
    <w:rPr>
      <w:sz w:val="24"/>
      <w:szCs w:val="24"/>
      <w:lang w:eastAsia="ar-SA"/>
    </w:rPr>
  </w:style>
  <w:style w:type="character" w:customStyle="1" w:styleId="st">
    <w:name w:val="st"/>
    <w:basedOn w:val="Domylnaczcionkaakapitu"/>
    <w:rsid w:val="000B044F"/>
  </w:style>
  <w:style w:type="paragraph" w:customStyle="1" w:styleId="A1">
    <w:name w:val="A1"/>
    <w:basedOn w:val="Nagwek1"/>
    <w:link w:val="A1Znak"/>
    <w:autoRedefine/>
    <w:qFormat/>
    <w:rsid w:val="000B044F"/>
    <w:pPr>
      <w:keepLines/>
      <w:widowControl w:val="0"/>
      <w:spacing w:before="0" w:after="0" w:line="276" w:lineRule="auto"/>
      <w:ind w:left="360"/>
      <w:jc w:val="both"/>
    </w:pPr>
    <w:rPr>
      <w:b w:val="0"/>
      <w:bCs w:val="0"/>
      <w:sz w:val="24"/>
      <w:szCs w:val="24"/>
      <w:lang w:eastAsia="en-US"/>
    </w:rPr>
  </w:style>
  <w:style w:type="paragraph" w:customStyle="1" w:styleId="A2">
    <w:name w:val="A2"/>
    <w:basedOn w:val="Nagwek2"/>
    <w:link w:val="A2Znak"/>
    <w:autoRedefine/>
    <w:qFormat/>
    <w:rsid w:val="000B044F"/>
    <w:pPr>
      <w:keepLines/>
      <w:widowControl w:val="0"/>
      <w:numPr>
        <w:ilvl w:val="1"/>
        <w:numId w:val="31"/>
      </w:numPr>
      <w:tabs>
        <w:tab w:val="left" w:pos="851"/>
        <w:tab w:val="left" w:pos="1701"/>
      </w:tabs>
      <w:spacing w:after="0" w:line="276" w:lineRule="auto"/>
      <w:jc w:val="both"/>
    </w:pPr>
    <w:rPr>
      <w:bCs w:val="0"/>
      <w:sz w:val="24"/>
      <w:szCs w:val="24"/>
      <w:u w:val="single"/>
      <w:lang w:eastAsia="en-US"/>
    </w:rPr>
  </w:style>
  <w:style w:type="character" w:customStyle="1" w:styleId="A1Znak">
    <w:name w:val="A1 Znak"/>
    <w:basedOn w:val="Domylnaczcionkaakapitu"/>
    <w:link w:val="A1"/>
    <w:rsid w:val="000B044F"/>
    <w:rPr>
      <w:rFonts w:ascii="Arial" w:hAnsi="Arial" w:cs="Arial"/>
      <w:kern w:val="32"/>
      <w:sz w:val="24"/>
      <w:szCs w:val="24"/>
      <w:lang w:eastAsia="en-US"/>
    </w:rPr>
  </w:style>
  <w:style w:type="character" w:customStyle="1" w:styleId="A2Znak">
    <w:name w:val="A2 Znak"/>
    <w:basedOn w:val="Nagwek2Znak"/>
    <w:link w:val="A2"/>
    <w:rsid w:val="000B044F"/>
    <w:rPr>
      <w:rFonts w:ascii="Arial" w:hAnsi="Arial" w:cs="Arial"/>
      <w:b/>
      <w:bCs w:val="0"/>
      <w:i/>
      <w:iCs/>
      <w:sz w:val="24"/>
      <w:szCs w:val="24"/>
      <w:u w:val="single"/>
      <w:lang w:val="pl-PL" w:eastAsia="en-US" w:bidi="ar-SA"/>
    </w:rPr>
  </w:style>
  <w:style w:type="numbering" w:customStyle="1" w:styleId="MW2">
    <w:name w:val="MW2"/>
    <w:uiPriority w:val="99"/>
    <w:rsid w:val="000B044F"/>
  </w:style>
  <w:style w:type="numbering" w:customStyle="1" w:styleId="StylKonspektynumerowaneZlewej0cmWysunicie102cm">
    <w:name w:val="Styl Konspekty numerowane Z lewej:  0 cm Wysunięcie:  102 cm"/>
    <w:basedOn w:val="Bezlisty"/>
    <w:rsid w:val="000B044F"/>
  </w:style>
  <w:style w:type="paragraph" w:styleId="Lista2">
    <w:name w:val="List 2"/>
    <w:basedOn w:val="Normalny"/>
    <w:unhideWhenUsed/>
    <w:rsid w:val="000B044F"/>
    <w:pPr>
      <w:ind w:left="566" w:hanging="283"/>
      <w:contextualSpacing/>
    </w:pPr>
  </w:style>
  <w:style w:type="paragraph" w:styleId="Lista3">
    <w:name w:val="List 3"/>
    <w:basedOn w:val="Normalny"/>
    <w:unhideWhenUsed/>
    <w:rsid w:val="000B044F"/>
    <w:pPr>
      <w:ind w:left="849" w:hanging="283"/>
      <w:contextualSpacing/>
    </w:pPr>
  </w:style>
  <w:style w:type="paragraph" w:styleId="Lista4">
    <w:name w:val="List 4"/>
    <w:basedOn w:val="Normalny"/>
    <w:rsid w:val="000B044F"/>
    <w:pPr>
      <w:ind w:left="1132" w:hanging="283"/>
      <w:contextualSpacing/>
    </w:pPr>
  </w:style>
  <w:style w:type="paragraph" w:styleId="Lista5">
    <w:name w:val="List 5"/>
    <w:basedOn w:val="Normalny"/>
    <w:rsid w:val="000B044F"/>
    <w:pPr>
      <w:ind w:left="1415" w:hanging="283"/>
      <w:contextualSpacing/>
    </w:pPr>
  </w:style>
  <w:style w:type="paragraph" w:styleId="Zwrotpoegnalny">
    <w:name w:val="Closing"/>
    <w:basedOn w:val="Normalny"/>
    <w:link w:val="ZwrotpoegnalnyZnak"/>
    <w:unhideWhenUsed/>
    <w:rsid w:val="000B044F"/>
    <w:pPr>
      <w:ind w:left="4252"/>
    </w:pPr>
  </w:style>
  <w:style w:type="character" w:customStyle="1" w:styleId="ZwrotpoegnalnyZnak">
    <w:name w:val="Zwrot pożegnalny Znak"/>
    <w:basedOn w:val="Domylnaczcionkaakapitu"/>
    <w:link w:val="Zwrotpoegnalny"/>
    <w:rsid w:val="000B044F"/>
    <w:rPr>
      <w:sz w:val="24"/>
      <w:szCs w:val="24"/>
      <w:lang w:eastAsia="ar-SA"/>
    </w:rPr>
  </w:style>
  <w:style w:type="paragraph" w:styleId="Lista-kontynuacja">
    <w:name w:val="List Continue"/>
    <w:basedOn w:val="Normalny"/>
    <w:unhideWhenUsed/>
    <w:rsid w:val="000B044F"/>
    <w:pPr>
      <w:spacing w:after="120"/>
      <w:ind w:left="283"/>
      <w:contextualSpacing/>
    </w:pPr>
  </w:style>
  <w:style w:type="paragraph" w:styleId="Lista-kontynuacja2">
    <w:name w:val="List Continue 2"/>
    <w:basedOn w:val="Normalny"/>
    <w:unhideWhenUsed/>
    <w:rsid w:val="000B044F"/>
    <w:pPr>
      <w:spacing w:after="120"/>
      <w:ind w:left="566"/>
      <w:contextualSpacing/>
    </w:pPr>
  </w:style>
  <w:style w:type="paragraph" w:styleId="Podpis">
    <w:name w:val="Signature"/>
    <w:basedOn w:val="Normalny"/>
    <w:link w:val="PodpisZnak"/>
    <w:unhideWhenUsed/>
    <w:rsid w:val="000B044F"/>
    <w:pPr>
      <w:ind w:left="4252"/>
    </w:pPr>
  </w:style>
  <w:style w:type="character" w:customStyle="1" w:styleId="PodpisZnak">
    <w:name w:val="Podpis Znak"/>
    <w:basedOn w:val="Domylnaczcionkaakapitu"/>
    <w:link w:val="Podpis"/>
    <w:rsid w:val="000B044F"/>
    <w:rPr>
      <w:sz w:val="24"/>
      <w:szCs w:val="24"/>
      <w:lang w:eastAsia="ar-SA"/>
    </w:rPr>
  </w:style>
  <w:style w:type="paragraph" w:customStyle="1" w:styleId="Podpis-Stanowisko">
    <w:name w:val="Podpis - Stanowisko"/>
    <w:basedOn w:val="Podpis"/>
    <w:qFormat/>
    <w:rsid w:val="000B044F"/>
  </w:style>
  <w:style w:type="paragraph" w:customStyle="1" w:styleId="Podpis-Firma">
    <w:name w:val="Podpis - Firma"/>
    <w:basedOn w:val="Podpis"/>
    <w:qFormat/>
    <w:rsid w:val="000B044F"/>
  </w:style>
  <w:style w:type="paragraph" w:styleId="Tekstpodstawowyzwciciem">
    <w:name w:val="Body Text First Indent"/>
    <w:basedOn w:val="Tekstpodstawowy"/>
    <w:link w:val="TekstpodstawowyzwciciemZnak"/>
    <w:rsid w:val="000B044F"/>
    <w:pPr>
      <w:spacing w:after="0"/>
      <w:ind w:firstLine="360"/>
      <w:jc w:val="left"/>
    </w:pPr>
    <w:rPr>
      <w:rFonts w:ascii="Times New Roman" w:hAnsi="Times New Roman"/>
      <w:sz w:val="24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0B044F"/>
    <w:rPr>
      <w:rFonts w:ascii="Tahoma" w:hAnsi="Tahoma"/>
      <w:sz w:val="24"/>
      <w:szCs w:val="24"/>
      <w:lang w:eastAsia="ar-SA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0B044F"/>
    <w:pPr>
      <w:spacing w:after="0" w:line="240" w:lineRule="auto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0B044F"/>
    <w:rPr>
      <w:sz w:val="24"/>
      <w:szCs w:val="24"/>
      <w:lang w:val="pl-PL" w:eastAsia="ar-SA" w:bidi="ar-SA"/>
    </w:rPr>
  </w:style>
  <w:style w:type="paragraph" w:customStyle="1" w:styleId="NormalBold">
    <w:name w:val="NormalBold"/>
    <w:basedOn w:val="Normalny"/>
    <w:link w:val="NormalBoldChar"/>
    <w:qFormat/>
    <w:rsid w:val="000B044F"/>
    <w:pPr>
      <w:widowControl w:val="0"/>
      <w:suppressAutoHyphens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0B044F"/>
    <w:rPr>
      <w:b/>
      <w:sz w:val="24"/>
      <w:szCs w:val="22"/>
      <w:lang w:eastAsia="en-GB"/>
    </w:rPr>
  </w:style>
  <w:style w:type="character" w:customStyle="1" w:styleId="DeltaViewInsertion0">
    <w:name w:val="DeltaView Insertion"/>
    <w:rsid w:val="000B044F"/>
    <w:rPr>
      <w:b/>
      <w:i/>
      <w:spacing w:val="0"/>
    </w:rPr>
  </w:style>
  <w:style w:type="paragraph" w:customStyle="1" w:styleId="NormalLeft">
    <w:name w:val="Normal Left"/>
    <w:basedOn w:val="Normalny"/>
    <w:qFormat/>
    <w:rsid w:val="000B044F"/>
    <w:pPr>
      <w:suppressAutoHyphens w:val="0"/>
      <w:spacing w:before="120" w:after="120"/>
    </w:pPr>
    <w:rPr>
      <w:rFonts w:eastAsia="Calibri"/>
      <w:szCs w:val="22"/>
      <w:lang w:eastAsia="en-GB"/>
    </w:rPr>
  </w:style>
  <w:style w:type="paragraph" w:customStyle="1" w:styleId="Tiret0">
    <w:name w:val="Tiret 0"/>
    <w:basedOn w:val="Normalny"/>
    <w:qFormat/>
    <w:rsid w:val="000B044F"/>
    <w:pPr>
      <w:numPr>
        <w:numId w:val="32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qFormat/>
    <w:rsid w:val="000B044F"/>
    <w:pPr>
      <w:numPr>
        <w:numId w:val="33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Text10"/>
    <w:qFormat/>
    <w:rsid w:val="000B044F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Text10"/>
    <w:qFormat/>
    <w:rsid w:val="000B044F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Cs w:val="22"/>
      <w:lang w:eastAsia="en-GB"/>
    </w:rPr>
  </w:style>
  <w:style w:type="paragraph" w:customStyle="1" w:styleId="ChapterTitle">
    <w:name w:val="ChapterTitle"/>
    <w:basedOn w:val="Normalny"/>
    <w:next w:val="Normalny"/>
    <w:qFormat/>
    <w:rsid w:val="000B044F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Annexetitre">
    <w:name w:val="Annexe titre"/>
    <w:basedOn w:val="Normalny"/>
    <w:next w:val="Normalny"/>
    <w:qFormat/>
    <w:rsid w:val="000B044F"/>
    <w:pPr>
      <w:suppressAutoHyphens w:val="0"/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paragraph" w:customStyle="1" w:styleId="Tabelapozycja">
    <w:name w:val="Tabela pozycja"/>
    <w:basedOn w:val="Normalny"/>
    <w:qFormat/>
    <w:rsid w:val="000B044F"/>
    <w:pPr>
      <w:widowControl w:val="0"/>
    </w:pPr>
    <w:rPr>
      <w:rFonts w:ascii="Arial" w:hAnsi="Arial" w:cs="Arial"/>
      <w:sz w:val="22"/>
      <w:szCs w:val="22"/>
      <w:lang w:eastAsia="pl-PL"/>
    </w:rPr>
  </w:style>
  <w:style w:type="numbering" w:customStyle="1" w:styleId="Bezlisty8">
    <w:name w:val="Bez listy8"/>
    <w:next w:val="Bezlisty"/>
    <w:uiPriority w:val="99"/>
    <w:semiHidden/>
    <w:unhideWhenUsed/>
    <w:rsid w:val="000B044F"/>
  </w:style>
  <w:style w:type="paragraph" w:customStyle="1" w:styleId="Tekstblokowy1">
    <w:name w:val="Tekst blokowy1"/>
    <w:basedOn w:val="Normalny"/>
    <w:qFormat/>
    <w:rsid w:val="000B044F"/>
    <w:pPr>
      <w:spacing w:line="360" w:lineRule="auto"/>
      <w:ind w:left="851" w:right="-567" w:hanging="851"/>
    </w:pPr>
    <w:rPr>
      <w:b/>
      <w:i/>
      <w:sz w:val="22"/>
      <w:szCs w:val="20"/>
    </w:rPr>
  </w:style>
  <w:style w:type="table" w:customStyle="1" w:styleId="Tabela-Siatka11">
    <w:name w:val="Tabela - Siatka11"/>
    <w:basedOn w:val="Standardowy"/>
    <w:next w:val="Tabela-Siatka"/>
    <w:uiPriority w:val="39"/>
    <w:rsid w:val="000B0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rsid w:val="000B0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0B044F"/>
    <w:rPr>
      <w:rFonts w:ascii="Symbol" w:hAnsi="Symbol"/>
    </w:rPr>
  </w:style>
  <w:style w:type="character" w:customStyle="1" w:styleId="WW8Num1z1">
    <w:name w:val="WW8Num1z1"/>
    <w:rsid w:val="000B044F"/>
    <w:rPr>
      <w:rFonts w:ascii="Symbol" w:hAnsi="Symbol"/>
      <w:color w:val="auto"/>
    </w:rPr>
  </w:style>
  <w:style w:type="character" w:customStyle="1" w:styleId="WW8Num1z2">
    <w:name w:val="WW8Num1z2"/>
    <w:rsid w:val="000B044F"/>
    <w:rPr>
      <w:rFonts w:ascii="Wingdings" w:hAnsi="Wingdings"/>
    </w:rPr>
  </w:style>
  <w:style w:type="character" w:customStyle="1" w:styleId="WW8Num1z4">
    <w:name w:val="WW8Num1z4"/>
    <w:rsid w:val="000B044F"/>
    <w:rPr>
      <w:rFonts w:ascii="Courier New" w:hAnsi="Courier New" w:cs="Courier New"/>
    </w:rPr>
  </w:style>
  <w:style w:type="character" w:customStyle="1" w:styleId="WW8Num2z0">
    <w:name w:val="WW8Num2z0"/>
    <w:rsid w:val="000B044F"/>
    <w:rPr>
      <w:b w:val="0"/>
      <w:i w:val="0"/>
    </w:rPr>
  </w:style>
  <w:style w:type="character" w:customStyle="1" w:styleId="WW8Num3z0">
    <w:name w:val="WW8Num3z0"/>
    <w:rsid w:val="000B044F"/>
    <w:rPr>
      <w:rFonts w:ascii="Arial" w:hAnsi="Arial"/>
      <w:b w:val="0"/>
      <w:i w:val="0"/>
      <w:sz w:val="20"/>
    </w:rPr>
  </w:style>
  <w:style w:type="character" w:customStyle="1" w:styleId="WW8Num5z0">
    <w:name w:val="WW8Num5z0"/>
    <w:rsid w:val="000B044F"/>
    <w:rPr>
      <w:b w:val="0"/>
      <w:bCs w:val="0"/>
      <w:i w:val="0"/>
      <w:iCs w:val="0"/>
    </w:rPr>
  </w:style>
  <w:style w:type="character" w:customStyle="1" w:styleId="WW8Num7z0">
    <w:name w:val="WW8Num7z0"/>
    <w:rsid w:val="000B044F"/>
    <w:rPr>
      <w:rFonts w:ascii="Symbol" w:hAnsi="Symbol"/>
    </w:rPr>
  </w:style>
  <w:style w:type="character" w:customStyle="1" w:styleId="WW8Num8z0">
    <w:name w:val="WW8Num8z0"/>
    <w:rsid w:val="000B044F"/>
    <w:rPr>
      <w:rFonts w:ascii="Arial" w:hAnsi="Arial" w:cs="Arial"/>
      <w:b w:val="0"/>
      <w:bCs w:val="0"/>
      <w:i w:val="0"/>
      <w:iCs w:val="0"/>
      <w:sz w:val="20"/>
      <w:szCs w:val="20"/>
    </w:rPr>
  </w:style>
  <w:style w:type="character" w:customStyle="1" w:styleId="WW8Num11z2">
    <w:name w:val="WW8Num11z2"/>
    <w:rsid w:val="000B044F"/>
    <w:rPr>
      <w:b w:val="0"/>
    </w:rPr>
  </w:style>
  <w:style w:type="character" w:customStyle="1" w:styleId="WW8Num12z0">
    <w:name w:val="WW8Num12z0"/>
    <w:rsid w:val="000B044F"/>
    <w:rPr>
      <w:rFonts w:ascii="Symbol" w:hAnsi="Symbol"/>
    </w:rPr>
  </w:style>
  <w:style w:type="character" w:customStyle="1" w:styleId="WW8Num12z1">
    <w:name w:val="WW8Num12z1"/>
    <w:rsid w:val="000B044F"/>
    <w:rPr>
      <w:rFonts w:ascii="Courier New" w:hAnsi="Courier New" w:cs="Courier New"/>
    </w:rPr>
  </w:style>
  <w:style w:type="character" w:customStyle="1" w:styleId="WW8Num12z2">
    <w:name w:val="WW8Num12z2"/>
    <w:rsid w:val="000B044F"/>
    <w:rPr>
      <w:rFonts w:ascii="Wingdings" w:hAnsi="Wingdings"/>
    </w:rPr>
  </w:style>
  <w:style w:type="character" w:customStyle="1" w:styleId="WW8Num13z0">
    <w:name w:val="WW8Num13z0"/>
    <w:rsid w:val="000B044F"/>
    <w:rPr>
      <w:rFonts w:ascii="Symbol" w:hAnsi="Symbol" w:cs="Symbol"/>
    </w:rPr>
  </w:style>
  <w:style w:type="character" w:customStyle="1" w:styleId="WW8Num15z0">
    <w:name w:val="WW8Num15z0"/>
    <w:rsid w:val="000B044F"/>
    <w:rPr>
      <w:rFonts w:ascii="Arial" w:hAnsi="Arial"/>
      <w:b w:val="0"/>
      <w:i w:val="0"/>
      <w:sz w:val="20"/>
    </w:rPr>
  </w:style>
  <w:style w:type="character" w:customStyle="1" w:styleId="WW8Num21z0">
    <w:name w:val="WW8Num21z0"/>
    <w:rsid w:val="000B044F"/>
    <w:rPr>
      <w:rFonts w:ascii="Arial" w:hAnsi="Arial"/>
      <w:b w:val="0"/>
      <w:i w:val="0"/>
      <w:sz w:val="20"/>
    </w:rPr>
  </w:style>
  <w:style w:type="character" w:customStyle="1" w:styleId="WW8Num22z0">
    <w:name w:val="WW8Num22z0"/>
    <w:rsid w:val="000B044F"/>
    <w:rPr>
      <w:rFonts w:ascii="Arial" w:hAnsi="Arial"/>
    </w:rPr>
  </w:style>
  <w:style w:type="character" w:customStyle="1" w:styleId="WW8Num22z1">
    <w:name w:val="WW8Num22z1"/>
    <w:rsid w:val="000B044F"/>
    <w:rPr>
      <w:rFonts w:ascii="Wingdings" w:hAnsi="Wingdings"/>
    </w:rPr>
  </w:style>
  <w:style w:type="character" w:customStyle="1" w:styleId="WW8Num23z0">
    <w:name w:val="WW8Num23z0"/>
    <w:rsid w:val="000B044F"/>
    <w:rPr>
      <w:rFonts w:ascii="Arial" w:hAnsi="Arial" w:cs="Arial"/>
      <w:b w:val="0"/>
      <w:bCs w:val="0"/>
      <w:i w:val="0"/>
      <w:iCs w:val="0"/>
      <w:sz w:val="20"/>
      <w:szCs w:val="20"/>
    </w:rPr>
  </w:style>
  <w:style w:type="character" w:customStyle="1" w:styleId="WW8Num25z0">
    <w:name w:val="WW8Num25z0"/>
    <w:rsid w:val="000B044F"/>
    <w:rPr>
      <w:rFonts w:ascii="Symbol" w:hAnsi="Symbol"/>
    </w:rPr>
  </w:style>
  <w:style w:type="character" w:customStyle="1" w:styleId="WW8Num26z0">
    <w:name w:val="WW8Num26z0"/>
    <w:rsid w:val="000B044F"/>
    <w:rPr>
      <w:rFonts w:ascii="Wingdings" w:hAnsi="Wingdings"/>
      <w:sz w:val="16"/>
    </w:rPr>
  </w:style>
  <w:style w:type="character" w:customStyle="1" w:styleId="WW8Num26z1">
    <w:name w:val="WW8Num26z1"/>
    <w:rsid w:val="000B044F"/>
    <w:rPr>
      <w:sz w:val="16"/>
    </w:rPr>
  </w:style>
  <w:style w:type="character" w:customStyle="1" w:styleId="WW8Num29z0">
    <w:name w:val="WW8Num29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30z1">
    <w:name w:val="WW8Num30z1"/>
    <w:rsid w:val="000B044F"/>
    <w:rPr>
      <w:rFonts w:ascii="Wingdings" w:hAnsi="Wingdings"/>
    </w:rPr>
  </w:style>
  <w:style w:type="character" w:customStyle="1" w:styleId="WW8Num32z0">
    <w:name w:val="WW8Num32z0"/>
    <w:rsid w:val="000B044F"/>
    <w:rPr>
      <w:rFonts w:ascii="Arial" w:hAnsi="Arial"/>
      <w:b w:val="0"/>
      <w:i w:val="0"/>
    </w:rPr>
  </w:style>
  <w:style w:type="character" w:customStyle="1" w:styleId="WW8Num33z0">
    <w:name w:val="WW8Num33z0"/>
    <w:rsid w:val="000B044F"/>
    <w:rPr>
      <w:rFonts w:ascii="Symbol" w:hAnsi="Symbol"/>
    </w:rPr>
  </w:style>
  <w:style w:type="character" w:customStyle="1" w:styleId="WW8Num33z1">
    <w:name w:val="WW8Num33z1"/>
    <w:rsid w:val="000B044F"/>
    <w:rPr>
      <w:rFonts w:ascii="Courier New" w:hAnsi="Courier New" w:cs="Courier New"/>
    </w:rPr>
  </w:style>
  <w:style w:type="character" w:customStyle="1" w:styleId="WW8Num33z2">
    <w:name w:val="WW8Num33z2"/>
    <w:rsid w:val="000B044F"/>
    <w:rPr>
      <w:rFonts w:ascii="Wingdings" w:hAnsi="Wingdings"/>
    </w:rPr>
  </w:style>
  <w:style w:type="character" w:customStyle="1" w:styleId="WW8Num34z0">
    <w:name w:val="WW8Num34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37z1">
    <w:name w:val="WW8Num37z1"/>
    <w:rsid w:val="000B044F"/>
    <w:rPr>
      <w:rFonts w:ascii="Symbol" w:hAnsi="Symbol"/>
      <w:color w:val="auto"/>
    </w:rPr>
  </w:style>
  <w:style w:type="character" w:customStyle="1" w:styleId="WW8Num41z0">
    <w:name w:val="WW8Num41z0"/>
    <w:rsid w:val="000B044F"/>
    <w:rPr>
      <w:rFonts w:ascii="Symbol" w:hAnsi="Symbol"/>
      <w:color w:val="000000"/>
    </w:rPr>
  </w:style>
  <w:style w:type="character" w:customStyle="1" w:styleId="WW8Num42z0">
    <w:name w:val="WW8Num42z0"/>
    <w:rsid w:val="000B044F"/>
    <w:rPr>
      <w:b w:val="0"/>
      <w:i w:val="0"/>
      <w:color w:val="auto"/>
    </w:rPr>
  </w:style>
  <w:style w:type="character" w:customStyle="1" w:styleId="WW8Num44z0">
    <w:name w:val="WW8Num44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46z0">
    <w:name w:val="WW8Num46z0"/>
    <w:rsid w:val="000B044F"/>
    <w:rPr>
      <w:color w:val="auto"/>
    </w:rPr>
  </w:style>
  <w:style w:type="character" w:customStyle="1" w:styleId="WW8Num46z1">
    <w:name w:val="WW8Num46z1"/>
    <w:rsid w:val="000B044F"/>
    <w:rPr>
      <w:rFonts w:ascii="Wingdings" w:hAnsi="Wingdings"/>
      <w:color w:val="auto"/>
    </w:rPr>
  </w:style>
  <w:style w:type="character" w:customStyle="1" w:styleId="WW8Num46z2">
    <w:name w:val="WW8Num46z2"/>
    <w:rsid w:val="000B044F"/>
    <w:rPr>
      <w:rFonts w:ascii="Wingdings" w:hAnsi="Wingdings"/>
    </w:rPr>
  </w:style>
  <w:style w:type="character" w:customStyle="1" w:styleId="WW8Num46z4">
    <w:name w:val="WW8Num46z4"/>
    <w:rsid w:val="000B044F"/>
    <w:rPr>
      <w:rFonts w:ascii="Courier New" w:hAnsi="Courier New" w:cs="Courier New"/>
    </w:rPr>
  </w:style>
  <w:style w:type="character" w:customStyle="1" w:styleId="WW8Num46z6">
    <w:name w:val="WW8Num46z6"/>
    <w:rsid w:val="000B044F"/>
    <w:rPr>
      <w:rFonts w:ascii="Symbol" w:hAnsi="Symbol"/>
    </w:rPr>
  </w:style>
  <w:style w:type="character" w:customStyle="1" w:styleId="WW8Num48z0">
    <w:name w:val="WW8Num48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49z0">
    <w:name w:val="WW8Num49z0"/>
    <w:rsid w:val="000B044F"/>
    <w:rPr>
      <w:rFonts w:ascii="Arial" w:hAnsi="Arial"/>
      <w:b w:val="0"/>
      <w:i w:val="0"/>
      <w:sz w:val="20"/>
    </w:rPr>
  </w:style>
  <w:style w:type="character" w:customStyle="1" w:styleId="WW8Num50z0">
    <w:name w:val="WW8Num50z0"/>
    <w:rsid w:val="000B044F"/>
    <w:rPr>
      <w:rFonts w:ascii="Arial" w:hAnsi="Arial"/>
    </w:rPr>
  </w:style>
  <w:style w:type="character" w:customStyle="1" w:styleId="WW8Num50z1">
    <w:name w:val="WW8Num50z1"/>
    <w:rsid w:val="000B044F"/>
    <w:rPr>
      <w:rFonts w:ascii="Wingdings" w:hAnsi="Wingdings"/>
    </w:rPr>
  </w:style>
  <w:style w:type="character" w:customStyle="1" w:styleId="WW8Num51z0">
    <w:name w:val="WW8Num51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55z0">
    <w:name w:val="WW8Num55z0"/>
    <w:rsid w:val="000B044F"/>
    <w:rPr>
      <w:rFonts w:ascii="Arial" w:hAnsi="Arial"/>
      <w:b w:val="0"/>
      <w:i w:val="0"/>
      <w:sz w:val="20"/>
    </w:rPr>
  </w:style>
  <w:style w:type="character" w:customStyle="1" w:styleId="WW8Num57z0">
    <w:name w:val="WW8Num57z0"/>
    <w:rsid w:val="000B044F"/>
    <w:rPr>
      <w:rFonts w:ascii="Symbol" w:hAnsi="Symbol"/>
    </w:rPr>
  </w:style>
  <w:style w:type="character" w:customStyle="1" w:styleId="WW8Num57z1">
    <w:name w:val="WW8Num57z1"/>
    <w:rsid w:val="000B044F"/>
    <w:rPr>
      <w:rFonts w:ascii="Courier New" w:hAnsi="Courier New" w:cs="Courier New"/>
    </w:rPr>
  </w:style>
  <w:style w:type="character" w:customStyle="1" w:styleId="WW8Num57z2">
    <w:name w:val="WW8Num57z2"/>
    <w:rsid w:val="000B044F"/>
    <w:rPr>
      <w:rFonts w:ascii="Wingdings" w:hAnsi="Wingdings"/>
    </w:rPr>
  </w:style>
  <w:style w:type="character" w:customStyle="1" w:styleId="WW8Num59z0">
    <w:name w:val="WW8Num59z0"/>
    <w:rsid w:val="000B044F"/>
    <w:rPr>
      <w:rFonts w:ascii="Wingdings" w:hAnsi="Wingdings"/>
    </w:rPr>
  </w:style>
  <w:style w:type="character" w:customStyle="1" w:styleId="WW8Num59z1">
    <w:name w:val="WW8Num59z1"/>
    <w:rsid w:val="000B044F"/>
    <w:rPr>
      <w:rFonts w:ascii="Courier New" w:hAnsi="Courier New" w:cs="Courier New"/>
    </w:rPr>
  </w:style>
  <w:style w:type="character" w:customStyle="1" w:styleId="WW8Num59z3">
    <w:name w:val="WW8Num59z3"/>
    <w:rsid w:val="000B044F"/>
    <w:rPr>
      <w:rFonts w:ascii="Symbol" w:hAnsi="Symbol"/>
    </w:rPr>
  </w:style>
  <w:style w:type="character" w:customStyle="1" w:styleId="WW8Num60z0">
    <w:name w:val="WW8Num60z0"/>
    <w:rsid w:val="000B044F"/>
    <w:rPr>
      <w:rFonts w:ascii="Arial" w:hAnsi="Arial"/>
      <w:b w:val="0"/>
      <w:i w:val="0"/>
      <w:sz w:val="20"/>
    </w:rPr>
  </w:style>
  <w:style w:type="character" w:customStyle="1" w:styleId="WW8Num62z0">
    <w:name w:val="WW8Num62z0"/>
    <w:rsid w:val="000B044F"/>
    <w:rPr>
      <w:rFonts w:ascii="Arial" w:hAnsi="Arial"/>
      <w:b w:val="0"/>
      <w:i w:val="0"/>
      <w:sz w:val="20"/>
    </w:rPr>
  </w:style>
  <w:style w:type="character" w:customStyle="1" w:styleId="WW8Num64z0">
    <w:name w:val="WW8Num64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66z1">
    <w:name w:val="WW8Num66z1"/>
    <w:rsid w:val="000B044F"/>
    <w:rPr>
      <w:rFonts w:ascii="Symbol" w:hAnsi="Symbol"/>
    </w:rPr>
  </w:style>
  <w:style w:type="character" w:customStyle="1" w:styleId="WW8Num67z0">
    <w:name w:val="WW8Num67z0"/>
    <w:rsid w:val="000B044F"/>
    <w:rPr>
      <w:rFonts w:ascii="Symbol" w:hAnsi="Symbol"/>
    </w:rPr>
  </w:style>
  <w:style w:type="character" w:customStyle="1" w:styleId="WW8Num67z1">
    <w:name w:val="WW8Num67z1"/>
    <w:rsid w:val="000B044F"/>
    <w:rPr>
      <w:rFonts w:ascii="Courier New" w:hAnsi="Courier New"/>
    </w:rPr>
  </w:style>
  <w:style w:type="character" w:customStyle="1" w:styleId="WW8Num67z2">
    <w:name w:val="WW8Num67z2"/>
    <w:rsid w:val="000B044F"/>
    <w:rPr>
      <w:rFonts w:ascii="Wingdings" w:hAnsi="Wingdings"/>
    </w:rPr>
  </w:style>
  <w:style w:type="character" w:customStyle="1" w:styleId="WW8Num71z0">
    <w:name w:val="WW8Num71z0"/>
    <w:rsid w:val="000B044F"/>
    <w:rPr>
      <w:rFonts w:ascii="Wingdings" w:hAnsi="Wingdings"/>
      <w:b/>
    </w:rPr>
  </w:style>
  <w:style w:type="character" w:customStyle="1" w:styleId="WW8Num71z1">
    <w:name w:val="WW8Num71z1"/>
    <w:rsid w:val="000B044F"/>
    <w:rPr>
      <w:rFonts w:ascii="Courier New" w:hAnsi="Courier New" w:cs="Courier New"/>
    </w:rPr>
  </w:style>
  <w:style w:type="character" w:customStyle="1" w:styleId="WW8Num71z2">
    <w:name w:val="WW8Num71z2"/>
    <w:rsid w:val="000B044F"/>
    <w:rPr>
      <w:rFonts w:ascii="Wingdings" w:hAnsi="Wingdings"/>
    </w:rPr>
  </w:style>
  <w:style w:type="character" w:customStyle="1" w:styleId="WW8Num71z3">
    <w:name w:val="WW8Num71z3"/>
    <w:rsid w:val="000B044F"/>
    <w:rPr>
      <w:rFonts w:ascii="Symbol" w:hAnsi="Symbol"/>
    </w:rPr>
  </w:style>
  <w:style w:type="character" w:customStyle="1" w:styleId="WW8Num73z0">
    <w:name w:val="WW8Num73z0"/>
    <w:rsid w:val="000B044F"/>
    <w:rPr>
      <w:sz w:val="22"/>
      <w:szCs w:val="22"/>
    </w:rPr>
  </w:style>
  <w:style w:type="character" w:customStyle="1" w:styleId="WW8Num73z1">
    <w:name w:val="WW8Num73z1"/>
    <w:rsid w:val="000B044F"/>
    <w:rPr>
      <w:sz w:val="20"/>
      <w:szCs w:val="20"/>
    </w:rPr>
  </w:style>
  <w:style w:type="character" w:customStyle="1" w:styleId="WW8Num75z0">
    <w:name w:val="WW8Num75z0"/>
    <w:rsid w:val="000B044F"/>
    <w:rPr>
      <w:rFonts w:ascii="Symbol" w:hAnsi="Symbol"/>
    </w:rPr>
  </w:style>
  <w:style w:type="character" w:customStyle="1" w:styleId="WW8Num75z1">
    <w:name w:val="WW8Num75z1"/>
    <w:rsid w:val="000B044F"/>
    <w:rPr>
      <w:rFonts w:ascii="Courier New" w:hAnsi="Courier New"/>
    </w:rPr>
  </w:style>
  <w:style w:type="character" w:customStyle="1" w:styleId="WW8Num75z2">
    <w:name w:val="WW8Num75z2"/>
    <w:rsid w:val="000B044F"/>
    <w:rPr>
      <w:rFonts w:ascii="Wingdings" w:hAnsi="Wingdings"/>
    </w:rPr>
  </w:style>
  <w:style w:type="character" w:customStyle="1" w:styleId="WW8Num77z0">
    <w:name w:val="WW8Num77z0"/>
    <w:rsid w:val="000B044F"/>
    <w:rPr>
      <w:rFonts w:ascii="Wingdings" w:hAnsi="Wingdings"/>
    </w:rPr>
  </w:style>
  <w:style w:type="character" w:customStyle="1" w:styleId="WW8Num77z1">
    <w:name w:val="WW8Num77z1"/>
    <w:rsid w:val="000B044F"/>
    <w:rPr>
      <w:rFonts w:ascii="Courier New" w:hAnsi="Courier New"/>
    </w:rPr>
  </w:style>
  <w:style w:type="character" w:customStyle="1" w:styleId="WW8Num77z3">
    <w:name w:val="WW8Num77z3"/>
    <w:rsid w:val="000B044F"/>
    <w:rPr>
      <w:rFonts w:ascii="Symbol" w:hAnsi="Symbol"/>
    </w:rPr>
  </w:style>
  <w:style w:type="character" w:customStyle="1" w:styleId="WW8Num78z0">
    <w:name w:val="WW8Num78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80z0">
    <w:name w:val="WW8Num80z0"/>
    <w:rsid w:val="000B044F"/>
    <w:rPr>
      <w:b w:val="0"/>
      <w:i w:val="0"/>
      <w:u w:val="none"/>
    </w:rPr>
  </w:style>
  <w:style w:type="character" w:customStyle="1" w:styleId="WW8Num80z1">
    <w:name w:val="WW8Num80z1"/>
    <w:rsid w:val="000B044F"/>
    <w:rPr>
      <w:b w:val="0"/>
      <w:i w:val="0"/>
    </w:rPr>
  </w:style>
  <w:style w:type="character" w:customStyle="1" w:styleId="WW8Num81z0">
    <w:name w:val="WW8Num81z0"/>
    <w:rsid w:val="000B044F"/>
    <w:rPr>
      <w:rFonts w:ascii="Symbol" w:hAnsi="Symbol"/>
    </w:rPr>
  </w:style>
  <w:style w:type="character" w:customStyle="1" w:styleId="WW8Num81z1">
    <w:name w:val="WW8Num81z1"/>
    <w:rsid w:val="000B044F"/>
    <w:rPr>
      <w:b w:val="0"/>
    </w:rPr>
  </w:style>
  <w:style w:type="character" w:customStyle="1" w:styleId="WW8Num82z0">
    <w:name w:val="WW8Num82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84z0">
    <w:name w:val="WW8Num84z0"/>
    <w:rsid w:val="000B044F"/>
    <w:rPr>
      <w:rFonts w:ascii="Symbol" w:hAnsi="Symbol" w:cs="Symbol"/>
    </w:rPr>
  </w:style>
  <w:style w:type="character" w:customStyle="1" w:styleId="WW8Num85z0">
    <w:name w:val="WW8Num85z0"/>
    <w:rsid w:val="000B044F"/>
    <w:rPr>
      <w:rFonts w:ascii="Wingdings" w:hAnsi="Wingdings"/>
      <w:b/>
    </w:rPr>
  </w:style>
  <w:style w:type="character" w:customStyle="1" w:styleId="WW8Num85z1">
    <w:name w:val="WW8Num85z1"/>
    <w:rsid w:val="000B044F"/>
    <w:rPr>
      <w:rFonts w:ascii="Courier New" w:hAnsi="Courier New" w:cs="Courier New"/>
    </w:rPr>
  </w:style>
  <w:style w:type="character" w:customStyle="1" w:styleId="WW8Num85z2">
    <w:name w:val="WW8Num85z2"/>
    <w:rsid w:val="000B044F"/>
    <w:rPr>
      <w:rFonts w:ascii="Wingdings" w:hAnsi="Wingdings"/>
    </w:rPr>
  </w:style>
  <w:style w:type="character" w:customStyle="1" w:styleId="WW8Num85z3">
    <w:name w:val="WW8Num85z3"/>
    <w:rsid w:val="000B044F"/>
    <w:rPr>
      <w:rFonts w:ascii="Symbol" w:hAnsi="Symbol"/>
    </w:rPr>
  </w:style>
  <w:style w:type="character" w:customStyle="1" w:styleId="WW8Num88z0">
    <w:name w:val="WW8Num88z0"/>
    <w:rsid w:val="000B044F"/>
    <w:rPr>
      <w:rFonts w:ascii="Wingdings" w:hAnsi="Wingdings"/>
    </w:rPr>
  </w:style>
  <w:style w:type="character" w:customStyle="1" w:styleId="WW8Num88z1">
    <w:name w:val="WW8Num88z1"/>
    <w:rsid w:val="000B044F"/>
    <w:rPr>
      <w:rFonts w:ascii="Courier New" w:hAnsi="Courier New" w:cs="Courier New"/>
    </w:rPr>
  </w:style>
  <w:style w:type="character" w:customStyle="1" w:styleId="WW8Num88z3">
    <w:name w:val="WW8Num88z3"/>
    <w:rsid w:val="000B044F"/>
    <w:rPr>
      <w:rFonts w:ascii="Symbol" w:hAnsi="Symbol"/>
    </w:rPr>
  </w:style>
  <w:style w:type="character" w:customStyle="1" w:styleId="WW8Num89z0">
    <w:name w:val="WW8Num89z0"/>
    <w:rsid w:val="000B044F"/>
    <w:rPr>
      <w:b w:val="0"/>
      <w:bCs w:val="0"/>
      <w:i w:val="0"/>
      <w:iCs w:val="0"/>
    </w:rPr>
  </w:style>
  <w:style w:type="character" w:customStyle="1" w:styleId="WW8Num92z0">
    <w:name w:val="WW8Num92z0"/>
    <w:rsid w:val="000B044F"/>
    <w:rPr>
      <w:color w:val="auto"/>
    </w:rPr>
  </w:style>
  <w:style w:type="character" w:customStyle="1" w:styleId="WW8Num92z1">
    <w:name w:val="WW8Num92z1"/>
    <w:rsid w:val="000B044F"/>
    <w:rPr>
      <w:rFonts w:ascii="Courier New" w:hAnsi="Courier New" w:cs="Courier New"/>
    </w:rPr>
  </w:style>
  <w:style w:type="character" w:customStyle="1" w:styleId="WW8Num92z2">
    <w:name w:val="WW8Num92z2"/>
    <w:rsid w:val="000B044F"/>
    <w:rPr>
      <w:rFonts w:ascii="Wingdings" w:hAnsi="Wingdings"/>
    </w:rPr>
  </w:style>
  <w:style w:type="character" w:customStyle="1" w:styleId="WW8Num92z3">
    <w:name w:val="WW8Num92z3"/>
    <w:rsid w:val="000B044F"/>
    <w:rPr>
      <w:rFonts w:ascii="Symbol" w:hAnsi="Symbol"/>
    </w:rPr>
  </w:style>
  <w:style w:type="character" w:customStyle="1" w:styleId="WW8Num93z0">
    <w:name w:val="WW8Num93z0"/>
    <w:rsid w:val="000B044F"/>
    <w:rPr>
      <w:rFonts w:ascii="Arial" w:hAnsi="Arial"/>
      <w:b w:val="0"/>
      <w:i w:val="0"/>
      <w:sz w:val="20"/>
    </w:rPr>
  </w:style>
  <w:style w:type="character" w:customStyle="1" w:styleId="WW8Num94z0">
    <w:name w:val="WW8Num94z0"/>
    <w:rsid w:val="000B044F"/>
    <w:rPr>
      <w:b/>
      <w:i w:val="0"/>
      <w:sz w:val="20"/>
      <w:szCs w:val="20"/>
    </w:rPr>
  </w:style>
  <w:style w:type="character" w:customStyle="1" w:styleId="WW8Num94z1">
    <w:name w:val="WW8Num94z1"/>
    <w:rsid w:val="000B044F"/>
    <w:rPr>
      <w:rFonts w:ascii="Symbol" w:hAnsi="Symbol"/>
      <w:b/>
      <w:i w:val="0"/>
      <w:sz w:val="22"/>
      <w:szCs w:val="22"/>
    </w:rPr>
  </w:style>
  <w:style w:type="character" w:customStyle="1" w:styleId="WW8Num95z0">
    <w:name w:val="WW8Num95z0"/>
    <w:rsid w:val="000B044F"/>
    <w:rPr>
      <w:b w:val="0"/>
      <w:i w:val="0"/>
    </w:rPr>
  </w:style>
  <w:style w:type="character" w:customStyle="1" w:styleId="WW8Num103z0">
    <w:name w:val="WW8Num103z0"/>
    <w:rsid w:val="000B044F"/>
    <w:rPr>
      <w:rFonts w:ascii="Wingdings" w:hAnsi="Wingdings"/>
      <w:sz w:val="16"/>
    </w:rPr>
  </w:style>
  <w:style w:type="character" w:customStyle="1" w:styleId="WW8Num103z1">
    <w:name w:val="WW8Num103z1"/>
    <w:rsid w:val="000B044F"/>
    <w:rPr>
      <w:rFonts w:ascii="Wingdings" w:hAnsi="Wingdings"/>
      <w:b/>
      <w:sz w:val="16"/>
    </w:rPr>
  </w:style>
  <w:style w:type="character" w:customStyle="1" w:styleId="WW8Num104z0">
    <w:name w:val="WW8Num104z0"/>
    <w:rsid w:val="000B044F"/>
    <w:rPr>
      <w:sz w:val="20"/>
    </w:rPr>
  </w:style>
  <w:style w:type="character" w:customStyle="1" w:styleId="WW8Num108z0">
    <w:name w:val="WW8Num108z0"/>
    <w:rsid w:val="000B044F"/>
    <w:rPr>
      <w:color w:val="000000"/>
    </w:rPr>
  </w:style>
  <w:style w:type="character" w:customStyle="1" w:styleId="WW8Num109z0">
    <w:name w:val="WW8Num109z0"/>
    <w:rsid w:val="000B044F"/>
    <w:rPr>
      <w:rFonts w:ascii="Arial" w:hAnsi="Arial"/>
      <w:b w:val="0"/>
      <w:i w:val="0"/>
      <w:sz w:val="20"/>
    </w:rPr>
  </w:style>
  <w:style w:type="character" w:customStyle="1" w:styleId="WW8Num110z0">
    <w:name w:val="WW8Num110z0"/>
    <w:rsid w:val="000B044F"/>
    <w:rPr>
      <w:rFonts w:ascii="Arial" w:hAnsi="Arial" w:cs="Arial"/>
    </w:rPr>
  </w:style>
  <w:style w:type="character" w:customStyle="1" w:styleId="WW8Num111z0">
    <w:name w:val="WW8Num111z0"/>
    <w:rsid w:val="000B044F"/>
    <w:rPr>
      <w:rFonts w:ascii="Wingdings" w:hAnsi="Wingdings"/>
      <w:sz w:val="16"/>
    </w:rPr>
  </w:style>
  <w:style w:type="character" w:customStyle="1" w:styleId="WW8Num112z0">
    <w:name w:val="WW8Num112z0"/>
    <w:rsid w:val="000B044F"/>
    <w:rPr>
      <w:sz w:val="20"/>
    </w:rPr>
  </w:style>
  <w:style w:type="character" w:customStyle="1" w:styleId="WW8Num113z0">
    <w:name w:val="WW8Num113z0"/>
    <w:rsid w:val="000B044F"/>
    <w:rPr>
      <w:rFonts w:ascii="Symbol" w:hAnsi="Symbol"/>
    </w:rPr>
  </w:style>
  <w:style w:type="character" w:customStyle="1" w:styleId="WW8Num113z1">
    <w:name w:val="WW8Num113z1"/>
    <w:rsid w:val="000B044F"/>
    <w:rPr>
      <w:rFonts w:ascii="Courier New" w:hAnsi="Courier New" w:cs="Courier New"/>
    </w:rPr>
  </w:style>
  <w:style w:type="character" w:customStyle="1" w:styleId="WW8Num113z2">
    <w:name w:val="WW8Num113z2"/>
    <w:rsid w:val="000B044F"/>
    <w:rPr>
      <w:rFonts w:ascii="Wingdings" w:hAnsi="Wingdings"/>
    </w:rPr>
  </w:style>
  <w:style w:type="character" w:customStyle="1" w:styleId="WW8Num114z0">
    <w:name w:val="WW8Num114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115z0">
    <w:name w:val="WW8Num115z0"/>
    <w:rsid w:val="000B044F"/>
    <w:rPr>
      <w:b w:val="0"/>
    </w:rPr>
  </w:style>
  <w:style w:type="character" w:customStyle="1" w:styleId="WW8Num117z0">
    <w:name w:val="WW8Num117z0"/>
    <w:rsid w:val="000B044F"/>
    <w:rPr>
      <w:color w:val="000000"/>
    </w:rPr>
  </w:style>
  <w:style w:type="character" w:customStyle="1" w:styleId="WW8Num118z1">
    <w:name w:val="WW8Num118z1"/>
    <w:rsid w:val="000B044F"/>
    <w:rPr>
      <w:rFonts w:ascii="Symbol" w:hAnsi="Symbol"/>
    </w:rPr>
  </w:style>
  <w:style w:type="character" w:customStyle="1" w:styleId="WW8Num119z0">
    <w:name w:val="WW8Num119z0"/>
    <w:rsid w:val="000B044F"/>
    <w:rPr>
      <w:b w:val="0"/>
      <w:bCs w:val="0"/>
      <w:i w:val="0"/>
      <w:iCs w:val="0"/>
    </w:rPr>
  </w:style>
  <w:style w:type="character" w:customStyle="1" w:styleId="WW8Num120z0">
    <w:name w:val="WW8Num120z0"/>
    <w:rsid w:val="000B044F"/>
    <w:rPr>
      <w:rFonts w:ascii="Symbol" w:hAnsi="Symbol"/>
    </w:rPr>
  </w:style>
  <w:style w:type="character" w:customStyle="1" w:styleId="WW8Num120z1">
    <w:name w:val="WW8Num120z1"/>
    <w:rsid w:val="000B044F"/>
    <w:rPr>
      <w:rFonts w:ascii="Courier New" w:hAnsi="Courier New" w:cs="Courier New"/>
    </w:rPr>
  </w:style>
  <w:style w:type="character" w:customStyle="1" w:styleId="WW8Num120z2">
    <w:name w:val="WW8Num120z2"/>
    <w:rsid w:val="000B044F"/>
    <w:rPr>
      <w:rFonts w:ascii="Wingdings" w:hAnsi="Wingdings"/>
    </w:rPr>
  </w:style>
  <w:style w:type="character" w:customStyle="1" w:styleId="WW8Num121z0">
    <w:name w:val="WW8Num121z0"/>
    <w:rsid w:val="000B044F"/>
    <w:rPr>
      <w:rFonts w:ascii="Symbol" w:hAnsi="Symbol"/>
    </w:rPr>
  </w:style>
  <w:style w:type="character" w:customStyle="1" w:styleId="WW8Num121z1">
    <w:name w:val="WW8Num121z1"/>
    <w:rsid w:val="000B044F"/>
    <w:rPr>
      <w:rFonts w:ascii="Courier New" w:hAnsi="Courier New" w:cs="Courier New"/>
    </w:rPr>
  </w:style>
  <w:style w:type="character" w:customStyle="1" w:styleId="WW8Num121z2">
    <w:name w:val="WW8Num121z2"/>
    <w:rsid w:val="000B044F"/>
    <w:rPr>
      <w:rFonts w:ascii="Wingdings" w:hAnsi="Wingdings"/>
    </w:rPr>
  </w:style>
  <w:style w:type="character" w:customStyle="1" w:styleId="WW8Num124z0">
    <w:name w:val="WW8Num124z0"/>
    <w:rsid w:val="000B044F"/>
    <w:rPr>
      <w:rFonts w:ascii="Wingdings" w:hAnsi="Wingdings"/>
      <w:b/>
    </w:rPr>
  </w:style>
  <w:style w:type="character" w:customStyle="1" w:styleId="WW8Num124z1">
    <w:name w:val="WW8Num124z1"/>
    <w:rsid w:val="000B044F"/>
    <w:rPr>
      <w:b w:val="0"/>
    </w:rPr>
  </w:style>
  <w:style w:type="character" w:customStyle="1" w:styleId="WW8Num124z2">
    <w:name w:val="WW8Num124z2"/>
    <w:rsid w:val="000B044F"/>
    <w:rPr>
      <w:rFonts w:ascii="Wingdings" w:hAnsi="Wingdings"/>
    </w:rPr>
  </w:style>
  <w:style w:type="character" w:customStyle="1" w:styleId="WW8Num124z3">
    <w:name w:val="WW8Num124z3"/>
    <w:rsid w:val="000B044F"/>
    <w:rPr>
      <w:rFonts w:ascii="Symbol" w:hAnsi="Symbol"/>
    </w:rPr>
  </w:style>
  <w:style w:type="character" w:customStyle="1" w:styleId="WW8Num124z4">
    <w:name w:val="WW8Num124z4"/>
    <w:rsid w:val="000B044F"/>
    <w:rPr>
      <w:rFonts w:ascii="Courier New" w:hAnsi="Courier New" w:cs="Courier New"/>
    </w:rPr>
  </w:style>
  <w:style w:type="character" w:customStyle="1" w:styleId="dokumenttytul1">
    <w:name w:val="dokumenttytul1"/>
    <w:rsid w:val="000B044F"/>
    <w:rPr>
      <w:b/>
      <w:bCs/>
      <w:strike w:val="0"/>
      <w:dstrike w:val="0"/>
      <w:color w:val="000000"/>
      <w:u w:val="none"/>
    </w:rPr>
  </w:style>
  <w:style w:type="character" w:customStyle="1" w:styleId="Znakiprzypiswdolnych">
    <w:name w:val="Znaki przypisów dolnych"/>
    <w:rsid w:val="000B044F"/>
    <w:rPr>
      <w:vertAlign w:val="superscript"/>
    </w:rPr>
  </w:style>
  <w:style w:type="character" w:customStyle="1" w:styleId="Odwoaniedokomentarza1">
    <w:name w:val="Odwołanie do komentarza1"/>
    <w:rsid w:val="000B044F"/>
    <w:rPr>
      <w:sz w:val="16"/>
      <w:szCs w:val="16"/>
    </w:rPr>
  </w:style>
  <w:style w:type="paragraph" w:customStyle="1" w:styleId="Nagwek11">
    <w:name w:val="Nagłówek1"/>
    <w:basedOn w:val="Normalny"/>
    <w:next w:val="Tekstpodstawowy"/>
    <w:qFormat/>
    <w:rsid w:val="000B044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qFormat/>
    <w:rsid w:val="000B044F"/>
    <w:pPr>
      <w:suppressLineNumbers/>
      <w:spacing w:before="120" w:after="120"/>
    </w:pPr>
    <w:rPr>
      <w:rFonts w:cs="Tahoma"/>
      <w:i/>
      <w:iCs/>
    </w:rPr>
  </w:style>
  <w:style w:type="paragraph" w:customStyle="1" w:styleId="Listawypunktowana1">
    <w:name w:val="Lista wypunktowana1"/>
    <w:basedOn w:val="Normalny"/>
    <w:qFormat/>
    <w:rsid w:val="000B044F"/>
    <w:pPr>
      <w:spacing w:line="360" w:lineRule="auto"/>
      <w:ind w:right="23"/>
      <w:jc w:val="both"/>
    </w:pPr>
    <w:rPr>
      <w:rFonts w:ascii="Arial" w:hAnsi="Arial" w:cs="Arial"/>
      <w:bCs/>
      <w:sz w:val="22"/>
      <w:szCs w:val="22"/>
    </w:rPr>
  </w:style>
  <w:style w:type="paragraph" w:customStyle="1" w:styleId="11">
    <w:name w:val="11)"/>
    <w:basedOn w:val="Normalny"/>
    <w:qFormat/>
    <w:rsid w:val="000B044F"/>
    <w:pPr>
      <w:tabs>
        <w:tab w:val="left" w:pos="624"/>
      </w:tabs>
      <w:spacing w:line="258" w:lineRule="atLeast"/>
      <w:ind w:left="624" w:hanging="312"/>
      <w:jc w:val="both"/>
    </w:pPr>
    <w:rPr>
      <w:rFonts w:ascii="FrankfurtGothic" w:hAnsi="FrankfurtGothic"/>
      <w:color w:val="000000"/>
      <w:sz w:val="17"/>
      <w:szCs w:val="20"/>
    </w:rPr>
  </w:style>
  <w:style w:type="paragraph" w:customStyle="1" w:styleId="A11i">
    <w:name w:val="A11i"/>
    <w:basedOn w:val="Normalny"/>
    <w:qFormat/>
    <w:rsid w:val="000B044F"/>
    <w:pPr>
      <w:ind w:left="709"/>
      <w:jc w:val="both"/>
    </w:pPr>
    <w:rPr>
      <w:rFonts w:ascii="Arial" w:hAnsi="Arial"/>
      <w:i/>
      <w:sz w:val="22"/>
      <w:szCs w:val="20"/>
    </w:rPr>
  </w:style>
  <w:style w:type="paragraph" w:customStyle="1" w:styleId="Listanumerowana1">
    <w:name w:val="Lista numerowana1"/>
    <w:basedOn w:val="Normalny"/>
    <w:qFormat/>
    <w:rsid w:val="000B044F"/>
    <w:pPr>
      <w:tabs>
        <w:tab w:val="left" w:pos="340"/>
      </w:tabs>
      <w:ind w:left="340" w:hanging="340"/>
    </w:pPr>
  </w:style>
  <w:style w:type="paragraph" w:customStyle="1" w:styleId="Tekstkomentarza1">
    <w:name w:val="Tekst komentarza1"/>
    <w:basedOn w:val="Normalny"/>
    <w:qFormat/>
    <w:rsid w:val="000B044F"/>
    <w:rPr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rsid w:val="000B04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0B044F"/>
    <w:rPr>
      <w:rFonts w:ascii="Courier New" w:hAnsi="Courier New"/>
      <w:lang w:val="x-none" w:eastAsia="ar-SA"/>
    </w:rPr>
  </w:style>
  <w:style w:type="paragraph" w:customStyle="1" w:styleId="Zawartoramki">
    <w:name w:val="Zawartość ramki"/>
    <w:basedOn w:val="Tekstpodstawowy"/>
    <w:qFormat/>
    <w:rsid w:val="000B044F"/>
    <w:pPr>
      <w:spacing w:line="360" w:lineRule="auto"/>
      <w:jc w:val="left"/>
    </w:pPr>
    <w:rPr>
      <w:rFonts w:ascii="Times New Roman" w:hAnsi="Times New Roman"/>
      <w:sz w:val="24"/>
      <w:szCs w:val="20"/>
      <w:lang w:val="pl-PL"/>
    </w:rPr>
  </w:style>
  <w:style w:type="paragraph" w:customStyle="1" w:styleId="inny1">
    <w:name w:val="inny1"/>
    <w:basedOn w:val="Nagwek1"/>
    <w:qFormat/>
    <w:rsid w:val="000B044F"/>
    <w:pPr>
      <w:tabs>
        <w:tab w:val="left" w:pos="180"/>
      </w:tabs>
      <w:spacing w:before="0" w:after="0" w:line="360" w:lineRule="auto"/>
      <w:jc w:val="both"/>
    </w:pPr>
    <w:rPr>
      <w:kern w:val="1"/>
      <w:sz w:val="20"/>
      <w:szCs w:val="20"/>
    </w:rPr>
  </w:style>
  <w:style w:type="paragraph" w:customStyle="1" w:styleId="xl24">
    <w:name w:val="xl24"/>
    <w:basedOn w:val="Normalny"/>
    <w:qFormat/>
    <w:rsid w:val="000B0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5">
    <w:name w:val="xl25"/>
    <w:basedOn w:val="Normalny"/>
    <w:qFormat/>
    <w:rsid w:val="000B044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6">
    <w:name w:val="xl26"/>
    <w:basedOn w:val="Normalny"/>
    <w:qFormat/>
    <w:rsid w:val="000B044F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7">
    <w:name w:val="xl27"/>
    <w:basedOn w:val="Normalny"/>
    <w:qFormat/>
    <w:rsid w:val="000B044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Normal2">
    <w:name w:val="Normal2"/>
    <w:basedOn w:val="Normalny"/>
    <w:qFormat/>
    <w:rsid w:val="000B044F"/>
    <w:pPr>
      <w:widowControl w:val="0"/>
      <w:suppressAutoHyphens w:val="0"/>
      <w:autoSpaceDE w:val="0"/>
      <w:autoSpaceDN w:val="0"/>
      <w:adjustRightInd w:val="0"/>
      <w:spacing w:before="60" w:after="60" w:line="288" w:lineRule="auto"/>
      <w:ind w:left="851"/>
      <w:jc w:val="both"/>
    </w:pPr>
    <w:rPr>
      <w:color w:val="000000"/>
      <w:sz w:val="22"/>
      <w:szCs w:val="22"/>
      <w:lang w:val="en-GB" w:eastAsia="en-GB"/>
    </w:rPr>
  </w:style>
  <w:style w:type="paragraph" w:customStyle="1" w:styleId="PCDOCSFooter">
    <w:name w:val="PCDOCSFooter"/>
    <w:basedOn w:val="Normalny"/>
    <w:qFormat/>
    <w:rsid w:val="000B044F"/>
    <w:pPr>
      <w:widowControl w:val="0"/>
      <w:suppressAutoHyphens w:val="0"/>
      <w:spacing w:after="240"/>
    </w:pPr>
    <w:rPr>
      <w:spacing w:val="80"/>
      <w:sz w:val="14"/>
      <w:szCs w:val="22"/>
      <w:lang w:eastAsia="pl-PL"/>
    </w:rPr>
  </w:style>
  <w:style w:type="paragraph" w:customStyle="1" w:styleId="PCDOCSFirstFooter">
    <w:name w:val="PCDOCSFirstFooter"/>
    <w:basedOn w:val="PCDOCSFooter"/>
    <w:qFormat/>
    <w:rsid w:val="000B044F"/>
    <w:rPr>
      <w:b/>
      <w:bCs/>
    </w:rPr>
  </w:style>
  <w:style w:type="paragraph" w:customStyle="1" w:styleId="Style1">
    <w:name w:val="Style1"/>
    <w:basedOn w:val="Normalny"/>
    <w:uiPriority w:val="99"/>
    <w:qFormat/>
    <w:rsid w:val="000B044F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paragraph" w:customStyle="1" w:styleId="Style8">
    <w:name w:val="Style8"/>
    <w:basedOn w:val="Normalny"/>
    <w:uiPriority w:val="99"/>
    <w:qFormat/>
    <w:rsid w:val="000B044F"/>
    <w:pPr>
      <w:widowControl w:val="0"/>
      <w:suppressAutoHyphens w:val="0"/>
      <w:autoSpaceDE w:val="0"/>
      <w:autoSpaceDN w:val="0"/>
      <w:adjustRightInd w:val="0"/>
      <w:spacing w:line="387" w:lineRule="exact"/>
      <w:jc w:val="both"/>
    </w:pPr>
    <w:rPr>
      <w:lang w:eastAsia="pl-PL"/>
    </w:rPr>
  </w:style>
  <w:style w:type="paragraph" w:customStyle="1" w:styleId="Style10">
    <w:name w:val="Style10"/>
    <w:basedOn w:val="Normalny"/>
    <w:uiPriority w:val="99"/>
    <w:qFormat/>
    <w:rsid w:val="000B044F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character" w:customStyle="1" w:styleId="FontStyle18">
    <w:name w:val="Font Style18"/>
    <w:uiPriority w:val="99"/>
    <w:rsid w:val="000B044F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24">
    <w:name w:val="Font Style24"/>
    <w:uiPriority w:val="99"/>
    <w:rsid w:val="000B044F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FontStyle26">
    <w:name w:val="Font Style26"/>
    <w:uiPriority w:val="99"/>
    <w:rsid w:val="000B044F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16">
    <w:name w:val="Style16"/>
    <w:basedOn w:val="Normalny"/>
    <w:uiPriority w:val="99"/>
    <w:qFormat/>
    <w:rsid w:val="000B044F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numbering" w:customStyle="1" w:styleId="Bezlisty9">
    <w:name w:val="Bez listy9"/>
    <w:next w:val="Bezlisty"/>
    <w:uiPriority w:val="99"/>
    <w:semiHidden/>
    <w:unhideWhenUsed/>
    <w:rsid w:val="000B044F"/>
  </w:style>
  <w:style w:type="paragraph" w:customStyle="1" w:styleId="footnotedescription">
    <w:name w:val="footnote description"/>
    <w:next w:val="Normalny"/>
    <w:link w:val="footnotedescriptionChar"/>
    <w:hidden/>
    <w:qFormat/>
    <w:rsid w:val="000B044F"/>
    <w:pPr>
      <w:spacing w:line="259" w:lineRule="auto"/>
      <w:ind w:left="2"/>
    </w:pPr>
    <w:rPr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0B044F"/>
    <w:rPr>
      <w:color w:val="000000"/>
      <w:szCs w:val="22"/>
    </w:rPr>
  </w:style>
  <w:style w:type="character" w:customStyle="1" w:styleId="footnotemark">
    <w:name w:val="footnote mark"/>
    <w:hidden/>
    <w:rsid w:val="000B044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ela-Siatka61">
    <w:name w:val="Tabela - Siatka61"/>
    <w:basedOn w:val="Standardowy"/>
    <w:next w:val="Tabela-Siatka"/>
    <w:uiPriority w:val="39"/>
    <w:rsid w:val="000B044F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">
    <w:name w:val="Tabela - Siatka111"/>
    <w:basedOn w:val="Standardowy"/>
    <w:next w:val="Tabela-Siatka"/>
    <w:uiPriority w:val="39"/>
    <w:rsid w:val="000B044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0B044F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5">
    <w:name w:val="Style5"/>
    <w:basedOn w:val="Normalny"/>
    <w:uiPriority w:val="99"/>
    <w:qFormat/>
    <w:rsid w:val="000B044F"/>
    <w:pPr>
      <w:widowControl w:val="0"/>
      <w:suppressAutoHyphens w:val="0"/>
      <w:autoSpaceDE w:val="0"/>
      <w:autoSpaceDN w:val="0"/>
      <w:adjustRightInd w:val="0"/>
      <w:spacing w:line="274" w:lineRule="exact"/>
      <w:ind w:hanging="850"/>
    </w:pPr>
    <w:rPr>
      <w:rFonts w:ascii="Arial" w:hAnsi="Arial" w:cs="Arial"/>
      <w:lang w:eastAsia="pl-PL"/>
    </w:rPr>
  </w:style>
  <w:style w:type="paragraph" w:customStyle="1" w:styleId="punktwustpienumerow">
    <w:name w:val="punkt w ustępie numerow"/>
    <w:basedOn w:val="Normalny"/>
    <w:link w:val="punktwustpienumerowZnak"/>
    <w:qFormat/>
    <w:rsid w:val="000B044F"/>
    <w:pPr>
      <w:widowControl w:val="0"/>
      <w:suppressAutoHyphens w:val="0"/>
      <w:spacing w:line="276" w:lineRule="auto"/>
      <w:jc w:val="both"/>
    </w:pPr>
    <w:rPr>
      <w:rFonts w:ascii="Palatino Linotype" w:hAnsi="Palatino Linotype" w:cs="Palatino Linotype"/>
      <w:sz w:val="22"/>
      <w:szCs w:val="22"/>
      <w:lang w:eastAsia="pl-PL"/>
    </w:rPr>
  </w:style>
  <w:style w:type="character" w:customStyle="1" w:styleId="punktwustpienumerowZnak">
    <w:name w:val="punkt w ustępie numerow Znak"/>
    <w:basedOn w:val="Domylnaczcionkaakapitu"/>
    <w:link w:val="punktwustpienumerow"/>
    <w:rsid w:val="000B044F"/>
    <w:rPr>
      <w:rFonts w:ascii="Palatino Linotype" w:hAnsi="Palatino Linotype" w:cs="Palatino Linotype"/>
      <w:sz w:val="22"/>
      <w:szCs w:val="22"/>
    </w:rPr>
  </w:style>
  <w:style w:type="numbering" w:customStyle="1" w:styleId="Bezlisty10">
    <w:name w:val="Bez listy10"/>
    <w:next w:val="Bezlisty"/>
    <w:uiPriority w:val="99"/>
    <w:semiHidden/>
    <w:unhideWhenUsed/>
    <w:rsid w:val="0027113D"/>
  </w:style>
  <w:style w:type="table" w:customStyle="1" w:styleId="Tabela-Siatka8">
    <w:name w:val="Tabela - Siatka8"/>
    <w:basedOn w:val="Standardowy"/>
    <w:next w:val="Tabela-Siatka"/>
    <w:uiPriority w:val="39"/>
    <w:rsid w:val="0027113D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2">
    <w:name w:val="Styl22"/>
    <w:rsid w:val="0027113D"/>
  </w:style>
  <w:style w:type="numbering" w:customStyle="1" w:styleId="Styl33">
    <w:name w:val="Styl33"/>
    <w:rsid w:val="0027113D"/>
  </w:style>
  <w:style w:type="table" w:customStyle="1" w:styleId="Tabela-Siatka12">
    <w:name w:val="Tabela - Siatka12"/>
    <w:basedOn w:val="Standardowy"/>
    <w:next w:val="Tabela-Siatka"/>
    <w:uiPriority w:val="59"/>
    <w:rsid w:val="002711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2">
    <w:name w:val="Bez listy12"/>
    <w:next w:val="Bezlisty"/>
    <w:uiPriority w:val="99"/>
    <w:semiHidden/>
    <w:unhideWhenUsed/>
    <w:rsid w:val="0027113D"/>
  </w:style>
  <w:style w:type="numbering" w:customStyle="1" w:styleId="Bezlisty21">
    <w:name w:val="Bez listy21"/>
    <w:next w:val="Bezlisty"/>
    <w:semiHidden/>
    <w:rsid w:val="0027113D"/>
  </w:style>
  <w:style w:type="table" w:customStyle="1" w:styleId="Tabela-Siatka22">
    <w:name w:val="Tabela - Siatka22"/>
    <w:basedOn w:val="Standardowy"/>
    <w:next w:val="Tabela-Siatka"/>
    <w:uiPriority w:val="39"/>
    <w:rsid w:val="002711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uiPriority w:val="39"/>
    <w:rsid w:val="002711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next w:val="Tabela-Siatka"/>
    <w:uiPriority w:val="59"/>
    <w:rsid w:val="002711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1">
    <w:name w:val="Bez listy31"/>
    <w:next w:val="Bezlisty"/>
    <w:uiPriority w:val="99"/>
    <w:semiHidden/>
    <w:unhideWhenUsed/>
    <w:rsid w:val="0027113D"/>
  </w:style>
  <w:style w:type="numbering" w:customStyle="1" w:styleId="Bezlisty41">
    <w:name w:val="Bez listy41"/>
    <w:next w:val="Bezlisty"/>
    <w:uiPriority w:val="99"/>
    <w:semiHidden/>
    <w:unhideWhenUsed/>
    <w:rsid w:val="0027113D"/>
  </w:style>
  <w:style w:type="numbering" w:customStyle="1" w:styleId="Bezlisty51">
    <w:name w:val="Bez listy51"/>
    <w:next w:val="Bezlisty"/>
    <w:uiPriority w:val="99"/>
    <w:semiHidden/>
    <w:unhideWhenUsed/>
    <w:rsid w:val="0027113D"/>
  </w:style>
  <w:style w:type="numbering" w:customStyle="1" w:styleId="Bezlisty61">
    <w:name w:val="Bez listy61"/>
    <w:next w:val="Bezlisty"/>
    <w:uiPriority w:val="99"/>
    <w:semiHidden/>
    <w:unhideWhenUsed/>
    <w:rsid w:val="0027113D"/>
  </w:style>
  <w:style w:type="numbering" w:customStyle="1" w:styleId="Bezlisty71">
    <w:name w:val="Bez listy71"/>
    <w:next w:val="Bezlisty"/>
    <w:uiPriority w:val="99"/>
    <w:semiHidden/>
    <w:unhideWhenUsed/>
    <w:rsid w:val="0027113D"/>
  </w:style>
  <w:style w:type="table" w:customStyle="1" w:styleId="Tabela-Siatka53">
    <w:name w:val="Tabela - Siatka53"/>
    <w:basedOn w:val="Standardowy"/>
    <w:next w:val="Tabela-Siatka"/>
    <w:uiPriority w:val="39"/>
    <w:rsid w:val="0027113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27113D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tende1">
    <w:name w:val="Atende1"/>
    <w:uiPriority w:val="99"/>
    <w:rsid w:val="0027113D"/>
  </w:style>
  <w:style w:type="numbering" w:customStyle="1" w:styleId="MW21">
    <w:name w:val="MW21"/>
    <w:uiPriority w:val="99"/>
    <w:rsid w:val="0027113D"/>
    <w:pPr>
      <w:numPr>
        <w:numId w:val="49"/>
      </w:numPr>
    </w:pPr>
  </w:style>
  <w:style w:type="numbering" w:customStyle="1" w:styleId="StylKonspektynumerowaneZlewej0cmWysunicie102cm1">
    <w:name w:val="Styl Konspekty numerowane Z lewej:  0 cm Wysunięcie:  102 cm1"/>
    <w:basedOn w:val="Bezlisty"/>
    <w:rsid w:val="0027113D"/>
  </w:style>
  <w:style w:type="numbering" w:customStyle="1" w:styleId="Styl211">
    <w:name w:val="Styl211"/>
    <w:rsid w:val="0027113D"/>
  </w:style>
  <w:style w:type="numbering" w:customStyle="1" w:styleId="Styl311">
    <w:name w:val="Styl311"/>
    <w:rsid w:val="0027113D"/>
  </w:style>
  <w:style w:type="paragraph" w:customStyle="1" w:styleId="Pisma">
    <w:name w:val="Pisma"/>
    <w:basedOn w:val="Normalny"/>
    <w:qFormat/>
    <w:rsid w:val="006F1ED7"/>
    <w:pPr>
      <w:suppressAutoHyphens w:val="0"/>
      <w:jc w:val="both"/>
    </w:pPr>
    <w:rPr>
      <w:szCs w:val="20"/>
      <w:lang w:eastAsia="pl-PL"/>
    </w:rPr>
  </w:style>
  <w:style w:type="paragraph" w:customStyle="1" w:styleId="paragraph">
    <w:name w:val="paragraph"/>
    <w:basedOn w:val="Normalny"/>
    <w:uiPriority w:val="99"/>
    <w:semiHidden/>
    <w:qFormat/>
    <w:rsid w:val="00B54299"/>
    <w:pPr>
      <w:suppressAutoHyphens w:val="0"/>
      <w:spacing w:before="100" w:beforeAutospacing="1" w:after="100" w:afterAutospacing="1"/>
    </w:pPr>
    <w:rPr>
      <w:rFonts w:eastAsiaTheme="minorHAnsi"/>
      <w:lang w:eastAsia="en-GB"/>
    </w:rPr>
  </w:style>
  <w:style w:type="character" w:customStyle="1" w:styleId="normaltextrun">
    <w:name w:val="normaltextrun"/>
    <w:basedOn w:val="Domylnaczcionkaakapitu"/>
    <w:rsid w:val="00B54299"/>
  </w:style>
  <w:style w:type="character" w:customStyle="1" w:styleId="eop">
    <w:name w:val="eop"/>
    <w:basedOn w:val="Domylnaczcionkaakapitu"/>
    <w:rsid w:val="00B54299"/>
  </w:style>
  <w:style w:type="numbering" w:customStyle="1" w:styleId="Bezlisty13">
    <w:name w:val="Bez listy13"/>
    <w:next w:val="Bezlisty"/>
    <w:uiPriority w:val="99"/>
    <w:semiHidden/>
    <w:unhideWhenUsed/>
    <w:rsid w:val="00EC7475"/>
  </w:style>
  <w:style w:type="table" w:customStyle="1" w:styleId="Tabela-Siatka9">
    <w:name w:val="Tabela - Siatka9"/>
    <w:basedOn w:val="Standardowy"/>
    <w:next w:val="Tabela-Siatka"/>
    <w:uiPriority w:val="39"/>
    <w:rsid w:val="00CE281B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0">
    <w:name w:val="Tabela - Siatka10"/>
    <w:basedOn w:val="Standardowy"/>
    <w:next w:val="Tabela-Siatka"/>
    <w:uiPriority w:val="39"/>
    <w:rsid w:val="00CE281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4">
    <w:name w:val="Bez listy14"/>
    <w:next w:val="Bezlisty"/>
    <w:uiPriority w:val="99"/>
    <w:semiHidden/>
    <w:unhideWhenUsed/>
    <w:rsid w:val="000149A0"/>
  </w:style>
  <w:style w:type="character" w:customStyle="1" w:styleId="Nagwek5Znak1">
    <w:name w:val="Nagłówek 5 Znak1"/>
    <w:aliases w:val="UNI - Nagłówek 5 Znak1,heading 5 Znak1"/>
    <w:basedOn w:val="Domylnaczcionkaakapitu"/>
    <w:uiPriority w:val="9"/>
    <w:semiHidden/>
    <w:rsid w:val="000149A0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ar-SA"/>
    </w:rPr>
  </w:style>
  <w:style w:type="character" w:customStyle="1" w:styleId="Nagwek6Znak1">
    <w:name w:val="Nagłówek 6 Znak1"/>
    <w:aliases w:val="UNI - Nagłówek 6 Znak1"/>
    <w:basedOn w:val="Domylnaczcionkaakapitu"/>
    <w:uiPriority w:val="9"/>
    <w:semiHidden/>
    <w:rsid w:val="000149A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character" w:customStyle="1" w:styleId="TreIIZnak">
    <w:name w:val="Treść II Znak"/>
    <w:basedOn w:val="Domylnaczcionkaakapitu"/>
    <w:link w:val="TreII"/>
    <w:locked/>
    <w:rsid w:val="000149A0"/>
    <w:rPr>
      <w:sz w:val="24"/>
      <w:szCs w:val="24"/>
      <w:lang w:eastAsia="ar-SA"/>
    </w:rPr>
  </w:style>
  <w:style w:type="paragraph" w:customStyle="1" w:styleId="TreII">
    <w:name w:val="Treść II"/>
    <w:basedOn w:val="Normalny"/>
    <w:link w:val="TreIIZnak"/>
    <w:qFormat/>
    <w:rsid w:val="000149A0"/>
    <w:pPr>
      <w:tabs>
        <w:tab w:val="num" w:pos="720"/>
        <w:tab w:val="num" w:pos="1080"/>
      </w:tabs>
      <w:suppressAutoHyphens w:val="0"/>
      <w:ind w:left="714" w:hanging="357"/>
      <w:contextualSpacing/>
      <w:jc w:val="both"/>
    </w:pPr>
  </w:style>
  <w:style w:type="character" w:customStyle="1" w:styleId="NagwekKNFZnak">
    <w:name w:val="Nagłówek KNF Znak"/>
    <w:basedOn w:val="Domylnaczcionkaakapitu"/>
    <w:link w:val="NagwekKNF"/>
    <w:locked/>
    <w:rsid w:val="000149A0"/>
    <w:rPr>
      <w:b/>
      <w:bCs/>
      <w:sz w:val="24"/>
      <w:szCs w:val="24"/>
      <w:lang w:eastAsia="ar-SA"/>
    </w:rPr>
  </w:style>
  <w:style w:type="paragraph" w:customStyle="1" w:styleId="NagwekKNF">
    <w:name w:val="Nagłówek KNF"/>
    <w:basedOn w:val="Normalny"/>
    <w:link w:val="NagwekKNFZnak"/>
    <w:qFormat/>
    <w:rsid w:val="000149A0"/>
    <w:pPr>
      <w:jc w:val="center"/>
    </w:pPr>
    <w:rPr>
      <w:b/>
      <w:bCs/>
    </w:rPr>
  </w:style>
  <w:style w:type="character" w:customStyle="1" w:styleId="TreIZnak">
    <w:name w:val="Treść I Znak"/>
    <w:basedOn w:val="Domylnaczcionkaakapitu"/>
    <w:link w:val="TreI"/>
    <w:locked/>
    <w:rsid w:val="000149A0"/>
    <w:rPr>
      <w:sz w:val="24"/>
      <w:szCs w:val="24"/>
      <w:lang w:eastAsia="ar-SA"/>
    </w:rPr>
  </w:style>
  <w:style w:type="paragraph" w:customStyle="1" w:styleId="TreI">
    <w:name w:val="Treść I"/>
    <w:basedOn w:val="Normalny"/>
    <w:link w:val="TreIZnak"/>
    <w:qFormat/>
    <w:rsid w:val="000149A0"/>
    <w:pPr>
      <w:ind w:left="360" w:hanging="360"/>
      <w:jc w:val="both"/>
    </w:pPr>
  </w:style>
  <w:style w:type="character" w:customStyle="1" w:styleId="propozycjaZnak">
    <w:name w:val="propozycja Znak"/>
    <w:basedOn w:val="AkapitzlistZnak"/>
    <w:link w:val="propozycja"/>
    <w:locked/>
    <w:rsid w:val="000149A0"/>
    <w:rPr>
      <w:rFonts w:ascii="Calibri" w:hAnsi="Calibri" w:cs="Calibri"/>
      <w:i/>
      <w:color w:val="C45911" w:themeColor="accent2" w:themeShade="BF"/>
      <w:sz w:val="22"/>
      <w:szCs w:val="22"/>
    </w:rPr>
  </w:style>
  <w:style w:type="paragraph" w:customStyle="1" w:styleId="propozycja">
    <w:name w:val="propozycja"/>
    <w:basedOn w:val="Akapitzlist"/>
    <w:link w:val="propozycjaZnak"/>
    <w:qFormat/>
    <w:rsid w:val="000149A0"/>
    <w:pPr>
      <w:spacing w:after="120" w:line="256" w:lineRule="auto"/>
      <w:ind w:left="0"/>
      <w:contextualSpacing/>
      <w:jc w:val="both"/>
    </w:pPr>
    <w:rPr>
      <w:rFonts w:cs="Calibri"/>
      <w:i/>
      <w:color w:val="C45911" w:themeColor="accent2" w:themeShade="BF"/>
    </w:rPr>
  </w:style>
  <w:style w:type="character" w:customStyle="1" w:styleId="label">
    <w:name w:val="label"/>
    <w:basedOn w:val="Domylnaczcionkaakapitu"/>
    <w:rsid w:val="000149A0"/>
  </w:style>
  <w:style w:type="table" w:customStyle="1" w:styleId="Tabela-Siatka13">
    <w:name w:val="Tabela - Siatka13"/>
    <w:basedOn w:val="Standardowy"/>
    <w:next w:val="Tabela-Siatka"/>
    <w:uiPriority w:val="39"/>
    <w:rsid w:val="000149A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4">
    <w:name w:val="Tabela - Siatka14"/>
    <w:basedOn w:val="Standardowy"/>
    <w:uiPriority w:val="3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3">
    <w:name w:val="Tabela - Siatka23"/>
    <w:basedOn w:val="Standardowy"/>
    <w:uiPriority w:val="39"/>
    <w:locked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2">
    <w:name w:val="Tabela - Siatka32"/>
    <w:basedOn w:val="Standardowy"/>
    <w:uiPriority w:val="5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2">
    <w:name w:val="Tabela - Siatka42"/>
    <w:basedOn w:val="Standardowy"/>
    <w:uiPriority w:val="5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4">
    <w:name w:val="Tabela - Siatka54"/>
    <w:basedOn w:val="Standardowy"/>
    <w:uiPriority w:val="39"/>
    <w:rsid w:val="000149A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0149A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2">
    <w:name w:val="Tabela - Siatka62"/>
    <w:basedOn w:val="Standardowy"/>
    <w:uiPriority w:val="39"/>
    <w:rsid w:val="000149A0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2">
    <w:name w:val="Tabela - Siatka112"/>
    <w:basedOn w:val="Standardowy"/>
    <w:uiPriority w:val="59"/>
    <w:locked/>
    <w:rsid w:val="000149A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0149A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522">
    <w:name w:val="Tabela - Siatka522"/>
    <w:basedOn w:val="Standardowy"/>
    <w:uiPriority w:val="3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11">
    <w:name w:val="Tabela - Siatka611"/>
    <w:basedOn w:val="Standardowy"/>
    <w:uiPriority w:val="39"/>
    <w:rsid w:val="000149A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1">
    <w:name w:val="Tabela - Siatka1111"/>
    <w:basedOn w:val="Standardowy"/>
    <w:uiPriority w:val="5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1">
    <w:name w:val="Tabela - Siatka211"/>
    <w:basedOn w:val="Standardowy"/>
    <w:uiPriority w:val="5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1">
    <w:name w:val="Tabela - Siatka311"/>
    <w:basedOn w:val="Standardowy"/>
    <w:uiPriority w:val="5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1">
    <w:name w:val="Tabela - Siatka411"/>
    <w:basedOn w:val="Standardowy"/>
    <w:uiPriority w:val="5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1">
    <w:name w:val="Tabela - Siatka511"/>
    <w:basedOn w:val="Standardowy"/>
    <w:uiPriority w:val="3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Grid111"/>
    <w:rsid w:val="000149A0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21">
    <w:name w:val="Tabela - Siatka621"/>
    <w:basedOn w:val="Standardowy"/>
    <w:uiPriority w:val="39"/>
    <w:rsid w:val="000149A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3">
    <w:name w:val="Tabela - Siatka63"/>
    <w:basedOn w:val="Standardowy"/>
    <w:uiPriority w:val="39"/>
    <w:rsid w:val="000149A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21">
    <w:name w:val="Tabela - Siatka1121"/>
    <w:basedOn w:val="Standardowy"/>
    <w:uiPriority w:val="59"/>
    <w:locked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locked/>
    <w:rsid w:val="000149A0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MW22">
    <w:name w:val="MW22"/>
    <w:uiPriority w:val="99"/>
    <w:rsid w:val="000149A0"/>
  </w:style>
  <w:style w:type="numbering" w:customStyle="1" w:styleId="StylKonspektynumerowaneZlewej0cmWysunicie102cm2">
    <w:name w:val="Styl Konspekty numerowane Z lewej:  0 cm Wysunięcie:  102 cm2"/>
    <w:rsid w:val="000149A0"/>
  </w:style>
  <w:style w:type="numbering" w:customStyle="1" w:styleId="Styl23">
    <w:name w:val="Styl23"/>
    <w:rsid w:val="000149A0"/>
    <w:pPr>
      <w:numPr>
        <w:numId w:val="18"/>
      </w:numPr>
    </w:pPr>
  </w:style>
  <w:style w:type="numbering" w:customStyle="1" w:styleId="Styl34">
    <w:name w:val="Styl34"/>
    <w:rsid w:val="000149A0"/>
    <w:pPr>
      <w:numPr>
        <w:numId w:val="19"/>
      </w:numPr>
    </w:pPr>
  </w:style>
  <w:style w:type="numbering" w:customStyle="1" w:styleId="Bezlisty15">
    <w:name w:val="Bez listy15"/>
    <w:next w:val="Bezlisty"/>
    <w:uiPriority w:val="99"/>
    <w:semiHidden/>
    <w:unhideWhenUsed/>
    <w:rsid w:val="000149A0"/>
  </w:style>
  <w:style w:type="table" w:customStyle="1" w:styleId="Tabela-Siatka71">
    <w:name w:val="Tabela - Siatka71"/>
    <w:basedOn w:val="Standardowy"/>
    <w:next w:val="Tabela-Siatka"/>
    <w:uiPriority w:val="39"/>
    <w:rsid w:val="000149A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12">
    <w:name w:val="Styl212"/>
    <w:rsid w:val="000149A0"/>
    <w:pPr>
      <w:numPr>
        <w:numId w:val="30"/>
      </w:numPr>
    </w:pPr>
  </w:style>
  <w:style w:type="numbering" w:customStyle="1" w:styleId="Styl312">
    <w:name w:val="Styl312"/>
    <w:rsid w:val="000149A0"/>
  </w:style>
  <w:style w:type="table" w:customStyle="1" w:styleId="Tabela-Siatka121">
    <w:name w:val="Tabela - Siatka121"/>
    <w:basedOn w:val="Standardowy"/>
    <w:next w:val="Tabela-Siatka"/>
    <w:uiPriority w:val="3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">
    <w:name w:val="Bez listy111"/>
    <w:next w:val="Bezlisty"/>
    <w:uiPriority w:val="99"/>
    <w:semiHidden/>
    <w:unhideWhenUsed/>
    <w:rsid w:val="000149A0"/>
  </w:style>
  <w:style w:type="numbering" w:customStyle="1" w:styleId="Bezlisty22">
    <w:name w:val="Bez listy22"/>
    <w:next w:val="Bezlisty"/>
    <w:semiHidden/>
    <w:rsid w:val="000149A0"/>
  </w:style>
  <w:style w:type="table" w:customStyle="1" w:styleId="Tabela-Siatka221">
    <w:name w:val="Tabela - Siatka221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31">
    <w:name w:val="Tabela - Siatka531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asiatka13">
    <w:name w:val="Średnia siatka 13"/>
    <w:basedOn w:val="Standardowy"/>
    <w:next w:val="redniasiatka1"/>
    <w:uiPriority w:val="67"/>
    <w:rsid w:val="000149A0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redniasiatka111">
    <w:name w:val="Średnia siatka 111"/>
    <w:basedOn w:val="Standardowy"/>
    <w:next w:val="redniasiatka1"/>
    <w:uiPriority w:val="67"/>
    <w:rsid w:val="000149A0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32">
    <w:name w:val="Bez listy32"/>
    <w:next w:val="Bezlisty"/>
    <w:uiPriority w:val="99"/>
    <w:semiHidden/>
    <w:unhideWhenUsed/>
    <w:rsid w:val="000149A0"/>
  </w:style>
  <w:style w:type="table" w:customStyle="1" w:styleId="redniasiatka121">
    <w:name w:val="Średnia siatka 121"/>
    <w:basedOn w:val="Standardowy"/>
    <w:next w:val="redniasiatka1"/>
    <w:uiPriority w:val="67"/>
    <w:rsid w:val="000149A0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42">
    <w:name w:val="Bez listy42"/>
    <w:next w:val="Bezlisty"/>
    <w:uiPriority w:val="99"/>
    <w:semiHidden/>
    <w:unhideWhenUsed/>
    <w:rsid w:val="000149A0"/>
  </w:style>
  <w:style w:type="numbering" w:customStyle="1" w:styleId="Bezlisty52">
    <w:name w:val="Bez listy52"/>
    <w:next w:val="Bezlisty"/>
    <w:uiPriority w:val="99"/>
    <w:semiHidden/>
    <w:unhideWhenUsed/>
    <w:rsid w:val="000149A0"/>
  </w:style>
  <w:style w:type="table" w:customStyle="1" w:styleId="Tabela-Siatka5211">
    <w:name w:val="Tabela - Siatka5211"/>
    <w:basedOn w:val="Standardowy"/>
    <w:next w:val="Tabela-Siatka"/>
    <w:uiPriority w:val="3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4">
    <w:name w:val="Tabela - Siatka64"/>
    <w:basedOn w:val="Standardowy"/>
    <w:next w:val="Tabela-Siatka"/>
    <w:uiPriority w:val="39"/>
    <w:rsid w:val="000149A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62">
    <w:name w:val="Bez listy62"/>
    <w:next w:val="Bezlisty"/>
    <w:uiPriority w:val="99"/>
    <w:semiHidden/>
    <w:unhideWhenUsed/>
    <w:rsid w:val="000149A0"/>
  </w:style>
  <w:style w:type="table" w:customStyle="1" w:styleId="Tabela-Siatka711">
    <w:name w:val="Tabela - Siatka711"/>
    <w:basedOn w:val="Standardowy"/>
    <w:next w:val="Tabela-Siatka"/>
    <w:uiPriority w:val="39"/>
    <w:locked/>
    <w:rsid w:val="000149A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72">
    <w:name w:val="Bez listy72"/>
    <w:next w:val="Bezlisty"/>
    <w:uiPriority w:val="99"/>
    <w:semiHidden/>
    <w:unhideWhenUsed/>
    <w:rsid w:val="000149A0"/>
  </w:style>
  <w:style w:type="table" w:customStyle="1" w:styleId="TableGrid21">
    <w:name w:val="TableGrid21"/>
    <w:rsid w:val="000149A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tende2">
    <w:name w:val="Atende2"/>
    <w:uiPriority w:val="99"/>
    <w:rsid w:val="000149A0"/>
  </w:style>
  <w:style w:type="numbering" w:customStyle="1" w:styleId="MW211">
    <w:name w:val="MW211"/>
    <w:uiPriority w:val="99"/>
    <w:rsid w:val="000149A0"/>
  </w:style>
  <w:style w:type="numbering" w:customStyle="1" w:styleId="StylKonspektynumerowaneZlewej0cmWysunicie102cm11">
    <w:name w:val="Styl Konspekty numerowane Z lewej:  0 cm Wysunięcie:  102 cm11"/>
    <w:basedOn w:val="Bezlisty"/>
    <w:rsid w:val="000149A0"/>
  </w:style>
  <w:style w:type="numbering" w:customStyle="1" w:styleId="Bezlisty1111">
    <w:name w:val="Bez listy1111"/>
    <w:next w:val="Bezlisty"/>
    <w:uiPriority w:val="99"/>
    <w:semiHidden/>
    <w:unhideWhenUsed/>
    <w:rsid w:val="000149A0"/>
  </w:style>
  <w:style w:type="numbering" w:customStyle="1" w:styleId="Styl2111">
    <w:name w:val="Styl2111"/>
    <w:rsid w:val="000149A0"/>
  </w:style>
  <w:style w:type="numbering" w:customStyle="1" w:styleId="Styl3111">
    <w:name w:val="Styl3111"/>
    <w:rsid w:val="000149A0"/>
    <w:pPr>
      <w:numPr>
        <w:numId w:val="41"/>
      </w:numPr>
    </w:pPr>
  </w:style>
  <w:style w:type="table" w:customStyle="1" w:styleId="Tabela-Siatka113">
    <w:name w:val="Tabela - Siatka113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11">
    <w:name w:val="Bez listy11111"/>
    <w:next w:val="Bezlisty"/>
    <w:uiPriority w:val="99"/>
    <w:semiHidden/>
    <w:unhideWhenUsed/>
    <w:rsid w:val="000149A0"/>
  </w:style>
  <w:style w:type="numbering" w:customStyle="1" w:styleId="Bezlisty211">
    <w:name w:val="Bez listy211"/>
    <w:next w:val="Bezlisty"/>
    <w:semiHidden/>
    <w:rsid w:val="000149A0"/>
  </w:style>
  <w:style w:type="paragraph" w:customStyle="1" w:styleId="Teksttreci1">
    <w:name w:val="Tekst treści1"/>
    <w:basedOn w:val="Normalny"/>
    <w:uiPriority w:val="99"/>
    <w:qFormat/>
    <w:rsid w:val="000149A0"/>
    <w:pPr>
      <w:shd w:val="clear" w:color="auto" w:fill="FFFFFF"/>
      <w:suppressAutoHyphens w:val="0"/>
      <w:spacing w:before="180" w:line="240" w:lineRule="atLeast"/>
      <w:ind w:hanging="720"/>
    </w:pPr>
    <w:rPr>
      <w:rFonts w:ascii="Arial" w:eastAsiaTheme="minorHAnsi" w:hAnsi="Arial" w:cs="Arial"/>
      <w:sz w:val="19"/>
      <w:szCs w:val="19"/>
      <w:lang w:eastAsia="en-US"/>
    </w:rPr>
  </w:style>
  <w:style w:type="numbering" w:customStyle="1" w:styleId="Bezlisty81">
    <w:name w:val="Bez listy81"/>
    <w:next w:val="Bezlisty"/>
    <w:uiPriority w:val="99"/>
    <w:semiHidden/>
    <w:unhideWhenUsed/>
    <w:rsid w:val="000149A0"/>
  </w:style>
  <w:style w:type="table" w:customStyle="1" w:styleId="Tabela-Siatka131">
    <w:name w:val="Tabela - Siatka131"/>
    <w:basedOn w:val="Standardowy"/>
    <w:next w:val="Tabela-Siatka"/>
    <w:uiPriority w:val="39"/>
    <w:locked/>
    <w:rsid w:val="000149A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1">
    <w:name w:val="Tabela - Siatka81"/>
    <w:basedOn w:val="Standardowy"/>
    <w:next w:val="Tabela-Siatka"/>
    <w:uiPriority w:val="39"/>
    <w:rsid w:val="000149A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0">
    <w:name w:val="Tekst treści (2)_"/>
    <w:basedOn w:val="Domylnaczcionkaakapitu"/>
    <w:link w:val="Teksttreci21"/>
    <w:uiPriority w:val="99"/>
    <w:locked/>
    <w:rsid w:val="000149A0"/>
    <w:rPr>
      <w:rFonts w:ascii="Arial" w:hAnsi="Arial" w:cs="Arial"/>
      <w:b/>
      <w:bCs/>
      <w:sz w:val="19"/>
      <w:szCs w:val="19"/>
      <w:shd w:val="clear" w:color="auto" w:fill="FFFFFF"/>
    </w:rPr>
  </w:style>
  <w:style w:type="character" w:customStyle="1" w:styleId="Teksttreci7">
    <w:name w:val="Tekst treści (7)_"/>
    <w:basedOn w:val="Domylnaczcionkaakapitu"/>
    <w:link w:val="Teksttreci71"/>
    <w:uiPriority w:val="99"/>
    <w:locked/>
    <w:rsid w:val="000149A0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Teksttreci70">
    <w:name w:val="Tekst treści (7)"/>
    <w:basedOn w:val="Teksttreci7"/>
    <w:uiPriority w:val="99"/>
    <w:rsid w:val="000149A0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Teksttreci72">
    <w:name w:val="Tekst treści (7)2"/>
    <w:basedOn w:val="Teksttreci7"/>
    <w:uiPriority w:val="99"/>
    <w:rsid w:val="000149A0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Teksttreci26">
    <w:name w:val="Tekst treści (2)6"/>
    <w:basedOn w:val="Teksttreci20"/>
    <w:uiPriority w:val="99"/>
    <w:rsid w:val="000149A0"/>
    <w:rPr>
      <w:rFonts w:ascii="Arial" w:hAnsi="Arial" w:cs="Arial"/>
      <w:b/>
      <w:bCs/>
      <w:sz w:val="19"/>
      <w:szCs w:val="19"/>
      <w:shd w:val="clear" w:color="auto" w:fill="FFFFFF"/>
    </w:rPr>
  </w:style>
  <w:style w:type="character" w:customStyle="1" w:styleId="Teksttreci25">
    <w:name w:val="Tekst treści (2)5"/>
    <w:basedOn w:val="Teksttreci20"/>
    <w:uiPriority w:val="99"/>
    <w:rsid w:val="000149A0"/>
    <w:rPr>
      <w:rFonts w:ascii="Arial" w:hAnsi="Arial" w:cs="Arial"/>
      <w:b/>
      <w:bCs/>
      <w:sz w:val="19"/>
      <w:szCs w:val="19"/>
      <w:shd w:val="clear" w:color="auto" w:fill="FFFFFF"/>
    </w:rPr>
  </w:style>
  <w:style w:type="paragraph" w:customStyle="1" w:styleId="Teksttreci21">
    <w:name w:val="Tekst treści (2)1"/>
    <w:basedOn w:val="Normalny"/>
    <w:link w:val="Teksttreci20"/>
    <w:uiPriority w:val="99"/>
    <w:qFormat/>
    <w:rsid w:val="000149A0"/>
    <w:pPr>
      <w:shd w:val="clear" w:color="auto" w:fill="FFFFFF"/>
      <w:suppressAutoHyphens w:val="0"/>
      <w:spacing w:before="180" w:after="780" w:line="240" w:lineRule="atLeast"/>
      <w:jc w:val="both"/>
    </w:pPr>
    <w:rPr>
      <w:rFonts w:ascii="Arial" w:hAnsi="Arial" w:cs="Arial"/>
      <w:b/>
      <w:bCs/>
      <w:sz w:val="19"/>
      <w:szCs w:val="19"/>
      <w:lang w:eastAsia="pl-PL"/>
    </w:rPr>
  </w:style>
  <w:style w:type="paragraph" w:customStyle="1" w:styleId="Teksttreci71">
    <w:name w:val="Tekst treści (7)1"/>
    <w:basedOn w:val="Normalny"/>
    <w:link w:val="Teksttreci7"/>
    <w:uiPriority w:val="99"/>
    <w:qFormat/>
    <w:rsid w:val="000149A0"/>
    <w:pPr>
      <w:shd w:val="clear" w:color="auto" w:fill="FFFFFF"/>
      <w:suppressAutoHyphens w:val="0"/>
      <w:spacing w:line="240" w:lineRule="atLeast"/>
    </w:pPr>
    <w:rPr>
      <w:rFonts w:ascii="Arial" w:hAnsi="Arial" w:cs="Arial"/>
      <w:b/>
      <w:bCs/>
      <w:sz w:val="15"/>
      <w:szCs w:val="15"/>
      <w:lang w:eastAsia="pl-PL"/>
    </w:rPr>
  </w:style>
  <w:style w:type="numbering" w:customStyle="1" w:styleId="Bezlisty91">
    <w:name w:val="Bez listy91"/>
    <w:next w:val="Bezlisty"/>
    <w:uiPriority w:val="99"/>
    <w:semiHidden/>
    <w:unhideWhenUsed/>
    <w:rsid w:val="000149A0"/>
  </w:style>
  <w:style w:type="table" w:customStyle="1" w:styleId="Tabela-Siatka91">
    <w:name w:val="Tabela - Siatka91"/>
    <w:basedOn w:val="Standardowy"/>
    <w:next w:val="Tabela-Siatka"/>
    <w:uiPriority w:val="39"/>
    <w:rsid w:val="000149A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3">
    <w:name w:val="Tabela - Siatka33"/>
    <w:basedOn w:val="Standardowy"/>
    <w:uiPriority w:val="3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3">
    <w:name w:val="Tabela - Siatka43"/>
    <w:basedOn w:val="Standardowy"/>
    <w:uiPriority w:val="5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5">
    <w:name w:val="Tabela - Siatka65"/>
    <w:basedOn w:val="Standardowy"/>
    <w:uiPriority w:val="39"/>
    <w:rsid w:val="000149A0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4">
    <w:name w:val="Tabela - Siatka114"/>
    <w:basedOn w:val="Standardowy"/>
    <w:uiPriority w:val="59"/>
    <w:rsid w:val="000149A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Grid13"/>
    <w:rsid w:val="000149A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212">
    <w:name w:val="Tabela - Siatka212"/>
    <w:basedOn w:val="Standardowy"/>
    <w:uiPriority w:val="3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2">
    <w:name w:val="Tabela - Siatka312"/>
    <w:basedOn w:val="Standardowy"/>
    <w:uiPriority w:val="3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2">
    <w:name w:val="Tabela - Siatka412"/>
    <w:basedOn w:val="Standardowy"/>
    <w:uiPriority w:val="5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2">
    <w:name w:val="Tabela - Siatka512"/>
    <w:basedOn w:val="Standardowy"/>
    <w:uiPriority w:val="3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31">
    <w:name w:val="Tabela - Siatka631"/>
    <w:basedOn w:val="Standardowy"/>
    <w:uiPriority w:val="39"/>
    <w:locked/>
    <w:rsid w:val="000149A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Grid121"/>
    <w:locked/>
    <w:rsid w:val="000149A0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ylKonspektynumerowaneZlewej0cmWysunicie102cm21">
    <w:name w:val="Styl Konspekty numerowane Z lewej:  0 cm Wysunięcie:  102 cm21"/>
    <w:rsid w:val="000149A0"/>
  </w:style>
  <w:style w:type="numbering" w:customStyle="1" w:styleId="Bezlisty121">
    <w:name w:val="Bez listy121"/>
    <w:next w:val="Bezlisty"/>
    <w:uiPriority w:val="99"/>
    <w:semiHidden/>
    <w:unhideWhenUsed/>
    <w:rsid w:val="000149A0"/>
  </w:style>
  <w:style w:type="table" w:customStyle="1" w:styleId="Tabela-Siatka72">
    <w:name w:val="Tabela - Siatka72"/>
    <w:basedOn w:val="Standardowy"/>
    <w:next w:val="Tabela-Siatka"/>
    <w:uiPriority w:val="39"/>
    <w:locked/>
    <w:rsid w:val="000149A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2">
    <w:name w:val="Bez listy112"/>
    <w:next w:val="Bezlisty"/>
    <w:uiPriority w:val="99"/>
    <w:semiHidden/>
    <w:unhideWhenUsed/>
    <w:rsid w:val="000149A0"/>
  </w:style>
  <w:style w:type="numbering" w:customStyle="1" w:styleId="Bezlisty221">
    <w:name w:val="Bez listy221"/>
    <w:next w:val="Bezlisty"/>
    <w:semiHidden/>
    <w:rsid w:val="000149A0"/>
  </w:style>
  <w:style w:type="table" w:customStyle="1" w:styleId="Tabela-Siatka321">
    <w:name w:val="Tabela - Siatka321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21">
    <w:name w:val="Tabela - Siatka421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11">
    <w:name w:val="Tabela - Siatka5111"/>
    <w:basedOn w:val="Standardowy"/>
    <w:next w:val="Tabela-Siatka"/>
    <w:uiPriority w:val="3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11">
    <w:name w:val="Bez listy311"/>
    <w:next w:val="Bezlisty"/>
    <w:uiPriority w:val="99"/>
    <w:semiHidden/>
    <w:unhideWhenUsed/>
    <w:rsid w:val="000149A0"/>
  </w:style>
  <w:style w:type="numbering" w:customStyle="1" w:styleId="Bezlisty411">
    <w:name w:val="Bez listy411"/>
    <w:next w:val="Bezlisty"/>
    <w:uiPriority w:val="99"/>
    <w:semiHidden/>
    <w:unhideWhenUsed/>
    <w:rsid w:val="000149A0"/>
  </w:style>
  <w:style w:type="numbering" w:customStyle="1" w:styleId="Bezlisty511">
    <w:name w:val="Bez listy511"/>
    <w:next w:val="Bezlisty"/>
    <w:uiPriority w:val="99"/>
    <w:semiHidden/>
    <w:unhideWhenUsed/>
    <w:rsid w:val="000149A0"/>
  </w:style>
  <w:style w:type="table" w:customStyle="1" w:styleId="Tabela-Siatka641">
    <w:name w:val="Tabela - Siatka641"/>
    <w:basedOn w:val="Standardowy"/>
    <w:next w:val="Tabela-Siatka"/>
    <w:uiPriority w:val="39"/>
    <w:rsid w:val="000149A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611">
    <w:name w:val="Bez listy611"/>
    <w:next w:val="Bezlisty"/>
    <w:uiPriority w:val="99"/>
    <w:semiHidden/>
    <w:unhideWhenUsed/>
    <w:rsid w:val="000149A0"/>
  </w:style>
  <w:style w:type="numbering" w:customStyle="1" w:styleId="Bezlisty711">
    <w:name w:val="Bez listy711"/>
    <w:next w:val="Bezlisty"/>
    <w:uiPriority w:val="99"/>
    <w:semiHidden/>
    <w:unhideWhenUsed/>
    <w:rsid w:val="000149A0"/>
  </w:style>
  <w:style w:type="numbering" w:customStyle="1" w:styleId="Atende11">
    <w:name w:val="Atende11"/>
    <w:uiPriority w:val="99"/>
    <w:rsid w:val="000149A0"/>
  </w:style>
  <w:style w:type="numbering" w:customStyle="1" w:styleId="Bezlisty1112">
    <w:name w:val="Bez listy1112"/>
    <w:next w:val="Bezlisty"/>
    <w:uiPriority w:val="99"/>
    <w:semiHidden/>
    <w:unhideWhenUsed/>
    <w:rsid w:val="000149A0"/>
  </w:style>
  <w:style w:type="table" w:customStyle="1" w:styleId="Tabela-Siatka1131">
    <w:name w:val="Tabela - Siatka1131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111">
    <w:name w:val="Bez listy111111"/>
    <w:next w:val="Bezlisty"/>
    <w:uiPriority w:val="99"/>
    <w:semiHidden/>
    <w:unhideWhenUsed/>
    <w:rsid w:val="000149A0"/>
  </w:style>
  <w:style w:type="numbering" w:customStyle="1" w:styleId="Bezlisty2111">
    <w:name w:val="Bez listy2111"/>
    <w:next w:val="Bezlisty"/>
    <w:semiHidden/>
    <w:rsid w:val="000149A0"/>
  </w:style>
  <w:style w:type="table" w:customStyle="1" w:styleId="Tabela-Siatka2111">
    <w:name w:val="Tabela - Siatka2111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11">
    <w:name w:val="Tabela - Siatka3111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11">
    <w:name w:val="Tabela - Siatka4111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811">
    <w:name w:val="Bez listy811"/>
    <w:next w:val="Bezlisty"/>
    <w:uiPriority w:val="99"/>
    <w:semiHidden/>
    <w:unhideWhenUsed/>
    <w:rsid w:val="000149A0"/>
  </w:style>
  <w:style w:type="paragraph" w:customStyle="1" w:styleId="Nagwekspisutreci1">
    <w:name w:val="Nagłówek spisu treści1"/>
    <w:basedOn w:val="Normalny"/>
    <w:uiPriority w:val="99"/>
    <w:qFormat/>
    <w:rsid w:val="00F94EF4"/>
    <w:pPr>
      <w:keepNext/>
      <w:suppressLineNumbers/>
      <w:tabs>
        <w:tab w:val="num" w:pos="0"/>
      </w:tabs>
      <w:spacing w:before="240" w:after="120"/>
      <w:outlineLvl w:val="1"/>
    </w:pPr>
    <w:rPr>
      <w:rFonts w:ascii="Arial" w:hAnsi="Arial" w:cs="Arial Narrow"/>
      <w:b/>
      <w:bCs/>
      <w:sz w:val="32"/>
      <w:szCs w:val="32"/>
    </w:rPr>
  </w:style>
  <w:style w:type="paragraph" w:customStyle="1" w:styleId="BodyText23">
    <w:name w:val="Body Text 23"/>
    <w:basedOn w:val="Normalny"/>
    <w:uiPriority w:val="99"/>
    <w:qFormat/>
    <w:rsid w:val="00F94EF4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customStyle="1" w:styleId="I">
    <w:name w:val="(I)"/>
    <w:basedOn w:val="Tekstpodstawowywcity2"/>
    <w:uiPriority w:val="99"/>
    <w:qFormat/>
    <w:rsid w:val="00F94EF4"/>
    <w:pPr>
      <w:numPr>
        <w:ilvl w:val="2"/>
        <w:numId w:val="45"/>
      </w:numPr>
      <w:tabs>
        <w:tab w:val="left" w:pos="720"/>
      </w:tabs>
      <w:suppressAutoHyphens w:val="0"/>
      <w:spacing w:before="120"/>
      <w:jc w:val="left"/>
    </w:pPr>
    <w:rPr>
      <w:rFonts w:ascii="Tahoma" w:eastAsia="MS Mincho" w:hAnsi="Tahoma"/>
      <w:sz w:val="16"/>
      <w:szCs w:val="16"/>
      <w:lang w:eastAsia="ja-JP"/>
    </w:rPr>
  </w:style>
  <w:style w:type="paragraph" w:customStyle="1" w:styleId="Tekstpodstawowy21000">
    <w:name w:val="Tekst podstawowy 21000"/>
    <w:basedOn w:val="Normalny"/>
    <w:qFormat/>
    <w:rsid w:val="00F94EF4"/>
    <w:pPr>
      <w:widowControl w:val="0"/>
      <w:snapToGrid w:val="0"/>
    </w:pPr>
    <w:rPr>
      <w:b/>
      <w:szCs w:val="20"/>
    </w:rPr>
  </w:style>
  <w:style w:type="paragraph" w:customStyle="1" w:styleId="Tekstpodstawowy31000">
    <w:name w:val="Tekst podstawowy 31000"/>
    <w:basedOn w:val="Normalny"/>
    <w:qFormat/>
    <w:rsid w:val="00F94EF4"/>
    <w:pPr>
      <w:widowControl w:val="0"/>
      <w:snapToGrid w:val="0"/>
      <w:jc w:val="both"/>
    </w:pPr>
    <w:rPr>
      <w:szCs w:val="20"/>
    </w:rPr>
  </w:style>
  <w:style w:type="paragraph" w:customStyle="1" w:styleId="Tekstpodstawowy210000">
    <w:name w:val="Tekst podstawowy 210000"/>
    <w:basedOn w:val="Normalny"/>
    <w:qFormat/>
    <w:rsid w:val="00F94EF4"/>
    <w:pPr>
      <w:widowControl w:val="0"/>
      <w:snapToGrid w:val="0"/>
    </w:pPr>
    <w:rPr>
      <w:b/>
      <w:szCs w:val="20"/>
    </w:rPr>
  </w:style>
  <w:style w:type="paragraph" w:customStyle="1" w:styleId="Tekstpodstawowy310000">
    <w:name w:val="Tekst podstawowy 310000"/>
    <w:basedOn w:val="Normalny"/>
    <w:qFormat/>
    <w:rsid w:val="00F94EF4"/>
    <w:pPr>
      <w:widowControl w:val="0"/>
      <w:snapToGrid w:val="0"/>
      <w:jc w:val="both"/>
    </w:pPr>
    <w:rPr>
      <w:szCs w:val="20"/>
    </w:rPr>
  </w:style>
  <w:style w:type="paragraph" w:customStyle="1" w:styleId="Tekstpodstawowy2100000">
    <w:name w:val="Tekst podstawowy 2100000"/>
    <w:basedOn w:val="Normalny"/>
    <w:qFormat/>
    <w:rsid w:val="00F94EF4"/>
    <w:pPr>
      <w:widowControl w:val="0"/>
      <w:snapToGrid w:val="0"/>
    </w:pPr>
    <w:rPr>
      <w:b/>
      <w:szCs w:val="20"/>
    </w:rPr>
  </w:style>
  <w:style w:type="paragraph" w:customStyle="1" w:styleId="Tekstpodstawowy3100000">
    <w:name w:val="Tekst podstawowy 3100000"/>
    <w:basedOn w:val="Normalny"/>
    <w:qFormat/>
    <w:rsid w:val="00F94EF4"/>
    <w:pPr>
      <w:widowControl w:val="0"/>
      <w:snapToGrid w:val="0"/>
      <w:jc w:val="both"/>
    </w:pPr>
    <w:rPr>
      <w:szCs w:val="20"/>
    </w:rPr>
  </w:style>
  <w:style w:type="paragraph" w:customStyle="1" w:styleId="Tekstpodstawowy21000000">
    <w:name w:val="Tekst podstawowy 21000000"/>
    <w:basedOn w:val="Normalny"/>
    <w:qFormat/>
    <w:rsid w:val="00F94EF4"/>
    <w:pPr>
      <w:widowControl w:val="0"/>
      <w:snapToGrid w:val="0"/>
    </w:pPr>
    <w:rPr>
      <w:b/>
      <w:szCs w:val="20"/>
    </w:rPr>
  </w:style>
  <w:style w:type="paragraph" w:customStyle="1" w:styleId="Tekstpodstawowy31000000">
    <w:name w:val="Tekst podstawowy 31000000"/>
    <w:basedOn w:val="Normalny"/>
    <w:uiPriority w:val="99"/>
    <w:qFormat/>
    <w:rsid w:val="00F94EF4"/>
    <w:pPr>
      <w:widowControl w:val="0"/>
      <w:snapToGrid w:val="0"/>
      <w:jc w:val="both"/>
    </w:pPr>
    <w:rPr>
      <w:szCs w:val="20"/>
    </w:rPr>
  </w:style>
  <w:style w:type="character" w:customStyle="1" w:styleId="pointer-link">
    <w:name w:val="pointer-link"/>
    <w:basedOn w:val="Domylnaczcionkaakapitu"/>
    <w:rsid w:val="00F94EF4"/>
  </w:style>
  <w:style w:type="table" w:customStyle="1" w:styleId="Tabela-Siatka811">
    <w:name w:val="Tabela - Siatka811"/>
    <w:basedOn w:val="Standardowy"/>
    <w:next w:val="Tabela-Siatka"/>
    <w:uiPriority w:val="39"/>
    <w:rsid w:val="00F94EF4"/>
    <w:pPr>
      <w:widowControl w:val="0"/>
      <w:adjustRightInd w:val="0"/>
      <w:spacing w:line="36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29">
    <w:name w:val="xl129"/>
    <w:basedOn w:val="Normalny"/>
    <w:qFormat/>
    <w:rsid w:val="00F94EF4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pl-PL"/>
    </w:rPr>
  </w:style>
  <w:style w:type="paragraph" w:customStyle="1" w:styleId="xl130">
    <w:name w:val="xl130"/>
    <w:basedOn w:val="Normalny"/>
    <w:qFormat/>
    <w:rsid w:val="00F94EF4"/>
    <w:pPr>
      <w:suppressAutoHyphens w:val="0"/>
      <w:spacing w:before="100" w:beforeAutospacing="1" w:after="100" w:afterAutospacing="1"/>
      <w:jc w:val="center"/>
      <w:textAlignment w:val="center"/>
    </w:pPr>
    <w:rPr>
      <w:lang w:eastAsia="pl-PL"/>
    </w:rPr>
  </w:style>
  <w:style w:type="paragraph" w:customStyle="1" w:styleId="xl131">
    <w:name w:val="xl131"/>
    <w:basedOn w:val="Normalny"/>
    <w:qFormat/>
    <w:rsid w:val="00F94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132">
    <w:name w:val="xl132"/>
    <w:basedOn w:val="Normalny"/>
    <w:qFormat/>
    <w:rsid w:val="00F94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l-PL"/>
    </w:rPr>
  </w:style>
  <w:style w:type="paragraph" w:customStyle="1" w:styleId="xl133">
    <w:name w:val="xl133"/>
    <w:basedOn w:val="Normalny"/>
    <w:qFormat/>
    <w:rsid w:val="00F94EF4"/>
    <w:pPr>
      <w:suppressAutoHyphens w:val="0"/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134">
    <w:name w:val="xl134"/>
    <w:basedOn w:val="Normalny"/>
    <w:qFormat/>
    <w:rsid w:val="00F94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35">
    <w:name w:val="xl135"/>
    <w:basedOn w:val="Normalny"/>
    <w:qFormat/>
    <w:rsid w:val="00F94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pl-PL"/>
    </w:rPr>
  </w:style>
  <w:style w:type="paragraph" w:customStyle="1" w:styleId="xl136">
    <w:name w:val="xl136"/>
    <w:basedOn w:val="Normalny"/>
    <w:qFormat/>
    <w:rsid w:val="00F94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137">
    <w:name w:val="xl137"/>
    <w:basedOn w:val="Normalny"/>
    <w:qFormat/>
    <w:rsid w:val="00F94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xl138">
    <w:name w:val="xl138"/>
    <w:basedOn w:val="Normalny"/>
    <w:qFormat/>
    <w:rsid w:val="00F94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l-PL"/>
    </w:rPr>
  </w:style>
  <w:style w:type="table" w:customStyle="1" w:styleId="Tabela-Siatka101">
    <w:name w:val="Tabela - Siatka101"/>
    <w:basedOn w:val="Standardowy"/>
    <w:next w:val="Tabela-Siatka"/>
    <w:locked/>
    <w:rsid w:val="00F94EF4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F94EF4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listy101">
    <w:name w:val="Bez listy101"/>
    <w:next w:val="Bezlisty"/>
    <w:uiPriority w:val="99"/>
    <w:semiHidden/>
    <w:unhideWhenUsed/>
    <w:rsid w:val="00F94EF4"/>
  </w:style>
  <w:style w:type="table" w:customStyle="1" w:styleId="Tabela-Siatka82">
    <w:name w:val="Tabela - Siatka82"/>
    <w:basedOn w:val="Standardowy"/>
    <w:next w:val="Tabela-Siatka"/>
    <w:uiPriority w:val="39"/>
    <w:rsid w:val="00F94E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21">
    <w:name w:val="Styl221"/>
    <w:rsid w:val="00F94EF4"/>
  </w:style>
  <w:style w:type="table" w:customStyle="1" w:styleId="TableGrid31">
    <w:name w:val="TableGrid31"/>
    <w:rsid w:val="00F94EF4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yl24">
    <w:name w:val="Styl24"/>
    <w:uiPriority w:val="99"/>
    <w:rsid w:val="00F94EF4"/>
  </w:style>
  <w:style w:type="numbering" w:customStyle="1" w:styleId="Styl331">
    <w:name w:val="Styl331"/>
    <w:rsid w:val="00F94EF4"/>
  </w:style>
  <w:style w:type="character" w:customStyle="1" w:styleId="Bodytext">
    <w:name w:val="Body text_"/>
    <w:basedOn w:val="Domylnaczcionkaakapitu"/>
    <w:link w:val="Tekstpodstawowy20"/>
    <w:locked/>
    <w:rsid w:val="00F94EF4"/>
    <w:rPr>
      <w:lang w:val="en-GB" w:eastAsia="en-US"/>
    </w:rPr>
  </w:style>
  <w:style w:type="character" w:customStyle="1" w:styleId="BodytextConstantia">
    <w:name w:val="Body text + Constantia"/>
    <w:aliases w:val="Spacing 0 pt"/>
    <w:basedOn w:val="Bodytext"/>
    <w:rsid w:val="00F94EF4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u w:val="none"/>
      <w:effect w:val="none"/>
      <w:lang w:val="en-GB" w:eastAsia="en-US"/>
    </w:rPr>
  </w:style>
  <w:style w:type="character" w:customStyle="1" w:styleId="BodytextConstantiaSpacing0pt">
    <w:name w:val="Body text + Constantia;Spacing 0 pt"/>
    <w:basedOn w:val="Bodytext"/>
    <w:rsid w:val="00F94EF4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GB" w:eastAsia="en-US"/>
    </w:rPr>
  </w:style>
  <w:style w:type="table" w:customStyle="1" w:styleId="Tabela-Siatka73">
    <w:name w:val="Tabela - Siatka73"/>
    <w:basedOn w:val="Standardowy"/>
    <w:next w:val="Tabela-Siatka"/>
    <w:uiPriority w:val="39"/>
    <w:rsid w:val="00F94EF4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3">
    <w:name w:val="Tabela - Siatka83"/>
    <w:basedOn w:val="Standardowy"/>
    <w:next w:val="Tabela-Siatka"/>
    <w:uiPriority w:val="39"/>
    <w:rsid w:val="00F94EF4"/>
    <w:pPr>
      <w:widowControl w:val="0"/>
      <w:adjustRightInd w:val="0"/>
      <w:spacing w:line="36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3">
    <w:name w:val="Akapit z listą3"/>
    <w:basedOn w:val="Normalny"/>
    <w:qFormat/>
    <w:rsid w:val="00F94EF4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Lista-kontynuacja3">
    <w:name w:val="List Continue 3"/>
    <w:basedOn w:val="Normalny"/>
    <w:rsid w:val="00F94EF4"/>
    <w:pPr>
      <w:spacing w:after="120"/>
      <w:ind w:left="849"/>
      <w:contextualSpacing/>
    </w:pPr>
  </w:style>
  <w:style w:type="paragraph" w:styleId="Lista-kontynuacja4">
    <w:name w:val="List Continue 4"/>
    <w:basedOn w:val="Normalny"/>
    <w:rsid w:val="00F94EF4"/>
    <w:pPr>
      <w:spacing w:after="120"/>
      <w:ind w:left="1132"/>
      <w:contextualSpacing/>
    </w:pPr>
  </w:style>
  <w:style w:type="character" w:customStyle="1" w:styleId="BezodstpwZnak">
    <w:name w:val="Bez odstępów Znak"/>
    <w:basedOn w:val="Domylnaczcionkaakapitu"/>
    <w:link w:val="Bezodstpw"/>
    <w:uiPriority w:val="1"/>
    <w:rsid w:val="00F94EF4"/>
    <w:rPr>
      <w:sz w:val="24"/>
      <w:szCs w:val="24"/>
      <w:lang w:eastAsia="ar-SA"/>
    </w:rPr>
  </w:style>
  <w:style w:type="numbering" w:customStyle="1" w:styleId="Styl321">
    <w:name w:val="Styl321"/>
    <w:rsid w:val="00F94EF4"/>
  </w:style>
  <w:style w:type="table" w:customStyle="1" w:styleId="Tabela-Siatka6111">
    <w:name w:val="Tabela - Siatka6111"/>
    <w:basedOn w:val="Standardowy"/>
    <w:next w:val="Tabela-Siatka"/>
    <w:uiPriority w:val="39"/>
    <w:rsid w:val="00F94EF4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Grid41"/>
    <w:rsid w:val="00F94EF4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yl21111">
    <w:name w:val="Styl21111"/>
    <w:uiPriority w:val="99"/>
    <w:rsid w:val="00F94EF4"/>
  </w:style>
  <w:style w:type="numbering" w:customStyle="1" w:styleId="Styl31111">
    <w:name w:val="Styl31111"/>
    <w:rsid w:val="00F94EF4"/>
  </w:style>
  <w:style w:type="paragraph" w:customStyle="1" w:styleId="SIWZ2">
    <w:name w:val="SIWZ 2"/>
    <w:basedOn w:val="Normalny"/>
    <w:uiPriority w:val="99"/>
    <w:qFormat/>
    <w:rsid w:val="00F94EF4"/>
    <w:pPr>
      <w:tabs>
        <w:tab w:val="num" w:pos="340"/>
      </w:tabs>
      <w:suppressAutoHyphens w:val="0"/>
      <w:spacing w:before="60" w:line="360" w:lineRule="auto"/>
      <w:ind w:left="340" w:hanging="340"/>
      <w:jc w:val="both"/>
    </w:pPr>
    <w:rPr>
      <w:rFonts w:eastAsia="Calibri"/>
      <w:lang w:eastAsia="pl-PL"/>
    </w:rPr>
  </w:style>
  <w:style w:type="numbering" w:customStyle="1" w:styleId="MF">
    <w:name w:val="MF"/>
    <w:rsid w:val="00F94EF4"/>
    <w:pPr>
      <w:numPr>
        <w:numId w:val="46"/>
      </w:numPr>
    </w:pPr>
  </w:style>
  <w:style w:type="numbering" w:customStyle="1" w:styleId="Styl341">
    <w:name w:val="Styl341"/>
    <w:rsid w:val="00F94EF4"/>
  </w:style>
  <w:style w:type="numbering" w:customStyle="1" w:styleId="WW8Num73">
    <w:name w:val="WW8Num73"/>
    <w:rsid w:val="00F94EF4"/>
    <w:pPr>
      <w:numPr>
        <w:numId w:val="47"/>
      </w:numPr>
    </w:pPr>
  </w:style>
  <w:style w:type="paragraph" w:customStyle="1" w:styleId="mainpub">
    <w:name w:val="mainpub"/>
    <w:basedOn w:val="Normalny"/>
    <w:qFormat/>
    <w:rsid w:val="00E0223B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C7F75"/>
    <w:rPr>
      <w:color w:val="605E5C"/>
      <w:shd w:val="clear" w:color="auto" w:fill="E1DFDD"/>
    </w:rPr>
  </w:style>
  <w:style w:type="table" w:customStyle="1" w:styleId="TableGrid5">
    <w:name w:val="TableGrid5"/>
    <w:rsid w:val="00CB1687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listy16">
    <w:name w:val="Bez listy16"/>
    <w:next w:val="Bezlisty"/>
    <w:uiPriority w:val="99"/>
    <w:semiHidden/>
    <w:unhideWhenUsed/>
    <w:rsid w:val="00064CF3"/>
  </w:style>
  <w:style w:type="table" w:customStyle="1" w:styleId="Tabela-Siatka15">
    <w:name w:val="Tabela - Siatka15"/>
    <w:basedOn w:val="Standardowy"/>
    <w:next w:val="Tabela-Siatka"/>
    <w:uiPriority w:val="39"/>
    <w:rsid w:val="00064CF3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5">
    <w:name w:val="Styl25"/>
    <w:rsid w:val="00064CF3"/>
  </w:style>
  <w:style w:type="numbering" w:customStyle="1" w:styleId="Styl35">
    <w:name w:val="Styl35"/>
    <w:rsid w:val="00064CF3"/>
  </w:style>
  <w:style w:type="table" w:customStyle="1" w:styleId="Tabela-Siatka16">
    <w:name w:val="Tabela - Siatka16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7">
    <w:name w:val="Bez listy17"/>
    <w:next w:val="Bezlisty"/>
    <w:uiPriority w:val="99"/>
    <w:semiHidden/>
    <w:unhideWhenUsed/>
    <w:rsid w:val="00064CF3"/>
  </w:style>
  <w:style w:type="numbering" w:customStyle="1" w:styleId="Bezlisty23">
    <w:name w:val="Bez listy23"/>
    <w:next w:val="Bezlisty"/>
    <w:semiHidden/>
    <w:rsid w:val="00064CF3"/>
  </w:style>
  <w:style w:type="table" w:customStyle="1" w:styleId="Tabela-Siatka24">
    <w:name w:val="Tabela - Siatka24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4">
    <w:name w:val="Tabela - Siatka34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4">
    <w:name w:val="Tabela - Siatka44"/>
    <w:basedOn w:val="Standardowy"/>
    <w:next w:val="Tabela-Siatka"/>
    <w:uiPriority w:val="5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5">
    <w:name w:val="Tabela - Siatka55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3">
    <w:name w:val="Tabela - Siatka513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asiatka14">
    <w:name w:val="Średnia siatka 14"/>
    <w:basedOn w:val="Standardowy"/>
    <w:next w:val="redniasiatka1"/>
    <w:uiPriority w:val="67"/>
    <w:rsid w:val="00064CF3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redniasiatka112">
    <w:name w:val="Średnia siatka 112"/>
    <w:basedOn w:val="Standardowy"/>
    <w:next w:val="redniasiatka1"/>
    <w:uiPriority w:val="67"/>
    <w:rsid w:val="00064CF3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33">
    <w:name w:val="Bez listy33"/>
    <w:next w:val="Bezlisty"/>
    <w:uiPriority w:val="99"/>
    <w:semiHidden/>
    <w:unhideWhenUsed/>
    <w:rsid w:val="00064CF3"/>
  </w:style>
  <w:style w:type="table" w:customStyle="1" w:styleId="redniasiatka122">
    <w:name w:val="Średnia siatka 122"/>
    <w:basedOn w:val="Standardowy"/>
    <w:next w:val="redniasiatka1"/>
    <w:uiPriority w:val="67"/>
    <w:rsid w:val="00064CF3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43">
    <w:name w:val="Bez listy43"/>
    <w:next w:val="Bezlisty"/>
    <w:uiPriority w:val="99"/>
    <w:semiHidden/>
    <w:unhideWhenUsed/>
    <w:rsid w:val="00064CF3"/>
  </w:style>
  <w:style w:type="numbering" w:customStyle="1" w:styleId="Bezlisty53">
    <w:name w:val="Bez listy53"/>
    <w:next w:val="Bezlisty"/>
    <w:uiPriority w:val="99"/>
    <w:semiHidden/>
    <w:unhideWhenUsed/>
    <w:rsid w:val="00064CF3"/>
  </w:style>
  <w:style w:type="table" w:customStyle="1" w:styleId="Tabela-Siatka523">
    <w:name w:val="Tabela - Siatka523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6">
    <w:name w:val="Tabela - Siatka66"/>
    <w:basedOn w:val="Standardowy"/>
    <w:next w:val="Tabela-Siatka"/>
    <w:rsid w:val="00064C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13">
    <w:name w:val="Styl213"/>
    <w:rsid w:val="00064CF3"/>
  </w:style>
  <w:style w:type="numbering" w:customStyle="1" w:styleId="Styl313">
    <w:name w:val="Styl313"/>
    <w:rsid w:val="00064CF3"/>
  </w:style>
  <w:style w:type="numbering" w:customStyle="1" w:styleId="Bezlisty113">
    <w:name w:val="Bez listy113"/>
    <w:next w:val="Bezlisty"/>
    <w:uiPriority w:val="99"/>
    <w:semiHidden/>
    <w:unhideWhenUsed/>
    <w:rsid w:val="00064CF3"/>
  </w:style>
  <w:style w:type="table" w:customStyle="1" w:styleId="Tabela-Siatka74">
    <w:name w:val="Tabela - Siatka74"/>
    <w:basedOn w:val="Standardowy"/>
    <w:uiPriority w:val="39"/>
    <w:rsid w:val="00064CF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322">
    <w:name w:val="Styl322"/>
    <w:rsid w:val="00064CF3"/>
  </w:style>
  <w:style w:type="numbering" w:customStyle="1" w:styleId="Bezlisty63">
    <w:name w:val="Bez listy63"/>
    <w:next w:val="Bezlisty"/>
    <w:uiPriority w:val="99"/>
    <w:semiHidden/>
    <w:unhideWhenUsed/>
    <w:rsid w:val="00064CF3"/>
  </w:style>
  <w:style w:type="table" w:customStyle="1" w:styleId="Tabela-Siatka5212">
    <w:name w:val="Tabela - Siatka5212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73">
    <w:name w:val="Bez listy73"/>
    <w:next w:val="Bezlisty"/>
    <w:uiPriority w:val="99"/>
    <w:semiHidden/>
    <w:unhideWhenUsed/>
    <w:rsid w:val="00064CF3"/>
  </w:style>
  <w:style w:type="table" w:customStyle="1" w:styleId="TableGrid6">
    <w:name w:val="TableGrid6"/>
    <w:rsid w:val="00064CF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tende3">
    <w:name w:val="Atende3"/>
    <w:uiPriority w:val="99"/>
    <w:rsid w:val="00064CF3"/>
  </w:style>
  <w:style w:type="numbering" w:customStyle="1" w:styleId="MW23">
    <w:name w:val="MW23"/>
    <w:uiPriority w:val="99"/>
    <w:rsid w:val="00064CF3"/>
  </w:style>
  <w:style w:type="numbering" w:customStyle="1" w:styleId="Bezlisty82">
    <w:name w:val="Bez listy82"/>
    <w:next w:val="Bezlisty"/>
    <w:uiPriority w:val="99"/>
    <w:semiHidden/>
    <w:unhideWhenUsed/>
    <w:rsid w:val="00064CF3"/>
  </w:style>
  <w:style w:type="table" w:customStyle="1" w:styleId="Tabela-Siatka115">
    <w:name w:val="Tabela - Siatka115"/>
    <w:basedOn w:val="Standardowy"/>
    <w:next w:val="Tabela-Siatka"/>
    <w:rsid w:val="00064C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3">
    <w:name w:val="Tabela - Siatka213"/>
    <w:basedOn w:val="Standardowy"/>
    <w:next w:val="Tabela-Siatka"/>
    <w:rsid w:val="00064C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92">
    <w:name w:val="Bez listy92"/>
    <w:next w:val="Bezlisty"/>
    <w:uiPriority w:val="99"/>
    <w:semiHidden/>
    <w:unhideWhenUsed/>
    <w:rsid w:val="00064CF3"/>
  </w:style>
  <w:style w:type="table" w:customStyle="1" w:styleId="Tabela-Siatka612">
    <w:name w:val="Tabela - Siatka612"/>
    <w:basedOn w:val="Standardowy"/>
    <w:next w:val="Tabela-Siatka"/>
    <w:uiPriority w:val="39"/>
    <w:rsid w:val="00064CF3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2">
    <w:name w:val="Tabela - Siatka1112"/>
    <w:basedOn w:val="Standardowy"/>
    <w:next w:val="Tabela-Siatka"/>
    <w:uiPriority w:val="39"/>
    <w:rsid w:val="00064C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Grid14"/>
    <w:rsid w:val="00064CF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listy102">
    <w:name w:val="Bez listy102"/>
    <w:next w:val="Bezlisty"/>
    <w:uiPriority w:val="99"/>
    <w:semiHidden/>
    <w:unhideWhenUsed/>
    <w:rsid w:val="00064CF3"/>
  </w:style>
  <w:style w:type="table" w:customStyle="1" w:styleId="Tabela-Siatka84">
    <w:name w:val="Tabela - Siatka84"/>
    <w:basedOn w:val="Standardowy"/>
    <w:next w:val="Tabela-Siatka"/>
    <w:uiPriority w:val="39"/>
    <w:rsid w:val="00064CF3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22">
    <w:name w:val="Styl222"/>
    <w:rsid w:val="00064CF3"/>
  </w:style>
  <w:style w:type="numbering" w:customStyle="1" w:styleId="Styl332">
    <w:name w:val="Styl332"/>
    <w:rsid w:val="00064CF3"/>
  </w:style>
  <w:style w:type="table" w:customStyle="1" w:styleId="Tabela-Siatka122">
    <w:name w:val="Tabela - Siatka122"/>
    <w:basedOn w:val="Standardowy"/>
    <w:next w:val="Tabela-Siatka"/>
    <w:uiPriority w:val="5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22">
    <w:name w:val="Bez listy122"/>
    <w:next w:val="Bezlisty"/>
    <w:uiPriority w:val="99"/>
    <w:semiHidden/>
    <w:unhideWhenUsed/>
    <w:rsid w:val="00064CF3"/>
  </w:style>
  <w:style w:type="numbering" w:customStyle="1" w:styleId="Bezlisty212">
    <w:name w:val="Bez listy212"/>
    <w:next w:val="Bezlisty"/>
    <w:semiHidden/>
    <w:rsid w:val="00064CF3"/>
  </w:style>
  <w:style w:type="table" w:customStyle="1" w:styleId="Tabela-Siatka222">
    <w:name w:val="Tabela - Siatka222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3">
    <w:name w:val="Tabela - Siatka313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3">
    <w:name w:val="Tabela - Siatka413"/>
    <w:basedOn w:val="Standardowy"/>
    <w:next w:val="Tabela-Siatka"/>
    <w:uiPriority w:val="5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12">
    <w:name w:val="Bez listy312"/>
    <w:next w:val="Bezlisty"/>
    <w:uiPriority w:val="99"/>
    <w:semiHidden/>
    <w:unhideWhenUsed/>
    <w:rsid w:val="00064CF3"/>
  </w:style>
  <w:style w:type="numbering" w:customStyle="1" w:styleId="Bezlisty412">
    <w:name w:val="Bez listy412"/>
    <w:next w:val="Bezlisty"/>
    <w:uiPriority w:val="99"/>
    <w:semiHidden/>
    <w:unhideWhenUsed/>
    <w:rsid w:val="00064CF3"/>
  </w:style>
  <w:style w:type="numbering" w:customStyle="1" w:styleId="Bezlisty512">
    <w:name w:val="Bez listy512"/>
    <w:next w:val="Bezlisty"/>
    <w:uiPriority w:val="99"/>
    <w:semiHidden/>
    <w:unhideWhenUsed/>
    <w:rsid w:val="00064CF3"/>
  </w:style>
  <w:style w:type="numbering" w:customStyle="1" w:styleId="Bezlisty612">
    <w:name w:val="Bez listy612"/>
    <w:next w:val="Bezlisty"/>
    <w:uiPriority w:val="99"/>
    <w:semiHidden/>
    <w:unhideWhenUsed/>
    <w:rsid w:val="00064CF3"/>
  </w:style>
  <w:style w:type="numbering" w:customStyle="1" w:styleId="Bezlisty712">
    <w:name w:val="Bez listy712"/>
    <w:next w:val="Bezlisty"/>
    <w:uiPriority w:val="99"/>
    <w:semiHidden/>
    <w:unhideWhenUsed/>
    <w:rsid w:val="00064CF3"/>
  </w:style>
  <w:style w:type="table" w:customStyle="1" w:styleId="Tabela-Siatka532">
    <w:name w:val="Tabela - Siatka532"/>
    <w:basedOn w:val="Standardowy"/>
    <w:next w:val="Tabela-Siatka"/>
    <w:uiPriority w:val="39"/>
    <w:rsid w:val="00064C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Grid22"/>
    <w:rsid w:val="00064CF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tende12">
    <w:name w:val="Atende12"/>
    <w:uiPriority w:val="99"/>
    <w:rsid w:val="00064CF3"/>
  </w:style>
  <w:style w:type="numbering" w:customStyle="1" w:styleId="MW212">
    <w:name w:val="MW212"/>
    <w:uiPriority w:val="99"/>
    <w:rsid w:val="00064CF3"/>
  </w:style>
  <w:style w:type="numbering" w:customStyle="1" w:styleId="Styl2112">
    <w:name w:val="Styl2112"/>
    <w:rsid w:val="00064CF3"/>
  </w:style>
  <w:style w:type="numbering" w:customStyle="1" w:styleId="Styl3112">
    <w:name w:val="Styl3112"/>
    <w:rsid w:val="00064CF3"/>
  </w:style>
  <w:style w:type="table" w:customStyle="1" w:styleId="TableGrid112">
    <w:name w:val="TableGrid112"/>
    <w:rsid w:val="00064CF3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yl342">
    <w:name w:val="Styl342"/>
    <w:rsid w:val="00064CF3"/>
  </w:style>
  <w:style w:type="numbering" w:customStyle="1" w:styleId="Styl2121">
    <w:name w:val="Styl2121"/>
    <w:rsid w:val="00064CF3"/>
  </w:style>
  <w:style w:type="numbering" w:customStyle="1" w:styleId="Styl3121">
    <w:name w:val="Styl3121"/>
    <w:rsid w:val="00064CF3"/>
  </w:style>
  <w:style w:type="numbering" w:customStyle="1" w:styleId="StylKonspektynumerowaneZlewej0cmWysunicie102cm22">
    <w:name w:val="Styl Konspekty numerowane Z lewej:  0 cm Wysunięcie:  102 cm22"/>
    <w:basedOn w:val="Bezlisty"/>
    <w:rsid w:val="00064CF3"/>
  </w:style>
  <w:style w:type="table" w:customStyle="1" w:styleId="TableGrid0">
    <w:name w:val="Table Grid0"/>
    <w:rsid w:val="00B63857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 Grid1"/>
    <w:rsid w:val="00BB4C2F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aliases w:val="UNI-Nagłówek 1 Char,H1 Char,h1 Char,Appendix 1 Char,Chapterh1 Char,CCBS Char,Level 1 Topic Heading Char,h1 chapter heading Char,Heading 11 Char,Chapter Headline Char,Main Section Char,Section Heading Char,Header 1st Page Char,level 1 Char"/>
    <w:uiPriority w:val="9"/>
    <w:rsid w:val="00DA01FF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Heading4Char">
    <w:name w:val="Heading 4 Char"/>
    <w:aliases w:val="UNI-Nagłówek 4 Char,h4 Char,4 Char,H4-Heading 4 Char,Naglówek 4 Char"/>
    <w:uiPriority w:val="9"/>
    <w:semiHidden/>
    <w:rsid w:val="00DA01FF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Heading5Char">
    <w:name w:val="Heading 5 Char"/>
    <w:aliases w:val="UNI - Nagłówek 5 Char"/>
    <w:uiPriority w:val="9"/>
    <w:semiHidden/>
    <w:rsid w:val="00DA01FF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Tekstpodstawowy211">
    <w:name w:val="Tekst podstawowy 211"/>
    <w:basedOn w:val="Normalny"/>
    <w:uiPriority w:val="99"/>
    <w:qFormat/>
    <w:rsid w:val="00DA01FF"/>
    <w:pPr>
      <w:widowControl w:val="0"/>
      <w:suppressAutoHyphens w:val="0"/>
      <w:snapToGrid w:val="0"/>
      <w:spacing w:after="200"/>
      <w:ind w:left="709" w:right="340"/>
      <w:jc w:val="both"/>
    </w:pPr>
    <w:rPr>
      <w:b/>
      <w:szCs w:val="20"/>
    </w:rPr>
  </w:style>
  <w:style w:type="paragraph" w:customStyle="1" w:styleId="Tekstpodstawowy311">
    <w:name w:val="Tekst podstawowy 311"/>
    <w:basedOn w:val="Normalny"/>
    <w:uiPriority w:val="99"/>
    <w:qFormat/>
    <w:rsid w:val="00DA01FF"/>
    <w:pPr>
      <w:widowControl w:val="0"/>
      <w:suppressAutoHyphens w:val="0"/>
      <w:snapToGrid w:val="0"/>
      <w:spacing w:after="200"/>
      <w:ind w:left="709" w:right="340"/>
      <w:jc w:val="both"/>
    </w:pPr>
    <w:rPr>
      <w:szCs w:val="20"/>
    </w:rPr>
  </w:style>
  <w:style w:type="paragraph" w:customStyle="1" w:styleId="Normalarial">
    <w:name w:val="Normal+arial"/>
    <w:basedOn w:val="Normalny"/>
    <w:uiPriority w:val="99"/>
    <w:qFormat/>
    <w:rsid w:val="00DA01FF"/>
    <w:pPr>
      <w:suppressAutoHyphens w:val="0"/>
      <w:spacing w:after="200"/>
      <w:ind w:left="709" w:right="340"/>
      <w:jc w:val="center"/>
    </w:pPr>
    <w:rPr>
      <w:rFonts w:ascii="Arial" w:hAnsi="Arial" w:cs="Arial"/>
      <w:b/>
      <w:sz w:val="22"/>
      <w:szCs w:val="22"/>
    </w:rPr>
  </w:style>
  <w:style w:type="paragraph" w:customStyle="1" w:styleId="Naglwek3">
    <w:name w:val="Naglówek 3"/>
    <w:basedOn w:val="Normalny"/>
    <w:uiPriority w:val="99"/>
    <w:qFormat/>
    <w:rsid w:val="00DA01FF"/>
    <w:pPr>
      <w:suppressAutoHyphens w:val="0"/>
      <w:spacing w:before="240" w:after="240"/>
      <w:ind w:left="2124" w:right="340" w:hanging="708"/>
      <w:jc w:val="both"/>
    </w:pPr>
    <w:rPr>
      <w:rFonts w:ascii="Garamond" w:hAnsi="Garamond"/>
      <w:b/>
      <w:szCs w:val="20"/>
      <w:lang w:eastAsia="en-US"/>
    </w:rPr>
  </w:style>
  <w:style w:type="paragraph" w:customStyle="1" w:styleId="tresc">
    <w:name w:val="tresc"/>
    <w:basedOn w:val="Normalny"/>
    <w:uiPriority w:val="99"/>
    <w:qFormat/>
    <w:rsid w:val="00DA01FF"/>
    <w:pPr>
      <w:suppressAutoHyphens w:val="0"/>
      <w:spacing w:before="100" w:beforeAutospacing="1" w:after="100" w:afterAutospacing="1"/>
      <w:ind w:left="709" w:right="340"/>
      <w:jc w:val="both"/>
    </w:pPr>
    <w:rPr>
      <w:lang w:eastAsia="pl-PL"/>
    </w:rPr>
  </w:style>
  <w:style w:type="paragraph" w:customStyle="1" w:styleId="standardowy0">
    <w:name w:val="standardowy"/>
    <w:basedOn w:val="Normalny"/>
    <w:uiPriority w:val="99"/>
    <w:rsid w:val="00DA01FF"/>
    <w:pPr>
      <w:suppressAutoHyphens w:val="0"/>
      <w:autoSpaceDE w:val="0"/>
      <w:autoSpaceDN w:val="0"/>
      <w:spacing w:after="200"/>
      <w:ind w:left="709" w:right="340"/>
      <w:jc w:val="both"/>
    </w:pPr>
    <w:rPr>
      <w:szCs w:val="20"/>
      <w:lang w:eastAsia="pl-PL"/>
    </w:rPr>
  </w:style>
  <w:style w:type="numbering" w:customStyle="1" w:styleId="Zaimportowanystyl12">
    <w:name w:val="Zaimportowany styl 12"/>
    <w:rsid w:val="00DA01FF"/>
    <w:pPr>
      <w:numPr>
        <w:numId w:val="50"/>
      </w:numPr>
    </w:pPr>
  </w:style>
  <w:style w:type="numbering" w:customStyle="1" w:styleId="Zaimportowanystyl26">
    <w:name w:val="Zaimportowany styl 26"/>
    <w:rsid w:val="00DA01FF"/>
    <w:pPr>
      <w:numPr>
        <w:numId w:val="51"/>
      </w:numPr>
    </w:pPr>
  </w:style>
  <w:style w:type="numbering" w:customStyle="1" w:styleId="Zaimportowanystyl20">
    <w:name w:val="Zaimportowany styl 20"/>
    <w:rsid w:val="00DA01FF"/>
    <w:pPr>
      <w:numPr>
        <w:numId w:val="52"/>
      </w:numPr>
    </w:pPr>
  </w:style>
  <w:style w:type="numbering" w:customStyle="1" w:styleId="Zaimportowanystyl29">
    <w:name w:val="Zaimportowany styl 29"/>
    <w:rsid w:val="00DA01FF"/>
    <w:pPr>
      <w:numPr>
        <w:numId w:val="53"/>
      </w:numPr>
    </w:pPr>
  </w:style>
  <w:style w:type="paragraph" w:customStyle="1" w:styleId="ft00">
    <w:name w:val="ft00"/>
    <w:basedOn w:val="Normalny"/>
    <w:qFormat/>
    <w:rsid w:val="00DA01FF"/>
    <w:pPr>
      <w:suppressAutoHyphens w:val="0"/>
      <w:spacing w:before="100" w:beforeAutospacing="1" w:after="100" w:afterAutospacing="1"/>
    </w:pPr>
    <w:rPr>
      <w:lang w:eastAsia="pl-PL"/>
    </w:rPr>
  </w:style>
  <w:style w:type="numbering" w:customStyle="1" w:styleId="Styl4">
    <w:name w:val="Styl4"/>
    <w:uiPriority w:val="99"/>
    <w:rsid w:val="009B079C"/>
    <w:pPr>
      <w:numPr>
        <w:numId w:val="54"/>
      </w:numPr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E41F5"/>
    <w:rPr>
      <w:color w:val="605E5C"/>
      <w:shd w:val="clear" w:color="auto" w:fill="E1DFDD"/>
    </w:rPr>
  </w:style>
  <w:style w:type="numbering" w:customStyle="1" w:styleId="Styl36">
    <w:name w:val="Styl36"/>
    <w:rsid w:val="00107E7A"/>
  </w:style>
  <w:style w:type="numbering" w:customStyle="1" w:styleId="Styl214">
    <w:name w:val="Styl214"/>
    <w:rsid w:val="00107E7A"/>
  </w:style>
  <w:style w:type="numbering" w:customStyle="1" w:styleId="Styl314">
    <w:name w:val="Styl314"/>
    <w:rsid w:val="00107E7A"/>
  </w:style>
  <w:style w:type="numbering" w:customStyle="1" w:styleId="StylKonspektynumerowaneZlewej0cmWysunicie102cm5">
    <w:name w:val="Styl Konspekty numerowane Z lewej:  0 cm Wysunięcie:  102 cm5"/>
    <w:basedOn w:val="Bezlisty"/>
    <w:rsid w:val="00747730"/>
    <w:pPr>
      <w:numPr>
        <w:numId w:val="1"/>
      </w:numPr>
    </w:pPr>
  </w:style>
  <w:style w:type="paragraph" w:styleId="Cytat">
    <w:name w:val="Quote"/>
    <w:basedOn w:val="Normalny"/>
    <w:next w:val="Normalny"/>
    <w:link w:val="CytatZnak"/>
    <w:uiPriority w:val="29"/>
    <w:qFormat/>
    <w:rsid w:val="006E0F5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0F5C"/>
    <w:rPr>
      <w:i/>
      <w:iCs/>
      <w:color w:val="404040" w:themeColor="text1" w:themeTint="BF"/>
      <w:sz w:val="24"/>
      <w:szCs w:val="24"/>
      <w:lang w:eastAsia="ar-SA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A23CF3"/>
    <w:rPr>
      <w:color w:val="605E5C"/>
      <w:shd w:val="clear" w:color="auto" w:fill="E1DFDD"/>
    </w:rPr>
  </w:style>
  <w:style w:type="character" w:customStyle="1" w:styleId="PodpisZnak1">
    <w:name w:val="Podpis Znak1"/>
    <w:basedOn w:val="Domylnaczcionkaakapitu"/>
    <w:semiHidden/>
    <w:rsid w:val="00CC27AB"/>
    <w:rPr>
      <w:sz w:val="24"/>
      <w:szCs w:val="24"/>
      <w:lang w:eastAsia="ar-SA"/>
    </w:rPr>
  </w:style>
  <w:style w:type="paragraph" w:customStyle="1" w:styleId="1styl4">
    <w:name w:val="1styl4"/>
    <w:basedOn w:val="Nagwek1"/>
    <w:qFormat/>
    <w:rsid w:val="00CC27AB"/>
    <w:pPr>
      <w:numPr>
        <w:ilvl w:val="1"/>
        <w:numId w:val="58"/>
      </w:numPr>
      <w:spacing w:before="0" w:after="0"/>
      <w:jc w:val="both"/>
    </w:pPr>
    <w:rPr>
      <w:rFonts w:ascii="Times New Roman" w:hAnsi="Times New Roman" w:cs="Times New Roman"/>
      <w:b w:val="0"/>
      <w:sz w:val="24"/>
      <w:szCs w:val="24"/>
    </w:rPr>
  </w:style>
  <w:style w:type="paragraph" w:customStyle="1" w:styleId="SFTPodstwyliczanie">
    <w:name w:val="SFT_Podst_wyliczanie"/>
    <w:basedOn w:val="Normalny"/>
    <w:qFormat/>
    <w:rsid w:val="00CC27AB"/>
    <w:pPr>
      <w:suppressAutoHyphens w:val="0"/>
      <w:spacing w:after="120" w:line="360" w:lineRule="auto"/>
      <w:jc w:val="both"/>
    </w:pPr>
    <w:rPr>
      <w:rFonts w:ascii="Tahoma" w:hAnsi="Tahoma"/>
      <w:sz w:val="20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CC27AB"/>
    <w:rPr>
      <w:i/>
      <w:iCs/>
      <w:color w:val="404040" w:themeColor="text1" w:themeTint="BF"/>
    </w:rPr>
  </w:style>
  <w:style w:type="character" w:customStyle="1" w:styleId="ZwrotpoegnalnyZnak1">
    <w:name w:val="Zwrot pożegnalny Znak1"/>
    <w:basedOn w:val="Domylnaczcionkaakapitu"/>
    <w:semiHidden/>
    <w:rsid w:val="00CC27AB"/>
    <w:rPr>
      <w:sz w:val="24"/>
      <w:szCs w:val="24"/>
      <w:lang w:eastAsia="ar-SA"/>
    </w:rPr>
  </w:style>
  <w:style w:type="character" w:customStyle="1" w:styleId="TekstpodstawowyzwciciemZnak1">
    <w:name w:val="Tekst podstawowy z wcięciem Znak1"/>
    <w:basedOn w:val="TekstpodstawowyZnak1"/>
    <w:semiHidden/>
    <w:rsid w:val="00CC27A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wciciem2Znak1">
    <w:name w:val="Tekst podstawowy z wcięciem 2 Znak1"/>
    <w:basedOn w:val="TekstpodstawowywcityZnak1"/>
    <w:semiHidden/>
    <w:rsid w:val="00CC27A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siatki3akcent1">
    <w:name w:val="Grid Table 3 Accent 1"/>
    <w:basedOn w:val="Standardowy"/>
    <w:uiPriority w:val="48"/>
    <w:rsid w:val="00CC27A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4akcent1">
    <w:name w:val="Grid Table 4 Accent 1"/>
    <w:basedOn w:val="Standardowy"/>
    <w:uiPriority w:val="49"/>
    <w:rsid w:val="00CC27A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5">
    <w:name w:val="Grid Table 2 Accent 5"/>
    <w:basedOn w:val="Standardowy"/>
    <w:uiPriority w:val="47"/>
    <w:rsid w:val="00CC27A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1">
    <w:name w:val="List Table 1 Light Accent 1"/>
    <w:basedOn w:val="Standardowy"/>
    <w:uiPriority w:val="46"/>
    <w:rsid w:val="00CC27A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nil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3akcent1">
    <w:name w:val="List Table 3 Accent 1"/>
    <w:basedOn w:val="Standardowy"/>
    <w:uiPriority w:val="48"/>
    <w:rsid w:val="00CC27A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TableGrid20">
    <w:name w:val="Table Grid2"/>
    <w:rsid w:val="00CC27AB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listy3akcent11">
    <w:name w:val="Tabela listy 3 — akcent 11"/>
    <w:basedOn w:val="Standardowy"/>
    <w:uiPriority w:val="48"/>
    <w:rsid w:val="00CC27A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Tabela-Siatka92">
    <w:name w:val="Tabela - Siatka92"/>
    <w:basedOn w:val="Standardowy"/>
    <w:uiPriority w:val="39"/>
    <w:rsid w:val="00CC27A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02">
    <w:name w:val="Tabela - Siatka102"/>
    <w:basedOn w:val="Standardowy"/>
    <w:uiPriority w:val="59"/>
    <w:rsid w:val="00CC27A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Zaimportowanystyl18">
    <w:name w:val="Zaimportowany styl 18"/>
    <w:rsid w:val="00CC27AB"/>
    <w:pPr>
      <w:numPr>
        <w:numId w:val="59"/>
      </w:numPr>
    </w:pPr>
  </w:style>
  <w:style w:type="numbering" w:customStyle="1" w:styleId="Zaimportowanystyl14">
    <w:name w:val="Zaimportowany styl 14"/>
    <w:rsid w:val="00CC27AB"/>
    <w:pPr>
      <w:numPr>
        <w:numId w:val="60"/>
      </w:numPr>
    </w:pPr>
  </w:style>
  <w:style w:type="paragraph" w:styleId="Spisilustracji">
    <w:name w:val="table of figures"/>
    <w:basedOn w:val="Normalny"/>
    <w:next w:val="Normalny"/>
    <w:uiPriority w:val="99"/>
    <w:unhideWhenUsed/>
    <w:rsid w:val="00810495"/>
    <w:pPr>
      <w:suppressAutoHyphens w:val="0"/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BB6639"/>
    <w:rPr>
      <w:color w:val="605E5C"/>
      <w:shd w:val="clear" w:color="auto" w:fill="E1DFDD"/>
    </w:rPr>
  </w:style>
  <w:style w:type="numbering" w:customStyle="1" w:styleId="StylKonspektynumerowaneZlewej0cmWysunicie102cm23">
    <w:name w:val="Styl Konspekty numerowane Z lewej:  0 cm Wysunięcie:  102 cm23"/>
    <w:basedOn w:val="Bezlisty"/>
    <w:rsid w:val="003F7CD7"/>
  </w:style>
  <w:style w:type="table" w:customStyle="1" w:styleId="Tabela-Siatka533">
    <w:name w:val="Tabela - Siatka533"/>
    <w:basedOn w:val="Standardowy"/>
    <w:next w:val="Tabela-Siatka"/>
    <w:uiPriority w:val="39"/>
    <w:rsid w:val="008A164E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A164E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ylKonspektynumerowaneZlewej0cmWysunicie102cm3">
    <w:name w:val="Styl Konspekty numerowane Z lewej:  0 cm Wysunięcie:  102 cm3"/>
    <w:basedOn w:val="Bezlisty"/>
    <w:rsid w:val="008A164E"/>
  </w:style>
  <w:style w:type="table" w:customStyle="1" w:styleId="Tabela-Siatka613">
    <w:name w:val="Tabela - Siatka613"/>
    <w:basedOn w:val="Standardowy"/>
    <w:next w:val="Tabela-Siatka"/>
    <w:uiPriority w:val="39"/>
    <w:rsid w:val="008A164E"/>
    <w:pPr>
      <w:ind w:left="992"/>
    </w:pPr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6">
    <w:name w:val="Tabela - Siatka116"/>
    <w:basedOn w:val="Standardowy"/>
    <w:next w:val="Tabela-Siatka"/>
    <w:uiPriority w:val="39"/>
    <w:rsid w:val="008A164E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Grid15"/>
    <w:rsid w:val="008A164E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75">
    <w:name w:val="Tabela - Siatka75"/>
    <w:basedOn w:val="Standardowy"/>
    <w:next w:val="Tabela-Siatka"/>
    <w:uiPriority w:val="39"/>
    <w:rsid w:val="008A16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3">
    <w:name w:val="Tabela - Siatka123"/>
    <w:basedOn w:val="Standardowy"/>
    <w:next w:val="Tabela-Siatka"/>
    <w:uiPriority w:val="59"/>
    <w:locked/>
    <w:rsid w:val="008A164E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4">
    <w:name w:val="Tabela - Siatka214"/>
    <w:basedOn w:val="Standardowy"/>
    <w:next w:val="Tabela-Siatka"/>
    <w:locked/>
    <w:rsid w:val="008A164E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4">
    <w:name w:val="Tabela - Siatka314"/>
    <w:basedOn w:val="Standardowy"/>
    <w:next w:val="Tabela-Siatka"/>
    <w:uiPriority w:val="39"/>
    <w:locked/>
    <w:rsid w:val="008A164E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4">
    <w:name w:val="Tabela - Siatka414"/>
    <w:basedOn w:val="Standardowy"/>
    <w:next w:val="Tabela-Siatka"/>
    <w:uiPriority w:val="59"/>
    <w:rsid w:val="008A164E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3">
    <w:name w:val="Tabela - Siatka93"/>
    <w:basedOn w:val="Standardowy"/>
    <w:next w:val="Tabela-Siatka"/>
    <w:uiPriority w:val="39"/>
    <w:rsid w:val="008A16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21">
    <w:name w:val="Tabela - Siatka721"/>
    <w:basedOn w:val="Standardowy"/>
    <w:uiPriority w:val="39"/>
    <w:rsid w:val="008A164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W213">
    <w:name w:val="MW213"/>
    <w:uiPriority w:val="99"/>
    <w:rsid w:val="008A164E"/>
  </w:style>
  <w:style w:type="numbering" w:customStyle="1" w:styleId="StylKonspektynumerowaneZlewej0cmWysunicie102cm12">
    <w:name w:val="Styl Konspekty numerowane Z lewej:  0 cm Wysunięcie:  102 cm12"/>
    <w:basedOn w:val="Bezlisty"/>
    <w:rsid w:val="008A164E"/>
    <w:pPr>
      <w:numPr>
        <w:numId w:val="65"/>
      </w:numPr>
    </w:pPr>
  </w:style>
  <w:style w:type="table" w:customStyle="1" w:styleId="Tabela-Siatka1113">
    <w:name w:val="Tabela - Siatka1113"/>
    <w:basedOn w:val="Standardowy"/>
    <w:next w:val="Tabela-Siatka"/>
    <w:uiPriority w:val="39"/>
    <w:rsid w:val="008A16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12">
    <w:name w:val="Tabela - Siatka2112"/>
    <w:basedOn w:val="Standardowy"/>
    <w:next w:val="Tabela-Siatka"/>
    <w:uiPriority w:val="59"/>
    <w:rsid w:val="008A16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112">
    <w:name w:val="Tabela - Siatka6112"/>
    <w:basedOn w:val="Standardowy"/>
    <w:next w:val="Tabela-Siatka"/>
    <w:uiPriority w:val="39"/>
    <w:rsid w:val="008A164E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11">
    <w:name w:val="Tabela - Siatka11111"/>
    <w:basedOn w:val="Standardowy"/>
    <w:next w:val="Tabela-Siatka"/>
    <w:uiPriority w:val="59"/>
    <w:rsid w:val="008A164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311">
    <w:name w:val="Tabela - Siatka5311"/>
    <w:basedOn w:val="Standardowy"/>
    <w:next w:val="Tabela-Siatka"/>
    <w:uiPriority w:val="59"/>
    <w:rsid w:val="008A164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W2111">
    <w:name w:val="MW2111"/>
    <w:uiPriority w:val="99"/>
    <w:rsid w:val="008A164E"/>
  </w:style>
  <w:style w:type="numbering" w:customStyle="1" w:styleId="StylKonspektynumerowaneZlewej0cmWysunicie102cm111">
    <w:name w:val="Styl Konspekty numerowane Z lewej:  0 cm Wysunięcie:  102 cm111"/>
    <w:basedOn w:val="Bezlisty"/>
    <w:rsid w:val="008A164E"/>
    <w:pPr>
      <w:numPr>
        <w:numId w:val="34"/>
      </w:numPr>
    </w:pPr>
  </w:style>
  <w:style w:type="numbering" w:customStyle="1" w:styleId="Styl21112">
    <w:name w:val="Styl21112"/>
    <w:rsid w:val="008A164E"/>
  </w:style>
  <w:style w:type="numbering" w:customStyle="1" w:styleId="Styl31112">
    <w:name w:val="Styl31112"/>
    <w:rsid w:val="008A164E"/>
  </w:style>
  <w:style w:type="numbering" w:customStyle="1" w:styleId="Styl343">
    <w:name w:val="Styl343"/>
    <w:rsid w:val="008A164E"/>
  </w:style>
  <w:style w:type="numbering" w:customStyle="1" w:styleId="Zaimportowanystyl121">
    <w:name w:val="Zaimportowany styl 121"/>
    <w:rsid w:val="008A164E"/>
  </w:style>
  <w:style w:type="numbering" w:customStyle="1" w:styleId="Zaimportowanystyl261">
    <w:name w:val="Zaimportowany styl 261"/>
    <w:rsid w:val="008A164E"/>
  </w:style>
  <w:style w:type="numbering" w:customStyle="1" w:styleId="Zaimportowanystyl201">
    <w:name w:val="Zaimportowany styl 201"/>
    <w:rsid w:val="008A164E"/>
  </w:style>
  <w:style w:type="numbering" w:customStyle="1" w:styleId="Zaimportowanystyl291">
    <w:name w:val="Zaimportowany styl 291"/>
    <w:rsid w:val="008A164E"/>
  </w:style>
  <w:style w:type="numbering" w:customStyle="1" w:styleId="Styl231">
    <w:name w:val="Styl231"/>
    <w:rsid w:val="008A164E"/>
  </w:style>
  <w:style w:type="numbering" w:customStyle="1" w:styleId="Styl2122">
    <w:name w:val="Styl2122"/>
    <w:rsid w:val="008A164E"/>
  </w:style>
  <w:style w:type="numbering" w:customStyle="1" w:styleId="Styl3311">
    <w:name w:val="Styl3311"/>
    <w:rsid w:val="008A164E"/>
  </w:style>
  <w:style w:type="numbering" w:customStyle="1" w:styleId="MF1">
    <w:name w:val="MF1"/>
    <w:rsid w:val="008A164E"/>
  </w:style>
  <w:style w:type="numbering" w:customStyle="1" w:styleId="WW8Num731">
    <w:name w:val="WW8Num731"/>
    <w:rsid w:val="008A164E"/>
  </w:style>
  <w:style w:type="numbering" w:customStyle="1" w:styleId="MW231">
    <w:name w:val="MW231"/>
    <w:uiPriority w:val="99"/>
    <w:rsid w:val="008A164E"/>
  </w:style>
  <w:style w:type="numbering" w:customStyle="1" w:styleId="MW2121">
    <w:name w:val="MW2121"/>
    <w:uiPriority w:val="99"/>
    <w:rsid w:val="008A164E"/>
  </w:style>
  <w:style w:type="numbering" w:customStyle="1" w:styleId="Styl31121">
    <w:name w:val="Styl31121"/>
    <w:rsid w:val="008A164E"/>
  </w:style>
  <w:style w:type="numbering" w:customStyle="1" w:styleId="Zaimportowanystyl181">
    <w:name w:val="Zaimportowany styl 181"/>
    <w:rsid w:val="008A164E"/>
  </w:style>
  <w:style w:type="numbering" w:customStyle="1" w:styleId="Zaimportowanystyl141">
    <w:name w:val="Zaimportowany styl 141"/>
    <w:rsid w:val="008A164E"/>
  </w:style>
  <w:style w:type="table" w:customStyle="1" w:styleId="Tabela-Siatka534">
    <w:name w:val="Tabela - Siatka534"/>
    <w:basedOn w:val="Standardowy"/>
    <w:next w:val="Tabela-Siatka"/>
    <w:uiPriority w:val="39"/>
    <w:rsid w:val="00A868A7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KonspektynumerowaneZlewej0cmWysunicie102cm4">
    <w:name w:val="Styl Konspekty numerowane Z lewej:  0 cm Wysunięcie:  102 cm4"/>
    <w:basedOn w:val="Bezlisty"/>
    <w:rsid w:val="00A868A7"/>
    <w:pPr>
      <w:numPr>
        <w:numId w:val="28"/>
      </w:numPr>
    </w:pPr>
  </w:style>
  <w:style w:type="table" w:customStyle="1" w:styleId="Tabela-Siatka614">
    <w:name w:val="Tabela - Siatka614"/>
    <w:basedOn w:val="Standardowy"/>
    <w:next w:val="Tabela-Siatka"/>
    <w:uiPriority w:val="39"/>
    <w:rsid w:val="00A868A7"/>
    <w:pPr>
      <w:ind w:left="992"/>
    </w:pPr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7">
    <w:name w:val="Tabela - Siatka117"/>
    <w:basedOn w:val="Standardowy"/>
    <w:next w:val="Tabela-Siatka"/>
    <w:uiPriority w:val="39"/>
    <w:rsid w:val="00A868A7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Grid16"/>
    <w:rsid w:val="00A868A7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76">
    <w:name w:val="Tabela - Siatka76"/>
    <w:basedOn w:val="Standardowy"/>
    <w:next w:val="Tabela-Siatka"/>
    <w:uiPriority w:val="39"/>
    <w:rsid w:val="00A868A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4">
    <w:name w:val="Tabela - Siatka124"/>
    <w:basedOn w:val="Standardowy"/>
    <w:next w:val="Tabela-Siatka"/>
    <w:uiPriority w:val="59"/>
    <w:locked/>
    <w:rsid w:val="00A868A7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5">
    <w:name w:val="Tabela - Siatka215"/>
    <w:basedOn w:val="Standardowy"/>
    <w:next w:val="Tabela-Siatka"/>
    <w:locked/>
    <w:rsid w:val="00A868A7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5">
    <w:name w:val="Tabela - Siatka315"/>
    <w:basedOn w:val="Standardowy"/>
    <w:next w:val="Tabela-Siatka"/>
    <w:uiPriority w:val="39"/>
    <w:locked/>
    <w:rsid w:val="00A868A7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5">
    <w:name w:val="Tabela - Siatka415"/>
    <w:basedOn w:val="Standardowy"/>
    <w:next w:val="Tabela-Siatka"/>
    <w:uiPriority w:val="59"/>
    <w:rsid w:val="00A868A7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4">
    <w:name w:val="Tabela - Siatka94"/>
    <w:basedOn w:val="Standardowy"/>
    <w:next w:val="Tabela-Siatka"/>
    <w:uiPriority w:val="39"/>
    <w:rsid w:val="00A868A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22">
    <w:name w:val="Tabela - Siatka722"/>
    <w:basedOn w:val="Standardowy"/>
    <w:uiPriority w:val="39"/>
    <w:rsid w:val="00A868A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W214">
    <w:name w:val="MW214"/>
    <w:uiPriority w:val="99"/>
    <w:rsid w:val="00A868A7"/>
    <w:pPr>
      <w:numPr>
        <w:numId w:val="31"/>
      </w:numPr>
    </w:pPr>
  </w:style>
  <w:style w:type="numbering" w:customStyle="1" w:styleId="StylKonspektynumerowaneZlewej0cmWysunicie102cm13">
    <w:name w:val="Styl Konspekty numerowane Z lewej:  0 cm Wysunięcie:  102 cm13"/>
    <w:basedOn w:val="Bezlisty"/>
    <w:rsid w:val="00A868A7"/>
    <w:pPr>
      <w:numPr>
        <w:numId w:val="105"/>
      </w:numPr>
    </w:pPr>
  </w:style>
  <w:style w:type="table" w:customStyle="1" w:styleId="Tabela-Siatka1114">
    <w:name w:val="Tabela - Siatka1114"/>
    <w:basedOn w:val="Standardowy"/>
    <w:next w:val="Tabela-Siatka"/>
    <w:uiPriority w:val="39"/>
    <w:rsid w:val="00A868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13">
    <w:name w:val="Tabela - Siatka2113"/>
    <w:basedOn w:val="Standardowy"/>
    <w:next w:val="Tabela-Siatka"/>
    <w:uiPriority w:val="59"/>
    <w:rsid w:val="00A868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113">
    <w:name w:val="Tabela - Siatka6113"/>
    <w:basedOn w:val="Standardowy"/>
    <w:next w:val="Tabela-Siatka"/>
    <w:uiPriority w:val="39"/>
    <w:rsid w:val="00A868A7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12">
    <w:name w:val="Tabela - Siatka11112"/>
    <w:basedOn w:val="Standardowy"/>
    <w:next w:val="Tabela-Siatka"/>
    <w:uiPriority w:val="59"/>
    <w:rsid w:val="00A868A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312">
    <w:name w:val="Tabela - Siatka5312"/>
    <w:basedOn w:val="Standardowy"/>
    <w:next w:val="Tabela-Siatka"/>
    <w:uiPriority w:val="59"/>
    <w:rsid w:val="00A868A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W2112">
    <w:name w:val="MW2112"/>
    <w:uiPriority w:val="99"/>
    <w:rsid w:val="00A868A7"/>
    <w:pPr>
      <w:numPr>
        <w:numId w:val="15"/>
      </w:numPr>
    </w:pPr>
  </w:style>
  <w:style w:type="numbering" w:customStyle="1" w:styleId="StylKonspektynumerowaneZlewej0cmWysunicie102cm112">
    <w:name w:val="Styl Konspekty numerowane Z lewej:  0 cm Wysunięcie:  102 cm112"/>
    <w:basedOn w:val="Bezlisty"/>
    <w:rsid w:val="00A868A7"/>
    <w:pPr>
      <w:numPr>
        <w:numId w:val="16"/>
      </w:numPr>
    </w:pPr>
  </w:style>
  <w:style w:type="numbering" w:customStyle="1" w:styleId="Styl21113">
    <w:name w:val="Styl21113"/>
    <w:rsid w:val="00A868A7"/>
    <w:pPr>
      <w:numPr>
        <w:numId w:val="12"/>
      </w:numPr>
    </w:pPr>
  </w:style>
  <w:style w:type="numbering" w:customStyle="1" w:styleId="Styl31113">
    <w:name w:val="Styl31113"/>
    <w:rsid w:val="00A868A7"/>
  </w:style>
  <w:style w:type="numbering" w:customStyle="1" w:styleId="Styl344">
    <w:name w:val="Styl344"/>
    <w:rsid w:val="00A868A7"/>
  </w:style>
  <w:style w:type="numbering" w:customStyle="1" w:styleId="Zaimportowanystyl122">
    <w:name w:val="Zaimportowany styl 122"/>
    <w:rsid w:val="00A868A7"/>
    <w:pPr>
      <w:numPr>
        <w:numId w:val="35"/>
      </w:numPr>
    </w:pPr>
  </w:style>
  <w:style w:type="numbering" w:customStyle="1" w:styleId="Zaimportowanystyl262">
    <w:name w:val="Zaimportowany styl 262"/>
    <w:rsid w:val="00A868A7"/>
    <w:pPr>
      <w:numPr>
        <w:numId w:val="36"/>
      </w:numPr>
    </w:pPr>
  </w:style>
  <w:style w:type="numbering" w:customStyle="1" w:styleId="Zaimportowanystyl202">
    <w:name w:val="Zaimportowany styl 202"/>
    <w:rsid w:val="00A868A7"/>
    <w:pPr>
      <w:numPr>
        <w:numId w:val="37"/>
      </w:numPr>
    </w:pPr>
  </w:style>
  <w:style w:type="numbering" w:customStyle="1" w:styleId="Zaimportowanystyl292">
    <w:name w:val="Zaimportowany styl 292"/>
    <w:rsid w:val="00A868A7"/>
    <w:pPr>
      <w:numPr>
        <w:numId w:val="66"/>
      </w:numPr>
    </w:pPr>
  </w:style>
  <w:style w:type="numbering" w:customStyle="1" w:styleId="Styl232">
    <w:name w:val="Styl232"/>
    <w:rsid w:val="00A868A7"/>
    <w:pPr>
      <w:numPr>
        <w:numId w:val="17"/>
      </w:numPr>
    </w:pPr>
  </w:style>
  <w:style w:type="numbering" w:customStyle="1" w:styleId="Styl2123">
    <w:name w:val="Styl2123"/>
    <w:rsid w:val="00A868A7"/>
    <w:pPr>
      <w:numPr>
        <w:numId w:val="27"/>
      </w:numPr>
    </w:pPr>
  </w:style>
  <w:style w:type="numbering" w:customStyle="1" w:styleId="Styl3312">
    <w:name w:val="Styl3312"/>
    <w:rsid w:val="00A868A7"/>
    <w:pPr>
      <w:numPr>
        <w:numId w:val="40"/>
      </w:numPr>
    </w:pPr>
  </w:style>
  <w:style w:type="numbering" w:customStyle="1" w:styleId="MF2">
    <w:name w:val="MF2"/>
    <w:rsid w:val="00A868A7"/>
    <w:pPr>
      <w:numPr>
        <w:numId w:val="42"/>
      </w:numPr>
    </w:pPr>
  </w:style>
  <w:style w:type="numbering" w:customStyle="1" w:styleId="WW8Num732">
    <w:name w:val="WW8Num732"/>
    <w:rsid w:val="00A868A7"/>
    <w:pPr>
      <w:numPr>
        <w:numId w:val="43"/>
      </w:numPr>
    </w:pPr>
  </w:style>
  <w:style w:type="numbering" w:customStyle="1" w:styleId="MW232">
    <w:name w:val="MW232"/>
    <w:uiPriority w:val="99"/>
    <w:rsid w:val="00A868A7"/>
    <w:pPr>
      <w:numPr>
        <w:numId w:val="25"/>
      </w:numPr>
    </w:pPr>
  </w:style>
  <w:style w:type="numbering" w:customStyle="1" w:styleId="MW2122">
    <w:name w:val="MW2122"/>
    <w:uiPriority w:val="99"/>
    <w:rsid w:val="00A868A7"/>
    <w:pPr>
      <w:numPr>
        <w:numId w:val="14"/>
      </w:numPr>
    </w:pPr>
  </w:style>
  <w:style w:type="numbering" w:customStyle="1" w:styleId="Styl31122">
    <w:name w:val="Styl31122"/>
    <w:rsid w:val="00A868A7"/>
    <w:pPr>
      <w:numPr>
        <w:numId w:val="48"/>
      </w:numPr>
    </w:pPr>
  </w:style>
  <w:style w:type="numbering" w:customStyle="1" w:styleId="Zaimportowanystyl182">
    <w:name w:val="Zaimportowany styl 182"/>
    <w:rsid w:val="00A868A7"/>
    <w:pPr>
      <w:numPr>
        <w:numId w:val="44"/>
      </w:numPr>
    </w:pPr>
  </w:style>
  <w:style w:type="numbering" w:customStyle="1" w:styleId="Zaimportowanystyl142">
    <w:name w:val="Zaimportowany styl 142"/>
    <w:rsid w:val="00A868A7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9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3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1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43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24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696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627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7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8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4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8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869583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8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47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1307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0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86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097877">
                              <w:marLeft w:val="0"/>
                              <w:marRight w:val="30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7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58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06FF666EF23D419B4F03FD8D0601C0" ma:contentTypeVersion="2" ma:contentTypeDescription="Utwórz nowy dokument." ma:contentTypeScope="" ma:versionID="c309ec79c5577b52455d86e67e4092a2">
  <xsd:schema xmlns:xsd="http://www.w3.org/2001/XMLSchema" xmlns:xs="http://www.w3.org/2001/XMLSchema" xmlns:p="http://schemas.microsoft.com/office/2006/metadata/properties" xmlns:ns2="5166364e-a50c-48fb-891f-ca520ae906c1" targetNamespace="http://schemas.microsoft.com/office/2006/metadata/properties" ma:root="true" ma:fieldsID="0ec04f70774fd7bc89492d1b11d8c854" ns2:_="">
    <xsd:import namespace="5166364e-a50c-48fb-891f-ca520ae906c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6364e-a50c-48fb-891f-ca520ae906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166364e-a50c-48fb-891f-ca520ae906c1">
      <UserInfo>
        <DisplayName>Niewiarowska Magdalena</DisplayName>
        <AccountId>53</AccountId>
        <AccountType/>
      </UserInfo>
      <UserInfo>
        <DisplayName>Krajewska Ewa Maria</DisplayName>
        <AccountId>77</AccountId>
        <AccountType/>
      </UserInfo>
      <UserInfo>
        <DisplayName>Strupiechowska Teresa</DisplayName>
        <AccountId>78</AccountId>
        <AccountType/>
      </UserInfo>
      <UserInfo>
        <DisplayName>Łodziński Piotr</DisplayName>
        <AccountId>57</AccountId>
        <AccountType/>
      </UserInfo>
      <UserInfo>
        <DisplayName>Ratajczyk Monika</DisplayName>
        <AccountId>14</AccountId>
        <AccountType/>
      </UserInfo>
      <UserInfo>
        <DisplayName>Ambroziak Piotr</DisplayName>
        <AccountId>24</AccountId>
        <AccountType/>
      </UserInfo>
      <UserInfo>
        <DisplayName>Grotkowski Hubert</DisplayName>
        <AccountId>114</AccountId>
        <AccountType/>
      </UserInfo>
      <UserInfo>
        <DisplayName>Złomańczuk Szymon</DisplayName>
        <AccountId>86</AccountId>
        <AccountType/>
      </UserInfo>
      <UserInfo>
        <DisplayName>Sampławska Paulina</DisplayName>
        <AccountId>106</AccountId>
        <AccountType/>
      </UserInfo>
      <UserInfo>
        <DisplayName>Leszczyński Daniel</DisplayName>
        <AccountId>8</AccountId>
        <AccountType/>
      </UserInfo>
      <UserInfo>
        <DisplayName>Słapek-Jabłońska Małgorzata</DisplayName>
        <AccountId>17</AccountId>
        <AccountType/>
      </UserInfo>
      <UserInfo>
        <DisplayName>Sędzik Joanna</DisplayName>
        <AccountId>33</AccountId>
        <AccountType/>
      </UserInfo>
      <UserInfo>
        <DisplayName>Lewicki Maciej</DisplayName>
        <AccountId>40</AccountId>
        <AccountType/>
      </UserInfo>
      <UserInfo>
        <DisplayName>Różyński Jarosław</DisplayName>
        <AccountId>62</AccountId>
        <AccountType/>
      </UserInfo>
      <UserInfo>
        <DisplayName>Górniak Grzegorz</DisplayName>
        <AccountId>160</AccountId>
        <AccountType/>
      </UserInfo>
      <UserInfo>
        <DisplayName>Kaleja Jolanta</DisplayName>
        <AccountId>127</AccountId>
        <AccountType/>
      </UserInfo>
      <UserInfo>
        <DisplayName>Zapaśnik Michał</DisplayName>
        <AccountId>68</AccountId>
        <AccountType/>
      </UserInfo>
      <UserInfo>
        <DisplayName>Harke Adam</DisplayName>
        <AccountId>141</AccountId>
        <AccountType/>
      </UserInfo>
      <UserInfo>
        <DisplayName>Rafalska Katarzyna</DisplayName>
        <AccountId>18</AccountId>
        <AccountType/>
      </UserInfo>
      <UserInfo>
        <DisplayName>Wosik Rafał</DisplayName>
        <AccountId>243</AccountId>
        <AccountType/>
      </UserInfo>
      <UserInfo>
        <DisplayName>Religa Anna</DisplayName>
        <AccountId>183</AccountId>
        <AccountType/>
      </UserInfo>
      <UserInfo>
        <DisplayName>Ziółkowski Tomasz</DisplayName>
        <AccountId>38</AccountId>
        <AccountType/>
      </UserInfo>
      <UserInfo>
        <DisplayName>Puzynowski Dariusz</DisplayName>
        <AccountId>25</AccountId>
        <AccountType/>
      </UserInfo>
      <UserInfo>
        <DisplayName>Szymański Grzegorz A</DisplayName>
        <AccountId>49</AccountId>
        <AccountType/>
      </UserInfo>
      <UserInfo>
        <DisplayName>Paciorek Karol</DisplayName>
        <AccountId>257</AccountId>
        <AccountType/>
      </UserInfo>
      <UserInfo>
        <DisplayName>Polit Tomasz</DisplayName>
        <AccountId>63</AccountId>
        <AccountType/>
      </UserInfo>
      <UserInfo>
        <DisplayName>Suwała Robert</DisplayName>
        <AccountId>39</AccountId>
        <AccountType/>
      </UserInfo>
    </SharedWithUsers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8A0A5-36F1-4BF1-95AA-F1D832F373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6364e-a50c-48fb-891f-ca520ae906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D5D27A-C6FB-4729-8C61-7E63ED7CF6BA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5166364e-a50c-48fb-891f-ca520ae906c1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1046D61-E39B-427D-B09A-BBE3E0783D6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2BC0D7A-28F1-4A71-8662-D4F95DE015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182377-0916-4C08-88B6-335DA92A5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5526</Words>
  <Characters>33162</Characters>
  <Application>Microsoft Office Word</Application>
  <DocSecurity>0</DocSecurity>
  <Lines>276</Lines>
  <Paragraphs>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>UD Włochy</Company>
  <LinksUpToDate>false</LinksUpToDate>
  <CharactersWithSpaces>38611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Krzymowska Izabella</dc:creator>
  <cp:keywords/>
  <dc:description/>
  <cp:lastModifiedBy>Rafalska Katarzyna</cp:lastModifiedBy>
  <cp:revision>3</cp:revision>
  <cp:lastPrinted>2026-07-23T09:47:00Z</cp:lastPrinted>
  <dcterms:created xsi:type="dcterms:W3CDTF">2026-10-21T07:06:00Z</dcterms:created>
  <dcterms:modified xsi:type="dcterms:W3CDTF">2026-10-21T07:09:00Z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Ratajczyk Monika</vt:lpwstr>
  </property>
  <property fmtid="{D5CDD505-2E9C-101B-9397-08002B2CF9AE}" pid="3" name="xd_Signature">
    <vt:lpwstr/>
  </property>
  <property fmtid="{D5CDD505-2E9C-101B-9397-08002B2CF9AE}" pid="4" name="display_urn:schemas-microsoft-com:office:office#Author">
    <vt:lpwstr>Ratajczyk Monika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ContentTypeId">
    <vt:lpwstr>0x0101002806FF666EF23D419B4F03FD8D0601C0</vt:lpwstr>
  </property>
  <property fmtid="{D5CDD505-2E9C-101B-9397-08002B2CF9AE}" pid="8" name="_NewReviewCycle">
    <vt:lpwstr/>
  </property>
  <property fmtid="{D5CDD505-2E9C-101B-9397-08002B2CF9AE}" pid="9" name="UKNFCATEGORY">
    <vt:lpwstr>UKNFWEW</vt:lpwstr>
  </property>
  <property fmtid="{D5CDD505-2E9C-101B-9397-08002B2CF9AE}" pid="10" name="UKNFClassifiedBy">
    <vt:lpwstr>UxC4dwLulzfINJ8nQH+xvX5LNGipWa4BRSZhPgxsCvlsfikN0yJ832V0rnuMbjuBiIiDejPSprLK4to46ecaFw==</vt:lpwstr>
  </property>
  <property fmtid="{D5CDD505-2E9C-101B-9397-08002B2CF9AE}" pid="11" name="UKNFClassificationDate">
    <vt:lpwstr>2026-09-23T07:50:59.4451455Z</vt:lpwstr>
  </property>
  <property fmtid="{D5CDD505-2E9C-101B-9397-08002B2CF9AE}" pid="12" name="UKNFClassifiedBySID">
    <vt:lpwstr>UxC4dwLulzfINJ8nQH+xvX5LNGipWa4BRSZhPgxsCvlTIssbeMynb1NLTCiomK5siYwMQUJpbLqjq2fEuNGljA/f45DrIzBYRTyMo1E3RqbPNkg6sZqeQyYfjmgwfMI9</vt:lpwstr>
  </property>
  <property fmtid="{D5CDD505-2E9C-101B-9397-08002B2CF9AE}" pid="13" name="UKNFGRNItemId">
    <vt:lpwstr>GRN-f29fcdf3-72d1-40ed-a42d-0bb6d424176b</vt:lpwstr>
  </property>
  <property fmtid="{D5CDD505-2E9C-101B-9397-08002B2CF9AE}" pid="14" name="UKNFVisualMarkingsSettings">
    <vt:lpwstr>HeaderAlignment=1;FooterAlignment=1</vt:lpwstr>
  </property>
  <property fmtid="{D5CDD505-2E9C-101B-9397-08002B2CF9AE}" pid="15" name="UKNFRefresh">
    <vt:lpwstr>False</vt:lpwstr>
  </property>
  <property fmtid="{D5CDD505-2E9C-101B-9397-08002B2CF9AE}" pid="16" name="UKNFHistory_0">
    <vt:lpwstr>{"ver":1,"date":"2026-09-23T07:51:02","author":"UxC4dwLulzfINJ8nQH+xvX5LNGipWa4BRSZhPgxsCvlsfikN0yJ832V0rnuMbjuBiIiDejPSprLK4to46ecaFw==","classification":{"node":"UKNFWEW"}}</vt:lpwstr>
  </property>
  <property fmtid="{D5CDD505-2E9C-101B-9397-08002B2CF9AE}" pid="17" name="UKNFHash">
    <vt:lpwstr>YECJR/RQ+4ePdrcA1g6Ai8wViimAvxLnVUWAsXJdjSE=</vt:lpwstr>
  </property>
</Properties>
</file>